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615E94" w:rsidRDefault="00B67E8E" w:rsidP="00B67E8E">
      <w:pPr>
        <w:jc w:val="center"/>
        <w:rPr>
          <w:rFonts w:ascii="Noto Sans" w:hAnsi="Noto Sans" w:cs="Noto Sans"/>
          <w:b/>
          <w:bCs/>
          <w:sz w:val="22"/>
          <w:szCs w:val="22"/>
        </w:rPr>
      </w:pPr>
      <w:r w:rsidRPr="00615E94">
        <w:rPr>
          <w:rFonts w:ascii="Noto Sans" w:hAnsi="Noto Sans" w:cs="Noto Sans"/>
          <w:b/>
          <w:bCs/>
          <w:sz w:val="22"/>
          <w:szCs w:val="22"/>
        </w:rPr>
        <w:t>COORDINACION DE ABASTECIMIENTO Y EQUIPAMIENTO</w:t>
      </w:r>
    </w:p>
    <w:p w14:paraId="4B89E954" w14:textId="77777777" w:rsidR="00B67E8E" w:rsidRPr="00615E94" w:rsidRDefault="00B67E8E" w:rsidP="00B67E8E">
      <w:pPr>
        <w:jc w:val="center"/>
        <w:rPr>
          <w:rFonts w:ascii="Noto Sans" w:hAnsi="Noto Sans" w:cs="Noto Sans"/>
          <w:b/>
          <w:sz w:val="22"/>
          <w:szCs w:val="22"/>
        </w:rPr>
      </w:pPr>
    </w:p>
    <w:p w14:paraId="04C90746" w14:textId="77777777" w:rsidR="00B67E8E" w:rsidRPr="00615E94" w:rsidRDefault="00695DD6" w:rsidP="00B67E8E">
      <w:pPr>
        <w:jc w:val="center"/>
        <w:rPr>
          <w:rFonts w:ascii="Noto Sans" w:hAnsi="Noto Sans" w:cs="Noto Sans"/>
          <w:b/>
          <w:sz w:val="22"/>
          <w:szCs w:val="22"/>
        </w:rPr>
      </w:pPr>
      <w:r w:rsidRPr="00615E94">
        <w:rPr>
          <w:rFonts w:ascii="Noto Sans" w:hAnsi="Noto Sans" w:cs="Noto Sans"/>
          <w:b/>
          <w:sz w:val="22"/>
          <w:szCs w:val="22"/>
        </w:rPr>
        <w:t>LICITACIÓN PÚBLICA INTERNACIONAL BAJO LA COBERTURA DE TRATADOS</w:t>
      </w:r>
    </w:p>
    <w:p w14:paraId="2F28AE0C" w14:textId="77777777" w:rsidR="00695DD6" w:rsidRPr="00615E94" w:rsidRDefault="00695DD6" w:rsidP="00B67E8E">
      <w:pPr>
        <w:jc w:val="center"/>
        <w:rPr>
          <w:rFonts w:ascii="Noto Sans" w:hAnsi="Noto Sans" w:cs="Noto Sans"/>
          <w:b/>
          <w:sz w:val="22"/>
          <w:szCs w:val="22"/>
        </w:rPr>
      </w:pPr>
    </w:p>
    <w:p w14:paraId="46A9BCE1" w14:textId="2FBF62C0" w:rsidR="00B67E8E" w:rsidRPr="00615E94" w:rsidRDefault="00B67E8E" w:rsidP="00B67E8E">
      <w:pPr>
        <w:jc w:val="center"/>
        <w:rPr>
          <w:rFonts w:ascii="Noto Sans" w:hAnsi="Noto Sans" w:cs="Noto Sans"/>
          <w:b/>
          <w:sz w:val="22"/>
          <w:szCs w:val="22"/>
        </w:rPr>
      </w:pPr>
      <w:r w:rsidRPr="00615E94">
        <w:rPr>
          <w:rFonts w:ascii="Noto Sans" w:hAnsi="Noto Sans" w:cs="Noto Sans"/>
          <w:b/>
          <w:sz w:val="22"/>
          <w:szCs w:val="22"/>
        </w:rPr>
        <w:t xml:space="preserve">No. </w:t>
      </w:r>
      <w:r w:rsidRPr="00615E94">
        <w:rPr>
          <w:rFonts w:ascii="Noto Sans" w:hAnsi="Noto Sans" w:cs="Noto Sans"/>
          <w:b/>
          <w:sz w:val="22"/>
          <w:szCs w:val="22"/>
          <w:lang w:val="es-MX"/>
        </w:rPr>
        <w:t>LA-</w:t>
      </w:r>
      <w:r w:rsidR="00E3105B" w:rsidRPr="00615E94">
        <w:rPr>
          <w:rFonts w:ascii="Noto Sans" w:hAnsi="Noto Sans" w:cs="Noto Sans"/>
          <w:b/>
          <w:sz w:val="22"/>
          <w:szCs w:val="22"/>
          <w:lang w:val="es-MX"/>
        </w:rPr>
        <w:t>50-</w:t>
      </w:r>
      <w:r w:rsidR="00611EC8" w:rsidRPr="00615E94">
        <w:rPr>
          <w:rFonts w:ascii="Noto Sans" w:hAnsi="Noto Sans" w:cs="Noto Sans"/>
          <w:b/>
          <w:sz w:val="22"/>
          <w:szCs w:val="22"/>
          <w:lang w:val="es-MX"/>
        </w:rPr>
        <w:t>GYR-</w:t>
      </w:r>
      <w:r w:rsidRPr="00615E94">
        <w:rPr>
          <w:rFonts w:ascii="Noto Sans" w:hAnsi="Noto Sans" w:cs="Noto Sans"/>
          <w:b/>
          <w:color w:val="000000"/>
          <w:sz w:val="22"/>
          <w:szCs w:val="22"/>
          <w:lang w:val="es-MX"/>
        </w:rPr>
        <w:t>0</w:t>
      </w:r>
      <w:r w:rsidR="00040714" w:rsidRPr="00615E94">
        <w:rPr>
          <w:rFonts w:ascii="Noto Sans" w:hAnsi="Noto Sans" w:cs="Noto Sans"/>
          <w:b/>
          <w:color w:val="000000"/>
          <w:sz w:val="22"/>
          <w:szCs w:val="22"/>
          <w:lang w:val="es-MX"/>
        </w:rPr>
        <w:t>50</w:t>
      </w:r>
      <w:r w:rsidRPr="00615E94">
        <w:rPr>
          <w:rFonts w:ascii="Noto Sans" w:hAnsi="Noto Sans" w:cs="Noto Sans"/>
          <w:b/>
          <w:color w:val="000000"/>
          <w:sz w:val="22"/>
          <w:szCs w:val="22"/>
          <w:lang w:val="es-MX"/>
        </w:rPr>
        <w:t>GYR0</w:t>
      </w:r>
      <w:r w:rsidR="00C00A9B" w:rsidRPr="00615E94">
        <w:rPr>
          <w:rFonts w:ascii="Noto Sans" w:hAnsi="Noto Sans" w:cs="Noto Sans"/>
          <w:b/>
          <w:color w:val="000000"/>
          <w:sz w:val="22"/>
          <w:szCs w:val="22"/>
          <w:lang w:val="es-MX"/>
        </w:rPr>
        <w:t>0</w:t>
      </w:r>
      <w:r w:rsidR="001C3629" w:rsidRPr="00615E94">
        <w:rPr>
          <w:rFonts w:ascii="Noto Sans" w:hAnsi="Noto Sans" w:cs="Noto Sans"/>
          <w:b/>
          <w:color w:val="000000"/>
          <w:sz w:val="22"/>
          <w:szCs w:val="22"/>
          <w:lang w:val="es-MX"/>
        </w:rPr>
        <w:t>2</w:t>
      </w:r>
      <w:r w:rsidRPr="00615E94">
        <w:rPr>
          <w:rFonts w:ascii="Noto Sans" w:hAnsi="Noto Sans" w:cs="Noto Sans"/>
          <w:b/>
          <w:color w:val="000000"/>
          <w:sz w:val="22"/>
          <w:szCs w:val="22"/>
          <w:lang w:val="es-MX"/>
        </w:rPr>
        <w:t>-</w:t>
      </w:r>
      <w:r w:rsidR="00695DD6" w:rsidRPr="00615E94">
        <w:rPr>
          <w:rFonts w:ascii="Noto Sans" w:hAnsi="Noto Sans" w:cs="Noto Sans"/>
          <w:b/>
          <w:color w:val="000000"/>
          <w:sz w:val="22"/>
          <w:szCs w:val="22"/>
          <w:lang w:val="es-MX"/>
        </w:rPr>
        <w:t>T</w:t>
      </w:r>
      <w:r w:rsidR="001821ED" w:rsidRPr="00615E94">
        <w:rPr>
          <w:rFonts w:ascii="Noto Sans" w:hAnsi="Noto Sans" w:cs="Noto Sans"/>
          <w:b/>
          <w:color w:val="000000"/>
          <w:sz w:val="22"/>
          <w:szCs w:val="22"/>
          <w:lang w:val="es-MX"/>
        </w:rPr>
        <w:t>-</w:t>
      </w:r>
      <w:r w:rsidR="00C47812">
        <w:rPr>
          <w:rFonts w:ascii="Noto Sans" w:hAnsi="Noto Sans" w:cs="Noto Sans"/>
          <w:b/>
          <w:color w:val="000000"/>
          <w:sz w:val="22"/>
          <w:szCs w:val="22"/>
          <w:lang w:val="es-MX"/>
        </w:rPr>
        <w:t>179</w:t>
      </w:r>
      <w:r w:rsidR="00A13866" w:rsidRPr="00615E94">
        <w:rPr>
          <w:rFonts w:ascii="Noto Sans" w:hAnsi="Noto Sans" w:cs="Noto Sans"/>
          <w:b/>
          <w:color w:val="000000"/>
          <w:sz w:val="22"/>
          <w:szCs w:val="22"/>
          <w:lang w:val="es-MX"/>
        </w:rPr>
        <w:t>-</w:t>
      </w:r>
      <w:r w:rsidR="00A13866" w:rsidRPr="00615E94">
        <w:rPr>
          <w:rFonts w:ascii="Noto Sans" w:hAnsi="Noto Sans" w:cs="Noto Sans"/>
          <w:b/>
          <w:sz w:val="22"/>
          <w:szCs w:val="22"/>
          <w:lang w:val="es-MX"/>
        </w:rPr>
        <w:t>20</w:t>
      </w:r>
      <w:r w:rsidR="009D785B" w:rsidRPr="00615E94">
        <w:rPr>
          <w:rFonts w:ascii="Noto Sans" w:hAnsi="Noto Sans" w:cs="Noto Sans"/>
          <w:b/>
          <w:sz w:val="22"/>
          <w:szCs w:val="22"/>
          <w:lang w:val="es-MX"/>
        </w:rPr>
        <w:t>2</w:t>
      </w:r>
      <w:r w:rsidR="005B39A6" w:rsidRPr="00615E94">
        <w:rPr>
          <w:rFonts w:ascii="Noto Sans" w:hAnsi="Noto Sans" w:cs="Noto Sans"/>
          <w:b/>
          <w:sz w:val="22"/>
          <w:szCs w:val="22"/>
          <w:lang w:val="es-MX"/>
        </w:rPr>
        <w:t>5</w:t>
      </w:r>
    </w:p>
    <w:p w14:paraId="78BFD841" w14:textId="77777777" w:rsidR="00B67E8E" w:rsidRPr="00615E94" w:rsidRDefault="00B67E8E" w:rsidP="00B67E8E">
      <w:pPr>
        <w:jc w:val="center"/>
        <w:rPr>
          <w:rFonts w:ascii="Noto Sans" w:hAnsi="Noto Sans" w:cs="Noto Sans"/>
          <w:b/>
          <w:sz w:val="22"/>
          <w:szCs w:val="22"/>
        </w:rPr>
      </w:pPr>
    </w:p>
    <w:p w14:paraId="72D8319E" w14:textId="77777777" w:rsidR="009D785B" w:rsidRPr="00615E94" w:rsidRDefault="009D785B" w:rsidP="00B67E8E">
      <w:pPr>
        <w:jc w:val="center"/>
        <w:rPr>
          <w:rFonts w:ascii="Noto Sans" w:hAnsi="Noto Sans" w:cs="Noto Sans"/>
          <w:b/>
          <w:sz w:val="22"/>
          <w:szCs w:val="22"/>
        </w:rPr>
      </w:pPr>
    </w:p>
    <w:p w14:paraId="6AF46BEA" w14:textId="77777777" w:rsidR="00B67E8E" w:rsidRPr="00615E94" w:rsidRDefault="00B67E8E" w:rsidP="00B67E8E">
      <w:pPr>
        <w:jc w:val="center"/>
        <w:rPr>
          <w:rFonts w:ascii="Noto Sans" w:hAnsi="Noto Sans" w:cs="Noto Sans"/>
          <w:b/>
          <w:sz w:val="22"/>
          <w:szCs w:val="22"/>
        </w:rPr>
      </w:pPr>
    </w:p>
    <w:p w14:paraId="3DDCD10A" w14:textId="6EFD324E" w:rsidR="00527DF3" w:rsidRPr="00615E94" w:rsidRDefault="00E0707B" w:rsidP="009D785B">
      <w:pPr>
        <w:jc w:val="center"/>
        <w:rPr>
          <w:rFonts w:ascii="Noto Sans" w:hAnsi="Noto Sans" w:cs="Noto Sans"/>
          <w:b/>
          <w:bCs/>
          <w:sz w:val="22"/>
          <w:szCs w:val="22"/>
        </w:rPr>
      </w:pPr>
      <w:r w:rsidRPr="00615E94">
        <w:rPr>
          <w:rFonts w:ascii="Noto Sans" w:hAnsi="Noto Sans" w:cs="Noto Sans"/>
          <w:b/>
          <w:bCs/>
          <w:sz w:val="22"/>
          <w:szCs w:val="22"/>
        </w:rPr>
        <w:t xml:space="preserve"> PARA LA ADQUISICIÓN DE CONSUMIBLES DE EQUIPO MEDICO DEL GRUPO 379, </w:t>
      </w:r>
      <w:r w:rsidR="00B65481" w:rsidRPr="00615E94">
        <w:rPr>
          <w:rFonts w:ascii="Noto Sans" w:hAnsi="Noto Sans" w:cs="Noto Sans"/>
          <w:b/>
          <w:bCs/>
          <w:sz w:val="22"/>
          <w:szCs w:val="22"/>
        </w:rPr>
        <w:t>CONSUMIBLES PARA EQUIPO ESTERILIZADOR DE BAJA TEMPERATURA A TRAVES DE PLASMA DE PEROXIDO DE HIDROGENO Y CORRESPONDIENTES A ARTÍCULOS UTILIZADOS EN LOS SERVICIOS DE MEDICINA FÍSICA Y REHABILITACIÓN</w:t>
      </w:r>
      <w:r w:rsidRPr="00615E94">
        <w:rPr>
          <w:rFonts w:ascii="Noto Sans" w:hAnsi="Noto Sans" w:cs="Noto Sans"/>
          <w:b/>
          <w:bCs/>
          <w:sz w:val="22"/>
          <w:szCs w:val="22"/>
        </w:rPr>
        <w:t>, PARA EL EJERCICIO</w:t>
      </w:r>
      <w:r w:rsidR="00FE590B" w:rsidRPr="00615E94">
        <w:rPr>
          <w:rFonts w:ascii="Noto Sans" w:hAnsi="Noto Sans" w:cs="Noto Sans"/>
          <w:b/>
          <w:bCs/>
          <w:sz w:val="22"/>
          <w:szCs w:val="22"/>
        </w:rPr>
        <w:t xml:space="preserve"> FISCAL</w:t>
      </w:r>
      <w:r w:rsidRPr="00615E94">
        <w:rPr>
          <w:rFonts w:ascii="Noto Sans" w:hAnsi="Noto Sans" w:cs="Noto Sans"/>
          <w:b/>
          <w:bCs/>
          <w:sz w:val="22"/>
          <w:szCs w:val="22"/>
        </w:rPr>
        <w:t xml:space="preserve"> 2025</w:t>
      </w:r>
    </w:p>
    <w:p w14:paraId="5B4C4F2A" w14:textId="77777777" w:rsidR="00515117" w:rsidRPr="00615E94" w:rsidRDefault="00515117" w:rsidP="009D785B">
      <w:pPr>
        <w:jc w:val="center"/>
        <w:rPr>
          <w:rFonts w:ascii="Noto Sans" w:hAnsi="Noto Sans" w:cs="Noto Sans"/>
          <w:b/>
          <w:bCs/>
          <w:sz w:val="22"/>
          <w:szCs w:val="22"/>
        </w:rPr>
      </w:pPr>
    </w:p>
    <w:p w14:paraId="3DEE3232" w14:textId="77777777" w:rsidR="009D785B" w:rsidRPr="00615E94" w:rsidRDefault="009D785B" w:rsidP="00E56AE2">
      <w:pPr>
        <w:rPr>
          <w:rFonts w:ascii="Noto Sans" w:hAnsi="Noto Sans" w:cs="Noto Sans"/>
          <w:b/>
          <w:bCs/>
          <w:sz w:val="22"/>
          <w:szCs w:val="22"/>
        </w:rPr>
      </w:pPr>
    </w:p>
    <w:p w14:paraId="3E761D49" w14:textId="77777777" w:rsidR="004D4E10" w:rsidRPr="00615E94" w:rsidRDefault="00EF679C" w:rsidP="004D4E10">
      <w:pPr>
        <w:jc w:val="center"/>
        <w:rPr>
          <w:rFonts w:ascii="Noto Sans" w:hAnsi="Noto Sans" w:cs="Noto Sans"/>
          <w:b/>
          <w:bCs/>
          <w:sz w:val="22"/>
          <w:szCs w:val="22"/>
        </w:rPr>
      </w:pPr>
      <w:r w:rsidRPr="00615E94">
        <w:rPr>
          <w:rFonts w:ascii="Noto Sans" w:hAnsi="Noto Sans" w:cs="Noto Sans"/>
          <w:b/>
          <w:bCs/>
          <w:sz w:val="22"/>
          <w:szCs w:val="22"/>
        </w:rPr>
        <w:t>(ELECTRÓNICA</w:t>
      </w:r>
      <w:r w:rsidR="00515117" w:rsidRPr="00615E94">
        <w:rPr>
          <w:rFonts w:ascii="Noto Sans" w:hAnsi="Noto Sans" w:cs="Noto Sans"/>
          <w:b/>
          <w:bCs/>
          <w:sz w:val="22"/>
          <w:szCs w:val="22"/>
        </w:rPr>
        <w:t>)</w:t>
      </w:r>
    </w:p>
    <w:p w14:paraId="544E603F" w14:textId="77777777" w:rsidR="004D4E10" w:rsidRPr="00615E94" w:rsidRDefault="004D4E10" w:rsidP="004D4E10">
      <w:pPr>
        <w:jc w:val="center"/>
        <w:rPr>
          <w:rFonts w:ascii="Noto Sans" w:hAnsi="Noto Sans" w:cs="Noto Sans"/>
          <w:b/>
          <w:bCs/>
          <w:sz w:val="22"/>
          <w:szCs w:val="22"/>
        </w:rPr>
      </w:pPr>
    </w:p>
    <w:p w14:paraId="5DCF2BD9" w14:textId="77777777" w:rsidR="00FE4D9E" w:rsidRPr="00615E94" w:rsidRDefault="00FE4D9E" w:rsidP="00FE4D9E">
      <w:pPr>
        <w:jc w:val="both"/>
        <w:rPr>
          <w:rFonts w:ascii="Noto Sans" w:hAnsi="Noto Sans" w:cs="Noto Sans"/>
          <w:b/>
          <w:sz w:val="22"/>
          <w:szCs w:val="22"/>
          <w:u w:val="single"/>
        </w:rPr>
      </w:pPr>
    </w:p>
    <w:p w14:paraId="6FD2114D" w14:textId="77777777" w:rsidR="00FE4D9E" w:rsidRPr="00615E94" w:rsidRDefault="00FE4D9E" w:rsidP="00FE4D9E">
      <w:pPr>
        <w:jc w:val="both"/>
        <w:rPr>
          <w:rFonts w:ascii="Noto Sans" w:hAnsi="Noto Sans" w:cs="Noto Sans"/>
          <w:b/>
          <w:sz w:val="22"/>
          <w:szCs w:val="22"/>
          <w:u w:val="single"/>
        </w:rPr>
      </w:pPr>
    </w:p>
    <w:p w14:paraId="68EE9F45" w14:textId="4A58B664" w:rsidR="004D4E10" w:rsidRPr="00615E94" w:rsidRDefault="00863F5C" w:rsidP="00FE4D9E">
      <w:pPr>
        <w:jc w:val="both"/>
        <w:rPr>
          <w:rFonts w:ascii="Noto Sans" w:hAnsi="Noto Sans" w:cs="Noto Sans"/>
          <w:b/>
          <w:sz w:val="22"/>
          <w:szCs w:val="22"/>
          <w:u w:val="single"/>
        </w:rPr>
      </w:pPr>
      <w:r w:rsidRPr="00615E94">
        <w:rPr>
          <w:rFonts w:ascii="Noto Sans" w:hAnsi="Noto Sans" w:cs="Noto Sans"/>
          <w:b/>
          <w:sz w:val="22"/>
          <w:szCs w:val="22"/>
          <w:u w:val="single"/>
        </w:rPr>
        <w:t>CON FUNDAMENTO EN EL ARTICULO 3</w:t>
      </w:r>
      <w:r w:rsidR="00FE4D9E" w:rsidRPr="00615E94">
        <w:rPr>
          <w:rFonts w:ascii="Noto Sans" w:hAnsi="Noto Sans" w:cs="Noto Sans"/>
          <w:b/>
          <w:sz w:val="22"/>
          <w:szCs w:val="22"/>
          <w:u w:val="single"/>
        </w:rPr>
        <w:t xml:space="preserve">6 </w:t>
      </w:r>
      <w:r w:rsidRPr="00615E94">
        <w:rPr>
          <w:rFonts w:ascii="Noto Sans" w:hAnsi="Noto Sans" w:cs="Noto Sans"/>
          <w:b/>
          <w:sz w:val="22"/>
          <w:szCs w:val="22"/>
          <w:u w:val="single"/>
        </w:rPr>
        <w:t xml:space="preserve">DE LA LAASSP </w:t>
      </w:r>
      <w:r w:rsidR="004D4E10" w:rsidRPr="00615E94">
        <w:rPr>
          <w:rFonts w:ascii="Noto Sans" w:hAnsi="Noto Sans" w:cs="Noto Sans"/>
          <w:b/>
          <w:sz w:val="22"/>
          <w:szCs w:val="22"/>
          <w:u w:val="single"/>
        </w:rPr>
        <w:t xml:space="preserve">EL ENVÍO DE PROPOSICIONES, SE REALIZARÁ EXCLUSIVAMENTE POR MEDIOS ELECTRÓNICOS, </w:t>
      </w:r>
      <w:r w:rsidRPr="00615E94">
        <w:rPr>
          <w:rFonts w:ascii="Noto Sans" w:hAnsi="Noto Sans" w:cs="Noto Sans"/>
          <w:b/>
          <w:sz w:val="22"/>
          <w:szCs w:val="22"/>
          <w:u w:val="single"/>
        </w:rPr>
        <w:t>A TRAVÉS DEL PORTAL DE COMPRAS MX</w:t>
      </w:r>
      <w:r w:rsidR="0075341D" w:rsidRPr="00615E94">
        <w:rPr>
          <w:rFonts w:ascii="Noto Sans" w:hAnsi="Noto Sans" w:cs="Noto Sans"/>
          <w:b/>
          <w:sz w:val="22"/>
          <w:szCs w:val="22"/>
          <w:u w:val="single"/>
        </w:rPr>
        <w:t>.</w:t>
      </w:r>
      <w:r w:rsidR="004D4E10" w:rsidRPr="00615E94">
        <w:rPr>
          <w:rFonts w:ascii="Noto Sans" w:hAnsi="Noto Sans" w:cs="Noto Sans"/>
          <w:b/>
          <w:sz w:val="22"/>
          <w:szCs w:val="22"/>
          <w:u w:val="single"/>
        </w:rPr>
        <w:t xml:space="preserve"> LOS INTERESADOS EN PARTICIPAR EN EL PROCEDIMIENTO, DEBERÁN CONTAR CON REGISTRO DE IDENTIFIC</w:t>
      </w:r>
      <w:r w:rsidRPr="00615E94">
        <w:rPr>
          <w:rFonts w:ascii="Noto Sans" w:hAnsi="Noto Sans" w:cs="Noto Sans"/>
          <w:b/>
          <w:sz w:val="22"/>
          <w:szCs w:val="22"/>
          <w:u w:val="single"/>
        </w:rPr>
        <w:t xml:space="preserve">ACIÓN ELECTRÓNICA ANTE </w:t>
      </w:r>
      <w:r w:rsidR="008A2B4A" w:rsidRPr="00615E94">
        <w:rPr>
          <w:rFonts w:ascii="Noto Sans" w:hAnsi="Noto Sans" w:cs="Noto Sans"/>
          <w:b/>
          <w:sz w:val="22"/>
          <w:szCs w:val="22"/>
          <w:u w:val="single"/>
        </w:rPr>
        <w:t xml:space="preserve">LA PLATAFORMA DE </w:t>
      </w:r>
      <w:r w:rsidRPr="00615E94">
        <w:rPr>
          <w:rFonts w:ascii="Noto Sans" w:hAnsi="Noto Sans" w:cs="Noto Sans"/>
          <w:b/>
          <w:sz w:val="22"/>
          <w:szCs w:val="22"/>
          <w:u w:val="single"/>
        </w:rPr>
        <w:t>COMPRAS MX</w:t>
      </w:r>
      <w:r w:rsidR="008A2B4A" w:rsidRPr="00615E94">
        <w:rPr>
          <w:rFonts w:ascii="Noto Sans" w:hAnsi="Noto Sans" w:cs="Noto Sans"/>
          <w:b/>
          <w:sz w:val="22"/>
          <w:szCs w:val="22"/>
          <w:u w:val="single"/>
        </w:rPr>
        <w:t xml:space="preserve"> DE CONFORMIDAD CON EL </w:t>
      </w:r>
      <w:r w:rsidR="00531B85" w:rsidRPr="00615E94">
        <w:rPr>
          <w:rFonts w:ascii="Noto Sans" w:hAnsi="Noto Sans" w:cs="Noto Sans"/>
          <w:b/>
          <w:sz w:val="22"/>
          <w:szCs w:val="22"/>
          <w:u w:val="single"/>
        </w:rPr>
        <w:t>ARTÍCULO</w:t>
      </w:r>
      <w:r w:rsidR="008A2B4A" w:rsidRPr="00615E94">
        <w:rPr>
          <w:rFonts w:ascii="Noto Sans" w:hAnsi="Noto Sans" w:cs="Noto Sans"/>
          <w:b/>
          <w:sz w:val="22"/>
          <w:szCs w:val="22"/>
          <w:u w:val="single"/>
        </w:rPr>
        <w:t xml:space="preserve"> 86 DE LA LAASSP</w:t>
      </w:r>
      <w:r w:rsidR="004D4E10" w:rsidRPr="00615E94">
        <w:rPr>
          <w:rFonts w:ascii="Noto Sans" w:hAnsi="Noto Sans" w:cs="Noto Sans"/>
          <w:b/>
          <w:sz w:val="22"/>
          <w:szCs w:val="22"/>
          <w:u w:val="single"/>
        </w:rPr>
        <w:t>.</w:t>
      </w:r>
    </w:p>
    <w:p w14:paraId="25611447" w14:textId="77777777" w:rsidR="00FE4D9E" w:rsidRPr="00C341A8" w:rsidRDefault="00FE4D9E">
      <w:pPr>
        <w:suppressAutoHyphens w:val="0"/>
        <w:rPr>
          <w:rFonts w:ascii="Noto Sans" w:hAnsi="Noto Sans" w:cs="Noto Sans"/>
          <w:b/>
          <w:bCs/>
          <w:sz w:val="18"/>
          <w:szCs w:val="18"/>
        </w:rPr>
      </w:pPr>
      <w:r w:rsidRPr="00C341A8">
        <w:rPr>
          <w:rFonts w:ascii="Noto Sans" w:hAnsi="Noto Sans" w:cs="Noto Sans"/>
          <w:b/>
          <w:bCs/>
          <w:sz w:val="18"/>
          <w:szCs w:val="18"/>
        </w:rPr>
        <w:br w:type="page"/>
      </w:r>
    </w:p>
    <w:p w14:paraId="1853A516" w14:textId="77777777" w:rsidR="00F67AFD" w:rsidRPr="00C341A8" w:rsidRDefault="00F67AFD">
      <w:pPr>
        <w:suppressAutoHyphens w:val="0"/>
        <w:rPr>
          <w:rFonts w:ascii="Noto Sans" w:hAnsi="Noto Sans" w:cs="Noto Sans"/>
          <w:b/>
          <w:bCs/>
          <w:sz w:val="18"/>
          <w:szCs w:val="18"/>
        </w:rPr>
      </w:pPr>
    </w:p>
    <w:p w14:paraId="5BF106CC" w14:textId="77777777" w:rsidR="00F67AFD" w:rsidRPr="00C341A8" w:rsidRDefault="00F67AFD" w:rsidP="00F67AFD">
      <w:pPr>
        <w:jc w:val="center"/>
        <w:rPr>
          <w:rFonts w:ascii="Noto Sans" w:hAnsi="Noto Sans" w:cs="Noto Sans"/>
          <w:b/>
          <w:bCs/>
          <w:sz w:val="18"/>
          <w:szCs w:val="18"/>
        </w:rPr>
      </w:pPr>
    </w:p>
    <w:p w14:paraId="489E96BA" w14:textId="77777777" w:rsidR="00F67AFD" w:rsidRPr="00C341A8" w:rsidRDefault="00F67AFD" w:rsidP="00F67AFD">
      <w:pPr>
        <w:jc w:val="center"/>
        <w:rPr>
          <w:rFonts w:ascii="Noto Sans" w:hAnsi="Noto Sans" w:cs="Noto Sans"/>
          <w:b/>
          <w:bCs/>
          <w:sz w:val="18"/>
          <w:szCs w:val="18"/>
        </w:rPr>
      </w:pPr>
    </w:p>
    <w:p w14:paraId="07093684" w14:textId="77777777" w:rsidR="00F67AFD" w:rsidRPr="00C341A8" w:rsidRDefault="00F67AFD" w:rsidP="00F67AFD">
      <w:pPr>
        <w:jc w:val="center"/>
        <w:rPr>
          <w:rFonts w:ascii="Noto Sans" w:hAnsi="Noto Sans" w:cs="Noto Sans"/>
          <w:b/>
          <w:bCs/>
          <w:sz w:val="18"/>
          <w:szCs w:val="18"/>
        </w:rPr>
      </w:pPr>
    </w:p>
    <w:p w14:paraId="077D0A5F" w14:textId="77777777" w:rsidR="00F67AFD" w:rsidRPr="00C341A8" w:rsidRDefault="00F67AFD" w:rsidP="00F67AFD">
      <w:pPr>
        <w:jc w:val="center"/>
        <w:rPr>
          <w:rFonts w:ascii="Noto Sans" w:hAnsi="Noto Sans" w:cs="Noto Sans"/>
          <w:b/>
          <w:bCs/>
          <w:sz w:val="18"/>
          <w:szCs w:val="18"/>
        </w:rPr>
      </w:pPr>
    </w:p>
    <w:p w14:paraId="63039CA0" w14:textId="77777777" w:rsidR="00F67AFD" w:rsidRPr="00615E94" w:rsidRDefault="00F67AFD" w:rsidP="00F67AFD">
      <w:pPr>
        <w:jc w:val="center"/>
        <w:rPr>
          <w:rFonts w:ascii="Noto Sans" w:hAnsi="Noto Sans" w:cs="Noto Sans"/>
          <w:b/>
          <w:bCs/>
          <w:sz w:val="22"/>
          <w:szCs w:val="22"/>
          <w:lang w:val="pt-PT"/>
        </w:rPr>
      </w:pPr>
      <w:r w:rsidRPr="00615E94">
        <w:rPr>
          <w:rFonts w:ascii="Noto Sans" w:hAnsi="Noto Sans" w:cs="Noto Sans"/>
          <w:b/>
          <w:bCs/>
          <w:sz w:val="22"/>
          <w:szCs w:val="22"/>
          <w:lang w:val="pt-PT"/>
        </w:rPr>
        <w:t>P R E S E N T A C I Ó N :</w:t>
      </w:r>
    </w:p>
    <w:p w14:paraId="1C9C9638" w14:textId="77777777" w:rsidR="00F67AFD" w:rsidRPr="00615E94" w:rsidRDefault="00F67AFD" w:rsidP="00F67AFD">
      <w:pPr>
        <w:jc w:val="center"/>
        <w:rPr>
          <w:rFonts w:ascii="Noto Sans" w:hAnsi="Noto Sans" w:cs="Noto Sans"/>
          <w:b/>
          <w:bCs/>
          <w:sz w:val="22"/>
          <w:szCs w:val="22"/>
          <w:lang w:val="pt-PT"/>
        </w:rPr>
      </w:pPr>
    </w:p>
    <w:p w14:paraId="3E3BB1FE" w14:textId="77777777" w:rsidR="00F67AFD" w:rsidRPr="00615E94" w:rsidRDefault="00F67AFD" w:rsidP="00F67AFD">
      <w:pPr>
        <w:jc w:val="center"/>
        <w:rPr>
          <w:rFonts w:ascii="Noto Sans" w:hAnsi="Noto Sans" w:cs="Noto Sans"/>
          <w:b/>
          <w:bCs/>
          <w:sz w:val="22"/>
          <w:szCs w:val="22"/>
          <w:lang w:val="pt-PT"/>
        </w:rPr>
      </w:pPr>
    </w:p>
    <w:p w14:paraId="13283A56" w14:textId="77777777" w:rsidR="00F67AFD" w:rsidRPr="00615E94" w:rsidRDefault="00F67AFD" w:rsidP="00F67AFD">
      <w:pPr>
        <w:spacing w:line="192" w:lineRule="exact"/>
        <w:rPr>
          <w:rFonts w:ascii="Noto Sans" w:hAnsi="Noto Sans" w:cs="Noto Sans"/>
          <w:sz w:val="22"/>
          <w:szCs w:val="22"/>
          <w:lang w:val="pt-PT"/>
        </w:rPr>
      </w:pPr>
    </w:p>
    <w:p w14:paraId="0952BFA6" w14:textId="77777777" w:rsidR="00F67AFD" w:rsidRPr="00615E94" w:rsidRDefault="00F67AFD" w:rsidP="00F67AFD">
      <w:pPr>
        <w:spacing w:line="192" w:lineRule="exact"/>
        <w:jc w:val="center"/>
        <w:rPr>
          <w:rFonts w:ascii="Noto Sans" w:hAnsi="Noto Sans" w:cs="Noto Sans"/>
          <w:b/>
          <w:sz w:val="22"/>
          <w:szCs w:val="22"/>
          <w:lang w:val="pt-PT"/>
        </w:rPr>
      </w:pPr>
    </w:p>
    <w:p w14:paraId="468F04F1" w14:textId="59BE92EA" w:rsidR="00F67AFD" w:rsidRPr="00615E94" w:rsidRDefault="00F67AFD" w:rsidP="00F67AFD">
      <w:pPr>
        <w:jc w:val="both"/>
        <w:rPr>
          <w:rFonts w:ascii="Noto Sans" w:hAnsi="Noto Sans" w:cs="Noto Sans"/>
          <w:bCs/>
          <w:sz w:val="22"/>
          <w:szCs w:val="22"/>
        </w:rPr>
      </w:pPr>
      <w:r w:rsidRPr="00615E94">
        <w:rPr>
          <w:rFonts w:ascii="Noto Sans" w:hAnsi="Noto Sans" w:cs="Noto Sans"/>
          <w:sz w:val="22"/>
          <w:szCs w:val="22"/>
        </w:rPr>
        <w:t xml:space="preserve">En observancia al artículo 134, de la Constitución Política de los Estados Unidos Mexicanos, Tratados de Libre Comercio suscritos por México que tienen un capítulo de compras del Sector Público y de conformidad con </w:t>
      </w:r>
      <w:r w:rsidRPr="00615E94">
        <w:rPr>
          <w:rFonts w:ascii="Noto Sans" w:hAnsi="Noto Sans" w:cs="Noto Sans"/>
          <w:bCs/>
          <w:sz w:val="22"/>
          <w:szCs w:val="22"/>
        </w:rPr>
        <w:t>los artículos</w:t>
      </w:r>
      <w:r w:rsidR="00863F5C" w:rsidRPr="00615E94">
        <w:rPr>
          <w:rFonts w:ascii="Noto Sans" w:hAnsi="Noto Sans" w:cs="Noto Sans"/>
          <w:bCs/>
          <w:sz w:val="22"/>
          <w:szCs w:val="22"/>
        </w:rPr>
        <w:t xml:space="preserve"> 33</w:t>
      </w:r>
      <w:r w:rsidRPr="00615E94">
        <w:rPr>
          <w:rFonts w:ascii="Noto Sans" w:hAnsi="Noto Sans" w:cs="Noto Sans"/>
          <w:bCs/>
          <w:sz w:val="22"/>
          <w:szCs w:val="22"/>
        </w:rPr>
        <w:t>,</w:t>
      </w:r>
      <w:r w:rsidR="00863F5C" w:rsidRPr="00615E94">
        <w:rPr>
          <w:rFonts w:ascii="Noto Sans" w:hAnsi="Noto Sans" w:cs="Noto Sans"/>
          <w:bCs/>
          <w:sz w:val="22"/>
          <w:szCs w:val="22"/>
        </w:rPr>
        <w:t xml:space="preserve"> 35 fracción I, 3</w:t>
      </w:r>
      <w:r w:rsidRPr="00615E94">
        <w:rPr>
          <w:rFonts w:ascii="Noto Sans" w:hAnsi="Noto Sans" w:cs="Noto Sans"/>
          <w:bCs/>
          <w:sz w:val="22"/>
          <w:szCs w:val="22"/>
        </w:rPr>
        <w:t>6</w:t>
      </w:r>
      <w:r w:rsidR="00863F5C" w:rsidRPr="00615E94">
        <w:rPr>
          <w:rFonts w:ascii="Noto Sans" w:hAnsi="Noto Sans" w:cs="Noto Sans"/>
          <w:bCs/>
          <w:sz w:val="22"/>
          <w:szCs w:val="22"/>
        </w:rPr>
        <w:t>, 39</w:t>
      </w:r>
      <w:r w:rsidRPr="00615E94">
        <w:rPr>
          <w:rFonts w:ascii="Noto Sans" w:hAnsi="Noto Sans" w:cs="Noto Sans"/>
          <w:bCs/>
          <w:sz w:val="22"/>
          <w:szCs w:val="22"/>
        </w:rPr>
        <w:t xml:space="preserve"> fracción II,</w:t>
      </w:r>
      <w:r w:rsidR="00863F5C" w:rsidRPr="00615E94">
        <w:rPr>
          <w:rFonts w:ascii="Noto Sans" w:hAnsi="Noto Sans" w:cs="Noto Sans"/>
          <w:bCs/>
          <w:sz w:val="22"/>
          <w:szCs w:val="22"/>
        </w:rPr>
        <w:t xml:space="preserve"> 40, 41, 42, 43, 44, 45, 46, </w:t>
      </w:r>
      <w:r w:rsidR="00272BF9" w:rsidRPr="00615E94">
        <w:rPr>
          <w:rFonts w:ascii="Noto Sans" w:hAnsi="Noto Sans" w:cs="Noto Sans"/>
          <w:bCs/>
          <w:sz w:val="22"/>
          <w:szCs w:val="22"/>
        </w:rPr>
        <w:t xml:space="preserve">66, </w:t>
      </w:r>
      <w:r w:rsidR="00863F5C" w:rsidRPr="00615E94">
        <w:rPr>
          <w:rFonts w:ascii="Noto Sans" w:hAnsi="Noto Sans" w:cs="Noto Sans"/>
          <w:bCs/>
          <w:sz w:val="22"/>
          <w:szCs w:val="22"/>
        </w:rPr>
        <w:t>67</w:t>
      </w:r>
      <w:r w:rsidRPr="00615E94">
        <w:rPr>
          <w:rFonts w:ascii="Noto Sans" w:hAnsi="Noto Sans" w:cs="Noto Sans"/>
          <w:bCs/>
          <w:sz w:val="22"/>
          <w:szCs w:val="22"/>
        </w:rPr>
        <w:t xml:space="preserve">, </w:t>
      </w:r>
      <w:r w:rsidR="00863F5C" w:rsidRPr="00615E94">
        <w:rPr>
          <w:rFonts w:ascii="Noto Sans" w:hAnsi="Noto Sans" w:cs="Noto Sans"/>
          <w:bCs/>
          <w:sz w:val="22"/>
          <w:szCs w:val="22"/>
        </w:rPr>
        <w:t>68 y 69</w:t>
      </w:r>
      <w:r w:rsidRPr="00615E94">
        <w:rPr>
          <w:rFonts w:ascii="Noto Sans" w:hAnsi="Noto Sans" w:cs="Noto Sans"/>
          <w:bCs/>
          <w:sz w:val="22"/>
          <w:szCs w:val="22"/>
        </w:rPr>
        <w:t xml:space="preserve"> Fracción II de </w:t>
      </w:r>
      <w:r w:rsidRPr="00615E94">
        <w:rPr>
          <w:rFonts w:ascii="Noto Sans" w:hAnsi="Noto Sans" w:cs="Noto Sans"/>
          <w:sz w:val="22"/>
          <w:szCs w:val="22"/>
        </w:rPr>
        <w:t xml:space="preserve">la Ley de Adquisiciones, Arrendamientos y Servicios del Sector Público (LAASSP), 39, 42, </w:t>
      </w:r>
      <w:r w:rsidR="008A2B4A" w:rsidRPr="00615E94">
        <w:rPr>
          <w:rFonts w:ascii="Noto Sans" w:hAnsi="Noto Sans" w:cs="Noto Sans"/>
          <w:sz w:val="22"/>
          <w:szCs w:val="22"/>
        </w:rPr>
        <w:t xml:space="preserve">43, </w:t>
      </w:r>
      <w:r w:rsidRPr="00615E94">
        <w:rPr>
          <w:rFonts w:ascii="Noto Sans" w:hAnsi="Noto Sans" w:cs="Noto Sans"/>
          <w:sz w:val="22"/>
          <w:szCs w:val="22"/>
        </w:rPr>
        <w:t xml:space="preserve">46 y 48  de </w:t>
      </w:r>
      <w:r w:rsidRPr="00615E94">
        <w:rPr>
          <w:rFonts w:ascii="Noto Sans" w:hAnsi="Noto Sans" w:cs="Noto Sans"/>
          <w:bCs/>
          <w:sz w:val="22"/>
          <w:szCs w:val="22"/>
        </w:rPr>
        <w:t xml:space="preserve">su Reglamento y demás disposiciones aplicables en la materia, </w:t>
      </w:r>
      <w:r w:rsidRPr="00615E94">
        <w:rPr>
          <w:rFonts w:ascii="Noto Sans" w:hAnsi="Noto Sans" w:cs="Noto Sans"/>
          <w:sz w:val="22"/>
          <w:szCs w:val="22"/>
        </w:rPr>
        <w:t>se convoca a los interesados cuyas actividades comerciales o profesionales estén relacionadas con los bienes o servicios objeto del contrato a celebrarse a participar en el procedimiento</w:t>
      </w:r>
      <w:r w:rsidR="00E0707B" w:rsidRPr="00615E94">
        <w:rPr>
          <w:rFonts w:ascii="Noto Sans" w:hAnsi="Noto Sans" w:cs="Noto Sans"/>
          <w:sz w:val="22"/>
          <w:szCs w:val="22"/>
        </w:rPr>
        <w:t>:</w:t>
      </w:r>
      <w:r w:rsidRPr="00615E94">
        <w:rPr>
          <w:rFonts w:ascii="Noto Sans" w:hAnsi="Noto Sans" w:cs="Noto Sans"/>
          <w:sz w:val="22"/>
          <w:szCs w:val="22"/>
        </w:rPr>
        <w:t xml:space="preserve"> </w:t>
      </w:r>
      <w:r w:rsidR="00B65481" w:rsidRPr="00615E94">
        <w:rPr>
          <w:rFonts w:ascii="Noto Sans" w:hAnsi="Noto Sans" w:cs="Noto Sans"/>
          <w:b/>
          <w:sz w:val="22"/>
          <w:szCs w:val="22"/>
        </w:rPr>
        <w:t>PARA LA ADQUISICIÓN DE CONSUMIBLES DE EQUIPO MEDICO DEL GRUPO 379, CONSUMIBLES PARA EQUIPO ESTERILIZADOR DE BAJA TEMPERATURA A TRAVES DE PLASMA DE PEROXIDO DE HIDROGENO Y CORRESPONDIENTES A ARTÍCULOS UTILIZADOS EN LOS SERVICIOS DE MEDICINA FÍSICA Y REHABILITACIÓN, PARA EL EJERCICIO FISCAL 2025</w:t>
      </w:r>
      <w:r w:rsidRPr="00615E94">
        <w:rPr>
          <w:rFonts w:ascii="Noto Sans" w:hAnsi="Noto Sans" w:cs="Noto Sans"/>
          <w:b/>
          <w:bCs/>
          <w:sz w:val="22"/>
          <w:szCs w:val="22"/>
        </w:rPr>
        <w:t>,</w:t>
      </w:r>
      <w:r w:rsidRPr="00615E94">
        <w:rPr>
          <w:rFonts w:ascii="Noto Sans" w:hAnsi="Noto Sans" w:cs="Noto Sans"/>
          <w:sz w:val="22"/>
          <w:szCs w:val="22"/>
        </w:rPr>
        <w:t xml:space="preserve"> de conformidad con la siguiente:</w:t>
      </w:r>
    </w:p>
    <w:p w14:paraId="77BD6FE2" w14:textId="77777777" w:rsidR="00F67AFD" w:rsidRPr="00615E94" w:rsidRDefault="00F67AFD" w:rsidP="00F67AFD">
      <w:pPr>
        <w:jc w:val="both"/>
        <w:rPr>
          <w:rFonts w:ascii="Noto Sans" w:hAnsi="Noto Sans" w:cs="Noto Sans"/>
          <w:sz w:val="22"/>
          <w:szCs w:val="22"/>
        </w:rPr>
      </w:pPr>
    </w:p>
    <w:p w14:paraId="397A253E" w14:textId="77777777" w:rsidR="00F67AFD" w:rsidRPr="00615E94" w:rsidRDefault="00F67AFD" w:rsidP="00F67AFD">
      <w:pPr>
        <w:jc w:val="both"/>
        <w:rPr>
          <w:rFonts w:ascii="Noto Sans" w:hAnsi="Noto Sans" w:cs="Noto Sans"/>
          <w:sz w:val="22"/>
          <w:szCs w:val="22"/>
        </w:rPr>
      </w:pPr>
    </w:p>
    <w:p w14:paraId="221B0076" w14:textId="77777777" w:rsidR="00F67AFD" w:rsidRPr="00615E94" w:rsidRDefault="00F67AFD" w:rsidP="00F67AFD">
      <w:pPr>
        <w:jc w:val="both"/>
        <w:rPr>
          <w:rFonts w:ascii="Noto Sans" w:hAnsi="Noto Sans" w:cs="Noto Sans"/>
          <w:sz w:val="22"/>
          <w:szCs w:val="22"/>
        </w:rPr>
      </w:pPr>
    </w:p>
    <w:p w14:paraId="00ED8544" w14:textId="77777777" w:rsidR="00F67AFD" w:rsidRPr="00615E94" w:rsidRDefault="00F67AFD" w:rsidP="00F67AFD">
      <w:pPr>
        <w:jc w:val="both"/>
        <w:rPr>
          <w:rFonts w:ascii="Noto Sans" w:hAnsi="Noto Sans" w:cs="Noto Sans"/>
          <w:sz w:val="22"/>
          <w:szCs w:val="22"/>
        </w:rPr>
      </w:pPr>
    </w:p>
    <w:p w14:paraId="331E1F60" w14:textId="77777777" w:rsidR="00F67AFD" w:rsidRPr="00615E94" w:rsidRDefault="00F67AFD" w:rsidP="00F67AFD">
      <w:pPr>
        <w:jc w:val="both"/>
        <w:rPr>
          <w:rFonts w:ascii="Noto Sans" w:hAnsi="Noto Sans" w:cs="Noto Sans"/>
          <w:sz w:val="22"/>
          <w:szCs w:val="22"/>
        </w:rPr>
      </w:pPr>
    </w:p>
    <w:p w14:paraId="25A67D05" w14:textId="77777777" w:rsidR="00F67AFD" w:rsidRPr="00615E94" w:rsidRDefault="00F67AFD" w:rsidP="00F67AFD">
      <w:pPr>
        <w:jc w:val="both"/>
        <w:rPr>
          <w:rFonts w:ascii="Noto Sans" w:hAnsi="Noto Sans" w:cs="Noto Sans"/>
          <w:sz w:val="22"/>
          <w:szCs w:val="22"/>
        </w:rPr>
      </w:pPr>
    </w:p>
    <w:p w14:paraId="7F16F14E" w14:textId="77777777" w:rsidR="00F67AFD" w:rsidRPr="00615E94" w:rsidRDefault="00F67AFD" w:rsidP="00F67AFD">
      <w:pPr>
        <w:jc w:val="center"/>
        <w:rPr>
          <w:rFonts w:ascii="Noto Sans" w:hAnsi="Noto Sans" w:cs="Noto Sans"/>
          <w:b/>
          <w:sz w:val="22"/>
          <w:szCs w:val="22"/>
          <w:lang w:val="es-MX"/>
        </w:rPr>
      </w:pPr>
      <w:r w:rsidRPr="00615E94">
        <w:rPr>
          <w:rFonts w:ascii="Noto Sans" w:hAnsi="Noto Sans" w:cs="Noto Sans"/>
          <w:b/>
          <w:sz w:val="22"/>
          <w:szCs w:val="22"/>
          <w:lang w:val="es-MX"/>
        </w:rPr>
        <w:t>CONVOCATORIA</w:t>
      </w:r>
    </w:p>
    <w:p w14:paraId="2E3446A5" w14:textId="77777777" w:rsidR="00F67AFD" w:rsidRPr="00C341A8" w:rsidRDefault="00F67AFD">
      <w:pPr>
        <w:suppressAutoHyphens w:val="0"/>
        <w:rPr>
          <w:rFonts w:ascii="Noto Sans" w:hAnsi="Noto Sans" w:cs="Noto Sans"/>
          <w:b/>
          <w:bCs/>
          <w:sz w:val="18"/>
          <w:szCs w:val="18"/>
        </w:rPr>
      </w:pPr>
    </w:p>
    <w:p w14:paraId="2686E935" w14:textId="77777777" w:rsidR="00F67AFD" w:rsidRPr="00C341A8" w:rsidRDefault="00F67AFD">
      <w:pPr>
        <w:suppressAutoHyphens w:val="0"/>
        <w:rPr>
          <w:rFonts w:ascii="Noto Sans" w:hAnsi="Noto Sans" w:cs="Noto Sans"/>
          <w:b/>
          <w:bCs/>
          <w:sz w:val="18"/>
          <w:szCs w:val="18"/>
        </w:rPr>
      </w:pPr>
    </w:p>
    <w:p w14:paraId="20AD51C0" w14:textId="77777777" w:rsidR="00F67AFD" w:rsidRPr="00C341A8" w:rsidRDefault="00F67AFD">
      <w:pPr>
        <w:suppressAutoHyphens w:val="0"/>
        <w:rPr>
          <w:rFonts w:ascii="Noto Sans" w:hAnsi="Noto Sans" w:cs="Noto Sans"/>
          <w:b/>
          <w:bCs/>
          <w:sz w:val="18"/>
          <w:szCs w:val="18"/>
        </w:rPr>
      </w:pPr>
    </w:p>
    <w:p w14:paraId="3425EEC5" w14:textId="77777777" w:rsidR="00F67AFD" w:rsidRPr="00C341A8" w:rsidRDefault="00F67AFD">
      <w:pPr>
        <w:suppressAutoHyphens w:val="0"/>
        <w:rPr>
          <w:rFonts w:ascii="Noto Sans" w:hAnsi="Noto Sans" w:cs="Noto Sans"/>
          <w:b/>
          <w:bCs/>
          <w:sz w:val="18"/>
          <w:szCs w:val="18"/>
        </w:rPr>
      </w:pPr>
    </w:p>
    <w:p w14:paraId="2E45C200" w14:textId="77777777" w:rsidR="00F67AFD" w:rsidRPr="00C341A8" w:rsidRDefault="00F67AFD">
      <w:pPr>
        <w:suppressAutoHyphens w:val="0"/>
        <w:rPr>
          <w:rFonts w:ascii="Noto Sans" w:hAnsi="Noto Sans" w:cs="Noto Sans"/>
          <w:b/>
          <w:bCs/>
          <w:sz w:val="18"/>
          <w:szCs w:val="18"/>
        </w:rPr>
      </w:pPr>
    </w:p>
    <w:p w14:paraId="453049F3" w14:textId="77777777" w:rsidR="00F67AFD" w:rsidRPr="00C341A8" w:rsidRDefault="00F67AFD">
      <w:pPr>
        <w:suppressAutoHyphens w:val="0"/>
        <w:rPr>
          <w:rFonts w:ascii="Noto Sans" w:hAnsi="Noto Sans" w:cs="Noto Sans"/>
          <w:b/>
          <w:bCs/>
          <w:sz w:val="18"/>
          <w:szCs w:val="18"/>
        </w:rPr>
      </w:pPr>
    </w:p>
    <w:p w14:paraId="6891C1D9" w14:textId="77777777" w:rsidR="00F67AFD" w:rsidRPr="00C341A8" w:rsidRDefault="00F67AFD">
      <w:pPr>
        <w:suppressAutoHyphens w:val="0"/>
        <w:rPr>
          <w:rFonts w:ascii="Noto Sans" w:hAnsi="Noto Sans" w:cs="Noto Sans"/>
          <w:b/>
          <w:bCs/>
          <w:sz w:val="18"/>
          <w:szCs w:val="18"/>
        </w:rPr>
      </w:pPr>
    </w:p>
    <w:p w14:paraId="3AC6821E" w14:textId="77777777" w:rsidR="00F67AFD" w:rsidRPr="00C341A8" w:rsidRDefault="00F67AFD">
      <w:pPr>
        <w:suppressAutoHyphens w:val="0"/>
        <w:rPr>
          <w:rFonts w:ascii="Noto Sans" w:hAnsi="Noto Sans" w:cs="Noto Sans"/>
          <w:b/>
          <w:bCs/>
          <w:sz w:val="18"/>
          <w:szCs w:val="18"/>
        </w:rPr>
      </w:pPr>
    </w:p>
    <w:p w14:paraId="6C7A7C08" w14:textId="77777777" w:rsidR="00F67AFD" w:rsidRDefault="00F67AFD">
      <w:pPr>
        <w:suppressAutoHyphens w:val="0"/>
        <w:rPr>
          <w:rFonts w:ascii="Noto Sans" w:hAnsi="Noto Sans" w:cs="Noto Sans"/>
          <w:b/>
          <w:bCs/>
          <w:sz w:val="18"/>
          <w:szCs w:val="18"/>
        </w:rPr>
      </w:pPr>
    </w:p>
    <w:p w14:paraId="2B4C5D99" w14:textId="77777777" w:rsidR="00615E94" w:rsidRDefault="00615E94">
      <w:pPr>
        <w:suppressAutoHyphens w:val="0"/>
        <w:rPr>
          <w:rFonts w:ascii="Noto Sans" w:hAnsi="Noto Sans" w:cs="Noto Sans"/>
          <w:b/>
          <w:bCs/>
          <w:sz w:val="18"/>
          <w:szCs w:val="18"/>
        </w:rPr>
      </w:pPr>
    </w:p>
    <w:p w14:paraId="09279234" w14:textId="77777777" w:rsidR="00615E94" w:rsidRDefault="00615E94">
      <w:pPr>
        <w:suppressAutoHyphens w:val="0"/>
        <w:rPr>
          <w:rFonts w:ascii="Noto Sans" w:hAnsi="Noto Sans" w:cs="Noto Sans"/>
          <w:b/>
          <w:bCs/>
          <w:sz w:val="18"/>
          <w:szCs w:val="18"/>
        </w:rPr>
      </w:pPr>
    </w:p>
    <w:p w14:paraId="51784BAE" w14:textId="77777777" w:rsidR="00615E94" w:rsidRDefault="00615E94">
      <w:pPr>
        <w:suppressAutoHyphens w:val="0"/>
        <w:rPr>
          <w:rFonts w:ascii="Noto Sans" w:hAnsi="Noto Sans" w:cs="Noto Sans"/>
          <w:b/>
          <w:bCs/>
          <w:sz w:val="18"/>
          <w:szCs w:val="18"/>
        </w:rPr>
      </w:pPr>
    </w:p>
    <w:p w14:paraId="7E5D5BEC" w14:textId="77777777" w:rsidR="00615E94" w:rsidRDefault="00615E94">
      <w:pPr>
        <w:suppressAutoHyphens w:val="0"/>
        <w:rPr>
          <w:rFonts w:ascii="Noto Sans" w:hAnsi="Noto Sans" w:cs="Noto Sans"/>
          <w:b/>
          <w:bCs/>
          <w:sz w:val="18"/>
          <w:szCs w:val="18"/>
        </w:rPr>
      </w:pPr>
    </w:p>
    <w:p w14:paraId="304B991C" w14:textId="77777777" w:rsidR="00615E94" w:rsidRPr="00C341A8" w:rsidRDefault="00615E94">
      <w:pPr>
        <w:suppressAutoHyphens w:val="0"/>
        <w:rPr>
          <w:rFonts w:ascii="Noto Sans" w:hAnsi="Noto Sans" w:cs="Noto Sans"/>
          <w:b/>
          <w:bCs/>
          <w:sz w:val="18"/>
          <w:szCs w:val="18"/>
        </w:rPr>
      </w:pPr>
    </w:p>
    <w:p w14:paraId="31F53585" w14:textId="77777777" w:rsidR="00F67AFD" w:rsidRPr="00C341A8" w:rsidRDefault="00F67AFD">
      <w:pPr>
        <w:suppressAutoHyphens w:val="0"/>
        <w:rPr>
          <w:rFonts w:ascii="Noto Sans" w:hAnsi="Noto Sans" w:cs="Noto Sans"/>
          <w:b/>
          <w:bCs/>
          <w:sz w:val="18"/>
          <w:szCs w:val="18"/>
        </w:rPr>
      </w:pPr>
    </w:p>
    <w:p w14:paraId="2712F779" w14:textId="77777777" w:rsidR="00F67AFD" w:rsidRPr="00C341A8" w:rsidRDefault="00F67AFD">
      <w:pPr>
        <w:suppressAutoHyphens w:val="0"/>
        <w:rPr>
          <w:rFonts w:ascii="Noto Sans" w:hAnsi="Noto Sans" w:cs="Noto Sans"/>
          <w:b/>
          <w:bCs/>
          <w:sz w:val="18"/>
          <w:szCs w:val="18"/>
        </w:rPr>
      </w:pPr>
    </w:p>
    <w:p w14:paraId="2F71125C" w14:textId="77777777" w:rsidR="00B65481" w:rsidRPr="00C341A8" w:rsidRDefault="00B65481" w:rsidP="00443CD8">
      <w:pPr>
        <w:pStyle w:val="Textoindependiente22"/>
        <w:spacing w:line="240" w:lineRule="auto"/>
        <w:rPr>
          <w:rFonts w:ascii="Noto Sans" w:hAnsi="Noto Sans" w:cs="Noto Sans"/>
          <w:b/>
          <w:bCs/>
          <w:sz w:val="18"/>
          <w:szCs w:val="18"/>
        </w:rPr>
      </w:pPr>
    </w:p>
    <w:p w14:paraId="0C475546" w14:textId="7F16F990" w:rsidR="00515117" w:rsidRPr="00C341A8" w:rsidRDefault="00515117" w:rsidP="00443CD8">
      <w:pPr>
        <w:pStyle w:val="Textoindependiente22"/>
        <w:spacing w:line="240" w:lineRule="auto"/>
        <w:rPr>
          <w:rFonts w:ascii="Noto Sans" w:hAnsi="Noto Sans" w:cs="Noto Sans"/>
          <w:b/>
          <w:bCs/>
          <w:sz w:val="18"/>
          <w:szCs w:val="18"/>
        </w:rPr>
      </w:pPr>
      <w:r w:rsidRPr="00C341A8">
        <w:rPr>
          <w:rFonts w:ascii="Noto Sans" w:hAnsi="Noto Sans" w:cs="Noto Sans"/>
          <w:b/>
          <w:bCs/>
          <w:sz w:val="18"/>
          <w:szCs w:val="18"/>
        </w:rPr>
        <w:lastRenderedPageBreak/>
        <w:t>GLOSARIO DE TÉRMINOS.</w:t>
      </w:r>
    </w:p>
    <w:p w14:paraId="279F211E" w14:textId="77777777" w:rsidR="00863F5C" w:rsidRPr="00C341A8" w:rsidRDefault="00863F5C" w:rsidP="00863F5C">
      <w:pPr>
        <w:jc w:val="both"/>
        <w:rPr>
          <w:rFonts w:ascii="Noto Sans" w:hAnsi="Noto Sans" w:cs="Noto Sans"/>
          <w:b/>
          <w:sz w:val="18"/>
          <w:szCs w:val="18"/>
        </w:rPr>
      </w:pPr>
      <w:r w:rsidRPr="00C341A8">
        <w:rPr>
          <w:rFonts w:ascii="Noto Sans" w:hAnsi="Noto Sans" w:cs="Noto Sans"/>
          <w:b/>
          <w:sz w:val="18"/>
          <w:szCs w:val="18"/>
        </w:rPr>
        <w:t>Para efectos de estas bases, se entenderá por:</w:t>
      </w:r>
    </w:p>
    <w:p w14:paraId="1EC648B4"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37DFDBD6" w14:textId="77777777" w:rsidR="00863F5C" w:rsidRPr="00C341A8" w:rsidRDefault="00863F5C" w:rsidP="00863F5C">
      <w:pPr>
        <w:suppressAutoHyphens w:val="0"/>
        <w:jc w:val="both"/>
        <w:rPr>
          <w:rFonts w:ascii="Noto Sans" w:eastAsia="Calibri" w:hAnsi="Noto Sans" w:cs="Noto Sans"/>
          <w:sz w:val="18"/>
          <w:szCs w:val="18"/>
          <w:lang w:val="es-MX" w:eastAsia="en-US"/>
        </w:rPr>
      </w:pPr>
      <w:r w:rsidRPr="00C341A8">
        <w:rPr>
          <w:rFonts w:ascii="Noto Sans" w:eastAsia="Calibri" w:hAnsi="Noto Sans" w:cs="Noto Sans"/>
          <w:b/>
          <w:sz w:val="18"/>
          <w:szCs w:val="18"/>
          <w:lang w:val="es-MX" w:eastAsia="en-US"/>
        </w:rPr>
        <w:t>ADMINISTRADOR DEL CONTRATO:</w:t>
      </w:r>
      <w:r w:rsidRPr="00C341A8">
        <w:rPr>
          <w:rFonts w:ascii="Noto Sans" w:eastAsia="Calibri" w:hAnsi="Noto Sans" w:cs="Noto Sans"/>
          <w:sz w:val="18"/>
          <w:szCs w:val="18"/>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2BF10D03"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REQUIRENTE: </w:t>
      </w:r>
      <w:r w:rsidRPr="00C341A8">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598CF6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CONTRATANTE: </w:t>
      </w:r>
      <w:r w:rsidRPr="00C341A8">
        <w:rPr>
          <w:rFonts w:ascii="Noto Sans" w:hAnsi="Noto Sans" w:cs="Noto Sans"/>
          <w:bCs/>
          <w:sz w:val="18"/>
          <w:szCs w:val="18"/>
          <w:lang w:eastAsia="en-US"/>
        </w:rPr>
        <w:t>l</w:t>
      </w:r>
      <w:r w:rsidRPr="00C341A8">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 xml:space="preserve">ÁREA TÉCNICA: </w:t>
      </w:r>
      <w:r w:rsidRPr="00C341A8">
        <w:rPr>
          <w:rFonts w:ascii="Noto Sans" w:hAnsi="Noto Sans" w:cs="Noto Sans"/>
          <w:sz w:val="18"/>
          <w:szCs w:val="18"/>
        </w:rPr>
        <w:t>La responsable de evaluar las características o especificaciones técnicas de los bienes y/o servicios ofertados al Instituto.</w:t>
      </w:r>
    </w:p>
    <w:p w14:paraId="51F15CD4"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BIENES DE CONSUMO: </w:t>
      </w:r>
      <w:r w:rsidRPr="00C341A8">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CANJE: </w:t>
      </w:r>
      <w:r w:rsidRPr="00C341A8">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C341A8" w:rsidRDefault="00863F5C" w:rsidP="00863F5C">
      <w:pPr>
        <w:widowControl w:val="0"/>
        <w:spacing w:after="240"/>
        <w:jc w:val="both"/>
        <w:rPr>
          <w:rFonts w:ascii="Noto Sans" w:hAnsi="Noto Sans" w:cs="Noto Sans"/>
          <w:sz w:val="18"/>
          <w:szCs w:val="18"/>
          <w:lang w:eastAsia="es-MX"/>
        </w:rPr>
      </w:pPr>
      <w:r w:rsidRPr="00C341A8">
        <w:rPr>
          <w:rFonts w:ascii="Noto Sans" w:hAnsi="Noto Sans" w:cs="Noto Sans"/>
          <w:b/>
          <w:bCs/>
          <w:sz w:val="18"/>
          <w:szCs w:val="18"/>
          <w:lang w:eastAsia="es-MX"/>
        </w:rPr>
        <w:t xml:space="preserve">CABCS: </w:t>
      </w:r>
      <w:r w:rsidRPr="00C341A8">
        <w:rPr>
          <w:rFonts w:ascii="Noto Sans" w:hAnsi="Noto Sans" w:cs="Noto Sans"/>
          <w:sz w:val="18"/>
          <w:szCs w:val="18"/>
          <w:lang w:eastAsia="es-MX"/>
        </w:rPr>
        <w:t>Coordinación de Adquisición de Bienes y Contratación de Servicios.</w:t>
      </w:r>
    </w:p>
    <w:p w14:paraId="2A586F3E" w14:textId="77777777" w:rsidR="00863F5C" w:rsidRPr="00C341A8"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CECOBAN:</w:t>
      </w:r>
      <w:r w:rsidRPr="00C341A8">
        <w:rPr>
          <w:rFonts w:ascii="Noto Sans" w:hAnsi="Noto Sans" w:cs="Noto Sans"/>
          <w:sz w:val="18"/>
          <w:szCs w:val="18"/>
        </w:rPr>
        <w:t xml:space="preserve"> Centro de Compensación Bancaria.</w:t>
      </w:r>
    </w:p>
    <w:p w14:paraId="1DB05D4A" w14:textId="77777777" w:rsidR="00863F5C" w:rsidRPr="00C341A8"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bCs/>
          <w:sz w:val="18"/>
          <w:szCs w:val="18"/>
          <w:lang w:eastAsia="en-US"/>
        </w:rPr>
        <w:t xml:space="preserve">CONTRATO O PEDIDO: </w:t>
      </w:r>
      <w:r w:rsidRPr="00C341A8">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11F7A977"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b/>
          <w:sz w:val="18"/>
          <w:szCs w:val="18"/>
          <w:lang w:eastAsia="en-US"/>
        </w:rPr>
      </w:pPr>
      <w:r w:rsidRPr="00C341A8">
        <w:rPr>
          <w:rFonts w:ascii="Noto Sans" w:eastAsia="Calibri" w:hAnsi="Noto Sans" w:cs="Noto Sans"/>
          <w:b/>
          <w:bCs/>
          <w:sz w:val="18"/>
          <w:szCs w:val="18"/>
          <w:lang w:val="es-MX" w:eastAsia="en-US"/>
        </w:rPr>
        <w:t xml:space="preserve">COTIZANTE: </w:t>
      </w:r>
      <w:r w:rsidRPr="00C341A8">
        <w:rPr>
          <w:rFonts w:ascii="Noto Sans" w:eastAsia="Calibri" w:hAnsi="Noto Sans" w:cs="Noto Sans"/>
          <w:sz w:val="18"/>
          <w:szCs w:val="18"/>
          <w:lang w:val="es-MX" w:eastAsia="en-US"/>
        </w:rPr>
        <w:t>La persona física o moral que confirma su cotización en el procedimiento de adjudicación directa.</w:t>
      </w:r>
    </w:p>
    <w:p w14:paraId="652CFB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iCs/>
          <w:sz w:val="18"/>
          <w:szCs w:val="18"/>
        </w:rPr>
        <w:t>DEVOLUCIÓN:</w:t>
      </w:r>
      <w:r w:rsidRPr="00C341A8">
        <w:rPr>
          <w:rFonts w:ascii="Noto Sans" w:hAnsi="Noto Sans" w:cs="Noto Sans"/>
          <w:iCs/>
          <w:sz w:val="18"/>
          <w:szCs w:val="18"/>
        </w:rPr>
        <w:t xml:space="preserve"> Es el acto de regresar al Proveedor aquellos bienes y/o servicios que no cumplen con los requisitos establecidos en la convocatoria.</w:t>
      </w:r>
    </w:p>
    <w:p w14:paraId="09CA31D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DEPENDENCIAS: </w:t>
      </w:r>
      <w:r w:rsidRPr="00C341A8">
        <w:rPr>
          <w:rFonts w:ascii="Noto Sans" w:eastAsia="Calibr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EMA:</w:t>
      </w:r>
      <w:r w:rsidRPr="00C341A8">
        <w:rPr>
          <w:rFonts w:ascii="Noto Sans" w:hAnsi="Noto Sans" w:cs="Noto Sans"/>
          <w:sz w:val="18"/>
          <w:szCs w:val="18"/>
        </w:rPr>
        <w:t xml:space="preserve"> Entidad Mexicana de Acreditación, A.C.</w:t>
      </w:r>
    </w:p>
    <w:p w14:paraId="4495CEA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w:t>
      </w:r>
      <w:r w:rsidRPr="00C341A8">
        <w:rPr>
          <w:rFonts w:ascii="Noto Sans" w:eastAsia="Calibr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FEDERATIVAS: </w:t>
      </w:r>
      <w:r w:rsidRPr="00C341A8">
        <w:rPr>
          <w:rFonts w:ascii="Noto Sans" w:eastAsia="Calibri" w:hAnsi="Noto Sans" w:cs="Noto Sans"/>
          <w:sz w:val="18"/>
          <w:szCs w:val="18"/>
          <w:lang w:val="es-MX" w:eastAsia="en-US"/>
        </w:rPr>
        <w:t xml:space="preserve">Los Estados de la Federación y la Ciudad de México, conforme al artículo 43 de la Constitución Política de los Estados Unidos Mexicanos. </w:t>
      </w:r>
    </w:p>
    <w:p w14:paraId="487099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FINAT: </w:t>
      </w:r>
      <w:r w:rsidRPr="00C341A8">
        <w:rPr>
          <w:rFonts w:ascii="Noto Sans" w:hAnsi="Noto Sans" w:cs="Noto Sans"/>
          <w:bCs/>
          <w:sz w:val="18"/>
          <w:szCs w:val="18"/>
          <w:lang w:eastAsia="en-US"/>
        </w:rPr>
        <w:t>Sistema de Finanzas Transparentes y Armonizadas</w:t>
      </w:r>
      <w:r w:rsidRPr="00C341A8">
        <w:rPr>
          <w:rFonts w:ascii="Noto Sans" w:hAnsi="Noto Sans" w:cs="Noto Sans"/>
          <w:b/>
          <w:bCs/>
          <w:sz w:val="18"/>
          <w:szCs w:val="18"/>
          <w:lang w:eastAsia="en-US"/>
        </w:rPr>
        <w:t xml:space="preserve"> </w:t>
      </w:r>
    </w:p>
    <w:p w14:paraId="22C8EC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shd w:val="clear" w:color="auto" w:fill="FFFFFF"/>
        </w:rPr>
        <w:t xml:space="preserve">INFONAVIT: </w:t>
      </w:r>
      <w:r w:rsidRPr="00C341A8">
        <w:rPr>
          <w:rFonts w:ascii="Noto Sans" w:hAnsi="Noto Sans" w:cs="Noto Sans"/>
          <w:sz w:val="18"/>
          <w:szCs w:val="18"/>
          <w:shd w:val="clear" w:color="auto" w:fill="FFFFFF"/>
        </w:rPr>
        <w:t>Instituto del Fondo Nacional de la Vivienda para los Trabajadores </w:t>
      </w:r>
    </w:p>
    <w:p w14:paraId="111CDFA5"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lastRenderedPageBreak/>
        <w:t xml:space="preserve">HACIENDA: </w:t>
      </w:r>
      <w:r w:rsidRPr="00C341A8">
        <w:rPr>
          <w:rFonts w:ascii="Noto Sans" w:eastAsia="Calibri" w:hAnsi="Noto Sans" w:cs="Noto Sans"/>
          <w:sz w:val="18"/>
          <w:szCs w:val="18"/>
          <w:lang w:val="es-MX" w:eastAsia="en-US"/>
        </w:rPr>
        <w:t xml:space="preserve">La Secretaría de Hacienda y Crédito Público. </w:t>
      </w:r>
    </w:p>
    <w:p w14:paraId="1BBC88D9"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INSTITUTO O IMSS:</w:t>
      </w:r>
      <w:r w:rsidRPr="00C341A8">
        <w:rPr>
          <w:rFonts w:ascii="Noto Sans" w:hAnsi="Noto Sans" w:cs="Noto Sans"/>
          <w:sz w:val="18"/>
          <w:szCs w:val="18"/>
        </w:rPr>
        <w:t xml:space="preserve"> Instituto Mexicano del Seguro Social.</w:t>
      </w:r>
    </w:p>
    <w:p w14:paraId="2ADAA06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hAnsi="Noto Sans" w:cs="Noto Sans"/>
          <w:b/>
          <w:bCs/>
          <w:sz w:val="18"/>
          <w:szCs w:val="18"/>
          <w:lang w:eastAsia="es-MX"/>
        </w:rPr>
        <w:t xml:space="preserve">INSPECCIONES DE CALIDAD: </w:t>
      </w:r>
      <w:r w:rsidRPr="00C341A8">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eastAsia="Calibri" w:hAnsi="Noto Sans" w:cs="Noto Sans"/>
          <w:b/>
          <w:bCs/>
          <w:sz w:val="18"/>
          <w:szCs w:val="18"/>
          <w:lang w:val="es-MX" w:eastAsia="en-US"/>
        </w:rPr>
        <w:t xml:space="preserve">INTERPÓSITA PERSONA: </w:t>
      </w:r>
      <w:r w:rsidRPr="00C341A8">
        <w:rPr>
          <w:rFonts w:ascii="Noto Sans" w:eastAsia="Calibr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INVESTIGACIÓN DE MERCADO: </w:t>
      </w:r>
      <w:r w:rsidRPr="00C341A8">
        <w:rPr>
          <w:rFonts w:ascii="Noto Sans" w:eastAsia="Calibri" w:hAnsi="Noto Sans" w:cs="Noto Sans"/>
          <w:sz w:val="18"/>
          <w:szCs w:val="18"/>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IVA:</w:t>
      </w:r>
      <w:r w:rsidRPr="00C341A8">
        <w:rPr>
          <w:rFonts w:ascii="Noto Sans" w:hAnsi="Noto Sans" w:cs="Noto Sans"/>
          <w:sz w:val="18"/>
          <w:szCs w:val="18"/>
        </w:rPr>
        <w:t xml:space="preserve"> Impuesto al Valor Agregado.</w:t>
      </w:r>
    </w:p>
    <w:p w14:paraId="3351CFA4"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LEY O LAASSP:</w:t>
      </w:r>
      <w:r w:rsidRPr="00C341A8">
        <w:rPr>
          <w:rFonts w:ascii="Noto Sans" w:hAnsi="Noto Sans" w:cs="Noto Sans"/>
          <w:sz w:val="18"/>
          <w:szCs w:val="18"/>
        </w:rPr>
        <w:t xml:space="preserve"> Ley de Adquisiciones, Arrendamientos y Servicios del Sector Público. (Nueva Ley publicada en el Diario Oficial de la Federación el 16 de abril de 2025)</w:t>
      </w:r>
    </w:p>
    <w:p w14:paraId="649784EB"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LICITANTE:</w:t>
      </w:r>
      <w:r w:rsidRPr="00C341A8">
        <w:rPr>
          <w:rFonts w:ascii="Noto Sans" w:hAnsi="Noto Sans" w:cs="Noto Sans"/>
          <w:sz w:val="18"/>
          <w:szCs w:val="18"/>
        </w:rPr>
        <w:t xml:space="preserve"> </w:t>
      </w:r>
      <w:r w:rsidRPr="00C341A8">
        <w:rPr>
          <w:rFonts w:ascii="Noto Sans" w:hAnsi="Noto Sans" w:cs="Noto Sans"/>
          <w:bCs/>
          <w:sz w:val="18"/>
          <w:szCs w:val="18"/>
        </w:rPr>
        <w:t>la persona que participe en cualquier procedimiento de licitación pública o bien de invitación a cuando menos tres personas</w:t>
      </w:r>
      <w:r w:rsidRPr="00C341A8">
        <w:rPr>
          <w:rFonts w:ascii="Noto Sans" w:hAnsi="Noto Sans" w:cs="Noto Sans"/>
          <w:sz w:val="18"/>
          <w:szCs w:val="18"/>
        </w:rPr>
        <w:t>.</w:t>
      </w:r>
    </w:p>
    <w:p w14:paraId="23D30A02" w14:textId="77388CE8"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 DE IDENTIFICACIÓN ELECTRÓNICA:</w:t>
      </w:r>
      <w:r w:rsidRPr="00C341A8">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w:t>
      </w:r>
      <w:r w:rsidR="00272BF9" w:rsidRPr="00C341A8">
        <w:rPr>
          <w:rFonts w:ascii="Noto Sans" w:hAnsi="Noto Sans" w:cs="Noto Sans"/>
          <w:bCs/>
          <w:sz w:val="18"/>
          <w:szCs w:val="18"/>
        </w:rPr>
        <w:t>culo 3</w:t>
      </w:r>
      <w:r w:rsidRPr="00C341A8">
        <w:rPr>
          <w:rFonts w:ascii="Noto Sans" w:hAnsi="Noto Sans" w:cs="Noto Sans"/>
          <w:bCs/>
          <w:sz w:val="18"/>
          <w:szCs w:val="18"/>
        </w:rPr>
        <w:t>7 de la Ley.</w:t>
      </w:r>
    </w:p>
    <w:p w14:paraId="7233B2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MEDIOS REMOTOS DE COMUNICACIÓN ELECTRÓNICA:</w:t>
      </w:r>
      <w:r w:rsidRPr="00C341A8">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4440FB4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MIPYMES: </w:t>
      </w:r>
      <w:r w:rsidRPr="00C341A8">
        <w:rPr>
          <w:rFonts w:ascii="Noto Sans" w:eastAsia="Calibri" w:hAnsi="Noto Sans" w:cs="Noto Sans"/>
          <w:sz w:val="18"/>
          <w:szCs w:val="18"/>
          <w:lang w:val="es-MX" w:eastAsia="en-US"/>
        </w:rPr>
        <w:t>Micro, pequeñas y medianas empresas; (Edición Vespertina) DIARIO OFICIAL Miércoles 16 de abril de 2025.</w:t>
      </w:r>
    </w:p>
    <w:p w14:paraId="0BF492B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NMX</w:t>
      </w:r>
      <w:r w:rsidRPr="00C341A8">
        <w:rPr>
          <w:rFonts w:ascii="Noto Sans" w:hAnsi="Noto Sans" w:cs="Noto Sans"/>
          <w:sz w:val="18"/>
          <w:szCs w:val="18"/>
        </w:rPr>
        <w:t>: Norma mexicana.</w:t>
      </w:r>
    </w:p>
    <w:p w14:paraId="40AD01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NOM:</w:t>
      </w:r>
      <w:r w:rsidRPr="00C341A8">
        <w:rPr>
          <w:rFonts w:ascii="Noto Sans" w:hAnsi="Noto Sans" w:cs="Noto Sans"/>
          <w:sz w:val="18"/>
          <w:szCs w:val="18"/>
        </w:rPr>
        <w:t xml:space="preserve"> Norma Oficial Mexicana</w:t>
      </w:r>
      <w:r w:rsidRPr="00C341A8">
        <w:rPr>
          <w:rFonts w:ascii="Noto Sans" w:hAnsi="Noto Sans" w:cs="Noto Sans"/>
          <w:b/>
          <w:bCs/>
          <w:sz w:val="18"/>
          <w:szCs w:val="18"/>
          <w:lang w:eastAsia="es-MX"/>
        </w:rPr>
        <w:t xml:space="preserve"> </w:t>
      </w:r>
    </w:p>
    <w:p w14:paraId="481693E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 xml:space="preserve">OIC: </w:t>
      </w:r>
      <w:r w:rsidRPr="00C341A8">
        <w:rPr>
          <w:rFonts w:ascii="Noto Sans" w:hAnsi="Noto Sans" w:cs="Noto Sans"/>
          <w:sz w:val="18"/>
          <w:szCs w:val="18"/>
          <w:lang w:eastAsia="es-MX"/>
        </w:rPr>
        <w:t>Órgano Interno de Control en el Instituto Mexicano del Seguro Social.</w:t>
      </w:r>
    </w:p>
    <w:p w14:paraId="2534C49C"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OOAD:</w:t>
      </w:r>
      <w:r w:rsidRPr="00C341A8">
        <w:rPr>
          <w:rFonts w:ascii="Noto Sans" w:hAnsi="Noto Sans" w:cs="Noto Sans"/>
          <w:bCs/>
          <w:sz w:val="18"/>
          <w:szCs w:val="18"/>
        </w:rPr>
        <w:t xml:space="preserve"> Órgano de Operación Administrativa Desconcentrada.</w:t>
      </w:r>
    </w:p>
    <w:p w14:paraId="7467574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OFERTAS SUBSECUENTES DE DESCUENTOS: </w:t>
      </w:r>
      <w:r w:rsidRPr="00C341A8">
        <w:rPr>
          <w:rFonts w:ascii="Noto Sans" w:eastAsia="Calibri" w:hAnsi="Noto Sans" w:cs="Noto Sans"/>
          <w:sz w:val="18"/>
          <w:szCs w:val="18"/>
          <w:lang w:val="es-MX" w:eastAsia="en-US"/>
        </w:rPr>
        <w:t xml:space="preserve">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w:t>
      </w:r>
      <w:r w:rsidRPr="00C341A8">
        <w:rPr>
          <w:rFonts w:ascii="Noto Sans" w:eastAsia="Calibri" w:hAnsi="Noto Sans" w:cs="Noto Sans"/>
          <w:sz w:val="18"/>
          <w:szCs w:val="18"/>
          <w:lang w:val="es-MX" w:eastAsia="en-US"/>
        </w:rPr>
        <w:lastRenderedPageBreak/>
        <w:t>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PLATAFORMA: </w:t>
      </w:r>
      <w:r w:rsidRPr="00C341A8">
        <w:rPr>
          <w:rFonts w:ascii="Noto Sans" w:eastAsia="Calibri" w:hAnsi="Noto Sans" w:cs="Noto Sans"/>
          <w:sz w:val="18"/>
          <w:szCs w:val="18"/>
          <w:lang w:val="es-MX" w:eastAsia="en-US"/>
        </w:rPr>
        <w:t>La Plataforma Digital de Contrataciones Públicas.</w:t>
      </w:r>
    </w:p>
    <w:p w14:paraId="1119CEA0"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lang w:val="es-ES_tradnl"/>
        </w:rPr>
      </w:pPr>
      <w:r w:rsidRPr="00C341A8">
        <w:rPr>
          <w:rFonts w:ascii="Noto Sans" w:hAnsi="Noto Sans" w:cs="Noto Sans"/>
          <w:b/>
          <w:bCs/>
          <w:sz w:val="18"/>
          <w:szCs w:val="18"/>
          <w:lang w:val="es-ES_tradnl"/>
        </w:rPr>
        <w:t xml:space="preserve">PARTIDA, RENGLÓN, CONCEPTO O POSICIÓN: </w:t>
      </w:r>
      <w:r w:rsidRPr="00C341A8">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26189D4E"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POBALINES</w:t>
      </w:r>
      <w:r w:rsidRPr="00C341A8">
        <w:rPr>
          <w:rFonts w:ascii="Noto Sans" w:hAnsi="Noto Sans" w:cs="Noto Sans"/>
          <w:sz w:val="18"/>
          <w:szCs w:val="18"/>
          <w:lang w:eastAsia="en-US"/>
        </w:rPr>
        <w:t>: Políticas, Bases y Lineamientos, en Materia de Adquisiciones, Arrendamientos y Prestación de Servicios del Instituto Mexicano del Seguro Social.</w:t>
      </w:r>
    </w:p>
    <w:p w14:paraId="195770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POSTULANTE: </w:t>
      </w:r>
      <w:r w:rsidRPr="00C341A8">
        <w:rPr>
          <w:rFonts w:ascii="Noto Sans" w:eastAsia="Calibri" w:hAnsi="Noto Sans" w:cs="Noto Sans"/>
          <w:sz w:val="18"/>
          <w:szCs w:val="18"/>
          <w:lang w:val="es-MX" w:eastAsia="en-US"/>
        </w:rPr>
        <w:t xml:space="preserve">El candidato precalificado que presenta propuesta técnica preparatoria y, en su caso, propuestas técnica y económica definitivas en la etapa </w:t>
      </w:r>
      <w:proofErr w:type="spellStart"/>
      <w:r w:rsidRPr="00C341A8">
        <w:rPr>
          <w:rFonts w:ascii="Noto Sans" w:eastAsia="Calibri" w:hAnsi="Noto Sans" w:cs="Noto Sans"/>
          <w:sz w:val="18"/>
          <w:szCs w:val="18"/>
          <w:lang w:val="es-MX" w:eastAsia="en-US"/>
        </w:rPr>
        <w:t>postulatoria</w:t>
      </w:r>
      <w:proofErr w:type="spellEnd"/>
      <w:r w:rsidRPr="00C341A8">
        <w:rPr>
          <w:rFonts w:ascii="Noto Sans" w:eastAsia="Calibri" w:hAnsi="Noto Sans" w:cs="Noto Sans"/>
          <w:sz w:val="18"/>
          <w:szCs w:val="18"/>
          <w:lang w:val="es-MX" w:eastAsia="en-US"/>
        </w:rPr>
        <w:t xml:space="preserve"> del diálogo competitivo.</w:t>
      </w:r>
    </w:p>
    <w:p w14:paraId="4A7A734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MÁXIMO DE REFERENCIA: </w:t>
      </w:r>
      <w:r w:rsidRPr="00C341A8">
        <w:rPr>
          <w:rFonts w:ascii="Noto Sans" w:eastAsia="Calibr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ACEPTABLE: </w:t>
      </w:r>
      <w:r w:rsidRPr="00C341A8">
        <w:rPr>
          <w:rFonts w:ascii="Noto Sans" w:eastAsia="Calibri" w:hAnsi="Noto Sans" w:cs="Noto Sans"/>
          <w:sz w:val="18"/>
          <w:szCs w:val="18"/>
          <w:lang w:val="es-MX" w:eastAsia="en-US"/>
        </w:rPr>
        <w:t xml:space="preserve">Aquel que no es admisible para adjudicar un contrato, en cualquiera de los siguientes supuestos: </w:t>
      </w:r>
    </w:p>
    <w:p w14:paraId="290B44FE" w14:textId="1A443E56"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a) </w:t>
      </w:r>
      <w:r w:rsidRPr="00C341A8">
        <w:rPr>
          <w:rFonts w:ascii="Noto Sans" w:eastAsia="Calibri" w:hAnsi="Noto Sans" w:cs="Noto Sans"/>
          <w:sz w:val="18"/>
          <w:szCs w:val="18"/>
          <w:lang w:val="es-MX" w:eastAsia="en-US"/>
        </w:rPr>
        <w:t xml:space="preserve">Cuando el monto ofertado en el procedimiento de </w:t>
      </w:r>
      <w:r w:rsidR="00615E94" w:rsidRPr="00C341A8">
        <w:rPr>
          <w:rFonts w:ascii="Noto Sans" w:eastAsia="Calibri" w:hAnsi="Noto Sans" w:cs="Noto Sans"/>
          <w:sz w:val="18"/>
          <w:szCs w:val="18"/>
          <w:lang w:val="es-MX" w:eastAsia="en-US"/>
        </w:rPr>
        <w:t>contratación</w:t>
      </w:r>
      <w:r w:rsidRPr="00C341A8">
        <w:rPr>
          <w:rFonts w:ascii="Noto Sans" w:eastAsia="Calibri" w:hAnsi="Noto Sans" w:cs="Noto Sans"/>
          <w:sz w:val="18"/>
          <w:szCs w:val="18"/>
          <w:lang w:val="es-MX" w:eastAsia="en-US"/>
        </w:rPr>
        <w:t xml:space="preserve"> exceda el presupuesto autorizado para la contratación de la dependencia o entidad contratante, o </w:t>
      </w:r>
    </w:p>
    <w:p w14:paraId="3062877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b) </w:t>
      </w:r>
      <w:r w:rsidRPr="00C341A8">
        <w:rPr>
          <w:rFonts w:ascii="Noto Sans" w:eastAsia="Calibr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CONVENIENTE: </w:t>
      </w:r>
      <w:r w:rsidRPr="00C341A8">
        <w:rPr>
          <w:rFonts w:ascii="Noto Sans" w:eastAsia="Calibr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PROVEEDOR: </w:t>
      </w:r>
      <w:r w:rsidRPr="00C341A8">
        <w:rPr>
          <w:rFonts w:ascii="Noto Sans" w:eastAsia="Calibri" w:hAnsi="Noto Sans" w:cs="Noto Sans"/>
          <w:sz w:val="18"/>
          <w:szCs w:val="18"/>
          <w:lang w:val="es-MX" w:eastAsia="en-US"/>
        </w:rPr>
        <w:t xml:space="preserve">La persona que celebre contratos de adquisiciones, arrendamientos o servicios. </w:t>
      </w:r>
    </w:p>
    <w:p w14:paraId="1D815CEF"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PROGRAMA INFORMÁTICO:</w:t>
      </w:r>
      <w:r w:rsidRPr="00C341A8">
        <w:rPr>
          <w:rFonts w:ascii="Noto Sans" w:hAnsi="Noto Sans" w:cs="Noto Sans"/>
          <w:bCs/>
          <w:sz w:val="18"/>
          <w:szCs w:val="18"/>
        </w:rPr>
        <w:t xml:space="preserve"> El medio de captura desarrollado por la </w:t>
      </w:r>
      <w:r w:rsidRPr="00C341A8">
        <w:rPr>
          <w:rFonts w:ascii="Noto Sans" w:hAnsi="Noto Sans" w:cs="Noto Sans"/>
          <w:sz w:val="18"/>
          <w:szCs w:val="18"/>
        </w:rPr>
        <w:t>Secretaría Anticorrupción y Buen Gobierno</w:t>
      </w:r>
      <w:r w:rsidRPr="00C341A8">
        <w:rPr>
          <w:rFonts w:ascii="Noto Sans" w:hAnsi="Noto Sans" w:cs="Noto Sans"/>
          <w:bCs/>
          <w:sz w:val="18"/>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8"/>
          <w:szCs w:val="18"/>
        </w:rPr>
      </w:pPr>
      <w:r w:rsidRPr="00C341A8">
        <w:rPr>
          <w:rFonts w:ascii="Noto Sans" w:hAnsi="Noto Sans" w:cs="Noto Sans"/>
          <w:b/>
          <w:bCs/>
          <w:sz w:val="18"/>
          <w:szCs w:val="18"/>
        </w:rPr>
        <w:t xml:space="preserve">PROPOSICIÓN: </w:t>
      </w:r>
      <w:r w:rsidRPr="00C341A8">
        <w:rPr>
          <w:rFonts w:ascii="Noto Sans" w:hAnsi="Noto Sans" w:cs="Noto Sans"/>
          <w:bCs/>
          <w:sz w:val="18"/>
          <w:szCs w:val="18"/>
        </w:rPr>
        <w:t>La documentación que conforma las secciones técnicas y económicas y documentación complementaria presentadas por los licitantes</w:t>
      </w:r>
    </w:p>
    <w:p w14:paraId="00D8B41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8"/>
          <w:szCs w:val="18"/>
        </w:rPr>
      </w:pPr>
      <w:r w:rsidRPr="00C341A8">
        <w:rPr>
          <w:rFonts w:ascii="Noto Sans" w:hAnsi="Noto Sans" w:cs="Noto Sans"/>
          <w:b/>
          <w:sz w:val="18"/>
          <w:szCs w:val="18"/>
        </w:rPr>
        <w:t>REGLAMENTO:</w:t>
      </w:r>
      <w:r w:rsidRPr="00C341A8">
        <w:rPr>
          <w:rFonts w:ascii="Noto Sans" w:hAnsi="Noto Sans" w:cs="Noto Sans"/>
          <w:sz w:val="18"/>
          <w:szCs w:val="18"/>
        </w:rPr>
        <w:t xml:space="preserve"> Reglamento de la Ley de Adquisiciones, Arrendamientos y Servicios del Sector Público. </w:t>
      </w:r>
      <w:r w:rsidRPr="00C341A8">
        <w:rPr>
          <w:rFonts w:ascii="Noto Sans" w:hAnsi="Noto Sans" w:cs="Noto Sans"/>
          <w:i/>
          <w:sz w:val="18"/>
          <w:szCs w:val="18"/>
        </w:rPr>
        <w:t>(Última reforma publicada en el D.O.F. el 14 de febrero de 2024)</w:t>
      </w:r>
    </w:p>
    <w:p w14:paraId="14825A6F" w14:textId="77777777" w:rsidR="003D7998" w:rsidRPr="00C341A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sz w:val="18"/>
          <w:szCs w:val="18"/>
        </w:rPr>
        <w:t xml:space="preserve">SABG: </w:t>
      </w:r>
      <w:r w:rsidRPr="00C341A8">
        <w:rPr>
          <w:rFonts w:ascii="Noto Sans" w:eastAsia="Calibri" w:hAnsi="Noto Sans" w:cs="Noto Sans"/>
          <w:sz w:val="18"/>
          <w:szCs w:val="18"/>
          <w:lang w:val="es-MX" w:eastAsia="en-US"/>
        </w:rPr>
        <w:t>La Secretaría Anticorrupción y Buen Gobierno.</w:t>
      </w:r>
    </w:p>
    <w:p w14:paraId="67D41A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SAT:</w:t>
      </w:r>
      <w:r w:rsidRPr="00C341A8">
        <w:rPr>
          <w:rFonts w:ascii="Noto Sans" w:hAnsi="Noto Sans" w:cs="Noto Sans"/>
          <w:sz w:val="18"/>
          <w:szCs w:val="18"/>
        </w:rPr>
        <w:t xml:space="preserve"> Servicio de Administración Tributaria.</w:t>
      </w:r>
    </w:p>
    <w:p w14:paraId="4EF6A13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lastRenderedPageBreak/>
        <w:t>SAI:</w:t>
      </w:r>
      <w:r w:rsidRPr="00C341A8">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C341A8">
        <w:rPr>
          <w:rFonts w:ascii="Noto Sans" w:hAnsi="Noto Sans" w:cs="Noto Sans"/>
          <w:b/>
          <w:sz w:val="18"/>
          <w:szCs w:val="18"/>
        </w:rPr>
        <w:t xml:space="preserve"> </w:t>
      </w:r>
    </w:p>
    <w:p w14:paraId="6693C57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bCs/>
          <w:sz w:val="18"/>
          <w:szCs w:val="18"/>
          <w:lang w:eastAsia="es-MX"/>
        </w:rPr>
        <w:t xml:space="preserve">SE: </w:t>
      </w:r>
      <w:r w:rsidRPr="00C341A8">
        <w:rPr>
          <w:rFonts w:ascii="Noto Sans" w:hAnsi="Noto Sans" w:cs="Noto Sans"/>
          <w:sz w:val="18"/>
          <w:szCs w:val="18"/>
          <w:lang w:eastAsia="es-MX"/>
        </w:rPr>
        <w:t>Secretaría de Economía</w:t>
      </w:r>
    </w:p>
    <w:p w14:paraId="4E0A9A07"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SECRETARÍA: </w:t>
      </w:r>
      <w:r w:rsidRPr="00C341A8">
        <w:rPr>
          <w:rFonts w:ascii="Noto Sans" w:eastAsia="Calibri" w:hAnsi="Noto Sans" w:cs="Noto Sans"/>
          <w:sz w:val="18"/>
          <w:szCs w:val="18"/>
          <w:lang w:val="es-MX" w:eastAsia="en-US"/>
        </w:rPr>
        <w:t>La Secretaría Anticorrupción y Buen Gobierno.</w:t>
      </w:r>
    </w:p>
    <w:p w14:paraId="07C3E2C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val="es-ES_tradnl"/>
        </w:rPr>
      </w:pPr>
      <w:r w:rsidRPr="00C341A8">
        <w:rPr>
          <w:rFonts w:ascii="Noto Sans" w:hAnsi="Noto Sans" w:cs="Noto Sans"/>
          <w:b/>
          <w:sz w:val="18"/>
          <w:szCs w:val="18"/>
          <w:lang w:val="es-ES_tradnl"/>
        </w:rPr>
        <w:t>S.S.A.</w:t>
      </w:r>
      <w:r w:rsidRPr="00C341A8">
        <w:rPr>
          <w:rFonts w:ascii="Noto Sans" w:hAnsi="Noto Sans" w:cs="Noto Sans"/>
          <w:sz w:val="18"/>
          <w:szCs w:val="18"/>
          <w:lang w:val="es-ES_tradnl"/>
        </w:rPr>
        <w:t xml:space="preserve"> Secretaria de Salud</w:t>
      </w:r>
    </w:p>
    <w:p w14:paraId="00E0874D"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TESTIGO SOCIAL: </w:t>
      </w:r>
      <w:r w:rsidRPr="00C341A8">
        <w:rPr>
          <w:rFonts w:ascii="Noto Sans" w:eastAsia="Calibri" w:hAnsi="Noto Sans" w:cs="Noto Sans"/>
          <w:sz w:val="18"/>
          <w:szCs w:val="18"/>
          <w:lang w:val="es-MX" w:eastAsia="en-US"/>
        </w:rPr>
        <w:t xml:space="preserve">persona física o moral, designada por la Secretaría, para vigilar los procedimientos de contratación. </w:t>
      </w:r>
    </w:p>
    <w:p w14:paraId="40B34A9F"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TIENDA DIGITAL DEL GOBIERNO FEDERAL: </w:t>
      </w:r>
      <w:r w:rsidRPr="00C341A8">
        <w:rPr>
          <w:rFonts w:ascii="Noto Sans" w:eastAsia="Calibri" w:hAnsi="Noto Sans" w:cs="Noto Sans"/>
          <w:sz w:val="18"/>
          <w:szCs w:val="18"/>
          <w:lang w:val="es-MX" w:eastAsia="en-US"/>
        </w:rPr>
        <w:t>módulo de la Plataforma, mediante el cual se realizan adquisiciones de bienes o servicios de manera ágil y expedita a través de órdenes de suministro o servicio.</w:t>
      </w:r>
    </w:p>
    <w:p w14:paraId="394291B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TRATADOS: </w:t>
      </w:r>
      <w:r w:rsidRPr="00C341A8">
        <w:rPr>
          <w:rFonts w:ascii="Noto Sans" w:eastAsia="Calibr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UMA: </w:t>
      </w:r>
      <w:r w:rsidRPr="00C341A8">
        <w:rPr>
          <w:rFonts w:ascii="Noto Sans" w:eastAsia="Calibri" w:hAnsi="Noto Sans" w:cs="Noto Sans"/>
          <w:sz w:val="18"/>
          <w:szCs w:val="18"/>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0F5EB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441495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6BA72E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0D96F9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774701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52B8EF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4ADC63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BE8317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BCD812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66E48C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5A9486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A1C885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A5295D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0CA15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AFEB66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D09EE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B2DC09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2049EB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86396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3B0A27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460949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D26A57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00366D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1FF260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FBC17D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3AFBDD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3E55CA1"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672BD9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6791E7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AC6296" w14:textId="77777777" w:rsidR="00615E94" w:rsidRPr="00C341A8"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D06688E"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 xml:space="preserve">1. </w:t>
      </w:r>
      <w:r w:rsidR="00BE1393" w:rsidRPr="00C341A8">
        <w:rPr>
          <w:rFonts w:ascii="Noto Sans" w:hAnsi="Noto Sans" w:cs="Noto Sans"/>
          <w:b/>
          <w:sz w:val="18"/>
          <w:szCs w:val="18"/>
        </w:rPr>
        <w:t>INFORMACIÓN</w:t>
      </w:r>
      <w:r w:rsidRPr="00C341A8">
        <w:rPr>
          <w:rFonts w:ascii="Noto Sans" w:hAnsi="Noto Sans" w:cs="Noto Sans"/>
          <w:b/>
          <w:sz w:val="18"/>
          <w:szCs w:val="18"/>
        </w:rPr>
        <w:t xml:space="preserve"> ESPECÍFICA DE LA </w:t>
      </w:r>
      <w:r w:rsidR="00BE1393" w:rsidRPr="00C341A8">
        <w:rPr>
          <w:rFonts w:ascii="Noto Sans" w:hAnsi="Noto Sans" w:cs="Noto Sans"/>
          <w:b/>
          <w:sz w:val="18"/>
          <w:szCs w:val="18"/>
        </w:rPr>
        <w:t>LICITACIÓN</w:t>
      </w:r>
      <w:r w:rsidRPr="00C341A8">
        <w:rPr>
          <w:rFonts w:ascii="Noto Sans" w:hAnsi="Noto Sans" w:cs="Noto Sans"/>
          <w:b/>
          <w:sz w:val="18"/>
          <w:szCs w:val="18"/>
        </w:rPr>
        <w:t>.</w:t>
      </w:r>
    </w:p>
    <w:p w14:paraId="09E5FEC8" w14:textId="5269DD21"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C341A8">
        <w:rPr>
          <w:rFonts w:ascii="Noto Sans" w:hAnsi="Noto Sans" w:cs="Noto Sans"/>
          <w:b/>
          <w:bCs/>
          <w:sz w:val="18"/>
          <w:szCs w:val="18"/>
        </w:rPr>
        <w:t xml:space="preserve">33, 35 fracción I, 36,  39 fracción II, 40, 41, 42, 43, 44, 45, 46, </w:t>
      </w:r>
      <w:r w:rsidR="00272BF9" w:rsidRPr="00C341A8">
        <w:rPr>
          <w:rFonts w:ascii="Noto Sans" w:hAnsi="Noto Sans" w:cs="Noto Sans"/>
          <w:b/>
          <w:bCs/>
          <w:sz w:val="18"/>
          <w:szCs w:val="18"/>
        </w:rPr>
        <w:t xml:space="preserve">66, </w:t>
      </w:r>
      <w:r w:rsidR="00863F5C" w:rsidRPr="00C341A8">
        <w:rPr>
          <w:rFonts w:ascii="Noto Sans" w:hAnsi="Noto Sans" w:cs="Noto Sans"/>
          <w:b/>
          <w:bCs/>
          <w:sz w:val="18"/>
          <w:szCs w:val="18"/>
        </w:rPr>
        <w:t>67, 68 y 69 Fracción II</w:t>
      </w:r>
      <w:r w:rsidRPr="00C341A8">
        <w:rPr>
          <w:rFonts w:ascii="Noto Sans" w:hAnsi="Noto Sans" w:cs="Noto Sans"/>
          <w:sz w:val="18"/>
          <w:szCs w:val="18"/>
          <w:lang w:val="es-ES_tradnl"/>
        </w:rPr>
        <w:t xml:space="preserve"> de la Ley de Adquisiciones, Arrendamientos y Servic</w:t>
      </w:r>
      <w:r w:rsidR="00272BF9" w:rsidRPr="00C341A8">
        <w:rPr>
          <w:rFonts w:ascii="Noto Sans" w:hAnsi="Noto Sans" w:cs="Noto Sans"/>
          <w:sz w:val="18"/>
          <w:szCs w:val="18"/>
          <w:lang w:val="es-ES_tradnl"/>
        </w:rPr>
        <w:t>ios del Sector Público (LAASSP) 39,</w:t>
      </w:r>
      <w:r w:rsidRPr="00C341A8">
        <w:rPr>
          <w:rFonts w:ascii="Noto Sans" w:hAnsi="Noto Sans" w:cs="Noto Sans"/>
          <w:sz w:val="18"/>
          <w:szCs w:val="18"/>
          <w:lang w:val="es-ES_tradnl"/>
        </w:rPr>
        <w:t xml:space="preserve"> 42, </w:t>
      </w:r>
      <w:r w:rsidR="008A2B4A" w:rsidRPr="00C341A8">
        <w:rPr>
          <w:rFonts w:ascii="Noto Sans" w:hAnsi="Noto Sans" w:cs="Noto Sans"/>
          <w:sz w:val="18"/>
          <w:szCs w:val="18"/>
          <w:lang w:val="es-ES_tradnl"/>
        </w:rPr>
        <w:t xml:space="preserve">43, </w:t>
      </w:r>
      <w:r w:rsidRPr="00C341A8">
        <w:rPr>
          <w:rFonts w:ascii="Noto Sans" w:hAnsi="Noto Sans" w:cs="Noto Sans"/>
          <w:sz w:val="18"/>
          <w:szCs w:val="18"/>
          <w:lang w:val="es-ES_tradnl"/>
        </w:rPr>
        <w:t xml:space="preserve">46 y 48 de su Reglamento y demás disposiciones aplicables en la materia, </w:t>
      </w:r>
      <w:r w:rsidR="00611EC8" w:rsidRPr="00C341A8">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C341A8">
        <w:rPr>
          <w:rFonts w:ascii="Noto Sans" w:hAnsi="Noto Sans" w:cs="Noto Sans"/>
          <w:sz w:val="18"/>
          <w:szCs w:val="18"/>
          <w:lang w:val="es-ES_tradnl"/>
        </w:rPr>
        <w:t xml:space="preserve"> en el procedimiento de </w:t>
      </w:r>
      <w:r w:rsidR="00695DD6" w:rsidRPr="00C341A8">
        <w:rPr>
          <w:rFonts w:ascii="Noto Sans" w:hAnsi="Noto Sans" w:cs="Noto Sans"/>
          <w:sz w:val="18"/>
          <w:szCs w:val="18"/>
          <w:lang w:val="es-ES_tradnl"/>
        </w:rPr>
        <w:t>Licitación Pública Internacional Bajo la Cobertura de Tratados</w:t>
      </w:r>
      <w:r w:rsidRPr="00C341A8">
        <w:rPr>
          <w:rFonts w:ascii="Noto Sans" w:hAnsi="Noto Sans" w:cs="Noto Sans"/>
          <w:sz w:val="18"/>
          <w:szCs w:val="18"/>
          <w:lang w:val="es-ES_tradnl"/>
        </w:rPr>
        <w:t>:</w:t>
      </w:r>
    </w:p>
    <w:p w14:paraId="576C0769" w14:textId="17BC94F1" w:rsidR="00132CA1" w:rsidRPr="00C341A8" w:rsidRDefault="00B65481" w:rsidP="00443CD8">
      <w:pPr>
        <w:spacing w:after="120"/>
        <w:jc w:val="both"/>
        <w:rPr>
          <w:rFonts w:ascii="Noto Sans" w:hAnsi="Noto Sans" w:cs="Noto Sans"/>
          <w:b/>
          <w:sz w:val="18"/>
          <w:szCs w:val="18"/>
          <w:lang w:val="es-ES_tradnl"/>
        </w:rPr>
      </w:pPr>
      <w:r w:rsidRPr="00C341A8">
        <w:rPr>
          <w:rFonts w:ascii="Noto Sans" w:hAnsi="Noto Sans" w:cs="Noto Sans"/>
          <w:b/>
          <w:sz w:val="18"/>
          <w:szCs w:val="18"/>
          <w:lang w:val="es-ES_tradnl"/>
        </w:rPr>
        <w:t>PARA LA ADQUISICIÓN DE CONSUMIBLES DE EQUIPO MEDICO DEL GRUPO 379, CONSUMIBLES PARA EQUIPO ESTERILIZADOR DE BAJA TEMPERATURA A TRAVES DE PLASMA DE PEROXIDO DE HIDROGENO Y CORRESPONDIENTES A ARTÍCULOS UTILIZADOS EN LOS SERVICIOS DE MEDICINA FÍSICA Y REHABILITACIÓN, PARA EL EJERCICIO FISCAL 2025.</w:t>
      </w:r>
    </w:p>
    <w:p w14:paraId="66652F4B"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52D43C84"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LA DOCUMENTACIÓN QUE SE INTEGRE COMO PARTE DE LA PROPUESTA SERÁ DIRIGIDA A:</w:t>
      </w:r>
    </w:p>
    <w:p w14:paraId="33227FD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INSTITUTO MEXICANO DEL SEGURO SOCIAL</w:t>
      </w:r>
    </w:p>
    <w:p w14:paraId="4D8F9740"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ÓRGANO DE OPERACIÓN ADMINISTRATIVA DESCONCENTRADA ESTATAL JALISCO</w:t>
      </w:r>
    </w:p>
    <w:p w14:paraId="18AA4FE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JEFATURA DE SERVICIOS ADMINISTRATIVOS</w:t>
      </w:r>
    </w:p>
    <w:p w14:paraId="58C8796E" w14:textId="77777777" w:rsidR="00443CD8" w:rsidRPr="00C341A8" w:rsidRDefault="00443CD8" w:rsidP="00443CD8">
      <w:pPr>
        <w:pStyle w:val="Ttulo2"/>
        <w:tabs>
          <w:tab w:val="left" w:pos="6379"/>
        </w:tabs>
        <w:spacing w:before="0" w:after="0"/>
        <w:rPr>
          <w:rFonts w:ascii="Noto Sans" w:eastAsia="Calibri" w:hAnsi="Noto Sans" w:cs="Noto Sans"/>
          <w:b w:val="0"/>
          <w:i w:val="0"/>
          <w:color w:val="000000"/>
          <w:sz w:val="18"/>
          <w:szCs w:val="18"/>
          <w:lang w:val="es-MX"/>
        </w:rPr>
      </w:pPr>
      <w:r w:rsidRPr="00C341A8">
        <w:rPr>
          <w:rFonts w:ascii="Noto Sans" w:hAnsi="Noto Sans" w:cs="Noto Sans"/>
          <w:b w:val="0"/>
          <w:i w:val="0"/>
          <w:sz w:val="18"/>
          <w:szCs w:val="18"/>
          <w:lang w:val="es-ES_tradnl"/>
        </w:rPr>
        <w:t>COORDINACIÓN DE ABASTECIMIENTO Y EQUIPAMIENTO</w:t>
      </w:r>
    </w:p>
    <w:p w14:paraId="1DE75E5C" w14:textId="77777777" w:rsidR="00443CD8" w:rsidRPr="00C341A8" w:rsidRDefault="00443CD8" w:rsidP="00443CD8">
      <w:pPr>
        <w:jc w:val="both"/>
        <w:rPr>
          <w:rFonts w:ascii="Noto Sans" w:hAnsi="Noto Sans" w:cs="Noto Sans"/>
          <w:i/>
          <w:iCs/>
          <w:sz w:val="18"/>
          <w:szCs w:val="18"/>
          <w:lang w:val="es-MX"/>
        </w:rPr>
      </w:pPr>
    </w:p>
    <w:p w14:paraId="501BAA64" w14:textId="77777777" w:rsidR="00515117" w:rsidRPr="00C341A8" w:rsidRDefault="00515117" w:rsidP="00F44184">
      <w:pPr>
        <w:pStyle w:val="Prrafodelista"/>
        <w:numPr>
          <w:ilvl w:val="1"/>
          <w:numId w:val="12"/>
        </w:numPr>
        <w:tabs>
          <w:tab w:val="left" w:pos="1702"/>
        </w:tabs>
        <w:jc w:val="both"/>
        <w:rPr>
          <w:rFonts w:ascii="Noto Sans" w:hAnsi="Noto Sans" w:cs="Noto Sans"/>
          <w:b/>
          <w:bCs/>
          <w:sz w:val="18"/>
          <w:szCs w:val="18"/>
        </w:rPr>
      </w:pPr>
      <w:r w:rsidRPr="00C341A8">
        <w:rPr>
          <w:rFonts w:ascii="Noto Sans" w:hAnsi="Noto Sans" w:cs="Noto Sans"/>
          <w:b/>
          <w:bCs/>
          <w:sz w:val="18"/>
          <w:szCs w:val="18"/>
        </w:rPr>
        <w:t xml:space="preserve">IDIOMA EN QUE </w:t>
      </w:r>
      <w:r w:rsidR="00BE1393" w:rsidRPr="00C341A8">
        <w:rPr>
          <w:rFonts w:ascii="Noto Sans" w:hAnsi="Noto Sans" w:cs="Noto Sans"/>
          <w:b/>
          <w:bCs/>
          <w:sz w:val="18"/>
          <w:szCs w:val="18"/>
        </w:rPr>
        <w:t>PODRÁN</w:t>
      </w:r>
      <w:r w:rsidRPr="00C341A8">
        <w:rPr>
          <w:rFonts w:ascii="Noto Sans" w:hAnsi="Noto Sans" w:cs="Noto Sans"/>
          <w:b/>
          <w:bCs/>
          <w:sz w:val="18"/>
          <w:szCs w:val="18"/>
        </w:rPr>
        <w:t xml:space="preserve"> </w:t>
      </w:r>
      <w:r w:rsidR="00DB3593" w:rsidRPr="00C341A8">
        <w:rPr>
          <w:rFonts w:ascii="Noto Sans" w:hAnsi="Noto Sans" w:cs="Noto Sans"/>
          <w:b/>
          <w:bCs/>
          <w:sz w:val="18"/>
          <w:szCs w:val="18"/>
        </w:rPr>
        <w:t>ENVIARSE</w:t>
      </w:r>
      <w:r w:rsidRPr="00C341A8">
        <w:rPr>
          <w:rFonts w:ascii="Noto Sans" w:hAnsi="Noto Sans" w:cs="Noto Sans"/>
          <w:b/>
          <w:bCs/>
          <w:sz w:val="18"/>
          <w:szCs w:val="18"/>
        </w:rPr>
        <w:t xml:space="preserve"> LAS PROPOSICIONES, LOS ANEXOS TÉCNICOS Y, EN SU CASO, LOS FOLLETOS QUE SE ACOMPAÑEN.</w:t>
      </w:r>
    </w:p>
    <w:p w14:paraId="5064964B" w14:textId="77777777" w:rsidR="00515117" w:rsidRPr="00C341A8" w:rsidRDefault="00515117" w:rsidP="00443CD8">
      <w:pPr>
        <w:pStyle w:val="Sangra3detindependiente1"/>
        <w:ind w:left="0" w:firstLine="0"/>
        <w:rPr>
          <w:rFonts w:ascii="Noto Sans" w:hAnsi="Noto Sans" w:cs="Noto Sans"/>
          <w:sz w:val="18"/>
          <w:szCs w:val="18"/>
          <w:lang w:val="es-ES"/>
        </w:rPr>
      </w:pPr>
    </w:p>
    <w:p w14:paraId="3DE69E87" w14:textId="77777777" w:rsidR="004D4E10" w:rsidRPr="00C341A8" w:rsidRDefault="004D4E10" w:rsidP="00443CD8">
      <w:pPr>
        <w:pStyle w:val="Sangra3detindependiente1"/>
        <w:ind w:left="0" w:firstLine="0"/>
        <w:rPr>
          <w:rFonts w:ascii="Noto Sans" w:hAnsi="Noto Sans" w:cs="Noto Sans"/>
          <w:sz w:val="18"/>
          <w:szCs w:val="18"/>
          <w:lang w:val="es-ES"/>
        </w:rPr>
      </w:pPr>
      <w:r w:rsidRPr="00C341A8">
        <w:rPr>
          <w:rFonts w:ascii="Noto Sans" w:hAnsi="Noto Sans" w:cs="Noto Sans"/>
          <w:sz w:val="18"/>
          <w:szCs w:val="18"/>
        </w:rPr>
        <w:t>Las proposiciones deberán enviarse por medios remotos de com</w:t>
      </w:r>
      <w:r w:rsidR="008A2B4A" w:rsidRPr="00C341A8">
        <w:rPr>
          <w:rFonts w:ascii="Noto Sans" w:hAnsi="Noto Sans" w:cs="Noto Sans"/>
          <w:sz w:val="18"/>
          <w:szCs w:val="18"/>
        </w:rPr>
        <w:t>unicación electrónica (Compras MX</w:t>
      </w:r>
      <w:r w:rsidRPr="00C341A8">
        <w:rPr>
          <w:rFonts w:ascii="Noto Sans" w:hAnsi="Noto Sans" w:cs="Noto Sans"/>
          <w:sz w:val="18"/>
          <w:szCs w:val="18"/>
        </w:rPr>
        <w:t xml:space="preserve">), preferentemente en papel membretado de la empresa, solo en </w:t>
      </w:r>
      <w:r w:rsidR="001F4D32" w:rsidRPr="00C341A8">
        <w:rPr>
          <w:rFonts w:ascii="Noto Sans" w:hAnsi="Noto Sans" w:cs="Noto Sans"/>
          <w:sz w:val="18"/>
          <w:szCs w:val="18"/>
        </w:rPr>
        <w:t>idioma español y dirigido</w:t>
      </w:r>
      <w:r w:rsidRPr="00C341A8">
        <w:rPr>
          <w:rFonts w:ascii="Noto Sans" w:hAnsi="Noto Sans" w:cs="Noto Sans"/>
          <w:sz w:val="18"/>
          <w:szCs w:val="18"/>
        </w:rPr>
        <w:t xml:space="preserve"> al área Convocante.</w:t>
      </w:r>
      <w:r w:rsidR="007D7F2A" w:rsidRPr="00C341A8">
        <w:rPr>
          <w:rFonts w:ascii="Noto Sans" w:hAnsi="Noto Sans" w:cs="Noto Sans"/>
          <w:sz w:val="18"/>
          <w:szCs w:val="18"/>
        </w:rPr>
        <w:t xml:space="preserve"> </w:t>
      </w:r>
    </w:p>
    <w:p w14:paraId="535C6E5E" w14:textId="77777777" w:rsidR="00515117" w:rsidRPr="00C341A8" w:rsidRDefault="00515117" w:rsidP="00443CD8">
      <w:pPr>
        <w:pStyle w:val="Sangra3detindependiente1"/>
        <w:ind w:left="0" w:firstLine="0"/>
        <w:rPr>
          <w:rFonts w:ascii="Noto Sans" w:hAnsi="Noto Sans" w:cs="Noto Sans"/>
          <w:sz w:val="18"/>
          <w:szCs w:val="18"/>
          <w:lang w:val="es-ES"/>
        </w:rPr>
      </w:pPr>
    </w:p>
    <w:p w14:paraId="1C02F760" w14:textId="77777777" w:rsidR="000B20D0" w:rsidRPr="00C341A8" w:rsidRDefault="000B20D0" w:rsidP="00443CD8">
      <w:pPr>
        <w:jc w:val="both"/>
        <w:rPr>
          <w:rFonts w:ascii="Noto Sans" w:hAnsi="Noto Sans" w:cs="Noto Sans"/>
          <w:bCs/>
          <w:sz w:val="18"/>
          <w:szCs w:val="18"/>
          <w:lang w:val="es-ES_tradnl"/>
        </w:rPr>
      </w:pPr>
      <w:r w:rsidRPr="00C341A8">
        <w:rPr>
          <w:rFonts w:ascii="Noto Sans" w:hAnsi="Noto Sans" w:cs="Noto Sans"/>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C341A8">
        <w:rPr>
          <w:rFonts w:ascii="Noto Sans" w:hAnsi="Noto Sans" w:cs="Noto Sans"/>
          <w:bCs/>
          <w:sz w:val="18"/>
          <w:szCs w:val="18"/>
          <w:lang w:val="es-ES_tradnl"/>
        </w:rPr>
        <w:t>deberán</w:t>
      </w:r>
      <w:r w:rsidRPr="00C341A8">
        <w:rPr>
          <w:rFonts w:ascii="Noto Sans" w:hAnsi="Noto Sans" w:cs="Noto Sans"/>
          <w:bCs/>
          <w:sz w:val="18"/>
          <w:szCs w:val="18"/>
          <w:lang w:val="es-ES_tradnl"/>
        </w:rPr>
        <w:t xml:space="preserve"> </w:t>
      </w:r>
      <w:r w:rsidR="008C58E4" w:rsidRPr="00C341A8">
        <w:rPr>
          <w:rFonts w:ascii="Noto Sans" w:hAnsi="Noto Sans" w:cs="Noto Sans"/>
          <w:bCs/>
          <w:sz w:val="18"/>
          <w:szCs w:val="18"/>
          <w:lang w:val="es-ES_tradnl"/>
        </w:rPr>
        <w:t>corresponder a lo autorizado en los Registros Sanitarios emitidos por la Comisión Federal para la Protección contra Riesgos Sanitarios con fundamento en el Artículo 310 de la Ley General de Salud y</w:t>
      </w:r>
      <w:r w:rsidRPr="00C341A8">
        <w:rPr>
          <w:rFonts w:ascii="Noto Sans" w:hAnsi="Noto Sans" w:cs="Noto Sans"/>
          <w:bCs/>
          <w:sz w:val="18"/>
          <w:szCs w:val="18"/>
          <w:lang w:val="es-ES_tradnl"/>
        </w:rPr>
        <w:t xml:space="preserve"> </w:t>
      </w:r>
      <w:r w:rsidRPr="00C341A8">
        <w:rPr>
          <w:rFonts w:ascii="Noto Sans" w:hAnsi="Noto Sans" w:cs="Noto Sans"/>
          <w:b/>
          <w:bCs/>
          <w:sz w:val="18"/>
          <w:szCs w:val="18"/>
          <w:lang w:val="es-ES_tradnl"/>
        </w:rPr>
        <w:t>debidamente referenciados</w:t>
      </w:r>
      <w:r w:rsidRPr="00C341A8">
        <w:rPr>
          <w:rFonts w:ascii="Noto Sans" w:hAnsi="Noto Sans" w:cs="Noto Sans"/>
          <w:bCs/>
          <w:sz w:val="18"/>
          <w:szCs w:val="18"/>
          <w:lang w:val="es-ES_tradnl"/>
        </w:rPr>
        <w:t>.</w:t>
      </w:r>
    </w:p>
    <w:p w14:paraId="38D8CE94" w14:textId="77777777" w:rsidR="005B2CF8" w:rsidRPr="00C341A8" w:rsidRDefault="005B2CF8" w:rsidP="00443CD8">
      <w:pPr>
        <w:jc w:val="both"/>
        <w:rPr>
          <w:rFonts w:ascii="Noto Sans" w:hAnsi="Noto Sans" w:cs="Noto Sans"/>
          <w:sz w:val="18"/>
          <w:szCs w:val="18"/>
          <w:lang w:val="es-ES_tradnl"/>
        </w:rPr>
      </w:pPr>
    </w:p>
    <w:p w14:paraId="7079E026"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1.2.</w:t>
      </w:r>
      <w:r w:rsidRPr="00C341A8">
        <w:rPr>
          <w:rFonts w:ascii="Noto Sans" w:hAnsi="Noto Sans" w:cs="Noto Sans"/>
          <w:b/>
          <w:sz w:val="18"/>
          <w:szCs w:val="18"/>
        </w:rPr>
        <w:tab/>
        <w:t>DISPONIBILIDAD PRESUPUESTARIA:</w:t>
      </w:r>
    </w:p>
    <w:p w14:paraId="0E991096" w14:textId="77777777" w:rsidR="00515117" w:rsidRPr="00C341A8" w:rsidRDefault="00515117" w:rsidP="00443CD8">
      <w:pPr>
        <w:jc w:val="both"/>
        <w:rPr>
          <w:rFonts w:ascii="Noto Sans" w:hAnsi="Noto Sans" w:cs="Noto Sans"/>
          <w:sz w:val="18"/>
          <w:szCs w:val="18"/>
        </w:rPr>
      </w:pPr>
    </w:p>
    <w:p w14:paraId="211E0ADC" w14:textId="0568E276" w:rsidR="00E23EAA" w:rsidRPr="00C341A8" w:rsidRDefault="00601E13" w:rsidP="00E23EAA">
      <w:pPr>
        <w:jc w:val="both"/>
        <w:rPr>
          <w:rFonts w:ascii="Noto Sans" w:eastAsia="Calibri" w:hAnsi="Noto Sans" w:cs="Noto Sans"/>
          <w:color w:val="000000"/>
          <w:sz w:val="18"/>
          <w:szCs w:val="18"/>
          <w:lang w:val="es-MX"/>
        </w:rPr>
      </w:pPr>
      <w:r w:rsidRPr="00C341A8">
        <w:rPr>
          <w:rFonts w:ascii="Noto Sans" w:hAnsi="Noto Sans" w:cs="Noto Sans"/>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w:t>
      </w:r>
      <w:r w:rsidR="008A7716" w:rsidRPr="00C341A8">
        <w:rPr>
          <w:rFonts w:ascii="Noto Sans" w:hAnsi="Noto Sans" w:cs="Noto Sans"/>
          <w:sz w:val="18"/>
          <w:szCs w:val="18"/>
          <w:u w:val="single"/>
        </w:rPr>
        <w:t xml:space="preserve"> </w:t>
      </w:r>
      <w:r w:rsidR="00B65481" w:rsidRPr="00C341A8">
        <w:rPr>
          <w:rFonts w:ascii="Noto Sans" w:hAnsi="Noto Sans" w:cs="Noto Sans"/>
          <w:sz w:val="18"/>
          <w:szCs w:val="18"/>
          <w:u w:val="single"/>
        </w:rPr>
        <w:t>0000349352-2025</w:t>
      </w:r>
      <w:r w:rsidR="0040062C" w:rsidRPr="00C341A8">
        <w:rPr>
          <w:rFonts w:ascii="Noto Sans" w:hAnsi="Noto Sans" w:cs="Noto Sans"/>
          <w:sz w:val="18"/>
          <w:szCs w:val="18"/>
          <w:u w:val="single"/>
        </w:rPr>
        <w:t>.</w:t>
      </w:r>
      <w:r w:rsidR="008A2B4A" w:rsidRPr="00C341A8">
        <w:rPr>
          <w:rFonts w:ascii="Noto Sans" w:hAnsi="Noto Sans" w:cs="Noto Sans"/>
          <w:sz w:val="18"/>
          <w:szCs w:val="18"/>
        </w:rPr>
        <w:t xml:space="preserve"> De la cuenta FINAT  </w:t>
      </w:r>
      <w:r w:rsidR="008A2B4A" w:rsidRPr="00C341A8">
        <w:rPr>
          <w:rFonts w:ascii="Noto Sans" w:hAnsi="Noto Sans" w:cs="Noto Sans"/>
          <w:sz w:val="18"/>
          <w:szCs w:val="18"/>
          <w:u w:val="single"/>
        </w:rPr>
        <w:t>21121113</w:t>
      </w:r>
    </w:p>
    <w:p w14:paraId="18934E86" w14:textId="77777777" w:rsidR="00E91B89" w:rsidRPr="00C341A8" w:rsidRDefault="00E91B89" w:rsidP="00E91B89">
      <w:pPr>
        <w:jc w:val="both"/>
        <w:rPr>
          <w:rFonts w:ascii="Noto Sans" w:hAnsi="Noto Sans" w:cs="Noto Sans"/>
          <w:sz w:val="18"/>
          <w:szCs w:val="18"/>
          <w:lang w:val="es-MX"/>
        </w:rPr>
      </w:pPr>
    </w:p>
    <w:p w14:paraId="663831C9" w14:textId="77777777" w:rsidR="00515117" w:rsidRPr="00C341A8" w:rsidRDefault="0036717E" w:rsidP="00443CD8">
      <w:pPr>
        <w:jc w:val="both"/>
        <w:rPr>
          <w:rFonts w:ascii="Noto Sans" w:hAnsi="Noto Sans" w:cs="Noto Sans"/>
          <w:b/>
          <w:sz w:val="18"/>
          <w:szCs w:val="18"/>
        </w:rPr>
      </w:pPr>
      <w:r w:rsidRPr="00C341A8">
        <w:rPr>
          <w:rFonts w:ascii="Noto Sans" w:hAnsi="Noto Sans" w:cs="Noto Sans"/>
          <w:b/>
          <w:sz w:val="18"/>
          <w:szCs w:val="18"/>
        </w:rPr>
        <w:t>2.</w:t>
      </w:r>
      <w:r w:rsidRPr="00C341A8">
        <w:rPr>
          <w:rFonts w:ascii="Noto Sans" w:hAnsi="Noto Sans" w:cs="Noto Sans"/>
          <w:b/>
          <w:sz w:val="18"/>
          <w:szCs w:val="18"/>
        </w:rPr>
        <w:tab/>
      </w:r>
      <w:r w:rsidR="00515117" w:rsidRPr="00C341A8">
        <w:rPr>
          <w:rFonts w:ascii="Noto Sans" w:hAnsi="Noto Sans" w:cs="Noto Sans"/>
          <w:b/>
          <w:sz w:val="18"/>
          <w:szCs w:val="18"/>
        </w:rPr>
        <w:t>DESCRIPCIÓN</w:t>
      </w:r>
      <w:r w:rsidR="007A2535" w:rsidRPr="00C341A8">
        <w:rPr>
          <w:rFonts w:ascii="Noto Sans" w:hAnsi="Noto Sans" w:cs="Noto Sans"/>
          <w:b/>
          <w:sz w:val="18"/>
          <w:szCs w:val="18"/>
        </w:rPr>
        <w:t xml:space="preserve"> </w:t>
      </w:r>
      <w:r w:rsidR="00E2774A" w:rsidRPr="00C341A8">
        <w:rPr>
          <w:rFonts w:ascii="Noto Sans" w:hAnsi="Noto Sans" w:cs="Noto Sans"/>
          <w:b/>
          <w:sz w:val="18"/>
          <w:szCs w:val="18"/>
        </w:rPr>
        <w:t>DE</w:t>
      </w:r>
      <w:r w:rsidR="008D64B0" w:rsidRPr="00C341A8">
        <w:rPr>
          <w:rFonts w:ascii="Noto Sans" w:hAnsi="Noto Sans" w:cs="Noto Sans"/>
          <w:b/>
          <w:sz w:val="18"/>
          <w:szCs w:val="18"/>
        </w:rPr>
        <w:t xml:space="preserve"> </w:t>
      </w:r>
      <w:r w:rsidR="00E2774A" w:rsidRPr="00C341A8">
        <w:rPr>
          <w:rFonts w:ascii="Noto Sans" w:hAnsi="Noto Sans" w:cs="Noto Sans"/>
          <w:b/>
          <w:sz w:val="18"/>
          <w:szCs w:val="18"/>
        </w:rPr>
        <w:t>L</w:t>
      </w:r>
      <w:r w:rsidR="008D64B0" w:rsidRPr="00C341A8">
        <w:rPr>
          <w:rFonts w:ascii="Noto Sans" w:hAnsi="Noto Sans" w:cs="Noto Sans"/>
          <w:b/>
          <w:sz w:val="18"/>
          <w:szCs w:val="18"/>
        </w:rPr>
        <w:t>OS</w:t>
      </w:r>
      <w:r w:rsidR="00E2774A" w:rsidRPr="00C341A8">
        <w:rPr>
          <w:rFonts w:ascii="Noto Sans" w:hAnsi="Noto Sans" w:cs="Noto Sans"/>
          <w:b/>
          <w:sz w:val="18"/>
          <w:szCs w:val="18"/>
        </w:rPr>
        <w:t xml:space="preserve"> </w:t>
      </w:r>
      <w:r w:rsidR="008D64B0" w:rsidRPr="00C341A8">
        <w:rPr>
          <w:rFonts w:ascii="Noto Sans" w:hAnsi="Noto Sans" w:cs="Noto Sans"/>
          <w:b/>
          <w:sz w:val="18"/>
          <w:szCs w:val="18"/>
        </w:rPr>
        <w:t>BIENES</w:t>
      </w:r>
      <w:r w:rsidR="00E2774A" w:rsidRPr="00C341A8">
        <w:rPr>
          <w:rFonts w:ascii="Noto Sans" w:hAnsi="Noto Sans" w:cs="Noto Sans"/>
          <w:b/>
          <w:sz w:val="18"/>
          <w:szCs w:val="18"/>
        </w:rPr>
        <w:t xml:space="preserve"> A </w:t>
      </w:r>
      <w:r w:rsidR="00A37E49" w:rsidRPr="00C341A8">
        <w:rPr>
          <w:rFonts w:ascii="Noto Sans" w:hAnsi="Noto Sans" w:cs="Noto Sans"/>
          <w:b/>
          <w:sz w:val="18"/>
          <w:szCs w:val="18"/>
        </w:rPr>
        <w:t>ADQUIRIR.</w:t>
      </w:r>
    </w:p>
    <w:p w14:paraId="14DAD453" w14:textId="77777777" w:rsidR="00515117" w:rsidRPr="00C341A8" w:rsidRDefault="00515117" w:rsidP="00443CD8">
      <w:pPr>
        <w:jc w:val="both"/>
        <w:rPr>
          <w:rFonts w:ascii="Noto Sans" w:hAnsi="Noto Sans" w:cs="Noto Sans"/>
          <w:b/>
          <w:sz w:val="18"/>
          <w:szCs w:val="18"/>
        </w:rPr>
      </w:pPr>
    </w:p>
    <w:p w14:paraId="2A1021A3" w14:textId="77777777" w:rsidR="00515117" w:rsidRPr="00C341A8" w:rsidRDefault="00515117" w:rsidP="00443CD8">
      <w:pPr>
        <w:jc w:val="both"/>
        <w:rPr>
          <w:rFonts w:ascii="Noto Sans" w:hAnsi="Noto Sans" w:cs="Noto Sans"/>
          <w:b/>
          <w:bCs/>
          <w:i/>
          <w:sz w:val="18"/>
          <w:szCs w:val="18"/>
        </w:rPr>
      </w:pPr>
      <w:r w:rsidRPr="00C341A8">
        <w:rPr>
          <w:rFonts w:ascii="Noto Sans" w:hAnsi="Noto Sans" w:cs="Noto Sans"/>
          <w:sz w:val="18"/>
          <w:szCs w:val="18"/>
        </w:rPr>
        <w:t>La descripción amplia y detallada de los bienes solicitados</w:t>
      </w:r>
      <w:r w:rsidR="00CE2CA7" w:rsidRPr="00C341A8">
        <w:rPr>
          <w:rFonts w:ascii="Noto Sans" w:hAnsi="Noto Sans" w:cs="Noto Sans"/>
          <w:sz w:val="18"/>
          <w:szCs w:val="18"/>
        </w:rPr>
        <w:t xml:space="preserve"> acorde al</w:t>
      </w:r>
      <w:r w:rsidR="00D365BA" w:rsidRPr="00C341A8">
        <w:rPr>
          <w:rFonts w:ascii="Noto Sans" w:hAnsi="Noto Sans" w:cs="Noto Sans"/>
          <w:sz w:val="18"/>
          <w:szCs w:val="18"/>
        </w:rPr>
        <w:t xml:space="preserve"> </w:t>
      </w:r>
      <w:r w:rsidR="00CE2CA7" w:rsidRPr="00C341A8">
        <w:rPr>
          <w:rFonts w:ascii="Noto Sans" w:hAnsi="Noto Sans" w:cs="Noto Sans"/>
          <w:sz w:val="18"/>
          <w:szCs w:val="18"/>
        </w:rPr>
        <w:t xml:space="preserve">Cuadro </w:t>
      </w:r>
      <w:r w:rsidR="00652C47" w:rsidRPr="00C341A8">
        <w:rPr>
          <w:rFonts w:ascii="Noto Sans" w:hAnsi="Noto Sans" w:cs="Noto Sans"/>
          <w:sz w:val="18"/>
          <w:szCs w:val="18"/>
        </w:rPr>
        <w:t>Básico</w:t>
      </w:r>
      <w:r w:rsidR="00021CE8" w:rsidRPr="00C341A8">
        <w:rPr>
          <w:rFonts w:ascii="Noto Sans" w:hAnsi="Noto Sans" w:cs="Noto Sans"/>
          <w:sz w:val="18"/>
          <w:szCs w:val="18"/>
        </w:rPr>
        <w:t>,</w:t>
      </w:r>
      <w:r w:rsidRPr="00C341A8">
        <w:rPr>
          <w:rFonts w:ascii="Noto Sans" w:hAnsi="Noto Sans" w:cs="Noto Sans"/>
          <w:sz w:val="18"/>
          <w:szCs w:val="18"/>
        </w:rPr>
        <w:t xml:space="preserve"> </w:t>
      </w:r>
      <w:r w:rsidR="00B87C64" w:rsidRPr="00C341A8">
        <w:rPr>
          <w:rFonts w:ascii="Noto Sans" w:hAnsi="Noto Sans" w:cs="Noto Sans"/>
          <w:sz w:val="18"/>
          <w:szCs w:val="18"/>
        </w:rPr>
        <w:t xml:space="preserve">como se </w:t>
      </w:r>
      <w:r w:rsidRPr="00C341A8">
        <w:rPr>
          <w:rFonts w:ascii="Noto Sans" w:hAnsi="Noto Sans" w:cs="Noto Sans"/>
          <w:sz w:val="18"/>
          <w:szCs w:val="18"/>
        </w:rPr>
        <w:t xml:space="preserve">contempla en el </w:t>
      </w:r>
      <w:r w:rsidRPr="00C341A8">
        <w:rPr>
          <w:rFonts w:ascii="Noto Sans" w:hAnsi="Noto Sans" w:cs="Noto Sans"/>
          <w:b/>
          <w:bCs/>
          <w:sz w:val="18"/>
          <w:szCs w:val="18"/>
        </w:rPr>
        <w:t xml:space="preserve">Anexo Número </w:t>
      </w:r>
      <w:r w:rsidR="00B321E6" w:rsidRPr="00C341A8">
        <w:rPr>
          <w:rFonts w:ascii="Noto Sans" w:hAnsi="Noto Sans" w:cs="Noto Sans"/>
          <w:b/>
          <w:bCs/>
          <w:sz w:val="18"/>
          <w:szCs w:val="18"/>
        </w:rPr>
        <w:t>2</w:t>
      </w:r>
      <w:r w:rsidRPr="00C341A8">
        <w:rPr>
          <w:rFonts w:ascii="Noto Sans" w:hAnsi="Noto Sans" w:cs="Noto Sans"/>
          <w:b/>
          <w:bCs/>
          <w:sz w:val="18"/>
          <w:szCs w:val="18"/>
        </w:rPr>
        <w:t xml:space="preserve"> (</w:t>
      </w:r>
      <w:r w:rsidR="00B321E6" w:rsidRPr="00C341A8">
        <w:rPr>
          <w:rFonts w:ascii="Noto Sans" w:hAnsi="Noto Sans" w:cs="Noto Sans"/>
          <w:b/>
          <w:bCs/>
          <w:sz w:val="18"/>
          <w:szCs w:val="18"/>
        </w:rPr>
        <w:t>DOS</w:t>
      </w:r>
      <w:r w:rsidRPr="00C341A8">
        <w:rPr>
          <w:rFonts w:ascii="Noto Sans" w:hAnsi="Noto Sans" w:cs="Noto Sans"/>
          <w:b/>
          <w:bCs/>
          <w:sz w:val="18"/>
          <w:szCs w:val="18"/>
        </w:rPr>
        <w:t xml:space="preserve">), </w:t>
      </w:r>
      <w:r w:rsidRPr="00C341A8">
        <w:rPr>
          <w:rFonts w:ascii="Noto Sans" w:hAnsi="Noto Sans" w:cs="Noto Sans"/>
          <w:bCs/>
          <w:sz w:val="18"/>
          <w:szCs w:val="18"/>
        </w:rPr>
        <w:t xml:space="preserve">el cual forma parte integrante de </w:t>
      </w:r>
      <w:r w:rsidRPr="00C341A8">
        <w:rPr>
          <w:rFonts w:ascii="Noto Sans" w:hAnsi="Noto Sans" w:cs="Noto Sans"/>
          <w:sz w:val="18"/>
          <w:szCs w:val="18"/>
        </w:rPr>
        <w:t>esta Convocatoria.</w:t>
      </w:r>
      <w:r w:rsidRPr="00C341A8">
        <w:rPr>
          <w:rFonts w:ascii="Noto Sans" w:hAnsi="Noto Sans" w:cs="Noto Sans"/>
          <w:b/>
          <w:bCs/>
          <w:i/>
          <w:sz w:val="18"/>
          <w:szCs w:val="18"/>
        </w:rPr>
        <w:t xml:space="preserve"> </w:t>
      </w:r>
    </w:p>
    <w:p w14:paraId="47E72782" w14:textId="77777777" w:rsidR="00787D3E" w:rsidRPr="00C341A8" w:rsidRDefault="00787D3E" w:rsidP="00443CD8">
      <w:pPr>
        <w:jc w:val="both"/>
        <w:rPr>
          <w:rFonts w:ascii="Noto Sans" w:hAnsi="Noto Sans" w:cs="Noto Sans"/>
          <w:sz w:val="18"/>
          <w:szCs w:val="18"/>
        </w:rPr>
      </w:pPr>
    </w:p>
    <w:p w14:paraId="09E3700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C341A8">
        <w:rPr>
          <w:rFonts w:ascii="Noto Sans" w:hAnsi="Noto Sans" w:cs="Noto Sans"/>
          <w:sz w:val="18"/>
          <w:szCs w:val="18"/>
        </w:rPr>
        <w:t xml:space="preserve">, mismo que se encuentra en el </w:t>
      </w:r>
      <w:r w:rsidR="003F6267" w:rsidRPr="00C341A8">
        <w:rPr>
          <w:rFonts w:ascii="Noto Sans" w:hAnsi="Noto Sans" w:cs="Noto Sans"/>
          <w:b/>
          <w:bCs/>
          <w:sz w:val="18"/>
          <w:szCs w:val="18"/>
        </w:rPr>
        <w:t>Anexo Número 2 (DOS)</w:t>
      </w:r>
      <w:r w:rsidRPr="00C341A8">
        <w:rPr>
          <w:rFonts w:ascii="Noto Sans" w:hAnsi="Noto Sans" w:cs="Noto Sans"/>
          <w:sz w:val="18"/>
          <w:szCs w:val="18"/>
        </w:rPr>
        <w:t>.</w:t>
      </w:r>
    </w:p>
    <w:p w14:paraId="754DB985" w14:textId="77777777" w:rsidR="00132CA1" w:rsidRPr="00C341A8" w:rsidRDefault="00132CA1" w:rsidP="00443CD8">
      <w:pPr>
        <w:jc w:val="both"/>
        <w:rPr>
          <w:rFonts w:ascii="Noto Sans" w:hAnsi="Noto Sans" w:cs="Noto Sans"/>
          <w:sz w:val="18"/>
          <w:szCs w:val="18"/>
        </w:rPr>
      </w:pPr>
    </w:p>
    <w:p w14:paraId="41D3229F" w14:textId="230EF468" w:rsidR="00132CA1" w:rsidRPr="00C341A8" w:rsidRDefault="00132CA1" w:rsidP="00443CD8">
      <w:pPr>
        <w:jc w:val="both"/>
        <w:rPr>
          <w:rFonts w:ascii="Noto Sans" w:hAnsi="Noto Sans" w:cs="Noto Sans"/>
          <w:sz w:val="18"/>
          <w:szCs w:val="18"/>
        </w:rPr>
      </w:pPr>
      <w:r w:rsidRPr="00C341A8">
        <w:rPr>
          <w:rFonts w:ascii="Noto Sans" w:hAnsi="Noto Sans" w:cs="Noto Sans"/>
          <w:b/>
          <w:sz w:val="18"/>
          <w:szCs w:val="18"/>
        </w:rPr>
        <w:t>CUCOP:</w:t>
      </w:r>
      <w:r w:rsidRPr="00C341A8">
        <w:rPr>
          <w:rFonts w:ascii="Noto Sans" w:hAnsi="Noto Sans" w:cs="Noto Sans"/>
          <w:sz w:val="18"/>
          <w:szCs w:val="18"/>
        </w:rPr>
        <w:t xml:space="preserve"> </w:t>
      </w:r>
      <w:r w:rsidR="00B65481" w:rsidRPr="00C341A8">
        <w:rPr>
          <w:rFonts w:ascii="Noto Sans" w:hAnsi="Noto Sans" w:cs="Noto Sans"/>
          <w:b/>
          <w:sz w:val="18"/>
          <w:szCs w:val="18"/>
        </w:rPr>
        <w:t xml:space="preserve">25400120, </w:t>
      </w:r>
      <w:r w:rsidR="00F70A02" w:rsidRPr="00C341A8">
        <w:rPr>
          <w:rFonts w:ascii="Noto Sans" w:hAnsi="Noto Sans" w:cs="Noto Sans"/>
          <w:b/>
          <w:sz w:val="18"/>
          <w:szCs w:val="18"/>
        </w:rPr>
        <w:t>25400181</w:t>
      </w:r>
    </w:p>
    <w:p w14:paraId="5BE3F89D" w14:textId="77777777" w:rsidR="00515117" w:rsidRPr="00C341A8" w:rsidRDefault="00515117" w:rsidP="00443CD8">
      <w:pPr>
        <w:jc w:val="both"/>
        <w:rPr>
          <w:rFonts w:ascii="Noto Sans" w:hAnsi="Noto Sans" w:cs="Noto Sans"/>
          <w:sz w:val="18"/>
          <w:szCs w:val="18"/>
        </w:rPr>
      </w:pPr>
    </w:p>
    <w:p w14:paraId="53C58A7B" w14:textId="5DED5665"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lastRenderedPageBreak/>
        <w:t>Las condiciones contenidas en la presente convocatoria a la licitación y en las proposiciones presentadas por los licitantes no podrán ser negocia</w:t>
      </w:r>
      <w:r w:rsidR="001B1E88" w:rsidRPr="00C341A8">
        <w:rPr>
          <w:rFonts w:ascii="Noto Sans" w:hAnsi="Noto Sans" w:cs="Noto Sans"/>
          <w:sz w:val="18"/>
          <w:szCs w:val="18"/>
        </w:rPr>
        <w:t>das, en términos del artículo 35</w:t>
      </w:r>
      <w:r w:rsidRPr="00C341A8">
        <w:rPr>
          <w:rFonts w:ascii="Noto Sans" w:hAnsi="Noto Sans" w:cs="Noto Sans"/>
          <w:sz w:val="18"/>
          <w:szCs w:val="18"/>
        </w:rPr>
        <w:t xml:space="preserve"> de la Ley.</w:t>
      </w:r>
    </w:p>
    <w:p w14:paraId="5C5E7CA7" w14:textId="77777777" w:rsidR="00BD5504" w:rsidRPr="00C341A8" w:rsidRDefault="00BD5504" w:rsidP="00443CD8">
      <w:pPr>
        <w:jc w:val="both"/>
        <w:rPr>
          <w:rFonts w:ascii="Noto Sans" w:hAnsi="Noto Sans" w:cs="Noto Sans"/>
          <w:sz w:val="18"/>
          <w:szCs w:val="18"/>
        </w:rPr>
      </w:pPr>
    </w:p>
    <w:p w14:paraId="2FE1090E" w14:textId="77777777" w:rsidR="00515117" w:rsidRPr="00C341A8" w:rsidRDefault="00232CCA" w:rsidP="00443CD8">
      <w:pPr>
        <w:jc w:val="both"/>
        <w:rPr>
          <w:rFonts w:ascii="Noto Sans" w:hAnsi="Noto Sans" w:cs="Noto Sans"/>
          <w:b/>
          <w:sz w:val="18"/>
          <w:szCs w:val="18"/>
        </w:rPr>
      </w:pPr>
      <w:r w:rsidRPr="00C341A8">
        <w:rPr>
          <w:rFonts w:ascii="Noto Sans" w:hAnsi="Noto Sans" w:cs="Noto Sans"/>
          <w:b/>
          <w:bCs/>
          <w:sz w:val="18"/>
          <w:szCs w:val="18"/>
        </w:rPr>
        <w:t>2.</w:t>
      </w:r>
      <w:r w:rsidR="00EB7ABF" w:rsidRPr="00C341A8">
        <w:rPr>
          <w:rFonts w:ascii="Noto Sans" w:hAnsi="Noto Sans" w:cs="Noto Sans"/>
          <w:b/>
          <w:bCs/>
          <w:sz w:val="18"/>
          <w:szCs w:val="18"/>
        </w:rPr>
        <w:t>1</w:t>
      </w:r>
      <w:r w:rsidRPr="00C341A8">
        <w:rPr>
          <w:rFonts w:ascii="Noto Sans" w:hAnsi="Noto Sans" w:cs="Noto Sans"/>
          <w:b/>
          <w:bCs/>
          <w:sz w:val="18"/>
          <w:szCs w:val="18"/>
        </w:rPr>
        <w:tab/>
      </w:r>
      <w:r w:rsidR="00EB7ABF" w:rsidRPr="00C341A8">
        <w:rPr>
          <w:rFonts w:ascii="Noto Sans" w:hAnsi="Noto Sans" w:cs="Noto Sans"/>
          <w:b/>
          <w:bCs/>
          <w:sz w:val="18"/>
          <w:szCs w:val="18"/>
        </w:rPr>
        <w:t xml:space="preserve"> </w:t>
      </w:r>
      <w:r w:rsidR="00515117" w:rsidRPr="00C341A8">
        <w:rPr>
          <w:rFonts w:ascii="Noto Sans" w:hAnsi="Noto Sans" w:cs="Noto Sans"/>
          <w:b/>
          <w:sz w:val="18"/>
          <w:szCs w:val="18"/>
        </w:rPr>
        <w:t>CALIDAD.</w:t>
      </w:r>
    </w:p>
    <w:p w14:paraId="672537A0"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Cs/>
          <w:iCs/>
          <w:sz w:val="18"/>
          <w:szCs w:val="18"/>
        </w:rPr>
        <w:t>Los licitantes deberán acompañar a su proposición técnica los documentos siguientes:</w:t>
      </w:r>
    </w:p>
    <w:p w14:paraId="19D3D14A"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p>
    <w:p w14:paraId="6E10C764" w14:textId="77777777" w:rsidR="00CE04C5" w:rsidRPr="00C341A8" w:rsidRDefault="00CE04C5"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
          <w:bCs/>
          <w:iCs/>
          <w:sz w:val="18"/>
          <w:szCs w:val="18"/>
          <w:u w:val="single"/>
        </w:rPr>
        <w:t>PARA FABRICANTES Y DISTRIBUIDORES DE OTROS INSUMOS PARA LA SALUD.</w:t>
      </w:r>
    </w:p>
    <w:p w14:paraId="14BE3A6C" w14:textId="77777777" w:rsidR="00925A90" w:rsidRPr="00C341A8" w:rsidRDefault="009F61FC" w:rsidP="00443CD8">
      <w:pPr>
        <w:spacing w:before="120"/>
        <w:ind w:right="51"/>
        <w:jc w:val="both"/>
        <w:rPr>
          <w:rFonts w:ascii="Noto Sans" w:hAnsi="Noto Sans" w:cs="Noto Sans"/>
          <w:sz w:val="18"/>
          <w:szCs w:val="18"/>
        </w:rPr>
      </w:pPr>
      <w:r w:rsidRPr="00C341A8">
        <w:rPr>
          <w:rFonts w:ascii="Noto Sans" w:hAnsi="Noto Sans" w:cs="Noto Sans"/>
          <w:b/>
          <w:sz w:val="18"/>
          <w:szCs w:val="18"/>
        </w:rPr>
        <w:t>CALIDAD:</w:t>
      </w:r>
      <w:r w:rsidRPr="00C341A8">
        <w:rPr>
          <w:rFonts w:ascii="Noto Sans" w:hAnsi="Noto Sans" w:cs="Noto Sans"/>
          <w:sz w:val="18"/>
          <w:szCs w:val="18"/>
        </w:rPr>
        <w:t xml:space="preserve"> </w:t>
      </w:r>
    </w:p>
    <w:p w14:paraId="60D3F4B5" w14:textId="074F60E5" w:rsidR="00F63388" w:rsidRPr="00C341A8" w:rsidRDefault="00615E94"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La evaluación de los insumos para la salud se realizará</w:t>
      </w:r>
      <w:r w:rsidR="00F63388" w:rsidRPr="00C341A8">
        <w:rPr>
          <w:rFonts w:ascii="Noto Sans" w:hAnsi="Noto Sans" w:cs="Noto Sans"/>
          <w:sz w:val="18"/>
          <w:szCs w:val="18"/>
          <w:lang w:val="es-MX"/>
        </w:rPr>
        <w:t xml:space="preserve"> conforme a lo </w:t>
      </w:r>
      <w:r w:rsidR="008C58E4" w:rsidRPr="00C341A8">
        <w:rPr>
          <w:rFonts w:ascii="Noto Sans" w:hAnsi="Noto Sans" w:cs="Noto Sans"/>
          <w:sz w:val="18"/>
          <w:szCs w:val="18"/>
          <w:lang w:val="es-MX"/>
        </w:rPr>
        <w:t>e</w:t>
      </w:r>
      <w:r w:rsidR="00F63388" w:rsidRPr="00C341A8">
        <w:rPr>
          <w:rFonts w:ascii="Noto Sans" w:hAnsi="Noto Sans" w:cs="Noto Sans"/>
          <w:sz w:val="18"/>
          <w:szCs w:val="18"/>
          <w:lang w:val="es-MX"/>
        </w:rPr>
        <w:t xml:space="preserve">stablecido </w:t>
      </w:r>
      <w:r w:rsidR="006223D0" w:rsidRPr="00C341A8">
        <w:rPr>
          <w:rFonts w:ascii="Noto Sans" w:hAnsi="Noto Sans" w:cs="Noto Sans"/>
          <w:sz w:val="18"/>
          <w:szCs w:val="18"/>
          <w:lang w:val="es-MX"/>
        </w:rPr>
        <w:t>en la</w:t>
      </w:r>
      <w:r w:rsidR="00F63388" w:rsidRPr="00C341A8">
        <w:rPr>
          <w:rFonts w:ascii="Noto Sans" w:hAnsi="Noto Sans" w:cs="Noto Sans"/>
          <w:sz w:val="18"/>
          <w:szCs w:val="18"/>
          <w:lang w:val="es-MX"/>
        </w:rPr>
        <w:t xml:space="preserve"> Ley General de Salud, en los articulo aplicables, conforme a lo establecido en la Farmacopea de los Estados Unid</w:t>
      </w:r>
      <w:r w:rsidR="008C58E4" w:rsidRPr="00C341A8">
        <w:rPr>
          <w:rFonts w:ascii="Noto Sans" w:hAnsi="Noto Sans" w:cs="Noto Sans"/>
          <w:sz w:val="18"/>
          <w:szCs w:val="18"/>
          <w:lang w:val="es-MX"/>
        </w:rPr>
        <w:t>o</w:t>
      </w:r>
      <w:r w:rsidR="00F63388" w:rsidRPr="00C341A8">
        <w:rPr>
          <w:rFonts w:ascii="Noto Sans" w:hAnsi="Noto Sans" w:cs="Noto Sans"/>
          <w:sz w:val="18"/>
          <w:szCs w:val="18"/>
          <w:lang w:val="es-MX"/>
        </w:rPr>
        <w:t xml:space="preserve">s Mexicano y sus suplementos en las Normas Oficiales Mexicanas, Normas Mexicanas, Normas Internacionales, </w:t>
      </w:r>
      <w:r w:rsidR="008C58E4" w:rsidRPr="00C341A8">
        <w:rPr>
          <w:rFonts w:ascii="Noto Sans" w:hAnsi="Noto Sans" w:cs="Noto Sans"/>
          <w:sz w:val="18"/>
          <w:szCs w:val="18"/>
          <w:lang w:val="es-MX"/>
        </w:rPr>
        <w:t>así</w:t>
      </w:r>
      <w:r w:rsidR="00F63388" w:rsidRPr="00C341A8">
        <w:rPr>
          <w:rFonts w:ascii="Noto Sans" w:hAnsi="Noto Sans" w:cs="Noto Sans"/>
          <w:sz w:val="18"/>
          <w:szCs w:val="18"/>
          <w:lang w:val="es-MX"/>
        </w:rPr>
        <w:t xml:space="preserve"> como las especificaciones técnicas del Instituto y a falta de estas de acuerdo a las especificaciones técnicas del fabricante.</w:t>
      </w:r>
    </w:p>
    <w:p w14:paraId="3E5FBBCA" w14:textId="77777777" w:rsidR="00F63388" w:rsidRPr="00C341A8" w:rsidRDefault="00F63388" w:rsidP="00443CD8">
      <w:pPr>
        <w:pStyle w:val="Sangra2detindependiente4"/>
        <w:tabs>
          <w:tab w:val="left" w:pos="1440"/>
          <w:tab w:val="left" w:pos="11505"/>
        </w:tabs>
        <w:spacing w:before="0"/>
        <w:ind w:left="0"/>
        <w:rPr>
          <w:rFonts w:ascii="Noto Sans" w:hAnsi="Noto Sans" w:cs="Noto Sans"/>
          <w:sz w:val="18"/>
          <w:szCs w:val="18"/>
          <w:lang w:val="es-MX"/>
        </w:rPr>
      </w:pPr>
    </w:p>
    <w:p w14:paraId="79B40DC5" w14:textId="77777777" w:rsidR="00F63388" w:rsidRPr="00C341A8" w:rsidRDefault="00F63388"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 xml:space="preserve">En caso de encontrarse alguna inconsistencia de acuerdo con la </w:t>
      </w:r>
      <w:r w:rsidR="008C58E4" w:rsidRPr="00C341A8">
        <w:rPr>
          <w:rFonts w:ascii="Noto Sans" w:hAnsi="Noto Sans" w:cs="Noto Sans"/>
          <w:sz w:val="18"/>
          <w:szCs w:val="18"/>
          <w:lang w:val="es-MX"/>
        </w:rPr>
        <w:t>Legislación</w:t>
      </w:r>
      <w:r w:rsidRPr="00C341A8">
        <w:rPr>
          <w:rFonts w:ascii="Noto Sans" w:hAnsi="Noto Sans" w:cs="Noto Sans"/>
          <w:sz w:val="18"/>
          <w:szCs w:val="18"/>
          <w:lang w:val="es-MX"/>
        </w:rPr>
        <w:t xml:space="preserve"> Sanitaria o las autorizaciones otorgadas por la COFEPRIS, el Instituto lo </w:t>
      </w:r>
      <w:r w:rsidR="00C874CE" w:rsidRPr="00C341A8">
        <w:rPr>
          <w:rFonts w:ascii="Noto Sans" w:hAnsi="Noto Sans" w:cs="Noto Sans"/>
          <w:sz w:val="18"/>
          <w:szCs w:val="18"/>
          <w:lang w:val="es-MX"/>
        </w:rPr>
        <w:t>hará</w:t>
      </w:r>
      <w:r w:rsidRPr="00C341A8">
        <w:rPr>
          <w:rFonts w:ascii="Noto Sans" w:hAnsi="Noto Sans" w:cs="Noto Sans"/>
          <w:sz w:val="18"/>
          <w:szCs w:val="18"/>
          <w:lang w:val="es-MX"/>
        </w:rPr>
        <w:t xml:space="preserve"> del conocimiento de dicha autoridad.</w:t>
      </w:r>
    </w:p>
    <w:p w14:paraId="0B813329" w14:textId="77777777" w:rsidR="000B0FFA" w:rsidRPr="00C341A8" w:rsidRDefault="000B0FFA" w:rsidP="00443CD8">
      <w:pPr>
        <w:pStyle w:val="Sangra2detindependiente4"/>
        <w:tabs>
          <w:tab w:val="left" w:pos="1440"/>
          <w:tab w:val="left" w:pos="11505"/>
        </w:tabs>
        <w:spacing w:before="0"/>
        <w:ind w:left="0"/>
        <w:rPr>
          <w:rFonts w:ascii="Noto Sans" w:hAnsi="Noto Sans" w:cs="Noto Sans"/>
          <w:sz w:val="18"/>
          <w:szCs w:val="18"/>
          <w:lang w:val="es-MX"/>
        </w:rPr>
      </w:pPr>
    </w:p>
    <w:p w14:paraId="76945148" w14:textId="5F80EDC5" w:rsidR="000B0FFA" w:rsidRPr="00C341A8" w:rsidRDefault="000B0FFA"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Además de cumplir con lo especificado en la norma:</w:t>
      </w:r>
      <w:r w:rsidRPr="00C341A8">
        <w:rPr>
          <w:rFonts w:ascii="Noto Sans" w:hAnsi="Noto Sans" w:cs="Noto Sans"/>
          <w:b/>
          <w:sz w:val="18"/>
          <w:szCs w:val="18"/>
          <w:lang w:val="es-MX"/>
        </w:rPr>
        <w:t xml:space="preserve"> </w:t>
      </w:r>
      <w:r w:rsidRPr="00C341A8">
        <w:rPr>
          <w:rFonts w:ascii="Noto Sans" w:hAnsi="Noto Sans" w:cs="Noto Sans"/>
          <w:b/>
          <w:sz w:val="18"/>
          <w:szCs w:val="18"/>
          <w:u w:val="single"/>
          <w:lang w:val="es-MX"/>
        </w:rPr>
        <w:t>NOM-116-STPS-2009</w:t>
      </w:r>
      <w:r w:rsidRPr="00C341A8">
        <w:rPr>
          <w:rFonts w:ascii="Noto Sans" w:hAnsi="Noto Sans" w:cs="Noto Sans"/>
          <w:sz w:val="18"/>
          <w:szCs w:val="18"/>
          <w:lang w:val="es-MX"/>
        </w:rPr>
        <w:t xml:space="preserve">, seguridad-equipo de protección personal-respiradores purificadores de aire, </w:t>
      </w:r>
      <w:r w:rsidR="00AA672D" w:rsidRPr="00C341A8">
        <w:rPr>
          <w:rFonts w:ascii="Noto Sans" w:hAnsi="Noto Sans" w:cs="Noto Sans"/>
          <w:sz w:val="18"/>
          <w:szCs w:val="18"/>
          <w:lang w:val="es-MX"/>
        </w:rPr>
        <w:t xml:space="preserve">Publicada En El Diario Oficial De La Federación </w:t>
      </w:r>
      <w:r w:rsidR="00615E94" w:rsidRPr="00C341A8">
        <w:rPr>
          <w:rFonts w:ascii="Noto Sans" w:hAnsi="Noto Sans" w:cs="Noto Sans"/>
          <w:sz w:val="18"/>
          <w:szCs w:val="18"/>
          <w:lang w:val="es-MX"/>
        </w:rPr>
        <w:t xml:space="preserve">el </w:t>
      </w:r>
      <w:r w:rsidR="00615E94" w:rsidRPr="00C341A8">
        <w:rPr>
          <w:rFonts w:ascii="Noto Sans" w:hAnsi="Noto Sans" w:cs="Noto Sans"/>
          <w:color w:val="000000"/>
          <w:sz w:val="18"/>
          <w:szCs w:val="18"/>
        </w:rPr>
        <w:t>21</w:t>
      </w:r>
      <w:r w:rsidRPr="00C341A8">
        <w:rPr>
          <w:rFonts w:ascii="Noto Sans" w:hAnsi="Noto Sans" w:cs="Noto Sans"/>
          <w:color w:val="000000"/>
          <w:sz w:val="18"/>
          <w:szCs w:val="18"/>
          <w:u w:val="single"/>
        </w:rPr>
        <w:t xml:space="preserve"> de julio de 2009</w:t>
      </w:r>
    </w:p>
    <w:p w14:paraId="32FF297F" w14:textId="77777777" w:rsidR="00354CEE" w:rsidRPr="00C341A8" w:rsidRDefault="00354CEE" w:rsidP="00443CD8">
      <w:pPr>
        <w:jc w:val="both"/>
        <w:rPr>
          <w:rFonts w:ascii="Noto Sans" w:hAnsi="Noto Sans" w:cs="Noto Sans"/>
          <w:b/>
          <w:sz w:val="18"/>
          <w:szCs w:val="18"/>
          <w:u w:val="single"/>
        </w:rPr>
      </w:pPr>
    </w:p>
    <w:p w14:paraId="01E7CE2C"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2.</w:t>
      </w:r>
      <w:r w:rsidR="00EB7ABF" w:rsidRPr="00C341A8">
        <w:rPr>
          <w:rFonts w:ascii="Noto Sans" w:hAnsi="Noto Sans" w:cs="Noto Sans"/>
          <w:b/>
          <w:sz w:val="18"/>
          <w:szCs w:val="18"/>
        </w:rPr>
        <w:t xml:space="preserve">2 </w:t>
      </w:r>
      <w:r w:rsidRPr="00C341A8">
        <w:rPr>
          <w:rFonts w:ascii="Noto Sans" w:hAnsi="Noto Sans" w:cs="Noto Sans"/>
          <w:b/>
          <w:sz w:val="18"/>
          <w:szCs w:val="18"/>
        </w:rPr>
        <w:tab/>
        <w:t xml:space="preserve"> LICENCIAS, AUTORIZACIONES Y PERMISOS.</w:t>
      </w:r>
    </w:p>
    <w:p w14:paraId="34DD2A14" w14:textId="77777777" w:rsidR="00515117" w:rsidRPr="00C341A8" w:rsidRDefault="00515117" w:rsidP="00443CD8">
      <w:pPr>
        <w:jc w:val="both"/>
        <w:rPr>
          <w:rFonts w:ascii="Noto Sans" w:hAnsi="Noto Sans" w:cs="Noto Sans"/>
          <w:sz w:val="18"/>
          <w:szCs w:val="18"/>
        </w:rPr>
      </w:pPr>
    </w:p>
    <w:p w14:paraId="23A40EAC"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participante deberá acompañar a su propuesta técnica, en copia simple, la documentación que a continuación se señala:</w:t>
      </w:r>
    </w:p>
    <w:p w14:paraId="67D398F3" w14:textId="77777777" w:rsidR="00E91B89" w:rsidRPr="00C341A8" w:rsidRDefault="00E91B89" w:rsidP="00E91B89">
      <w:pPr>
        <w:ind w:left="360"/>
        <w:jc w:val="both"/>
        <w:rPr>
          <w:rFonts w:ascii="Noto Sans" w:hAnsi="Noto Sans" w:cs="Noto Sans"/>
          <w:sz w:val="18"/>
          <w:szCs w:val="18"/>
          <w:lang w:val="es-MX"/>
        </w:rPr>
      </w:pPr>
    </w:p>
    <w:p w14:paraId="3B9F9285" w14:textId="1A167096" w:rsidR="00E91B89" w:rsidRPr="00C341A8" w:rsidRDefault="00F70A02" w:rsidP="00E91B89">
      <w:pPr>
        <w:suppressAutoHyphens w:val="0"/>
        <w:jc w:val="both"/>
        <w:rPr>
          <w:rFonts w:ascii="Noto Sans" w:hAnsi="Noto Sans" w:cs="Noto Sans"/>
          <w:sz w:val="18"/>
          <w:szCs w:val="18"/>
          <w:lang w:val="es-MX"/>
        </w:rPr>
      </w:pPr>
      <w:r w:rsidRPr="00C341A8">
        <w:rPr>
          <w:rFonts w:ascii="Noto Sans" w:hAnsi="Noto Sans" w:cs="Noto Sans"/>
          <w:sz w:val="18"/>
          <w:szCs w:val="18"/>
          <w:lang w:val="es-MX"/>
        </w:rPr>
        <w:t>*</w:t>
      </w:r>
      <w:r w:rsidR="00E91B89" w:rsidRPr="00C341A8">
        <w:rPr>
          <w:rFonts w:ascii="Noto Sans" w:hAnsi="Noto Sans" w:cs="Noto Sans"/>
          <w:sz w:val="18"/>
          <w:szCs w:val="18"/>
          <w:lang w:val="es-MX"/>
        </w:rPr>
        <w:t xml:space="preserve">Aviso de Funcionamiento, afín a la distribución de consumibles para uso médico </w:t>
      </w:r>
    </w:p>
    <w:p w14:paraId="73C4D5E6" w14:textId="69E9E143" w:rsidR="00E91B89" w:rsidRPr="00C341A8" w:rsidRDefault="00F70A02" w:rsidP="00E91B89">
      <w:pPr>
        <w:spacing w:before="120"/>
        <w:ind w:right="51"/>
        <w:jc w:val="both"/>
        <w:rPr>
          <w:rFonts w:ascii="Noto Sans" w:hAnsi="Noto Sans" w:cs="Noto Sans"/>
          <w:sz w:val="18"/>
          <w:szCs w:val="18"/>
        </w:rPr>
      </w:pPr>
      <w:r w:rsidRPr="00C341A8">
        <w:rPr>
          <w:rFonts w:ascii="Noto Sans" w:hAnsi="Noto Sans" w:cs="Noto Sans"/>
          <w:sz w:val="18"/>
          <w:szCs w:val="18"/>
          <w:lang w:val="es-MX"/>
        </w:rPr>
        <w:t>*</w:t>
      </w:r>
      <w:r w:rsidR="00E91B89" w:rsidRPr="00C341A8">
        <w:rPr>
          <w:rFonts w:ascii="Noto Sans" w:hAnsi="Noto Sans" w:cs="Noto Sans"/>
          <w:sz w:val="18"/>
          <w:szCs w:val="18"/>
        </w:rPr>
        <w:t>Registro Sanitario vigente (anexos y modificaciones), de los Bienes propuestos, emitido por la Comisión Federal para la Protección de Riesgos Sanitarios (COFEPRIS).</w:t>
      </w:r>
    </w:p>
    <w:p w14:paraId="614ED3BC" w14:textId="6F7509BA" w:rsidR="00E91B89" w:rsidRPr="00C341A8" w:rsidRDefault="00E91B89" w:rsidP="00E91B89">
      <w:pPr>
        <w:suppressAutoHyphens w:val="0"/>
        <w:jc w:val="both"/>
        <w:rPr>
          <w:rFonts w:ascii="Noto Sans" w:hAnsi="Noto Sans" w:cs="Noto Sans"/>
          <w:sz w:val="18"/>
          <w:szCs w:val="18"/>
          <w:lang w:val="es-MX"/>
        </w:rPr>
      </w:pPr>
      <w:r w:rsidRPr="00C341A8">
        <w:rPr>
          <w:rFonts w:ascii="Noto Sans" w:hAnsi="Noto Sans" w:cs="Noto Sans"/>
          <w:sz w:val="18"/>
          <w:szCs w:val="18"/>
          <w:lang w:val="es-MX"/>
        </w:rPr>
        <w:t xml:space="preserve">En su caso, prorroga del registro sanitario </w:t>
      </w:r>
      <w:r w:rsidR="00615E94" w:rsidRPr="00C341A8">
        <w:rPr>
          <w:rFonts w:ascii="Noto Sans" w:hAnsi="Noto Sans" w:cs="Noto Sans"/>
          <w:sz w:val="18"/>
          <w:szCs w:val="18"/>
          <w:lang w:val="es-MX"/>
        </w:rPr>
        <w:t>vigente emitido</w:t>
      </w:r>
      <w:r w:rsidRPr="00C341A8">
        <w:rPr>
          <w:rFonts w:ascii="Noto Sans" w:hAnsi="Noto Sans" w:cs="Noto Sans"/>
          <w:sz w:val="18"/>
          <w:szCs w:val="18"/>
          <w:lang w:val="es-MX"/>
        </w:rPr>
        <w:t xml:space="preserve"> por COFEPRIS.</w:t>
      </w:r>
    </w:p>
    <w:p w14:paraId="281DC4D1" w14:textId="77777777" w:rsidR="00E91B89" w:rsidRPr="00C341A8" w:rsidRDefault="00E91B89" w:rsidP="00E91B89">
      <w:pPr>
        <w:spacing w:before="120"/>
        <w:ind w:right="51"/>
        <w:jc w:val="both"/>
        <w:rPr>
          <w:rFonts w:ascii="Noto Sans" w:hAnsi="Noto Sans" w:cs="Noto Sans"/>
          <w:sz w:val="18"/>
          <w:szCs w:val="18"/>
        </w:rPr>
      </w:pPr>
      <w:r w:rsidRPr="00C341A8">
        <w:rPr>
          <w:rFonts w:ascii="Noto Sans" w:hAnsi="Noto Sans" w:cs="Noto Sans"/>
          <w:sz w:val="18"/>
          <w:szCs w:val="18"/>
        </w:rPr>
        <w:t>En el caso de que el Registro Sanitario no se encuentre vigente, se deberá anexar el documento que emite la propia COFEPRIS como entrada del trámite de prórroga.</w:t>
      </w:r>
    </w:p>
    <w:p w14:paraId="19144086" w14:textId="77777777" w:rsidR="00E91B89" w:rsidRPr="00C341A8" w:rsidRDefault="00E91B89" w:rsidP="00E91B89">
      <w:pPr>
        <w:ind w:right="51"/>
        <w:jc w:val="both"/>
        <w:rPr>
          <w:rFonts w:ascii="Noto Sans" w:hAnsi="Noto Sans" w:cs="Noto Sans"/>
          <w:sz w:val="18"/>
          <w:szCs w:val="18"/>
        </w:rPr>
      </w:pPr>
    </w:p>
    <w:p w14:paraId="38FC09CE" w14:textId="77777777" w:rsidR="00E91B89" w:rsidRPr="00C341A8" w:rsidRDefault="00E91B89" w:rsidP="00E91B89">
      <w:pPr>
        <w:ind w:right="51"/>
        <w:jc w:val="both"/>
        <w:rPr>
          <w:rFonts w:ascii="Noto Sans" w:hAnsi="Noto Sans" w:cs="Noto Sans"/>
          <w:sz w:val="18"/>
          <w:szCs w:val="18"/>
        </w:rPr>
      </w:pPr>
      <w:r w:rsidRPr="00C341A8">
        <w:rPr>
          <w:rFonts w:ascii="Noto Sans" w:hAnsi="Noto Sans" w:cs="Noto Sans"/>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0F761FC9" w14:textId="77777777" w:rsidR="00F70A02" w:rsidRPr="00C341A8" w:rsidRDefault="00F70A02" w:rsidP="00E91B89">
      <w:pPr>
        <w:ind w:right="51"/>
        <w:jc w:val="both"/>
        <w:rPr>
          <w:rFonts w:ascii="Noto Sans" w:hAnsi="Noto Sans" w:cs="Noto Sans"/>
          <w:sz w:val="18"/>
          <w:szCs w:val="18"/>
        </w:rPr>
      </w:pPr>
    </w:p>
    <w:p w14:paraId="4F365267" w14:textId="64F442FF" w:rsidR="00F70A02" w:rsidRPr="00C341A8" w:rsidRDefault="00F70A02" w:rsidP="00E91B89">
      <w:pPr>
        <w:ind w:right="51"/>
        <w:jc w:val="both"/>
        <w:rPr>
          <w:rFonts w:ascii="Noto Sans" w:hAnsi="Noto Sans" w:cs="Noto Sans"/>
          <w:sz w:val="18"/>
          <w:szCs w:val="18"/>
        </w:rPr>
      </w:pPr>
      <w:r w:rsidRPr="00C341A8">
        <w:rPr>
          <w:rFonts w:ascii="Noto Sans" w:hAnsi="Noto Sans" w:cs="Noto Sans"/>
          <w:sz w:val="18"/>
          <w:szCs w:val="18"/>
        </w:rPr>
        <w:t xml:space="preserve">* Carta respaldo del fabricante </w:t>
      </w:r>
      <w:proofErr w:type="gramStart"/>
      <w:r w:rsidRPr="00C341A8">
        <w:rPr>
          <w:rFonts w:ascii="Noto Sans" w:hAnsi="Noto Sans" w:cs="Noto Sans"/>
          <w:sz w:val="18"/>
          <w:szCs w:val="18"/>
        </w:rPr>
        <w:t>suscrita</w:t>
      </w:r>
      <w:proofErr w:type="gramEnd"/>
      <w:r w:rsidRPr="00C341A8">
        <w:rPr>
          <w:rFonts w:ascii="Noto Sans" w:hAnsi="Noto Sans" w:cs="Noto Sans"/>
          <w:sz w:val="18"/>
          <w:szCs w:val="18"/>
        </w:rPr>
        <w:t xml:space="preserve"> por fabricante, y/o titular, y/o distribuidor indicado en el registro sanitario.</w:t>
      </w:r>
    </w:p>
    <w:p w14:paraId="3810F55C" w14:textId="77777777" w:rsidR="00E91B89" w:rsidRPr="00C341A8" w:rsidRDefault="00E91B89" w:rsidP="004628C4">
      <w:pPr>
        <w:jc w:val="both"/>
        <w:rPr>
          <w:rFonts w:ascii="Noto Sans" w:hAnsi="Noto Sans" w:cs="Noto Sans"/>
          <w:sz w:val="18"/>
          <w:szCs w:val="18"/>
          <w:lang w:val="es-MX"/>
        </w:rPr>
      </w:pPr>
    </w:p>
    <w:p w14:paraId="7DA195DF"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Instituto podrá en cualquier momento verificar el cumplimiento de los requisitos de calidad de los bienes al participante que resulte adjudicado.</w:t>
      </w:r>
    </w:p>
    <w:p w14:paraId="3AFF88D8" w14:textId="77777777" w:rsidR="00E91B89" w:rsidRPr="00C341A8" w:rsidRDefault="00E91B89" w:rsidP="00E91B89">
      <w:pPr>
        <w:jc w:val="both"/>
        <w:rPr>
          <w:rFonts w:ascii="Noto Sans" w:hAnsi="Noto Sans" w:cs="Noto Sans"/>
          <w:sz w:val="18"/>
          <w:szCs w:val="18"/>
          <w:lang w:val="es-MX"/>
        </w:rPr>
      </w:pPr>
    </w:p>
    <w:p w14:paraId="7831919E" w14:textId="29CC4718"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 xml:space="preserve">Así mismo, el Instituto durante la vigencia del contrato coadyuvará con la autoridad sanitaria (COFEPRIS), informándole los resultados de aquellos insumos para la salud que </w:t>
      </w:r>
      <w:r w:rsidR="00615E94" w:rsidRPr="00C341A8">
        <w:rPr>
          <w:rFonts w:ascii="Noto Sans" w:hAnsi="Noto Sans" w:cs="Noto Sans"/>
          <w:sz w:val="18"/>
          <w:szCs w:val="18"/>
          <w:lang w:val="es-MX"/>
        </w:rPr>
        <w:t>no cumplan</w:t>
      </w:r>
      <w:r w:rsidRPr="00C341A8">
        <w:rPr>
          <w:rFonts w:ascii="Noto Sans" w:hAnsi="Noto Sans" w:cs="Noto Sans"/>
          <w:sz w:val="18"/>
          <w:szCs w:val="18"/>
          <w:lang w:val="es-MX"/>
        </w:rPr>
        <w:t xml:space="preserve"> con la normatividad establecida.</w:t>
      </w:r>
    </w:p>
    <w:p w14:paraId="20AC61B9" w14:textId="77777777" w:rsidR="00E91B89" w:rsidRPr="00C341A8" w:rsidRDefault="00E91B89" w:rsidP="00E91B89">
      <w:pPr>
        <w:jc w:val="both"/>
        <w:rPr>
          <w:rFonts w:ascii="Noto Sans" w:hAnsi="Noto Sans" w:cs="Noto Sans"/>
          <w:bCs/>
          <w:iCs/>
          <w:sz w:val="18"/>
          <w:szCs w:val="18"/>
        </w:rPr>
      </w:pPr>
    </w:p>
    <w:p w14:paraId="102DAB7C" w14:textId="77777777" w:rsidR="00515117" w:rsidRPr="00C341A8" w:rsidRDefault="00BA63AB" w:rsidP="00443CD8">
      <w:pPr>
        <w:numPr>
          <w:ilvl w:val="1"/>
          <w:numId w:val="0"/>
        </w:numPr>
        <w:jc w:val="both"/>
        <w:rPr>
          <w:rFonts w:ascii="Noto Sans" w:hAnsi="Noto Sans" w:cs="Noto Sans"/>
          <w:b/>
          <w:sz w:val="18"/>
          <w:szCs w:val="18"/>
        </w:rPr>
      </w:pPr>
      <w:r w:rsidRPr="00C341A8">
        <w:rPr>
          <w:rFonts w:ascii="Noto Sans" w:hAnsi="Noto Sans" w:cs="Noto Sans"/>
          <w:b/>
          <w:sz w:val="18"/>
          <w:szCs w:val="18"/>
        </w:rPr>
        <w:t xml:space="preserve">3.- </w:t>
      </w:r>
      <w:r w:rsidR="00515117" w:rsidRPr="00C341A8">
        <w:rPr>
          <w:rFonts w:ascii="Noto Sans" w:hAnsi="Noto Sans" w:cs="Noto Sans"/>
          <w:b/>
          <w:sz w:val="18"/>
          <w:szCs w:val="18"/>
        </w:rPr>
        <w:t xml:space="preserve">MODALIDAD DE LA </w:t>
      </w:r>
      <w:r w:rsidR="00A67B00" w:rsidRPr="00C341A8">
        <w:rPr>
          <w:rFonts w:ascii="Noto Sans" w:hAnsi="Noto Sans" w:cs="Noto Sans"/>
          <w:b/>
          <w:sz w:val="18"/>
          <w:szCs w:val="18"/>
        </w:rPr>
        <w:t>CONTRATACIÓN</w:t>
      </w:r>
      <w:r w:rsidR="00515117" w:rsidRPr="00C341A8">
        <w:rPr>
          <w:rFonts w:ascii="Noto Sans" w:hAnsi="Noto Sans" w:cs="Noto Sans"/>
          <w:b/>
          <w:sz w:val="18"/>
          <w:szCs w:val="18"/>
        </w:rPr>
        <w:t>:</w:t>
      </w:r>
    </w:p>
    <w:p w14:paraId="43186D24" w14:textId="77777777" w:rsidR="00515117" w:rsidRPr="00C341A8" w:rsidRDefault="00515117" w:rsidP="00443CD8">
      <w:pPr>
        <w:jc w:val="both"/>
        <w:rPr>
          <w:rFonts w:ascii="Noto Sans" w:hAnsi="Noto Sans" w:cs="Noto Sans"/>
          <w:b/>
          <w:sz w:val="18"/>
          <w:szCs w:val="18"/>
        </w:rPr>
      </w:pPr>
    </w:p>
    <w:p w14:paraId="1B1FE7A8" w14:textId="049E75CF" w:rsidR="00992B92" w:rsidRPr="00C341A8" w:rsidRDefault="00992B92" w:rsidP="00443CD8">
      <w:pPr>
        <w:jc w:val="both"/>
        <w:rPr>
          <w:rFonts w:ascii="Noto Sans" w:hAnsi="Noto Sans" w:cs="Noto Sans"/>
          <w:sz w:val="18"/>
          <w:szCs w:val="18"/>
        </w:rPr>
      </w:pPr>
      <w:r w:rsidRPr="00C341A8">
        <w:rPr>
          <w:rFonts w:ascii="Noto Sans" w:hAnsi="Noto Sans" w:cs="Noto Sans"/>
          <w:sz w:val="18"/>
          <w:szCs w:val="18"/>
          <w:lang w:val="es-MX"/>
        </w:rPr>
        <w:t xml:space="preserve">El contrato será abierto </w:t>
      </w:r>
      <w:r w:rsidR="001D1DD9" w:rsidRPr="00C341A8">
        <w:rPr>
          <w:rFonts w:ascii="Noto Sans" w:hAnsi="Noto Sans" w:cs="Noto Sans"/>
          <w:sz w:val="18"/>
          <w:szCs w:val="18"/>
          <w:lang w:val="es-MX"/>
        </w:rPr>
        <w:t xml:space="preserve">por </w:t>
      </w:r>
      <w:r w:rsidR="008D55F3" w:rsidRPr="00C341A8">
        <w:rPr>
          <w:rFonts w:ascii="Noto Sans" w:hAnsi="Noto Sans" w:cs="Noto Sans"/>
          <w:sz w:val="18"/>
          <w:szCs w:val="18"/>
          <w:lang w:val="es-MX"/>
        </w:rPr>
        <w:t>cantidades</w:t>
      </w:r>
      <w:r w:rsidR="001D1DD9" w:rsidRPr="00C341A8">
        <w:rPr>
          <w:rFonts w:ascii="Noto Sans" w:hAnsi="Noto Sans" w:cs="Noto Sans"/>
          <w:sz w:val="18"/>
          <w:szCs w:val="18"/>
          <w:lang w:val="es-MX"/>
        </w:rPr>
        <w:t xml:space="preserve"> mínim</w:t>
      </w:r>
      <w:r w:rsidR="00FC67F1" w:rsidRPr="00C341A8">
        <w:rPr>
          <w:rFonts w:ascii="Noto Sans" w:hAnsi="Noto Sans" w:cs="Noto Sans"/>
          <w:sz w:val="18"/>
          <w:szCs w:val="18"/>
          <w:lang w:val="es-MX"/>
        </w:rPr>
        <w:t>as y máxima</w:t>
      </w:r>
      <w:r w:rsidR="001D1DD9" w:rsidRPr="00C341A8">
        <w:rPr>
          <w:rFonts w:ascii="Noto Sans" w:hAnsi="Noto Sans" w:cs="Noto Sans"/>
          <w:sz w:val="18"/>
          <w:szCs w:val="18"/>
          <w:lang w:val="es-MX"/>
        </w:rPr>
        <w:t xml:space="preserve">s </w:t>
      </w:r>
      <w:r w:rsidRPr="00C341A8">
        <w:rPr>
          <w:rFonts w:ascii="Noto Sans" w:hAnsi="Noto Sans" w:cs="Noto Sans"/>
          <w:sz w:val="18"/>
          <w:szCs w:val="18"/>
          <w:lang w:val="es-MX"/>
        </w:rPr>
        <w:t xml:space="preserve">en </w:t>
      </w:r>
      <w:r w:rsidR="008A2B4A" w:rsidRPr="00C341A8">
        <w:rPr>
          <w:rFonts w:ascii="Noto Sans" w:hAnsi="Noto Sans" w:cs="Noto Sans"/>
          <w:sz w:val="18"/>
          <w:szCs w:val="18"/>
          <w:lang w:val="es-MX"/>
        </w:rPr>
        <w:t>los términos de los artículos 68</w:t>
      </w:r>
      <w:r w:rsidRPr="00C341A8">
        <w:rPr>
          <w:rFonts w:ascii="Noto Sans" w:hAnsi="Noto Sans" w:cs="Noto Sans"/>
          <w:sz w:val="18"/>
          <w:szCs w:val="18"/>
          <w:lang w:val="es-MX"/>
        </w:rPr>
        <w:t xml:space="preserve"> de la</w:t>
      </w:r>
      <w:r w:rsidR="001D1DD9" w:rsidRPr="00C341A8">
        <w:rPr>
          <w:rFonts w:ascii="Noto Sans" w:hAnsi="Noto Sans" w:cs="Noto Sans"/>
          <w:sz w:val="18"/>
          <w:szCs w:val="18"/>
        </w:rPr>
        <w:t xml:space="preserve"> LAASSP y 85 de su Reglamento, las cantidades establecidas en el </w:t>
      </w:r>
      <w:r w:rsidR="001D1DD9" w:rsidRPr="00C64192">
        <w:rPr>
          <w:rFonts w:ascii="Noto Sans" w:hAnsi="Noto Sans" w:cs="Noto Sans"/>
          <w:b/>
          <w:sz w:val="18"/>
          <w:szCs w:val="18"/>
        </w:rPr>
        <w:t>anexo número 2 (dos)</w:t>
      </w:r>
      <w:r w:rsidR="001D1DD9" w:rsidRPr="00C64192">
        <w:rPr>
          <w:rFonts w:ascii="Noto Sans" w:hAnsi="Noto Sans" w:cs="Noto Sans"/>
          <w:sz w:val="18"/>
          <w:szCs w:val="18"/>
        </w:rPr>
        <w:t>,</w:t>
      </w:r>
      <w:r w:rsidR="001D1DD9" w:rsidRPr="00C341A8">
        <w:rPr>
          <w:rFonts w:ascii="Noto Sans" w:hAnsi="Noto Sans" w:cs="Noto Sans"/>
          <w:sz w:val="18"/>
          <w:szCs w:val="18"/>
        </w:rPr>
        <w:t xml:space="preserve"> deberán ser consideradas solo como estadística de consumo.</w:t>
      </w:r>
    </w:p>
    <w:p w14:paraId="3206C8E3" w14:textId="77777777" w:rsidR="002E677F" w:rsidRPr="00C341A8" w:rsidRDefault="002E677F" w:rsidP="00443CD8">
      <w:pPr>
        <w:jc w:val="both"/>
        <w:rPr>
          <w:rFonts w:ascii="Noto Sans" w:hAnsi="Noto Sans" w:cs="Noto Sans"/>
          <w:sz w:val="18"/>
          <w:szCs w:val="18"/>
        </w:rPr>
      </w:pPr>
    </w:p>
    <w:p w14:paraId="4955706D"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3.1.</w:t>
      </w:r>
      <w:r w:rsidRPr="00C341A8">
        <w:rPr>
          <w:rFonts w:ascii="Noto Sans" w:hAnsi="Noto Sans" w:cs="Noto Sans"/>
          <w:b/>
          <w:sz w:val="18"/>
          <w:szCs w:val="18"/>
        </w:rPr>
        <w:tab/>
        <w:t>TIPO DE ABASTECIMIENTO.</w:t>
      </w:r>
    </w:p>
    <w:p w14:paraId="6DC6D5C5" w14:textId="77777777" w:rsidR="00515117" w:rsidRPr="00C341A8" w:rsidRDefault="00515117" w:rsidP="00443CD8">
      <w:pPr>
        <w:tabs>
          <w:tab w:val="left" w:pos="1134"/>
        </w:tabs>
        <w:overflowPunct w:val="0"/>
        <w:autoSpaceDE w:val="0"/>
        <w:jc w:val="both"/>
        <w:textAlignment w:val="baseline"/>
        <w:rPr>
          <w:rFonts w:ascii="Noto Sans" w:hAnsi="Noto Sans" w:cs="Noto Sans"/>
          <w:b/>
          <w:sz w:val="18"/>
          <w:szCs w:val="18"/>
        </w:rPr>
      </w:pPr>
    </w:p>
    <w:p w14:paraId="0003CE0C" w14:textId="74F5B56B" w:rsidR="003710F4" w:rsidRPr="00C341A8" w:rsidRDefault="003710F4" w:rsidP="00443CD8">
      <w:pPr>
        <w:jc w:val="both"/>
        <w:rPr>
          <w:rFonts w:ascii="Noto Sans" w:hAnsi="Noto Sans" w:cs="Noto Sans"/>
          <w:sz w:val="18"/>
          <w:szCs w:val="18"/>
        </w:rPr>
      </w:pPr>
      <w:r w:rsidRPr="00C341A8">
        <w:rPr>
          <w:rFonts w:ascii="Noto Sans" w:hAnsi="Noto Sans" w:cs="Noto Sans"/>
          <w:sz w:val="18"/>
          <w:szCs w:val="18"/>
        </w:rPr>
        <w:t>El tipo de abastecimiento para la presente licitación será de una fuente de abasto</w:t>
      </w:r>
      <w:r w:rsidR="008671B5" w:rsidRPr="00C341A8">
        <w:rPr>
          <w:rFonts w:ascii="Noto Sans" w:hAnsi="Noto Sans" w:cs="Noto Sans"/>
          <w:sz w:val="18"/>
          <w:szCs w:val="18"/>
        </w:rPr>
        <w:t xml:space="preserve"> por </w:t>
      </w:r>
      <w:r w:rsidR="00915591">
        <w:rPr>
          <w:rFonts w:ascii="Noto Sans" w:hAnsi="Noto Sans" w:cs="Noto Sans"/>
          <w:sz w:val="18"/>
          <w:szCs w:val="18"/>
        </w:rPr>
        <w:t xml:space="preserve">renglón, conforme al anexo </w:t>
      </w:r>
      <w:proofErr w:type="spellStart"/>
      <w:r w:rsidR="00915591">
        <w:rPr>
          <w:rFonts w:ascii="Noto Sans" w:hAnsi="Noto Sans" w:cs="Noto Sans"/>
          <w:sz w:val="18"/>
          <w:szCs w:val="18"/>
        </w:rPr>
        <w:t>numero</w:t>
      </w:r>
      <w:proofErr w:type="spellEnd"/>
      <w:r w:rsidR="00915591">
        <w:rPr>
          <w:rFonts w:ascii="Noto Sans" w:hAnsi="Noto Sans" w:cs="Noto Sans"/>
          <w:sz w:val="18"/>
          <w:szCs w:val="18"/>
        </w:rPr>
        <w:t xml:space="preserve"> 02.</w:t>
      </w:r>
    </w:p>
    <w:p w14:paraId="2D044FFE" w14:textId="77777777" w:rsidR="006A20E3" w:rsidRPr="00C341A8" w:rsidRDefault="006A20E3" w:rsidP="00443CD8">
      <w:pPr>
        <w:jc w:val="both"/>
        <w:rPr>
          <w:rFonts w:ascii="Noto Sans" w:hAnsi="Noto Sans" w:cs="Noto Sans"/>
          <w:i/>
          <w:sz w:val="18"/>
          <w:szCs w:val="18"/>
          <w:u w:val="single"/>
        </w:rPr>
      </w:pPr>
    </w:p>
    <w:p w14:paraId="197D8E81"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3.2.</w:t>
      </w:r>
      <w:r w:rsidRPr="00C341A8">
        <w:rPr>
          <w:rFonts w:ascii="Noto Sans" w:hAnsi="Noto Sans" w:cs="Noto Sans"/>
          <w:b/>
          <w:sz w:val="18"/>
          <w:szCs w:val="18"/>
        </w:rPr>
        <w:tab/>
        <w:t>FECHA</w:t>
      </w:r>
      <w:r w:rsidR="00761608" w:rsidRPr="00C341A8">
        <w:rPr>
          <w:rFonts w:ascii="Noto Sans" w:hAnsi="Noto Sans" w:cs="Noto Sans"/>
          <w:b/>
          <w:sz w:val="18"/>
          <w:szCs w:val="18"/>
        </w:rPr>
        <w:t xml:space="preserve"> Y</w:t>
      </w:r>
      <w:r w:rsidRPr="00C341A8">
        <w:rPr>
          <w:rFonts w:ascii="Noto Sans" w:hAnsi="Noto Sans" w:cs="Noto Sans"/>
          <w:b/>
          <w:sz w:val="18"/>
          <w:szCs w:val="18"/>
        </w:rPr>
        <w:t xml:space="preserve"> HORA DE LOS EVENTOS; MEDIOS Y EN SU CASO, </w:t>
      </w:r>
      <w:r w:rsidR="00A67B00" w:rsidRPr="00C341A8">
        <w:rPr>
          <w:rFonts w:ascii="Noto Sans" w:hAnsi="Noto Sans" w:cs="Noto Sans"/>
          <w:b/>
          <w:sz w:val="18"/>
          <w:szCs w:val="18"/>
        </w:rPr>
        <w:t>REDUCCIÓN</w:t>
      </w:r>
      <w:r w:rsidRPr="00C341A8">
        <w:rPr>
          <w:rFonts w:ascii="Noto Sans" w:hAnsi="Noto Sans" w:cs="Noto Sans"/>
          <w:b/>
          <w:sz w:val="18"/>
          <w:szCs w:val="18"/>
        </w:rPr>
        <w:t xml:space="preserve"> DE PLAZO PARA LA PRESENTACIÓN DE LAS PROPOSICIONES.</w:t>
      </w:r>
    </w:p>
    <w:p w14:paraId="00D0BA41" w14:textId="77777777" w:rsidR="003B34F4"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C341A8" w14:paraId="00ED487E" w14:textId="77777777" w:rsidTr="00E92A1E">
        <w:trPr>
          <w:trHeight w:hRule="exact" w:val="211"/>
          <w:tblHeader/>
        </w:trPr>
        <w:tc>
          <w:tcPr>
            <w:tcW w:w="2983" w:type="dxa"/>
            <w:shd w:val="clear" w:color="auto" w:fill="A6A6A6"/>
            <w:vAlign w:val="center"/>
          </w:tcPr>
          <w:p w14:paraId="6286011A"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E V E N T O S</w:t>
            </w:r>
          </w:p>
        </w:tc>
        <w:tc>
          <w:tcPr>
            <w:tcW w:w="1559" w:type="dxa"/>
            <w:shd w:val="clear" w:color="auto" w:fill="A6A6A6"/>
            <w:vAlign w:val="center"/>
          </w:tcPr>
          <w:p w14:paraId="49E52E75"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F E C H A</w:t>
            </w:r>
          </w:p>
        </w:tc>
        <w:tc>
          <w:tcPr>
            <w:tcW w:w="1031" w:type="dxa"/>
            <w:shd w:val="clear" w:color="auto" w:fill="A6A6A6"/>
            <w:vAlign w:val="center"/>
          </w:tcPr>
          <w:p w14:paraId="78340A54"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H O R A</w:t>
            </w:r>
          </w:p>
        </w:tc>
        <w:tc>
          <w:tcPr>
            <w:tcW w:w="4234" w:type="dxa"/>
            <w:shd w:val="clear" w:color="auto" w:fill="A6A6A6"/>
            <w:vAlign w:val="center"/>
          </w:tcPr>
          <w:p w14:paraId="7F7D31D2"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L U G A R</w:t>
            </w:r>
          </w:p>
        </w:tc>
      </w:tr>
      <w:tr w:rsidR="00382851" w:rsidRPr="00C341A8" w14:paraId="25E6EFB7" w14:textId="77777777" w:rsidTr="00D434A4">
        <w:trPr>
          <w:trHeight w:val="120"/>
        </w:trPr>
        <w:tc>
          <w:tcPr>
            <w:tcW w:w="2983" w:type="dxa"/>
            <w:vAlign w:val="center"/>
          </w:tcPr>
          <w:p w14:paraId="2A02BF59"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el D.O.F.  </w:t>
            </w:r>
          </w:p>
        </w:tc>
        <w:tc>
          <w:tcPr>
            <w:tcW w:w="1559" w:type="dxa"/>
            <w:vAlign w:val="center"/>
          </w:tcPr>
          <w:p w14:paraId="46738E4D" w14:textId="789392B8" w:rsidR="00382851" w:rsidRPr="00C341A8" w:rsidRDefault="00C2618F" w:rsidP="0074738D">
            <w:pPr>
              <w:spacing w:line="192" w:lineRule="atLeast"/>
              <w:jc w:val="center"/>
              <w:rPr>
                <w:rFonts w:ascii="Noto Sans" w:hAnsi="Noto Sans" w:cs="Noto Sans"/>
                <w:sz w:val="18"/>
                <w:szCs w:val="18"/>
              </w:rPr>
            </w:pPr>
            <w:r w:rsidRPr="00C341A8">
              <w:rPr>
                <w:rFonts w:ascii="Noto Sans" w:hAnsi="Noto Sans" w:cs="Noto Sans"/>
                <w:color w:val="000000"/>
                <w:sz w:val="18"/>
                <w:szCs w:val="18"/>
                <w:lang w:val="es-ES_tradnl" w:eastAsia="es-MX"/>
              </w:rPr>
              <w:t>04 DE NOVIEMBRE DEL 2025</w:t>
            </w:r>
          </w:p>
        </w:tc>
        <w:tc>
          <w:tcPr>
            <w:tcW w:w="5265" w:type="dxa"/>
            <w:gridSpan w:val="2"/>
            <w:vAlign w:val="center"/>
          </w:tcPr>
          <w:p w14:paraId="5A270490"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Diario Oficial de la Federación página de internet: www.dof.gob.mx</w:t>
            </w:r>
          </w:p>
        </w:tc>
      </w:tr>
      <w:tr w:rsidR="00382851" w:rsidRPr="00C341A8" w14:paraId="26E8E754" w14:textId="77777777" w:rsidTr="00D434A4">
        <w:trPr>
          <w:trHeight w:val="120"/>
        </w:trPr>
        <w:tc>
          <w:tcPr>
            <w:tcW w:w="2983" w:type="dxa"/>
            <w:vAlign w:val="center"/>
          </w:tcPr>
          <w:p w14:paraId="27870C6F"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plataforma COMPRAS MX </w:t>
            </w:r>
          </w:p>
        </w:tc>
        <w:tc>
          <w:tcPr>
            <w:tcW w:w="1559" w:type="dxa"/>
            <w:vAlign w:val="center"/>
          </w:tcPr>
          <w:p w14:paraId="02F4C6B6" w14:textId="5070A237" w:rsidR="00382851" w:rsidRPr="00C341A8" w:rsidRDefault="00C2618F" w:rsidP="0074738D">
            <w:pPr>
              <w:spacing w:line="192" w:lineRule="atLeast"/>
              <w:jc w:val="center"/>
              <w:rPr>
                <w:rFonts w:ascii="Noto Sans" w:hAnsi="Noto Sans" w:cs="Noto Sans"/>
                <w:sz w:val="18"/>
                <w:szCs w:val="18"/>
              </w:rPr>
            </w:pPr>
            <w:r w:rsidRPr="00C341A8">
              <w:rPr>
                <w:rFonts w:ascii="Noto Sans" w:hAnsi="Noto Sans" w:cs="Noto Sans"/>
                <w:color w:val="000000"/>
                <w:sz w:val="18"/>
                <w:szCs w:val="18"/>
                <w:lang w:val="es-MX" w:eastAsia="es-MX"/>
              </w:rPr>
              <w:t>31 DE OCTUBRE DEL 2025</w:t>
            </w:r>
          </w:p>
        </w:tc>
        <w:tc>
          <w:tcPr>
            <w:tcW w:w="5265" w:type="dxa"/>
            <w:gridSpan w:val="2"/>
            <w:vAlign w:val="center"/>
          </w:tcPr>
          <w:p w14:paraId="0377D311"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Sistema Electrónico de Compras Gubernamentales. Compras MX.</w:t>
            </w:r>
          </w:p>
        </w:tc>
      </w:tr>
      <w:tr w:rsidR="00382851" w:rsidRPr="00C341A8" w14:paraId="4FCAFC35" w14:textId="77777777" w:rsidTr="00E92A1E">
        <w:trPr>
          <w:trHeight w:val="120"/>
        </w:trPr>
        <w:tc>
          <w:tcPr>
            <w:tcW w:w="2983" w:type="dxa"/>
            <w:vAlign w:val="center"/>
          </w:tcPr>
          <w:p w14:paraId="4FFF5C2B"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Primera Junta de Aclaraciones de la convocatoria a la licitación.</w:t>
            </w:r>
          </w:p>
        </w:tc>
        <w:tc>
          <w:tcPr>
            <w:tcW w:w="1559" w:type="dxa"/>
            <w:vAlign w:val="center"/>
          </w:tcPr>
          <w:p w14:paraId="127FC656" w14:textId="53468E17" w:rsidR="00382851" w:rsidRPr="00C341A8" w:rsidRDefault="00C47812" w:rsidP="0074738D">
            <w:pPr>
              <w:spacing w:line="192" w:lineRule="atLeast"/>
              <w:jc w:val="center"/>
              <w:rPr>
                <w:rFonts w:ascii="Noto Sans" w:hAnsi="Noto Sans" w:cs="Noto Sans"/>
                <w:sz w:val="18"/>
                <w:szCs w:val="18"/>
              </w:rPr>
            </w:pPr>
            <w:r w:rsidRPr="00C47812">
              <w:rPr>
                <w:rFonts w:ascii="Noto Sans" w:hAnsi="Noto Sans" w:cs="Noto Sans"/>
                <w:sz w:val="18"/>
                <w:szCs w:val="18"/>
              </w:rPr>
              <w:t>04 de noviembre del 2025</w:t>
            </w:r>
          </w:p>
        </w:tc>
        <w:tc>
          <w:tcPr>
            <w:tcW w:w="1031" w:type="dxa"/>
            <w:vAlign w:val="center"/>
          </w:tcPr>
          <w:p w14:paraId="4AE891D4" w14:textId="35883DA7" w:rsidR="00382851" w:rsidRPr="00C341A8" w:rsidRDefault="00C47812" w:rsidP="0074738D">
            <w:pPr>
              <w:snapToGrid w:val="0"/>
              <w:spacing w:line="192" w:lineRule="atLeast"/>
              <w:jc w:val="center"/>
              <w:rPr>
                <w:rFonts w:ascii="Noto Sans" w:hAnsi="Noto Sans" w:cs="Noto Sans"/>
                <w:sz w:val="18"/>
                <w:szCs w:val="18"/>
              </w:rPr>
            </w:pPr>
            <w:r>
              <w:rPr>
                <w:rFonts w:ascii="Noto Sans" w:hAnsi="Noto Sans" w:cs="Noto Sans"/>
                <w:sz w:val="18"/>
                <w:szCs w:val="18"/>
              </w:rPr>
              <w:t>08:00 horas</w:t>
            </w:r>
          </w:p>
        </w:tc>
        <w:tc>
          <w:tcPr>
            <w:tcW w:w="4234" w:type="dxa"/>
            <w:vMerge w:val="restart"/>
            <w:vAlign w:val="center"/>
          </w:tcPr>
          <w:p w14:paraId="572F61E2" w14:textId="77777777" w:rsidR="00382851" w:rsidRPr="00C341A8" w:rsidRDefault="00382851" w:rsidP="008A2B4A">
            <w:pPr>
              <w:jc w:val="both"/>
              <w:rPr>
                <w:rFonts w:ascii="Noto Sans" w:hAnsi="Noto Sans" w:cs="Noto Sans"/>
                <w:sz w:val="18"/>
                <w:szCs w:val="18"/>
              </w:rPr>
            </w:pPr>
            <w:r w:rsidRPr="00C341A8">
              <w:rPr>
                <w:rFonts w:ascii="Noto Sans" w:hAnsi="Noto Sans" w:cs="Noto Sans"/>
                <w:sz w:val="18"/>
                <w:szCs w:val="18"/>
                <w:lang w:val="es-ES_tradnl"/>
              </w:rPr>
              <w:t>Los actos se realizarán de conformidad con lo establecido en el artículo 36, a través del Sistema Electrónico de Compras Gubernamentales. Compras MX., al tratarse una licitación 1</w:t>
            </w:r>
            <w:bookmarkStart w:id="0" w:name="_GoBack"/>
            <w:bookmarkEnd w:id="0"/>
            <w:r w:rsidRPr="00C341A8">
              <w:rPr>
                <w:rFonts w:ascii="Noto Sans" w:hAnsi="Noto Sans" w:cs="Noto Sans"/>
                <w:sz w:val="18"/>
                <w:szCs w:val="18"/>
                <w:lang w:val="es-ES_tradnl"/>
              </w:rPr>
              <w:t>00% electrónica.</w:t>
            </w:r>
          </w:p>
        </w:tc>
      </w:tr>
      <w:tr w:rsidR="00382851" w:rsidRPr="00C341A8" w14:paraId="63AF0E0A" w14:textId="77777777" w:rsidTr="00E92A1E">
        <w:trPr>
          <w:trHeight w:val="120"/>
        </w:trPr>
        <w:tc>
          <w:tcPr>
            <w:tcW w:w="2983" w:type="dxa"/>
            <w:vAlign w:val="center"/>
          </w:tcPr>
          <w:p w14:paraId="393A66AE"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Acto de Presentación y Apertura de Proposiciones.</w:t>
            </w:r>
          </w:p>
        </w:tc>
        <w:tc>
          <w:tcPr>
            <w:tcW w:w="1559" w:type="dxa"/>
            <w:vAlign w:val="center"/>
          </w:tcPr>
          <w:p w14:paraId="1081EA7E" w14:textId="6A1D4BA4" w:rsidR="00382851" w:rsidRPr="00C341A8" w:rsidRDefault="00C47812" w:rsidP="00AA69D1">
            <w:pPr>
              <w:spacing w:line="192" w:lineRule="atLeast"/>
              <w:jc w:val="center"/>
              <w:rPr>
                <w:rFonts w:ascii="Noto Sans" w:hAnsi="Noto Sans" w:cs="Noto Sans"/>
                <w:sz w:val="18"/>
                <w:szCs w:val="18"/>
              </w:rPr>
            </w:pPr>
            <w:r w:rsidRPr="00C47812">
              <w:rPr>
                <w:rFonts w:ascii="Noto Sans" w:hAnsi="Noto Sans" w:cs="Noto Sans"/>
                <w:sz w:val="18"/>
                <w:szCs w:val="18"/>
              </w:rPr>
              <w:t>11 de noviembre del 2025</w:t>
            </w:r>
          </w:p>
        </w:tc>
        <w:tc>
          <w:tcPr>
            <w:tcW w:w="1031" w:type="dxa"/>
            <w:vAlign w:val="center"/>
          </w:tcPr>
          <w:p w14:paraId="630DAFF9" w14:textId="79911B16" w:rsidR="00382851" w:rsidRPr="00C341A8" w:rsidRDefault="00C47812" w:rsidP="00055822">
            <w:pPr>
              <w:snapToGrid w:val="0"/>
              <w:spacing w:line="192" w:lineRule="atLeast"/>
              <w:jc w:val="center"/>
              <w:rPr>
                <w:rFonts w:ascii="Noto Sans" w:hAnsi="Noto Sans" w:cs="Noto Sans"/>
                <w:sz w:val="18"/>
                <w:szCs w:val="18"/>
              </w:rPr>
            </w:pPr>
            <w:r>
              <w:rPr>
                <w:rFonts w:ascii="Noto Sans" w:hAnsi="Noto Sans" w:cs="Noto Sans"/>
                <w:sz w:val="18"/>
                <w:szCs w:val="18"/>
              </w:rPr>
              <w:t>13:00 horas</w:t>
            </w:r>
          </w:p>
        </w:tc>
        <w:tc>
          <w:tcPr>
            <w:tcW w:w="4234" w:type="dxa"/>
            <w:vMerge/>
            <w:vAlign w:val="center"/>
          </w:tcPr>
          <w:p w14:paraId="1F24D93F" w14:textId="77777777" w:rsidR="00382851" w:rsidRPr="00C341A8" w:rsidRDefault="00382851" w:rsidP="00443CD8">
            <w:pPr>
              <w:rPr>
                <w:rFonts w:ascii="Noto Sans" w:hAnsi="Noto Sans" w:cs="Noto Sans"/>
                <w:sz w:val="18"/>
                <w:szCs w:val="18"/>
              </w:rPr>
            </w:pPr>
          </w:p>
        </w:tc>
      </w:tr>
      <w:tr w:rsidR="00382851" w:rsidRPr="00C341A8" w14:paraId="4DEF3E5B" w14:textId="77777777" w:rsidTr="006A496A">
        <w:trPr>
          <w:trHeight w:val="485"/>
        </w:trPr>
        <w:tc>
          <w:tcPr>
            <w:tcW w:w="2983" w:type="dxa"/>
            <w:vAlign w:val="center"/>
          </w:tcPr>
          <w:p w14:paraId="4DBA92C3"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Fallo</w:t>
            </w:r>
          </w:p>
        </w:tc>
        <w:tc>
          <w:tcPr>
            <w:tcW w:w="1559" w:type="dxa"/>
            <w:vAlign w:val="center"/>
          </w:tcPr>
          <w:p w14:paraId="099D29B8" w14:textId="1BAADFEF" w:rsidR="00382851" w:rsidRPr="00C341A8" w:rsidRDefault="00C47812" w:rsidP="002D127A">
            <w:pPr>
              <w:spacing w:line="192" w:lineRule="atLeast"/>
              <w:jc w:val="center"/>
              <w:rPr>
                <w:rFonts w:ascii="Noto Sans" w:hAnsi="Noto Sans" w:cs="Noto Sans"/>
                <w:sz w:val="18"/>
                <w:szCs w:val="18"/>
              </w:rPr>
            </w:pPr>
            <w:r>
              <w:rPr>
                <w:rFonts w:ascii="Noto Sans" w:hAnsi="Noto Sans" w:cs="Noto Sans"/>
                <w:sz w:val="18"/>
                <w:szCs w:val="18"/>
              </w:rPr>
              <w:t xml:space="preserve">17 </w:t>
            </w:r>
            <w:r w:rsidRPr="00C47812">
              <w:rPr>
                <w:rFonts w:ascii="Noto Sans" w:hAnsi="Noto Sans" w:cs="Noto Sans"/>
                <w:sz w:val="18"/>
                <w:szCs w:val="18"/>
              </w:rPr>
              <w:t>de noviembre del 2025</w:t>
            </w:r>
          </w:p>
        </w:tc>
        <w:tc>
          <w:tcPr>
            <w:tcW w:w="1031" w:type="dxa"/>
            <w:vAlign w:val="center"/>
          </w:tcPr>
          <w:p w14:paraId="6D563A61" w14:textId="719A94E8" w:rsidR="00382851" w:rsidRPr="00C341A8" w:rsidRDefault="00382851" w:rsidP="006A496A">
            <w:pPr>
              <w:snapToGrid w:val="0"/>
              <w:spacing w:line="192" w:lineRule="atLeast"/>
              <w:jc w:val="center"/>
              <w:rPr>
                <w:rFonts w:ascii="Noto Sans" w:hAnsi="Noto Sans" w:cs="Noto Sans"/>
                <w:sz w:val="18"/>
                <w:szCs w:val="18"/>
              </w:rPr>
            </w:pPr>
          </w:p>
        </w:tc>
        <w:tc>
          <w:tcPr>
            <w:tcW w:w="4234" w:type="dxa"/>
            <w:vMerge/>
            <w:vAlign w:val="center"/>
          </w:tcPr>
          <w:p w14:paraId="200A8078" w14:textId="77777777" w:rsidR="00382851" w:rsidRPr="00C341A8" w:rsidRDefault="00382851" w:rsidP="00443CD8">
            <w:pPr>
              <w:rPr>
                <w:rFonts w:ascii="Noto Sans" w:hAnsi="Noto Sans" w:cs="Noto Sans"/>
                <w:sz w:val="18"/>
                <w:szCs w:val="18"/>
              </w:rPr>
            </w:pPr>
          </w:p>
        </w:tc>
      </w:tr>
      <w:tr w:rsidR="00E92A1E" w:rsidRPr="00C341A8" w14:paraId="5A5E5B6B" w14:textId="77777777" w:rsidTr="00E92A1E">
        <w:trPr>
          <w:trHeight w:val="365"/>
        </w:trPr>
        <w:tc>
          <w:tcPr>
            <w:tcW w:w="2983" w:type="dxa"/>
          </w:tcPr>
          <w:p w14:paraId="6E37FCD3" w14:textId="77777777" w:rsidR="00E92A1E" w:rsidRPr="00C341A8" w:rsidRDefault="00E92A1E" w:rsidP="00443CD8">
            <w:pPr>
              <w:jc w:val="both"/>
              <w:rPr>
                <w:rFonts w:ascii="Noto Sans" w:hAnsi="Noto Sans" w:cs="Noto Sans"/>
                <w:sz w:val="18"/>
                <w:szCs w:val="18"/>
              </w:rPr>
            </w:pPr>
            <w:r w:rsidRPr="00C341A8">
              <w:rPr>
                <w:rFonts w:ascii="Noto Sans" w:hAnsi="Noto Sans" w:cs="Noto Sans"/>
                <w:sz w:val="18"/>
                <w:szCs w:val="18"/>
              </w:rPr>
              <w:t>Firma del contrato</w:t>
            </w:r>
          </w:p>
        </w:tc>
        <w:tc>
          <w:tcPr>
            <w:tcW w:w="1559" w:type="dxa"/>
          </w:tcPr>
          <w:p w14:paraId="74EB2DB3" w14:textId="13AAC84A" w:rsidR="00E92A1E" w:rsidRPr="00C341A8" w:rsidRDefault="00E92A1E" w:rsidP="002B594F">
            <w:pPr>
              <w:spacing w:line="192" w:lineRule="atLeast"/>
              <w:jc w:val="center"/>
              <w:rPr>
                <w:rFonts w:ascii="Noto Sans" w:hAnsi="Noto Sans" w:cs="Noto Sans"/>
                <w:sz w:val="18"/>
                <w:szCs w:val="18"/>
              </w:rPr>
            </w:pPr>
            <w:r w:rsidRPr="00C341A8">
              <w:rPr>
                <w:rFonts w:ascii="Noto Sans" w:hAnsi="Noto Sans" w:cs="Noto Sans"/>
                <w:sz w:val="18"/>
                <w:szCs w:val="18"/>
              </w:rPr>
              <w:t>Dentro de los 15 días</w:t>
            </w:r>
            <w:r w:rsidR="008A2B4A" w:rsidRPr="00C341A8">
              <w:rPr>
                <w:rFonts w:ascii="Noto Sans" w:hAnsi="Noto Sans" w:cs="Noto Sans"/>
                <w:sz w:val="18"/>
                <w:szCs w:val="18"/>
              </w:rPr>
              <w:t xml:space="preserve"> </w:t>
            </w:r>
            <w:r w:rsidR="00506D9C" w:rsidRPr="00C341A8">
              <w:rPr>
                <w:rFonts w:ascii="Noto Sans" w:hAnsi="Noto Sans" w:cs="Noto Sans"/>
                <w:sz w:val="18"/>
                <w:szCs w:val="18"/>
              </w:rPr>
              <w:t>hábiles</w:t>
            </w:r>
            <w:r w:rsidRPr="00C341A8">
              <w:rPr>
                <w:rFonts w:ascii="Noto Sans" w:hAnsi="Noto Sans" w:cs="Noto Sans"/>
                <w:sz w:val="18"/>
                <w:szCs w:val="18"/>
              </w:rPr>
              <w:t xml:space="preserve"> posteriores a la notificación del fallo</w:t>
            </w:r>
          </w:p>
        </w:tc>
        <w:tc>
          <w:tcPr>
            <w:tcW w:w="1031" w:type="dxa"/>
          </w:tcPr>
          <w:p w14:paraId="7D452063" w14:textId="77777777" w:rsidR="00E92A1E" w:rsidRPr="00C341A8" w:rsidRDefault="00E92A1E" w:rsidP="00E92A1E">
            <w:pPr>
              <w:spacing w:line="192" w:lineRule="atLeast"/>
              <w:jc w:val="center"/>
              <w:rPr>
                <w:rFonts w:ascii="Noto Sans" w:hAnsi="Noto Sans" w:cs="Noto Sans"/>
                <w:sz w:val="18"/>
                <w:szCs w:val="18"/>
              </w:rPr>
            </w:pPr>
            <w:r w:rsidRPr="00C341A8">
              <w:rPr>
                <w:rFonts w:ascii="Noto Sans" w:hAnsi="Noto Sans" w:cs="Noto Sans"/>
                <w:sz w:val="18"/>
                <w:szCs w:val="18"/>
              </w:rPr>
              <w:t>9:00 a 16:00 horas</w:t>
            </w:r>
          </w:p>
        </w:tc>
        <w:tc>
          <w:tcPr>
            <w:tcW w:w="4234" w:type="dxa"/>
            <w:vAlign w:val="center"/>
          </w:tcPr>
          <w:p w14:paraId="5FF8799D" w14:textId="1B143776" w:rsidR="00E92A1E" w:rsidRPr="00C341A8" w:rsidRDefault="00032825" w:rsidP="00443CD8">
            <w:pPr>
              <w:rPr>
                <w:rFonts w:ascii="Noto Sans" w:hAnsi="Noto Sans" w:cs="Noto Sans"/>
                <w:sz w:val="18"/>
                <w:szCs w:val="18"/>
              </w:rPr>
            </w:pPr>
            <w:r w:rsidRPr="00C341A8">
              <w:rPr>
                <w:rFonts w:ascii="Noto Sans" w:hAnsi="Noto Sans" w:cs="Noto Sans"/>
                <w:sz w:val="18"/>
                <w:szCs w:val="18"/>
              </w:rPr>
              <w:t>MODULO DE FORMALIZACION DE INSTRUMENTOS JURIDICOS (MFIJ) HTTPS://WWW.GOB.MX/COMPRASMX/DOCUMENTOS/MODULO-DE-FORMALIZACION-DE-INSTRUMENTOS-JURIDICOS</w:t>
            </w:r>
          </w:p>
        </w:tc>
      </w:tr>
      <w:tr w:rsidR="00006512" w:rsidRPr="00C341A8" w14:paraId="08CB180F" w14:textId="77777777" w:rsidTr="00E92A1E">
        <w:trPr>
          <w:trHeight w:val="77"/>
        </w:trPr>
        <w:tc>
          <w:tcPr>
            <w:tcW w:w="2983" w:type="dxa"/>
            <w:vAlign w:val="center"/>
          </w:tcPr>
          <w:p w14:paraId="70E5FA79" w14:textId="77777777" w:rsidR="00006512" w:rsidRPr="00C341A8" w:rsidRDefault="00006512" w:rsidP="00443CD8">
            <w:pPr>
              <w:rPr>
                <w:rFonts w:ascii="Noto Sans" w:hAnsi="Noto Sans" w:cs="Noto Sans"/>
                <w:sz w:val="18"/>
                <w:szCs w:val="18"/>
              </w:rPr>
            </w:pPr>
            <w:r w:rsidRPr="00C341A8">
              <w:rPr>
                <w:rFonts w:ascii="Noto Sans" w:hAnsi="Noto Sans" w:cs="Noto Sans"/>
                <w:sz w:val="18"/>
                <w:szCs w:val="18"/>
              </w:rPr>
              <w:t>Reducción de Plazo</w:t>
            </w:r>
          </w:p>
        </w:tc>
        <w:tc>
          <w:tcPr>
            <w:tcW w:w="6824" w:type="dxa"/>
            <w:gridSpan w:val="3"/>
          </w:tcPr>
          <w:p w14:paraId="41C6F5A8" w14:textId="71301CF5" w:rsidR="00006512" w:rsidRPr="00C341A8" w:rsidRDefault="00C2618F" w:rsidP="00443CD8">
            <w:pPr>
              <w:rPr>
                <w:rFonts w:ascii="Noto Sans" w:hAnsi="Noto Sans" w:cs="Noto Sans"/>
                <w:b/>
                <w:i/>
                <w:sz w:val="18"/>
                <w:szCs w:val="18"/>
                <w:u w:val="single"/>
              </w:rPr>
            </w:pPr>
            <w:r>
              <w:rPr>
                <w:rFonts w:ascii="Noto Sans" w:hAnsi="Noto Sans" w:cs="Noto Sans"/>
                <w:b/>
                <w:i/>
                <w:sz w:val="18"/>
                <w:szCs w:val="18"/>
                <w:u w:val="single"/>
              </w:rPr>
              <w:t xml:space="preserve"> </w:t>
            </w:r>
            <w:r w:rsidRPr="00C2618F">
              <w:rPr>
                <w:rFonts w:ascii="Noto Sans" w:hAnsi="Noto Sans" w:cs="Noto Sans"/>
                <w:b/>
                <w:i/>
                <w:sz w:val="18"/>
                <w:szCs w:val="18"/>
                <w:u w:val="single"/>
              </w:rPr>
              <w:t>SI De conformidad con el artículo 42, de la LAASSP   así como el 43 del Reglamento</w:t>
            </w:r>
          </w:p>
        </w:tc>
      </w:tr>
      <w:tr w:rsidR="00006512" w:rsidRPr="00C341A8" w14:paraId="597B46D4" w14:textId="77777777" w:rsidTr="00E92A1E">
        <w:trPr>
          <w:trHeight w:val="127"/>
        </w:trPr>
        <w:tc>
          <w:tcPr>
            <w:tcW w:w="2983" w:type="dxa"/>
            <w:vAlign w:val="center"/>
          </w:tcPr>
          <w:p w14:paraId="7266ABBF" w14:textId="77777777" w:rsidR="00006512" w:rsidRPr="00C341A8" w:rsidRDefault="00006512" w:rsidP="00443CD8">
            <w:pPr>
              <w:rPr>
                <w:rFonts w:ascii="Noto Sans" w:hAnsi="Noto Sans" w:cs="Noto Sans"/>
                <w:sz w:val="18"/>
                <w:szCs w:val="18"/>
              </w:rPr>
            </w:pPr>
            <w:r w:rsidRPr="00C341A8">
              <w:rPr>
                <w:rFonts w:ascii="Noto Sans" w:hAnsi="Noto Sans" w:cs="Noto Sans"/>
                <w:sz w:val="18"/>
                <w:szCs w:val="18"/>
              </w:rPr>
              <w:t>Tipo de Licitación</w:t>
            </w:r>
          </w:p>
        </w:tc>
        <w:tc>
          <w:tcPr>
            <w:tcW w:w="6824" w:type="dxa"/>
            <w:gridSpan w:val="3"/>
          </w:tcPr>
          <w:p w14:paraId="67D7B658" w14:textId="77777777" w:rsidR="00006512" w:rsidRPr="00C341A8" w:rsidRDefault="00695DD6" w:rsidP="00443CD8">
            <w:pPr>
              <w:rPr>
                <w:rFonts w:ascii="Noto Sans" w:hAnsi="Noto Sans" w:cs="Noto Sans"/>
                <w:b/>
                <w:sz w:val="18"/>
                <w:szCs w:val="18"/>
              </w:rPr>
            </w:pPr>
            <w:r w:rsidRPr="00C341A8">
              <w:rPr>
                <w:rFonts w:ascii="Noto Sans" w:hAnsi="Noto Sans" w:cs="Noto Sans"/>
                <w:b/>
                <w:sz w:val="18"/>
                <w:szCs w:val="18"/>
                <w:u w:val="single"/>
              </w:rPr>
              <w:t>INTERNACIONAL BAJO LA COBERTURA DE TRATADOS</w:t>
            </w:r>
          </w:p>
        </w:tc>
      </w:tr>
      <w:tr w:rsidR="00006512" w:rsidRPr="00C341A8" w14:paraId="58AE06E8" w14:textId="77777777" w:rsidTr="00E92A1E">
        <w:trPr>
          <w:trHeight w:val="485"/>
        </w:trPr>
        <w:tc>
          <w:tcPr>
            <w:tcW w:w="2983" w:type="dxa"/>
            <w:vAlign w:val="center"/>
          </w:tcPr>
          <w:p w14:paraId="69590C54" w14:textId="77777777" w:rsidR="00006512" w:rsidRPr="00C341A8" w:rsidRDefault="00006512" w:rsidP="00443CD8">
            <w:pPr>
              <w:snapToGrid w:val="0"/>
              <w:rPr>
                <w:rFonts w:ascii="Noto Sans" w:hAnsi="Noto Sans" w:cs="Noto Sans"/>
                <w:sz w:val="18"/>
                <w:szCs w:val="18"/>
              </w:rPr>
            </w:pPr>
          </w:p>
          <w:p w14:paraId="183AE023" w14:textId="77777777" w:rsidR="00006512" w:rsidRPr="00C341A8" w:rsidRDefault="00006512" w:rsidP="00443CD8">
            <w:pPr>
              <w:snapToGrid w:val="0"/>
              <w:rPr>
                <w:rFonts w:ascii="Noto Sans" w:hAnsi="Noto Sans" w:cs="Noto Sans"/>
                <w:sz w:val="18"/>
                <w:szCs w:val="18"/>
              </w:rPr>
            </w:pPr>
            <w:r w:rsidRPr="00C341A8">
              <w:rPr>
                <w:rFonts w:ascii="Noto Sans" w:hAnsi="Noto Sans" w:cs="Noto Sans"/>
                <w:sz w:val="18"/>
                <w:szCs w:val="18"/>
              </w:rPr>
              <w:t>Forma de Presentación de las Proposiciones.</w:t>
            </w:r>
          </w:p>
        </w:tc>
        <w:tc>
          <w:tcPr>
            <w:tcW w:w="6824" w:type="dxa"/>
            <w:gridSpan w:val="3"/>
          </w:tcPr>
          <w:p w14:paraId="25B56E97" w14:textId="77777777" w:rsidR="00006512" w:rsidRPr="00C341A8" w:rsidRDefault="00006512" w:rsidP="00006512">
            <w:pPr>
              <w:jc w:val="both"/>
              <w:rPr>
                <w:rFonts w:ascii="Noto Sans" w:hAnsi="Noto Sans" w:cs="Noto Sans"/>
                <w:sz w:val="18"/>
                <w:szCs w:val="18"/>
                <w:lang w:eastAsia="es-MX"/>
              </w:rPr>
            </w:pPr>
            <w:r w:rsidRPr="00C341A8">
              <w:rPr>
                <w:rFonts w:ascii="Noto Sans" w:hAnsi="Noto Sans" w:cs="Noto Sans"/>
                <w:sz w:val="18"/>
                <w:szCs w:val="18"/>
                <w:lang w:eastAsia="es-MX"/>
              </w:rPr>
              <w:t xml:space="preserve">Electrónica, en la cual exclusivamente se permitirá la participación de los licitantes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eastAsia="es-MX"/>
              </w:rPr>
              <w:t>, se utilizarán medios de identificación electrónica, las comunicaciones producirán los efectos que señala el a</w:t>
            </w:r>
            <w:r w:rsidR="008A2B4A" w:rsidRPr="00C341A8">
              <w:rPr>
                <w:rFonts w:ascii="Noto Sans" w:hAnsi="Noto Sans" w:cs="Noto Sans"/>
                <w:sz w:val="18"/>
                <w:szCs w:val="18"/>
                <w:lang w:eastAsia="es-MX"/>
              </w:rPr>
              <w:t>rtículo 3</w:t>
            </w:r>
            <w:r w:rsidRPr="00C341A8">
              <w:rPr>
                <w:rFonts w:ascii="Noto Sans" w:hAnsi="Noto Sans" w:cs="Noto Sans"/>
                <w:sz w:val="18"/>
                <w:szCs w:val="18"/>
                <w:lang w:eastAsia="es-MX"/>
              </w:rPr>
              <w:t>7 de esta Ley.</w:t>
            </w:r>
          </w:p>
          <w:p w14:paraId="3C606275" w14:textId="53B828B3" w:rsidR="00006512" w:rsidRPr="00C341A8" w:rsidRDefault="00006512" w:rsidP="00006512">
            <w:pPr>
              <w:jc w:val="both"/>
              <w:rPr>
                <w:rFonts w:ascii="Noto Sans" w:hAnsi="Noto Sans" w:cs="Noto Sans"/>
                <w:b/>
                <w:sz w:val="18"/>
                <w:szCs w:val="18"/>
              </w:rPr>
            </w:pPr>
            <w:r w:rsidRPr="00C341A8">
              <w:rPr>
                <w:rFonts w:ascii="Noto Sans" w:hAnsi="Noto Sans" w:cs="Noto Sans"/>
                <w:sz w:val="18"/>
                <w:szCs w:val="18"/>
                <w:lang w:val="es-MX"/>
              </w:rPr>
              <w:t xml:space="preserve">La o las juntas </w:t>
            </w:r>
            <w:r w:rsidR="00C64192" w:rsidRPr="00C341A8">
              <w:rPr>
                <w:rFonts w:ascii="Noto Sans" w:hAnsi="Noto Sans" w:cs="Noto Sans"/>
                <w:sz w:val="18"/>
                <w:szCs w:val="18"/>
                <w:lang w:val="es-MX"/>
              </w:rPr>
              <w:t>de aclaraciones</w:t>
            </w:r>
            <w:r w:rsidRPr="00C341A8">
              <w:rPr>
                <w:rFonts w:ascii="Noto Sans" w:hAnsi="Noto Sans" w:cs="Noto Sans"/>
                <w:sz w:val="18"/>
                <w:szCs w:val="18"/>
                <w:lang w:val="es-MX"/>
              </w:rPr>
              <w:t xml:space="preserve">, el acto de presentación y apertura de proposiciones y el acto de fallo, sólo se realizarán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val="es-MX"/>
              </w:rPr>
              <w:t xml:space="preserve"> y sin la presencia de los licitantes en dichos actos.</w:t>
            </w:r>
          </w:p>
        </w:tc>
      </w:tr>
    </w:tbl>
    <w:p w14:paraId="274BDB68" w14:textId="77777777" w:rsidR="00F35ADA" w:rsidRPr="00C341A8" w:rsidRDefault="00F35ADA" w:rsidP="00443CD8">
      <w:pPr>
        <w:jc w:val="both"/>
        <w:rPr>
          <w:rFonts w:ascii="Noto Sans" w:hAnsi="Noto Sans" w:cs="Noto Sans"/>
          <w:b/>
          <w:bCs/>
          <w:sz w:val="18"/>
          <w:szCs w:val="18"/>
          <w:lang w:val="es-MX"/>
        </w:rPr>
      </w:pPr>
      <w:r w:rsidRPr="00C341A8">
        <w:rPr>
          <w:rFonts w:ascii="Noto Sans" w:hAnsi="Noto Sans" w:cs="Noto Sans"/>
          <w:b/>
          <w:bCs/>
          <w:sz w:val="18"/>
          <w:szCs w:val="18"/>
          <w:lang w:val="es-MX"/>
        </w:rPr>
        <w:t xml:space="preserve">LOS INTERESADOS EN PARTICIPAR EN EL PROCEDIMIENTO POR MEDIOS ELECTRÓNICOS, </w:t>
      </w:r>
      <w:r w:rsidR="00A67B00" w:rsidRPr="00C341A8">
        <w:rPr>
          <w:rFonts w:ascii="Noto Sans" w:hAnsi="Noto Sans" w:cs="Noto Sans"/>
          <w:b/>
          <w:bCs/>
          <w:sz w:val="18"/>
          <w:szCs w:val="18"/>
          <w:lang w:val="es-MX"/>
        </w:rPr>
        <w:t>DEBERÁN</w:t>
      </w:r>
      <w:r w:rsidRPr="00C341A8">
        <w:rPr>
          <w:rFonts w:ascii="Noto Sans" w:hAnsi="Noto Sans" w:cs="Noto Sans"/>
          <w:b/>
          <w:bCs/>
          <w:sz w:val="18"/>
          <w:szCs w:val="18"/>
          <w:lang w:val="es-MX"/>
        </w:rPr>
        <w:t xml:space="preserve"> CONTAR CON REGISTRO DE IDENTIFIC</w:t>
      </w:r>
      <w:r w:rsidR="008A2B4A" w:rsidRPr="00C341A8">
        <w:rPr>
          <w:rFonts w:ascii="Noto Sans" w:hAnsi="Noto Sans" w:cs="Noto Sans"/>
          <w:b/>
          <w:bCs/>
          <w:sz w:val="18"/>
          <w:szCs w:val="18"/>
          <w:lang w:val="es-MX"/>
        </w:rPr>
        <w:t>ACIÓN ELECTRÓNICA ANTE COMPRAS MX</w:t>
      </w:r>
      <w:r w:rsidRPr="00C341A8">
        <w:rPr>
          <w:rFonts w:ascii="Noto Sans" w:hAnsi="Noto Sans" w:cs="Noto Sans"/>
          <w:b/>
          <w:bCs/>
          <w:sz w:val="18"/>
          <w:szCs w:val="18"/>
          <w:lang w:val="es-MX"/>
        </w:rPr>
        <w:t>.</w:t>
      </w:r>
    </w:p>
    <w:p w14:paraId="242CF88E" w14:textId="77777777" w:rsidR="0050138A" w:rsidRPr="00C341A8" w:rsidRDefault="0050138A" w:rsidP="00443CD8">
      <w:pPr>
        <w:rPr>
          <w:rFonts w:ascii="Noto Sans" w:hAnsi="Noto Sans" w:cs="Noto Sans"/>
          <w:bCs/>
          <w:sz w:val="18"/>
          <w:szCs w:val="18"/>
          <w:lang w:val="es-MX"/>
        </w:rPr>
      </w:pPr>
    </w:p>
    <w:p w14:paraId="6C4815E8" w14:textId="77777777" w:rsidR="00515117" w:rsidRPr="00C341A8" w:rsidRDefault="00BA63AB" w:rsidP="00443CD8">
      <w:pPr>
        <w:numPr>
          <w:ilvl w:val="1"/>
          <w:numId w:val="0"/>
        </w:numPr>
        <w:rPr>
          <w:rFonts w:ascii="Noto Sans" w:hAnsi="Noto Sans" w:cs="Noto Sans"/>
          <w:b/>
          <w:bCs/>
          <w:sz w:val="18"/>
          <w:szCs w:val="18"/>
          <w:lang w:val="es-MX"/>
        </w:rPr>
      </w:pPr>
      <w:r w:rsidRPr="00C341A8">
        <w:rPr>
          <w:rFonts w:ascii="Noto Sans" w:hAnsi="Noto Sans" w:cs="Noto Sans"/>
          <w:b/>
          <w:bCs/>
          <w:sz w:val="18"/>
          <w:szCs w:val="18"/>
          <w:lang w:val="es-MX"/>
        </w:rPr>
        <w:t xml:space="preserve">4.- </w:t>
      </w:r>
      <w:r w:rsidR="00515117" w:rsidRPr="00C341A8">
        <w:rPr>
          <w:rFonts w:ascii="Noto Sans" w:hAnsi="Noto Sans" w:cs="Noto Sans"/>
          <w:b/>
          <w:bCs/>
          <w:sz w:val="18"/>
          <w:szCs w:val="18"/>
          <w:lang w:val="es-MX"/>
        </w:rPr>
        <w:t>JUNTA DE ACLARACIONES:</w:t>
      </w:r>
    </w:p>
    <w:p w14:paraId="247D5992" w14:textId="77777777" w:rsidR="00515117" w:rsidRPr="00C341A8" w:rsidRDefault="00515117" w:rsidP="00443CD8">
      <w:pPr>
        <w:rPr>
          <w:rFonts w:ascii="Noto Sans" w:hAnsi="Noto Sans" w:cs="Noto Sans"/>
          <w:bCs/>
          <w:sz w:val="18"/>
          <w:szCs w:val="18"/>
          <w:lang w:val="es-MX"/>
        </w:rPr>
      </w:pPr>
    </w:p>
    <w:p w14:paraId="77E20C47" w14:textId="66756C5A"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fundamento en los artículos </w:t>
      </w:r>
      <w:r w:rsidR="008A2B4A" w:rsidRPr="00C341A8">
        <w:rPr>
          <w:rFonts w:ascii="Noto Sans" w:hAnsi="Noto Sans" w:cs="Noto Sans"/>
          <w:bCs/>
          <w:sz w:val="18"/>
          <w:szCs w:val="18"/>
          <w:lang w:val="es-MX"/>
        </w:rPr>
        <w:t>44</w:t>
      </w:r>
      <w:r w:rsidRPr="00C341A8">
        <w:rPr>
          <w:rFonts w:ascii="Noto Sans" w:hAnsi="Noto Sans" w:cs="Noto Sans"/>
          <w:bCs/>
          <w:sz w:val="18"/>
          <w:szCs w:val="18"/>
          <w:lang w:val="es-MX"/>
        </w:rPr>
        <w:t xml:space="preserve"> de la LAASSP y 45 y 46 de su Reglamento, se </w:t>
      </w:r>
      <w:r w:rsidR="00C64192" w:rsidRPr="00C341A8">
        <w:rPr>
          <w:rFonts w:ascii="Noto Sans" w:hAnsi="Noto Sans" w:cs="Noto Sans"/>
          <w:bCs/>
          <w:sz w:val="18"/>
          <w:szCs w:val="18"/>
          <w:lang w:val="es-MX"/>
        </w:rPr>
        <w:t>desarrollará</w:t>
      </w:r>
      <w:r w:rsidRPr="00C341A8">
        <w:rPr>
          <w:rFonts w:ascii="Noto Sans" w:hAnsi="Noto Sans" w:cs="Noto Sans"/>
          <w:bCs/>
          <w:sz w:val="18"/>
          <w:szCs w:val="18"/>
          <w:lang w:val="es-MX"/>
        </w:rPr>
        <w:t xml:space="preserve">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sidRPr="00C341A8">
        <w:rPr>
          <w:rFonts w:ascii="Noto Sans" w:hAnsi="Noto Sans" w:cs="Noto Sans"/>
          <w:sz w:val="18"/>
          <w:szCs w:val="18"/>
          <w:lang w:val="es-ES_tradnl"/>
        </w:rPr>
        <w:t>Compras MX.</w:t>
      </w:r>
    </w:p>
    <w:p w14:paraId="35FE029E" w14:textId="77777777" w:rsidR="001F4D32" w:rsidRPr="00C341A8" w:rsidRDefault="001F4D32" w:rsidP="001F4D32">
      <w:pPr>
        <w:jc w:val="both"/>
        <w:rPr>
          <w:rFonts w:ascii="Noto Sans" w:hAnsi="Noto Sans" w:cs="Noto Sans"/>
          <w:bCs/>
          <w:sz w:val="18"/>
          <w:szCs w:val="18"/>
          <w:lang w:val="es-MX"/>
        </w:rPr>
      </w:pPr>
    </w:p>
    <w:p w14:paraId="6CB746EE"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C341A8" w:rsidRDefault="001F4D32" w:rsidP="001F4D32">
      <w:pPr>
        <w:jc w:val="both"/>
        <w:rPr>
          <w:rFonts w:ascii="Noto Sans" w:hAnsi="Noto Sans" w:cs="Noto Sans"/>
          <w:bCs/>
          <w:sz w:val="18"/>
          <w:szCs w:val="18"/>
          <w:lang w:val="es-MX"/>
        </w:rPr>
      </w:pPr>
    </w:p>
    <w:p w14:paraId="174B3E9D" w14:textId="7689A5A9"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Las solicitudes que no cumplan con los requisitos </w:t>
      </w:r>
      <w:r w:rsidR="00615E94" w:rsidRPr="00C341A8">
        <w:rPr>
          <w:rFonts w:ascii="Noto Sans" w:hAnsi="Noto Sans" w:cs="Noto Sans"/>
          <w:bCs/>
          <w:sz w:val="18"/>
          <w:szCs w:val="18"/>
          <w:lang w:val="es-MX"/>
        </w:rPr>
        <w:t>señalados</w:t>
      </w:r>
      <w:r w:rsidRPr="00C341A8">
        <w:rPr>
          <w:rFonts w:ascii="Noto Sans" w:hAnsi="Noto Sans" w:cs="Noto Sans"/>
          <w:bCs/>
          <w:sz w:val="18"/>
          <w:szCs w:val="18"/>
          <w:lang w:val="es-MX"/>
        </w:rPr>
        <w:t xml:space="preserve"> podrán ser desechadas por la convocante, asimismo se deberán agrupar por temas técnicos y administrativos para su análisis y respuesta.</w:t>
      </w:r>
    </w:p>
    <w:p w14:paraId="3CADB8F2" w14:textId="77777777" w:rsidR="001F4D32" w:rsidRPr="00C341A8" w:rsidRDefault="001F4D32" w:rsidP="001F4D32">
      <w:pPr>
        <w:jc w:val="both"/>
        <w:rPr>
          <w:rFonts w:ascii="Noto Sans" w:hAnsi="Noto Sans" w:cs="Noto Sans"/>
          <w:bCs/>
          <w:sz w:val="18"/>
          <w:szCs w:val="18"/>
          <w:lang w:val="es-MX"/>
        </w:rPr>
      </w:pPr>
    </w:p>
    <w:p w14:paraId="6F9CE052"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El plazo para enviar dichas solicitudes será a más tardar veinticuatro horas antes de la fecha y hora en que se realice la Junta de Aclaraciones, de conformidad con lo establecido en el artícul</w:t>
      </w:r>
      <w:r w:rsidR="00FE00C5" w:rsidRPr="00C341A8">
        <w:rPr>
          <w:rFonts w:ascii="Noto Sans" w:hAnsi="Noto Sans" w:cs="Noto Sans"/>
          <w:bCs/>
          <w:sz w:val="18"/>
          <w:szCs w:val="18"/>
          <w:lang w:val="es-MX"/>
        </w:rPr>
        <w:t>o 44</w:t>
      </w:r>
      <w:r w:rsidRPr="00C341A8">
        <w:rPr>
          <w:rFonts w:ascii="Noto Sans" w:hAnsi="Noto Sans" w:cs="Noto Sans"/>
          <w:bCs/>
          <w:sz w:val="18"/>
          <w:szCs w:val="18"/>
          <w:lang w:val="es-MX"/>
        </w:rPr>
        <w:t xml:space="preserve"> de la LAASSP.</w:t>
      </w:r>
    </w:p>
    <w:p w14:paraId="7056A3C5" w14:textId="77777777" w:rsidR="001F4D32" w:rsidRPr="00C341A8" w:rsidRDefault="001F4D32" w:rsidP="001F4D32">
      <w:pPr>
        <w:jc w:val="both"/>
        <w:rPr>
          <w:rFonts w:ascii="Noto Sans" w:hAnsi="Noto Sans" w:cs="Noto Sans"/>
          <w:bCs/>
          <w:sz w:val="18"/>
          <w:szCs w:val="18"/>
          <w:lang w:val="es-MX"/>
        </w:rPr>
      </w:pPr>
    </w:p>
    <w:p w14:paraId="46D5B1AE" w14:textId="6AB7F94F"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Convocante abrirá la bóveda de </w:t>
      </w:r>
      <w:r w:rsidR="00C64919" w:rsidRPr="00C341A8">
        <w:rPr>
          <w:rFonts w:ascii="Noto Sans" w:hAnsi="Noto Sans" w:cs="Noto Sans"/>
          <w:sz w:val="18"/>
          <w:szCs w:val="18"/>
          <w:lang w:val="es-ES_tradnl"/>
        </w:rPr>
        <w:t xml:space="preserve">Compras </w:t>
      </w:r>
      <w:r w:rsidR="00C64192" w:rsidRPr="00C341A8">
        <w:rPr>
          <w:rFonts w:ascii="Noto Sans" w:hAnsi="Noto Sans" w:cs="Noto Sans"/>
          <w:sz w:val="18"/>
          <w:szCs w:val="18"/>
          <w:lang w:val="es-ES_tradnl"/>
        </w:rPr>
        <w:t>MX</w:t>
      </w:r>
      <w:r w:rsidR="00C64192" w:rsidRPr="00C341A8">
        <w:rPr>
          <w:rFonts w:ascii="Noto Sans" w:hAnsi="Noto Sans" w:cs="Noto Sans"/>
          <w:bCs/>
          <w:sz w:val="18"/>
          <w:szCs w:val="18"/>
          <w:lang w:val="es-MX"/>
        </w:rPr>
        <w:t>, 24</w:t>
      </w:r>
      <w:r w:rsidRPr="00C341A8">
        <w:rPr>
          <w:rFonts w:ascii="Noto Sans" w:hAnsi="Noto Sans" w:cs="Noto Sans"/>
          <w:bCs/>
          <w:sz w:val="18"/>
          <w:szCs w:val="18"/>
          <w:lang w:val="es-MX"/>
        </w:rPr>
        <w:t xml:space="preserve">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C341A8" w:rsidRDefault="001F4D32" w:rsidP="001F4D32">
      <w:pPr>
        <w:jc w:val="both"/>
        <w:rPr>
          <w:rFonts w:ascii="Noto Sans" w:hAnsi="Noto Sans" w:cs="Noto Sans"/>
          <w:bCs/>
          <w:sz w:val="18"/>
          <w:szCs w:val="18"/>
          <w:lang w:val="es-MX"/>
        </w:rPr>
      </w:pPr>
    </w:p>
    <w:p w14:paraId="2F4BDC9A"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sidRPr="00C341A8">
        <w:rPr>
          <w:rFonts w:ascii="Noto Sans" w:hAnsi="Noto Sans" w:cs="Noto Sans"/>
          <w:bCs/>
          <w:sz w:val="18"/>
          <w:szCs w:val="18"/>
          <w:lang w:val="es-MX"/>
        </w:rPr>
        <w:t>estipulado en el artículo 44</w:t>
      </w:r>
      <w:r w:rsidRPr="00C341A8">
        <w:rPr>
          <w:rFonts w:ascii="Noto Sans" w:hAnsi="Noto Sans" w:cs="Noto Sans"/>
          <w:bCs/>
          <w:sz w:val="18"/>
          <w:szCs w:val="18"/>
          <w:lang w:val="es-MX"/>
        </w:rPr>
        <w:t xml:space="preserve"> de la LAASSP y solamente se responderán las solicitudes de aclaración que hayan llegado por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que se hayan recibido en el tiempo y forma establecidos con anterioridad.</w:t>
      </w:r>
    </w:p>
    <w:p w14:paraId="0C5ADF55" w14:textId="77777777" w:rsidR="001F4D32" w:rsidRPr="00C341A8" w:rsidRDefault="001F4D32" w:rsidP="001F4D32">
      <w:pPr>
        <w:jc w:val="both"/>
        <w:rPr>
          <w:rFonts w:ascii="Noto Sans" w:hAnsi="Noto Sans" w:cs="Noto Sans"/>
          <w:bCs/>
          <w:sz w:val="18"/>
          <w:szCs w:val="18"/>
          <w:lang w:val="es-MX"/>
        </w:rPr>
      </w:pPr>
    </w:p>
    <w:p w14:paraId="15367C20"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C341A8" w:rsidRDefault="001F4D32" w:rsidP="001F4D32">
      <w:pPr>
        <w:jc w:val="both"/>
        <w:rPr>
          <w:rFonts w:ascii="Noto Sans" w:hAnsi="Noto Sans" w:cs="Noto Sans"/>
          <w:bCs/>
          <w:sz w:val="18"/>
          <w:szCs w:val="18"/>
          <w:lang w:val="es-MX"/>
        </w:rPr>
      </w:pPr>
    </w:p>
    <w:p w14:paraId="6ED2B387"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C341A8" w:rsidRDefault="001F4D32" w:rsidP="001F4D32">
      <w:pPr>
        <w:jc w:val="both"/>
        <w:rPr>
          <w:rFonts w:ascii="Noto Sans" w:hAnsi="Noto Sans" w:cs="Noto Sans"/>
          <w:bCs/>
          <w:sz w:val="18"/>
          <w:szCs w:val="18"/>
          <w:lang w:val="es-MX"/>
        </w:rPr>
      </w:pPr>
    </w:p>
    <w:p w14:paraId="0294873E"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C341A8" w:rsidRDefault="001F4D32" w:rsidP="001F4D32">
      <w:pPr>
        <w:jc w:val="both"/>
        <w:rPr>
          <w:rFonts w:ascii="Noto Sans" w:hAnsi="Noto Sans" w:cs="Noto Sans"/>
          <w:bCs/>
          <w:sz w:val="18"/>
          <w:szCs w:val="18"/>
          <w:lang w:val="es-MX"/>
        </w:rPr>
      </w:pPr>
    </w:p>
    <w:p w14:paraId="1CE77819"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De conformidad con</w:t>
      </w:r>
      <w:r w:rsidR="00FE00C5" w:rsidRPr="00C341A8">
        <w:rPr>
          <w:rFonts w:ascii="Noto Sans" w:hAnsi="Noto Sans" w:cs="Noto Sans"/>
          <w:bCs/>
          <w:sz w:val="18"/>
          <w:szCs w:val="18"/>
          <w:lang w:val="es-MX"/>
        </w:rPr>
        <w:t xml:space="preserve"> lo establecido en el artículo 4</w:t>
      </w:r>
      <w:r w:rsidRPr="00C341A8">
        <w:rPr>
          <w:rFonts w:ascii="Noto Sans" w:hAnsi="Noto Sans" w:cs="Noto Sans"/>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C341A8" w:rsidRDefault="001F4D32" w:rsidP="001F4D32">
      <w:pPr>
        <w:jc w:val="both"/>
        <w:rPr>
          <w:rFonts w:ascii="Noto Sans" w:hAnsi="Noto Sans" w:cs="Noto Sans"/>
          <w:bCs/>
          <w:sz w:val="18"/>
          <w:szCs w:val="18"/>
          <w:lang w:val="es-MX"/>
        </w:rPr>
      </w:pPr>
    </w:p>
    <w:p w14:paraId="02C96EAC" w14:textId="77777777" w:rsidR="00515117"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xml:space="preserve">, en la dirección electrónica </w:t>
      </w:r>
      <w:hyperlink r:id="rId12" w:history="1">
        <w:r w:rsidR="00C64919" w:rsidRPr="00C341A8">
          <w:rPr>
            <w:rStyle w:val="Hipervnculo"/>
            <w:rFonts w:ascii="Noto Sans" w:hAnsi="Noto Sans" w:cs="Noto Sans"/>
            <w:sz w:val="18"/>
            <w:szCs w:val="18"/>
          </w:rPr>
          <w:t>https://comprasmx.buengobierno.gob.mx/</w:t>
        </w:r>
      </w:hyperlink>
      <w:r w:rsidR="00C64919" w:rsidRPr="00C341A8">
        <w:rPr>
          <w:rFonts w:ascii="Noto Sans" w:hAnsi="Noto Sans" w:cs="Noto Sans"/>
          <w:sz w:val="18"/>
          <w:szCs w:val="18"/>
        </w:rPr>
        <w:t xml:space="preserve"> </w:t>
      </w:r>
    </w:p>
    <w:p w14:paraId="04A76314" w14:textId="77777777" w:rsidR="001F4D32" w:rsidRPr="00C341A8" w:rsidRDefault="001F4D32" w:rsidP="001F4D32">
      <w:pPr>
        <w:jc w:val="both"/>
        <w:rPr>
          <w:rFonts w:ascii="Noto Sans" w:hAnsi="Noto Sans" w:cs="Noto Sans"/>
          <w:sz w:val="18"/>
          <w:szCs w:val="18"/>
          <w:lang w:val="es-ES_tradnl"/>
        </w:rPr>
      </w:pPr>
    </w:p>
    <w:p w14:paraId="2490984A" w14:textId="77777777" w:rsidR="00515117" w:rsidRPr="00C341A8" w:rsidRDefault="00515117"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5.</w:t>
      </w:r>
      <w:r w:rsidRPr="00C341A8">
        <w:rPr>
          <w:rFonts w:ascii="Noto Sans" w:hAnsi="Noto Sans" w:cs="Noto Sans"/>
          <w:b/>
          <w:bCs/>
          <w:sz w:val="18"/>
          <w:szCs w:val="18"/>
        </w:rPr>
        <w:tab/>
        <w:t>PRESENTACIÓN Y APERTURA DE PROPOSICIONES.</w:t>
      </w:r>
    </w:p>
    <w:p w14:paraId="5A2F04D2" w14:textId="77777777" w:rsidR="00FE00C5" w:rsidRPr="00C341A8" w:rsidRDefault="00FE00C5" w:rsidP="00443CD8">
      <w:pPr>
        <w:tabs>
          <w:tab w:val="left" w:pos="426"/>
        </w:tabs>
        <w:jc w:val="both"/>
        <w:rPr>
          <w:rFonts w:ascii="Noto Sans" w:hAnsi="Noto Sans" w:cs="Noto Sans"/>
          <w:b/>
          <w:bCs/>
          <w:sz w:val="18"/>
          <w:szCs w:val="18"/>
        </w:rPr>
      </w:pPr>
    </w:p>
    <w:p w14:paraId="58D8D4DA" w14:textId="21B64E46" w:rsidR="00FE00C5" w:rsidRPr="00C341A8" w:rsidRDefault="00FE00C5" w:rsidP="00443CD8">
      <w:pPr>
        <w:tabs>
          <w:tab w:val="left" w:pos="426"/>
        </w:tabs>
        <w:jc w:val="both"/>
        <w:rPr>
          <w:rFonts w:ascii="Noto Sans" w:hAnsi="Noto Sans" w:cs="Noto Sans"/>
          <w:bCs/>
          <w:sz w:val="18"/>
          <w:szCs w:val="18"/>
        </w:rPr>
      </w:pPr>
      <w:r w:rsidRPr="00C341A8">
        <w:rPr>
          <w:rFonts w:ascii="Noto Sans" w:hAnsi="Noto Sans" w:cs="Noto Sans"/>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w:t>
      </w:r>
      <w:r w:rsidR="00272BF9" w:rsidRPr="00C341A8">
        <w:rPr>
          <w:rFonts w:ascii="Noto Sans" w:hAnsi="Noto Sans" w:cs="Noto Sans"/>
          <w:bCs/>
          <w:sz w:val="18"/>
          <w:szCs w:val="18"/>
        </w:rPr>
        <w:t xml:space="preserve"> 42,</w:t>
      </w:r>
      <w:r w:rsidRPr="00C341A8">
        <w:rPr>
          <w:rFonts w:ascii="Noto Sans" w:hAnsi="Noto Sans" w:cs="Noto Sans"/>
          <w:bCs/>
          <w:sz w:val="18"/>
          <w:szCs w:val="18"/>
        </w:rPr>
        <w:t xml:space="preserve"> 45 y 46 de la LAASSP</w:t>
      </w:r>
      <w:r w:rsidR="00272BF9" w:rsidRPr="00C341A8">
        <w:rPr>
          <w:rFonts w:ascii="Noto Sans" w:hAnsi="Noto Sans" w:cs="Noto Sans"/>
          <w:bCs/>
          <w:sz w:val="18"/>
          <w:szCs w:val="18"/>
        </w:rPr>
        <w:t>,</w:t>
      </w:r>
      <w:r w:rsidRPr="00C341A8">
        <w:rPr>
          <w:rFonts w:ascii="Noto Sans" w:hAnsi="Noto Sans" w:cs="Noto Sans"/>
          <w:bCs/>
          <w:sz w:val="18"/>
          <w:szCs w:val="18"/>
        </w:rPr>
        <w:t xml:space="preserve"> </w:t>
      </w:r>
      <w:r w:rsidR="00272BF9" w:rsidRPr="00C341A8">
        <w:rPr>
          <w:rFonts w:ascii="Noto Sans" w:hAnsi="Noto Sans" w:cs="Noto Sans"/>
          <w:bCs/>
          <w:sz w:val="18"/>
          <w:szCs w:val="18"/>
        </w:rPr>
        <w:t xml:space="preserve">43 </w:t>
      </w:r>
      <w:r w:rsidRPr="00C341A8">
        <w:rPr>
          <w:rFonts w:ascii="Noto Sans" w:hAnsi="Noto Sans" w:cs="Noto Sans"/>
          <w:bCs/>
          <w:sz w:val="18"/>
          <w:szCs w:val="18"/>
        </w:rPr>
        <w:t>y 47 de su Reglamento, se desarrollará como a continuación se detalla:</w:t>
      </w:r>
    </w:p>
    <w:p w14:paraId="116A8837" w14:textId="77777777" w:rsidR="00515117" w:rsidRPr="00C341A8" w:rsidRDefault="00515117" w:rsidP="00443CD8">
      <w:pPr>
        <w:jc w:val="both"/>
        <w:rPr>
          <w:rFonts w:ascii="Noto Sans" w:hAnsi="Noto Sans" w:cs="Noto Sans"/>
          <w:b/>
          <w:i/>
          <w:sz w:val="18"/>
          <w:szCs w:val="18"/>
          <w:u w:val="single"/>
        </w:rPr>
      </w:pPr>
    </w:p>
    <w:p w14:paraId="3EF8515D" w14:textId="77777777" w:rsidR="00A63CD1" w:rsidRPr="00C341A8" w:rsidRDefault="00A63CD1" w:rsidP="00104FEB">
      <w:pPr>
        <w:jc w:val="both"/>
        <w:rPr>
          <w:rFonts w:ascii="Noto Sans" w:hAnsi="Noto Sans" w:cs="Noto Sans"/>
          <w:b/>
          <w:bCs/>
          <w:sz w:val="18"/>
          <w:szCs w:val="18"/>
        </w:rPr>
      </w:pPr>
      <w:r w:rsidRPr="00C341A8">
        <w:rPr>
          <w:rFonts w:ascii="Noto Sans" w:hAnsi="Noto Sans" w:cs="Noto Sans"/>
          <w:bCs/>
          <w:sz w:val="18"/>
          <w:szCs w:val="18"/>
          <w:lang w:val="es-MX"/>
        </w:rPr>
        <w:lastRenderedPageBreak/>
        <w:t xml:space="preserve">Los licitantes enviarán </w:t>
      </w:r>
      <w:r w:rsidRPr="00C341A8">
        <w:rPr>
          <w:rFonts w:ascii="Noto Sans" w:hAnsi="Noto Sans" w:cs="Noto Sans"/>
          <w:sz w:val="18"/>
          <w:szCs w:val="18"/>
        </w:rPr>
        <w:t>a través del sistema electrónico de información pública gubernamental sobre adquisiciones, arrend</w:t>
      </w:r>
      <w:r w:rsidR="001F4D32" w:rsidRPr="00C341A8">
        <w:rPr>
          <w:rFonts w:ascii="Noto Sans" w:hAnsi="Noto Sans" w:cs="Noto Sans"/>
          <w:sz w:val="18"/>
          <w:szCs w:val="18"/>
        </w:rPr>
        <w:t>amientos y servicios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r w:rsidRPr="00C341A8">
        <w:rPr>
          <w:rFonts w:ascii="Noto Sans" w:hAnsi="Noto Sans" w:cs="Noto Sans"/>
          <w:bCs/>
          <w:sz w:val="18"/>
          <w:szCs w:val="18"/>
          <w:lang w:val="es-MX"/>
        </w:rPr>
        <w:t xml:space="preserve"> sus proposiciones técnica y económica</w:t>
      </w:r>
      <w:r w:rsidRPr="00C341A8">
        <w:rPr>
          <w:rFonts w:ascii="Noto Sans" w:hAnsi="Noto Sans" w:cs="Noto Sans"/>
          <w:bCs/>
          <w:sz w:val="18"/>
          <w:szCs w:val="18"/>
        </w:rPr>
        <w:t xml:space="preserve">, para agilizar los actos del procedimiento de contratación, se solicita a los licitantes, enviar su proposición en </w:t>
      </w:r>
      <w:r w:rsidR="00A3059A" w:rsidRPr="00C341A8">
        <w:rPr>
          <w:rFonts w:ascii="Noto Sans" w:hAnsi="Noto Sans" w:cs="Noto Sans"/>
          <w:b/>
          <w:bCs/>
          <w:sz w:val="18"/>
          <w:szCs w:val="18"/>
        </w:rPr>
        <w:t>PDF</w:t>
      </w:r>
      <w:r w:rsidR="00A3059A" w:rsidRPr="00C341A8">
        <w:rPr>
          <w:rFonts w:ascii="Noto Sans" w:hAnsi="Noto Sans" w:cs="Noto Sans"/>
          <w:bCs/>
          <w:sz w:val="18"/>
          <w:szCs w:val="18"/>
        </w:rPr>
        <w:t xml:space="preserve">, y el </w:t>
      </w:r>
      <w:r w:rsidR="00A3059A" w:rsidRPr="00C341A8">
        <w:rPr>
          <w:rFonts w:ascii="Noto Sans" w:hAnsi="Noto Sans" w:cs="Noto Sans"/>
          <w:b/>
          <w:bCs/>
          <w:sz w:val="18"/>
          <w:szCs w:val="18"/>
        </w:rPr>
        <w:t>Anexo Número 2 (DOS)</w:t>
      </w:r>
      <w:r w:rsidR="00527DF3" w:rsidRPr="00C341A8">
        <w:rPr>
          <w:rFonts w:ascii="Noto Sans" w:hAnsi="Noto Sans" w:cs="Noto Sans"/>
          <w:b/>
          <w:bCs/>
          <w:sz w:val="18"/>
          <w:szCs w:val="18"/>
        </w:rPr>
        <w:t xml:space="preserve"> </w:t>
      </w:r>
      <w:r w:rsidR="00A3059A" w:rsidRPr="00C341A8">
        <w:rPr>
          <w:rFonts w:ascii="Noto Sans" w:hAnsi="Noto Sans" w:cs="Noto Sans"/>
          <w:b/>
          <w:bCs/>
          <w:sz w:val="18"/>
          <w:szCs w:val="18"/>
        </w:rPr>
        <w:t xml:space="preserve">en </w:t>
      </w:r>
      <w:r w:rsidRPr="00C341A8">
        <w:rPr>
          <w:rFonts w:ascii="Noto Sans" w:hAnsi="Noto Sans" w:cs="Noto Sans"/>
          <w:b/>
          <w:bCs/>
          <w:sz w:val="18"/>
          <w:szCs w:val="18"/>
        </w:rPr>
        <w:t xml:space="preserve">Word </w:t>
      </w:r>
      <w:r w:rsidR="00A3059A" w:rsidRPr="00C341A8">
        <w:rPr>
          <w:rFonts w:ascii="Noto Sans" w:hAnsi="Noto Sans" w:cs="Noto Sans"/>
          <w:b/>
          <w:bCs/>
          <w:sz w:val="18"/>
          <w:szCs w:val="18"/>
        </w:rPr>
        <w:t>o</w:t>
      </w:r>
      <w:r w:rsidRPr="00C341A8">
        <w:rPr>
          <w:rFonts w:ascii="Noto Sans" w:hAnsi="Noto Sans" w:cs="Noto Sans"/>
          <w:b/>
          <w:bCs/>
          <w:sz w:val="18"/>
          <w:szCs w:val="18"/>
        </w:rPr>
        <w:t xml:space="preserve"> Excel</w:t>
      </w:r>
      <w:r w:rsidR="00527DF3" w:rsidRPr="00C341A8">
        <w:rPr>
          <w:rFonts w:ascii="Noto Sans" w:hAnsi="Noto Sans" w:cs="Noto Sans"/>
          <w:b/>
          <w:bCs/>
          <w:sz w:val="18"/>
          <w:szCs w:val="18"/>
        </w:rPr>
        <w:t xml:space="preserve">, </w:t>
      </w:r>
      <w:r w:rsidR="00527DF3" w:rsidRPr="00C341A8">
        <w:rPr>
          <w:rFonts w:ascii="Noto Sans" w:hAnsi="Noto Sans" w:cs="Noto Sans"/>
          <w:bCs/>
          <w:sz w:val="18"/>
          <w:szCs w:val="18"/>
        </w:rPr>
        <w:t>a la cual presente interés de participar</w:t>
      </w:r>
      <w:r w:rsidRPr="00C341A8">
        <w:rPr>
          <w:rFonts w:ascii="Noto Sans" w:hAnsi="Noto Sans" w:cs="Noto Sans"/>
          <w:b/>
          <w:bCs/>
          <w:sz w:val="18"/>
          <w:szCs w:val="18"/>
        </w:rPr>
        <w:t>.</w:t>
      </w:r>
    </w:p>
    <w:p w14:paraId="57563D24" w14:textId="77777777" w:rsidR="00A63CD1" w:rsidRPr="00C341A8" w:rsidRDefault="00A63CD1" w:rsidP="00104FEB">
      <w:pPr>
        <w:jc w:val="both"/>
        <w:rPr>
          <w:rFonts w:ascii="Noto Sans" w:hAnsi="Noto Sans" w:cs="Noto Sans"/>
          <w:bCs/>
          <w:sz w:val="18"/>
          <w:szCs w:val="18"/>
        </w:rPr>
      </w:pPr>
    </w:p>
    <w:p w14:paraId="22747E8C"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bCs/>
          <w:sz w:val="18"/>
          <w:szCs w:val="18"/>
        </w:rPr>
        <w:t>Una vez recibidas las proposiciones que hayan sido enviadas por</w:t>
      </w:r>
      <w:r w:rsidR="001F4D32" w:rsidRPr="00C341A8">
        <w:rPr>
          <w:rFonts w:ascii="Noto Sans" w:hAnsi="Noto Sans" w:cs="Noto Sans"/>
          <w:bCs/>
          <w:sz w:val="18"/>
          <w:szCs w:val="18"/>
        </w:rPr>
        <w:t xml:space="preserve"> medios electrónicos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C341A8" w:rsidRDefault="00A63CD1" w:rsidP="00104FEB">
      <w:pPr>
        <w:suppressAutoHyphens w:val="0"/>
        <w:rPr>
          <w:rFonts w:ascii="Noto Sans" w:hAnsi="Noto Sans" w:cs="Noto Sans"/>
          <w:bCs/>
          <w:sz w:val="18"/>
          <w:szCs w:val="18"/>
          <w:lang w:val="es-MX"/>
        </w:rPr>
      </w:pPr>
    </w:p>
    <w:p w14:paraId="0A588E5F"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Para el envío de la proposición por medios remotos de comunicación electrónica, el licitante deberá utilizar excl</w:t>
      </w:r>
      <w:r w:rsidR="001F4D32" w:rsidRPr="00C341A8">
        <w:rPr>
          <w:rFonts w:ascii="Noto Sans" w:hAnsi="Noto Sans" w:cs="Noto Sans"/>
          <w:sz w:val="18"/>
          <w:szCs w:val="18"/>
        </w:rPr>
        <w:t xml:space="preserve">usivamente el sistema </w:t>
      </w:r>
      <w:r w:rsidR="00C64919" w:rsidRPr="00C341A8">
        <w:rPr>
          <w:rFonts w:ascii="Noto Sans" w:hAnsi="Noto Sans" w:cs="Noto Sans"/>
          <w:sz w:val="18"/>
          <w:szCs w:val="18"/>
          <w:lang w:val="es-ES_tradnl"/>
        </w:rPr>
        <w:t>Compras MX</w:t>
      </w:r>
      <w:r w:rsidR="001F4D32" w:rsidRPr="00C341A8">
        <w:rPr>
          <w:rFonts w:ascii="Noto Sans" w:hAnsi="Noto Sans" w:cs="Noto Sans"/>
          <w:sz w:val="18"/>
          <w:szCs w:val="18"/>
        </w:rPr>
        <w:t>.</w:t>
      </w:r>
    </w:p>
    <w:p w14:paraId="025A786E" w14:textId="77777777" w:rsidR="00A63CD1" w:rsidRPr="00C341A8" w:rsidRDefault="00A63CD1" w:rsidP="00104FEB">
      <w:pPr>
        <w:pStyle w:val="Prrafodelista"/>
        <w:ind w:left="0"/>
        <w:rPr>
          <w:rFonts w:ascii="Noto Sans" w:hAnsi="Noto Sans" w:cs="Noto Sans"/>
          <w:bCs/>
          <w:sz w:val="18"/>
          <w:szCs w:val="18"/>
        </w:rPr>
      </w:pPr>
    </w:p>
    <w:p w14:paraId="63CAC3FD" w14:textId="1A8F408F"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 xml:space="preserve">En el supuesto de las proposiciones presentadas a través de medios remotos de comunicación electrónica, </w:t>
      </w:r>
      <w:r w:rsidRPr="00C341A8">
        <w:rPr>
          <w:rFonts w:ascii="Noto Sans" w:hAnsi="Noto Sans" w:cs="Noto Sans"/>
          <w:bCs/>
          <w:sz w:val="18"/>
          <w:szCs w:val="18"/>
        </w:rPr>
        <w:t xml:space="preserve">y </w:t>
      </w:r>
      <w:r w:rsidR="00C64192" w:rsidRPr="00C341A8">
        <w:rPr>
          <w:rFonts w:ascii="Noto Sans" w:hAnsi="Noto Sans" w:cs="Noto Sans"/>
          <w:bCs/>
          <w:sz w:val="18"/>
          <w:szCs w:val="18"/>
        </w:rPr>
        <w:t>que,</w:t>
      </w:r>
      <w:r w:rsidRPr="00C341A8">
        <w:rPr>
          <w:rFonts w:ascii="Noto Sans" w:hAnsi="Noto Sans" w:cs="Noto Sans"/>
          <w:bCs/>
          <w:sz w:val="18"/>
          <w:szCs w:val="18"/>
        </w:rPr>
        <w:t xml:space="preserve"> durante el acto, por causas ajenas a la voluntad de la </w:t>
      </w:r>
      <w:r w:rsidR="000E5F9B" w:rsidRPr="00C341A8">
        <w:rPr>
          <w:rFonts w:ascii="Noto Sans" w:hAnsi="Noto Sans" w:cs="Noto Sans"/>
          <w:bCs/>
          <w:sz w:val="18"/>
          <w:szCs w:val="18"/>
        </w:rPr>
        <w:t xml:space="preserve">SABG </w:t>
      </w:r>
      <w:r w:rsidRPr="00C341A8">
        <w:rPr>
          <w:rFonts w:ascii="Noto Sans" w:hAnsi="Noto Sans" w:cs="Noto Sans"/>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C341A8" w:rsidRDefault="00A63CD1" w:rsidP="00443CD8">
      <w:pPr>
        <w:ind w:left="709" w:hanging="425"/>
        <w:jc w:val="both"/>
        <w:rPr>
          <w:rFonts w:ascii="Noto Sans" w:hAnsi="Noto Sans" w:cs="Noto Sans"/>
          <w:bCs/>
          <w:sz w:val="18"/>
          <w:szCs w:val="18"/>
        </w:rPr>
      </w:pPr>
    </w:p>
    <w:p w14:paraId="1131E3D9" w14:textId="63E0473E"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C64192" w:rsidRPr="00C341A8">
        <w:rPr>
          <w:rFonts w:ascii="Noto Sans" w:hAnsi="Noto Sans" w:cs="Noto Sans"/>
          <w:bCs/>
          <w:sz w:val="18"/>
          <w:szCs w:val="18"/>
        </w:rPr>
        <w:t>información</w:t>
      </w:r>
      <w:r w:rsidRPr="00C341A8">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41FEAFE8" w14:textId="77777777" w:rsidR="00A63CD1" w:rsidRPr="00C341A8" w:rsidRDefault="00A63CD1" w:rsidP="00443CD8">
      <w:pPr>
        <w:ind w:left="397" w:hanging="397"/>
        <w:jc w:val="both"/>
        <w:rPr>
          <w:rFonts w:ascii="Noto Sans" w:hAnsi="Noto Sans" w:cs="Noto Sans"/>
          <w:bCs/>
          <w:sz w:val="18"/>
          <w:szCs w:val="18"/>
        </w:rPr>
      </w:pPr>
    </w:p>
    <w:p w14:paraId="62AF3A56" w14:textId="77777777"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la proposición se tendrá por no presentada.</w:t>
      </w:r>
    </w:p>
    <w:p w14:paraId="775DD406" w14:textId="77777777" w:rsidR="00A63CD1" w:rsidRPr="00C341A8" w:rsidRDefault="00A63CD1" w:rsidP="00443CD8">
      <w:pPr>
        <w:tabs>
          <w:tab w:val="num" w:pos="426"/>
        </w:tabs>
        <w:jc w:val="both"/>
        <w:rPr>
          <w:rFonts w:ascii="Noto Sans" w:hAnsi="Noto Sans" w:cs="Noto Sans"/>
          <w:bCs/>
          <w:sz w:val="18"/>
          <w:szCs w:val="18"/>
        </w:rPr>
      </w:pPr>
    </w:p>
    <w:p w14:paraId="659BE1C3" w14:textId="36A41611" w:rsidR="00A63CD1" w:rsidRPr="00C341A8" w:rsidRDefault="00A63CD1" w:rsidP="00104FEB">
      <w:pPr>
        <w:jc w:val="both"/>
        <w:rPr>
          <w:rFonts w:ascii="Noto Sans" w:hAnsi="Noto Sans" w:cs="Noto Sans"/>
          <w:sz w:val="18"/>
          <w:szCs w:val="18"/>
        </w:rPr>
      </w:pPr>
      <w:r w:rsidRPr="00C341A8">
        <w:rPr>
          <w:rFonts w:ascii="Noto Sans" w:hAnsi="Noto Sans" w:cs="Noto Sans"/>
          <w:sz w:val="18"/>
          <w:szCs w:val="18"/>
        </w:rPr>
        <w:t xml:space="preserve">Con posterioridad se realizará la evaluación integral de las proposiciones, el resultado de dicha revisión o </w:t>
      </w:r>
      <w:r w:rsidR="00C64192" w:rsidRPr="00C341A8">
        <w:rPr>
          <w:rFonts w:ascii="Noto Sans" w:hAnsi="Noto Sans" w:cs="Noto Sans"/>
          <w:sz w:val="18"/>
          <w:szCs w:val="18"/>
        </w:rPr>
        <w:t>análisis</w:t>
      </w:r>
      <w:r w:rsidRPr="00C341A8">
        <w:rPr>
          <w:rFonts w:ascii="Noto Sans" w:hAnsi="Noto Sans" w:cs="Noto Sans"/>
          <w:sz w:val="18"/>
          <w:szCs w:val="18"/>
        </w:rPr>
        <w:t xml:space="preserve"> se dará a conocer en el fallo correspondiente.</w:t>
      </w:r>
    </w:p>
    <w:p w14:paraId="2830F226" w14:textId="77777777" w:rsidR="00A63CD1" w:rsidRPr="00C341A8" w:rsidRDefault="00A63CD1" w:rsidP="00104FEB">
      <w:pPr>
        <w:jc w:val="both"/>
        <w:rPr>
          <w:rFonts w:ascii="Noto Sans" w:hAnsi="Noto Sans" w:cs="Noto Sans"/>
          <w:sz w:val="18"/>
          <w:szCs w:val="18"/>
        </w:rPr>
      </w:pPr>
    </w:p>
    <w:p w14:paraId="78C65C64" w14:textId="77777777" w:rsidR="00A63CD1" w:rsidRPr="00C341A8" w:rsidRDefault="00A63CD1" w:rsidP="00104FEB">
      <w:pPr>
        <w:jc w:val="both"/>
        <w:rPr>
          <w:rFonts w:ascii="Noto Sans" w:hAnsi="Noto Sans" w:cs="Noto Sans"/>
          <w:sz w:val="18"/>
          <w:szCs w:val="18"/>
        </w:rPr>
      </w:pPr>
      <w:r w:rsidRPr="00C341A8">
        <w:rPr>
          <w:rFonts w:ascii="Noto Sans" w:hAnsi="Noto Sans" w:cs="Noto Sans"/>
          <w:bCs/>
          <w:sz w:val="18"/>
          <w:szCs w:val="18"/>
        </w:rPr>
        <w:t xml:space="preserve">Los licitantes </w:t>
      </w:r>
      <w:r w:rsidRPr="00C341A8">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341A8">
        <w:rPr>
          <w:rFonts w:ascii="Noto Sans" w:hAnsi="Noto Sans" w:cs="Noto Sans"/>
          <w:b/>
          <w:sz w:val="18"/>
          <w:szCs w:val="18"/>
        </w:rPr>
        <w:t xml:space="preserve"> Anexo Número </w:t>
      </w:r>
      <w:r w:rsidR="00BF3A30" w:rsidRPr="00C341A8">
        <w:rPr>
          <w:rFonts w:ascii="Noto Sans" w:hAnsi="Noto Sans" w:cs="Noto Sans"/>
          <w:b/>
          <w:sz w:val="18"/>
          <w:szCs w:val="18"/>
        </w:rPr>
        <w:t>8</w:t>
      </w:r>
      <w:r w:rsidRPr="00C341A8">
        <w:rPr>
          <w:rFonts w:ascii="Noto Sans" w:hAnsi="Noto Sans" w:cs="Noto Sans"/>
          <w:b/>
          <w:sz w:val="18"/>
          <w:szCs w:val="18"/>
        </w:rPr>
        <w:t>(</w:t>
      </w:r>
      <w:r w:rsidR="00BF3A30"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6CD35832" w14:textId="77777777" w:rsidR="00C31176" w:rsidRPr="00C341A8" w:rsidRDefault="00C31176" w:rsidP="00443CD8">
      <w:pPr>
        <w:tabs>
          <w:tab w:val="left" w:pos="10294"/>
        </w:tabs>
        <w:jc w:val="both"/>
        <w:rPr>
          <w:rFonts w:ascii="Noto Sans" w:hAnsi="Noto Sans" w:cs="Noto Sans"/>
          <w:bCs/>
          <w:sz w:val="18"/>
          <w:szCs w:val="18"/>
        </w:rPr>
      </w:pPr>
    </w:p>
    <w:p w14:paraId="02EB575A" w14:textId="77777777" w:rsidR="00515117" w:rsidRPr="00C341A8" w:rsidRDefault="00BA63AB" w:rsidP="00443CD8">
      <w:pPr>
        <w:numPr>
          <w:ilvl w:val="1"/>
          <w:numId w:val="0"/>
        </w:numPr>
        <w:tabs>
          <w:tab w:val="left" w:pos="10588"/>
        </w:tabs>
        <w:jc w:val="both"/>
        <w:rPr>
          <w:rFonts w:ascii="Noto Sans" w:hAnsi="Noto Sans" w:cs="Noto Sans"/>
          <w:b/>
          <w:bCs/>
          <w:sz w:val="18"/>
          <w:szCs w:val="18"/>
        </w:rPr>
      </w:pPr>
      <w:r w:rsidRPr="00C341A8">
        <w:rPr>
          <w:rFonts w:ascii="Noto Sans" w:hAnsi="Noto Sans" w:cs="Noto Sans"/>
          <w:b/>
          <w:bCs/>
          <w:sz w:val="18"/>
          <w:szCs w:val="18"/>
        </w:rPr>
        <w:t xml:space="preserve">5.1 </w:t>
      </w:r>
      <w:r w:rsidR="00515117" w:rsidRPr="00C341A8">
        <w:rPr>
          <w:rFonts w:ascii="Noto Sans" w:hAnsi="Noto Sans" w:cs="Noto Sans"/>
          <w:b/>
          <w:bCs/>
          <w:sz w:val="18"/>
          <w:szCs w:val="18"/>
        </w:rPr>
        <w:t>PROPOSICIONES CONJUNTAS:</w:t>
      </w:r>
    </w:p>
    <w:p w14:paraId="1982BB70" w14:textId="77777777" w:rsidR="00515117" w:rsidRPr="00C341A8" w:rsidRDefault="00515117" w:rsidP="00443CD8">
      <w:pPr>
        <w:tabs>
          <w:tab w:val="left" w:pos="9868"/>
        </w:tabs>
        <w:jc w:val="both"/>
        <w:rPr>
          <w:rFonts w:ascii="Noto Sans" w:hAnsi="Noto Sans" w:cs="Noto Sans"/>
          <w:b/>
          <w:bCs/>
          <w:sz w:val="18"/>
          <w:szCs w:val="18"/>
        </w:rPr>
      </w:pPr>
    </w:p>
    <w:p w14:paraId="475D83D1" w14:textId="77777777" w:rsidR="00E95CDC" w:rsidRPr="00C341A8" w:rsidRDefault="00AA672D" w:rsidP="00443CD8">
      <w:pPr>
        <w:jc w:val="both"/>
        <w:rPr>
          <w:rFonts w:ascii="Noto Sans" w:hAnsi="Noto Sans" w:cs="Noto Sans"/>
          <w:sz w:val="18"/>
          <w:szCs w:val="18"/>
        </w:rPr>
      </w:pPr>
      <w:r w:rsidRPr="00C341A8">
        <w:rPr>
          <w:rFonts w:ascii="Noto Sans" w:hAnsi="Noto Sans" w:cs="Noto Sans"/>
          <w:sz w:val="18"/>
          <w:szCs w:val="18"/>
        </w:rPr>
        <w:t>Conforme al artículo 45</w:t>
      </w:r>
      <w:r w:rsidR="00E95CDC" w:rsidRPr="00C341A8">
        <w:rPr>
          <w:rFonts w:ascii="Noto Sans" w:hAnsi="Noto Sans" w:cs="Noto Sans"/>
          <w:sz w:val="18"/>
          <w:szCs w:val="18"/>
        </w:rPr>
        <w:t xml:space="preserve"> de la LAASSP, serán aceptadas las proposiciones conjuntas, siempre y cuando estas cumplan con lo establecido en el artículo 44 del Reglamento de la LAASSP.</w:t>
      </w:r>
    </w:p>
    <w:p w14:paraId="6996C862" w14:textId="77777777" w:rsidR="00E95CDC" w:rsidRPr="00C341A8" w:rsidRDefault="00E95CDC" w:rsidP="00443CD8">
      <w:pPr>
        <w:tabs>
          <w:tab w:val="left" w:pos="9868"/>
        </w:tabs>
        <w:jc w:val="both"/>
        <w:rPr>
          <w:rFonts w:ascii="Noto Sans" w:hAnsi="Noto Sans" w:cs="Noto Sans"/>
          <w:bCs/>
          <w:sz w:val="18"/>
          <w:szCs w:val="18"/>
        </w:rPr>
      </w:pPr>
    </w:p>
    <w:p w14:paraId="5892412D" w14:textId="2C643011" w:rsidR="00515117" w:rsidRPr="00C341A8" w:rsidRDefault="00515117" w:rsidP="00443CD8">
      <w:pPr>
        <w:tabs>
          <w:tab w:val="left" w:pos="9868"/>
        </w:tabs>
        <w:jc w:val="both"/>
        <w:rPr>
          <w:rFonts w:ascii="Noto Sans" w:hAnsi="Noto Sans" w:cs="Noto Sans"/>
          <w:bCs/>
          <w:sz w:val="18"/>
          <w:szCs w:val="18"/>
        </w:rPr>
      </w:pPr>
      <w:r w:rsidRPr="00C341A8">
        <w:rPr>
          <w:rFonts w:ascii="Noto Sans" w:hAnsi="Noto Sans" w:cs="Noto Sans"/>
          <w:bCs/>
          <w:sz w:val="18"/>
          <w:szCs w:val="18"/>
        </w:rPr>
        <w:t xml:space="preserve">Las </w:t>
      </w:r>
      <w:r w:rsidR="00C64192" w:rsidRPr="00C341A8">
        <w:rPr>
          <w:rFonts w:ascii="Noto Sans" w:hAnsi="Noto Sans" w:cs="Noto Sans"/>
          <w:bCs/>
          <w:sz w:val="18"/>
          <w:szCs w:val="18"/>
        </w:rPr>
        <w:t>personas interesadas</w:t>
      </w:r>
      <w:r w:rsidRPr="00C341A8">
        <w:rPr>
          <w:rFonts w:ascii="Noto Sans" w:hAnsi="Noto Sans" w:cs="Noto Sans"/>
          <w:bCs/>
          <w:sz w:val="18"/>
          <w:szCs w:val="18"/>
        </w:rPr>
        <w:t xml:space="preserve"> podrán agruparse para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una proposición, para tal efecto deberán cubrir los siguientes requisitos:</w:t>
      </w:r>
    </w:p>
    <w:p w14:paraId="7DDB3290" w14:textId="77777777" w:rsidR="00515117" w:rsidRPr="00C341A8" w:rsidRDefault="00515117" w:rsidP="00443CD8">
      <w:pPr>
        <w:tabs>
          <w:tab w:val="left" w:pos="9868"/>
        </w:tabs>
        <w:jc w:val="both"/>
        <w:rPr>
          <w:rFonts w:ascii="Noto Sans" w:hAnsi="Noto Sans" w:cs="Noto Sans"/>
          <w:b/>
          <w:bCs/>
          <w:sz w:val="18"/>
          <w:szCs w:val="18"/>
        </w:rPr>
      </w:pPr>
    </w:p>
    <w:p w14:paraId="5D2FA8A2"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Uno de los integrantes podrá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el escrito mediante el cual se manifieste el interés en participar en la junta de aclaraciones y en el procedimiento de contratación.</w:t>
      </w:r>
    </w:p>
    <w:p w14:paraId="08654577" w14:textId="77777777" w:rsidR="00FD46AC" w:rsidRPr="00C341A8" w:rsidRDefault="00FD46AC" w:rsidP="00443CD8">
      <w:pPr>
        <w:tabs>
          <w:tab w:val="left" w:pos="10577"/>
        </w:tabs>
        <w:jc w:val="both"/>
        <w:rPr>
          <w:rFonts w:ascii="Noto Sans" w:hAnsi="Noto Sans" w:cs="Noto Sans"/>
          <w:bCs/>
          <w:sz w:val="18"/>
          <w:szCs w:val="18"/>
        </w:rPr>
      </w:pPr>
    </w:p>
    <w:p w14:paraId="3026AE50"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Los integrantes deberán celebrar en términos de la legislación aplicable </w:t>
      </w:r>
      <w:r w:rsidR="00253DD9" w:rsidRPr="00C341A8">
        <w:rPr>
          <w:rFonts w:ascii="Noto Sans" w:hAnsi="Noto Sans" w:cs="Noto Sans"/>
          <w:bCs/>
          <w:sz w:val="18"/>
          <w:szCs w:val="18"/>
        </w:rPr>
        <w:t xml:space="preserve">en </w:t>
      </w:r>
      <w:r w:rsidR="00253DD9" w:rsidRPr="00C341A8">
        <w:rPr>
          <w:rFonts w:ascii="Noto Sans" w:hAnsi="Noto Sans" w:cs="Noto Sans"/>
          <w:b/>
          <w:bCs/>
          <w:sz w:val="18"/>
          <w:szCs w:val="18"/>
        </w:rPr>
        <w:t>Modelo de C</w:t>
      </w:r>
      <w:r w:rsidRPr="00C341A8">
        <w:rPr>
          <w:rFonts w:ascii="Noto Sans" w:hAnsi="Noto Sans" w:cs="Noto Sans"/>
          <w:b/>
          <w:bCs/>
          <w:sz w:val="18"/>
          <w:szCs w:val="18"/>
        </w:rPr>
        <w:t>onvenio</w:t>
      </w:r>
      <w:r w:rsidR="00253DD9" w:rsidRPr="00C341A8">
        <w:rPr>
          <w:rFonts w:ascii="Noto Sans" w:hAnsi="Noto Sans" w:cs="Noto Sans"/>
          <w:b/>
          <w:bCs/>
          <w:sz w:val="18"/>
          <w:szCs w:val="18"/>
        </w:rPr>
        <w:t xml:space="preserve"> de Participación Conjunta</w:t>
      </w:r>
      <w:r w:rsidRPr="00C341A8">
        <w:rPr>
          <w:rFonts w:ascii="Noto Sans" w:hAnsi="Noto Sans" w:cs="Noto Sans"/>
          <w:bCs/>
          <w:sz w:val="18"/>
          <w:szCs w:val="18"/>
        </w:rPr>
        <w:t>, en el cual se establezcan con precisión los siguientes aspectos, de conformidad con el</w:t>
      </w:r>
      <w:r w:rsidRPr="00C341A8">
        <w:rPr>
          <w:rFonts w:ascii="Noto Sans" w:hAnsi="Noto Sans" w:cs="Noto Sans"/>
          <w:b/>
          <w:bCs/>
          <w:sz w:val="18"/>
          <w:szCs w:val="18"/>
        </w:rPr>
        <w:t xml:space="preserve"> Anexo Número </w:t>
      </w:r>
      <w:r w:rsidR="00933209" w:rsidRPr="00C341A8">
        <w:rPr>
          <w:rFonts w:ascii="Noto Sans" w:hAnsi="Noto Sans" w:cs="Noto Sans"/>
          <w:b/>
          <w:bCs/>
          <w:sz w:val="18"/>
          <w:szCs w:val="18"/>
        </w:rPr>
        <w:t>10</w:t>
      </w:r>
      <w:r w:rsidRPr="00C341A8">
        <w:rPr>
          <w:rFonts w:ascii="Noto Sans" w:hAnsi="Noto Sans" w:cs="Noto Sans"/>
          <w:b/>
          <w:bCs/>
          <w:sz w:val="18"/>
          <w:szCs w:val="18"/>
        </w:rPr>
        <w:t xml:space="preserve"> (</w:t>
      </w:r>
      <w:r w:rsidR="00933209" w:rsidRPr="00C341A8">
        <w:rPr>
          <w:rFonts w:ascii="Noto Sans" w:hAnsi="Noto Sans" w:cs="Noto Sans"/>
          <w:b/>
          <w:bCs/>
          <w:sz w:val="18"/>
          <w:szCs w:val="18"/>
        </w:rPr>
        <w:t>DIEZ</w:t>
      </w:r>
      <w:r w:rsidRPr="00C341A8">
        <w:rPr>
          <w:rFonts w:ascii="Noto Sans" w:hAnsi="Noto Sans" w:cs="Noto Sans"/>
          <w:b/>
          <w:bCs/>
          <w:sz w:val="18"/>
          <w:szCs w:val="18"/>
        </w:rPr>
        <w:t>),</w:t>
      </w:r>
      <w:r w:rsidRPr="00C341A8">
        <w:rPr>
          <w:rFonts w:ascii="Noto Sans" w:hAnsi="Noto Sans" w:cs="Noto Sans"/>
          <w:bCs/>
          <w:sz w:val="18"/>
          <w:szCs w:val="18"/>
        </w:rPr>
        <w:t xml:space="preserve"> de las presentes bases.</w:t>
      </w:r>
    </w:p>
    <w:p w14:paraId="56FA02DC" w14:textId="77777777" w:rsidR="00515117" w:rsidRPr="00C341A8" w:rsidRDefault="00515117" w:rsidP="00443CD8">
      <w:pPr>
        <w:tabs>
          <w:tab w:val="left" w:pos="10577"/>
        </w:tabs>
        <w:jc w:val="both"/>
        <w:rPr>
          <w:rFonts w:ascii="Noto Sans" w:hAnsi="Noto Sans" w:cs="Noto Sans"/>
          <w:bCs/>
          <w:sz w:val="18"/>
          <w:szCs w:val="18"/>
        </w:rPr>
      </w:pPr>
    </w:p>
    <w:p w14:paraId="504C9CEB" w14:textId="32345CA0" w:rsidR="00515117" w:rsidRPr="00C341A8" w:rsidRDefault="00515117" w:rsidP="00443CD8">
      <w:pPr>
        <w:tabs>
          <w:tab w:val="left" w:pos="11144"/>
        </w:tabs>
        <w:jc w:val="both"/>
        <w:rPr>
          <w:rFonts w:ascii="Noto Sans" w:hAnsi="Noto Sans" w:cs="Noto Sans"/>
          <w:sz w:val="18"/>
          <w:szCs w:val="18"/>
        </w:rPr>
      </w:pPr>
      <w:r w:rsidRPr="00C341A8">
        <w:rPr>
          <w:rFonts w:ascii="Noto Sans" w:hAnsi="Noto Sans" w:cs="Noto Sans"/>
          <w:sz w:val="18"/>
          <w:szCs w:val="18"/>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w:t>
      </w:r>
      <w:r w:rsidR="00C64192" w:rsidRPr="00C341A8">
        <w:rPr>
          <w:rFonts w:ascii="Noto Sans" w:hAnsi="Noto Sans" w:cs="Noto Sans"/>
          <w:sz w:val="18"/>
          <w:szCs w:val="18"/>
        </w:rPr>
        <w:t>modificaciones,</w:t>
      </w:r>
      <w:r w:rsidRPr="00C341A8">
        <w:rPr>
          <w:rFonts w:ascii="Noto Sans" w:hAnsi="Noto Sans" w:cs="Noto Sans"/>
          <w:sz w:val="18"/>
          <w:szCs w:val="18"/>
        </w:rPr>
        <w:t xml:space="preserve"> así como el nombre de los socios que aparezcan en éstas;</w:t>
      </w:r>
    </w:p>
    <w:p w14:paraId="262CCBE6" w14:textId="77777777" w:rsidR="00515117" w:rsidRPr="00C341A8" w:rsidRDefault="00515117" w:rsidP="00443CD8">
      <w:pPr>
        <w:tabs>
          <w:tab w:val="left" w:pos="11144"/>
        </w:tabs>
        <w:jc w:val="both"/>
        <w:rPr>
          <w:rFonts w:ascii="Noto Sans" w:hAnsi="Noto Sans" w:cs="Noto Sans"/>
          <w:bCs/>
          <w:sz w:val="18"/>
          <w:szCs w:val="18"/>
        </w:rPr>
      </w:pPr>
    </w:p>
    <w:p w14:paraId="1F96F8F2" w14:textId="77777777" w:rsidR="00515117" w:rsidRPr="00C341A8" w:rsidRDefault="00515117" w:rsidP="00443CD8">
      <w:pPr>
        <w:suppressAutoHyphens w:val="0"/>
        <w:jc w:val="both"/>
        <w:rPr>
          <w:rFonts w:ascii="Noto Sans" w:hAnsi="Noto Sans" w:cs="Noto Sans"/>
          <w:sz w:val="18"/>
          <w:szCs w:val="18"/>
        </w:rPr>
      </w:pPr>
      <w:r w:rsidRPr="00C341A8">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C341A8" w:rsidRDefault="00515117" w:rsidP="00443CD8">
      <w:pPr>
        <w:tabs>
          <w:tab w:val="left" w:pos="11144"/>
        </w:tabs>
        <w:jc w:val="both"/>
        <w:rPr>
          <w:rFonts w:ascii="Noto Sans" w:hAnsi="Noto Sans" w:cs="Noto Sans"/>
          <w:bCs/>
          <w:sz w:val="18"/>
          <w:szCs w:val="18"/>
        </w:rPr>
      </w:pPr>
    </w:p>
    <w:p w14:paraId="0ACE8567" w14:textId="77777777" w:rsidR="00515117" w:rsidRPr="00C341A8" w:rsidRDefault="00515117" w:rsidP="00443CD8">
      <w:pPr>
        <w:pStyle w:val="INCISO"/>
        <w:tabs>
          <w:tab w:val="clear" w:pos="2304"/>
        </w:tabs>
        <w:spacing w:after="0" w:line="240" w:lineRule="auto"/>
        <w:ind w:left="0" w:firstLine="0"/>
        <w:rPr>
          <w:rFonts w:ascii="Noto Sans" w:hAnsi="Noto Sans" w:cs="Noto Sans"/>
          <w:szCs w:val="18"/>
        </w:rPr>
      </w:pPr>
      <w:r w:rsidRPr="00C341A8">
        <w:rPr>
          <w:rFonts w:ascii="Noto Sans" w:hAnsi="Noto Sans" w:cs="Noto Sans"/>
          <w:szCs w:val="18"/>
        </w:rPr>
        <w:t>Designación de un representante común, otorgándole poder amplio y suficiente, para atender todo lo relacionado con la proposición y con el procedimiento de licitación pública;</w:t>
      </w:r>
    </w:p>
    <w:p w14:paraId="2FE0661C"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p>
    <w:p w14:paraId="4EBA01A9" w14:textId="77777777" w:rsidR="00515117" w:rsidRPr="00C341A8" w:rsidRDefault="00515117" w:rsidP="00443CD8">
      <w:pPr>
        <w:pStyle w:val="INCISO"/>
        <w:spacing w:line="240" w:lineRule="auto"/>
        <w:ind w:left="0" w:firstLine="0"/>
        <w:rPr>
          <w:rFonts w:ascii="Noto Sans" w:hAnsi="Noto Sans" w:cs="Noto Sans"/>
          <w:szCs w:val="18"/>
        </w:rPr>
      </w:pPr>
      <w:r w:rsidRPr="00C341A8">
        <w:rPr>
          <w:rFonts w:ascii="Noto Sans" w:hAnsi="Noto Sans" w:cs="Noto Sans"/>
          <w:szCs w:val="18"/>
        </w:rPr>
        <w:t>Descripción de las partes objeto del contrato que corresponderá cumplir a cada persona integrante, así como la manera en que se exigirá el cumplimiento de las obligaciones, y</w:t>
      </w:r>
    </w:p>
    <w:p w14:paraId="50DE80CB" w14:textId="77777777" w:rsidR="00253DD9" w:rsidRPr="00C341A8" w:rsidRDefault="00253DD9" w:rsidP="00443CD8">
      <w:pPr>
        <w:pStyle w:val="INCISO"/>
        <w:tabs>
          <w:tab w:val="clear" w:pos="2304"/>
          <w:tab w:val="left" w:pos="2356"/>
        </w:tabs>
        <w:spacing w:after="0" w:line="240" w:lineRule="auto"/>
        <w:ind w:left="0" w:firstLine="0"/>
        <w:rPr>
          <w:rFonts w:ascii="Noto Sans" w:hAnsi="Noto Sans" w:cs="Noto Sans"/>
          <w:szCs w:val="18"/>
        </w:rPr>
      </w:pPr>
    </w:p>
    <w:p w14:paraId="02FFC1C5"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r w:rsidRPr="00C341A8">
        <w:rPr>
          <w:rFonts w:ascii="Noto Sans" w:hAnsi="Noto Sans" w:cs="Noto Sans"/>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C341A8" w:rsidRDefault="00C31176" w:rsidP="00443CD8">
      <w:pPr>
        <w:jc w:val="both"/>
        <w:rPr>
          <w:rFonts w:ascii="Noto Sans" w:hAnsi="Noto Sans" w:cs="Noto Sans"/>
          <w:bCs/>
          <w:sz w:val="18"/>
          <w:szCs w:val="18"/>
        </w:rPr>
      </w:pPr>
    </w:p>
    <w:p w14:paraId="66695539" w14:textId="77777777" w:rsidR="00515117" w:rsidRPr="00C341A8" w:rsidRDefault="00515117" w:rsidP="00443CD8">
      <w:pPr>
        <w:jc w:val="both"/>
        <w:rPr>
          <w:rFonts w:ascii="Noto Sans" w:hAnsi="Noto Sans" w:cs="Noto Sans"/>
          <w:b/>
          <w:bCs/>
          <w:sz w:val="18"/>
          <w:szCs w:val="18"/>
        </w:rPr>
      </w:pPr>
      <w:r w:rsidRPr="00C341A8">
        <w:rPr>
          <w:rFonts w:ascii="Noto Sans" w:hAnsi="Noto Sans" w:cs="Noto Sans"/>
          <w:b/>
          <w:sz w:val="18"/>
          <w:szCs w:val="18"/>
        </w:rPr>
        <w:t>6.</w:t>
      </w:r>
      <w:r w:rsidRPr="00C341A8">
        <w:rPr>
          <w:rFonts w:ascii="Noto Sans" w:hAnsi="Noto Sans" w:cs="Noto Sans"/>
          <w:b/>
          <w:sz w:val="18"/>
          <w:szCs w:val="18"/>
        </w:rPr>
        <w:tab/>
        <w:t xml:space="preserve">DOCUMENTOS </w:t>
      </w:r>
      <w:r w:rsidRPr="00C341A8">
        <w:rPr>
          <w:rFonts w:ascii="Noto Sans" w:hAnsi="Noto Sans" w:cs="Noto Sans"/>
          <w:b/>
          <w:bCs/>
          <w:sz w:val="18"/>
          <w:szCs w:val="18"/>
        </w:rPr>
        <w:t xml:space="preserve">QUE DEBERÁN </w:t>
      </w:r>
      <w:r w:rsidR="00DB3593" w:rsidRPr="00C341A8">
        <w:rPr>
          <w:rFonts w:ascii="Noto Sans" w:hAnsi="Noto Sans" w:cs="Noto Sans"/>
          <w:b/>
          <w:bCs/>
          <w:sz w:val="18"/>
          <w:szCs w:val="18"/>
        </w:rPr>
        <w:t>ENVIAR</w:t>
      </w:r>
      <w:r w:rsidRPr="00C341A8">
        <w:rPr>
          <w:rFonts w:ascii="Noto Sans" w:hAnsi="Noto Sans" w:cs="Noto Sans"/>
          <w:b/>
          <w:bCs/>
          <w:sz w:val="18"/>
          <w:szCs w:val="18"/>
        </w:rPr>
        <w:t xml:space="preserve"> QUIENES DESEEN PARTICIPAR EN LA LICITACIÓN </w:t>
      </w:r>
      <w:r w:rsidR="00A71745" w:rsidRPr="00C341A8">
        <w:rPr>
          <w:rFonts w:ascii="Noto Sans" w:hAnsi="Noto Sans" w:cs="Noto Sans"/>
          <w:b/>
          <w:bCs/>
          <w:sz w:val="18"/>
          <w:szCs w:val="18"/>
        </w:rPr>
        <w:t xml:space="preserve">A TRAVÉS DE </w:t>
      </w:r>
      <w:r w:rsidR="00C64919" w:rsidRPr="00C341A8">
        <w:rPr>
          <w:rFonts w:ascii="Noto Sans" w:hAnsi="Noto Sans" w:cs="Noto Sans"/>
          <w:b/>
          <w:sz w:val="18"/>
          <w:szCs w:val="18"/>
          <w:lang w:val="es-ES_tradnl"/>
        </w:rPr>
        <w:t>COMPRAS MX</w:t>
      </w:r>
      <w:r w:rsidRPr="00C341A8">
        <w:rPr>
          <w:rFonts w:ascii="Noto Sans" w:hAnsi="Noto Sans" w:cs="Noto Sans"/>
          <w:b/>
          <w:bCs/>
          <w:sz w:val="18"/>
          <w:szCs w:val="18"/>
        </w:rPr>
        <w:t>, RE</w:t>
      </w:r>
      <w:r w:rsidR="008D64B0" w:rsidRPr="00C341A8">
        <w:rPr>
          <w:rFonts w:ascii="Noto Sans" w:hAnsi="Noto Sans" w:cs="Noto Sans"/>
          <w:b/>
          <w:bCs/>
          <w:sz w:val="18"/>
          <w:szCs w:val="18"/>
        </w:rPr>
        <w:t xml:space="preserve">LATIVO A LA </w:t>
      </w:r>
      <w:r w:rsidR="00367FA8" w:rsidRPr="00C341A8">
        <w:rPr>
          <w:rFonts w:ascii="Noto Sans" w:hAnsi="Noto Sans" w:cs="Noto Sans"/>
          <w:b/>
          <w:bCs/>
          <w:sz w:val="18"/>
          <w:szCs w:val="18"/>
        </w:rPr>
        <w:t>PROPOSICIÓN</w:t>
      </w:r>
      <w:r w:rsidR="008D64B0" w:rsidRPr="00C341A8">
        <w:rPr>
          <w:rFonts w:ascii="Noto Sans" w:hAnsi="Noto Sans" w:cs="Noto Sans"/>
          <w:b/>
          <w:bCs/>
          <w:sz w:val="18"/>
          <w:szCs w:val="18"/>
        </w:rPr>
        <w:t xml:space="preserve"> </w:t>
      </w:r>
      <w:r w:rsidR="00367FA8" w:rsidRPr="00C341A8">
        <w:rPr>
          <w:rFonts w:ascii="Noto Sans" w:hAnsi="Noto Sans" w:cs="Noto Sans"/>
          <w:b/>
          <w:bCs/>
          <w:sz w:val="18"/>
          <w:szCs w:val="18"/>
        </w:rPr>
        <w:t>TÉCNICA</w:t>
      </w:r>
      <w:r w:rsidR="008D64B0" w:rsidRPr="00C341A8">
        <w:rPr>
          <w:rFonts w:ascii="Noto Sans" w:hAnsi="Noto Sans" w:cs="Noto Sans"/>
          <w:b/>
          <w:bCs/>
          <w:sz w:val="18"/>
          <w:szCs w:val="18"/>
        </w:rPr>
        <w:t xml:space="preserve"> - ECONÓMICA</w:t>
      </w:r>
    </w:p>
    <w:p w14:paraId="71F76430" w14:textId="77777777" w:rsidR="00B52344" w:rsidRPr="00C341A8" w:rsidRDefault="00B52344" w:rsidP="00443CD8">
      <w:pPr>
        <w:jc w:val="both"/>
        <w:rPr>
          <w:rFonts w:ascii="Noto Sans" w:hAnsi="Noto Sans" w:cs="Noto Sans"/>
          <w:sz w:val="18"/>
          <w:szCs w:val="18"/>
        </w:rPr>
      </w:pPr>
    </w:p>
    <w:p w14:paraId="3ACB88A3" w14:textId="77777777" w:rsidR="0040720A" w:rsidRPr="00C341A8" w:rsidRDefault="0040720A" w:rsidP="00443CD8">
      <w:pPr>
        <w:jc w:val="both"/>
        <w:rPr>
          <w:rFonts w:ascii="Noto Sans" w:hAnsi="Noto Sans" w:cs="Noto Sans"/>
          <w:b/>
          <w:bCs/>
          <w:sz w:val="18"/>
          <w:szCs w:val="18"/>
        </w:rPr>
      </w:pPr>
      <w:r w:rsidRPr="00C341A8">
        <w:rPr>
          <w:rFonts w:ascii="Noto Sans" w:hAnsi="Noto Sans" w:cs="Noto Sans"/>
          <w:b/>
          <w:bCs/>
          <w:sz w:val="18"/>
          <w:szCs w:val="18"/>
        </w:rPr>
        <w:t>6.1.</w:t>
      </w:r>
      <w:r w:rsidRPr="00C341A8">
        <w:rPr>
          <w:rFonts w:ascii="Noto Sans" w:hAnsi="Noto Sans" w:cs="Noto Sans"/>
          <w:b/>
          <w:bCs/>
          <w:sz w:val="18"/>
          <w:szCs w:val="18"/>
        </w:rPr>
        <w:tab/>
        <w:t>PROPOSICIÓN TÉCNICA:</w:t>
      </w:r>
    </w:p>
    <w:p w14:paraId="2D45B127" w14:textId="77777777" w:rsidR="0040720A" w:rsidRPr="00C341A8" w:rsidRDefault="0040720A" w:rsidP="00443CD8">
      <w:pPr>
        <w:jc w:val="both"/>
        <w:rPr>
          <w:rFonts w:ascii="Noto Sans" w:hAnsi="Noto Sans" w:cs="Noto Sans"/>
          <w:sz w:val="18"/>
          <w:szCs w:val="18"/>
        </w:rPr>
      </w:pPr>
    </w:p>
    <w:p w14:paraId="65A9FA22" w14:textId="10DC90C0" w:rsidR="0040720A" w:rsidRPr="00C341A8" w:rsidRDefault="0040720A" w:rsidP="0085416E">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Descripción amplia y de</w:t>
      </w:r>
      <w:r w:rsidR="00893FA7" w:rsidRPr="00C341A8">
        <w:rPr>
          <w:rFonts w:ascii="Noto Sans" w:hAnsi="Noto Sans" w:cs="Noto Sans"/>
          <w:sz w:val="18"/>
          <w:szCs w:val="18"/>
        </w:rPr>
        <w:t xml:space="preserve">tallada de los bienes ofertados cumpliendo estrictamente con lo señalado en el </w:t>
      </w:r>
      <w:r w:rsidR="00893FA7" w:rsidRPr="00C341A8">
        <w:rPr>
          <w:rFonts w:ascii="Noto Sans" w:hAnsi="Noto Sans" w:cs="Noto Sans"/>
          <w:bCs/>
          <w:sz w:val="18"/>
          <w:szCs w:val="18"/>
        </w:rPr>
        <w:t xml:space="preserve">“Requerimiento” </w:t>
      </w:r>
      <w:r w:rsidR="00893FA7" w:rsidRPr="00C341A8">
        <w:rPr>
          <w:rFonts w:ascii="Noto Sans" w:hAnsi="Noto Sans" w:cs="Noto Sans"/>
          <w:b/>
          <w:bCs/>
          <w:sz w:val="18"/>
          <w:szCs w:val="18"/>
        </w:rPr>
        <w:t>Anexo Número 2 (DOS)</w:t>
      </w:r>
      <w:r w:rsidR="00893FA7" w:rsidRPr="00C341A8">
        <w:rPr>
          <w:rFonts w:ascii="Noto Sans" w:hAnsi="Noto Sans" w:cs="Noto Sans"/>
          <w:bCs/>
          <w:sz w:val="18"/>
          <w:szCs w:val="18"/>
        </w:rPr>
        <w:t>,</w:t>
      </w:r>
      <w:r w:rsidR="00893FA7" w:rsidRPr="00C341A8">
        <w:rPr>
          <w:rFonts w:ascii="Noto Sans" w:hAnsi="Noto Sans" w:cs="Noto Sans"/>
          <w:b/>
          <w:bCs/>
          <w:sz w:val="18"/>
          <w:szCs w:val="18"/>
        </w:rPr>
        <w:t xml:space="preserve"> </w:t>
      </w:r>
      <w:r w:rsidRPr="00C341A8">
        <w:rPr>
          <w:rFonts w:ascii="Noto Sans" w:hAnsi="Noto Sans" w:cs="Noto Sans"/>
          <w:sz w:val="18"/>
          <w:szCs w:val="18"/>
        </w:rPr>
        <w:t xml:space="preserve">pudiendo utilizar el formato </w:t>
      </w:r>
      <w:r w:rsidR="0085416E" w:rsidRPr="00C341A8">
        <w:rPr>
          <w:rFonts w:ascii="Noto Sans" w:hAnsi="Noto Sans" w:cs="Noto Sans"/>
          <w:b/>
          <w:bCs/>
          <w:sz w:val="18"/>
          <w:szCs w:val="18"/>
        </w:rPr>
        <w:t>Anexo Número 1</w:t>
      </w:r>
      <w:r w:rsidR="00096C77" w:rsidRPr="00C341A8">
        <w:rPr>
          <w:rFonts w:ascii="Noto Sans" w:hAnsi="Noto Sans" w:cs="Noto Sans"/>
          <w:b/>
          <w:bCs/>
          <w:sz w:val="18"/>
          <w:szCs w:val="18"/>
        </w:rPr>
        <w:t>2</w:t>
      </w:r>
      <w:r w:rsidR="0085416E" w:rsidRPr="00C341A8">
        <w:rPr>
          <w:rFonts w:ascii="Noto Sans" w:hAnsi="Noto Sans" w:cs="Noto Sans"/>
          <w:b/>
          <w:bCs/>
          <w:sz w:val="18"/>
          <w:szCs w:val="18"/>
        </w:rPr>
        <w:t xml:space="preserve"> (</w:t>
      </w:r>
      <w:r w:rsidR="00096C77" w:rsidRPr="00C341A8">
        <w:rPr>
          <w:rFonts w:ascii="Noto Sans" w:hAnsi="Noto Sans" w:cs="Noto Sans"/>
          <w:b/>
          <w:bCs/>
          <w:sz w:val="18"/>
          <w:szCs w:val="18"/>
        </w:rPr>
        <w:t>DOCE</w:t>
      </w:r>
      <w:r w:rsidR="0085416E" w:rsidRPr="00C341A8">
        <w:rPr>
          <w:rFonts w:ascii="Noto Sans" w:hAnsi="Noto Sans" w:cs="Noto Sans"/>
          <w:b/>
          <w:bCs/>
          <w:sz w:val="18"/>
          <w:szCs w:val="18"/>
        </w:rPr>
        <w:t>)</w:t>
      </w:r>
      <w:r w:rsidR="00893FA7" w:rsidRPr="00C341A8">
        <w:rPr>
          <w:rFonts w:ascii="Noto Sans" w:hAnsi="Noto Sans" w:cs="Noto Sans"/>
          <w:b/>
          <w:bCs/>
          <w:sz w:val="18"/>
          <w:szCs w:val="18"/>
        </w:rPr>
        <w:t>, Proposición Técnico-</w:t>
      </w:r>
      <w:r w:rsidR="00C64192" w:rsidRPr="00C341A8">
        <w:rPr>
          <w:rFonts w:ascii="Noto Sans" w:hAnsi="Noto Sans" w:cs="Noto Sans"/>
          <w:b/>
          <w:bCs/>
          <w:sz w:val="18"/>
          <w:szCs w:val="18"/>
        </w:rPr>
        <w:t>Económica,</w:t>
      </w:r>
      <w:r w:rsidR="00C64192" w:rsidRPr="00C341A8">
        <w:rPr>
          <w:rFonts w:ascii="Noto Sans" w:hAnsi="Noto Sans" w:cs="Noto Sans"/>
          <w:bCs/>
          <w:sz w:val="18"/>
          <w:szCs w:val="18"/>
        </w:rPr>
        <w:t xml:space="preserve"> los</w:t>
      </w:r>
      <w:r w:rsidR="00893FA7" w:rsidRPr="00C341A8">
        <w:rPr>
          <w:rFonts w:ascii="Noto Sans" w:hAnsi="Noto Sans" w:cs="Noto Sans"/>
          <w:bCs/>
          <w:sz w:val="18"/>
          <w:szCs w:val="18"/>
        </w:rPr>
        <w:t xml:space="preserve"> cuales </w:t>
      </w:r>
      <w:r w:rsidRPr="00C341A8">
        <w:rPr>
          <w:rFonts w:ascii="Noto Sans" w:hAnsi="Noto Sans" w:cs="Noto Sans"/>
          <w:bCs/>
          <w:sz w:val="18"/>
          <w:szCs w:val="18"/>
        </w:rPr>
        <w:t>forma</w:t>
      </w:r>
      <w:r w:rsidR="00893FA7" w:rsidRPr="00C341A8">
        <w:rPr>
          <w:rFonts w:ascii="Noto Sans" w:hAnsi="Noto Sans" w:cs="Noto Sans"/>
          <w:bCs/>
          <w:sz w:val="18"/>
          <w:szCs w:val="18"/>
        </w:rPr>
        <w:t>n</w:t>
      </w:r>
      <w:r w:rsidRPr="00C341A8">
        <w:rPr>
          <w:rFonts w:ascii="Noto Sans" w:hAnsi="Noto Sans" w:cs="Noto Sans"/>
          <w:bCs/>
          <w:sz w:val="18"/>
          <w:szCs w:val="18"/>
        </w:rPr>
        <w:t xml:space="preserve"> parte </w:t>
      </w:r>
      <w:r w:rsidRPr="00C341A8">
        <w:rPr>
          <w:rFonts w:ascii="Noto Sans" w:hAnsi="Noto Sans" w:cs="Noto Sans"/>
          <w:sz w:val="18"/>
          <w:szCs w:val="18"/>
        </w:rPr>
        <w:t>de esta Convocatoria.</w:t>
      </w:r>
    </w:p>
    <w:p w14:paraId="44EDE9CE" w14:textId="3F6855ED"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Deberá enviar, debidamente referenciados por</w:t>
      </w:r>
      <w:r w:rsidR="00272BF9" w:rsidRPr="00C341A8">
        <w:rPr>
          <w:rFonts w:ascii="Noto Sans" w:hAnsi="Noto Sans" w:cs="Noto Sans"/>
          <w:sz w:val="18"/>
          <w:szCs w:val="18"/>
        </w:rPr>
        <w:t xml:space="preserve"> </w:t>
      </w:r>
      <w:r w:rsidR="00FE590B" w:rsidRPr="00C341A8">
        <w:rPr>
          <w:rFonts w:ascii="Noto Sans" w:hAnsi="Noto Sans" w:cs="Noto Sans"/>
          <w:sz w:val="18"/>
          <w:szCs w:val="18"/>
        </w:rPr>
        <w:t>renglón</w:t>
      </w:r>
      <w:r w:rsidRPr="00C341A8">
        <w:rPr>
          <w:rFonts w:ascii="Noto Sans" w:hAnsi="Noto Sans" w:cs="Noto Sans"/>
          <w:sz w:val="18"/>
          <w:szCs w:val="18"/>
        </w:rPr>
        <w:t xml:space="preserve">, con las ofertas técnicas en idioma español o traducción simple al español, </w:t>
      </w:r>
      <w:r w:rsidRPr="00C341A8">
        <w:rPr>
          <w:rFonts w:ascii="Noto Sans" w:hAnsi="Noto Sans" w:cs="Noto Sans"/>
          <w:sz w:val="18"/>
          <w:szCs w:val="18"/>
          <w:u w:val="single"/>
        </w:rPr>
        <w:t>los folletos y catálogos de los insumos médicos</w:t>
      </w:r>
      <w:r w:rsidRPr="00C341A8">
        <w:rPr>
          <w:rFonts w:ascii="Noto Sans" w:hAnsi="Noto Sans" w:cs="Noto Sans"/>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762F5C8C"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Pr="00C341A8">
        <w:rPr>
          <w:rFonts w:ascii="Noto Sans" w:hAnsi="Noto Sans" w:cs="Noto Sans"/>
          <w:b/>
          <w:sz w:val="18"/>
          <w:szCs w:val="18"/>
        </w:rPr>
        <w:t>Anexo Número 5 (CINCO</w:t>
      </w:r>
      <w:r w:rsidRPr="00C341A8">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1FE6976"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 por el que manifiesta no encontrarse sancionado como empresa o producto, por la Secretaría de Salud</w:t>
      </w:r>
      <w:r w:rsidRPr="00C341A8">
        <w:rPr>
          <w:rFonts w:ascii="Noto Sans" w:hAnsi="Noto Sans" w:cs="Noto Sans"/>
          <w:bCs/>
          <w:sz w:val="18"/>
          <w:szCs w:val="18"/>
        </w:rPr>
        <w:t xml:space="preserve">, conforme al </w:t>
      </w:r>
      <w:r w:rsidRPr="00C341A8">
        <w:rPr>
          <w:rFonts w:ascii="Noto Sans" w:hAnsi="Noto Sans" w:cs="Noto Sans"/>
          <w:b/>
          <w:bCs/>
          <w:sz w:val="18"/>
          <w:szCs w:val="18"/>
        </w:rPr>
        <w:t>Anexo Número 7 (SIETE)</w:t>
      </w:r>
      <w:r w:rsidRPr="00C341A8">
        <w:rPr>
          <w:rFonts w:ascii="Noto Sans" w:hAnsi="Noto Sans" w:cs="Noto Sans"/>
          <w:bCs/>
          <w:sz w:val="18"/>
          <w:szCs w:val="18"/>
        </w:rPr>
        <w:t xml:space="preserve"> </w:t>
      </w:r>
      <w:r w:rsidRPr="00C341A8">
        <w:rPr>
          <w:rFonts w:ascii="Noto Sans" w:hAnsi="Noto Sans" w:cs="Noto Sans"/>
          <w:sz w:val="18"/>
          <w:szCs w:val="18"/>
        </w:rPr>
        <w:t>de la presente Convocatoria</w:t>
      </w:r>
      <w:r w:rsidRPr="00C341A8">
        <w:rPr>
          <w:rFonts w:ascii="Noto Sans" w:hAnsi="Noto Sans" w:cs="Noto Sans"/>
          <w:bCs/>
          <w:sz w:val="18"/>
          <w:szCs w:val="18"/>
        </w:rPr>
        <w:t>.</w:t>
      </w:r>
    </w:p>
    <w:p w14:paraId="68209E6B"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de declaración de integridad, a través del cual el licitante o su representante legal manifiesta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bCs/>
          <w:sz w:val="18"/>
          <w:szCs w:val="18"/>
        </w:rPr>
        <w:t xml:space="preserve">Anexo Número 7 (SIETE) </w:t>
      </w:r>
      <w:r w:rsidRPr="00C341A8">
        <w:rPr>
          <w:rFonts w:ascii="Noto Sans" w:hAnsi="Noto Sans" w:cs="Noto Sans"/>
          <w:sz w:val="18"/>
          <w:szCs w:val="18"/>
        </w:rPr>
        <w:t>el cual forma parte de la presente Convocatoria</w:t>
      </w:r>
      <w:r w:rsidRPr="00C341A8">
        <w:rPr>
          <w:rFonts w:ascii="Noto Sans" w:hAnsi="Noto Sans" w:cs="Noto Sans"/>
          <w:bCs/>
          <w:sz w:val="18"/>
          <w:szCs w:val="18"/>
        </w:rPr>
        <w:t>.</w:t>
      </w:r>
    </w:p>
    <w:p w14:paraId="466A64CF" w14:textId="6CEBA8F1" w:rsidR="0040720A" w:rsidRPr="00C341A8" w:rsidRDefault="0040720A" w:rsidP="00CB6C36">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w:t>
      </w:r>
      <w:r w:rsidR="00CB6C36" w:rsidRPr="00C341A8">
        <w:rPr>
          <w:rFonts w:ascii="Noto Sans" w:hAnsi="Noto Sans" w:cs="Noto Sans"/>
          <w:sz w:val="18"/>
          <w:szCs w:val="18"/>
        </w:rPr>
        <w:t xml:space="preserve"> bajo protesta de decir </w:t>
      </w:r>
      <w:r w:rsidR="00C64192" w:rsidRPr="00C341A8">
        <w:rPr>
          <w:rFonts w:ascii="Noto Sans" w:hAnsi="Noto Sans" w:cs="Noto Sans"/>
          <w:sz w:val="18"/>
          <w:szCs w:val="18"/>
        </w:rPr>
        <w:t>verdad en</w:t>
      </w:r>
      <w:r w:rsidR="00CB6C36" w:rsidRPr="00C341A8">
        <w:rPr>
          <w:rFonts w:ascii="Noto Sans" w:hAnsi="Noto Sans" w:cs="Noto Sans"/>
          <w:sz w:val="18"/>
          <w:szCs w:val="18"/>
        </w:rPr>
        <w:t xml:space="preserve"> </w:t>
      </w:r>
      <w:r w:rsidRPr="00C341A8">
        <w:rPr>
          <w:rFonts w:ascii="Noto Sans" w:hAnsi="Noto Sans" w:cs="Noto Sans"/>
          <w:sz w:val="18"/>
          <w:szCs w:val="18"/>
        </w:rPr>
        <w:t>el que manifiesta que no se encuentra en</w:t>
      </w:r>
      <w:r w:rsidR="00CB6C36" w:rsidRPr="00C341A8">
        <w:rPr>
          <w:rFonts w:ascii="Noto Sans" w:hAnsi="Noto Sans" w:cs="Noto Sans"/>
          <w:sz w:val="18"/>
          <w:szCs w:val="18"/>
        </w:rPr>
        <w:t xml:space="preserve"> alguno de</w:t>
      </w:r>
      <w:r w:rsidRPr="00C341A8">
        <w:rPr>
          <w:rFonts w:ascii="Noto Sans" w:hAnsi="Noto Sans" w:cs="Noto Sans"/>
          <w:sz w:val="18"/>
          <w:szCs w:val="18"/>
        </w:rPr>
        <w:t xml:space="preserve"> los supuestos </w:t>
      </w:r>
      <w:r w:rsidR="00CB6C36" w:rsidRPr="00C341A8">
        <w:rPr>
          <w:rFonts w:ascii="Noto Sans" w:hAnsi="Noto Sans" w:cs="Noto Sans"/>
          <w:sz w:val="18"/>
          <w:szCs w:val="18"/>
        </w:rPr>
        <w:t>establecidos en</w:t>
      </w:r>
      <w:r w:rsidR="00AA672D" w:rsidRPr="00C341A8">
        <w:rPr>
          <w:rFonts w:ascii="Noto Sans" w:hAnsi="Noto Sans" w:cs="Noto Sans"/>
          <w:sz w:val="18"/>
          <w:szCs w:val="18"/>
        </w:rPr>
        <w:t xml:space="preserve"> los artículos 71</w:t>
      </w:r>
      <w:r w:rsidRPr="00C341A8">
        <w:rPr>
          <w:rFonts w:ascii="Noto Sans" w:hAnsi="Noto Sans" w:cs="Noto Sans"/>
          <w:sz w:val="18"/>
          <w:szCs w:val="18"/>
        </w:rPr>
        <w:t xml:space="preserve"> </w:t>
      </w:r>
      <w:r w:rsidR="00AA672D" w:rsidRPr="00C341A8">
        <w:rPr>
          <w:rFonts w:ascii="Noto Sans" w:hAnsi="Noto Sans" w:cs="Noto Sans"/>
          <w:sz w:val="18"/>
          <w:szCs w:val="18"/>
        </w:rPr>
        <w:t>y 9</w:t>
      </w:r>
      <w:r w:rsidRPr="00C341A8">
        <w:rPr>
          <w:rFonts w:ascii="Noto Sans" w:hAnsi="Noto Sans" w:cs="Noto Sans"/>
          <w:sz w:val="18"/>
          <w:szCs w:val="18"/>
        </w:rPr>
        <w:t xml:space="preserve">0 de la LAASSP, </w:t>
      </w:r>
      <w:r w:rsidRPr="00C341A8">
        <w:rPr>
          <w:rFonts w:ascii="Noto Sans" w:hAnsi="Noto Sans" w:cs="Noto Sans"/>
          <w:b/>
          <w:sz w:val="18"/>
          <w:szCs w:val="18"/>
        </w:rPr>
        <w:t>Anexo Número 6 (SEIS)</w:t>
      </w:r>
      <w:r w:rsidRPr="00C341A8">
        <w:rPr>
          <w:rFonts w:ascii="Noto Sans" w:hAnsi="Noto Sans" w:cs="Noto Sans"/>
          <w:sz w:val="18"/>
          <w:szCs w:val="18"/>
        </w:rPr>
        <w:t>.</w:t>
      </w:r>
    </w:p>
    <w:p w14:paraId="7AAA2F4A"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341A8">
        <w:rPr>
          <w:rFonts w:ascii="Noto Sans" w:hAnsi="Noto Sans" w:cs="Noto Sans"/>
          <w:b/>
          <w:sz w:val="18"/>
          <w:szCs w:val="18"/>
        </w:rPr>
        <w:t>Anexo</w:t>
      </w:r>
      <w:r w:rsidRPr="00C341A8">
        <w:rPr>
          <w:rFonts w:ascii="Noto Sans" w:hAnsi="Noto Sans" w:cs="Noto Sans"/>
          <w:b/>
          <w:bCs/>
          <w:sz w:val="18"/>
          <w:szCs w:val="18"/>
        </w:rPr>
        <w:t xml:space="preserve"> Número 7 (SIETE) </w:t>
      </w:r>
      <w:r w:rsidRPr="00C341A8">
        <w:rPr>
          <w:rFonts w:ascii="Noto Sans" w:hAnsi="Noto Sans" w:cs="Noto Sans"/>
          <w:sz w:val="18"/>
          <w:szCs w:val="18"/>
        </w:rPr>
        <w:t>de la presente Convocatoria.</w:t>
      </w:r>
    </w:p>
    <w:p w14:paraId="6DE51EC5"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lastRenderedPageBreak/>
        <w:t xml:space="preserve">Convenio en términos de la legislación aplicable, en caso de que dos o más personas deseen presentar en forma conjunta sus proposiciones, conforme al </w:t>
      </w:r>
      <w:r w:rsidRPr="00C341A8">
        <w:rPr>
          <w:rFonts w:ascii="Noto Sans" w:hAnsi="Noto Sans" w:cs="Noto Sans"/>
          <w:b/>
          <w:sz w:val="18"/>
          <w:szCs w:val="18"/>
        </w:rPr>
        <w:t>Anexo Número 10 (DIEZ)</w:t>
      </w:r>
      <w:r w:rsidRPr="00C341A8">
        <w:rPr>
          <w:rFonts w:ascii="Noto Sans" w:hAnsi="Noto Sans" w:cs="Noto Sans"/>
          <w:sz w:val="18"/>
          <w:szCs w:val="18"/>
        </w:rPr>
        <w:t xml:space="preserve"> el cual forma parte de la presente Convocatoria.</w:t>
      </w:r>
    </w:p>
    <w:p w14:paraId="09DA5332" w14:textId="19D20351"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bCs/>
          <w:iCs/>
          <w:sz w:val="18"/>
          <w:szCs w:val="18"/>
        </w:rPr>
        <w:t xml:space="preserve">En caso de Distribuidores, deberán entregar carta del </w:t>
      </w:r>
      <w:r w:rsidR="00C64192" w:rsidRPr="00C341A8">
        <w:rPr>
          <w:rFonts w:ascii="Noto Sans" w:hAnsi="Noto Sans" w:cs="Noto Sans"/>
          <w:bCs/>
          <w:iCs/>
          <w:sz w:val="18"/>
          <w:szCs w:val="18"/>
        </w:rPr>
        <w:t>fabricante en</w:t>
      </w:r>
      <w:r w:rsidRPr="00C341A8">
        <w:rPr>
          <w:rFonts w:ascii="Noto Sans" w:hAnsi="Noto Sans" w:cs="Noto Sans"/>
          <w:bCs/>
          <w:iCs/>
          <w:sz w:val="18"/>
          <w:szCs w:val="18"/>
        </w:rPr>
        <w:t xml:space="preserve"> papel membretado y con firma autógrafa del mismo, en la que éste manifieste respaldar la propuesta técnica que se presente, por </w:t>
      </w:r>
      <w:r w:rsidRPr="00C341A8">
        <w:rPr>
          <w:rFonts w:ascii="Noto Sans" w:hAnsi="Noto Sans" w:cs="Noto Sans"/>
          <w:sz w:val="18"/>
          <w:szCs w:val="18"/>
        </w:rPr>
        <w:t xml:space="preserve">la(s) clave(s) en la(s) que participe, conforme al </w:t>
      </w:r>
      <w:r w:rsidRPr="00C341A8">
        <w:rPr>
          <w:rFonts w:ascii="Noto Sans" w:hAnsi="Noto Sans" w:cs="Noto Sans"/>
          <w:b/>
          <w:sz w:val="18"/>
          <w:szCs w:val="18"/>
        </w:rPr>
        <w:t>Anexo Número 11 (ONCE)</w:t>
      </w:r>
      <w:r w:rsidRPr="00C341A8">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7B660BC" w14:textId="77777777" w:rsidR="0040720A" w:rsidRPr="00C341A8" w:rsidRDefault="0040720A" w:rsidP="008B0CA2">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Tratándose de licitantes </w:t>
      </w:r>
      <w:r w:rsidRPr="00C341A8">
        <w:rPr>
          <w:rFonts w:ascii="Noto Sans" w:hAnsi="Noto Sans" w:cs="Noto Sans"/>
          <w:bCs/>
          <w:sz w:val="18"/>
          <w:szCs w:val="18"/>
        </w:rPr>
        <w:t xml:space="preserve">que oferten bienes de origen nacional, deberán enviar escrito, en el que </w:t>
      </w:r>
      <w:r w:rsidR="00B339F5" w:rsidRPr="00C341A8">
        <w:rPr>
          <w:rFonts w:ascii="Noto Sans" w:hAnsi="Noto Sans" w:cs="Noto Sans"/>
          <w:bCs/>
          <w:sz w:val="18"/>
          <w:szCs w:val="18"/>
        </w:rPr>
        <w:t xml:space="preserve">manifieste </w:t>
      </w:r>
      <w:r w:rsidRPr="00C341A8">
        <w:rPr>
          <w:rFonts w:ascii="Noto Sans" w:hAnsi="Noto Sans" w:cs="Noto Sans"/>
          <w:bCs/>
          <w:sz w:val="18"/>
          <w:szCs w:val="18"/>
        </w:rPr>
        <w:t xml:space="preserve">que los bienes que oferta son de origen nacional y cumplen con </w:t>
      </w:r>
      <w:r w:rsidR="00FE00C5" w:rsidRPr="00C341A8">
        <w:rPr>
          <w:rFonts w:ascii="Noto Sans" w:hAnsi="Noto Sans" w:cs="Noto Sans"/>
          <w:bCs/>
          <w:sz w:val="18"/>
          <w:szCs w:val="18"/>
        </w:rPr>
        <w:t>lo establecido en el artículo 39</w:t>
      </w:r>
      <w:r w:rsidRPr="00C341A8">
        <w:rPr>
          <w:rFonts w:ascii="Noto Sans" w:hAnsi="Noto Sans" w:cs="Noto Sans"/>
          <w:bCs/>
          <w:sz w:val="18"/>
          <w:szCs w:val="18"/>
        </w:rPr>
        <w:t>, fracción I de la LAASSP, o con las reglas de origen correspondientes a los capítulos de compras del sector público, de conformidad con la Regla 5.</w:t>
      </w:r>
      <w:r w:rsidR="00096C77" w:rsidRPr="00C341A8">
        <w:rPr>
          <w:rFonts w:ascii="Noto Sans" w:hAnsi="Noto Sans" w:cs="Noto Sans"/>
          <w:bCs/>
          <w:sz w:val="18"/>
          <w:szCs w:val="18"/>
        </w:rPr>
        <w:t>2</w:t>
      </w:r>
      <w:r w:rsidR="0084622A" w:rsidRPr="00C341A8">
        <w:rPr>
          <w:rFonts w:ascii="Noto Sans" w:hAnsi="Noto Sans" w:cs="Noto Sans"/>
          <w:bCs/>
          <w:sz w:val="18"/>
          <w:szCs w:val="18"/>
        </w:rPr>
        <w:t xml:space="preserve"> </w:t>
      </w:r>
      <w:r w:rsidRPr="00C341A8">
        <w:rPr>
          <w:rFonts w:ascii="Noto Sans" w:hAnsi="Noto Sans" w:cs="Noto Sans"/>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C341A8">
        <w:rPr>
          <w:rFonts w:ascii="Noto Sans" w:hAnsi="Noto Sans" w:cs="Noto Sans"/>
          <w:b/>
          <w:bCs/>
          <w:sz w:val="18"/>
          <w:szCs w:val="18"/>
        </w:rPr>
        <w:t>Anexo Número 14  (catorce</w:t>
      </w:r>
      <w:r w:rsidRPr="00C341A8">
        <w:rPr>
          <w:rFonts w:ascii="Noto Sans" w:hAnsi="Noto Sans" w:cs="Noto Sans"/>
          <w:b/>
          <w:bCs/>
          <w:sz w:val="18"/>
          <w:szCs w:val="18"/>
        </w:rPr>
        <w:t>)</w:t>
      </w:r>
      <w:r w:rsidRPr="00C341A8">
        <w:rPr>
          <w:rFonts w:ascii="Noto Sans" w:hAnsi="Noto Sans" w:cs="Noto Sans"/>
          <w:bCs/>
          <w:sz w:val="18"/>
          <w:szCs w:val="18"/>
        </w:rPr>
        <w:t>, de la presente convocatoria.</w:t>
      </w:r>
    </w:p>
    <w:p w14:paraId="4AA9CF48" w14:textId="3142B208" w:rsidR="00695DD6" w:rsidRPr="00C341A8" w:rsidRDefault="00695DD6" w:rsidP="00695DD6">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C341A8">
        <w:rPr>
          <w:rFonts w:ascii="Noto Sans" w:eastAsia="Arial Unicode MS" w:hAnsi="Noto Sans" w:cs="Noto Sans"/>
          <w:b/>
          <w:sz w:val="18"/>
          <w:szCs w:val="18"/>
        </w:rPr>
        <w:t>Anexo Número 14 “</w:t>
      </w:r>
      <w:r w:rsidR="00C64192" w:rsidRPr="00C341A8">
        <w:rPr>
          <w:rFonts w:ascii="Noto Sans" w:eastAsia="Arial Unicode MS" w:hAnsi="Noto Sans" w:cs="Noto Sans"/>
          <w:b/>
          <w:sz w:val="18"/>
          <w:szCs w:val="18"/>
        </w:rPr>
        <w:t>A” (</w:t>
      </w:r>
      <w:r w:rsidRPr="00C341A8">
        <w:rPr>
          <w:rFonts w:ascii="Noto Sans" w:eastAsia="Arial Unicode MS" w:hAnsi="Noto Sans" w:cs="Noto Sans"/>
          <w:b/>
          <w:sz w:val="18"/>
          <w:szCs w:val="18"/>
        </w:rPr>
        <w:t>Catorce “A”)</w:t>
      </w:r>
      <w:r w:rsidRPr="00C341A8">
        <w:rPr>
          <w:rFonts w:ascii="Noto Sans" w:eastAsia="Arial Unicode MS" w:hAnsi="Noto Sans" w:cs="Noto Sans"/>
          <w:sz w:val="18"/>
          <w:szCs w:val="18"/>
        </w:rPr>
        <w:t>, de la presente convocatoria.</w:t>
      </w:r>
    </w:p>
    <w:p w14:paraId="6F81E5D4" w14:textId="77777777"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b/>
          <w:sz w:val="18"/>
          <w:szCs w:val="18"/>
        </w:rPr>
        <w:t xml:space="preserve">Escrito </w:t>
      </w:r>
      <w:r w:rsidR="00F678BC" w:rsidRPr="00C341A8">
        <w:rPr>
          <w:rFonts w:ascii="Noto Sans" w:hAnsi="Noto Sans" w:cs="Noto Sans"/>
          <w:b/>
          <w:sz w:val="18"/>
          <w:szCs w:val="18"/>
        </w:rPr>
        <w:t>libre</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Copia simple de los documentos descritos en el numeral 2.2 de la presente Convocatoria, según corresponda.</w:t>
      </w:r>
    </w:p>
    <w:p w14:paraId="6C378470" w14:textId="77777777" w:rsidR="0040720A" w:rsidRPr="00C341A8" w:rsidRDefault="0040720A" w:rsidP="00443CD8">
      <w:pPr>
        <w:pStyle w:val="Sangra3detindependiente1"/>
        <w:numPr>
          <w:ilvl w:val="0"/>
          <w:numId w:val="6"/>
        </w:numPr>
        <w:spacing w:after="12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w:t>
      </w:r>
      <w:r w:rsidR="00C210E5" w:rsidRPr="00C341A8">
        <w:rPr>
          <w:rFonts w:ascii="Noto Sans" w:hAnsi="Noto Sans" w:cs="Noto Sans"/>
          <w:b/>
          <w:sz w:val="18"/>
          <w:szCs w:val="18"/>
        </w:rPr>
        <w:t>8</w:t>
      </w:r>
      <w:r w:rsidRPr="00C341A8">
        <w:rPr>
          <w:rFonts w:ascii="Noto Sans" w:hAnsi="Noto Sans" w:cs="Noto Sans"/>
          <w:b/>
          <w:sz w:val="18"/>
          <w:szCs w:val="18"/>
        </w:rPr>
        <w:t xml:space="preserve"> (</w:t>
      </w:r>
      <w:r w:rsidR="00C210E5"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28E0AEBB" w14:textId="3D70343D" w:rsidR="00104FEB" w:rsidRPr="00C341A8" w:rsidRDefault="00104FEB"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Escrito donde </w:t>
      </w:r>
      <w:r w:rsidR="00C64192"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comisión en el servicio público, o en su caso, </w:t>
      </w:r>
      <w:r w:rsidR="00C64192"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presente </w:t>
      </w:r>
      <w:r w:rsidR="00C64192" w:rsidRPr="00C341A8">
        <w:rPr>
          <w:rFonts w:ascii="Noto Sans" w:hAnsi="Noto Sans" w:cs="Noto Sans"/>
          <w:sz w:val="18"/>
          <w:szCs w:val="18"/>
        </w:rPr>
        <w:t>Licitación Pública</w:t>
      </w:r>
      <w:r w:rsidR="00FC67F1" w:rsidRPr="00C341A8">
        <w:rPr>
          <w:rFonts w:ascii="Noto Sans" w:hAnsi="Noto Sans" w:cs="Noto Sans"/>
          <w:sz w:val="18"/>
          <w:szCs w:val="18"/>
        </w:rPr>
        <w:t xml:space="preserve"> </w:t>
      </w:r>
      <w:r w:rsidR="00611EC8" w:rsidRPr="00C341A8">
        <w:rPr>
          <w:rFonts w:ascii="Noto Sans" w:hAnsi="Noto Sans" w:cs="Noto Sans"/>
          <w:sz w:val="18"/>
          <w:szCs w:val="18"/>
        </w:rPr>
        <w:t xml:space="preserve">Internacional Bajo la Cobertura de Tratados </w:t>
      </w:r>
      <w:r w:rsidRPr="00C341A8">
        <w:rPr>
          <w:rFonts w:ascii="Noto Sans" w:hAnsi="Noto Sans" w:cs="Noto Sans"/>
          <w:sz w:val="18"/>
          <w:szCs w:val="18"/>
        </w:rPr>
        <w:t>no. LA-</w:t>
      </w:r>
      <w:r w:rsidR="00096C77" w:rsidRPr="00C341A8">
        <w:rPr>
          <w:rFonts w:ascii="Noto Sans" w:hAnsi="Noto Sans" w:cs="Noto Sans"/>
          <w:sz w:val="18"/>
          <w:szCs w:val="18"/>
        </w:rPr>
        <w:t>50-</w:t>
      </w:r>
      <w:r w:rsidR="00FE00C5" w:rsidRPr="00C341A8">
        <w:rPr>
          <w:rFonts w:ascii="Noto Sans" w:hAnsi="Noto Sans" w:cs="Noto Sans"/>
          <w:sz w:val="18"/>
          <w:szCs w:val="18"/>
        </w:rPr>
        <w:t>GYR-</w:t>
      </w:r>
      <w:r w:rsidRPr="00C341A8">
        <w:rPr>
          <w:rFonts w:ascii="Noto Sans" w:hAnsi="Noto Sans" w:cs="Noto Sans"/>
          <w:sz w:val="18"/>
          <w:szCs w:val="18"/>
        </w:rPr>
        <w:t>050GYR002-</w:t>
      </w:r>
      <w:r w:rsidR="00611EC8" w:rsidRPr="00C341A8">
        <w:rPr>
          <w:rFonts w:ascii="Noto Sans" w:hAnsi="Noto Sans" w:cs="Noto Sans"/>
          <w:sz w:val="18"/>
          <w:szCs w:val="18"/>
        </w:rPr>
        <w:t>T</w:t>
      </w:r>
      <w:r w:rsidR="00D434A4" w:rsidRPr="00C341A8">
        <w:rPr>
          <w:rFonts w:ascii="Noto Sans" w:hAnsi="Noto Sans" w:cs="Noto Sans"/>
          <w:sz w:val="18"/>
          <w:szCs w:val="18"/>
        </w:rPr>
        <w:t>-</w:t>
      </w:r>
      <w:r w:rsidR="00C47812">
        <w:rPr>
          <w:rFonts w:ascii="Noto Sans" w:hAnsi="Noto Sans" w:cs="Noto Sans"/>
          <w:sz w:val="18"/>
          <w:szCs w:val="18"/>
        </w:rPr>
        <w:t>179</w:t>
      </w:r>
      <w:r w:rsidRPr="00C341A8">
        <w:rPr>
          <w:rFonts w:ascii="Noto Sans" w:hAnsi="Noto Sans" w:cs="Noto Sans"/>
          <w:sz w:val="18"/>
          <w:szCs w:val="18"/>
        </w:rPr>
        <w:t>-202</w:t>
      </w:r>
      <w:r w:rsidR="006D4E03" w:rsidRPr="00C341A8">
        <w:rPr>
          <w:rFonts w:ascii="Noto Sans" w:hAnsi="Noto Sans" w:cs="Noto Sans"/>
          <w:sz w:val="18"/>
          <w:szCs w:val="18"/>
        </w:rPr>
        <w:t>5</w:t>
      </w:r>
      <w:r w:rsidRPr="00C341A8">
        <w:rPr>
          <w:rFonts w:ascii="Noto Sans" w:hAnsi="Noto Sans" w:cs="Noto Sans"/>
          <w:sz w:val="18"/>
          <w:szCs w:val="18"/>
        </w:rPr>
        <w:t>, no se actualiza un conflicto de interés.</w:t>
      </w:r>
      <w:r w:rsidR="000E5696" w:rsidRPr="00C341A8">
        <w:rPr>
          <w:rFonts w:ascii="Noto Sans" w:hAnsi="Noto Sans" w:cs="Noto Sans"/>
          <w:sz w:val="18"/>
          <w:szCs w:val="18"/>
        </w:rPr>
        <w:t xml:space="preserve"> </w:t>
      </w:r>
      <w:r w:rsidR="000E5696" w:rsidRPr="00C341A8">
        <w:rPr>
          <w:rFonts w:ascii="Noto Sans" w:hAnsi="Noto Sans" w:cs="Noto Sans"/>
          <w:b/>
          <w:sz w:val="18"/>
          <w:szCs w:val="18"/>
        </w:rPr>
        <w:t>Anexo Numero 15 (quince)</w:t>
      </w:r>
    </w:p>
    <w:p w14:paraId="4E9C0118" w14:textId="77777777" w:rsidR="008243B3" w:rsidRPr="00C341A8" w:rsidRDefault="00DF2264"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Documento VIGENTE expedido por el </w:t>
      </w:r>
      <w:r w:rsidRPr="00C341A8">
        <w:rPr>
          <w:rFonts w:ascii="Noto Sans" w:hAnsi="Noto Sans" w:cs="Noto Sans"/>
          <w:b/>
          <w:sz w:val="18"/>
          <w:szCs w:val="18"/>
          <w:lang w:val="es-ES_tradnl"/>
        </w:rPr>
        <w:t>IMSS</w:t>
      </w:r>
      <w:r w:rsidRPr="00C341A8">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C341A8">
        <w:rPr>
          <w:rFonts w:ascii="Noto Sans" w:hAnsi="Noto Sans" w:cs="Noto Sans"/>
          <w:sz w:val="18"/>
          <w:szCs w:val="18"/>
        </w:rPr>
        <w:t xml:space="preserve"> </w:t>
      </w:r>
    </w:p>
    <w:p w14:paraId="51E2C24B" w14:textId="77777777" w:rsidR="00DF2264" w:rsidRPr="00C341A8" w:rsidRDefault="008243B3"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C341A8" w:rsidRDefault="00DF2264"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 xml:space="preserve"> </w:t>
      </w:r>
    </w:p>
    <w:p w14:paraId="7C27E080" w14:textId="476B0D39" w:rsidR="0084622A" w:rsidRPr="00C341A8" w:rsidRDefault="00DF2264"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C64192"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p w14:paraId="20DC8D82" w14:textId="01D59EEC" w:rsidR="00040714" w:rsidRPr="00C341A8" w:rsidRDefault="006B36F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lastRenderedPageBreak/>
        <w:t xml:space="preserve"> El Licitante deberá adjuntar a su proposición Constancia de situación fiscal emitida por el </w:t>
      </w:r>
      <w:r w:rsidRPr="00C341A8">
        <w:rPr>
          <w:rFonts w:ascii="Noto Sans" w:hAnsi="Noto Sans" w:cs="Noto Sans"/>
          <w:b/>
          <w:sz w:val="18"/>
          <w:szCs w:val="18"/>
          <w:lang w:val="es-ES_tradnl"/>
        </w:rPr>
        <w:t>INFONAVIT</w:t>
      </w:r>
      <w:r w:rsidRPr="00C341A8">
        <w:rPr>
          <w:rFonts w:ascii="Noto Sans" w:hAnsi="Noto Sans" w:cs="Noto Sans"/>
          <w:sz w:val="18"/>
          <w:szCs w:val="18"/>
          <w:lang w:val="es-ES_tradnl"/>
        </w:rPr>
        <w:t xml:space="preserve">, con fundamento en el artículo 16 fracción XIX de la Ley del Instituto del Fondo Nacional de la Vivienda para los trabajadores, mediante resolución RCA-13138-01/24, publicado en el DOF el 22 de </w:t>
      </w:r>
      <w:r w:rsidR="00C64192" w:rsidRPr="00C341A8">
        <w:rPr>
          <w:rFonts w:ascii="Noto Sans" w:hAnsi="Noto Sans" w:cs="Noto Sans"/>
          <w:sz w:val="18"/>
          <w:szCs w:val="18"/>
          <w:lang w:val="es-ES_tradnl"/>
        </w:rPr>
        <w:t>abril</w:t>
      </w:r>
      <w:r w:rsidRPr="00C341A8">
        <w:rPr>
          <w:rFonts w:ascii="Noto Sans" w:hAnsi="Noto Sans" w:cs="Noto Sans"/>
          <w:sz w:val="18"/>
          <w:szCs w:val="18"/>
          <w:lang w:val="es-ES_tradnl"/>
        </w:rPr>
        <w:t xml:space="preserve"> del 2024, vigente y positiva.</w:t>
      </w:r>
    </w:p>
    <w:p w14:paraId="482D7A22" w14:textId="77777777" w:rsidR="00FC67F1" w:rsidRPr="00C341A8" w:rsidRDefault="00FC67F1" w:rsidP="00C64192">
      <w:pPr>
        <w:pStyle w:val="Prrafodelista"/>
        <w:ind w:left="720"/>
        <w:jc w:val="both"/>
        <w:rPr>
          <w:rFonts w:ascii="Noto Sans" w:hAnsi="Noto Sans" w:cs="Noto Sans"/>
          <w:sz w:val="18"/>
          <w:szCs w:val="18"/>
          <w:lang w:val="es-ES_tradnl"/>
        </w:rPr>
      </w:pPr>
    </w:p>
    <w:p w14:paraId="13B35640" w14:textId="23E68185" w:rsidR="00104FEB" w:rsidRPr="00C341A8" w:rsidRDefault="00104FEB"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C64192"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341A8" w:rsidRDefault="00C638E4" w:rsidP="00C64192">
      <w:pPr>
        <w:pStyle w:val="Prrafodelista"/>
        <w:jc w:val="both"/>
        <w:rPr>
          <w:rFonts w:ascii="Noto Sans" w:hAnsi="Noto Sans" w:cs="Noto Sans"/>
          <w:sz w:val="18"/>
          <w:szCs w:val="18"/>
          <w:lang w:val="es-ES_tradnl"/>
        </w:rPr>
      </w:pPr>
    </w:p>
    <w:p w14:paraId="4CC5F3FF" w14:textId="42BEC976" w:rsidR="00C638E4" w:rsidRPr="00C341A8" w:rsidRDefault="00F70A02"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w:t>
      </w:r>
      <w:r w:rsidR="00C638E4" w:rsidRPr="00C341A8">
        <w:rPr>
          <w:rFonts w:ascii="Noto Sans" w:hAnsi="Noto Sans" w:cs="Noto Sans"/>
          <w:sz w:val="18"/>
          <w:szCs w:val="18"/>
          <w:lang w:val="es-ES_tradnl"/>
        </w:rPr>
        <w:t xml:space="preserve">que </w:t>
      </w:r>
      <w:r w:rsidRPr="00C341A8">
        <w:rPr>
          <w:rFonts w:ascii="Noto Sans" w:hAnsi="Noto Sans" w:cs="Noto Sans"/>
          <w:sz w:val="18"/>
          <w:szCs w:val="18"/>
          <w:lang w:val="es-ES_tradnl"/>
        </w:rPr>
        <w:t xml:space="preserve">indique que </w:t>
      </w:r>
      <w:r w:rsidR="00C638E4" w:rsidRPr="00C341A8">
        <w:rPr>
          <w:rFonts w:ascii="Noto Sans" w:hAnsi="Noto Sans" w:cs="Noto Sans"/>
          <w:sz w:val="18"/>
          <w:szCs w:val="18"/>
          <w:lang w:val="es-ES_tradnl"/>
        </w:rPr>
        <w:t>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C341A8" w:rsidRDefault="00AA672D" w:rsidP="00C64192">
      <w:pPr>
        <w:pStyle w:val="Prrafodelista"/>
        <w:jc w:val="both"/>
        <w:rPr>
          <w:rFonts w:ascii="Noto Sans" w:hAnsi="Noto Sans" w:cs="Noto Sans"/>
          <w:sz w:val="18"/>
          <w:szCs w:val="18"/>
          <w:lang w:val="es-ES_tradnl"/>
        </w:rPr>
      </w:pPr>
    </w:p>
    <w:p w14:paraId="4A2971A1" w14:textId="060120B2" w:rsidR="00AA672D"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6F2049FF" w14:textId="77777777" w:rsidR="00C64192" w:rsidRPr="00C64192" w:rsidRDefault="00C64192" w:rsidP="00C64192">
      <w:pPr>
        <w:jc w:val="both"/>
        <w:rPr>
          <w:rFonts w:ascii="Noto Sans" w:hAnsi="Noto Sans" w:cs="Noto Sans"/>
          <w:sz w:val="18"/>
          <w:szCs w:val="18"/>
          <w:lang w:val="es-ES_tradnl"/>
        </w:rPr>
      </w:pPr>
    </w:p>
    <w:p w14:paraId="32F90ED2" w14:textId="5C49897D" w:rsidR="00AA672D" w:rsidRPr="00C64192"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157D828" w14:textId="77777777" w:rsidR="00C64192" w:rsidRPr="00C64192" w:rsidRDefault="00C64192" w:rsidP="00C64192">
      <w:pPr>
        <w:jc w:val="both"/>
        <w:rPr>
          <w:rFonts w:ascii="Noto Sans" w:hAnsi="Noto Sans" w:cs="Noto Sans"/>
          <w:sz w:val="18"/>
          <w:szCs w:val="18"/>
          <w:lang w:val="es-ES_tradnl"/>
        </w:rPr>
      </w:pPr>
    </w:p>
    <w:p w14:paraId="17BA6642" w14:textId="3F4B90EE" w:rsidR="00AA672D" w:rsidRPr="00C64192" w:rsidRDefault="00AA672D" w:rsidP="00C64192">
      <w:pPr>
        <w:pStyle w:val="Prrafodelista"/>
        <w:numPr>
          <w:ilvl w:val="0"/>
          <w:numId w:val="6"/>
        </w:numPr>
        <w:jc w:val="both"/>
        <w:rPr>
          <w:rFonts w:ascii="Noto Sans" w:hAnsi="Noto Sans" w:cs="Noto Sans"/>
          <w:b/>
          <w:bC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7AEA372C" w14:textId="77777777" w:rsidR="00AA672D" w:rsidRPr="00C341A8" w:rsidRDefault="00AA672D" w:rsidP="00443CD8">
      <w:pPr>
        <w:pStyle w:val="Sangra3detindependiente1"/>
        <w:tabs>
          <w:tab w:val="left" w:pos="426"/>
        </w:tabs>
        <w:ind w:left="0" w:firstLine="0"/>
        <w:rPr>
          <w:rFonts w:ascii="Noto Sans" w:hAnsi="Noto Sans" w:cs="Noto Sans"/>
          <w:sz w:val="18"/>
          <w:szCs w:val="18"/>
        </w:rPr>
      </w:pPr>
    </w:p>
    <w:p w14:paraId="0653906B" w14:textId="77777777" w:rsidR="00AA672D" w:rsidRPr="00C341A8" w:rsidRDefault="00AA672D" w:rsidP="00443CD8">
      <w:pPr>
        <w:pStyle w:val="Sangra3detindependiente1"/>
        <w:tabs>
          <w:tab w:val="left" w:pos="426"/>
        </w:tabs>
        <w:ind w:left="0" w:firstLine="0"/>
        <w:rPr>
          <w:rFonts w:ascii="Noto Sans" w:eastAsia="Calibri" w:hAnsi="Noto Sans" w:cs="Noto Sans"/>
          <w:sz w:val="18"/>
          <w:szCs w:val="18"/>
          <w:lang w:val="es-ES"/>
        </w:rPr>
      </w:pPr>
    </w:p>
    <w:p w14:paraId="4ED80F0B" w14:textId="77777777" w:rsidR="00F24507" w:rsidRPr="00C341A8" w:rsidRDefault="00F24507" w:rsidP="00443CD8">
      <w:pPr>
        <w:jc w:val="both"/>
        <w:rPr>
          <w:rFonts w:ascii="Noto Sans" w:hAnsi="Noto Sans" w:cs="Noto Sans"/>
          <w:bCs/>
          <w:sz w:val="18"/>
          <w:szCs w:val="18"/>
        </w:rPr>
      </w:pPr>
      <w:r w:rsidRPr="00C341A8">
        <w:rPr>
          <w:rFonts w:ascii="Noto Sans" w:hAnsi="Noto Sans" w:cs="Noto Sans"/>
          <w:b/>
          <w:bCs/>
          <w:sz w:val="18"/>
          <w:szCs w:val="18"/>
        </w:rPr>
        <w:t>6.2.</w:t>
      </w:r>
      <w:r w:rsidRPr="00C341A8">
        <w:rPr>
          <w:rFonts w:ascii="Noto Sans" w:hAnsi="Noto Sans" w:cs="Noto Sans"/>
          <w:b/>
          <w:bCs/>
          <w:sz w:val="18"/>
          <w:szCs w:val="18"/>
        </w:rPr>
        <w:tab/>
        <w:t>PROPOSICIÓN ECONÓMICA</w:t>
      </w:r>
      <w:r w:rsidRPr="00C341A8">
        <w:rPr>
          <w:rFonts w:ascii="Noto Sans" w:hAnsi="Noto Sans" w:cs="Noto Sans"/>
          <w:bCs/>
          <w:sz w:val="18"/>
          <w:szCs w:val="18"/>
        </w:rPr>
        <w:t>:</w:t>
      </w:r>
    </w:p>
    <w:p w14:paraId="51C5FF59" w14:textId="77777777" w:rsidR="00F24507" w:rsidRPr="00C341A8" w:rsidRDefault="00F24507" w:rsidP="00443CD8">
      <w:pPr>
        <w:jc w:val="both"/>
        <w:rPr>
          <w:rFonts w:ascii="Noto Sans" w:hAnsi="Noto Sans" w:cs="Noto Sans"/>
          <w:sz w:val="18"/>
          <w:szCs w:val="18"/>
        </w:rPr>
      </w:pPr>
    </w:p>
    <w:p w14:paraId="33E1D7D1" w14:textId="385AD683" w:rsidR="00DC2A57" w:rsidRPr="00C341A8" w:rsidRDefault="00DC2A57" w:rsidP="00443CD8">
      <w:pPr>
        <w:tabs>
          <w:tab w:val="left" w:pos="-284"/>
          <w:tab w:val="left" w:pos="360"/>
          <w:tab w:val="left" w:pos="9498"/>
        </w:tabs>
        <w:ind w:right="51"/>
        <w:jc w:val="both"/>
        <w:rPr>
          <w:rFonts w:ascii="Noto Sans" w:hAnsi="Noto Sans" w:cs="Noto Sans"/>
          <w:b/>
          <w:sz w:val="18"/>
          <w:szCs w:val="18"/>
          <w:lang w:val="es-MX"/>
        </w:rPr>
      </w:pPr>
      <w:r w:rsidRPr="00C341A8">
        <w:rPr>
          <w:rFonts w:ascii="Noto Sans" w:hAnsi="Noto Sans" w:cs="Noto Sans"/>
          <w:b/>
          <w:sz w:val="18"/>
          <w:szCs w:val="18"/>
          <w:lang w:val="es-MX"/>
        </w:rPr>
        <w:t>La propuesta deberá presentarse</w:t>
      </w:r>
      <w:r w:rsidR="00EB7ABF" w:rsidRPr="00C341A8">
        <w:rPr>
          <w:rFonts w:ascii="Noto Sans" w:hAnsi="Noto Sans" w:cs="Noto Sans"/>
          <w:b/>
          <w:sz w:val="18"/>
          <w:szCs w:val="18"/>
          <w:lang w:val="es-MX"/>
        </w:rPr>
        <w:t xml:space="preserve"> por </w:t>
      </w:r>
      <w:r w:rsidR="00F70A02" w:rsidRPr="00C341A8">
        <w:rPr>
          <w:rFonts w:ascii="Noto Sans" w:hAnsi="Noto Sans" w:cs="Noto Sans"/>
          <w:b/>
          <w:sz w:val="18"/>
          <w:szCs w:val="18"/>
          <w:lang w:val="es-MX"/>
        </w:rPr>
        <w:t>renglón</w:t>
      </w:r>
      <w:r w:rsidR="00EB7ABF" w:rsidRPr="00C341A8">
        <w:rPr>
          <w:rFonts w:ascii="Noto Sans" w:hAnsi="Noto Sans" w:cs="Noto Sans"/>
          <w:b/>
          <w:sz w:val="18"/>
          <w:szCs w:val="18"/>
          <w:lang w:val="es-MX"/>
        </w:rPr>
        <w:t>, con d</w:t>
      </w:r>
      <w:r w:rsidR="00D66527" w:rsidRPr="00C341A8">
        <w:rPr>
          <w:rFonts w:ascii="Noto Sans" w:hAnsi="Noto Sans" w:cs="Noto Sans"/>
          <w:b/>
          <w:sz w:val="18"/>
          <w:szCs w:val="18"/>
          <w:lang w:val="es-MX"/>
        </w:rPr>
        <w:t>escripción amplia y detallada de los bienes ofertados, cumpliendo estrictamente con lo señalado</w:t>
      </w:r>
      <w:r w:rsidRPr="00C341A8">
        <w:rPr>
          <w:rFonts w:ascii="Noto Sans" w:hAnsi="Noto Sans" w:cs="Noto Sans"/>
          <w:b/>
          <w:sz w:val="18"/>
          <w:szCs w:val="18"/>
          <w:lang w:val="es-MX"/>
        </w:rPr>
        <w:t>, es decir, deberá cotizar el 100%</w:t>
      </w:r>
      <w:r w:rsidR="00EC1062" w:rsidRPr="00C341A8">
        <w:rPr>
          <w:rFonts w:ascii="Noto Sans" w:hAnsi="Noto Sans" w:cs="Noto Sans"/>
          <w:b/>
          <w:sz w:val="18"/>
          <w:szCs w:val="18"/>
          <w:lang w:val="es-MX"/>
        </w:rPr>
        <w:t xml:space="preserve"> </w:t>
      </w:r>
      <w:r w:rsidR="00EC1062" w:rsidRPr="00C341A8">
        <w:rPr>
          <w:rFonts w:ascii="Noto Sans" w:hAnsi="Noto Sans" w:cs="Noto Sans"/>
          <w:sz w:val="18"/>
          <w:szCs w:val="18"/>
          <w:lang w:val="es-MX"/>
        </w:rPr>
        <w:t>conforme al</w:t>
      </w:r>
      <w:r w:rsidR="00EC1062" w:rsidRPr="00C341A8">
        <w:rPr>
          <w:rFonts w:ascii="Noto Sans" w:hAnsi="Noto Sans" w:cs="Noto Sans"/>
          <w:b/>
          <w:sz w:val="18"/>
          <w:szCs w:val="18"/>
          <w:lang w:val="es-MX"/>
        </w:rPr>
        <w:t xml:space="preserve"> </w:t>
      </w:r>
      <w:r w:rsidR="00EC1062"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w:t>
      </w:r>
      <w:r w:rsidR="00EC1062" w:rsidRPr="00C341A8">
        <w:rPr>
          <w:rFonts w:ascii="Noto Sans" w:hAnsi="Noto Sans" w:cs="Noto Sans"/>
          <w:sz w:val="18"/>
          <w:szCs w:val="18"/>
        </w:rPr>
        <w:t>ofertada</w:t>
      </w:r>
      <w:r w:rsidR="0078296E" w:rsidRPr="00C341A8">
        <w:rPr>
          <w:rFonts w:ascii="Noto Sans" w:hAnsi="Noto Sans" w:cs="Noto Sans"/>
          <w:sz w:val="18"/>
          <w:szCs w:val="18"/>
        </w:rPr>
        <w:t>,</w:t>
      </w:r>
      <w:r w:rsidRPr="00C341A8">
        <w:rPr>
          <w:rFonts w:ascii="Noto Sans" w:hAnsi="Noto Sans" w:cs="Noto Sans"/>
          <w:sz w:val="18"/>
          <w:szCs w:val="18"/>
        </w:rPr>
        <w:t xml:space="preserve"> clave, descripción, presentación, marca, nombre del fabricante, país de origen, cantidad máxima, precio unitario e importe total, </w:t>
      </w:r>
      <w:r w:rsidR="00824899" w:rsidRPr="00C341A8">
        <w:rPr>
          <w:rFonts w:ascii="Noto Sans" w:hAnsi="Noto Sans" w:cs="Noto Sans"/>
          <w:sz w:val="18"/>
          <w:szCs w:val="18"/>
        </w:rPr>
        <w:t xml:space="preserve">y </w:t>
      </w:r>
      <w:r w:rsidRPr="00C341A8">
        <w:rPr>
          <w:rFonts w:ascii="Noto Sans" w:hAnsi="Noto Sans" w:cs="Noto Sans"/>
          <w:sz w:val="18"/>
          <w:szCs w:val="18"/>
        </w:rPr>
        <w:t xml:space="preserve">conforme al </w:t>
      </w:r>
      <w:r w:rsidRPr="00C341A8">
        <w:rPr>
          <w:rFonts w:ascii="Noto Sans" w:hAnsi="Noto Sans" w:cs="Noto Sans"/>
          <w:b/>
          <w:bCs/>
          <w:sz w:val="18"/>
          <w:szCs w:val="18"/>
          <w:u w:val="single"/>
        </w:rPr>
        <w:t>Anexo Número 1</w:t>
      </w:r>
      <w:r w:rsidR="00FC23B6" w:rsidRPr="00C341A8">
        <w:rPr>
          <w:rFonts w:ascii="Noto Sans" w:hAnsi="Noto Sans" w:cs="Noto Sans"/>
          <w:b/>
          <w:bCs/>
          <w:sz w:val="18"/>
          <w:szCs w:val="18"/>
          <w:u w:val="single"/>
        </w:rPr>
        <w:t>2</w:t>
      </w:r>
      <w:r w:rsidRPr="00C341A8">
        <w:rPr>
          <w:rFonts w:ascii="Noto Sans" w:hAnsi="Noto Sans" w:cs="Noto Sans"/>
          <w:b/>
          <w:bCs/>
          <w:sz w:val="18"/>
          <w:szCs w:val="18"/>
          <w:u w:val="single"/>
        </w:rPr>
        <w:t xml:space="preserve"> (</w:t>
      </w:r>
      <w:r w:rsidR="00FC23B6"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7A2148A3" w14:textId="77777777" w:rsidR="00F24507" w:rsidRPr="00C341A8" w:rsidRDefault="00F24507" w:rsidP="00443CD8">
      <w:pPr>
        <w:jc w:val="both"/>
        <w:rPr>
          <w:rFonts w:ascii="Noto Sans" w:hAnsi="Noto Sans" w:cs="Noto Sans"/>
          <w:sz w:val="18"/>
          <w:szCs w:val="18"/>
          <w:lang w:val="es-MX"/>
        </w:rPr>
      </w:pPr>
    </w:p>
    <w:p w14:paraId="69EC7BA4" w14:textId="77777777" w:rsidR="00AA672D" w:rsidRPr="00C341A8" w:rsidRDefault="00AA672D"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En el presente procedimiento de contratación </w:t>
      </w:r>
      <w:r w:rsidRPr="00C341A8">
        <w:rPr>
          <w:rFonts w:ascii="Noto Sans" w:hAnsi="Noto Sans" w:cs="Noto Sans"/>
          <w:b/>
          <w:sz w:val="18"/>
          <w:szCs w:val="18"/>
          <w:lang w:val="es-MX"/>
        </w:rPr>
        <w:t>no aplicara la modalidad de oferta subsecuente de descuento</w:t>
      </w:r>
      <w:r w:rsidRPr="00C341A8">
        <w:rPr>
          <w:rFonts w:ascii="Noto Sans" w:hAnsi="Noto Sans" w:cs="Noto Sans"/>
          <w:sz w:val="18"/>
          <w:szCs w:val="18"/>
          <w:lang w:val="es-MX"/>
        </w:rPr>
        <w:t xml:space="preserve"> de conformidad al artículo 40 fracción XV de la Ley de Adquisiciones Arrendamientos y Servicios del Sector Publico</w:t>
      </w:r>
    </w:p>
    <w:p w14:paraId="3050281B" w14:textId="77777777" w:rsidR="00AA672D" w:rsidRPr="00C341A8" w:rsidRDefault="00AA672D" w:rsidP="00443CD8">
      <w:pPr>
        <w:jc w:val="both"/>
        <w:rPr>
          <w:rFonts w:ascii="Noto Sans" w:hAnsi="Noto Sans" w:cs="Noto Sans"/>
          <w:sz w:val="18"/>
          <w:szCs w:val="18"/>
          <w:lang w:val="es-MX"/>
        </w:rPr>
      </w:pPr>
    </w:p>
    <w:p w14:paraId="0E1F725F" w14:textId="54DDA684" w:rsidR="00F24507" w:rsidRPr="00C341A8" w:rsidRDefault="00F24507" w:rsidP="00443CD8">
      <w:pPr>
        <w:jc w:val="both"/>
        <w:rPr>
          <w:rFonts w:ascii="Noto Sans" w:hAnsi="Noto Sans" w:cs="Noto Sans"/>
          <w:bCs/>
          <w:sz w:val="18"/>
          <w:szCs w:val="18"/>
        </w:rPr>
      </w:pPr>
      <w:r w:rsidRPr="00C341A8">
        <w:rPr>
          <w:rFonts w:ascii="Noto Sans" w:hAnsi="Noto Sans" w:cs="Noto Sans"/>
          <w:sz w:val="18"/>
          <w:szCs w:val="18"/>
        </w:rPr>
        <w:t xml:space="preserve">En el caso de acreditarse con calidad de MIPYME, deberá indicarlo en su propuesta económica </w:t>
      </w:r>
      <w:r w:rsidRPr="00C341A8">
        <w:rPr>
          <w:rFonts w:ascii="Noto Sans" w:hAnsi="Noto Sans" w:cs="Noto Sans"/>
          <w:b/>
          <w:bCs/>
          <w:sz w:val="18"/>
          <w:szCs w:val="18"/>
        </w:rPr>
        <w:t xml:space="preserve">Anexos Números </w:t>
      </w:r>
      <w:r w:rsidR="00FE590B" w:rsidRPr="00C341A8">
        <w:rPr>
          <w:rFonts w:ascii="Noto Sans" w:hAnsi="Noto Sans" w:cs="Noto Sans"/>
          <w:b/>
          <w:bCs/>
          <w:sz w:val="18"/>
          <w:szCs w:val="18"/>
        </w:rPr>
        <w:t>12</w:t>
      </w:r>
      <w:r w:rsidRPr="00C341A8">
        <w:rPr>
          <w:rFonts w:ascii="Noto Sans" w:hAnsi="Noto Sans" w:cs="Noto Sans"/>
          <w:b/>
          <w:bCs/>
          <w:sz w:val="18"/>
          <w:szCs w:val="18"/>
        </w:rPr>
        <w:t xml:space="preserve"> (</w:t>
      </w:r>
      <w:r w:rsidR="00FE590B" w:rsidRPr="00C341A8">
        <w:rPr>
          <w:rFonts w:ascii="Noto Sans" w:hAnsi="Noto Sans" w:cs="Noto Sans"/>
          <w:b/>
          <w:bCs/>
          <w:sz w:val="18"/>
          <w:szCs w:val="18"/>
        </w:rPr>
        <w:t>doce</w:t>
      </w:r>
      <w:r w:rsidRPr="00C341A8">
        <w:rPr>
          <w:rFonts w:ascii="Noto Sans" w:hAnsi="Noto Sans" w:cs="Noto Sans"/>
          <w:b/>
          <w:bCs/>
          <w:sz w:val="18"/>
          <w:szCs w:val="18"/>
        </w:rPr>
        <w:t>),</w:t>
      </w:r>
      <w:r w:rsidRPr="00C341A8">
        <w:rPr>
          <w:rFonts w:ascii="Noto Sans" w:hAnsi="Noto Sans" w:cs="Noto Sans"/>
          <w:bCs/>
          <w:sz w:val="18"/>
          <w:szCs w:val="18"/>
        </w:rPr>
        <w:t xml:space="preserve"> en el campo previsto en dichos anexos, además de acompañar la documentación requerida en el </w:t>
      </w:r>
      <w:r w:rsidR="00272BF9" w:rsidRPr="00C341A8">
        <w:rPr>
          <w:rFonts w:ascii="Noto Sans" w:hAnsi="Noto Sans" w:cs="Noto Sans"/>
          <w:bCs/>
          <w:sz w:val="18"/>
          <w:szCs w:val="18"/>
        </w:rPr>
        <w:t>inciso n</w:t>
      </w:r>
      <w:r w:rsidRPr="00C341A8">
        <w:rPr>
          <w:rFonts w:ascii="Noto Sans" w:hAnsi="Noto Sans" w:cs="Noto Sans"/>
          <w:bCs/>
          <w:sz w:val="18"/>
          <w:szCs w:val="18"/>
        </w:rPr>
        <w:t>) del numeral 6.1 de la presente Convocatoria.</w:t>
      </w:r>
    </w:p>
    <w:p w14:paraId="677362D4" w14:textId="77777777" w:rsidR="00F24507" w:rsidRPr="00C341A8" w:rsidRDefault="00F24507" w:rsidP="00443CD8">
      <w:pPr>
        <w:jc w:val="both"/>
        <w:rPr>
          <w:rFonts w:ascii="Noto Sans" w:hAnsi="Noto Sans" w:cs="Noto Sans"/>
          <w:sz w:val="18"/>
          <w:szCs w:val="18"/>
        </w:rPr>
      </w:pPr>
    </w:p>
    <w:p w14:paraId="50A34152" w14:textId="08BA91EC"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estos podrán corregirse.</w:t>
      </w:r>
    </w:p>
    <w:p w14:paraId="220DCC9E" w14:textId="77777777" w:rsidR="00F24507" w:rsidRPr="00C341A8" w:rsidRDefault="00F24507" w:rsidP="00443CD8">
      <w:pPr>
        <w:jc w:val="both"/>
        <w:rPr>
          <w:rFonts w:ascii="Noto Sans" w:hAnsi="Noto Sans" w:cs="Noto Sans"/>
          <w:sz w:val="18"/>
          <w:szCs w:val="18"/>
        </w:rPr>
      </w:pPr>
    </w:p>
    <w:p w14:paraId="066F9D79" w14:textId="648E6FCE" w:rsidR="001B63A8" w:rsidRPr="00C341A8" w:rsidRDefault="001B63A8" w:rsidP="00443CD8">
      <w:pPr>
        <w:jc w:val="both"/>
        <w:rPr>
          <w:rFonts w:ascii="Noto Sans" w:hAnsi="Noto Sans" w:cs="Noto Sans"/>
          <w:sz w:val="18"/>
          <w:szCs w:val="18"/>
        </w:rPr>
      </w:pPr>
      <w:r w:rsidRPr="00C341A8">
        <w:rPr>
          <w:rFonts w:ascii="Noto Sans" w:hAnsi="Noto Sans" w:cs="Noto Sans"/>
          <w:sz w:val="18"/>
          <w:szCs w:val="18"/>
        </w:rPr>
        <w:t xml:space="preserve">Los precios ofertados por los </w:t>
      </w:r>
      <w:r w:rsidR="00C64192" w:rsidRPr="00C341A8">
        <w:rPr>
          <w:rFonts w:ascii="Noto Sans" w:hAnsi="Noto Sans" w:cs="Noto Sans"/>
          <w:sz w:val="18"/>
          <w:szCs w:val="18"/>
        </w:rPr>
        <w:t>licitantes</w:t>
      </w:r>
      <w:r w:rsidRPr="00C341A8">
        <w:rPr>
          <w:rFonts w:ascii="Noto Sans" w:hAnsi="Noto Sans" w:cs="Noto Sans"/>
          <w:sz w:val="18"/>
          <w:szCs w:val="18"/>
        </w:rPr>
        <w:t xml:space="preserve"> permanecerán fijos durante la vigencia del contrato. </w:t>
      </w:r>
    </w:p>
    <w:p w14:paraId="02F8D6CB" w14:textId="77777777" w:rsidR="00F24507" w:rsidRPr="00C341A8" w:rsidRDefault="00F24507" w:rsidP="00443CD8">
      <w:pPr>
        <w:jc w:val="both"/>
        <w:rPr>
          <w:rFonts w:ascii="Noto Sans" w:hAnsi="Noto Sans" w:cs="Noto Sans"/>
          <w:sz w:val="18"/>
          <w:szCs w:val="18"/>
        </w:rPr>
      </w:pPr>
    </w:p>
    <w:p w14:paraId="1F54E731" w14:textId="77777777"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lastRenderedPageBreak/>
        <w:t>Los bienes objeto de esta licitación deberán cotizarse en pesos mexicanos sin incluir el IVA a 2 (dos) decimales (truncado, es decir sin redondear).</w:t>
      </w:r>
    </w:p>
    <w:p w14:paraId="1735F42F" w14:textId="77777777" w:rsidR="00F24507" w:rsidRPr="00C341A8" w:rsidRDefault="00F24507" w:rsidP="00443CD8">
      <w:pPr>
        <w:jc w:val="both"/>
        <w:rPr>
          <w:rFonts w:ascii="Noto Sans" w:hAnsi="Noto Sans" w:cs="Noto Sans"/>
          <w:sz w:val="18"/>
          <w:szCs w:val="18"/>
        </w:rPr>
      </w:pPr>
    </w:p>
    <w:p w14:paraId="0BE56E18" w14:textId="77777777" w:rsidR="00F24507" w:rsidRPr="00C341A8" w:rsidRDefault="00F24507" w:rsidP="00443CD8">
      <w:pPr>
        <w:pStyle w:val="Textoindependiente"/>
        <w:spacing w:after="0"/>
        <w:jc w:val="both"/>
        <w:rPr>
          <w:rFonts w:ascii="Noto Sans" w:hAnsi="Noto Sans" w:cs="Noto Sans"/>
          <w:b/>
          <w:sz w:val="18"/>
          <w:szCs w:val="18"/>
          <w:lang w:val="es-ES_tradnl"/>
        </w:rPr>
      </w:pPr>
      <w:r w:rsidRPr="00C341A8">
        <w:rPr>
          <w:rFonts w:ascii="Noto Sans" w:hAnsi="Noto Sans" w:cs="Noto Sans"/>
          <w:b/>
          <w:sz w:val="18"/>
          <w:szCs w:val="18"/>
          <w:lang w:val="es-ES_tradnl"/>
        </w:rPr>
        <w:t>Además de considerar los aspectos siguientes:</w:t>
      </w:r>
    </w:p>
    <w:p w14:paraId="7BBD38FA" w14:textId="77777777" w:rsidR="00F24507" w:rsidRPr="00C341A8" w:rsidRDefault="00F24507" w:rsidP="00443CD8">
      <w:pPr>
        <w:pStyle w:val="Textoindependiente"/>
        <w:spacing w:after="0"/>
        <w:jc w:val="both"/>
        <w:rPr>
          <w:rFonts w:ascii="Noto Sans" w:hAnsi="Noto Sans" w:cs="Noto Sans"/>
          <w:sz w:val="18"/>
          <w:szCs w:val="18"/>
          <w:lang w:val="es-ES_tradnl"/>
        </w:rPr>
      </w:pPr>
    </w:p>
    <w:p w14:paraId="253FB9BF" w14:textId="6B980C35"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 xml:space="preserve">Los </w:t>
      </w:r>
      <w:r w:rsidR="00C64192">
        <w:rPr>
          <w:rFonts w:ascii="Noto Sans" w:hAnsi="Noto Sans" w:cs="Noto Sans"/>
          <w:sz w:val="18"/>
          <w:szCs w:val="18"/>
        </w:rPr>
        <w:t>Licitantes</w:t>
      </w:r>
      <w:r w:rsidRPr="00C341A8">
        <w:rPr>
          <w:rFonts w:ascii="Noto Sans" w:hAnsi="Noto Sans" w:cs="Noto Sans"/>
          <w:sz w:val="18"/>
          <w:szCs w:val="18"/>
        </w:rPr>
        <w:t xml:space="preserve"> que deseen participar, sólo podrán presentar una proposición en el </w:t>
      </w:r>
      <w:r w:rsidR="00C64192" w:rsidRPr="00C341A8">
        <w:rPr>
          <w:rFonts w:ascii="Noto Sans" w:hAnsi="Noto Sans" w:cs="Noto Sans"/>
          <w:sz w:val="18"/>
          <w:szCs w:val="18"/>
        </w:rPr>
        <w:t>presente procedimiento</w:t>
      </w:r>
      <w:r w:rsidRPr="00C341A8">
        <w:rPr>
          <w:rFonts w:ascii="Noto Sans" w:hAnsi="Noto Sans" w:cs="Noto Sans"/>
          <w:sz w:val="18"/>
          <w:szCs w:val="18"/>
        </w:rPr>
        <w:t xml:space="preserve"> de contratación; iniciado el Acto de Presentación y Apertura de Proposiciones, las ya presentadas no podrán ser retiradas o dejarse sin efecto por los Participantes.</w:t>
      </w:r>
    </w:p>
    <w:p w14:paraId="18C58FA8" w14:textId="77777777" w:rsidR="00104FEB" w:rsidRPr="00C341A8" w:rsidRDefault="00104FEB" w:rsidP="00104FEB">
      <w:pPr>
        <w:jc w:val="both"/>
        <w:rPr>
          <w:rFonts w:ascii="Noto Sans" w:hAnsi="Noto Sans" w:cs="Noto Sans"/>
          <w:sz w:val="18"/>
          <w:szCs w:val="18"/>
        </w:rPr>
      </w:pPr>
    </w:p>
    <w:p w14:paraId="6E24ED81"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las proposiciones enviadas a través de medios remotos de comunicación electrónica, en sustitución de la firma autógrafa, se emplearán los medios de identificación e</w:t>
      </w:r>
      <w:r w:rsidR="000E5F9B" w:rsidRPr="00C341A8">
        <w:rPr>
          <w:rFonts w:ascii="Noto Sans" w:hAnsi="Noto Sans" w:cs="Noto Sans"/>
          <w:sz w:val="18"/>
          <w:szCs w:val="18"/>
        </w:rPr>
        <w:t>lectrónica que establezca la SABG</w:t>
      </w:r>
      <w:r w:rsidRPr="00C341A8">
        <w:rPr>
          <w:rFonts w:ascii="Noto Sans" w:hAnsi="Noto Sans" w:cs="Noto Sans"/>
          <w:sz w:val="18"/>
          <w:szCs w:val="18"/>
        </w:rPr>
        <w:t>.</w:t>
      </w:r>
    </w:p>
    <w:p w14:paraId="19B86706" w14:textId="77777777" w:rsidR="00104FEB" w:rsidRPr="00C341A8" w:rsidRDefault="00104FEB" w:rsidP="00104FEB">
      <w:pPr>
        <w:jc w:val="both"/>
        <w:rPr>
          <w:rFonts w:ascii="Noto Sans" w:hAnsi="Noto Sans" w:cs="Noto Sans"/>
          <w:sz w:val="18"/>
          <w:szCs w:val="18"/>
        </w:rPr>
      </w:pPr>
    </w:p>
    <w:p w14:paraId="52552014" w14:textId="0814D68F" w:rsidR="00104FEB" w:rsidRPr="00C341A8" w:rsidRDefault="00C64192" w:rsidP="00104FEB">
      <w:pPr>
        <w:jc w:val="both"/>
        <w:rPr>
          <w:rFonts w:ascii="Noto Sans" w:hAnsi="Noto Sans" w:cs="Noto Sans"/>
          <w:sz w:val="18"/>
          <w:szCs w:val="18"/>
        </w:rPr>
      </w:pPr>
      <w:r w:rsidRPr="00C341A8">
        <w:rPr>
          <w:rFonts w:ascii="Noto Sans" w:hAnsi="Noto Sans" w:cs="Noto Sans"/>
          <w:sz w:val="18"/>
          <w:szCs w:val="18"/>
        </w:rPr>
        <w:t>Cada uno</w:t>
      </w:r>
      <w:r w:rsidR="00104FEB" w:rsidRPr="00C341A8">
        <w:rPr>
          <w:rFonts w:ascii="Noto Sans" w:hAnsi="Noto Sans" w:cs="Noto Sans"/>
          <w:sz w:val="18"/>
          <w:szCs w:val="18"/>
        </w:rPr>
        <w:t xml:space="preserve"> de los documentos que integren la proposición de los Participantes y aquéllos distintos a ésta, deben estar foliados en todas y cada una de las hojas que conforman ésta. Para </w:t>
      </w:r>
      <w:r w:rsidRPr="00C341A8">
        <w:rPr>
          <w:rFonts w:ascii="Noto Sans" w:hAnsi="Noto Sans" w:cs="Noto Sans"/>
          <w:sz w:val="18"/>
          <w:szCs w:val="18"/>
        </w:rPr>
        <w:t>tal efecto</w:t>
      </w:r>
      <w:r w:rsidR="00104FEB" w:rsidRPr="00C341A8">
        <w:rPr>
          <w:rFonts w:ascii="Noto Sans" w:hAnsi="Noto Sans" w:cs="Noto Sans"/>
          <w:sz w:val="18"/>
          <w:szCs w:val="18"/>
        </w:rPr>
        <w:t xml:space="preserve">, se deberán numerar de manera individual las proposiciones técnica y económica, así como el resto de los documentos que entregue. </w:t>
      </w:r>
    </w:p>
    <w:p w14:paraId="26BC835F" w14:textId="77777777" w:rsidR="00104FEB" w:rsidRPr="00C341A8" w:rsidRDefault="00104FEB" w:rsidP="00104FEB">
      <w:pPr>
        <w:jc w:val="both"/>
        <w:rPr>
          <w:rFonts w:ascii="Noto Sans" w:hAnsi="Noto Sans" w:cs="Noto Sans"/>
          <w:sz w:val="18"/>
          <w:szCs w:val="18"/>
        </w:rPr>
      </w:pPr>
    </w:p>
    <w:p w14:paraId="2908A0C4"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caso de que alguna hoja de los documentos carezca de folio y se constate que las hojas mantienen continuidad no será desechada la propuesta.</w:t>
      </w:r>
    </w:p>
    <w:p w14:paraId="4B0C3D18" w14:textId="77777777" w:rsidR="007869DC" w:rsidRPr="00C341A8" w:rsidRDefault="007869DC" w:rsidP="00443CD8">
      <w:pPr>
        <w:pStyle w:val="Prrafodelista"/>
        <w:ind w:left="0"/>
        <w:rPr>
          <w:rFonts w:ascii="Noto Sans" w:hAnsi="Noto Sans" w:cs="Noto Sans"/>
          <w:sz w:val="18"/>
          <w:szCs w:val="18"/>
        </w:rPr>
      </w:pPr>
    </w:p>
    <w:p w14:paraId="2F909CE8" w14:textId="77777777" w:rsidR="00515117" w:rsidRPr="00C341A8" w:rsidRDefault="001B63A8" w:rsidP="00443CD8">
      <w:pPr>
        <w:jc w:val="both"/>
        <w:rPr>
          <w:rFonts w:ascii="Noto Sans" w:hAnsi="Noto Sans" w:cs="Noto Sans"/>
          <w:b/>
          <w:bCs/>
          <w:sz w:val="18"/>
          <w:szCs w:val="18"/>
        </w:rPr>
      </w:pPr>
      <w:r w:rsidRPr="00C341A8">
        <w:rPr>
          <w:rFonts w:ascii="Noto Sans" w:hAnsi="Noto Sans" w:cs="Noto Sans"/>
          <w:b/>
          <w:bCs/>
          <w:sz w:val="18"/>
          <w:szCs w:val="18"/>
        </w:rPr>
        <w:t>6.3</w:t>
      </w:r>
      <w:r w:rsidRPr="00C341A8">
        <w:rPr>
          <w:rFonts w:ascii="Noto Sans" w:hAnsi="Noto Sans" w:cs="Noto Sans"/>
          <w:b/>
          <w:bCs/>
          <w:sz w:val="18"/>
          <w:szCs w:val="18"/>
        </w:rPr>
        <w:tab/>
      </w:r>
      <w:r w:rsidRPr="00C341A8">
        <w:rPr>
          <w:rFonts w:ascii="Noto Sans" w:hAnsi="Noto Sans" w:cs="Noto Sans"/>
          <w:b/>
          <w:bCs/>
          <w:sz w:val="18"/>
          <w:szCs w:val="18"/>
        </w:rPr>
        <w:tab/>
      </w:r>
      <w:r w:rsidR="00515117" w:rsidRPr="00C341A8">
        <w:rPr>
          <w:rFonts w:ascii="Noto Sans" w:hAnsi="Noto Sans" w:cs="Noto Sans"/>
          <w:b/>
          <w:bCs/>
          <w:sz w:val="18"/>
          <w:szCs w:val="18"/>
        </w:rPr>
        <w:t>DOCUMENTACIÓN COMPLEMENTARIA:</w:t>
      </w:r>
    </w:p>
    <w:p w14:paraId="59E04C4B" w14:textId="77777777" w:rsidR="00515117" w:rsidRPr="00C341A8" w:rsidRDefault="00515117" w:rsidP="00443CD8">
      <w:pPr>
        <w:jc w:val="both"/>
        <w:rPr>
          <w:rFonts w:ascii="Noto Sans" w:hAnsi="Noto Sans" w:cs="Noto Sans"/>
          <w:b/>
          <w:bCs/>
          <w:sz w:val="18"/>
          <w:szCs w:val="18"/>
        </w:rPr>
      </w:pPr>
    </w:p>
    <w:p w14:paraId="0CDBB530" w14:textId="3A700DD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w:t>
      </w:r>
      <w:r w:rsidR="00F85757" w:rsidRPr="00C341A8">
        <w:rPr>
          <w:rFonts w:ascii="Noto Sans" w:hAnsi="Noto Sans" w:cs="Noto Sans"/>
          <w:sz w:val="18"/>
          <w:szCs w:val="18"/>
        </w:rPr>
        <w:t>enviar</w:t>
      </w:r>
      <w:r w:rsidRPr="00C341A8">
        <w:rPr>
          <w:rFonts w:ascii="Noto Sans" w:hAnsi="Noto Sans" w:cs="Noto Sans"/>
          <w:sz w:val="18"/>
          <w:szCs w:val="18"/>
        </w:rPr>
        <w:t xml:space="preserve"> el </w:t>
      </w:r>
      <w:r w:rsidR="00C64192"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63C2A10B"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CA8FC16" w14:textId="77777777" w:rsidR="00F17BA4"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2AAF936F" w:rsidR="00515117"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b/>
          <w:bCs/>
          <w:sz w:val="18"/>
          <w:szCs w:val="18"/>
        </w:rPr>
        <w:t xml:space="preserve">Anexo Número </w:t>
      </w:r>
      <w:r w:rsidR="003A6038" w:rsidRPr="00C341A8">
        <w:rPr>
          <w:rFonts w:ascii="Noto Sans" w:hAnsi="Noto Sans" w:cs="Noto Sans"/>
          <w:b/>
          <w:bCs/>
          <w:sz w:val="18"/>
          <w:szCs w:val="18"/>
        </w:rPr>
        <w:t xml:space="preserve">1 </w:t>
      </w:r>
      <w:r w:rsidRPr="00C341A8">
        <w:rPr>
          <w:rFonts w:ascii="Noto Sans" w:hAnsi="Noto Sans" w:cs="Noto Sans"/>
          <w:b/>
          <w:bCs/>
          <w:sz w:val="18"/>
          <w:szCs w:val="18"/>
        </w:rPr>
        <w:t>(</w:t>
      </w:r>
      <w:r w:rsidR="003A6038" w:rsidRPr="00C341A8">
        <w:rPr>
          <w:rFonts w:ascii="Noto Sans" w:hAnsi="Noto Sans" w:cs="Noto Sans"/>
          <w:b/>
          <w:bCs/>
          <w:sz w:val="18"/>
          <w:szCs w:val="18"/>
        </w:rPr>
        <w:t>UNO</w:t>
      </w:r>
      <w:r w:rsidRPr="00C341A8">
        <w:rPr>
          <w:rFonts w:ascii="Noto Sans" w:hAnsi="Noto Sans" w:cs="Noto Sans"/>
          <w:b/>
          <w:bCs/>
          <w:sz w:val="18"/>
          <w:szCs w:val="18"/>
        </w:rPr>
        <w:t>),</w:t>
      </w:r>
      <w:r w:rsidRPr="00C341A8">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C341A8">
        <w:rPr>
          <w:rFonts w:ascii="Noto Sans" w:hAnsi="Noto Sans" w:cs="Noto Sans"/>
          <w:sz w:val="18"/>
          <w:szCs w:val="18"/>
        </w:rPr>
        <w:t xml:space="preserve">. La </w:t>
      </w:r>
      <w:r w:rsidRPr="00C341A8">
        <w:rPr>
          <w:rFonts w:ascii="Noto Sans" w:hAnsi="Noto Sans" w:cs="Noto Sans"/>
          <w:sz w:val="18"/>
          <w:szCs w:val="18"/>
        </w:rPr>
        <w:t xml:space="preserve">no presentación de este </w:t>
      </w:r>
      <w:r w:rsidR="00E73C30" w:rsidRPr="00C341A8">
        <w:rPr>
          <w:rFonts w:ascii="Noto Sans" w:hAnsi="Noto Sans" w:cs="Noto Sans"/>
          <w:sz w:val="18"/>
          <w:szCs w:val="18"/>
        </w:rPr>
        <w:t>documento</w:t>
      </w:r>
      <w:r w:rsidRPr="00C341A8">
        <w:rPr>
          <w:rFonts w:ascii="Noto Sans" w:hAnsi="Noto Sans" w:cs="Noto Sans"/>
          <w:sz w:val="18"/>
          <w:szCs w:val="18"/>
        </w:rPr>
        <w:t xml:space="preserve"> no será motivo de descalificación. </w:t>
      </w:r>
    </w:p>
    <w:p w14:paraId="3E4BA75D" w14:textId="0A0B83BC" w:rsidR="00F70A02" w:rsidRPr="00C341A8" w:rsidRDefault="00F70A02"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Comprobante de domicilio no mayor a 3 m</w:t>
      </w:r>
      <w:r w:rsidR="00E73C30" w:rsidRPr="00C341A8">
        <w:rPr>
          <w:rFonts w:ascii="Noto Sans" w:hAnsi="Noto Sans" w:cs="Noto Sans"/>
          <w:sz w:val="18"/>
          <w:szCs w:val="18"/>
        </w:rPr>
        <w:t>eses.</w:t>
      </w:r>
    </w:p>
    <w:p w14:paraId="28EA0699" w14:textId="2E3474A9" w:rsidR="00E73C30" w:rsidRPr="00C341A8" w:rsidRDefault="00E73C30"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Constancia de situación fiscal del mes y año en curso.</w:t>
      </w:r>
    </w:p>
    <w:p w14:paraId="3C16EBFE" w14:textId="77777777" w:rsidR="005C1D56" w:rsidRPr="00C341A8" w:rsidRDefault="005C1D56" w:rsidP="00443CD8">
      <w:pPr>
        <w:jc w:val="both"/>
        <w:rPr>
          <w:rFonts w:ascii="Noto Sans" w:hAnsi="Noto Sans" w:cs="Noto Sans"/>
          <w:sz w:val="18"/>
          <w:szCs w:val="18"/>
        </w:rPr>
      </w:pPr>
    </w:p>
    <w:p w14:paraId="566839C0" w14:textId="760EC119" w:rsidR="00515117" w:rsidRPr="00C341A8" w:rsidRDefault="00515117" w:rsidP="00443CD8">
      <w:pPr>
        <w:jc w:val="both"/>
        <w:rPr>
          <w:rFonts w:ascii="Noto Sans" w:hAnsi="Noto Sans" w:cs="Noto Sans"/>
          <w:b/>
          <w:bCs/>
          <w:sz w:val="18"/>
          <w:szCs w:val="18"/>
        </w:rPr>
      </w:pPr>
      <w:r w:rsidRPr="00C341A8">
        <w:rPr>
          <w:rFonts w:ascii="Noto Sans" w:hAnsi="Noto Sans" w:cs="Noto Sans"/>
          <w:b/>
          <w:bCs/>
          <w:sz w:val="18"/>
          <w:szCs w:val="18"/>
        </w:rPr>
        <w:t>7.</w:t>
      </w:r>
      <w:r w:rsidRPr="00C341A8">
        <w:rPr>
          <w:rFonts w:ascii="Noto Sans" w:hAnsi="Noto Sans" w:cs="Noto Sans"/>
          <w:b/>
          <w:bCs/>
          <w:sz w:val="18"/>
          <w:szCs w:val="18"/>
        </w:rPr>
        <w:tab/>
        <w:t xml:space="preserve">ACREDITACIÓN DE LA EXISTENCIA LEGAL, PERSONALIDAD </w:t>
      </w:r>
      <w:r w:rsidR="00C64192" w:rsidRPr="00C341A8">
        <w:rPr>
          <w:rFonts w:ascii="Noto Sans" w:hAnsi="Noto Sans" w:cs="Noto Sans"/>
          <w:b/>
          <w:bCs/>
          <w:sz w:val="18"/>
          <w:szCs w:val="18"/>
        </w:rPr>
        <w:t>JURÍDICA Y</w:t>
      </w:r>
      <w:r w:rsidRPr="00C341A8">
        <w:rPr>
          <w:rFonts w:ascii="Noto Sans" w:hAnsi="Noto Sans" w:cs="Noto Sans"/>
          <w:b/>
          <w:bCs/>
          <w:sz w:val="18"/>
          <w:szCs w:val="18"/>
        </w:rPr>
        <w:t xml:space="preserve"> NACIONALIDAD DEL LICITANTE.</w:t>
      </w:r>
    </w:p>
    <w:p w14:paraId="777C69B7" w14:textId="77777777" w:rsidR="00515117" w:rsidRPr="00C341A8" w:rsidRDefault="00515117" w:rsidP="00443CD8">
      <w:pPr>
        <w:rPr>
          <w:rFonts w:ascii="Noto Sans" w:hAnsi="Noto Sans" w:cs="Noto Sans"/>
          <w:b/>
          <w:bCs/>
          <w:sz w:val="18"/>
          <w:szCs w:val="18"/>
        </w:rPr>
      </w:pPr>
    </w:p>
    <w:p w14:paraId="7AF0920E"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7.1.</w:t>
      </w:r>
      <w:r w:rsidRPr="00C341A8">
        <w:rPr>
          <w:rFonts w:ascii="Noto Sans" w:hAnsi="Noto Sans" w:cs="Noto Sans"/>
          <w:b/>
          <w:sz w:val="18"/>
          <w:szCs w:val="18"/>
        </w:rPr>
        <w:tab/>
        <w:t xml:space="preserve"> En el Acto de presentación y apertura de proposiciones.</w:t>
      </w:r>
    </w:p>
    <w:p w14:paraId="7A201799" w14:textId="77777777" w:rsidR="00F37C95" w:rsidRPr="00C341A8" w:rsidRDefault="00F37C95" w:rsidP="00443CD8">
      <w:pPr>
        <w:jc w:val="both"/>
        <w:rPr>
          <w:rFonts w:ascii="Noto Sans" w:hAnsi="Noto Sans" w:cs="Noto Sans"/>
          <w:sz w:val="18"/>
          <w:szCs w:val="18"/>
        </w:rPr>
      </w:pPr>
    </w:p>
    <w:p w14:paraId="3C3633CE" w14:textId="7E91912E"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Los licitantes para participar en el acto de presentación y apertura de </w:t>
      </w:r>
      <w:r w:rsidR="00C64192" w:rsidRPr="00C341A8">
        <w:rPr>
          <w:rFonts w:ascii="Noto Sans" w:hAnsi="Noto Sans" w:cs="Noto Sans"/>
          <w:sz w:val="18"/>
          <w:szCs w:val="18"/>
        </w:rPr>
        <w:t>proposiciones</w:t>
      </w:r>
      <w:r w:rsidRPr="00C341A8">
        <w:rPr>
          <w:rFonts w:ascii="Noto Sans" w:hAnsi="Noto Sans" w:cs="Noto Sans"/>
          <w:sz w:val="18"/>
          <w:szCs w:val="18"/>
        </w:rPr>
        <w:t xml:space="preserve"> deberán enviar de manera electrónica un escrito en el que su firmante manifieste, bajo protesta de decir verdad, que cuenta con facultades suficientes para comprometer</w:t>
      </w:r>
      <w:r w:rsidR="00F86EF1" w:rsidRPr="00C341A8">
        <w:rPr>
          <w:rFonts w:ascii="Noto Sans" w:hAnsi="Noto Sans" w:cs="Noto Sans"/>
          <w:sz w:val="18"/>
          <w:szCs w:val="18"/>
        </w:rPr>
        <w:t xml:space="preserve">se por sí o por su representada sin que resulte necesario acreditar su personalidad jurídica. </w:t>
      </w:r>
      <w:r w:rsidR="00F86EF1" w:rsidRPr="00C341A8">
        <w:rPr>
          <w:rFonts w:ascii="Noto Sans" w:hAnsi="Noto Sans" w:cs="Noto Sans"/>
          <w:b/>
          <w:sz w:val="18"/>
          <w:szCs w:val="18"/>
        </w:rPr>
        <w:t xml:space="preserve">Anexo número 5 (CINCO) </w:t>
      </w:r>
      <w:r w:rsidR="00F86EF1" w:rsidRPr="00C341A8">
        <w:rPr>
          <w:rFonts w:ascii="Noto Sans" w:hAnsi="Noto Sans" w:cs="Noto Sans"/>
          <w:sz w:val="18"/>
          <w:szCs w:val="18"/>
        </w:rPr>
        <w:t>el cual forma parte de la presente Convocatoria.</w:t>
      </w:r>
    </w:p>
    <w:p w14:paraId="066E3CFB" w14:textId="77777777" w:rsidR="00F37C95" w:rsidRPr="00C341A8" w:rsidRDefault="00F37C95" w:rsidP="00443CD8">
      <w:pPr>
        <w:jc w:val="both"/>
        <w:rPr>
          <w:rFonts w:ascii="Noto Sans" w:hAnsi="Noto Sans" w:cs="Noto Sans"/>
          <w:sz w:val="18"/>
          <w:szCs w:val="18"/>
        </w:rPr>
      </w:pPr>
    </w:p>
    <w:p w14:paraId="4E26262D"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7.2.</w:t>
      </w:r>
      <w:r w:rsidRPr="00C341A8">
        <w:rPr>
          <w:rFonts w:ascii="Noto Sans" w:hAnsi="Noto Sans" w:cs="Noto Sans"/>
          <w:b/>
          <w:sz w:val="18"/>
          <w:szCs w:val="18"/>
        </w:rPr>
        <w:tab/>
        <w:t>EN LA SUSCRIPCIÓN DE PROPOSICIONES.</w:t>
      </w:r>
    </w:p>
    <w:p w14:paraId="289360A5" w14:textId="77777777" w:rsidR="00F37C95" w:rsidRPr="00C341A8" w:rsidRDefault="00F37C95" w:rsidP="00443CD8">
      <w:pPr>
        <w:jc w:val="both"/>
        <w:rPr>
          <w:rFonts w:ascii="Noto Sans" w:hAnsi="Noto Sans" w:cs="Noto Sans"/>
          <w:sz w:val="18"/>
          <w:szCs w:val="18"/>
        </w:rPr>
      </w:pPr>
    </w:p>
    <w:p w14:paraId="38EF5AA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C341A8" w:rsidRDefault="00F37C95" w:rsidP="00443CD8">
      <w:pPr>
        <w:jc w:val="both"/>
        <w:rPr>
          <w:rFonts w:ascii="Noto Sans" w:hAnsi="Noto Sans" w:cs="Noto Sans"/>
          <w:sz w:val="18"/>
          <w:szCs w:val="18"/>
        </w:rPr>
      </w:pPr>
    </w:p>
    <w:p w14:paraId="4E648B88" w14:textId="30A4AFDF" w:rsidR="00F37C95" w:rsidRPr="00C341A8" w:rsidRDefault="00F37C95" w:rsidP="00F44184">
      <w:pPr>
        <w:numPr>
          <w:ilvl w:val="0"/>
          <w:numId w:val="10"/>
        </w:numPr>
        <w:jc w:val="both"/>
        <w:rPr>
          <w:rFonts w:ascii="Noto Sans" w:hAnsi="Noto Sans" w:cs="Noto Sans"/>
          <w:sz w:val="18"/>
          <w:szCs w:val="18"/>
        </w:rPr>
      </w:pPr>
      <w:r w:rsidRPr="00C341A8">
        <w:rPr>
          <w:rFonts w:ascii="Noto Sans" w:hAnsi="Noto Sans" w:cs="Noto Sans"/>
          <w:sz w:val="18"/>
          <w:szCs w:val="18"/>
        </w:rPr>
        <w:lastRenderedPageBreak/>
        <w:t xml:space="preserve">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C64192" w:rsidRPr="00C341A8">
        <w:rPr>
          <w:rFonts w:ascii="Noto Sans" w:hAnsi="Noto Sans" w:cs="Noto Sans"/>
          <w:sz w:val="18"/>
          <w:szCs w:val="18"/>
        </w:rPr>
        <w:t>morales,</w:t>
      </w:r>
      <w:r w:rsidRPr="00C341A8">
        <w:rPr>
          <w:rFonts w:ascii="Noto Sans" w:hAnsi="Noto Sans" w:cs="Noto Sans"/>
          <w:sz w:val="18"/>
          <w:szCs w:val="18"/>
        </w:rPr>
        <w:t xml:space="preserve"> así como el nombre de los socios, y en su caso, los datos de inscripción en el Registro Público de la Propiedad y de Comercio correspondiente.</w:t>
      </w:r>
    </w:p>
    <w:p w14:paraId="0249CA95" w14:textId="77777777" w:rsidR="00F37C95" w:rsidRPr="00C341A8" w:rsidRDefault="00F37C95" w:rsidP="00443CD8">
      <w:pPr>
        <w:tabs>
          <w:tab w:val="left" w:pos="1320"/>
          <w:tab w:val="left" w:pos="1920"/>
        </w:tabs>
        <w:suppressAutoHyphens w:val="0"/>
        <w:spacing w:after="101"/>
        <w:ind w:left="240"/>
        <w:jc w:val="both"/>
        <w:rPr>
          <w:rFonts w:ascii="Noto Sans" w:hAnsi="Noto Sans" w:cs="Noto Sans"/>
          <w:sz w:val="18"/>
          <w:szCs w:val="18"/>
        </w:rPr>
      </w:pPr>
    </w:p>
    <w:p w14:paraId="63ED785D" w14:textId="77777777" w:rsidR="00F37C95" w:rsidRPr="00C341A8"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C341A8">
        <w:rPr>
          <w:rFonts w:ascii="Noto Sans" w:hAnsi="Noto Sans" w:cs="Noto Sans"/>
          <w:sz w:val="18"/>
          <w:szCs w:val="18"/>
          <w:lang w:val="es-ES_tradnl"/>
        </w:rPr>
        <w:t xml:space="preserve">Del representante legal del licitante: datos de las escrituras públicas en las que le fueron otorgadas las facultades para suscribir </w:t>
      </w:r>
      <w:r w:rsidRPr="00C341A8">
        <w:rPr>
          <w:rFonts w:ascii="Noto Sans" w:hAnsi="Noto Sans" w:cs="Noto Sans"/>
          <w:sz w:val="18"/>
          <w:szCs w:val="18"/>
        </w:rPr>
        <w:t>las proposiciones.</w:t>
      </w:r>
    </w:p>
    <w:p w14:paraId="282F7782" w14:textId="77777777" w:rsidR="00F37C95" w:rsidRPr="00C341A8" w:rsidRDefault="00F37C95" w:rsidP="00443CD8">
      <w:pPr>
        <w:jc w:val="both"/>
        <w:rPr>
          <w:rFonts w:ascii="Noto Sans" w:hAnsi="Noto Sans" w:cs="Noto Sans"/>
          <w:sz w:val="18"/>
          <w:szCs w:val="18"/>
          <w:lang w:val="es-ES_tradnl"/>
        </w:rPr>
      </w:pPr>
    </w:p>
    <w:p w14:paraId="40087A09" w14:textId="77777777" w:rsidR="00F37C95" w:rsidRPr="00C341A8" w:rsidRDefault="00F37C95" w:rsidP="00443CD8">
      <w:pPr>
        <w:jc w:val="both"/>
        <w:rPr>
          <w:rFonts w:ascii="Noto Sans" w:hAnsi="Noto Sans" w:cs="Noto Sans"/>
          <w:bCs/>
          <w:sz w:val="18"/>
          <w:szCs w:val="18"/>
        </w:rPr>
      </w:pPr>
      <w:r w:rsidRPr="00C341A8">
        <w:rPr>
          <w:rFonts w:ascii="Noto Sans" w:hAnsi="Noto Sans" w:cs="Noto Sans"/>
          <w:sz w:val="18"/>
          <w:szCs w:val="18"/>
        </w:rPr>
        <w:t xml:space="preserve">En efecto de lo anterior, el licitante podrá enviar debidamente requisitado el formato que aparece como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w:t>
      </w:r>
      <w:r w:rsidRPr="00C341A8">
        <w:rPr>
          <w:rFonts w:ascii="Noto Sans" w:hAnsi="Noto Sans" w:cs="Noto Sans"/>
          <w:b/>
          <w:sz w:val="18"/>
          <w:szCs w:val="18"/>
        </w:rPr>
        <w:t xml:space="preserve"> (</w:t>
      </w:r>
      <w:r w:rsidR="00E66F2F" w:rsidRPr="00C341A8">
        <w:rPr>
          <w:rFonts w:ascii="Noto Sans" w:hAnsi="Noto Sans" w:cs="Noto Sans"/>
          <w:b/>
          <w:sz w:val="18"/>
          <w:szCs w:val="18"/>
        </w:rPr>
        <w:t>Cinco</w:t>
      </w:r>
      <w:r w:rsidRPr="00C341A8">
        <w:rPr>
          <w:rFonts w:ascii="Noto Sans" w:hAnsi="Noto Sans" w:cs="Noto Sans"/>
          <w:b/>
          <w:sz w:val="18"/>
          <w:szCs w:val="18"/>
        </w:rPr>
        <w:t>)</w:t>
      </w:r>
      <w:r w:rsidRPr="00C341A8">
        <w:rPr>
          <w:rFonts w:ascii="Noto Sans" w:hAnsi="Noto Sans" w:cs="Noto Sans"/>
          <w:sz w:val="18"/>
          <w:szCs w:val="18"/>
        </w:rPr>
        <w:t>, el cual forma parte de las presentes bases</w:t>
      </w:r>
      <w:r w:rsidRPr="00C341A8">
        <w:rPr>
          <w:rFonts w:ascii="Noto Sans" w:hAnsi="Noto Sans" w:cs="Noto Sans"/>
          <w:bCs/>
          <w:sz w:val="18"/>
          <w:szCs w:val="18"/>
        </w:rPr>
        <w:t>.</w:t>
      </w:r>
    </w:p>
    <w:p w14:paraId="203E93DF" w14:textId="77777777" w:rsidR="00F37C95" w:rsidRPr="00C341A8" w:rsidRDefault="00F37C95" w:rsidP="00443CD8">
      <w:pPr>
        <w:jc w:val="both"/>
        <w:rPr>
          <w:rFonts w:ascii="Noto Sans" w:hAnsi="Noto Sans" w:cs="Noto Sans"/>
          <w:sz w:val="18"/>
          <w:szCs w:val="18"/>
        </w:rPr>
      </w:pPr>
    </w:p>
    <w:p w14:paraId="1BBB9B5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El domicilio que se señale en el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 (Cinco)</w:t>
      </w:r>
      <w:r w:rsidRPr="00C341A8">
        <w:rPr>
          <w:rFonts w:ascii="Noto Sans" w:hAnsi="Noto Sans" w:cs="Noto Sans"/>
          <w:sz w:val="18"/>
          <w:szCs w:val="18"/>
        </w:rPr>
        <w:t xml:space="preserve"> de las presentes bases, será aquel en el que el licitante pueda recibir todo tipo de notificaciones y documentos que resulten, además de las notificaciones que se realicen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07443853" w14:textId="77777777" w:rsidR="00F37C95" w:rsidRPr="00C341A8" w:rsidRDefault="00F37C95" w:rsidP="00443CD8">
      <w:pPr>
        <w:jc w:val="both"/>
        <w:rPr>
          <w:rFonts w:ascii="Noto Sans" w:hAnsi="Noto Sans" w:cs="Noto Sans"/>
          <w:sz w:val="18"/>
          <w:szCs w:val="18"/>
        </w:rPr>
      </w:pPr>
    </w:p>
    <w:p w14:paraId="5F316D17"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7.3.</w:t>
      </w:r>
      <w:r w:rsidRPr="00C341A8">
        <w:rPr>
          <w:rFonts w:ascii="Noto Sans" w:hAnsi="Noto Sans" w:cs="Noto Sans"/>
          <w:b/>
          <w:sz w:val="18"/>
          <w:szCs w:val="18"/>
        </w:rPr>
        <w:tab/>
        <w:t>PREVIO A LA FIRMA DEL CONTRATO.</w:t>
      </w:r>
    </w:p>
    <w:p w14:paraId="0632FA41" w14:textId="77777777" w:rsidR="00F37C95" w:rsidRPr="00C341A8" w:rsidRDefault="00F37C95" w:rsidP="00443CD8">
      <w:pPr>
        <w:jc w:val="both"/>
        <w:rPr>
          <w:rFonts w:ascii="Noto Sans" w:hAnsi="Noto Sans" w:cs="Noto Sans"/>
          <w:sz w:val="18"/>
          <w:szCs w:val="18"/>
        </w:rPr>
      </w:pPr>
    </w:p>
    <w:p w14:paraId="6CB73C7E" w14:textId="1FCF287F"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w:t>
      </w:r>
      <w:r w:rsidR="00C64192" w:rsidRPr="00C341A8">
        <w:rPr>
          <w:rFonts w:ascii="Noto Sans" w:hAnsi="Noto Sans" w:cs="Noto Sans"/>
          <w:sz w:val="18"/>
          <w:szCs w:val="18"/>
        </w:rPr>
        <w:t>y 48</w:t>
      </w:r>
      <w:r w:rsidRPr="00C341A8">
        <w:rPr>
          <w:rFonts w:ascii="Noto Sans" w:hAnsi="Noto Sans" w:cs="Noto Sans"/>
          <w:sz w:val="18"/>
          <w:szCs w:val="18"/>
        </w:rPr>
        <w:t xml:space="preserve"> fracción VI del Reglamento de la LAASSP.</w:t>
      </w:r>
    </w:p>
    <w:p w14:paraId="4C98A668" w14:textId="0B0FF918"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00C64192" w:rsidRPr="00C341A8">
        <w:rPr>
          <w:rFonts w:ascii="Noto Sans" w:hAnsi="Noto Sans" w:cs="Noto Sans"/>
          <w:sz w:val="18"/>
          <w:szCs w:val="18"/>
        </w:rPr>
        <w:t>Contribuyentes,</w:t>
      </w:r>
      <w:r w:rsidRPr="00C341A8">
        <w:rPr>
          <w:rFonts w:ascii="Noto Sans" w:hAnsi="Noto Sans" w:cs="Noto Sans"/>
          <w:sz w:val="18"/>
          <w:szCs w:val="18"/>
        </w:rPr>
        <w:t xml:space="preserve"> así como la documentación con la que acredite tener su domicilio legal en el territorio nacional.</w:t>
      </w:r>
    </w:p>
    <w:p w14:paraId="1734CEB5" w14:textId="77777777" w:rsidR="00C210E5" w:rsidRPr="00C341A8" w:rsidRDefault="00C210E5" w:rsidP="00C210E5">
      <w:pPr>
        <w:ind w:left="360"/>
        <w:jc w:val="both"/>
        <w:rPr>
          <w:rFonts w:ascii="Noto Sans" w:hAnsi="Noto Sans" w:cs="Noto Sans"/>
          <w:sz w:val="18"/>
          <w:szCs w:val="18"/>
        </w:rPr>
      </w:pPr>
    </w:p>
    <w:p w14:paraId="5FEAB0F2" w14:textId="77777777"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C341A8" w:rsidRDefault="00C210E5" w:rsidP="00C210E5">
      <w:pPr>
        <w:jc w:val="both"/>
        <w:rPr>
          <w:rFonts w:ascii="Noto Sans" w:hAnsi="Noto Sans" w:cs="Noto Sans"/>
          <w:sz w:val="18"/>
          <w:szCs w:val="18"/>
        </w:rPr>
      </w:pPr>
    </w:p>
    <w:p w14:paraId="2C5D95F0"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En el supuesto de que se adjudique el contrato a los participantes que presentaron una proposición conjunta, el con</w:t>
      </w:r>
      <w:r w:rsidR="00FE00C5" w:rsidRPr="00C341A8">
        <w:rPr>
          <w:rFonts w:ascii="Noto Sans" w:hAnsi="Noto Sans" w:cs="Noto Sans"/>
          <w:sz w:val="18"/>
          <w:szCs w:val="18"/>
        </w:rPr>
        <w:t>venio indicado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C341A8" w:rsidRDefault="00B133D2" w:rsidP="00B133D2">
      <w:pPr>
        <w:jc w:val="both"/>
        <w:rPr>
          <w:rFonts w:ascii="Noto Sans" w:hAnsi="Noto Sans" w:cs="Noto Sans"/>
          <w:sz w:val="18"/>
          <w:szCs w:val="18"/>
        </w:rPr>
      </w:pPr>
    </w:p>
    <w:p w14:paraId="5095DBD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C341A8" w:rsidRDefault="00B133D2" w:rsidP="00443CD8">
      <w:pPr>
        <w:jc w:val="both"/>
        <w:rPr>
          <w:rFonts w:ascii="Noto Sans" w:hAnsi="Noto Sans" w:cs="Noto Sans"/>
          <w:sz w:val="18"/>
          <w:szCs w:val="18"/>
        </w:rPr>
      </w:pPr>
    </w:p>
    <w:p w14:paraId="283DCEEB"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Además de los siguientes documentos:</w:t>
      </w:r>
    </w:p>
    <w:p w14:paraId="6637D753" w14:textId="77777777" w:rsidR="00F37C95" w:rsidRPr="00C341A8" w:rsidRDefault="00F37C95" w:rsidP="00443CD8">
      <w:pPr>
        <w:jc w:val="both"/>
        <w:rPr>
          <w:rFonts w:ascii="Noto Sans" w:hAnsi="Noto Sans" w:cs="Noto Sans"/>
          <w:sz w:val="18"/>
          <w:szCs w:val="18"/>
        </w:rPr>
      </w:pPr>
    </w:p>
    <w:p w14:paraId="074C6FB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Federal de Contribuyentes</w:t>
      </w:r>
    </w:p>
    <w:p w14:paraId="1A66437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Patronal IMSS</w:t>
      </w:r>
    </w:p>
    <w:p w14:paraId="603684AB"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Opinión positiva y vigente de cumplimiento de sus obligaciones Fiscales ante el SAT así como</w:t>
      </w:r>
      <w:r w:rsidR="00B64045" w:rsidRPr="00C341A8">
        <w:rPr>
          <w:rFonts w:ascii="Noto Sans" w:hAnsi="Noto Sans" w:cs="Noto Sans"/>
          <w:sz w:val="18"/>
          <w:szCs w:val="18"/>
        </w:rPr>
        <w:t xml:space="preserve"> en Materia de Seguridad Social e INFONAVIT.</w:t>
      </w:r>
    </w:p>
    <w:p w14:paraId="268C718F"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Acta Constitutiva de la Empresa</w:t>
      </w:r>
    </w:p>
    <w:p w14:paraId="74ED41D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Poder Notarial</w:t>
      </w:r>
    </w:p>
    <w:p w14:paraId="4D035BC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Identificación Oficial con fotografía vigente.</w:t>
      </w:r>
    </w:p>
    <w:p w14:paraId="14E49B37"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Comprobante de domicilio vigente.</w:t>
      </w:r>
    </w:p>
    <w:p w14:paraId="2123501E"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 xml:space="preserve">Manifiesto bajo protesta de decir de no encontrarse en ninguno de los supuestos del </w:t>
      </w:r>
      <w:r w:rsidR="001F6375" w:rsidRPr="00C341A8">
        <w:rPr>
          <w:rFonts w:ascii="Noto Sans" w:hAnsi="Noto Sans" w:cs="Noto Sans"/>
          <w:sz w:val="18"/>
          <w:szCs w:val="18"/>
        </w:rPr>
        <w:t>Artículo</w:t>
      </w:r>
      <w:r w:rsidR="00FE00C5" w:rsidRPr="00C341A8">
        <w:rPr>
          <w:rFonts w:ascii="Noto Sans" w:hAnsi="Noto Sans" w:cs="Noto Sans"/>
          <w:sz w:val="18"/>
          <w:szCs w:val="18"/>
        </w:rPr>
        <w:t xml:space="preserve"> 71 y 9</w:t>
      </w:r>
      <w:r w:rsidRPr="00C341A8">
        <w:rPr>
          <w:rFonts w:ascii="Noto Sans" w:hAnsi="Noto Sans" w:cs="Noto Sans"/>
          <w:sz w:val="18"/>
          <w:szCs w:val="18"/>
        </w:rPr>
        <w:t>0 de la Ley.</w:t>
      </w:r>
    </w:p>
    <w:p w14:paraId="62C55F25" w14:textId="77777777" w:rsidR="00F37C95" w:rsidRPr="00C341A8" w:rsidRDefault="00F37C95" w:rsidP="00443CD8">
      <w:pPr>
        <w:suppressAutoHyphens w:val="0"/>
        <w:contextualSpacing/>
        <w:jc w:val="both"/>
        <w:rPr>
          <w:rFonts w:ascii="Noto Sans" w:hAnsi="Noto Sans" w:cs="Noto Sans"/>
          <w:sz w:val="18"/>
          <w:szCs w:val="18"/>
        </w:rPr>
      </w:pPr>
    </w:p>
    <w:p w14:paraId="48DFFCE3" w14:textId="77777777" w:rsidR="00347561" w:rsidRPr="00C341A8" w:rsidRDefault="00347561" w:rsidP="00443CD8">
      <w:pPr>
        <w:spacing w:after="120"/>
        <w:jc w:val="both"/>
        <w:rPr>
          <w:rFonts w:ascii="Noto Sans" w:hAnsi="Noto Sans" w:cs="Noto Sans"/>
          <w:sz w:val="18"/>
          <w:szCs w:val="18"/>
        </w:rPr>
      </w:pPr>
      <w:r w:rsidRPr="00C341A8">
        <w:rPr>
          <w:rFonts w:ascii="Noto Sans" w:hAnsi="Noto Sans" w:cs="Noto Sans"/>
          <w:sz w:val="18"/>
          <w:szCs w:val="18"/>
        </w:rPr>
        <w:t>En el supuesto de que se adjudique el contrato a los Licitantes que presentaron una proposición conjunta, el convenio ind</w:t>
      </w:r>
      <w:r w:rsidR="00FE00C5" w:rsidRPr="00C341A8">
        <w:rPr>
          <w:rFonts w:ascii="Noto Sans" w:hAnsi="Noto Sans" w:cs="Noto Sans"/>
          <w:sz w:val="18"/>
          <w:szCs w:val="18"/>
        </w:rPr>
        <w:t>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23BFA6C"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Dicha documentación deberá ser entregada en la Oficina de Contratos dependiente de la Coordinación Delegacional de Abastecimiento y Equipamiento, ubicado en Periférico Sur No. 8000, Colonia Santa María Tequepexpan, C.P. </w:t>
      </w:r>
      <w:r w:rsidR="00C64192" w:rsidRPr="00C341A8">
        <w:rPr>
          <w:rFonts w:ascii="Noto Sans" w:hAnsi="Noto Sans" w:cs="Noto Sans"/>
          <w:sz w:val="18"/>
          <w:szCs w:val="18"/>
        </w:rPr>
        <w:t>45600 en</w:t>
      </w:r>
      <w:r w:rsidRPr="00C341A8">
        <w:rPr>
          <w:rFonts w:ascii="Noto Sans" w:hAnsi="Noto Sans" w:cs="Noto Sans"/>
          <w:sz w:val="18"/>
          <w:szCs w:val="18"/>
        </w:rPr>
        <w:t xml:space="preserve"> </w:t>
      </w:r>
      <w:r w:rsidR="00FE00C5" w:rsidRPr="00C341A8">
        <w:rPr>
          <w:rFonts w:ascii="Noto Sans" w:hAnsi="Noto Sans" w:cs="Noto Sans"/>
          <w:sz w:val="18"/>
          <w:szCs w:val="18"/>
        </w:rPr>
        <w:t xml:space="preserve">San Pedro </w:t>
      </w:r>
      <w:r w:rsidRPr="00C341A8">
        <w:rPr>
          <w:rFonts w:ascii="Noto Sans" w:hAnsi="Noto Sans" w:cs="Noto Sans"/>
          <w:sz w:val="18"/>
          <w:szCs w:val="18"/>
        </w:rPr>
        <w:t>Tlaquepaque, Jalisco.</w:t>
      </w:r>
    </w:p>
    <w:p w14:paraId="077AD557" w14:textId="77777777" w:rsidR="007869DC" w:rsidRPr="00C341A8" w:rsidRDefault="007869DC" w:rsidP="00443CD8">
      <w:pPr>
        <w:jc w:val="both"/>
        <w:rPr>
          <w:rFonts w:ascii="Noto Sans" w:hAnsi="Noto Sans" w:cs="Noto Sans"/>
          <w:sz w:val="18"/>
          <w:szCs w:val="18"/>
        </w:rPr>
      </w:pPr>
    </w:p>
    <w:p w14:paraId="0E572CC5" w14:textId="77777777" w:rsidR="00515117" w:rsidRPr="00C341A8" w:rsidRDefault="00515117" w:rsidP="00443CD8">
      <w:pPr>
        <w:tabs>
          <w:tab w:val="left" w:pos="720"/>
        </w:tabs>
        <w:jc w:val="both"/>
        <w:rPr>
          <w:rFonts w:ascii="Noto Sans" w:hAnsi="Noto Sans" w:cs="Noto Sans"/>
          <w:b/>
          <w:bCs/>
          <w:sz w:val="18"/>
          <w:szCs w:val="18"/>
        </w:rPr>
      </w:pPr>
      <w:r w:rsidRPr="00C341A8">
        <w:rPr>
          <w:rFonts w:ascii="Noto Sans" w:hAnsi="Noto Sans" w:cs="Noto Sans"/>
          <w:b/>
          <w:bCs/>
          <w:sz w:val="18"/>
          <w:szCs w:val="18"/>
        </w:rPr>
        <w:t>8.</w:t>
      </w:r>
      <w:r w:rsidRPr="00C341A8">
        <w:rPr>
          <w:rFonts w:ascii="Noto Sans" w:hAnsi="Noto Sans" w:cs="Noto Sans"/>
          <w:b/>
          <w:bCs/>
          <w:sz w:val="18"/>
          <w:szCs w:val="18"/>
        </w:rPr>
        <w:tab/>
        <w:t>ACREDITACIÓN DE ENCONTRARSE AL CORRIENTE DE SUS OBLIGACIONES FISCALES.</w:t>
      </w:r>
    </w:p>
    <w:p w14:paraId="415D43F4" w14:textId="77777777" w:rsidR="00AA2D2B" w:rsidRPr="00C341A8" w:rsidRDefault="00AA2D2B" w:rsidP="00443CD8">
      <w:pPr>
        <w:tabs>
          <w:tab w:val="left" w:pos="720"/>
        </w:tabs>
        <w:jc w:val="both"/>
        <w:rPr>
          <w:rFonts w:ascii="Noto Sans" w:hAnsi="Noto Sans" w:cs="Noto Sans"/>
          <w:b/>
          <w:bCs/>
          <w:sz w:val="18"/>
          <w:szCs w:val="18"/>
        </w:rPr>
      </w:pPr>
    </w:p>
    <w:p w14:paraId="3204BEEF" w14:textId="46CE494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El Instituto no contratará servicios con los particulares que se encuentren dentro de los supuestos señalados en las fracciones I, II, III, IV, V, VI, VII y </w:t>
      </w:r>
      <w:r w:rsidR="00C64192" w:rsidRPr="00C341A8">
        <w:rPr>
          <w:rFonts w:ascii="Noto Sans" w:hAnsi="Noto Sans" w:cs="Noto Sans"/>
          <w:sz w:val="18"/>
          <w:szCs w:val="18"/>
        </w:rPr>
        <w:t>VIII del</w:t>
      </w:r>
      <w:r w:rsidRPr="00C341A8">
        <w:rPr>
          <w:rFonts w:ascii="Noto Sans" w:hAnsi="Noto Sans" w:cs="Noto Sans"/>
          <w:sz w:val="18"/>
          <w:szCs w:val="18"/>
        </w:rPr>
        <w:t xml:space="preserve"> Artículo 32-D del Código Fiscal de la Federación.</w:t>
      </w:r>
    </w:p>
    <w:p w14:paraId="7B1DA1C0" w14:textId="77777777" w:rsidR="00B133D2" w:rsidRPr="00C341A8" w:rsidRDefault="00B133D2" w:rsidP="00B133D2">
      <w:pPr>
        <w:jc w:val="both"/>
        <w:rPr>
          <w:rFonts w:ascii="Noto Sans" w:hAnsi="Noto Sans" w:cs="Noto Sans"/>
          <w:sz w:val="18"/>
          <w:szCs w:val="18"/>
        </w:rPr>
      </w:pPr>
    </w:p>
    <w:p w14:paraId="3AD3352B"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Tratándose de las propuestas conjuntas previstas en el artículo </w:t>
      </w:r>
      <w:r w:rsidR="00FE00C5" w:rsidRPr="00C341A8">
        <w:rPr>
          <w:rFonts w:ascii="Noto Sans" w:hAnsi="Noto Sans" w:cs="Noto Sans"/>
          <w:sz w:val="18"/>
          <w:szCs w:val="18"/>
        </w:rPr>
        <w:t>67</w:t>
      </w:r>
      <w:r w:rsidRPr="00C341A8">
        <w:rPr>
          <w:rFonts w:ascii="Noto Sans" w:hAnsi="Noto Sans" w:cs="Noto Sans"/>
          <w:sz w:val="18"/>
          <w:szCs w:val="18"/>
        </w:rPr>
        <w:t xml:space="preserve"> de la Ley, los participantes, deberán presentar la “Opinión del cumplimiento de obligaciones fiscales” por cada uno de los obligados en dicha propuesta  </w:t>
      </w:r>
    </w:p>
    <w:p w14:paraId="53AB742F" w14:textId="77777777" w:rsidR="00B133D2" w:rsidRPr="00C341A8" w:rsidRDefault="00B133D2" w:rsidP="00B133D2">
      <w:pPr>
        <w:jc w:val="both"/>
        <w:rPr>
          <w:rFonts w:ascii="Noto Sans" w:hAnsi="Noto Sans" w:cs="Noto Sans"/>
          <w:sz w:val="18"/>
          <w:szCs w:val="18"/>
        </w:rPr>
      </w:pPr>
    </w:p>
    <w:p w14:paraId="73950670" w14:textId="4EE8813D"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C341A8">
        <w:rPr>
          <w:rFonts w:ascii="Noto Sans" w:hAnsi="Noto Sans" w:cs="Noto Sans"/>
          <w:sz w:val="18"/>
          <w:szCs w:val="18"/>
        </w:rPr>
        <w:t>67</w:t>
      </w:r>
      <w:r w:rsidRPr="00C341A8">
        <w:rPr>
          <w:rFonts w:ascii="Noto Sans" w:hAnsi="Noto Sans" w:cs="Noto Sans"/>
          <w:sz w:val="18"/>
          <w:szCs w:val="18"/>
        </w:rPr>
        <w:t xml:space="preserve"> de la LAASSP, Asimismo, el Instituto remitirá a la </w:t>
      </w:r>
      <w:r w:rsidR="000E5F9B" w:rsidRPr="00C341A8">
        <w:rPr>
          <w:rFonts w:ascii="Noto Sans" w:hAnsi="Noto Sans" w:cs="Noto Sans"/>
          <w:sz w:val="18"/>
          <w:szCs w:val="18"/>
        </w:rPr>
        <w:t>SABG</w:t>
      </w:r>
      <w:r w:rsidRPr="00C341A8">
        <w:rPr>
          <w:rFonts w:ascii="Noto Sans" w:hAnsi="Noto Sans" w:cs="Noto Sans"/>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C341A8" w:rsidRDefault="00B133D2" w:rsidP="00B133D2">
      <w:pPr>
        <w:jc w:val="both"/>
        <w:rPr>
          <w:rFonts w:ascii="Noto Sans" w:hAnsi="Noto Sans" w:cs="Noto Sans"/>
          <w:sz w:val="18"/>
          <w:szCs w:val="18"/>
        </w:rPr>
      </w:pPr>
    </w:p>
    <w:p w14:paraId="1EEFA849" w14:textId="663EC048" w:rsidR="00B133D2" w:rsidRPr="00C341A8" w:rsidRDefault="00272BF9" w:rsidP="00B133D2">
      <w:pPr>
        <w:pStyle w:val="Ttulo2"/>
        <w:spacing w:before="0" w:after="0"/>
        <w:jc w:val="both"/>
        <w:rPr>
          <w:rFonts w:ascii="Noto Sans" w:hAnsi="Noto Sans" w:cs="Noto Sans"/>
          <w:bCs/>
          <w:i w:val="0"/>
          <w:iCs/>
          <w:sz w:val="18"/>
          <w:szCs w:val="18"/>
        </w:rPr>
      </w:pPr>
      <w:bookmarkStart w:id="1" w:name="_Toc462062977"/>
      <w:r w:rsidRPr="00C341A8">
        <w:rPr>
          <w:rFonts w:ascii="Noto Sans" w:hAnsi="Noto Sans" w:cs="Noto Sans"/>
          <w:i w:val="0"/>
          <w:iCs/>
          <w:sz w:val="18"/>
          <w:szCs w:val="18"/>
        </w:rPr>
        <w:t>8.1</w:t>
      </w:r>
      <w:r w:rsidR="00B133D2" w:rsidRPr="00C341A8">
        <w:rPr>
          <w:rFonts w:ascii="Noto Sans" w:hAnsi="Noto Sans" w:cs="Noto Sans"/>
          <w:i w:val="0"/>
          <w:iCs/>
          <w:sz w:val="18"/>
          <w:szCs w:val="18"/>
        </w:rPr>
        <w:t xml:space="preserve"> OPINIÓN DE CUMPLIMIENTO DE OBLIGACIONES FISCALES EN MATERIA DE SEGURIDAD SOCIAL</w:t>
      </w:r>
      <w:r w:rsidR="00B133D2" w:rsidRPr="00C341A8">
        <w:rPr>
          <w:rFonts w:ascii="Noto Sans" w:hAnsi="Noto Sans" w:cs="Noto Sans"/>
          <w:bCs/>
          <w:i w:val="0"/>
          <w:iCs/>
          <w:sz w:val="18"/>
          <w:szCs w:val="18"/>
        </w:rPr>
        <w:t>:</w:t>
      </w:r>
      <w:bookmarkEnd w:id="1"/>
    </w:p>
    <w:p w14:paraId="3FB4420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C341A8">
        <w:rPr>
          <w:rFonts w:ascii="Noto Sans" w:hAnsi="Noto Sans" w:cs="Noto Sans"/>
          <w:i/>
          <w:sz w:val="18"/>
          <w:szCs w:val="18"/>
        </w:rPr>
        <w:t xml:space="preserve"> (publicado en el D.O.F. el 22 de septiembre de 2022) </w:t>
      </w:r>
      <w:r w:rsidRPr="00C341A8">
        <w:rPr>
          <w:rFonts w:ascii="Noto Sans" w:hAnsi="Noto Sans" w:cs="Noto Sans"/>
          <w:sz w:val="18"/>
          <w:szCs w:val="18"/>
        </w:rPr>
        <w:t>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w:t>
      </w:r>
      <w:r w:rsidRPr="00C341A8">
        <w:rPr>
          <w:rFonts w:ascii="Noto Sans" w:hAnsi="Noto Sans" w:cs="Noto Sans"/>
          <w:i/>
          <w:sz w:val="18"/>
          <w:szCs w:val="18"/>
        </w:rPr>
        <w:t>publicado en el D.O.F. el 06 de octubre de 2025</w:t>
      </w:r>
      <w:r w:rsidRPr="00C341A8">
        <w:rPr>
          <w:rFonts w:ascii="Noto Sans" w:hAnsi="Noto Sans" w:cs="Noto Sans"/>
          <w:sz w:val="18"/>
          <w:szCs w:val="18"/>
        </w:rPr>
        <w:t xml:space="preserve">) dictado por el H. Consejo Técnico del Instituto Mexicano del Seguro Social en sesión ordinaria celebrada el 30 de septiembre de 2025, por el que se aprobó la modificación a la Regla </w:t>
      </w:r>
      <w:r w:rsidRPr="00C341A8">
        <w:rPr>
          <w:rFonts w:ascii="Noto Sans" w:hAnsi="Noto Sans" w:cs="Noto Sans"/>
          <w:sz w:val="18"/>
          <w:szCs w:val="18"/>
        </w:rPr>
        <w:lastRenderedPageBreak/>
        <w:t>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156229F" w14:textId="77777777" w:rsidR="007804D7" w:rsidRPr="00C341A8" w:rsidRDefault="007804D7" w:rsidP="007804D7">
      <w:pPr>
        <w:pStyle w:val="Cuerpo"/>
        <w:jc w:val="both"/>
        <w:rPr>
          <w:rFonts w:ascii="Noto Sans" w:hAnsi="Noto Sans" w:cs="Noto Sans"/>
          <w:sz w:val="18"/>
          <w:szCs w:val="18"/>
        </w:rPr>
      </w:pPr>
    </w:p>
    <w:p w14:paraId="607AEEF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672DBB2A" w14:textId="77777777" w:rsidR="007804D7" w:rsidRPr="00C341A8" w:rsidRDefault="007804D7" w:rsidP="007804D7">
      <w:pPr>
        <w:pStyle w:val="Cuerpo"/>
        <w:jc w:val="both"/>
        <w:rPr>
          <w:rFonts w:ascii="Noto Sans" w:hAnsi="Noto Sans" w:cs="Noto Sans"/>
          <w:sz w:val="18"/>
          <w:szCs w:val="18"/>
        </w:rPr>
      </w:pPr>
    </w:p>
    <w:p w14:paraId="60722C3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17176B1D" w14:textId="77777777" w:rsidR="007804D7" w:rsidRPr="00C341A8" w:rsidRDefault="007804D7" w:rsidP="007804D7">
      <w:pPr>
        <w:pStyle w:val="Cuerpo"/>
        <w:jc w:val="both"/>
        <w:rPr>
          <w:rFonts w:ascii="Noto Sans" w:hAnsi="Noto Sans" w:cs="Noto Sans"/>
          <w:sz w:val="18"/>
          <w:szCs w:val="18"/>
        </w:rPr>
      </w:pPr>
    </w:p>
    <w:p w14:paraId="7874FA4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C341A8">
        <w:rPr>
          <w:rFonts w:ascii="Noto Sans" w:hAnsi="Noto Sans" w:cs="Noto Sans"/>
          <w:b/>
          <w:sz w:val="18"/>
          <w:szCs w:val="18"/>
        </w:rPr>
        <w:t>“EL INSTITUTO”</w:t>
      </w:r>
      <w:r w:rsidRPr="00C341A8">
        <w:rPr>
          <w:rFonts w:ascii="Noto Sans" w:hAnsi="Noto Sans" w:cs="Noto Sans"/>
          <w:sz w:val="18"/>
          <w:szCs w:val="18"/>
        </w:rPr>
        <w:t xml:space="preserve"> y que tengan trabajadores inscritos y activos.</w:t>
      </w:r>
    </w:p>
    <w:p w14:paraId="3AB30961" w14:textId="77777777" w:rsidR="007804D7" w:rsidRPr="00C341A8" w:rsidRDefault="007804D7" w:rsidP="007804D7">
      <w:pPr>
        <w:pStyle w:val="Cuerpo"/>
        <w:jc w:val="both"/>
        <w:rPr>
          <w:rFonts w:ascii="Noto Sans" w:hAnsi="Noto Sans" w:cs="Noto Sans"/>
          <w:sz w:val="18"/>
          <w:szCs w:val="18"/>
        </w:rPr>
      </w:pPr>
    </w:p>
    <w:p w14:paraId="017BAB1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No se podrá obtener la opinión de cumplimiento multicitada, los particulares que se encuentren en los siguientes supuestos:</w:t>
      </w:r>
    </w:p>
    <w:p w14:paraId="005ED3C5" w14:textId="77777777" w:rsidR="007804D7" w:rsidRPr="00C341A8" w:rsidRDefault="007804D7" w:rsidP="007804D7">
      <w:pPr>
        <w:pStyle w:val="Cuerpo"/>
        <w:jc w:val="both"/>
        <w:rPr>
          <w:rFonts w:ascii="Noto Sans" w:hAnsi="Noto Sans" w:cs="Noto Sans"/>
          <w:sz w:val="18"/>
          <w:szCs w:val="18"/>
        </w:rPr>
      </w:pPr>
    </w:p>
    <w:p w14:paraId="50EED434"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 xml:space="preserve">No se encuentra registrado ante </w:t>
      </w:r>
      <w:r w:rsidRPr="00C341A8">
        <w:rPr>
          <w:rFonts w:ascii="Noto Sans" w:hAnsi="Noto Sans" w:cs="Noto Sans"/>
          <w:b/>
          <w:sz w:val="18"/>
          <w:szCs w:val="18"/>
        </w:rPr>
        <w:t>“EL INSTITUTO”</w:t>
      </w:r>
      <w:r w:rsidRPr="00C341A8">
        <w:rPr>
          <w:rFonts w:ascii="Noto Sans" w:hAnsi="Noto Sans" w:cs="Noto Sans"/>
          <w:sz w:val="18"/>
          <w:szCs w:val="18"/>
        </w:rPr>
        <w:t xml:space="preserve"> por no tener personal que sea sujeto de aseguramiento obligatorio, de conformidad con lo dispuesto por el artículo 12 de la Ley del Seguro Social,</w:t>
      </w:r>
    </w:p>
    <w:p w14:paraId="754FB799"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Se encuentra registrado por no tiene trabajadores activos, o</w:t>
      </w:r>
    </w:p>
    <w:p w14:paraId="0E4361D2"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Su registro patronal se encuentra dado de baja.</w:t>
      </w:r>
    </w:p>
    <w:p w14:paraId="4A0C64DE" w14:textId="77777777" w:rsidR="007804D7" w:rsidRPr="00C341A8" w:rsidRDefault="007804D7" w:rsidP="007804D7">
      <w:pPr>
        <w:pStyle w:val="Cuerpo"/>
        <w:jc w:val="both"/>
        <w:rPr>
          <w:rFonts w:ascii="Noto Sans" w:hAnsi="Noto Sans" w:cs="Noto Sans"/>
          <w:sz w:val="18"/>
          <w:szCs w:val="18"/>
        </w:rPr>
      </w:pPr>
    </w:p>
    <w:p w14:paraId="58867F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ADA007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                </w:t>
      </w:r>
    </w:p>
    <w:p w14:paraId="58501CE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470F387" w14:textId="77777777" w:rsidR="007804D7" w:rsidRPr="00C341A8" w:rsidRDefault="007804D7" w:rsidP="007804D7">
      <w:pPr>
        <w:pStyle w:val="Cuerpo"/>
        <w:jc w:val="both"/>
        <w:rPr>
          <w:rFonts w:ascii="Noto Sans" w:hAnsi="Noto Sans" w:cs="Noto Sans"/>
          <w:sz w:val="18"/>
          <w:szCs w:val="18"/>
        </w:rPr>
      </w:pPr>
    </w:p>
    <w:p w14:paraId="4C3B4B5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Segunda. - Obtención de la Opinión del cumplimiento. </w:t>
      </w:r>
    </w:p>
    <w:p w14:paraId="19C57B5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81A217B" w14:textId="77777777" w:rsidR="007804D7" w:rsidRPr="00C341A8" w:rsidRDefault="007804D7" w:rsidP="007804D7">
      <w:pPr>
        <w:pStyle w:val="Cuerpo"/>
        <w:jc w:val="both"/>
        <w:rPr>
          <w:rFonts w:ascii="Noto Sans" w:hAnsi="Noto Sans" w:cs="Noto Sans"/>
          <w:sz w:val="18"/>
          <w:szCs w:val="18"/>
        </w:rPr>
      </w:pPr>
    </w:p>
    <w:p w14:paraId="2D835A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Tercera. - Consideraciones para la Opinión del cumplimiento. </w:t>
      </w:r>
    </w:p>
    <w:p w14:paraId="232853A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D1E3AE8" w14:textId="77777777" w:rsidR="007804D7" w:rsidRPr="00C341A8" w:rsidRDefault="007804D7" w:rsidP="007804D7">
      <w:pPr>
        <w:pStyle w:val="Cuerpo"/>
        <w:jc w:val="both"/>
        <w:rPr>
          <w:rFonts w:ascii="Noto Sans" w:hAnsi="Noto Sans" w:cs="Noto Sans"/>
          <w:sz w:val="18"/>
          <w:szCs w:val="18"/>
        </w:rPr>
      </w:pPr>
    </w:p>
    <w:p w14:paraId="6BC6BF2E"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El formato de opinión del cumplimiento de obligaciones fiscales en materia de seguridad social contendrá, según corresponda: Folio de la opinión. </w:t>
      </w:r>
    </w:p>
    <w:p w14:paraId="42A12CF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generales de la persona titular de la opinión.</w:t>
      </w:r>
    </w:p>
    <w:p w14:paraId="3C45DC5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Resultado (positiva, negativa o sin opinión).</w:t>
      </w:r>
    </w:p>
    <w:p w14:paraId="5F21BCD5"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Fecha de emisión.</w:t>
      </w:r>
    </w:p>
    <w:p w14:paraId="2C561411"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Vigencia de la opinión.</w:t>
      </w:r>
    </w:p>
    <w:p w14:paraId="7D4C9E1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F5A21AF"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Número de trabajadores vigentes.</w:t>
      </w:r>
    </w:p>
    <w:p w14:paraId="3FCB397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Elementos de verificación de integridad y autoría de la opinión.</w:t>
      </w:r>
    </w:p>
    <w:p w14:paraId="7268BD62"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de identificación del (de los) crédito(s), excepto en los casos de la Opinión Pública y la opinión emitida por los Terceros Autorizados.</w:t>
      </w:r>
    </w:p>
    <w:p w14:paraId="37363E0E" w14:textId="77777777" w:rsidR="007804D7" w:rsidRPr="00C341A8" w:rsidRDefault="007804D7" w:rsidP="007804D7">
      <w:pPr>
        <w:pStyle w:val="Cuerpo"/>
        <w:jc w:val="both"/>
        <w:rPr>
          <w:rFonts w:ascii="Noto Sans" w:hAnsi="Noto Sans" w:cs="Noto Sans"/>
          <w:sz w:val="18"/>
          <w:szCs w:val="18"/>
        </w:rPr>
      </w:pPr>
    </w:p>
    <w:p w14:paraId="36F776D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Cuarta. - Sentidos de la Opinión del cumplimiento.</w:t>
      </w:r>
    </w:p>
    <w:p w14:paraId="4E96716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se genera en alguno de los siguientes sentidos:</w:t>
      </w:r>
    </w:p>
    <w:p w14:paraId="7C88E304" w14:textId="77777777" w:rsidR="007804D7" w:rsidRPr="00C341A8" w:rsidRDefault="007804D7" w:rsidP="007804D7">
      <w:pPr>
        <w:pStyle w:val="Cuerpo"/>
        <w:jc w:val="both"/>
        <w:rPr>
          <w:rFonts w:ascii="Noto Sans" w:hAnsi="Noto Sans" w:cs="Noto Sans"/>
          <w:sz w:val="18"/>
          <w:szCs w:val="18"/>
        </w:rPr>
      </w:pPr>
    </w:p>
    <w:p w14:paraId="2A79FA8E"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Positiva. - Cuando el particular esté inscrito ante el IMSS y al corriente en el cumplimiento de las obligaciones que se consideran en los incisos a) y b) de esta regla.</w:t>
      </w:r>
    </w:p>
    <w:p w14:paraId="248DD4DB"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702BA308"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1A6310"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no se encuentre registrado como patrón ante el IMSS.</w:t>
      </w:r>
    </w:p>
    <w:p w14:paraId="70575213"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El(los) Registro(s) Patronal(es) del particular se encuentre(n) dado(s) de baja, sin créditos fiscales firmes.</w:t>
      </w:r>
    </w:p>
    <w:p w14:paraId="60F48701"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esté registrado ante el IMSS, pero no cuente con trabajadores activos.</w:t>
      </w:r>
    </w:p>
    <w:p w14:paraId="1FEC24FB" w14:textId="77777777" w:rsidR="007804D7" w:rsidRPr="00C341A8" w:rsidRDefault="007804D7" w:rsidP="007804D7">
      <w:pPr>
        <w:pStyle w:val="Cuerpo"/>
        <w:jc w:val="both"/>
        <w:rPr>
          <w:rFonts w:ascii="Noto Sans" w:hAnsi="Noto Sans" w:cs="Noto Sans"/>
          <w:sz w:val="18"/>
          <w:szCs w:val="18"/>
        </w:rPr>
      </w:pPr>
    </w:p>
    <w:p w14:paraId="41536F1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a) El IMSS, a fin de generar la opinión del cumplimiento de obligaciones fiscales en materia de seguridad social, revisará que el particular solicitante:</w:t>
      </w:r>
    </w:p>
    <w:p w14:paraId="38D90717" w14:textId="77777777" w:rsidR="007804D7" w:rsidRPr="00C341A8" w:rsidRDefault="007804D7" w:rsidP="007804D7">
      <w:pPr>
        <w:pStyle w:val="Cuerpo"/>
        <w:jc w:val="both"/>
        <w:rPr>
          <w:rFonts w:ascii="Noto Sans" w:hAnsi="Noto Sans" w:cs="Noto Sans"/>
          <w:sz w:val="18"/>
          <w:szCs w:val="18"/>
        </w:rPr>
      </w:pPr>
    </w:p>
    <w:p w14:paraId="78F1D95D"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12CC715"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C341A8">
        <w:rPr>
          <w:rFonts w:ascii="Noto Sans" w:hAnsi="Noto Sans" w:cs="Noto Sans"/>
          <w:i/>
          <w:sz w:val="18"/>
          <w:szCs w:val="18"/>
        </w:rPr>
        <w:t>Última reforma publicada en el D.O.F. 30 de abril de 2024</w:t>
      </w:r>
      <w:r w:rsidRPr="00C341A8">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5DDE6C09"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38E37567"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lastRenderedPageBreak/>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091BCBFC" w14:textId="77777777" w:rsidR="007804D7" w:rsidRPr="00C341A8" w:rsidRDefault="007804D7" w:rsidP="007804D7">
      <w:pPr>
        <w:pStyle w:val="Cuerpo"/>
        <w:jc w:val="both"/>
        <w:rPr>
          <w:rFonts w:ascii="Noto Sans" w:hAnsi="Noto Sans" w:cs="Noto Sans"/>
          <w:sz w:val="18"/>
          <w:szCs w:val="18"/>
        </w:rPr>
      </w:pPr>
    </w:p>
    <w:p w14:paraId="0A6D34AD"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1A8A982F" w14:textId="77777777" w:rsidR="007804D7" w:rsidRPr="00C341A8" w:rsidRDefault="007804D7" w:rsidP="007804D7">
      <w:pPr>
        <w:pStyle w:val="Cuerpo"/>
        <w:jc w:val="both"/>
        <w:rPr>
          <w:rFonts w:ascii="Noto Sans" w:hAnsi="Noto Sans" w:cs="Noto Sans"/>
          <w:sz w:val="18"/>
          <w:szCs w:val="18"/>
        </w:rPr>
      </w:pPr>
    </w:p>
    <w:p w14:paraId="51FCF38D"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El particular cuenta con autorización para pagar a plazos que no le ha sido revocada.</w:t>
      </w:r>
    </w:p>
    <w:p w14:paraId="70185611"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70AAAEF4"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5F06AC51" w14:textId="77777777" w:rsidR="007804D7" w:rsidRPr="00C341A8" w:rsidRDefault="007804D7" w:rsidP="007804D7">
      <w:pPr>
        <w:pStyle w:val="Cuerpo"/>
        <w:jc w:val="both"/>
        <w:rPr>
          <w:rFonts w:ascii="Noto Sans" w:hAnsi="Noto Sans" w:cs="Noto Sans"/>
          <w:sz w:val="18"/>
          <w:szCs w:val="18"/>
        </w:rPr>
      </w:pPr>
    </w:p>
    <w:p w14:paraId="1E0D8C00"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rPr>
        <w:t xml:space="preserve">Quinta. -  </w:t>
      </w:r>
      <w:r w:rsidRPr="00C341A8">
        <w:rPr>
          <w:rFonts w:ascii="Noto Sans" w:hAnsi="Noto Sans" w:cs="Noto Sans"/>
          <w:bCs/>
          <w:sz w:val="18"/>
          <w:szCs w:val="18"/>
          <w:lang w:val="es-MX"/>
        </w:rPr>
        <w:t>Opinión generada por la persona titular de la Opinión del cumplimiento.</w:t>
      </w:r>
      <w:r w:rsidRPr="00C341A8">
        <w:rPr>
          <w:rFonts w:ascii="Noto Sans" w:hAnsi="Noto Sans" w:cs="Noto Sans"/>
          <w:b/>
          <w:bCs/>
          <w:sz w:val="18"/>
          <w:szCs w:val="18"/>
          <w:lang w:val="es-MX"/>
        </w:rPr>
        <w:t xml:space="preserve"> </w:t>
      </w:r>
    </w:p>
    <w:p w14:paraId="08C0970C"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lang w:val="es-MX"/>
        </w:rPr>
        <w:t>Los particulares que para realizar algún trámite requieran obtener la opinión del cumplimiento de obligaciones fiscales en materia de seguridad social, deberán hacerlo a través del Buzón IMSS siguiendo el procedimiento siguiente:</w:t>
      </w:r>
    </w:p>
    <w:p w14:paraId="5F6F5FEE" w14:textId="77777777" w:rsidR="007804D7" w:rsidRPr="00C341A8" w:rsidRDefault="007804D7" w:rsidP="007804D7">
      <w:pPr>
        <w:pStyle w:val="Cuerpo"/>
        <w:jc w:val="both"/>
        <w:rPr>
          <w:rFonts w:ascii="Noto Sans" w:hAnsi="Noto Sans" w:cs="Noto Sans"/>
          <w:sz w:val="18"/>
          <w:szCs w:val="18"/>
          <w:lang w:val="es-MX"/>
        </w:rPr>
      </w:pPr>
    </w:p>
    <w:p w14:paraId="4EC00C9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 Ingresar al Buzón IMSS por la página del Instituto www.imss.gob.mx/buzonimss, a través del medio de autenticación correspondiente;</w:t>
      </w:r>
    </w:p>
    <w:p w14:paraId="38B0FD7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 Del menú, seleccionar la opción "Cobranza";</w:t>
      </w:r>
    </w:p>
    <w:p w14:paraId="78F87F9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III. Del menú, seleccionar la opción "32D Consultar Mi Opinión", y</w:t>
      </w:r>
    </w:p>
    <w:p w14:paraId="7042C6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4CC5FAD6" w14:textId="77777777" w:rsidR="007804D7" w:rsidRPr="00C341A8" w:rsidRDefault="007804D7" w:rsidP="007804D7">
      <w:pPr>
        <w:pStyle w:val="Cuerpo"/>
        <w:jc w:val="both"/>
        <w:rPr>
          <w:rFonts w:ascii="Noto Sans" w:hAnsi="Noto Sans" w:cs="Noto Sans"/>
          <w:sz w:val="18"/>
          <w:szCs w:val="18"/>
        </w:rPr>
      </w:pPr>
    </w:p>
    <w:p w14:paraId="6234B19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Sexta. - Opinión generada por los entes de carácter público. </w:t>
      </w:r>
    </w:p>
    <w:p w14:paraId="1A8DE3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05D395B" w14:textId="77777777" w:rsidR="007804D7" w:rsidRPr="00C341A8" w:rsidRDefault="007804D7" w:rsidP="007804D7">
      <w:pPr>
        <w:pStyle w:val="Cuerpo"/>
        <w:jc w:val="both"/>
        <w:rPr>
          <w:rFonts w:ascii="Noto Sans" w:hAnsi="Noto Sans" w:cs="Noto Sans"/>
          <w:sz w:val="18"/>
          <w:szCs w:val="18"/>
        </w:rPr>
      </w:pPr>
    </w:p>
    <w:p w14:paraId="236E371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56436D4D" w14:textId="77777777" w:rsidR="007804D7" w:rsidRPr="00C341A8" w:rsidRDefault="007804D7" w:rsidP="007804D7">
      <w:pPr>
        <w:pStyle w:val="Cuerpo"/>
        <w:jc w:val="both"/>
        <w:rPr>
          <w:rFonts w:ascii="Noto Sans" w:hAnsi="Noto Sans" w:cs="Noto Sans"/>
          <w:sz w:val="18"/>
          <w:szCs w:val="18"/>
        </w:rPr>
      </w:pPr>
    </w:p>
    <w:p w14:paraId="73C512EA"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A738315" w14:textId="77777777" w:rsidR="007804D7" w:rsidRPr="00C341A8" w:rsidRDefault="007804D7" w:rsidP="007804D7">
      <w:pPr>
        <w:pStyle w:val="Cuerpo"/>
        <w:jc w:val="both"/>
        <w:rPr>
          <w:rFonts w:ascii="Noto Sans" w:hAnsi="Noto Sans" w:cs="Noto Sans"/>
          <w:sz w:val="18"/>
          <w:szCs w:val="18"/>
        </w:rPr>
      </w:pPr>
    </w:p>
    <w:p w14:paraId="6C78A20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Séptima. - Opinión Pública. </w:t>
      </w:r>
    </w:p>
    <w:p w14:paraId="6AEBF75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797CFC40" w14:textId="77777777" w:rsidR="007804D7" w:rsidRPr="00C341A8" w:rsidRDefault="007804D7" w:rsidP="007804D7">
      <w:pPr>
        <w:pStyle w:val="Cuerpo"/>
        <w:jc w:val="both"/>
        <w:rPr>
          <w:rFonts w:ascii="Noto Sans" w:hAnsi="Noto Sans" w:cs="Noto Sans"/>
          <w:sz w:val="18"/>
          <w:szCs w:val="18"/>
        </w:rPr>
      </w:pPr>
    </w:p>
    <w:p w14:paraId="4AE62B3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7B15DD6F" w14:textId="77777777" w:rsidR="007804D7" w:rsidRPr="00C341A8" w:rsidRDefault="007804D7" w:rsidP="007804D7">
      <w:pPr>
        <w:pStyle w:val="Cuerpo"/>
        <w:jc w:val="both"/>
        <w:rPr>
          <w:rFonts w:ascii="Noto Sans" w:hAnsi="Noto Sans" w:cs="Noto Sans"/>
          <w:sz w:val="18"/>
          <w:szCs w:val="18"/>
        </w:rPr>
      </w:pPr>
    </w:p>
    <w:p w14:paraId="10DCEB74"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06418BFF"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“Autorizo hacer pública mi opinión del cumplimiento”. </w:t>
      </w:r>
    </w:p>
    <w:p w14:paraId="1BA47AB9"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004D0D2"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23CBB1F4" w14:textId="77777777" w:rsidR="007804D7" w:rsidRPr="00C341A8" w:rsidRDefault="007804D7" w:rsidP="007804D7">
      <w:pPr>
        <w:pStyle w:val="Cuerpo"/>
        <w:jc w:val="both"/>
        <w:rPr>
          <w:rFonts w:ascii="Noto Sans" w:hAnsi="Noto Sans" w:cs="Noto Sans"/>
          <w:sz w:val="18"/>
          <w:szCs w:val="18"/>
        </w:rPr>
      </w:pPr>
    </w:p>
    <w:p w14:paraId="587690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3" w:history="1">
        <w:r w:rsidRPr="00C341A8">
          <w:rPr>
            <w:rStyle w:val="Hipervnculo"/>
            <w:rFonts w:ascii="Noto Sans" w:hAnsi="Noto Sans" w:cs="Noto Sans"/>
            <w:sz w:val="18"/>
            <w:szCs w:val="18"/>
          </w:rPr>
          <w:t>www.imss.gob.mx</w:t>
        </w:r>
      </w:hyperlink>
      <w:r w:rsidRPr="00C341A8">
        <w:rPr>
          <w:rFonts w:ascii="Noto Sans" w:hAnsi="Noto Sans" w:cs="Noto Sans"/>
          <w:sz w:val="18"/>
          <w:szCs w:val="18"/>
        </w:rPr>
        <w:t>) la opinión correspondiente, conforme al siguiente procedimiento:</w:t>
      </w:r>
    </w:p>
    <w:p w14:paraId="579E7E16" w14:textId="77777777" w:rsidR="007804D7" w:rsidRPr="00C341A8" w:rsidRDefault="007804D7" w:rsidP="007804D7">
      <w:pPr>
        <w:pStyle w:val="Cuerpo"/>
        <w:jc w:val="both"/>
        <w:rPr>
          <w:rFonts w:ascii="Noto Sans" w:hAnsi="Noto Sans" w:cs="Noto Sans"/>
          <w:sz w:val="18"/>
          <w:szCs w:val="18"/>
        </w:rPr>
      </w:pPr>
    </w:p>
    <w:p w14:paraId="7657FBD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Ingresar a la página electrónica del IMSS (www.IMSS.gob.mx)</w:t>
      </w:r>
    </w:p>
    <w:p w14:paraId="28664060"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Elegir “Consulta pública de Opinión del cumplimiento”. </w:t>
      </w:r>
    </w:p>
    <w:p w14:paraId="75C07C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RFC del particular respecto del cual se desee consultar. </w:t>
      </w:r>
    </w:p>
    <w:p w14:paraId="747D4A2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código de validación que se muestra en pantalla. </w:t>
      </w:r>
    </w:p>
    <w:p w14:paraId="059293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Dar clic en el botón “Consultar”. </w:t>
      </w:r>
    </w:p>
    <w:p w14:paraId="633962F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Descargar en formato “.PDF” la opinión del cumplimiento de obligaciones fiscales en materia de seguridad social. </w:t>
      </w:r>
    </w:p>
    <w:p w14:paraId="2B9774C1" w14:textId="77777777" w:rsidR="007804D7" w:rsidRPr="00C341A8" w:rsidRDefault="007804D7" w:rsidP="007804D7">
      <w:pPr>
        <w:pStyle w:val="Cuerpo"/>
        <w:jc w:val="both"/>
        <w:rPr>
          <w:rFonts w:ascii="Noto Sans" w:hAnsi="Noto Sans" w:cs="Noto Sans"/>
          <w:sz w:val="18"/>
          <w:szCs w:val="18"/>
        </w:rPr>
      </w:pPr>
    </w:p>
    <w:p w14:paraId="6C66D8B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a que se refiere la presente Regla, según el siguiente procedimiento: </w:t>
      </w:r>
    </w:p>
    <w:p w14:paraId="4094E50F" w14:textId="77777777" w:rsidR="007804D7" w:rsidRPr="00C341A8" w:rsidRDefault="007804D7" w:rsidP="007804D7">
      <w:pPr>
        <w:pStyle w:val="Cuerpo"/>
        <w:jc w:val="both"/>
        <w:rPr>
          <w:rFonts w:ascii="Noto Sans" w:hAnsi="Noto Sans" w:cs="Noto Sans"/>
          <w:sz w:val="18"/>
          <w:szCs w:val="18"/>
        </w:rPr>
      </w:pPr>
    </w:p>
    <w:p w14:paraId="2B243E9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28825EBB"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C78FC09"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8699F6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47157D8C"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1E7E4E1C" w14:textId="77777777" w:rsidR="007804D7" w:rsidRPr="00C341A8" w:rsidRDefault="007804D7" w:rsidP="007804D7">
      <w:pPr>
        <w:pStyle w:val="Cuerpo"/>
        <w:jc w:val="both"/>
        <w:rPr>
          <w:rFonts w:ascii="Noto Sans" w:hAnsi="Noto Sans" w:cs="Noto Sans"/>
          <w:sz w:val="18"/>
          <w:szCs w:val="18"/>
        </w:rPr>
      </w:pPr>
    </w:p>
    <w:p w14:paraId="6E875160"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Octava. - Opinión generada por los Terceros Autorizados. </w:t>
      </w:r>
    </w:p>
    <w:p w14:paraId="5849BB7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FA9E481" w14:textId="77777777" w:rsidR="007804D7" w:rsidRPr="00C341A8" w:rsidRDefault="007804D7" w:rsidP="007804D7">
      <w:pPr>
        <w:pStyle w:val="Cuerpo"/>
        <w:jc w:val="both"/>
        <w:rPr>
          <w:rFonts w:ascii="Noto Sans" w:hAnsi="Noto Sans" w:cs="Noto Sans"/>
          <w:sz w:val="18"/>
          <w:szCs w:val="18"/>
        </w:rPr>
      </w:pPr>
    </w:p>
    <w:p w14:paraId="53AFF0A5"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1FAFC43B"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3507E08E"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y después “Nuevo Tercero Autorizado”. </w:t>
      </w:r>
    </w:p>
    <w:p w14:paraId="0A3E6841"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Registrar el RFC del Tercero a quien se desea conferir autorización, dar clic en el botón “Autorización”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7322FBA"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7B5DA931" w14:textId="77777777" w:rsidR="007804D7" w:rsidRPr="00C341A8" w:rsidRDefault="007804D7" w:rsidP="007804D7">
      <w:pPr>
        <w:pStyle w:val="Cuerpo"/>
        <w:jc w:val="both"/>
        <w:rPr>
          <w:rFonts w:ascii="Noto Sans" w:hAnsi="Noto Sans" w:cs="Noto Sans"/>
          <w:sz w:val="18"/>
          <w:szCs w:val="18"/>
        </w:rPr>
      </w:pPr>
    </w:p>
    <w:p w14:paraId="5330A6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0C7427B5" w14:textId="77777777" w:rsidR="007804D7" w:rsidRPr="00C341A8" w:rsidRDefault="007804D7" w:rsidP="007804D7">
      <w:pPr>
        <w:pStyle w:val="Cuerpo"/>
        <w:jc w:val="both"/>
        <w:rPr>
          <w:rFonts w:ascii="Noto Sans" w:hAnsi="Noto Sans" w:cs="Noto Sans"/>
          <w:sz w:val="18"/>
          <w:szCs w:val="18"/>
        </w:rPr>
      </w:pPr>
    </w:p>
    <w:p w14:paraId="5F240259"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lastRenderedPageBreak/>
        <w:t xml:space="preserve">Ingresar al Buzón IMSS, por la página electrónica de del Instituto (www.IMSS.gob.mx/buzonIMSS), a través del medio de autenticación correspondiente. </w:t>
      </w:r>
    </w:p>
    <w:p w14:paraId="037B07FF"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1EE7830"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“32D Consulta por Terceros Autorizados”. </w:t>
      </w:r>
    </w:p>
    <w:p w14:paraId="548585E7"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6EDF2A"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3574057B" w14:textId="77777777" w:rsidR="007804D7" w:rsidRPr="00C341A8" w:rsidRDefault="007804D7" w:rsidP="007804D7">
      <w:pPr>
        <w:pStyle w:val="Cuerpo"/>
        <w:jc w:val="both"/>
        <w:rPr>
          <w:rFonts w:ascii="Noto Sans" w:hAnsi="Noto Sans" w:cs="Noto Sans"/>
          <w:sz w:val="18"/>
          <w:szCs w:val="18"/>
        </w:rPr>
      </w:pPr>
    </w:p>
    <w:p w14:paraId="3F03148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otorgada a sus Terceros Autorizados conforme al siguiente procedimiento: </w:t>
      </w:r>
    </w:p>
    <w:p w14:paraId="74366403" w14:textId="77777777" w:rsidR="007804D7" w:rsidRPr="00C341A8" w:rsidRDefault="007804D7" w:rsidP="007804D7">
      <w:pPr>
        <w:pStyle w:val="Cuerpo"/>
        <w:jc w:val="both"/>
        <w:rPr>
          <w:rFonts w:ascii="Noto Sans" w:hAnsi="Noto Sans" w:cs="Noto Sans"/>
          <w:sz w:val="18"/>
          <w:szCs w:val="18"/>
        </w:rPr>
      </w:pPr>
    </w:p>
    <w:p w14:paraId="65A7CE69"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71A66DC7"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18CE711E"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w:t>
      </w:r>
    </w:p>
    <w:p w14:paraId="42D64F4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Ubicar dentro del tablero al Tercero Autorizado que se desea dar de baja.</w:t>
      </w:r>
    </w:p>
    <w:p w14:paraId="32AB7C2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Dar clic en el botón “Dar de Baja Tercero Autorizado” de la columna “Acción”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77C5E011"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El Buzón IMSS emitirá el acuse correspondiente. </w:t>
      </w:r>
    </w:p>
    <w:p w14:paraId="7D31E375" w14:textId="77777777" w:rsidR="007804D7" w:rsidRPr="00C341A8" w:rsidRDefault="007804D7" w:rsidP="007804D7">
      <w:pPr>
        <w:pStyle w:val="Cuerpo"/>
        <w:jc w:val="both"/>
        <w:rPr>
          <w:rFonts w:ascii="Noto Sans" w:hAnsi="Noto Sans" w:cs="Noto Sans"/>
          <w:sz w:val="18"/>
          <w:szCs w:val="18"/>
        </w:rPr>
      </w:pPr>
    </w:p>
    <w:p w14:paraId="7DF0064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Novena. - Vigencia. </w:t>
      </w:r>
    </w:p>
    <w:p w14:paraId="7C2E891E" w14:textId="74D0B610"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gozará de vigencia durante 15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de la fecha en que haya sido generada. </w:t>
      </w:r>
    </w:p>
    <w:p w14:paraId="204F3950" w14:textId="77777777" w:rsidR="007804D7" w:rsidRPr="00C341A8" w:rsidRDefault="007804D7" w:rsidP="007804D7">
      <w:pPr>
        <w:pStyle w:val="Cuerpo"/>
        <w:jc w:val="both"/>
        <w:rPr>
          <w:rFonts w:ascii="Noto Sans" w:hAnsi="Noto Sans" w:cs="Noto Sans"/>
          <w:sz w:val="18"/>
          <w:szCs w:val="18"/>
        </w:rPr>
      </w:pPr>
    </w:p>
    <w:p w14:paraId="1A567D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 Aclaración. </w:t>
      </w:r>
    </w:p>
    <w:p w14:paraId="032586E8"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1B52CCD" w14:textId="77777777" w:rsidR="007804D7" w:rsidRPr="00C341A8" w:rsidRDefault="007804D7" w:rsidP="007804D7">
      <w:pPr>
        <w:pStyle w:val="Cuerpo"/>
        <w:jc w:val="both"/>
        <w:rPr>
          <w:rFonts w:ascii="Noto Sans" w:hAnsi="Noto Sans" w:cs="Noto Sans"/>
          <w:sz w:val="18"/>
          <w:szCs w:val="18"/>
        </w:rPr>
      </w:pPr>
    </w:p>
    <w:p w14:paraId="2E8488F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Primera. - Actualización de procedimientos. </w:t>
      </w:r>
    </w:p>
    <w:p w14:paraId="2D8864E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49473BF" w14:textId="77777777" w:rsidR="007804D7" w:rsidRPr="00C341A8" w:rsidRDefault="007804D7" w:rsidP="007804D7">
      <w:pPr>
        <w:pStyle w:val="Cuerpo"/>
        <w:jc w:val="both"/>
        <w:rPr>
          <w:rFonts w:ascii="Noto Sans" w:hAnsi="Noto Sans" w:cs="Noto Sans"/>
          <w:sz w:val="18"/>
          <w:szCs w:val="18"/>
        </w:rPr>
      </w:pPr>
    </w:p>
    <w:p w14:paraId="2E2941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Segunda. - Demás disposiciones aplicables. </w:t>
      </w:r>
    </w:p>
    <w:p w14:paraId="7FB7210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7C2CFE" w14:textId="77777777" w:rsidR="007804D7" w:rsidRPr="00C341A8" w:rsidRDefault="007804D7" w:rsidP="007804D7">
      <w:pPr>
        <w:pStyle w:val="Cuerpo"/>
        <w:jc w:val="both"/>
        <w:rPr>
          <w:rFonts w:ascii="Noto Sans" w:hAnsi="Noto Sans" w:cs="Noto Sans"/>
          <w:sz w:val="18"/>
          <w:szCs w:val="18"/>
        </w:rPr>
      </w:pPr>
    </w:p>
    <w:p w14:paraId="49D6DF85"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De conformidad con el ACUERDO ACDO.AS2.HCT.250423/106.P.DIR </w:t>
      </w:r>
      <w:r w:rsidRPr="00C341A8">
        <w:rPr>
          <w:rFonts w:ascii="Noto Sans" w:hAnsi="Noto Sans" w:cs="Noto Sans"/>
          <w:i/>
          <w:sz w:val="18"/>
          <w:szCs w:val="18"/>
        </w:rPr>
        <w:t>(publicado en el D.O.F. el día 04 de mayo de 2023)</w:t>
      </w:r>
      <w:r w:rsidRPr="00C341A8">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5349C396" w14:textId="77777777" w:rsidR="007804D7" w:rsidRPr="00C341A8" w:rsidRDefault="007804D7" w:rsidP="007804D7">
      <w:pPr>
        <w:pStyle w:val="Cuerpo"/>
        <w:jc w:val="both"/>
        <w:rPr>
          <w:rFonts w:ascii="Noto Sans" w:hAnsi="Noto Sans" w:cs="Noto Sans"/>
          <w:sz w:val="18"/>
          <w:szCs w:val="18"/>
        </w:rPr>
      </w:pPr>
    </w:p>
    <w:p w14:paraId="4FE13C44" w14:textId="2985D2CF"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será válida durante el plazo de quince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que el contribuyente tiene para la formalización de las contrataciones referidas en el artículo 32-D del Código Fiscal de la Federación, en términos de las disposiciones jurídicas aplicables.</w:t>
      </w:r>
    </w:p>
    <w:p w14:paraId="0ED1D054" w14:textId="77777777" w:rsidR="007804D7" w:rsidRPr="00C341A8" w:rsidRDefault="007804D7" w:rsidP="007804D7">
      <w:pPr>
        <w:pStyle w:val="Cuerpo"/>
        <w:jc w:val="both"/>
        <w:rPr>
          <w:rFonts w:ascii="Noto Sans" w:hAnsi="Noto Sans" w:cs="Noto Sans"/>
          <w:sz w:val="18"/>
          <w:szCs w:val="18"/>
        </w:rPr>
      </w:pPr>
    </w:p>
    <w:p w14:paraId="2231CEE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682AAA31" w14:textId="77777777" w:rsidR="007804D7" w:rsidRPr="00C341A8" w:rsidRDefault="007804D7" w:rsidP="007804D7">
      <w:pPr>
        <w:pStyle w:val="Cuerpo"/>
        <w:jc w:val="both"/>
        <w:rPr>
          <w:rFonts w:ascii="Noto Sans" w:hAnsi="Noto Sans" w:cs="Noto Sans"/>
          <w:sz w:val="18"/>
          <w:szCs w:val="18"/>
        </w:rPr>
      </w:pPr>
    </w:p>
    <w:p w14:paraId="3442847B" w14:textId="2FA29018" w:rsidR="009A65B4" w:rsidRPr="00C341A8" w:rsidRDefault="00D434A4" w:rsidP="007804D7">
      <w:pPr>
        <w:pStyle w:val="Cuerpo"/>
        <w:jc w:val="both"/>
        <w:rPr>
          <w:rFonts w:ascii="Noto Sans" w:eastAsia="Times New Roman" w:hAnsi="Noto Sans" w:cs="Noto Sans"/>
          <w:b/>
          <w:color w:val="auto"/>
          <w:sz w:val="18"/>
          <w:szCs w:val="18"/>
          <w:bdr w:val="none" w:sz="0" w:space="0" w:color="auto"/>
          <w:lang w:val="es-ES" w:eastAsia="ar-SA"/>
        </w:rPr>
      </w:pPr>
      <w:r w:rsidRPr="00C341A8">
        <w:rPr>
          <w:rFonts w:ascii="Noto Sans" w:hAnsi="Noto Sans" w:cs="Noto Sans"/>
          <w:sz w:val="18"/>
          <w:szCs w:val="18"/>
        </w:rPr>
        <w:t xml:space="preserve">La opinión de cumplimiento de obligaciones en materia de seguridad </w:t>
      </w:r>
      <w:r w:rsidR="00C64192" w:rsidRPr="00C341A8">
        <w:rPr>
          <w:rFonts w:ascii="Noto Sans" w:hAnsi="Noto Sans" w:cs="Noto Sans"/>
          <w:sz w:val="18"/>
          <w:szCs w:val="18"/>
        </w:rPr>
        <w:t>social</w:t>
      </w:r>
      <w:r w:rsidRPr="00C341A8">
        <w:rPr>
          <w:rFonts w:ascii="Noto Sans" w:hAnsi="Noto Sans" w:cs="Noto Sans"/>
          <w:sz w:val="18"/>
          <w:szCs w:val="18"/>
        </w:rPr>
        <w:t xml:space="preserve"> </w:t>
      </w:r>
      <w:r w:rsidRPr="00C341A8">
        <w:rPr>
          <w:rFonts w:ascii="Noto Sans" w:eastAsia="Times New Roman" w:hAnsi="Noto Sans" w:cs="Noto Sans"/>
          <w:b/>
          <w:color w:val="auto"/>
          <w:sz w:val="18"/>
          <w:szCs w:val="18"/>
          <w:bdr w:val="none" w:sz="0" w:space="0" w:color="auto"/>
          <w:lang w:val="es-ES" w:eastAsia="ar-SA"/>
        </w:rPr>
        <w:t xml:space="preserve">tendrá una vigencia de 15 días </w:t>
      </w:r>
      <w:proofErr w:type="spellStart"/>
      <w:r w:rsidR="00D32050">
        <w:rPr>
          <w:rFonts w:ascii="Noto Sans" w:eastAsia="Times New Roman" w:hAnsi="Noto Sans" w:cs="Noto Sans"/>
          <w:b/>
          <w:color w:val="auto"/>
          <w:sz w:val="18"/>
          <w:szCs w:val="18"/>
          <w:bdr w:val="none" w:sz="0" w:space="0" w:color="auto"/>
          <w:lang w:val="es-ES" w:eastAsia="ar-SA"/>
        </w:rPr>
        <w:t>habiles</w:t>
      </w:r>
      <w:proofErr w:type="spellEnd"/>
      <w:r w:rsidRPr="00C341A8">
        <w:rPr>
          <w:rFonts w:ascii="Noto Sans" w:eastAsia="Times New Roman" w:hAnsi="Noto Sans" w:cs="Noto Sans"/>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76E13ADF" w14:textId="77777777" w:rsidR="00B133D2" w:rsidRPr="00C341A8" w:rsidRDefault="00B133D2" w:rsidP="00B133D2">
      <w:pPr>
        <w:jc w:val="both"/>
        <w:rPr>
          <w:rFonts w:ascii="Noto Sans" w:hAnsi="Noto Sans" w:cs="Noto Sans"/>
          <w:sz w:val="18"/>
          <w:szCs w:val="18"/>
        </w:rPr>
      </w:pPr>
    </w:p>
    <w:p w14:paraId="399C7533" w14:textId="2A37A473" w:rsidR="00B133D2" w:rsidRPr="00C341A8" w:rsidRDefault="00272BF9" w:rsidP="00B133D2">
      <w:pPr>
        <w:jc w:val="both"/>
        <w:rPr>
          <w:rFonts w:ascii="Noto Sans" w:hAnsi="Noto Sans" w:cs="Noto Sans"/>
          <w:b/>
          <w:sz w:val="18"/>
          <w:szCs w:val="18"/>
        </w:rPr>
      </w:pPr>
      <w:r w:rsidRPr="00C341A8">
        <w:rPr>
          <w:rFonts w:ascii="Noto Sans" w:hAnsi="Noto Sans" w:cs="Noto Sans"/>
          <w:b/>
          <w:sz w:val="18"/>
          <w:szCs w:val="18"/>
        </w:rPr>
        <w:t>8.2</w:t>
      </w:r>
      <w:r w:rsidR="00B133D2" w:rsidRPr="00C341A8">
        <w:rPr>
          <w:rFonts w:ascii="Noto Sans" w:hAnsi="Noto Sans" w:cs="Noto Sans"/>
          <w:b/>
          <w:sz w:val="18"/>
          <w:szCs w:val="18"/>
        </w:rPr>
        <w:t xml:space="preserve"> REGLAS PARA LA OBTENCIÓN DE LA CONSTANCIA DE SITUACIÓN FISCAL EN MATERIA DE APORTACIONES PATRONALES Y ENTERO DE DESCUENTOS.  </w:t>
      </w:r>
    </w:p>
    <w:p w14:paraId="4248E67E" w14:textId="77777777" w:rsidR="00B133D2" w:rsidRPr="00C341A8" w:rsidRDefault="00B133D2" w:rsidP="00B133D2">
      <w:pPr>
        <w:jc w:val="both"/>
        <w:rPr>
          <w:rFonts w:ascii="Noto Sans" w:hAnsi="Noto Sans" w:cs="Noto Sans"/>
          <w:b/>
          <w:sz w:val="18"/>
          <w:szCs w:val="18"/>
        </w:rPr>
      </w:pPr>
      <w:r w:rsidRPr="00C341A8">
        <w:rPr>
          <w:rFonts w:ascii="Noto Sans" w:hAnsi="Noto Sans" w:cs="Noto Sans"/>
          <w:b/>
          <w:sz w:val="18"/>
          <w:szCs w:val="18"/>
        </w:rPr>
        <w:t xml:space="preserve">  </w:t>
      </w:r>
    </w:p>
    <w:p w14:paraId="01BF35C3" w14:textId="17BD4B0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Primera</w:t>
      </w:r>
      <w:r w:rsidRPr="00C341A8">
        <w:rPr>
          <w:rFonts w:ascii="Noto Sans" w:hAnsi="Noto Sans" w:cs="Noto Sans"/>
          <w:sz w:val="18"/>
          <w:szCs w:val="18"/>
        </w:rPr>
        <w:t>. -</w:t>
      </w:r>
      <w:r w:rsidR="00B133D2" w:rsidRPr="00C341A8">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5818499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Segunda</w:t>
      </w:r>
      <w:r w:rsidRPr="00C341A8">
        <w:rPr>
          <w:rFonts w:ascii="Noto Sans" w:hAnsi="Noto Sans" w:cs="Noto Sans"/>
          <w:sz w:val="18"/>
          <w:szCs w:val="18"/>
        </w:rPr>
        <w:t>. -</w:t>
      </w:r>
      <w:r w:rsidR="00B133D2" w:rsidRPr="00C341A8">
        <w:rPr>
          <w:rFonts w:ascii="Noto Sans" w:hAnsi="Noto Sans" w:cs="Noto Sans"/>
          <w:sz w:val="18"/>
          <w:szCs w:val="18"/>
        </w:rPr>
        <w:t xml:space="preserve"> EL INFONAVIT, a fin de emitir la constancia de situación fiscal, revisara que: </w:t>
      </w:r>
    </w:p>
    <w:p w14:paraId="449DA51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14:paraId="6ED464EF" w14:textId="715BA8D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 La existencia de </w:t>
      </w:r>
      <w:r w:rsidR="00C64192" w:rsidRPr="00C341A8">
        <w:rPr>
          <w:rFonts w:ascii="Noto Sans" w:hAnsi="Noto Sans" w:cs="Noto Sans"/>
          <w:sz w:val="18"/>
          <w:szCs w:val="18"/>
        </w:rPr>
        <w:t>créditos fiscales</w:t>
      </w:r>
      <w:r w:rsidRPr="00C341A8">
        <w:rPr>
          <w:rFonts w:ascii="Noto Sans" w:hAnsi="Noto Sans" w:cs="Noto Sans"/>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III.- Los adeudos o créditos fiscales que no se encuentren firmes. </w:t>
      </w:r>
    </w:p>
    <w:p w14:paraId="27CE21A8"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IV.- Las garantías que se hayan otorgado. </w:t>
      </w:r>
    </w:p>
    <w:p w14:paraId="29EDEDC5"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V.- Los convenios de pago que el solicitante haya celebrado con el Instituto. </w:t>
      </w:r>
    </w:p>
    <w:p w14:paraId="27C759D6"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Tercera.</w:t>
      </w:r>
      <w:r w:rsidRPr="00C341A8">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13CEFA06"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Cuarta.</w:t>
      </w:r>
      <w:r w:rsidRPr="00C341A8">
        <w:rPr>
          <w:rFonts w:ascii="Noto Sans" w:hAnsi="Noto Sans" w:cs="Noto Sans"/>
          <w:sz w:val="18"/>
          <w:szCs w:val="18"/>
        </w:rPr>
        <w:t xml:space="preserve"> -</w:t>
      </w:r>
      <w:r w:rsidR="00B133D2" w:rsidRPr="00C341A8">
        <w:rPr>
          <w:rFonts w:ascii="Noto Sans" w:hAnsi="Noto Sans" w:cs="Noto Sans"/>
          <w:sz w:val="18"/>
          <w:szCs w:val="18"/>
        </w:rPr>
        <w:t xml:space="preserve"> EL INFONAVIT expedirá a los particulares los siguientes tipos de constancia de situación fiscal: </w:t>
      </w:r>
    </w:p>
    <w:p w14:paraId="72B61B23" w14:textId="052119F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Sin adeudo o con </w:t>
      </w:r>
      <w:r w:rsidR="00C64192" w:rsidRPr="00C341A8">
        <w:rPr>
          <w:rFonts w:ascii="Noto Sans" w:hAnsi="Noto Sans" w:cs="Noto Sans"/>
          <w:b/>
          <w:sz w:val="18"/>
          <w:szCs w:val="18"/>
        </w:rPr>
        <w:t>garantía</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w:t>
      </w:r>
      <w:r w:rsidR="009A65B4" w:rsidRPr="00C341A8">
        <w:rPr>
          <w:rFonts w:ascii="Noto Sans" w:hAnsi="Noto Sans" w:cs="Noto Sans"/>
          <w:sz w:val="18"/>
          <w:szCs w:val="18"/>
        </w:rPr>
        <w:t>esté</w:t>
      </w:r>
      <w:r w:rsidRPr="00C341A8">
        <w:rPr>
          <w:rFonts w:ascii="Noto Sans" w:hAnsi="Noto Sans" w:cs="Noto Sans"/>
          <w:sz w:val="18"/>
          <w:szCs w:val="18"/>
        </w:rPr>
        <w:t xml:space="preserve"> inscrito ante el Instituto y al corriente en el cumplimiento de sus obligaciones fiscales, o bien que contando con adeudo este se encuentre garantizado. </w:t>
      </w:r>
    </w:p>
    <w:p w14:paraId="4F3C02E7" w14:textId="5D50736C"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no esté al corriente en el cumplimiento de las obligaciones en materia de aportaciones patronales y entero de descuentos. </w:t>
      </w:r>
    </w:p>
    <w:p w14:paraId="4C48350E" w14:textId="4E81C5B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Pr="00C341A8">
        <w:rPr>
          <w:rFonts w:ascii="Noto Sans" w:hAnsi="Noto Sans" w:cs="Noto Sans"/>
          <w:b/>
          <w:sz w:val="18"/>
          <w:szCs w:val="18"/>
        </w:rPr>
        <w:t xml:space="preserve"> pero con convenio </w:t>
      </w:r>
      <w:r w:rsidR="00C64192" w:rsidRPr="00C341A8">
        <w:rPr>
          <w:rFonts w:ascii="Noto Sans" w:hAnsi="Noto Sans" w:cs="Noto Sans"/>
          <w:b/>
          <w:sz w:val="18"/>
          <w:szCs w:val="18"/>
        </w:rPr>
        <w:t>celebrado</w:t>
      </w:r>
      <w:r w:rsidR="00C64192" w:rsidRPr="00C341A8">
        <w:rPr>
          <w:rFonts w:ascii="Noto Sans" w:hAnsi="Noto Sans" w:cs="Noto Sans"/>
          <w:sz w:val="18"/>
          <w:szCs w:val="18"/>
        </w:rPr>
        <w:t>. -</w:t>
      </w:r>
      <w:r w:rsidRPr="00C341A8">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0F96578E"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Sin antecedentes</w:t>
      </w:r>
      <w:r w:rsidRPr="00C341A8">
        <w:rPr>
          <w:rFonts w:ascii="Noto Sans" w:hAnsi="Noto Sans" w:cs="Noto Sans"/>
          <w:sz w:val="18"/>
          <w:szCs w:val="18"/>
        </w:rPr>
        <w:t xml:space="preserve"> Para personas físicas o morales que no cuenten con número de registro patronal </w:t>
      </w:r>
      <w:r w:rsidR="00C64192" w:rsidRPr="00C341A8">
        <w:rPr>
          <w:rFonts w:ascii="Noto Sans" w:hAnsi="Noto Sans" w:cs="Noto Sans"/>
          <w:sz w:val="18"/>
          <w:szCs w:val="18"/>
        </w:rPr>
        <w:t>registrado ante</w:t>
      </w:r>
      <w:r w:rsidRPr="00C341A8">
        <w:rPr>
          <w:rFonts w:ascii="Noto Sans" w:hAnsi="Noto Sans" w:cs="Noto Sans"/>
          <w:sz w:val="18"/>
          <w:szCs w:val="18"/>
        </w:rPr>
        <w:t xml:space="preserve"> el </w:t>
      </w:r>
      <w:r w:rsidR="00C64192" w:rsidRPr="00C341A8">
        <w:rPr>
          <w:rFonts w:ascii="Noto Sans" w:hAnsi="Noto Sans" w:cs="Noto Sans"/>
          <w:sz w:val="18"/>
          <w:szCs w:val="18"/>
        </w:rPr>
        <w:t>Instituto y</w:t>
      </w:r>
      <w:r w:rsidRPr="00C341A8">
        <w:rPr>
          <w:rFonts w:ascii="Noto Sans" w:hAnsi="Noto Sans" w:cs="Noto Sans"/>
          <w:sz w:val="18"/>
          <w:szCs w:val="18"/>
        </w:rPr>
        <w:t xml:space="preserve"> por tanto con trabajadores formales. </w:t>
      </w:r>
    </w:p>
    <w:p w14:paraId="65180B62"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C341A8">
          <w:rPr>
            <w:rStyle w:val="Hipervnculo"/>
            <w:rFonts w:ascii="Noto Sans" w:hAnsi="Noto Sans" w:cs="Noto Sans"/>
            <w:sz w:val="18"/>
            <w:szCs w:val="18"/>
          </w:rPr>
          <w:t>www.infonavit.org.mx</w:t>
        </w:r>
      </w:hyperlink>
      <w:r w:rsidRPr="00C341A8">
        <w:rPr>
          <w:rFonts w:ascii="Noto Sans" w:hAnsi="Noto Sans" w:cs="Noto Sans"/>
          <w:sz w:val="18"/>
          <w:szCs w:val="18"/>
        </w:rPr>
        <w:t>.</w:t>
      </w:r>
    </w:p>
    <w:p w14:paraId="66798D4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Las constancias a que se refiere el inciso c) serán emitidas por la autoridad fiscal del Instituto en las delegaciones regionales.</w:t>
      </w:r>
    </w:p>
    <w:p w14:paraId="602F0051"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lastRenderedPageBreak/>
        <w:t>Quinta.-</w:t>
      </w:r>
      <w:r w:rsidRPr="00C341A8">
        <w:rPr>
          <w:rFonts w:ascii="Noto Sans" w:hAnsi="Noto Sans" w:cs="Noto Sans"/>
          <w:sz w:val="18"/>
          <w:szCs w:val="18"/>
        </w:rPr>
        <w:t xml:space="preserve"> La constancia de situación fiscal que se expida tendrá una vigencia de 30 días naturales contados a partir de la misma. </w:t>
      </w:r>
    </w:p>
    <w:p w14:paraId="60A88AFC" w14:textId="77777777" w:rsidR="00B133D2" w:rsidRPr="00C341A8" w:rsidRDefault="00B133D2" w:rsidP="00443CD8">
      <w:pPr>
        <w:jc w:val="both"/>
        <w:rPr>
          <w:rFonts w:ascii="Noto Sans" w:hAnsi="Noto Sans" w:cs="Noto Sans"/>
          <w:b/>
          <w:sz w:val="18"/>
          <w:szCs w:val="18"/>
        </w:rPr>
      </w:pPr>
    </w:p>
    <w:p w14:paraId="3CE8D8F0"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Pr="00C341A8">
        <w:rPr>
          <w:rFonts w:ascii="Noto Sans" w:hAnsi="Noto Sans" w:cs="Noto Sans"/>
          <w:b/>
          <w:sz w:val="18"/>
          <w:szCs w:val="18"/>
        </w:rPr>
        <w:tab/>
        <w:t xml:space="preserve">CRITERIOS PARA LA </w:t>
      </w:r>
      <w:r w:rsidR="0071385E" w:rsidRPr="00C341A8">
        <w:rPr>
          <w:rFonts w:ascii="Noto Sans" w:hAnsi="Noto Sans" w:cs="Noto Sans"/>
          <w:b/>
          <w:sz w:val="18"/>
          <w:szCs w:val="18"/>
        </w:rPr>
        <w:t>EVALUACIÓN</w:t>
      </w:r>
      <w:r w:rsidRPr="00C341A8">
        <w:rPr>
          <w:rFonts w:ascii="Noto Sans" w:hAnsi="Noto Sans" w:cs="Noto Sans"/>
          <w:b/>
          <w:sz w:val="18"/>
          <w:szCs w:val="18"/>
        </w:rPr>
        <w:t xml:space="preserve"> DE LAS PROPOSICIONES Y </w:t>
      </w:r>
      <w:r w:rsidR="0071385E" w:rsidRPr="00C341A8">
        <w:rPr>
          <w:rFonts w:ascii="Noto Sans" w:hAnsi="Noto Sans" w:cs="Noto Sans"/>
          <w:b/>
          <w:sz w:val="18"/>
          <w:szCs w:val="18"/>
        </w:rPr>
        <w:t>ADJUDICACIÓN</w:t>
      </w:r>
      <w:r w:rsidRPr="00C341A8">
        <w:rPr>
          <w:rFonts w:ascii="Noto Sans" w:hAnsi="Noto Sans" w:cs="Noto Sans"/>
          <w:b/>
          <w:sz w:val="18"/>
          <w:szCs w:val="18"/>
        </w:rPr>
        <w:t xml:space="preserve"> DE LOS CONTRATOS.</w:t>
      </w:r>
    </w:p>
    <w:p w14:paraId="4BD73E89" w14:textId="77777777" w:rsidR="00515117" w:rsidRPr="00C341A8" w:rsidRDefault="00515117" w:rsidP="00443CD8">
      <w:pPr>
        <w:jc w:val="both"/>
        <w:rPr>
          <w:rFonts w:ascii="Noto Sans" w:hAnsi="Noto Sans" w:cs="Noto Sans"/>
          <w:sz w:val="18"/>
          <w:szCs w:val="18"/>
        </w:rPr>
      </w:pPr>
    </w:p>
    <w:p w14:paraId="1B86F553" w14:textId="753E311C"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criterios que se aplicarán para evaluar las </w:t>
      </w:r>
      <w:r w:rsidR="00C64192" w:rsidRPr="00C341A8">
        <w:rPr>
          <w:rFonts w:ascii="Noto Sans" w:hAnsi="Noto Sans" w:cs="Noto Sans"/>
          <w:sz w:val="18"/>
          <w:szCs w:val="18"/>
        </w:rPr>
        <w:t>proposiciones</w:t>
      </w:r>
      <w:r w:rsidRPr="00C341A8">
        <w:rPr>
          <w:rFonts w:ascii="Noto Sans" w:hAnsi="Noto Sans" w:cs="Noto Sans"/>
          <w:sz w:val="18"/>
          <w:szCs w:val="18"/>
        </w:rPr>
        <w:t xml:space="preserve"> se basarán en la información documental </w:t>
      </w:r>
      <w:r w:rsidR="00603FC7" w:rsidRPr="00C341A8">
        <w:rPr>
          <w:rFonts w:ascii="Noto Sans" w:hAnsi="Noto Sans" w:cs="Noto Sans"/>
          <w:sz w:val="18"/>
          <w:szCs w:val="18"/>
        </w:rPr>
        <w:t>enviada</w:t>
      </w:r>
      <w:r w:rsidRPr="00C341A8">
        <w:rPr>
          <w:rFonts w:ascii="Noto Sans" w:hAnsi="Noto Sans" w:cs="Noto Sans"/>
          <w:sz w:val="18"/>
          <w:szCs w:val="18"/>
        </w:rPr>
        <w:t xml:space="preserve"> por los licitantes conforme al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1</w:t>
      </w:r>
      <w:r w:rsidRPr="00C341A8">
        <w:rPr>
          <w:rFonts w:ascii="Noto Sans" w:hAnsi="Noto Sans" w:cs="Noto Sans"/>
          <w:b/>
          <w:sz w:val="18"/>
          <w:szCs w:val="18"/>
        </w:rPr>
        <w:t xml:space="preserve"> (</w:t>
      </w:r>
      <w:r w:rsidR="003A6038" w:rsidRPr="00C341A8">
        <w:rPr>
          <w:rFonts w:ascii="Noto Sans" w:hAnsi="Noto Sans" w:cs="Noto Sans"/>
          <w:b/>
          <w:sz w:val="18"/>
          <w:szCs w:val="18"/>
        </w:rPr>
        <w:t>UNO</w:t>
      </w:r>
      <w:r w:rsidRPr="00C341A8">
        <w:rPr>
          <w:rFonts w:ascii="Noto Sans" w:hAnsi="Noto Sans" w:cs="Noto Sans"/>
          <w:b/>
          <w:sz w:val="18"/>
          <w:szCs w:val="18"/>
        </w:rPr>
        <w:t>),</w:t>
      </w:r>
      <w:r w:rsidRPr="00C341A8">
        <w:rPr>
          <w:rFonts w:ascii="Noto Sans" w:hAnsi="Noto Sans" w:cs="Noto Sans"/>
          <w:sz w:val="18"/>
          <w:szCs w:val="18"/>
        </w:rPr>
        <w:t xml:space="preserve"> el cual forma parte de las presentes bases, observando para el</w:t>
      </w:r>
      <w:r w:rsidR="00035CC9" w:rsidRPr="00C341A8">
        <w:rPr>
          <w:rFonts w:ascii="Noto Sans" w:hAnsi="Noto Sans" w:cs="Noto Sans"/>
          <w:sz w:val="18"/>
          <w:szCs w:val="18"/>
        </w:rPr>
        <w:t>lo lo previsto en el artículo 47</w:t>
      </w:r>
      <w:r w:rsidRPr="00C341A8">
        <w:rPr>
          <w:rFonts w:ascii="Noto Sans" w:hAnsi="Noto Sans" w:cs="Noto Sans"/>
          <w:sz w:val="18"/>
          <w:szCs w:val="18"/>
        </w:rPr>
        <w:t xml:space="preserve"> en lo relativo </w:t>
      </w:r>
      <w:r w:rsidRPr="00C341A8">
        <w:rPr>
          <w:rFonts w:ascii="Noto Sans" w:hAnsi="Noto Sans" w:cs="Noto Sans"/>
          <w:b/>
          <w:sz w:val="18"/>
          <w:szCs w:val="18"/>
        </w:rPr>
        <w:t>al criterio binario</w:t>
      </w:r>
      <w:r w:rsidRPr="00C341A8">
        <w:rPr>
          <w:rFonts w:ascii="Noto Sans" w:hAnsi="Noto Sans" w:cs="Noto Sans"/>
          <w:sz w:val="18"/>
          <w:szCs w:val="18"/>
        </w:rPr>
        <w:t xml:space="preserve"> y </w:t>
      </w:r>
      <w:r w:rsidR="00035CC9" w:rsidRPr="00C341A8">
        <w:rPr>
          <w:rFonts w:ascii="Noto Sans" w:hAnsi="Noto Sans" w:cs="Noto Sans"/>
          <w:sz w:val="18"/>
          <w:szCs w:val="18"/>
        </w:rPr>
        <w:t>48</w:t>
      </w:r>
      <w:r w:rsidR="008A471C">
        <w:rPr>
          <w:rFonts w:ascii="Noto Sans" w:hAnsi="Noto Sans" w:cs="Noto Sans"/>
          <w:sz w:val="18"/>
          <w:szCs w:val="18"/>
        </w:rPr>
        <w:t xml:space="preserve">, de la LAASSP, toda vez que </w:t>
      </w:r>
      <w:r w:rsidR="008A471C" w:rsidRPr="008A471C">
        <w:rPr>
          <w:rFonts w:ascii="Noto Sans" w:hAnsi="Noto Sans" w:cs="Noto Sans"/>
          <w:sz w:val="18"/>
          <w:szCs w:val="18"/>
        </w:rPr>
        <w:t>los bienes objeto de la adquisición, se encuentran estandarizados en el mercado, así mismo no se requiere de alguna actividad o especialización que produzca una variación en el precio de los servicios que se pretende contratar, por lo que, existe en el mercado diferentes proveedores que podrán ofertar los servicios, siendo el  mejor precio el único factor que determine la adjudicación del mismo.</w:t>
      </w:r>
    </w:p>
    <w:p w14:paraId="237E25AE" w14:textId="77777777" w:rsidR="00515117" w:rsidRPr="00C341A8" w:rsidRDefault="00515117" w:rsidP="00443CD8">
      <w:pPr>
        <w:jc w:val="both"/>
        <w:rPr>
          <w:rFonts w:ascii="Noto Sans" w:hAnsi="Noto Sans" w:cs="Noto Sans"/>
          <w:sz w:val="18"/>
          <w:szCs w:val="18"/>
        </w:rPr>
      </w:pPr>
    </w:p>
    <w:p w14:paraId="397844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 evaluación se realizará comparando entre sí, en forma equivalente, todas las condiciones ofrecidas explícitamente por los licitantes.</w:t>
      </w:r>
    </w:p>
    <w:p w14:paraId="55E2F6C1" w14:textId="77777777" w:rsidR="00FD46AC" w:rsidRPr="00C341A8" w:rsidRDefault="00FD46AC" w:rsidP="00443CD8">
      <w:pPr>
        <w:jc w:val="both"/>
        <w:rPr>
          <w:rFonts w:ascii="Noto Sans" w:hAnsi="Noto Sans" w:cs="Noto Sans"/>
          <w:sz w:val="18"/>
          <w:szCs w:val="18"/>
        </w:rPr>
      </w:pPr>
    </w:p>
    <w:p w14:paraId="7F211D94"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Se comprobará que las condiciones legales, técnicas y económicas requeridas contengan la información, documentación y requisitos de la presente Convocatoria, la(s) Junta(s) de Aclaraciones y sus anexos, el</w:t>
      </w:r>
      <w:r w:rsidR="00035CC9" w:rsidRPr="00C341A8">
        <w:rPr>
          <w:rFonts w:ascii="Noto Sans" w:hAnsi="Noto Sans" w:cs="Noto Sans"/>
          <w:sz w:val="18"/>
          <w:szCs w:val="18"/>
        </w:rPr>
        <w:t>lo de conformidad al artículo 47</w:t>
      </w:r>
      <w:r w:rsidRPr="00C341A8">
        <w:rPr>
          <w:rFonts w:ascii="Noto Sans" w:hAnsi="Noto Sans" w:cs="Noto Sans"/>
          <w:sz w:val="18"/>
          <w:szCs w:val="18"/>
        </w:rPr>
        <w:t xml:space="preserve"> de la LAASSP.</w:t>
      </w:r>
    </w:p>
    <w:p w14:paraId="3478C44E" w14:textId="77777777" w:rsidR="00B7340F" w:rsidRPr="00C341A8" w:rsidRDefault="00B7340F" w:rsidP="00443CD8">
      <w:pPr>
        <w:jc w:val="both"/>
        <w:rPr>
          <w:rFonts w:ascii="Noto Sans" w:hAnsi="Noto Sans" w:cs="Noto Sans"/>
          <w:sz w:val="18"/>
          <w:szCs w:val="18"/>
        </w:rPr>
      </w:pPr>
    </w:p>
    <w:p w14:paraId="180FC2D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C341A8" w:rsidRDefault="00515117" w:rsidP="00443CD8">
      <w:pPr>
        <w:jc w:val="both"/>
        <w:rPr>
          <w:rFonts w:ascii="Noto Sans" w:hAnsi="Noto Sans" w:cs="Noto Sans"/>
          <w:sz w:val="18"/>
          <w:szCs w:val="18"/>
        </w:rPr>
      </w:pPr>
    </w:p>
    <w:p w14:paraId="5338BC6D" w14:textId="63AEAD28"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tratándose de los documentos o manifiestos presentados bajo protesta de decir verdad, de conformidad con lo previsto en el artículo 39, penúltimo párrafo del Reglamento de la </w:t>
      </w:r>
      <w:r w:rsidR="00C64192" w:rsidRPr="00C341A8">
        <w:rPr>
          <w:rFonts w:ascii="Noto Sans" w:hAnsi="Noto Sans" w:cs="Noto Sans"/>
          <w:sz w:val="18"/>
          <w:szCs w:val="18"/>
        </w:rPr>
        <w:t>LAASSP</w:t>
      </w:r>
      <w:r w:rsidRPr="00C341A8">
        <w:rPr>
          <w:rFonts w:ascii="Noto Sans" w:hAnsi="Noto Sans" w:cs="Noto Sans"/>
          <w:sz w:val="18"/>
          <w:szCs w:val="18"/>
        </w:rPr>
        <w:t xml:space="preserve"> se verificará que dichos documentos cumplan con los requisitos solicitados.</w:t>
      </w:r>
    </w:p>
    <w:p w14:paraId="42A1870D" w14:textId="77777777" w:rsidR="00F678BC" w:rsidRPr="00C341A8" w:rsidRDefault="00F678BC" w:rsidP="00443CD8">
      <w:pPr>
        <w:jc w:val="both"/>
        <w:rPr>
          <w:rFonts w:ascii="Noto Sans" w:hAnsi="Noto Sans" w:cs="Noto Sans"/>
          <w:sz w:val="18"/>
          <w:szCs w:val="18"/>
        </w:rPr>
      </w:pPr>
    </w:p>
    <w:p w14:paraId="49C6D550" w14:textId="64FF0697" w:rsidR="00515117" w:rsidRPr="00C341A8" w:rsidRDefault="005A2FC1" w:rsidP="00443CD8">
      <w:pPr>
        <w:jc w:val="both"/>
        <w:rPr>
          <w:rFonts w:ascii="Noto Sans" w:hAnsi="Noto Sans" w:cs="Noto Sans"/>
          <w:sz w:val="18"/>
          <w:szCs w:val="18"/>
        </w:rPr>
      </w:pPr>
      <w:r w:rsidRPr="00C341A8">
        <w:rPr>
          <w:rFonts w:ascii="Noto Sans" w:hAnsi="Noto Sans" w:cs="Noto Sans"/>
          <w:b/>
          <w:sz w:val="18"/>
          <w:szCs w:val="18"/>
          <w:lang w:val="es-MX"/>
        </w:rPr>
        <w:t xml:space="preserve">La propuesta deberá presentarse </w:t>
      </w:r>
      <w:r w:rsidR="004C3C81" w:rsidRPr="00C341A8">
        <w:rPr>
          <w:rFonts w:ascii="Noto Sans" w:hAnsi="Noto Sans" w:cs="Noto Sans"/>
          <w:b/>
          <w:sz w:val="18"/>
          <w:szCs w:val="18"/>
          <w:lang w:val="es-MX"/>
        </w:rPr>
        <w:t xml:space="preserve">por </w:t>
      </w:r>
      <w:proofErr w:type="spellStart"/>
      <w:r w:rsidR="00D32050">
        <w:rPr>
          <w:rFonts w:ascii="Noto Sans" w:hAnsi="Noto Sans" w:cs="Noto Sans"/>
          <w:b/>
          <w:sz w:val="18"/>
          <w:szCs w:val="18"/>
          <w:lang w:val="es-MX"/>
        </w:rPr>
        <w:t>renglon</w:t>
      </w:r>
      <w:proofErr w:type="spellEnd"/>
      <w:r w:rsidR="004C3C81" w:rsidRPr="00C341A8">
        <w:rPr>
          <w:rFonts w:ascii="Noto Sans" w:hAnsi="Noto Sans" w:cs="Noto Sans"/>
          <w:b/>
          <w:sz w:val="18"/>
          <w:szCs w:val="18"/>
          <w:lang w:val="es-MX"/>
        </w:rPr>
        <w:t>, con d</w:t>
      </w:r>
      <w:r w:rsidRPr="00C341A8">
        <w:rPr>
          <w:rFonts w:ascii="Noto Sans" w:hAnsi="Noto Sans" w:cs="Noto Sans"/>
          <w:b/>
          <w:sz w:val="18"/>
          <w:szCs w:val="18"/>
          <w:lang w:val="es-MX"/>
        </w:rPr>
        <w:t xml:space="preserve">escripción amplia y detallada de los bienes ofertados, cumpliendo estrictamente con lo señalado, es decir, deberá cotizar el 100% </w:t>
      </w:r>
      <w:r w:rsidRPr="00C341A8">
        <w:rPr>
          <w:rFonts w:ascii="Noto Sans" w:hAnsi="Noto Sans" w:cs="Noto Sans"/>
          <w:sz w:val="18"/>
          <w:szCs w:val="18"/>
          <w:lang w:val="es-MX"/>
        </w:rPr>
        <w:t>conforme al</w:t>
      </w:r>
      <w:r w:rsidRPr="00C341A8">
        <w:rPr>
          <w:rFonts w:ascii="Noto Sans" w:hAnsi="Noto Sans" w:cs="Noto Sans"/>
          <w:b/>
          <w:sz w:val="18"/>
          <w:szCs w:val="18"/>
          <w:lang w:val="es-MX"/>
        </w:rPr>
        <w:t xml:space="preserve"> </w:t>
      </w:r>
      <w:r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ofertada, clave, descripción, presentación, marca, nombre del fabricante, país de origen, cantidad máxima, precio unitario e importe total, y conforme al </w:t>
      </w:r>
      <w:r w:rsidR="00C210E5" w:rsidRPr="00C341A8">
        <w:rPr>
          <w:rFonts w:ascii="Noto Sans" w:hAnsi="Noto Sans" w:cs="Noto Sans"/>
          <w:b/>
          <w:bCs/>
          <w:sz w:val="18"/>
          <w:szCs w:val="18"/>
          <w:u w:val="single"/>
        </w:rPr>
        <w:t>Anexo Número 12</w:t>
      </w:r>
      <w:r w:rsidRPr="00C341A8">
        <w:rPr>
          <w:rFonts w:ascii="Noto Sans" w:hAnsi="Noto Sans" w:cs="Noto Sans"/>
          <w:b/>
          <w:bCs/>
          <w:sz w:val="18"/>
          <w:szCs w:val="18"/>
          <w:u w:val="single"/>
        </w:rPr>
        <w:t xml:space="preserve"> (</w:t>
      </w:r>
      <w:r w:rsidR="00C210E5"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6BF244DD" w14:textId="77777777" w:rsidR="005A2FC1" w:rsidRPr="00C341A8" w:rsidRDefault="005A2FC1" w:rsidP="00443CD8">
      <w:pPr>
        <w:jc w:val="both"/>
        <w:rPr>
          <w:rFonts w:ascii="Noto Sans" w:hAnsi="Noto Sans" w:cs="Noto Sans"/>
          <w:b/>
          <w:sz w:val="18"/>
          <w:szCs w:val="18"/>
        </w:rPr>
      </w:pPr>
    </w:p>
    <w:p w14:paraId="4848B437"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verificará que los bienes ofertados se apegan a la descripción y presentación establecida en el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2</w:t>
      </w:r>
      <w:r w:rsidRPr="00C341A8">
        <w:rPr>
          <w:rFonts w:ascii="Noto Sans" w:hAnsi="Noto Sans" w:cs="Noto Sans"/>
          <w:b/>
          <w:sz w:val="18"/>
          <w:szCs w:val="18"/>
        </w:rPr>
        <w:t xml:space="preserve"> (</w:t>
      </w:r>
      <w:r w:rsidR="003A6038" w:rsidRPr="00C341A8">
        <w:rPr>
          <w:rFonts w:ascii="Noto Sans" w:hAnsi="Noto Sans" w:cs="Noto Sans"/>
          <w:b/>
          <w:sz w:val="18"/>
          <w:szCs w:val="18"/>
        </w:rPr>
        <w:t>DOS</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28368B68" w14:textId="77777777" w:rsidR="00A9445B" w:rsidRPr="00C341A8" w:rsidRDefault="00A9445B" w:rsidP="00443CD8">
      <w:pPr>
        <w:jc w:val="both"/>
        <w:rPr>
          <w:rFonts w:ascii="Noto Sans" w:hAnsi="Noto Sans" w:cs="Noto Sans"/>
          <w:sz w:val="18"/>
          <w:szCs w:val="18"/>
        </w:rPr>
      </w:pPr>
    </w:p>
    <w:p w14:paraId="4F8EDE0F"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9.1.</w:t>
      </w:r>
      <w:r w:rsidRPr="00C341A8">
        <w:rPr>
          <w:rFonts w:ascii="Noto Sans" w:hAnsi="Noto Sans" w:cs="Noto Sans"/>
          <w:b/>
          <w:sz w:val="18"/>
          <w:szCs w:val="18"/>
        </w:rPr>
        <w:tab/>
        <w:t>EVALUACIÓ</w:t>
      </w:r>
      <w:r w:rsidR="00ED61FA" w:rsidRPr="00C341A8">
        <w:rPr>
          <w:rFonts w:ascii="Noto Sans" w:hAnsi="Noto Sans" w:cs="Noto Sans"/>
          <w:b/>
          <w:sz w:val="18"/>
          <w:szCs w:val="18"/>
        </w:rPr>
        <w:t>N DE LAS PROPOSICIONES TÉCNICO - ECONÓMICAS</w:t>
      </w:r>
    </w:p>
    <w:p w14:paraId="36E9D804" w14:textId="77777777" w:rsidR="00C03D41" w:rsidRPr="00C341A8" w:rsidRDefault="00C03D41" w:rsidP="00443CD8">
      <w:pPr>
        <w:jc w:val="both"/>
        <w:rPr>
          <w:rFonts w:ascii="Noto Sans" w:hAnsi="Noto Sans" w:cs="Noto Sans"/>
          <w:sz w:val="18"/>
          <w:szCs w:val="18"/>
        </w:rPr>
      </w:pPr>
    </w:p>
    <w:p w14:paraId="4410E0E1" w14:textId="0AD3D05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Con fundamento en</w:t>
      </w:r>
      <w:r w:rsidR="00035CC9" w:rsidRPr="00C341A8">
        <w:rPr>
          <w:rFonts w:ascii="Noto Sans" w:hAnsi="Noto Sans" w:cs="Noto Sans"/>
          <w:sz w:val="18"/>
          <w:szCs w:val="18"/>
        </w:rPr>
        <w:t xml:space="preserve"> lo dispuesto por el artículo 47</w:t>
      </w:r>
      <w:r w:rsidRPr="00C341A8">
        <w:rPr>
          <w:rFonts w:ascii="Noto Sans" w:hAnsi="Noto Sans" w:cs="Noto Sans"/>
          <w:sz w:val="18"/>
          <w:szCs w:val="18"/>
        </w:rPr>
        <w:t xml:space="preserve">, de la LAASSP, se procederá a evaluar técnicamente al menos las dos proposiciones cuyo precio resulte ser más bajo, de no resultar </w:t>
      </w:r>
      <w:r w:rsidR="00C64192" w:rsidRPr="00C341A8">
        <w:rPr>
          <w:rFonts w:ascii="Noto Sans" w:hAnsi="Noto Sans" w:cs="Noto Sans"/>
          <w:sz w:val="18"/>
          <w:szCs w:val="18"/>
        </w:rPr>
        <w:t>estas</w:t>
      </w:r>
      <w:r w:rsidRPr="00C341A8">
        <w:rPr>
          <w:rFonts w:ascii="Noto Sans" w:hAnsi="Noto Sans" w:cs="Noto Sans"/>
          <w:sz w:val="18"/>
          <w:szCs w:val="18"/>
        </w:rPr>
        <w:t xml:space="preserve"> solventes, se procederá a la evaluación de las que le sigan en precio.</w:t>
      </w:r>
    </w:p>
    <w:p w14:paraId="568FDFE5" w14:textId="77777777" w:rsidR="00B7340F" w:rsidRPr="00C341A8" w:rsidRDefault="00B7340F" w:rsidP="00443CD8">
      <w:pPr>
        <w:jc w:val="both"/>
        <w:rPr>
          <w:rFonts w:ascii="Noto Sans" w:hAnsi="Noto Sans" w:cs="Noto Sans"/>
          <w:sz w:val="18"/>
          <w:szCs w:val="18"/>
        </w:rPr>
      </w:pPr>
    </w:p>
    <w:p w14:paraId="688D2AF5" w14:textId="3F233B7D"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La evaluación de las propuestas técnicas será realizada, verificando que la documentación presentada por el </w:t>
      </w:r>
      <w:r w:rsidR="00C64192" w:rsidRPr="00C341A8">
        <w:rPr>
          <w:rFonts w:ascii="Noto Sans" w:hAnsi="Noto Sans" w:cs="Noto Sans"/>
          <w:sz w:val="18"/>
          <w:szCs w:val="18"/>
        </w:rPr>
        <w:t>licitante</w:t>
      </w:r>
      <w:r w:rsidRPr="00C341A8">
        <w:rPr>
          <w:rFonts w:ascii="Noto Sans" w:hAnsi="Noto Sans" w:cs="Noto Sans"/>
          <w:sz w:val="18"/>
          <w:szCs w:val="18"/>
        </w:rPr>
        <w:t xml:space="preserve"> cumpla con los requisitos señalados en los numerales </w:t>
      </w:r>
      <w:r w:rsidR="00603FC7" w:rsidRPr="00C341A8">
        <w:rPr>
          <w:rFonts w:ascii="Noto Sans" w:hAnsi="Noto Sans" w:cs="Noto Sans"/>
          <w:sz w:val="18"/>
          <w:szCs w:val="18"/>
        </w:rPr>
        <w:t xml:space="preserve">2.1, </w:t>
      </w:r>
      <w:r w:rsidRPr="00C341A8">
        <w:rPr>
          <w:rFonts w:ascii="Noto Sans" w:hAnsi="Noto Sans" w:cs="Noto Sans"/>
          <w:sz w:val="18"/>
          <w:szCs w:val="18"/>
        </w:rPr>
        <w:t>2.</w:t>
      </w:r>
      <w:r w:rsidR="00E57B07" w:rsidRPr="00C341A8">
        <w:rPr>
          <w:rFonts w:ascii="Noto Sans" w:hAnsi="Noto Sans" w:cs="Noto Sans"/>
          <w:sz w:val="18"/>
          <w:szCs w:val="18"/>
        </w:rPr>
        <w:t>2</w:t>
      </w:r>
      <w:r w:rsidRPr="00C341A8">
        <w:rPr>
          <w:rFonts w:ascii="Noto Sans" w:hAnsi="Noto Sans" w:cs="Noto Sans"/>
          <w:sz w:val="18"/>
          <w:szCs w:val="18"/>
        </w:rPr>
        <w:t xml:space="preserve">, </w:t>
      </w:r>
      <w:r w:rsidR="00603FC7" w:rsidRPr="00C341A8">
        <w:rPr>
          <w:rFonts w:ascii="Noto Sans" w:hAnsi="Noto Sans" w:cs="Noto Sans"/>
          <w:sz w:val="18"/>
          <w:szCs w:val="18"/>
        </w:rPr>
        <w:t xml:space="preserve">5.1, </w:t>
      </w:r>
      <w:r w:rsidRPr="00C341A8">
        <w:rPr>
          <w:rFonts w:ascii="Noto Sans" w:hAnsi="Noto Sans" w:cs="Noto Sans"/>
          <w:sz w:val="18"/>
          <w:szCs w:val="18"/>
        </w:rPr>
        <w:t>6.1</w:t>
      </w:r>
      <w:r w:rsidR="00603FC7" w:rsidRPr="00C341A8">
        <w:rPr>
          <w:rFonts w:ascii="Noto Sans" w:hAnsi="Noto Sans" w:cs="Noto Sans"/>
          <w:sz w:val="18"/>
          <w:szCs w:val="18"/>
        </w:rPr>
        <w:t>,</w:t>
      </w:r>
      <w:r w:rsidRPr="00C341A8">
        <w:rPr>
          <w:rFonts w:ascii="Noto Sans" w:hAnsi="Noto Sans" w:cs="Noto Sans"/>
          <w:sz w:val="18"/>
          <w:szCs w:val="18"/>
        </w:rPr>
        <w:t xml:space="preserve"> 6.2,</w:t>
      </w:r>
      <w:r w:rsidR="00603FC7" w:rsidRPr="00C341A8">
        <w:rPr>
          <w:rFonts w:ascii="Noto Sans" w:hAnsi="Noto Sans" w:cs="Noto Sans"/>
          <w:sz w:val="18"/>
          <w:szCs w:val="18"/>
        </w:rPr>
        <w:t xml:space="preserve"> 6.3 y 7.1, y</w:t>
      </w:r>
      <w:r w:rsidRPr="00C341A8">
        <w:rPr>
          <w:rFonts w:ascii="Noto Sans" w:hAnsi="Noto Sans" w:cs="Noto Sans"/>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C341A8" w:rsidRDefault="00ED61FA" w:rsidP="00443CD8">
      <w:pPr>
        <w:jc w:val="both"/>
        <w:rPr>
          <w:rFonts w:ascii="Noto Sans" w:hAnsi="Noto Sans" w:cs="Noto Sans"/>
          <w:sz w:val="18"/>
          <w:szCs w:val="18"/>
        </w:rPr>
      </w:pPr>
    </w:p>
    <w:p w14:paraId="7E5AA3A2" w14:textId="7E1A6FFE" w:rsidR="00ED61FA" w:rsidRPr="00C341A8" w:rsidRDefault="00ED61FA" w:rsidP="00443CD8">
      <w:pPr>
        <w:jc w:val="both"/>
        <w:rPr>
          <w:rFonts w:ascii="Noto Sans" w:hAnsi="Noto Sans" w:cs="Noto Sans"/>
          <w:sz w:val="18"/>
          <w:szCs w:val="18"/>
        </w:rPr>
      </w:pPr>
      <w:r w:rsidRPr="00C341A8">
        <w:rPr>
          <w:rFonts w:ascii="Noto Sans" w:hAnsi="Noto Sans" w:cs="Noto Sans"/>
          <w:sz w:val="18"/>
          <w:szCs w:val="18"/>
        </w:rPr>
        <w:t>Se analizarán los precios ofertados</w:t>
      </w:r>
      <w:r w:rsidR="00006FFC" w:rsidRPr="00C341A8">
        <w:rPr>
          <w:rFonts w:ascii="Noto Sans" w:hAnsi="Noto Sans" w:cs="Noto Sans"/>
          <w:sz w:val="18"/>
          <w:szCs w:val="18"/>
        </w:rPr>
        <w:t xml:space="preserve"> por los licitantes, </w:t>
      </w:r>
      <w:r w:rsidR="00C64192" w:rsidRPr="00C341A8">
        <w:rPr>
          <w:rFonts w:ascii="Noto Sans" w:hAnsi="Noto Sans" w:cs="Noto Sans"/>
          <w:sz w:val="18"/>
          <w:szCs w:val="18"/>
        </w:rPr>
        <w:t>por partida</w:t>
      </w:r>
      <w:r w:rsidRPr="00C341A8">
        <w:rPr>
          <w:rFonts w:ascii="Noto Sans" w:hAnsi="Noto Sans" w:cs="Noto Sans"/>
          <w:sz w:val="18"/>
          <w:szCs w:val="18"/>
        </w:rPr>
        <w:t>, y se considerará la proposición que hubiere ofertado el precio más bajo</w:t>
      </w:r>
      <w:r w:rsidR="000D31C0" w:rsidRPr="00C341A8">
        <w:rPr>
          <w:rFonts w:ascii="Noto Sans" w:hAnsi="Noto Sans" w:cs="Noto Sans"/>
          <w:sz w:val="18"/>
          <w:szCs w:val="18"/>
        </w:rPr>
        <w:t xml:space="preserve"> por </w:t>
      </w:r>
      <w:r w:rsidR="0081294B" w:rsidRPr="00C341A8">
        <w:rPr>
          <w:rFonts w:ascii="Noto Sans" w:hAnsi="Noto Sans" w:cs="Noto Sans"/>
          <w:sz w:val="18"/>
          <w:szCs w:val="18"/>
        </w:rPr>
        <w:t>partida</w:t>
      </w:r>
      <w:r w:rsidRPr="00C341A8">
        <w:rPr>
          <w:rFonts w:ascii="Noto Sans" w:hAnsi="Noto Sans" w:cs="Noto Sans"/>
          <w:sz w:val="18"/>
          <w:szCs w:val="18"/>
        </w:rPr>
        <w:t xml:space="preserve">, siempre y cuando este resulte conveniente para el instituto, conforme a los datos contenidos en </w:t>
      </w:r>
      <w:r w:rsidR="00C64192" w:rsidRPr="00C341A8">
        <w:rPr>
          <w:rFonts w:ascii="Noto Sans" w:hAnsi="Noto Sans" w:cs="Noto Sans"/>
          <w:sz w:val="18"/>
          <w:szCs w:val="18"/>
        </w:rPr>
        <w:t xml:space="preserve">el </w:t>
      </w:r>
      <w:r w:rsidR="00C64192" w:rsidRPr="00C64192">
        <w:rPr>
          <w:rFonts w:ascii="Noto Sans" w:hAnsi="Noto Sans" w:cs="Noto Sans"/>
          <w:b/>
          <w:bCs/>
          <w:sz w:val="18"/>
          <w:szCs w:val="18"/>
        </w:rPr>
        <w:t>Anexo</w:t>
      </w:r>
      <w:r w:rsidR="00E66F2F" w:rsidRPr="00C64192">
        <w:rPr>
          <w:rFonts w:ascii="Noto Sans" w:hAnsi="Noto Sans" w:cs="Noto Sans"/>
          <w:b/>
          <w:bCs/>
          <w:sz w:val="18"/>
          <w:szCs w:val="18"/>
        </w:rPr>
        <w:t xml:space="preserve"> </w:t>
      </w:r>
      <w:r w:rsidR="00E66F2F" w:rsidRPr="00C341A8">
        <w:rPr>
          <w:rFonts w:ascii="Noto Sans" w:hAnsi="Noto Sans" w:cs="Noto Sans"/>
          <w:b/>
          <w:sz w:val="18"/>
          <w:szCs w:val="18"/>
        </w:rPr>
        <w:t>número</w:t>
      </w:r>
      <w:r w:rsidRPr="00C341A8">
        <w:rPr>
          <w:rFonts w:ascii="Noto Sans" w:hAnsi="Noto Sans" w:cs="Noto Sans"/>
          <w:b/>
          <w:sz w:val="18"/>
          <w:szCs w:val="18"/>
        </w:rPr>
        <w:t xml:space="preserve"> </w:t>
      </w:r>
      <w:r w:rsidR="00C210E5" w:rsidRPr="00C341A8">
        <w:rPr>
          <w:rFonts w:ascii="Noto Sans" w:hAnsi="Noto Sans" w:cs="Noto Sans"/>
          <w:b/>
          <w:sz w:val="18"/>
          <w:szCs w:val="18"/>
        </w:rPr>
        <w:t>12</w:t>
      </w:r>
      <w:r w:rsidR="0047275F"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0047275F" w:rsidRPr="00C341A8">
        <w:rPr>
          <w:rFonts w:ascii="Noto Sans" w:hAnsi="Noto Sans" w:cs="Noto Sans"/>
          <w:b/>
          <w:sz w:val="18"/>
          <w:szCs w:val="18"/>
        </w:rPr>
        <w:t>),</w:t>
      </w:r>
      <w:r w:rsidR="0047275F" w:rsidRPr="00C341A8">
        <w:rPr>
          <w:rFonts w:ascii="Noto Sans" w:hAnsi="Noto Sans" w:cs="Noto Sans"/>
          <w:sz w:val="18"/>
          <w:szCs w:val="18"/>
        </w:rPr>
        <w:t xml:space="preserve"> </w:t>
      </w:r>
      <w:r w:rsidRPr="00C341A8">
        <w:rPr>
          <w:rFonts w:ascii="Noto Sans" w:hAnsi="Noto Sans" w:cs="Noto Sans"/>
          <w:sz w:val="18"/>
          <w:szCs w:val="18"/>
        </w:rPr>
        <w:t>de la presente convocatoria.</w:t>
      </w:r>
    </w:p>
    <w:p w14:paraId="76448971" w14:textId="77777777" w:rsidR="00515117" w:rsidRPr="00C341A8" w:rsidRDefault="00515117" w:rsidP="00443CD8">
      <w:pPr>
        <w:jc w:val="both"/>
        <w:rPr>
          <w:rFonts w:ascii="Noto Sans" w:hAnsi="Noto Sans" w:cs="Noto Sans"/>
          <w:sz w:val="18"/>
          <w:szCs w:val="18"/>
        </w:rPr>
      </w:pPr>
    </w:p>
    <w:p w14:paraId="3E599D2D" w14:textId="77777777" w:rsidR="00824899" w:rsidRPr="00C341A8" w:rsidRDefault="00824899" w:rsidP="00443CD8">
      <w:pPr>
        <w:jc w:val="both"/>
        <w:rPr>
          <w:rFonts w:ascii="Noto Sans" w:hAnsi="Noto Sans" w:cs="Noto Sans"/>
          <w:sz w:val="18"/>
          <w:szCs w:val="18"/>
        </w:rPr>
      </w:pPr>
      <w:r w:rsidRPr="00C341A8">
        <w:rPr>
          <w:rFonts w:ascii="Noto Sans" w:hAnsi="Noto Sans" w:cs="Noto Sans"/>
          <w:sz w:val="18"/>
          <w:szCs w:val="18"/>
        </w:rPr>
        <w:t xml:space="preserve">El área técnica está integrada por un cuerpo colegiado médico-administrativo designado por </w:t>
      </w:r>
      <w:r w:rsidR="008243B3" w:rsidRPr="00C341A8">
        <w:rPr>
          <w:rFonts w:ascii="Noto Sans" w:hAnsi="Noto Sans" w:cs="Noto Sans"/>
          <w:sz w:val="18"/>
          <w:szCs w:val="18"/>
        </w:rPr>
        <w:t xml:space="preserve">el órgano de operación administrativa desconcentrada estatal </w:t>
      </w:r>
      <w:r w:rsidRPr="00C341A8">
        <w:rPr>
          <w:rFonts w:ascii="Noto Sans" w:hAnsi="Noto Sans" w:cs="Noto Sans"/>
          <w:sz w:val="18"/>
          <w:szCs w:val="18"/>
        </w:rPr>
        <w:t>Jalisco, responsable de la evaluación en la presente convocatoria.</w:t>
      </w:r>
    </w:p>
    <w:p w14:paraId="0EEF9B32" w14:textId="77777777" w:rsidR="00824899" w:rsidRPr="00C341A8" w:rsidRDefault="00824899" w:rsidP="00443CD8">
      <w:pPr>
        <w:jc w:val="both"/>
        <w:rPr>
          <w:rFonts w:ascii="Noto Sans" w:hAnsi="Noto Sans" w:cs="Noto Sans"/>
          <w:sz w:val="18"/>
          <w:szCs w:val="18"/>
        </w:rPr>
      </w:pPr>
    </w:p>
    <w:p w14:paraId="19218A75"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Para efectos de la evaluación, se tomarán en consideración los criterios siguientes: </w:t>
      </w:r>
    </w:p>
    <w:p w14:paraId="36C9744F" w14:textId="77777777" w:rsidR="00515117" w:rsidRPr="00C341A8" w:rsidRDefault="00515117" w:rsidP="00443CD8">
      <w:pPr>
        <w:jc w:val="both"/>
        <w:rPr>
          <w:rFonts w:ascii="Noto Sans" w:hAnsi="Noto Sans" w:cs="Noto Sans"/>
          <w:sz w:val="18"/>
          <w:szCs w:val="18"/>
        </w:rPr>
      </w:pPr>
    </w:p>
    <w:p w14:paraId="697FD15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que incluyan la información, los documentos y los requisitos solicitados en las bases.</w:t>
      </w:r>
    </w:p>
    <w:p w14:paraId="678DE95D" w14:textId="77777777" w:rsidR="00515117" w:rsidRPr="00C341A8" w:rsidRDefault="00515117" w:rsidP="00443CD8">
      <w:pPr>
        <w:jc w:val="both"/>
        <w:rPr>
          <w:rFonts w:ascii="Noto Sans" w:hAnsi="Noto Sans" w:cs="Noto Sans"/>
          <w:sz w:val="18"/>
          <w:szCs w:val="18"/>
        </w:rPr>
      </w:pPr>
    </w:p>
    <w:p w14:paraId="4A3E85E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documentalmente que los bienes ofertados, cumplan con las especificaciones técnicas y requisitos solicitados en</w:t>
      </w:r>
      <w:r w:rsidRPr="00C341A8">
        <w:rPr>
          <w:rFonts w:ascii="Noto Sans" w:hAnsi="Noto Sans" w:cs="Noto Sans"/>
          <w:bCs/>
          <w:sz w:val="18"/>
          <w:szCs w:val="18"/>
        </w:rPr>
        <w:t xml:space="preserve"> estas bases, </w:t>
      </w:r>
      <w:r w:rsidRPr="00C341A8">
        <w:rPr>
          <w:rFonts w:ascii="Noto Sans" w:hAnsi="Noto Sans" w:cs="Noto Sans"/>
          <w:sz w:val="18"/>
          <w:szCs w:val="18"/>
        </w:rPr>
        <w:t>así como con aquellos que resulten de la junta de aclaraciones.</w:t>
      </w:r>
    </w:p>
    <w:p w14:paraId="5BA4B993" w14:textId="77777777" w:rsidR="00515117" w:rsidRPr="00C341A8" w:rsidRDefault="00515117" w:rsidP="00443CD8">
      <w:pPr>
        <w:jc w:val="both"/>
        <w:rPr>
          <w:rFonts w:ascii="Noto Sans" w:hAnsi="Noto Sans" w:cs="Noto Sans"/>
          <w:sz w:val="18"/>
          <w:szCs w:val="18"/>
        </w:rPr>
      </w:pPr>
    </w:p>
    <w:p w14:paraId="59702C7E" w14:textId="77777777" w:rsidR="00515117" w:rsidRPr="00C341A8"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En su caso, s</w:t>
      </w:r>
      <w:r w:rsidR="00515117" w:rsidRPr="00C341A8">
        <w:rPr>
          <w:rFonts w:ascii="Noto Sans" w:eastAsia="Arial Unicode MS" w:hAnsi="Noto Sans" w:cs="Noto Sans"/>
          <w:sz w:val="18"/>
          <w:szCs w:val="18"/>
          <w:lang w:val="es-ES_tradnl"/>
        </w:rPr>
        <w:t>e verificará la congruencia de los catálogos e instructivos que presenten los licitantes con lo ofertado en la proposición técnica.</w:t>
      </w:r>
    </w:p>
    <w:p w14:paraId="3F67D3C9" w14:textId="77777777" w:rsidR="00515117" w:rsidRPr="00C341A8" w:rsidRDefault="00515117" w:rsidP="00443CD8">
      <w:pPr>
        <w:pStyle w:val="Lista21"/>
        <w:spacing w:after="0"/>
        <w:rPr>
          <w:rFonts w:ascii="Noto Sans" w:eastAsia="Arial Unicode MS" w:hAnsi="Noto Sans" w:cs="Noto Sans"/>
          <w:sz w:val="18"/>
          <w:szCs w:val="18"/>
          <w:lang w:val="es-ES_tradnl"/>
        </w:rPr>
      </w:pPr>
    </w:p>
    <w:p w14:paraId="0D34A315" w14:textId="77777777" w:rsidR="00515117" w:rsidRPr="00C341A8" w:rsidRDefault="00515117" w:rsidP="00443CD8">
      <w:pPr>
        <w:tabs>
          <w:tab w:val="left" w:pos="709"/>
        </w:tabs>
        <w:jc w:val="both"/>
        <w:rPr>
          <w:rFonts w:ascii="Noto Sans" w:hAnsi="Noto Sans" w:cs="Noto Sans"/>
          <w:sz w:val="18"/>
          <w:szCs w:val="18"/>
          <w:lang w:val="es-MX"/>
        </w:rPr>
      </w:pPr>
      <w:r w:rsidRPr="00C341A8">
        <w:rPr>
          <w:rFonts w:ascii="Noto Sans" w:hAnsi="Noto Sans" w:cs="Noto Sans"/>
          <w:sz w:val="18"/>
          <w:szCs w:val="18"/>
          <w:lang w:val="es-MX"/>
        </w:rPr>
        <w:t>Se verificará el cumplimiento de la proposición técnica, conforme a los requisi</w:t>
      </w:r>
      <w:r w:rsidR="00106F8C" w:rsidRPr="00C341A8">
        <w:rPr>
          <w:rFonts w:ascii="Noto Sans" w:hAnsi="Noto Sans" w:cs="Noto Sans"/>
          <w:sz w:val="18"/>
          <w:szCs w:val="18"/>
          <w:lang w:val="es-MX"/>
        </w:rPr>
        <w:t>tos establecidos en el numeral 6</w:t>
      </w:r>
      <w:r w:rsidRPr="00C341A8">
        <w:rPr>
          <w:rFonts w:ascii="Noto Sans" w:hAnsi="Noto Sans" w:cs="Noto Sans"/>
          <w:sz w:val="18"/>
          <w:szCs w:val="18"/>
          <w:lang w:val="es-MX"/>
        </w:rPr>
        <w:t>.</w:t>
      </w:r>
      <w:r w:rsidR="004F514E" w:rsidRPr="00C341A8">
        <w:rPr>
          <w:rFonts w:ascii="Noto Sans" w:hAnsi="Noto Sans" w:cs="Noto Sans"/>
          <w:sz w:val="18"/>
          <w:szCs w:val="18"/>
          <w:lang w:val="es-MX"/>
        </w:rPr>
        <w:t>1</w:t>
      </w:r>
      <w:r w:rsidRPr="00C341A8">
        <w:rPr>
          <w:rFonts w:ascii="Noto Sans" w:hAnsi="Noto Sans" w:cs="Noto Sans"/>
          <w:sz w:val="18"/>
          <w:szCs w:val="18"/>
          <w:lang w:val="es-MX"/>
        </w:rPr>
        <w:t>, de las bases de esta Convocatoria.</w:t>
      </w:r>
    </w:p>
    <w:p w14:paraId="37612709" w14:textId="77777777" w:rsidR="00515117" w:rsidRPr="00C341A8" w:rsidRDefault="00515117" w:rsidP="00443CD8">
      <w:pPr>
        <w:pStyle w:val="Lista21"/>
        <w:tabs>
          <w:tab w:val="left" w:pos="2160"/>
        </w:tabs>
        <w:spacing w:after="0"/>
        <w:jc w:val="both"/>
        <w:rPr>
          <w:rFonts w:ascii="Noto Sans" w:eastAsia="Arial Unicode MS" w:hAnsi="Noto Sans" w:cs="Noto Sans"/>
          <w:sz w:val="18"/>
          <w:szCs w:val="18"/>
          <w:lang w:val="es-MX"/>
        </w:rPr>
      </w:pPr>
    </w:p>
    <w:p w14:paraId="252345E9" w14:textId="77777777" w:rsidR="00ED61FA" w:rsidRPr="00C341A8"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14:paraId="553DB39D" w14:textId="77777777" w:rsidR="00515117" w:rsidRPr="00C341A8"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14:paraId="3B20822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C341A8">
        <w:rPr>
          <w:rFonts w:ascii="Noto Sans" w:hAnsi="Noto Sans" w:cs="Noto Sans"/>
          <w:b/>
          <w:sz w:val="18"/>
          <w:szCs w:val="18"/>
        </w:rPr>
        <w:t>Anexo</w:t>
      </w:r>
      <w:r w:rsidR="00E66F2F" w:rsidRPr="00C341A8">
        <w:rPr>
          <w:rFonts w:ascii="Noto Sans" w:hAnsi="Noto Sans" w:cs="Noto Sans"/>
          <w:b/>
          <w:sz w:val="18"/>
          <w:szCs w:val="18"/>
        </w:rPr>
        <w:t xml:space="preserve"> número</w:t>
      </w:r>
      <w:r w:rsidRPr="00C341A8">
        <w:rPr>
          <w:rFonts w:ascii="Noto Sans" w:hAnsi="Noto Sans" w:cs="Noto Sans"/>
          <w:b/>
          <w:sz w:val="18"/>
          <w:szCs w:val="18"/>
        </w:rPr>
        <w:t xml:space="preserve"> </w:t>
      </w:r>
      <w:r w:rsidR="004F514E" w:rsidRPr="00C341A8">
        <w:rPr>
          <w:rFonts w:ascii="Noto Sans" w:hAnsi="Noto Sans" w:cs="Noto Sans"/>
          <w:b/>
          <w:sz w:val="18"/>
          <w:szCs w:val="18"/>
        </w:rPr>
        <w:t>1</w:t>
      </w:r>
      <w:r w:rsidR="00C210E5" w:rsidRPr="00C341A8">
        <w:rPr>
          <w:rFonts w:ascii="Noto Sans" w:hAnsi="Noto Sans" w:cs="Noto Sans"/>
          <w:b/>
          <w:sz w:val="18"/>
          <w:szCs w:val="18"/>
        </w:rPr>
        <w:t>2</w:t>
      </w:r>
      <w:r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Pr="00C341A8">
        <w:rPr>
          <w:rFonts w:ascii="Noto Sans" w:hAnsi="Noto Sans" w:cs="Noto Sans"/>
          <w:b/>
          <w:sz w:val="18"/>
          <w:szCs w:val="18"/>
        </w:rPr>
        <w:t xml:space="preserve">), </w:t>
      </w:r>
      <w:r w:rsidRPr="00C341A8">
        <w:rPr>
          <w:rFonts w:ascii="Noto Sans" w:hAnsi="Noto Sans" w:cs="Noto Sans"/>
          <w:sz w:val="18"/>
          <w:szCs w:val="18"/>
        </w:rPr>
        <w:t>de las presentes bases.</w:t>
      </w:r>
    </w:p>
    <w:p w14:paraId="692EC0A7" w14:textId="77777777" w:rsidR="00664665" w:rsidRPr="00C341A8" w:rsidRDefault="00664665" w:rsidP="00443CD8">
      <w:pPr>
        <w:jc w:val="both"/>
        <w:rPr>
          <w:rFonts w:ascii="Noto Sans" w:hAnsi="Noto Sans" w:cs="Noto Sans"/>
          <w:sz w:val="18"/>
          <w:szCs w:val="18"/>
        </w:rPr>
      </w:pPr>
    </w:p>
    <w:p w14:paraId="41A1AB5F"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C341A8" w:rsidRDefault="00664665" w:rsidP="00443CD8">
      <w:pPr>
        <w:jc w:val="both"/>
        <w:rPr>
          <w:rFonts w:ascii="Noto Sans" w:hAnsi="Noto Sans" w:cs="Noto Sans"/>
          <w:sz w:val="18"/>
          <w:szCs w:val="18"/>
        </w:rPr>
      </w:pPr>
    </w:p>
    <w:p w14:paraId="721B8716" w14:textId="7FD068A1"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caso de discrepancia entre las cantidades escritas con letra y con número, prevalecerá la cantidad con letra,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éstos podrán corregirse.</w:t>
      </w:r>
    </w:p>
    <w:p w14:paraId="251A5BB1" w14:textId="77777777" w:rsidR="00664665" w:rsidRPr="00C341A8" w:rsidRDefault="00664665" w:rsidP="00443CD8">
      <w:pPr>
        <w:jc w:val="both"/>
        <w:rPr>
          <w:rFonts w:ascii="Noto Sans" w:hAnsi="Noto Sans" w:cs="Noto Sans"/>
          <w:sz w:val="18"/>
          <w:szCs w:val="18"/>
        </w:rPr>
      </w:pPr>
    </w:p>
    <w:p w14:paraId="7F3C6326"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Pr="00C341A8" w:rsidRDefault="00E826B9" w:rsidP="00443CD8">
      <w:pPr>
        <w:jc w:val="both"/>
        <w:rPr>
          <w:rFonts w:ascii="Noto Sans" w:hAnsi="Noto Sans" w:cs="Noto Sans"/>
          <w:sz w:val="18"/>
          <w:szCs w:val="18"/>
        </w:rPr>
      </w:pPr>
    </w:p>
    <w:p w14:paraId="0E2F35C9" w14:textId="77777777" w:rsidR="00E826B9" w:rsidRPr="00C341A8" w:rsidRDefault="00E826B9" w:rsidP="00443CD8">
      <w:pPr>
        <w:jc w:val="both"/>
        <w:rPr>
          <w:rFonts w:ascii="Noto Sans" w:hAnsi="Noto Sans" w:cs="Noto Sans"/>
          <w:sz w:val="18"/>
          <w:szCs w:val="18"/>
        </w:rPr>
      </w:pPr>
      <w:r w:rsidRPr="00C341A8">
        <w:rPr>
          <w:rFonts w:ascii="Noto Sans" w:hAnsi="Noto Sans" w:cs="Noto Sans"/>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C341A8" w:rsidRDefault="007869DC" w:rsidP="00443CD8">
      <w:pPr>
        <w:jc w:val="both"/>
        <w:rPr>
          <w:rFonts w:ascii="Noto Sans" w:hAnsi="Noto Sans" w:cs="Noto Sans"/>
          <w:sz w:val="18"/>
          <w:szCs w:val="18"/>
        </w:rPr>
      </w:pPr>
    </w:p>
    <w:p w14:paraId="5FE8BFD4"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00EF5AE6" w:rsidRPr="00C341A8">
        <w:rPr>
          <w:rFonts w:ascii="Noto Sans" w:hAnsi="Noto Sans" w:cs="Noto Sans"/>
          <w:b/>
          <w:sz w:val="18"/>
          <w:szCs w:val="18"/>
        </w:rPr>
        <w:t>2</w:t>
      </w:r>
      <w:r w:rsidRPr="00C341A8">
        <w:rPr>
          <w:rFonts w:ascii="Noto Sans" w:hAnsi="Noto Sans" w:cs="Noto Sans"/>
          <w:b/>
          <w:sz w:val="18"/>
          <w:szCs w:val="18"/>
        </w:rPr>
        <w:t>.</w:t>
      </w:r>
      <w:r w:rsidRPr="00C341A8">
        <w:rPr>
          <w:rFonts w:ascii="Noto Sans" w:hAnsi="Noto Sans" w:cs="Noto Sans"/>
          <w:b/>
          <w:sz w:val="18"/>
          <w:szCs w:val="18"/>
        </w:rPr>
        <w:tab/>
        <w:t>CRITERIOS DE ADJUDICACIÓN DE LOS CONTRATOS.</w:t>
      </w:r>
    </w:p>
    <w:p w14:paraId="7F1418B4" w14:textId="77777777" w:rsidR="00515117" w:rsidRPr="00C341A8" w:rsidRDefault="00515117" w:rsidP="00443CD8">
      <w:pPr>
        <w:jc w:val="both"/>
        <w:rPr>
          <w:rFonts w:ascii="Noto Sans" w:hAnsi="Noto Sans" w:cs="Noto Sans"/>
          <w:sz w:val="18"/>
          <w:szCs w:val="18"/>
        </w:rPr>
      </w:pPr>
    </w:p>
    <w:p w14:paraId="4104B8C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C341A8" w:rsidRDefault="00515117" w:rsidP="00443CD8">
      <w:pPr>
        <w:jc w:val="both"/>
        <w:rPr>
          <w:rFonts w:ascii="Noto Sans" w:hAnsi="Noto Sans" w:cs="Noto Sans"/>
          <w:sz w:val="18"/>
          <w:szCs w:val="18"/>
        </w:rPr>
      </w:pPr>
    </w:p>
    <w:p w14:paraId="2C73CA98" w14:textId="4852311E"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C64192" w:rsidRPr="00C341A8">
        <w:rPr>
          <w:rFonts w:ascii="Noto Sans" w:hAnsi="Noto Sans" w:cs="Noto Sans"/>
          <w:sz w:val="18"/>
          <w:szCs w:val="18"/>
        </w:rPr>
        <w:t>conveniente</w:t>
      </w:r>
      <w:r w:rsidRPr="00C341A8">
        <w:rPr>
          <w:rFonts w:ascii="Noto Sans" w:hAnsi="Noto Sans" w:cs="Noto Sans"/>
          <w:sz w:val="18"/>
          <w:szCs w:val="18"/>
        </w:rPr>
        <w:t xml:space="preserve"> podrán ser desechados por la convocante.</w:t>
      </w:r>
    </w:p>
    <w:p w14:paraId="712FF113" w14:textId="77777777" w:rsidR="00515117" w:rsidRPr="00C341A8" w:rsidRDefault="00515117" w:rsidP="00443CD8">
      <w:pPr>
        <w:jc w:val="both"/>
        <w:rPr>
          <w:rFonts w:ascii="Noto Sans" w:hAnsi="Noto Sans" w:cs="Noto Sans"/>
          <w:sz w:val="18"/>
          <w:szCs w:val="18"/>
        </w:rPr>
      </w:pPr>
    </w:p>
    <w:p w14:paraId="57404728" w14:textId="791804C9" w:rsidR="00515117" w:rsidRPr="00C341A8" w:rsidRDefault="00515117" w:rsidP="00443CD8">
      <w:pPr>
        <w:jc w:val="both"/>
        <w:rPr>
          <w:rFonts w:ascii="Noto Sans" w:hAnsi="Noto Sans" w:cs="Noto Sans"/>
          <w:b/>
          <w:i/>
          <w:sz w:val="18"/>
          <w:szCs w:val="18"/>
          <w:u w:val="single"/>
        </w:rPr>
      </w:pPr>
      <w:r w:rsidRPr="00C341A8">
        <w:rPr>
          <w:rFonts w:ascii="Noto Sans" w:hAnsi="Noto Sans" w:cs="Noto Sans"/>
          <w:b/>
          <w:i/>
          <w:sz w:val="18"/>
          <w:szCs w:val="18"/>
        </w:rPr>
        <w:t xml:space="preserve">NOTA: </w:t>
      </w:r>
      <w:r w:rsidRPr="00C341A8">
        <w:rPr>
          <w:rFonts w:ascii="Noto Sans" w:hAnsi="Noto Sans" w:cs="Noto Sans"/>
          <w:b/>
          <w:i/>
          <w:sz w:val="18"/>
          <w:szCs w:val="18"/>
          <w:u w:val="single"/>
        </w:rPr>
        <w:t xml:space="preserve">En caso de existir igualdad de condiciones, se dará preferencia en primer término a las Micro Empresas, a </w:t>
      </w:r>
      <w:r w:rsidR="00C64192" w:rsidRPr="00C341A8">
        <w:rPr>
          <w:rFonts w:ascii="Noto Sans" w:hAnsi="Noto Sans" w:cs="Noto Sans"/>
          <w:b/>
          <w:i/>
          <w:sz w:val="18"/>
          <w:szCs w:val="18"/>
          <w:u w:val="single"/>
        </w:rPr>
        <w:t>continuación,</w:t>
      </w:r>
      <w:r w:rsidRPr="00C341A8">
        <w:rPr>
          <w:rFonts w:ascii="Noto Sans" w:hAnsi="Noto Sans" w:cs="Noto Sans"/>
          <w:b/>
          <w:i/>
          <w:sz w:val="18"/>
          <w:szCs w:val="18"/>
          <w:u w:val="single"/>
        </w:rPr>
        <w:t xml:space="preserve">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lastRenderedPageBreak/>
        <w:t xml:space="preserve"> </w:t>
      </w:r>
    </w:p>
    <w:p w14:paraId="305891F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C341A8">
        <w:rPr>
          <w:rFonts w:ascii="Noto Sans" w:hAnsi="Noto Sans" w:cs="Noto Sans"/>
          <w:sz w:val="18"/>
          <w:szCs w:val="18"/>
        </w:rPr>
        <w:t xml:space="preserve"> conforme a los artículos 48</w:t>
      </w:r>
      <w:r w:rsidRPr="00C341A8">
        <w:rPr>
          <w:rFonts w:ascii="Noto Sans" w:hAnsi="Noto Sans" w:cs="Noto Sans"/>
          <w:sz w:val="18"/>
          <w:szCs w:val="18"/>
        </w:rPr>
        <w:t xml:space="preserve"> de la LAASSP y 54 del Reglamento.</w:t>
      </w:r>
    </w:p>
    <w:p w14:paraId="50E4C22A" w14:textId="77777777" w:rsidR="00515117" w:rsidRPr="00C341A8" w:rsidRDefault="00515117" w:rsidP="00443CD8">
      <w:pPr>
        <w:jc w:val="both"/>
        <w:rPr>
          <w:rFonts w:ascii="Noto Sans" w:hAnsi="Noto Sans" w:cs="Noto Sans"/>
          <w:sz w:val="18"/>
          <w:szCs w:val="18"/>
        </w:rPr>
      </w:pPr>
    </w:p>
    <w:p w14:paraId="72F9B4C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el caso de las proposiciones presentadas por medios electrónicos, el sorteo por insaculación se realizará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 conforme a las disposiciones a</w:t>
      </w:r>
      <w:r w:rsidR="00EF5AE6" w:rsidRPr="00C341A8">
        <w:rPr>
          <w:rFonts w:ascii="Noto Sans" w:hAnsi="Noto Sans" w:cs="Noto Sans"/>
          <w:sz w:val="18"/>
          <w:szCs w:val="18"/>
        </w:rPr>
        <w:t xml:space="preserve">dministrativas que emita la </w:t>
      </w:r>
      <w:r w:rsidR="000E5F9B" w:rsidRPr="00C341A8">
        <w:rPr>
          <w:rFonts w:ascii="Noto Sans" w:hAnsi="Noto Sans" w:cs="Noto Sans"/>
          <w:sz w:val="18"/>
          <w:szCs w:val="18"/>
        </w:rPr>
        <w:t>SABG</w:t>
      </w:r>
      <w:r w:rsidR="00EF5AE6" w:rsidRPr="00C341A8">
        <w:rPr>
          <w:rFonts w:ascii="Noto Sans" w:hAnsi="Noto Sans" w:cs="Noto Sans"/>
          <w:sz w:val="18"/>
          <w:szCs w:val="18"/>
        </w:rPr>
        <w:t>.</w:t>
      </w:r>
    </w:p>
    <w:p w14:paraId="70980E60" w14:textId="77777777" w:rsidR="008B7CAD" w:rsidRPr="00C341A8" w:rsidRDefault="008B7CAD" w:rsidP="00443CD8">
      <w:pPr>
        <w:jc w:val="both"/>
        <w:rPr>
          <w:rFonts w:ascii="Noto Sans" w:hAnsi="Noto Sans" w:cs="Noto Sans"/>
          <w:sz w:val="18"/>
          <w:szCs w:val="18"/>
        </w:rPr>
      </w:pPr>
    </w:p>
    <w:p w14:paraId="146C76FB" w14:textId="77777777" w:rsidR="00515117" w:rsidRPr="00C341A8" w:rsidRDefault="00515117" w:rsidP="00443CD8">
      <w:pPr>
        <w:rPr>
          <w:rFonts w:ascii="Noto Sans" w:hAnsi="Noto Sans" w:cs="Noto Sans"/>
          <w:b/>
          <w:bCs/>
          <w:sz w:val="18"/>
          <w:szCs w:val="18"/>
        </w:rPr>
      </w:pPr>
      <w:r w:rsidRPr="00C341A8">
        <w:rPr>
          <w:rFonts w:ascii="Noto Sans" w:hAnsi="Noto Sans" w:cs="Noto Sans"/>
          <w:b/>
          <w:bCs/>
          <w:sz w:val="18"/>
          <w:szCs w:val="18"/>
        </w:rPr>
        <w:t>10.</w:t>
      </w:r>
      <w:r w:rsidRPr="00C341A8">
        <w:rPr>
          <w:rFonts w:ascii="Noto Sans" w:hAnsi="Noto Sans" w:cs="Noto Sans"/>
          <w:b/>
          <w:bCs/>
          <w:sz w:val="18"/>
          <w:szCs w:val="18"/>
        </w:rPr>
        <w:tab/>
        <w:t>CAUSAS DE DESECHAMIENTO.</w:t>
      </w:r>
    </w:p>
    <w:p w14:paraId="201D49A3" w14:textId="77777777" w:rsidR="00515117" w:rsidRPr="00C341A8" w:rsidRDefault="00515117" w:rsidP="00443CD8">
      <w:pPr>
        <w:jc w:val="both"/>
        <w:rPr>
          <w:rFonts w:ascii="Noto Sans" w:hAnsi="Noto Sans" w:cs="Noto Sans"/>
          <w:sz w:val="18"/>
          <w:szCs w:val="18"/>
        </w:rPr>
      </w:pPr>
    </w:p>
    <w:p w14:paraId="1E9EAC8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desecharán las proposiciones de los licitantes que incurran en uno o varios de los siguientes supuestos:</w:t>
      </w:r>
    </w:p>
    <w:p w14:paraId="484CDD34" w14:textId="77777777" w:rsidR="00515117" w:rsidRPr="00C341A8" w:rsidRDefault="00515117" w:rsidP="00443CD8">
      <w:pPr>
        <w:jc w:val="both"/>
        <w:rPr>
          <w:rFonts w:ascii="Noto Sans" w:hAnsi="Noto Sans" w:cs="Noto Sans"/>
          <w:sz w:val="18"/>
          <w:szCs w:val="18"/>
        </w:rPr>
      </w:pPr>
    </w:p>
    <w:p w14:paraId="47CEF5E6" w14:textId="297C976B"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Que no cumplan con alguno de los requisitos establecidos en esta Convocatoria con</w:t>
      </w:r>
      <w:r w:rsidR="00EF5AE6" w:rsidRPr="00C341A8">
        <w:rPr>
          <w:rFonts w:ascii="Noto Sans" w:hAnsi="Noto Sans" w:cs="Noto Sans"/>
          <w:sz w:val="18"/>
          <w:szCs w:val="18"/>
        </w:rPr>
        <w:t xml:space="preserve">tenidos en los numerales </w:t>
      </w:r>
      <w:r w:rsidR="00B70CA1" w:rsidRPr="00C341A8">
        <w:rPr>
          <w:rFonts w:ascii="Noto Sans" w:hAnsi="Noto Sans" w:cs="Noto Sans"/>
          <w:sz w:val="18"/>
          <w:szCs w:val="18"/>
        </w:rPr>
        <w:t xml:space="preserve">2. 2.1, 2.2, 5. 5.1, </w:t>
      </w:r>
      <w:r w:rsidR="00EF5AE6" w:rsidRPr="00C341A8">
        <w:rPr>
          <w:rFonts w:ascii="Noto Sans" w:hAnsi="Noto Sans" w:cs="Noto Sans"/>
          <w:sz w:val="18"/>
          <w:szCs w:val="18"/>
        </w:rPr>
        <w:t>6, 6.1,</w:t>
      </w:r>
      <w:r w:rsidRPr="00C341A8">
        <w:rPr>
          <w:rFonts w:ascii="Noto Sans" w:hAnsi="Noto Sans" w:cs="Noto Sans"/>
          <w:sz w:val="18"/>
          <w:szCs w:val="18"/>
        </w:rPr>
        <w:t xml:space="preserve"> 6.2</w:t>
      </w:r>
      <w:r w:rsidR="00EF5AE6" w:rsidRPr="00C341A8">
        <w:rPr>
          <w:rFonts w:ascii="Noto Sans" w:hAnsi="Noto Sans" w:cs="Noto Sans"/>
          <w:sz w:val="18"/>
          <w:szCs w:val="18"/>
        </w:rPr>
        <w:t>.</w:t>
      </w:r>
      <w:r w:rsidR="00B70CA1" w:rsidRPr="00C341A8">
        <w:rPr>
          <w:rFonts w:ascii="Noto Sans" w:hAnsi="Noto Sans" w:cs="Noto Sans"/>
          <w:sz w:val="18"/>
          <w:szCs w:val="18"/>
        </w:rPr>
        <w:t xml:space="preserve"> 6.3, 7.1</w:t>
      </w:r>
      <w:r w:rsidRPr="00C341A8">
        <w:rPr>
          <w:rFonts w:ascii="Noto Sans" w:hAnsi="Noto Sans" w:cs="Noto Sans"/>
          <w:sz w:val="18"/>
          <w:szCs w:val="18"/>
        </w:rPr>
        <w:t xml:space="preserve"> y sus anexos, así como los que se deriven del Act</w:t>
      </w:r>
      <w:r w:rsidR="003D179D" w:rsidRPr="00C341A8">
        <w:rPr>
          <w:rFonts w:ascii="Noto Sans" w:hAnsi="Noto Sans" w:cs="Noto Sans"/>
          <w:sz w:val="18"/>
          <w:szCs w:val="18"/>
        </w:rPr>
        <w:t>o de la Junta de Aclaraciones y</w:t>
      </w:r>
      <w:r w:rsidRPr="00C341A8">
        <w:rPr>
          <w:rFonts w:ascii="Noto Sans" w:hAnsi="Noto Sans" w:cs="Noto Sans"/>
          <w:sz w:val="18"/>
          <w:szCs w:val="18"/>
        </w:rPr>
        <w:t xml:space="preserve"> que con motivo de dicho incumplimiento se afecte la solvencia de la proposición.</w:t>
      </w:r>
    </w:p>
    <w:p w14:paraId="69BC4282"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765059C7"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se compruebe que tienen acuerdo con otros licitantes para elevar el costo de los bienes solicitados </w:t>
      </w:r>
      <w:r w:rsidRPr="00C341A8">
        <w:rPr>
          <w:rFonts w:ascii="Noto Sans" w:hAnsi="Noto Sans" w:cs="Noto Sans"/>
          <w:sz w:val="18"/>
          <w:szCs w:val="18"/>
          <w:lang w:val="es-MX"/>
        </w:rPr>
        <w:t xml:space="preserve">o </w:t>
      </w:r>
      <w:r w:rsidRPr="00C341A8">
        <w:rPr>
          <w:rFonts w:ascii="Noto Sans" w:hAnsi="Noto Sans" w:cs="Noto Sans"/>
          <w:sz w:val="18"/>
          <w:szCs w:val="18"/>
        </w:rPr>
        <w:t>bien</w:t>
      </w:r>
      <w:r w:rsidRPr="00C341A8">
        <w:rPr>
          <w:rFonts w:ascii="Noto Sans" w:hAnsi="Noto Sans" w:cs="Noto Sans"/>
          <w:sz w:val="18"/>
          <w:szCs w:val="18"/>
          <w:lang w:val="es-MX"/>
        </w:rPr>
        <w:t>, cualquier otro acuerdo que tenga como fin obtener una ventaja sobre los demás licitantes</w:t>
      </w:r>
      <w:r w:rsidRPr="00C341A8">
        <w:rPr>
          <w:rFonts w:ascii="Noto Sans" w:hAnsi="Noto Sans" w:cs="Noto Sans"/>
          <w:sz w:val="18"/>
          <w:szCs w:val="18"/>
        </w:rPr>
        <w:t>.</w:t>
      </w:r>
    </w:p>
    <w:p w14:paraId="03911E5C" w14:textId="77777777" w:rsidR="00515117" w:rsidRPr="00C341A8" w:rsidRDefault="00515117" w:rsidP="00443CD8">
      <w:pPr>
        <w:jc w:val="both"/>
        <w:rPr>
          <w:rFonts w:ascii="Noto Sans" w:hAnsi="Noto Sans" w:cs="Noto Sans"/>
          <w:sz w:val="18"/>
          <w:szCs w:val="18"/>
        </w:rPr>
      </w:pPr>
    </w:p>
    <w:p w14:paraId="714654A9"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322ABBCD" w14:textId="77777777" w:rsidR="00515117" w:rsidRPr="00C341A8" w:rsidRDefault="00515117" w:rsidP="00443CD8">
      <w:pPr>
        <w:jc w:val="both"/>
        <w:rPr>
          <w:rFonts w:ascii="Noto Sans" w:hAnsi="Noto Sans" w:cs="Noto Sans"/>
          <w:b/>
          <w:bCs/>
          <w:sz w:val="18"/>
          <w:szCs w:val="18"/>
        </w:rPr>
      </w:pPr>
    </w:p>
    <w:p w14:paraId="2C736A3C" w14:textId="77777777" w:rsidR="00515117" w:rsidRPr="00C341A8" w:rsidRDefault="003631E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la totalidad de los bienes requeridos por la partida en que participe</w:t>
      </w:r>
      <w:r w:rsidR="00515117" w:rsidRPr="00C341A8">
        <w:rPr>
          <w:rFonts w:ascii="Noto Sans" w:hAnsi="Noto Sans" w:cs="Noto Sans"/>
          <w:sz w:val="18"/>
          <w:szCs w:val="18"/>
        </w:rPr>
        <w:t>.</w:t>
      </w:r>
    </w:p>
    <w:p w14:paraId="62BF5391" w14:textId="77777777" w:rsidR="00B70CA1" w:rsidRPr="00C341A8" w:rsidRDefault="00B70CA1" w:rsidP="00443CD8">
      <w:pPr>
        <w:pStyle w:val="Prrafodelista"/>
        <w:ind w:left="0"/>
        <w:rPr>
          <w:rFonts w:ascii="Noto Sans" w:hAnsi="Noto Sans" w:cs="Noto Sans"/>
          <w:sz w:val="18"/>
          <w:szCs w:val="18"/>
        </w:rPr>
      </w:pPr>
    </w:p>
    <w:p w14:paraId="60F5BE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C341A8" w:rsidRDefault="00B70CA1" w:rsidP="00443CD8">
      <w:pPr>
        <w:tabs>
          <w:tab w:val="left" w:pos="567"/>
        </w:tabs>
        <w:suppressAutoHyphens w:val="0"/>
        <w:jc w:val="both"/>
        <w:rPr>
          <w:rFonts w:ascii="Noto Sans" w:hAnsi="Noto Sans" w:cs="Noto Sans"/>
          <w:sz w:val="18"/>
          <w:szCs w:val="18"/>
        </w:rPr>
      </w:pPr>
    </w:p>
    <w:p w14:paraId="3C24F3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los bienes conforme a las condiciones y características solicitadas en la presente convocatoria.</w:t>
      </w:r>
    </w:p>
    <w:p w14:paraId="7098ECE1" w14:textId="77777777" w:rsidR="00B70CA1" w:rsidRPr="00C341A8" w:rsidRDefault="00B70CA1" w:rsidP="00443CD8">
      <w:pPr>
        <w:pStyle w:val="Prrafodelista"/>
        <w:tabs>
          <w:tab w:val="left" w:pos="567"/>
        </w:tabs>
        <w:ind w:left="0"/>
        <w:jc w:val="both"/>
        <w:rPr>
          <w:rFonts w:ascii="Noto Sans" w:hAnsi="Noto Sans" w:cs="Noto Sans"/>
          <w:sz w:val="18"/>
          <w:szCs w:val="18"/>
        </w:rPr>
      </w:pPr>
    </w:p>
    <w:p w14:paraId="35C4797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proporcionen información o documentación falsa y/o alterada.</w:t>
      </w:r>
    </w:p>
    <w:p w14:paraId="4D756CBA" w14:textId="77777777" w:rsidR="00B70CA1" w:rsidRPr="00C341A8" w:rsidRDefault="00B70CA1" w:rsidP="00443CD8">
      <w:pPr>
        <w:jc w:val="both"/>
        <w:rPr>
          <w:rFonts w:ascii="Noto Sans" w:hAnsi="Noto Sans" w:cs="Noto Sans"/>
          <w:sz w:val="18"/>
          <w:szCs w:val="18"/>
        </w:rPr>
      </w:pPr>
    </w:p>
    <w:p w14:paraId="2CD8FDE1"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C341A8" w:rsidRDefault="001D306F" w:rsidP="00443CD8">
      <w:pPr>
        <w:jc w:val="both"/>
        <w:rPr>
          <w:rFonts w:ascii="Noto Sans" w:hAnsi="Noto Sans" w:cs="Noto Sans"/>
          <w:sz w:val="18"/>
          <w:szCs w:val="18"/>
        </w:rPr>
      </w:pPr>
    </w:p>
    <w:p w14:paraId="0CC77EF7"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los formatos que se indican en esta convocatoria con anotaciones distintas a las solicitadas o condicionen los mismos.</w:t>
      </w:r>
    </w:p>
    <w:p w14:paraId="5C5E7590" w14:textId="77777777" w:rsidR="001D306F" w:rsidRPr="00C341A8" w:rsidRDefault="001D306F" w:rsidP="00443CD8">
      <w:pPr>
        <w:jc w:val="both"/>
        <w:rPr>
          <w:rFonts w:ascii="Noto Sans" w:hAnsi="Noto Sans" w:cs="Noto Sans"/>
          <w:sz w:val="18"/>
          <w:szCs w:val="18"/>
        </w:rPr>
      </w:pPr>
    </w:p>
    <w:p w14:paraId="2ED0F91E"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la documentación solicitada en archivos con extensión .p7m.</w:t>
      </w:r>
    </w:p>
    <w:p w14:paraId="21F1CBA4" w14:textId="77777777" w:rsidR="004471EB" w:rsidRPr="00C341A8" w:rsidRDefault="004471EB" w:rsidP="00443CD8">
      <w:pPr>
        <w:pStyle w:val="Prrafodelista"/>
        <w:ind w:left="0"/>
        <w:rPr>
          <w:rFonts w:ascii="Noto Sans" w:hAnsi="Noto Sans" w:cs="Noto Sans"/>
          <w:sz w:val="18"/>
          <w:szCs w:val="18"/>
        </w:rPr>
      </w:pPr>
    </w:p>
    <w:p w14:paraId="541E20F4" w14:textId="77777777" w:rsidR="004471EB" w:rsidRPr="00C341A8" w:rsidRDefault="004471EB"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los anexos técnicos, folletos, catálogos y/o fotografías, instructivos o manuales debidamente referenciados.</w:t>
      </w:r>
    </w:p>
    <w:p w14:paraId="22E30A55" w14:textId="77777777" w:rsidR="00D434A4" w:rsidRPr="00C341A8" w:rsidRDefault="00D434A4" w:rsidP="00D434A4">
      <w:pPr>
        <w:pStyle w:val="Prrafodelista"/>
        <w:rPr>
          <w:rFonts w:ascii="Noto Sans" w:hAnsi="Noto Sans" w:cs="Noto Sans"/>
          <w:sz w:val="18"/>
          <w:szCs w:val="18"/>
        </w:rPr>
      </w:pPr>
    </w:p>
    <w:p w14:paraId="7B10229C" w14:textId="1D96BCD0" w:rsidR="00D434A4" w:rsidRPr="00C341A8" w:rsidRDefault="00D434A4"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correctamente en</w:t>
      </w:r>
      <w:r w:rsidR="00E73C30" w:rsidRPr="00C341A8">
        <w:rPr>
          <w:rFonts w:ascii="Noto Sans" w:hAnsi="Noto Sans" w:cs="Noto Sans"/>
          <w:sz w:val="18"/>
          <w:szCs w:val="18"/>
        </w:rPr>
        <w:t xml:space="preserve"> la plataforma de</w:t>
      </w:r>
      <w:r w:rsidRPr="00C341A8">
        <w:rPr>
          <w:rFonts w:ascii="Noto Sans" w:hAnsi="Noto Sans" w:cs="Noto San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350CC2AB" w14:textId="77777777" w:rsidR="008B7CAD" w:rsidRPr="00C341A8" w:rsidRDefault="008B7CAD" w:rsidP="00443CD8">
      <w:pPr>
        <w:tabs>
          <w:tab w:val="left" w:pos="567"/>
        </w:tabs>
        <w:jc w:val="both"/>
        <w:rPr>
          <w:rFonts w:ascii="Noto Sans" w:hAnsi="Noto Sans" w:cs="Noto Sans"/>
          <w:sz w:val="18"/>
          <w:szCs w:val="18"/>
        </w:rPr>
      </w:pPr>
    </w:p>
    <w:p w14:paraId="4594E7AC" w14:textId="77777777" w:rsidR="00AA5464" w:rsidRPr="00C341A8" w:rsidRDefault="003B75DC" w:rsidP="00443CD8">
      <w:pPr>
        <w:jc w:val="both"/>
        <w:rPr>
          <w:rFonts w:ascii="Noto Sans" w:hAnsi="Noto Sans" w:cs="Noto Sans"/>
          <w:b/>
          <w:bCs/>
          <w:sz w:val="18"/>
          <w:szCs w:val="18"/>
        </w:rPr>
      </w:pPr>
      <w:r w:rsidRPr="00C341A8">
        <w:rPr>
          <w:rFonts w:ascii="Noto Sans" w:hAnsi="Noto Sans" w:cs="Noto Sans"/>
          <w:b/>
          <w:bCs/>
          <w:sz w:val="18"/>
          <w:szCs w:val="18"/>
        </w:rPr>
        <w:t>11.</w:t>
      </w:r>
      <w:r w:rsidR="00AA5464" w:rsidRPr="00C341A8">
        <w:rPr>
          <w:rFonts w:ascii="Noto Sans" w:hAnsi="Noto Sans" w:cs="Noto Sans"/>
          <w:b/>
          <w:bCs/>
          <w:sz w:val="18"/>
          <w:szCs w:val="18"/>
        </w:rPr>
        <w:tab/>
        <w:t>PLAZO, LUGAR, CONDICIONES DE ENTREGA Y CANJE.</w:t>
      </w:r>
    </w:p>
    <w:p w14:paraId="7C888B3F" w14:textId="77777777" w:rsidR="00AA5464" w:rsidRPr="00C341A8" w:rsidRDefault="00AA5464" w:rsidP="00443CD8">
      <w:pPr>
        <w:rPr>
          <w:rFonts w:ascii="Noto Sans" w:hAnsi="Noto Sans" w:cs="Noto Sans"/>
          <w:sz w:val="18"/>
          <w:szCs w:val="18"/>
        </w:rPr>
      </w:pPr>
    </w:p>
    <w:p w14:paraId="1D52E0F5" w14:textId="77777777" w:rsidR="009D785B" w:rsidRPr="00C341A8" w:rsidRDefault="009D785B" w:rsidP="00443CD8">
      <w:pPr>
        <w:jc w:val="both"/>
        <w:rPr>
          <w:rFonts w:ascii="Noto Sans" w:hAnsi="Noto Sans" w:cs="Noto Sans"/>
          <w:b/>
          <w:bCs/>
          <w:sz w:val="18"/>
          <w:szCs w:val="18"/>
        </w:rPr>
      </w:pPr>
      <w:r w:rsidRPr="00C341A8">
        <w:rPr>
          <w:rFonts w:ascii="Noto Sans" w:hAnsi="Noto Sans" w:cs="Noto Sans"/>
          <w:b/>
          <w:bCs/>
          <w:sz w:val="18"/>
          <w:szCs w:val="18"/>
        </w:rPr>
        <w:t>PLAZO Y LUGAR DE ENTREGA</w:t>
      </w:r>
      <w:r w:rsidR="00980519" w:rsidRPr="00C341A8">
        <w:rPr>
          <w:rFonts w:ascii="Noto Sans" w:hAnsi="Noto Sans" w:cs="Noto Sans"/>
          <w:b/>
          <w:bCs/>
          <w:sz w:val="18"/>
          <w:szCs w:val="18"/>
        </w:rPr>
        <w:t xml:space="preserve"> DE LOS BIENES CONSUMIBLES</w:t>
      </w:r>
      <w:r w:rsidRPr="00C341A8">
        <w:rPr>
          <w:rFonts w:ascii="Noto Sans" w:hAnsi="Noto Sans" w:cs="Noto Sans"/>
          <w:b/>
          <w:bCs/>
          <w:sz w:val="18"/>
          <w:szCs w:val="18"/>
        </w:rPr>
        <w:t>:</w:t>
      </w:r>
    </w:p>
    <w:p w14:paraId="0F8CCE3B" w14:textId="77777777" w:rsidR="009D785B" w:rsidRPr="00C341A8" w:rsidRDefault="009D785B" w:rsidP="00443CD8">
      <w:pPr>
        <w:jc w:val="both"/>
        <w:rPr>
          <w:rFonts w:ascii="Noto Sans" w:hAnsi="Noto Sans" w:cs="Noto Sans"/>
          <w:b/>
          <w:bCs/>
          <w:sz w:val="18"/>
          <w:szCs w:val="18"/>
        </w:rPr>
      </w:pPr>
    </w:p>
    <w:p w14:paraId="6E93103A"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lastRenderedPageBreak/>
        <w:t>La entrega de los bienes se hará en una sola exhibición dentro de los 10 días naturales improrrogables siguientes a partir de la fecha de emisión del contrato pedido, en las Instalaciones de la Coordinación de Abastecimiento y Equipamiento, ubicado en Periférico Sur No. 8000, Colonia Santa María Tequepexpan, Tlaquepaque, Jalisco. C.P. 45600, en horario de 8:00 a 14:00 horas en días hábiles de lunes a viernes.</w:t>
      </w:r>
    </w:p>
    <w:p w14:paraId="1AE269AC" w14:textId="77777777" w:rsidR="00C341A8" w:rsidRPr="00C341A8" w:rsidRDefault="00C341A8" w:rsidP="00C341A8">
      <w:pPr>
        <w:pStyle w:val="Encabezado"/>
        <w:jc w:val="both"/>
        <w:rPr>
          <w:rFonts w:ascii="Noto Sans" w:hAnsi="Noto Sans" w:cs="Noto Sans"/>
          <w:bCs/>
          <w:sz w:val="18"/>
          <w:szCs w:val="18"/>
        </w:rPr>
      </w:pPr>
    </w:p>
    <w:p w14:paraId="7AFCB4D6"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t>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4BB26F47" w14:textId="77777777" w:rsidR="00C341A8" w:rsidRPr="00C341A8" w:rsidRDefault="00C341A8" w:rsidP="00C341A8">
      <w:pPr>
        <w:jc w:val="both"/>
        <w:rPr>
          <w:rFonts w:ascii="Noto Sans" w:hAnsi="Noto Sans" w:cs="Noto Sans"/>
          <w:bCs/>
          <w:sz w:val="18"/>
          <w:szCs w:val="18"/>
          <w:lang w:val="es-MX"/>
        </w:rPr>
      </w:pPr>
    </w:p>
    <w:p w14:paraId="1763C240" w14:textId="358C7263" w:rsidR="00C341A8" w:rsidRPr="00C341A8" w:rsidRDefault="00C341A8" w:rsidP="00C341A8">
      <w:pPr>
        <w:jc w:val="both"/>
        <w:rPr>
          <w:rFonts w:ascii="Noto Sans" w:hAnsi="Noto Sans" w:cs="Noto Sans"/>
          <w:sz w:val="18"/>
          <w:szCs w:val="18"/>
          <w:lang w:val="es-MX"/>
        </w:rPr>
      </w:pPr>
      <w:r w:rsidRPr="00C341A8">
        <w:rPr>
          <w:rFonts w:ascii="Noto Sans" w:hAnsi="Noto Sans" w:cs="Noto Sans"/>
          <w:bCs/>
          <w:sz w:val="18"/>
          <w:szCs w:val="18"/>
          <w:lang w:val="es-MX"/>
        </w:rPr>
        <w:t xml:space="preserve">El </w:t>
      </w:r>
      <w:r w:rsidR="00C64192">
        <w:rPr>
          <w:rFonts w:ascii="Noto Sans" w:hAnsi="Noto Sans" w:cs="Noto Sans"/>
          <w:bCs/>
          <w:sz w:val="18"/>
          <w:szCs w:val="18"/>
          <w:lang w:val="es-MX"/>
        </w:rPr>
        <w:t>licitante</w:t>
      </w:r>
      <w:r w:rsidRPr="00C341A8">
        <w:rPr>
          <w:rFonts w:ascii="Noto Sans" w:hAnsi="Noto Sans" w:cs="Noto Sans"/>
          <w:bCs/>
          <w:sz w:val="18"/>
          <w:szCs w:val="18"/>
          <w:lang w:val="es-MX"/>
        </w:rPr>
        <w:t xml:space="preserve"> adjudicado deberá entregar junto con su Contrato Pedido, </w:t>
      </w:r>
      <w:r w:rsidRPr="00C341A8">
        <w:rPr>
          <w:rFonts w:ascii="Noto Sans" w:hAnsi="Noto Sans" w:cs="Noto Sans"/>
          <w:sz w:val="18"/>
          <w:szCs w:val="18"/>
          <w:lang w:val="es-MX"/>
        </w:rPr>
        <w:t xml:space="preserve">remisión de pedido </w:t>
      </w:r>
      <w:r w:rsidRPr="00974EF2">
        <w:rPr>
          <w:rFonts w:ascii="Noto Sans" w:hAnsi="Noto Sans" w:cs="Noto Sans"/>
          <w:sz w:val="18"/>
          <w:szCs w:val="18"/>
          <w:lang w:val="es-MX"/>
        </w:rPr>
        <w:t>(</w:t>
      </w:r>
      <w:r w:rsidRPr="00974EF2">
        <w:rPr>
          <w:rFonts w:ascii="Noto Sans" w:hAnsi="Noto Sans" w:cs="Noto Sans"/>
          <w:b/>
          <w:sz w:val="18"/>
          <w:szCs w:val="18"/>
          <w:lang w:val="es-MX"/>
        </w:rPr>
        <w:t xml:space="preserve">conforme al Anexo No. </w:t>
      </w:r>
      <w:r w:rsidR="00974EF2" w:rsidRPr="00974EF2">
        <w:rPr>
          <w:rFonts w:ascii="Noto Sans" w:hAnsi="Noto Sans" w:cs="Noto Sans"/>
          <w:b/>
          <w:sz w:val="18"/>
          <w:szCs w:val="18"/>
          <w:lang w:val="es-MX"/>
        </w:rPr>
        <w:t>03</w:t>
      </w:r>
      <w:r w:rsidRPr="00974EF2">
        <w:rPr>
          <w:rFonts w:ascii="Noto Sans" w:hAnsi="Noto Sans" w:cs="Noto Sans"/>
          <w:b/>
          <w:sz w:val="18"/>
          <w:szCs w:val="18"/>
          <w:lang w:val="es-MX"/>
        </w:rPr>
        <w:t>)</w:t>
      </w:r>
      <w:r w:rsidRPr="00C341A8">
        <w:rPr>
          <w:rFonts w:ascii="Noto Sans" w:hAnsi="Noto Sans" w:cs="Noto Sans"/>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691FC15A" w14:textId="77777777" w:rsidR="00C341A8" w:rsidRPr="00C341A8" w:rsidRDefault="00C341A8" w:rsidP="00C341A8">
      <w:pPr>
        <w:jc w:val="both"/>
        <w:rPr>
          <w:rFonts w:ascii="Noto Sans" w:hAnsi="Noto Sans" w:cs="Noto Sans"/>
          <w:sz w:val="18"/>
          <w:szCs w:val="18"/>
          <w:lang w:val="es-MX"/>
        </w:rPr>
      </w:pPr>
    </w:p>
    <w:p w14:paraId="02498B11" w14:textId="77777777" w:rsidR="00C341A8" w:rsidRPr="00C341A8" w:rsidRDefault="00C341A8" w:rsidP="00C341A8">
      <w:pPr>
        <w:jc w:val="both"/>
        <w:rPr>
          <w:rFonts w:ascii="Noto Sans" w:hAnsi="Noto Sans" w:cs="Noto Sans"/>
          <w:sz w:val="18"/>
          <w:szCs w:val="18"/>
          <w:lang w:val="es-MX"/>
        </w:rPr>
      </w:pPr>
      <w:r w:rsidRPr="00C341A8">
        <w:rPr>
          <w:rFonts w:ascii="Noto Sans" w:hAnsi="Noto Sans" w:cs="Noto Sans"/>
          <w:sz w:val="18"/>
          <w:szCs w:val="18"/>
          <w:lang w:val="es-MX"/>
        </w:rPr>
        <w:t>Los bienes se deberán encontrar adecuadamente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IMSS.</w:t>
      </w:r>
    </w:p>
    <w:p w14:paraId="5A68B7D5" w14:textId="77777777" w:rsidR="00C341A8" w:rsidRPr="00C341A8" w:rsidRDefault="00C341A8" w:rsidP="00C341A8">
      <w:pPr>
        <w:pStyle w:val="Default"/>
        <w:jc w:val="both"/>
        <w:rPr>
          <w:rFonts w:ascii="Noto Sans" w:hAnsi="Noto Sans" w:cs="Noto Sans"/>
          <w:color w:val="auto"/>
          <w:sz w:val="18"/>
          <w:szCs w:val="18"/>
        </w:rPr>
      </w:pPr>
    </w:p>
    <w:p w14:paraId="669E9E4E" w14:textId="77777777" w:rsidR="00C341A8" w:rsidRPr="00C341A8" w:rsidRDefault="00C341A8" w:rsidP="00C341A8">
      <w:pPr>
        <w:jc w:val="both"/>
        <w:rPr>
          <w:rFonts w:ascii="Noto Sans" w:hAnsi="Noto Sans" w:cs="Noto Sans"/>
          <w:sz w:val="18"/>
          <w:szCs w:val="18"/>
          <w:lang w:eastAsia="es-ES"/>
        </w:rPr>
      </w:pPr>
      <w:r w:rsidRPr="00C341A8">
        <w:rPr>
          <w:rFonts w:ascii="Noto Sans" w:hAnsi="Noto Sans" w:cs="Noto Sans"/>
          <w:sz w:val="18"/>
          <w:szCs w:val="18"/>
          <w:lang w:eastAsia="es-ES"/>
        </w:rPr>
        <w:t>Las maniobras de carga y descarga en el andén de recepción, son responsabilidad del proveedor.</w:t>
      </w:r>
    </w:p>
    <w:p w14:paraId="6E2BFC9C" w14:textId="77777777" w:rsidR="00C341A8" w:rsidRPr="00C341A8" w:rsidRDefault="00C341A8" w:rsidP="00C341A8">
      <w:pPr>
        <w:jc w:val="both"/>
        <w:rPr>
          <w:rFonts w:ascii="Noto Sans" w:hAnsi="Noto Sans" w:cs="Noto Sans"/>
          <w:sz w:val="18"/>
          <w:szCs w:val="18"/>
          <w:lang w:eastAsia="es-ES"/>
        </w:rPr>
      </w:pPr>
    </w:p>
    <w:p w14:paraId="2886EA8E" w14:textId="77777777" w:rsidR="00C341A8" w:rsidRPr="00C341A8" w:rsidRDefault="00C341A8" w:rsidP="00C341A8">
      <w:pPr>
        <w:jc w:val="both"/>
        <w:rPr>
          <w:rFonts w:ascii="Noto Sans" w:hAnsi="Noto Sans" w:cs="Noto Sans"/>
          <w:b/>
          <w:i/>
          <w:sz w:val="18"/>
          <w:szCs w:val="18"/>
          <w:lang w:val="es-MX"/>
        </w:rPr>
      </w:pPr>
      <w:r w:rsidRPr="00C341A8">
        <w:rPr>
          <w:rFonts w:ascii="Noto Sans" w:hAnsi="Noto Sans" w:cs="Noto Sans"/>
          <w:b/>
          <w:sz w:val="18"/>
          <w:szCs w:val="18"/>
          <w:lang w:val="es-MX"/>
        </w:rPr>
        <w:t xml:space="preserve"> En el supuesto que el último día de entrega sea inhábil el proveedor podrá entregar los bienes adjudicados al día siguiente hábil</w:t>
      </w:r>
      <w:r w:rsidRPr="00C341A8">
        <w:rPr>
          <w:rFonts w:ascii="Noto Sans" w:hAnsi="Noto Sans" w:cs="Noto Sans"/>
          <w:b/>
          <w:i/>
          <w:sz w:val="18"/>
          <w:szCs w:val="18"/>
          <w:lang w:val="es-MX"/>
        </w:rPr>
        <w:t xml:space="preserve"> de la vigencia del pedido.</w:t>
      </w:r>
    </w:p>
    <w:p w14:paraId="5AE1030E" w14:textId="77777777" w:rsidR="00C341A8" w:rsidRPr="00C341A8" w:rsidRDefault="00C341A8" w:rsidP="00C341A8">
      <w:pPr>
        <w:jc w:val="both"/>
        <w:rPr>
          <w:rFonts w:ascii="Noto Sans" w:hAnsi="Noto Sans" w:cs="Noto Sans"/>
          <w:b/>
          <w:i/>
          <w:sz w:val="18"/>
          <w:szCs w:val="18"/>
          <w:lang w:val="es-MX"/>
        </w:rPr>
      </w:pPr>
    </w:p>
    <w:p w14:paraId="053F1624" w14:textId="2EC6919A" w:rsidR="00C341A8" w:rsidRPr="00C341A8" w:rsidRDefault="00C64192" w:rsidP="00C341A8">
      <w:pPr>
        <w:shd w:val="clear" w:color="auto" w:fill="EAF1DD" w:themeFill="accent3" w:themeFillTint="33"/>
        <w:jc w:val="both"/>
        <w:rPr>
          <w:rFonts w:ascii="Noto Sans" w:hAnsi="Noto Sans" w:cs="Noto Sans"/>
          <w:b/>
          <w:i/>
          <w:sz w:val="18"/>
          <w:szCs w:val="18"/>
          <w:lang w:val="es-MX"/>
        </w:rPr>
      </w:pPr>
      <w:r w:rsidRPr="00C341A8">
        <w:rPr>
          <w:rFonts w:ascii="Noto Sans" w:hAnsi="Noto Sans" w:cs="Noto Sans"/>
          <w:b/>
          <w:i/>
          <w:sz w:val="18"/>
          <w:szCs w:val="18"/>
          <w:lang w:val="es-MX"/>
        </w:rPr>
        <w:t>NOTA. -</w:t>
      </w:r>
      <w:r w:rsidR="00C341A8" w:rsidRPr="00C341A8">
        <w:rPr>
          <w:rFonts w:ascii="Noto Sans" w:hAnsi="Noto Sans" w:cs="Noto Sans"/>
          <w:b/>
          <w:i/>
          <w:sz w:val="18"/>
          <w:szCs w:val="18"/>
          <w:lang w:val="es-MX"/>
        </w:rPr>
        <w:t xml:space="preserve"> SI EL PROVEEDOR ESTA EN EL SUPUESTO ANTERIOR, DEBERA DE INFORMAR, CON ANTICIPACION, AL DEPARTAMENTO DE CONTROL DEL ABASTO Y SUMINISTRO, POR CORREO ELECTRONICO AL DEPARTAMENTO DE CONTROL DEL </w:t>
      </w:r>
      <w:r w:rsidRPr="00C341A8">
        <w:rPr>
          <w:rFonts w:ascii="Noto Sans" w:hAnsi="Noto Sans" w:cs="Noto Sans"/>
          <w:b/>
          <w:i/>
          <w:sz w:val="18"/>
          <w:szCs w:val="18"/>
          <w:lang w:val="es-MX"/>
        </w:rPr>
        <w:t>ABASTO,</w:t>
      </w:r>
      <w:r w:rsidR="00C341A8" w:rsidRPr="00C341A8">
        <w:rPr>
          <w:rFonts w:ascii="Noto Sans" w:hAnsi="Noto Sans" w:cs="Noto Sans"/>
          <w:b/>
          <w:i/>
          <w:sz w:val="18"/>
          <w:szCs w:val="18"/>
          <w:lang w:val="es-MX"/>
        </w:rPr>
        <w:t xml:space="preserve"> A MÁS TARDAR EL ÚLTIMO DIA HÁBIL PREVIO AL VENCIMIENTO ANTES DE LAS 11:00 AM,  QUE ENTREGARA AL DIA SIGUIENTE HABIL DE LA VIGENCIA DEL PEDIDO, PARA ESTAR EN POSIBILIDAD DE HACER LA AMPLIACION SISTEMA DE ABASTO INSTITUCIONAL.</w:t>
      </w:r>
    </w:p>
    <w:p w14:paraId="064978B0" w14:textId="77777777" w:rsidR="00C92AC4" w:rsidRPr="00C341A8" w:rsidRDefault="00C92AC4" w:rsidP="00C92AC4">
      <w:pPr>
        <w:tabs>
          <w:tab w:val="left" w:pos="-284"/>
          <w:tab w:val="left" w:pos="9498"/>
        </w:tabs>
        <w:jc w:val="both"/>
        <w:rPr>
          <w:rFonts w:ascii="Noto Sans" w:hAnsi="Noto Sans" w:cs="Noto Sans"/>
          <w:sz w:val="18"/>
          <w:szCs w:val="18"/>
          <w:lang w:val="es-MX" w:eastAsia="es-ES"/>
        </w:rPr>
      </w:pPr>
    </w:p>
    <w:p w14:paraId="4BA7ABCA" w14:textId="77777777" w:rsidR="00C92AC4" w:rsidRPr="00C341A8" w:rsidRDefault="00C92AC4" w:rsidP="00C92AC4">
      <w:p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anunciar su llegada al encargado de altas, entregando la documentación siguiente para su revisión:</w:t>
      </w:r>
    </w:p>
    <w:p w14:paraId="7A763288" w14:textId="77777777" w:rsidR="00C92AC4" w:rsidRPr="00C341A8" w:rsidRDefault="00C92AC4" w:rsidP="00C92AC4">
      <w:pPr>
        <w:tabs>
          <w:tab w:val="left" w:pos="-284"/>
          <w:tab w:val="left" w:pos="9498"/>
        </w:tabs>
        <w:jc w:val="both"/>
        <w:rPr>
          <w:rFonts w:ascii="Noto Sans" w:hAnsi="Noto Sans" w:cs="Noto Sans"/>
          <w:sz w:val="18"/>
          <w:szCs w:val="18"/>
          <w:lang w:eastAsia="es-ES"/>
        </w:rPr>
      </w:pPr>
    </w:p>
    <w:p w14:paraId="237D768E" w14:textId="1A4DCBB4" w:rsidR="00C92AC4" w:rsidRPr="00C341A8" w:rsidRDefault="00974EF2" w:rsidP="007F1F0C">
      <w:pPr>
        <w:pStyle w:val="Prrafodelista"/>
        <w:numPr>
          <w:ilvl w:val="0"/>
          <w:numId w:val="14"/>
        </w:numPr>
        <w:tabs>
          <w:tab w:val="left" w:pos="-284"/>
          <w:tab w:val="left" w:pos="9498"/>
        </w:tabs>
        <w:jc w:val="both"/>
        <w:rPr>
          <w:rFonts w:ascii="Noto Sans" w:hAnsi="Noto Sans" w:cs="Noto Sans"/>
          <w:bCs/>
          <w:sz w:val="18"/>
          <w:szCs w:val="18"/>
        </w:rPr>
      </w:pPr>
      <w:r>
        <w:rPr>
          <w:rFonts w:ascii="Noto Sans" w:hAnsi="Noto Sans" w:cs="Noto Sans"/>
          <w:bCs/>
          <w:sz w:val="18"/>
          <w:szCs w:val="18"/>
        </w:rPr>
        <w:t>R</w:t>
      </w:r>
      <w:r w:rsidR="00C92AC4" w:rsidRPr="00C341A8">
        <w:rPr>
          <w:rFonts w:ascii="Noto Sans" w:hAnsi="Noto Sans" w:cs="Noto Sans"/>
          <w:bCs/>
          <w:sz w:val="18"/>
          <w:szCs w:val="18"/>
        </w:rPr>
        <w:t>emisión</w:t>
      </w:r>
      <w:r>
        <w:rPr>
          <w:rFonts w:ascii="Noto Sans" w:hAnsi="Noto Sans" w:cs="Noto Sans"/>
          <w:bCs/>
          <w:sz w:val="18"/>
          <w:szCs w:val="18"/>
        </w:rPr>
        <w:t xml:space="preserve"> del pedido</w:t>
      </w:r>
      <w:r w:rsidR="00C92AC4" w:rsidRPr="00C341A8">
        <w:rPr>
          <w:rFonts w:ascii="Noto Sans" w:hAnsi="Noto Sans" w:cs="Noto Sans"/>
          <w:bCs/>
          <w:sz w:val="18"/>
          <w:szCs w:val="18"/>
        </w:rPr>
        <w:t xml:space="preserve"> en la que se indique número de lote o de serie en su caso, fecha de caducidad (en caso de aplicar), número de piezas a entregar, clave y descripción de los bienes, precio de compra y costo total.</w:t>
      </w:r>
    </w:p>
    <w:p w14:paraId="1F39F5D6" w14:textId="77777777" w:rsidR="00C92AC4" w:rsidRPr="00C341A8" w:rsidRDefault="00C92AC4" w:rsidP="00C92AC4">
      <w:pPr>
        <w:tabs>
          <w:tab w:val="left" w:pos="-284"/>
          <w:tab w:val="left" w:pos="9498"/>
        </w:tabs>
        <w:jc w:val="both"/>
        <w:rPr>
          <w:rFonts w:ascii="Noto Sans" w:hAnsi="Noto Sans" w:cs="Noto Sans"/>
          <w:bCs/>
          <w:sz w:val="18"/>
          <w:szCs w:val="18"/>
        </w:rPr>
      </w:pPr>
    </w:p>
    <w:p w14:paraId="0D98DAD4" w14:textId="6C125B90" w:rsidR="00C92AC4" w:rsidRPr="00C341A8" w:rsidRDefault="00C64192" w:rsidP="007F1F0C">
      <w:pPr>
        <w:pStyle w:val="Prrafodelista"/>
        <w:numPr>
          <w:ilvl w:val="0"/>
          <w:numId w:val="14"/>
        </w:num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Para bienes</w:t>
      </w:r>
      <w:r w:rsidR="00C92AC4" w:rsidRPr="00C341A8">
        <w:rPr>
          <w:rFonts w:ascii="Noto Sans" w:hAnsi="Noto Sans" w:cs="Noto Sans"/>
          <w:bCs/>
          <w:sz w:val="18"/>
          <w:szCs w:val="18"/>
        </w:rPr>
        <w:t xml:space="preserve"> terapéuticos, informe analítico del lote a entregar emitido por el laboratorio de control de calidad del fabricante (certificado analítico) o aquel que se haya determinado en la convocatoria o junta de aclaraciones a la licitación o invitación respectiva.</w:t>
      </w:r>
    </w:p>
    <w:p w14:paraId="3C0FA074"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3E8B46C6"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r w:rsidRPr="00C341A8">
        <w:rPr>
          <w:rFonts w:ascii="Noto Sans" w:hAnsi="Noto Sans" w:cs="Noto Sans"/>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00270275" w14:textId="77777777" w:rsidR="00C92AC4" w:rsidRPr="00C341A8" w:rsidRDefault="00C92AC4" w:rsidP="00C92AC4">
      <w:pPr>
        <w:tabs>
          <w:tab w:val="left" w:pos="-284"/>
          <w:tab w:val="left" w:pos="9498"/>
        </w:tabs>
        <w:jc w:val="both"/>
        <w:rPr>
          <w:rFonts w:ascii="Noto Sans" w:hAnsi="Noto Sans" w:cs="Noto Sans"/>
          <w:bCs/>
          <w:sz w:val="18"/>
          <w:szCs w:val="18"/>
        </w:rPr>
      </w:pPr>
    </w:p>
    <w:p w14:paraId="739604E3" w14:textId="77777777" w:rsidR="00C92AC4" w:rsidRPr="00C341A8" w:rsidRDefault="00C92AC4" w:rsidP="00C92AC4">
      <w:p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14:paraId="5D46761F"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732E5CA6" w14:textId="4E5F327F" w:rsidR="00C92AC4" w:rsidRPr="00C341A8" w:rsidRDefault="00C92AC4" w:rsidP="00C92AC4">
      <w:pPr>
        <w:jc w:val="both"/>
        <w:rPr>
          <w:rFonts w:ascii="Noto Sans" w:hAnsi="Noto Sans" w:cs="Noto Sans"/>
          <w:sz w:val="18"/>
          <w:szCs w:val="18"/>
        </w:rPr>
      </w:pPr>
      <w:r w:rsidRPr="00C341A8">
        <w:rPr>
          <w:rFonts w:ascii="Noto Sans" w:hAnsi="Noto Sans" w:cs="Noto Sans"/>
          <w:sz w:val="18"/>
          <w:szCs w:val="18"/>
        </w:rPr>
        <w:t xml:space="preserve">Los bienes deberán ser entregados por los proveedores bajo el esquema LAB “Libre a bordo” </w:t>
      </w:r>
      <w:r w:rsidR="00C64192" w:rsidRPr="00C341A8">
        <w:rPr>
          <w:rFonts w:ascii="Noto Sans" w:hAnsi="Noto Sans" w:cs="Noto Sans"/>
          <w:sz w:val="18"/>
          <w:szCs w:val="18"/>
        </w:rPr>
        <w:t>y DDP</w:t>
      </w:r>
      <w:r w:rsidRPr="00C341A8">
        <w:rPr>
          <w:rFonts w:ascii="Noto Sans" w:hAnsi="Noto Sans" w:cs="Noto Sans"/>
          <w:sz w:val="18"/>
          <w:szCs w:val="18"/>
        </w:rPr>
        <w:t xml:space="preserve"> “Entrega derechos pagados destino final”.</w:t>
      </w:r>
    </w:p>
    <w:p w14:paraId="54A540E4" w14:textId="77777777" w:rsidR="00C92AC4" w:rsidRPr="00C341A8" w:rsidRDefault="00C92AC4" w:rsidP="00C92AC4">
      <w:pPr>
        <w:jc w:val="both"/>
        <w:rPr>
          <w:rFonts w:ascii="Noto Sans" w:hAnsi="Noto Sans" w:cs="Noto Sans"/>
          <w:sz w:val="18"/>
          <w:szCs w:val="18"/>
        </w:rPr>
      </w:pPr>
    </w:p>
    <w:p w14:paraId="62B75CF1" w14:textId="103CF405" w:rsidR="002B594F" w:rsidRPr="00C341A8" w:rsidRDefault="00C92AC4" w:rsidP="00C92AC4">
      <w:pPr>
        <w:ind w:right="12"/>
        <w:jc w:val="both"/>
        <w:rPr>
          <w:rFonts w:ascii="Noto Sans" w:hAnsi="Noto Sans" w:cs="Noto Sans"/>
          <w:sz w:val="18"/>
          <w:szCs w:val="18"/>
        </w:rPr>
      </w:pPr>
      <w:r w:rsidRPr="00C341A8">
        <w:rPr>
          <w:rFonts w:ascii="Noto Sans" w:hAnsi="Noto Sans" w:cs="Noto Sans"/>
          <w:sz w:val="18"/>
          <w:szCs w:val="18"/>
        </w:rPr>
        <w:t xml:space="preserve">Cabe resaltar que mientras no se cumpla con las condiciones de entrega establecidas en </w:t>
      </w:r>
      <w:r w:rsidR="00C64192" w:rsidRPr="00C341A8">
        <w:rPr>
          <w:rFonts w:ascii="Noto Sans" w:hAnsi="Noto Sans" w:cs="Noto Sans"/>
          <w:sz w:val="18"/>
          <w:szCs w:val="18"/>
        </w:rPr>
        <w:t>la presente convocatoria</w:t>
      </w:r>
      <w:r w:rsidRPr="00C341A8">
        <w:rPr>
          <w:rFonts w:ascii="Noto Sans" w:hAnsi="Noto Sans" w:cs="Noto Sans"/>
          <w:sz w:val="18"/>
          <w:szCs w:val="18"/>
        </w:rPr>
        <w:t>, el Instituto no</w:t>
      </w:r>
      <w:r w:rsidR="00C64192">
        <w:rPr>
          <w:rFonts w:ascii="Noto Sans" w:hAnsi="Noto Sans" w:cs="Noto Sans"/>
          <w:sz w:val="18"/>
          <w:szCs w:val="18"/>
        </w:rPr>
        <w:t xml:space="preserve"> se </w:t>
      </w:r>
      <w:r w:rsidRPr="00C341A8">
        <w:rPr>
          <w:rFonts w:ascii="Noto Sans" w:hAnsi="Noto Sans" w:cs="Noto Sans"/>
          <w:sz w:val="18"/>
          <w:szCs w:val="18"/>
        </w:rPr>
        <w:t xml:space="preserve">dará por recibidos y aceptados los bienes.  </w:t>
      </w:r>
    </w:p>
    <w:p w14:paraId="2F757BE5" w14:textId="77777777" w:rsidR="009D785B" w:rsidRPr="00C341A8" w:rsidRDefault="009D785B" w:rsidP="00443CD8">
      <w:pPr>
        <w:numPr>
          <w:ilvl w:val="2"/>
          <w:numId w:val="0"/>
        </w:numPr>
        <w:tabs>
          <w:tab w:val="left" w:pos="9000"/>
          <w:tab w:val="left" w:pos="10218"/>
        </w:tabs>
        <w:ind w:right="51"/>
        <w:jc w:val="both"/>
        <w:rPr>
          <w:rFonts w:ascii="Noto Sans" w:hAnsi="Noto Sans" w:cs="Noto Sans"/>
          <w:sz w:val="18"/>
          <w:szCs w:val="18"/>
        </w:rPr>
      </w:pPr>
    </w:p>
    <w:p w14:paraId="491EBAB6" w14:textId="77777777" w:rsidR="009D785B" w:rsidRPr="00C341A8" w:rsidRDefault="009D785B" w:rsidP="00443CD8">
      <w:pPr>
        <w:jc w:val="both"/>
        <w:rPr>
          <w:rFonts w:ascii="Noto Sans" w:hAnsi="Noto Sans" w:cs="Noto Sans"/>
          <w:b/>
          <w:sz w:val="18"/>
          <w:szCs w:val="18"/>
        </w:rPr>
      </w:pPr>
      <w:r w:rsidRPr="00C341A8">
        <w:rPr>
          <w:rFonts w:ascii="Noto Sans" w:hAnsi="Noto Sans" w:cs="Noto Sans"/>
          <w:b/>
          <w:sz w:val="18"/>
          <w:szCs w:val="18"/>
        </w:rPr>
        <w:t>CADUCIDAD</w:t>
      </w:r>
    </w:p>
    <w:p w14:paraId="3AEDACA3" w14:textId="77777777" w:rsidR="009D785B" w:rsidRPr="00C341A8" w:rsidRDefault="009D785B" w:rsidP="00443CD8">
      <w:pPr>
        <w:jc w:val="both"/>
        <w:rPr>
          <w:rFonts w:ascii="Noto Sans" w:hAnsi="Noto Sans" w:cs="Noto Sans"/>
          <w:b/>
          <w:sz w:val="18"/>
          <w:szCs w:val="18"/>
        </w:rPr>
      </w:pPr>
    </w:p>
    <w:p w14:paraId="4B04BEDC" w14:textId="163C4A50"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El proveedor deberá de </w:t>
      </w:r>
      <w:r w:rsidR="00C64192" w:rsidRPr="00C341A8">
        <w:rPr>
          <w:rFonts w:ascii="Noto Sans" w:hAnsi="Noto Sans" w:cs="Noto Sans"/>
          <w:sz w:val="18"/>
          <w:szCs w:val="18"/>
          <w:lang w:eastAsia="es-ES"/>
        </w:rPr>
        <w:t>presentar, al</w:t>
      </w:r>
      <w:r w:rsidRPr="00C341A8">
        <w:rPr>
          <w:rFonts w:ascii="Noto Sans" w:hAnsi="Noto Sans" w:cs="Noto Sans"/>
          <w:sz w:val="18"/>
          <w:szCs w:val="18"/>
          <w:lang w:eastAsia="es-ES"/>
        </w:rPr>
        <w:t xml:space="preserve"> momento de la entrega de los bienes, escrito en papel membretada, firmado por su representante legal, por el que se garantice que el período de caducidad de los </w:t>
      </w:r>
      <w:r w:rsidR="00C64192" w:rsidRPr="00C341A8">
        <w:rPr>
          <w:rFonts w:ascii="Noto Sans" w:hAnsi="Noto Sans" w:cs="Noto Sans"/>
          <w:sz w:val="18"/>
          <w:szCs w:val="18"/>
          <w:lang w:eastAsia="es-ES"/>
        </w:rPr>
        <w:t>bienes</w:t>
      </w:r>
      <w:r w:rsidRPr="00C341A8">
        <w:rPr>
          <w:rFonts w:ascii="Noto Sans" w:hAnsi="Noto Sans" w:cs="Noto Sans"/>
          <w:sz w:val="18"/>
          <w:szCs w:val="18"/>
          <w:lang w:eastAsia="es-ES"/>
        </w:rPr>
        <w:t xml:space="preserve"> no podrá ser menor a </w:t>
      </w:r>
      <w:r w:rsidRPr="00C341A8">
        <w:rPr>
          <w:rFonts w:ascii="Noto Sans" w:hAnsi="Noto Sans" w:cs="Noto Sans"/>
          <w:b/>
          <w:sz w:val="18"/>
          <w:szCs w:val="18"/>
          <w:lang w:eastAsia="es-ES"/>
        </w:rPr>
        <w:t>12 doce meses</w:t>
      </w:r>
      <w:r w:rsidRPr="00C341A8">
        <w:rPr>
          <w:rFonts w:ascii="Noto Sans" w:hAnsi="Noto Sans" w:cs="Noto Sans"/>
          <w:sz w:val="18"/>
          <w:szCs w:val="18"/>
          <w:lang w:eastAsia="es-ES"/>
        </w:rPr>
        <w:t>, contados a partir de la fecha de entrega de los bienes.</w:t>
      </w:r>
    </w:p>
    <w:p w14:paraId="101AC901"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E9DDEFD" w14:textId="51F06FF9"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No </w:t>
      </w:r>
      <w:r w:rsidR="00C64192" w:rsidRPr="00C341A8">
        <w:rPr>
          <w:rFonts w:ascii="Noto Sans" w:hAnsi="Noto Sans" w:cs="Noto Sans"/>
          <w:sz w:val="18"/>
          <w:szCs w:val="18"/>
          <w:lang w:eastAsia="es-ES"/>
        </w:rPr>
        <w:t>obstante,</w:t>
      </w:r>
      <w:r w:rsidRPr="00C341A8">
        <w:rPr>
          <w:rFonts w:ascii="Noto Sans" w:hAnsi="Noto Sans" w:cs="Noto Sans"/>
          <w:sz w:val="18"/>
          <w:szCs w:val="18"/>
          <w:lang w:eastAsia="es-ES"/>
        </w:rPr>
        <w:t xml:space="preserve"> lo anterior, el proveedor podrá entregar bienes con una caducidad mínima de </w:t>
      </w:r>
      <w:r w:rsidRPr="00C341A8">
        <w:rPr>
          <w:rFonts w:ascii="Noto Sans" w:hAnsi="Noto Sans" w:cs="Noto Sans"/>
          <w:b/>
          <w:sz w:val="18"/>
          <w:szCs w:val="18"/>
          <w:lang w:eastAsia="es-ES"/>
        </w:rPr>
        <w:t>9 nueve meses</w:t>
      </w:r>
      <w:r w:rsidRPr="00C341A8">
        <w:rPr>
          <w:rFonts w:ascii="Noto Sans" w:hAnsi="Noto Sans" w:cs="Noto Sans"/>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39806F8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0F431278" w14:textId="4B11EB3A"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Se podrá considerar una caducidad </w:t>
      </w:r>
      <w:r w:rsidR="00C64192" w:rsidRPr="00C341A8">
        <w:rPr>
          <w:rFonts w:ascii="Noto Sans" w:hAnsi="Noto Sans" w:cs="Noto Sans"/>
          <w:sz w:val="18"/>
          <w:szCs w:val="18"/>
          <w:lang w:eastAsia="es-ES"/>
        </w:rPr>
        <w:t>menor a</w:t>
      </w:r>
      <w:r w:rsidRPr="00C341A8">
        <w:rPr>
          <w:rFonts w:ascii="Noto Sans" w:hAnsi="Noto Sans" w:cs="Noto Sans"/>
          <w:sz w:val="18"/>
          <w:szCs w:val="18"/>
          <w:lang w:eastAsia="es-ES"/>
        </w:rPr>
        <w:t xml:space="preserve"> 9 meses, cuando se acredite que los bienes tienen una vida útil, menor a partir de la fecha de fabricación.</w:t>
      </w:r>
    </w:p>
    <w:p w14:paraId="1B282E3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F816BF6"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5317ABDC" w14:textId="77777777" w:rsidR="009D785B" w:rsidRPr="00C341A8" w:rsidRDefault="009D785B" w:rsidP="00443CD8">
      <w:pPr>
        <w:jc w:val="both"/>
        <w:rPr>
          <w:rFonts w:ascii="Noto Sans" w:hAnsi="Noto Sans" w:cs="Noto Sans"/>
          <w:b/>
          <w:sz w:val="18"/>
          <w:szCs w:val="18"/>
        </w:rPr>
      </w:pPr>
    </w:p>
    <w:p w14:paraId="256ECAE8" w14:textId="77777777" w:rsidR="008B7CAD" w:rsidRPr="00C341A8" w:rsidRDefault="008B7CAD" w:rsidP="00443CD8">
      <w:pPr>
        <w:tabs>
          <w:tab w:val="left" w:pos="436"/>
          <w:tab w:val="left" w:pos="10218"/>
        </w:tabs>
        <w:jc w:val="both"/>
        <w:rPr>
          <w:rFonts w:ascii="Noto Sans" w:eastAsia="Arial Unicode MS" w:hAnsi="Noto Sans" w:cs="Noto Sans"/>
          <w:sz w:val="18"/>
          <w:szCs w:val="18"/>
        </w:rPr>
      </w:pPr>
    </w:p>
    <w:p w14:paraId="266AF0FD" w14:textId="77777777" w:rsidR="00AA5464" w:rsidRPr="00C341A8" w:rsidRDefault="00AA5464"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12.</w:t>
      </w:r>
      <w:r w:rsidRPr="00C341A8">
        <w:rPr>
          <w:rFonts w:ascii="Noto Sans" w:hAnsi="Noto Sans" w:cs="Noto Sans"/>
          <w:b/>
          <w:bCs/>
          <w:sz w:val="18"/>
          <w:szCs w:val="18"/>
        </w:rPr>
        <w:tab/>
        <w:t>CONDICIONES DE PAGO:</w:t>
      </w:r>
    </w:p>
    <w:p w14:paraId="6FABD10E" w14:textId="77777777" w:rsidR="00AA5464" w:rsidRPr="00C341A8" w:rsidRDefault="00AA5464" w:rsidP="00443CD8">
      <w:pPr>
        <w:tabs>
          <w:tab w:val="left" w:pos="426"/>
        </w:tabs>
        <w:jc w:val="both"/>
        <w:rPr>
          <w:rFonts w:ascii="Noto Sans" w:hAnsi="Noto Sans" w:cs="Noto Sans"/>
          <w:b/>
          <w:bCs/>
          <w:sz w:val="18"/>
          <w:szCs w:val="18"/>
        </w:rPr>
      </w:pPr>
    </w:p>
    <w:p w14:paraId="2D7FFA4D" w14:textId="592116FB"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 Representación impresa del comprobante fiscal digital por internet (CFDI) que reúna los requisitos fiscales respectivos, en la que indique los bienes o servicios entregados, número de proveedor, número de contrato, </w:t>
      </w:r>
      <w:r w:rsidRPr="00C341A8">
        <w:rPr>
          <w:rFonts w:ascii="Noto Sans" w:hAnsi="Noto Sans" w:cs="Noto Sans"/>
          <w:b/>
          <w:sz w:val="18"/>
          <w:szCs w:val="18"/>
        </w:rPr>
        <w:t>numero de</w:t>
      </w:r>
      <w:r w:rsidR="00C341A8" w:rsidRPr="00C341A8">
        <w:rPr>
          <w:rFonts w:ascii="Noto Sans" w:hAnsi="Noto Sans" w:cs="Noto Sans"/>
          <w:b/>
          <w:sz w:val="18"/>
          <w:szCs w:val="18"/>
        </w:rPr>
        <w:t xml:space="preserve"> contrato y </w:t>
      </w:r>
      <w:r w:rsidRPr="00C341A8">
        <w:rPr>
          <w:rFonts w:ascii="Noto Sans" w:hAnsi="Noto Sans" w:cs="Noto Sans"/>
          <w:b/>
          <w:sz w:val="18"/>
          <w:szCs w:val="18"/>
        </w:rPr>
        <w:t xml:space="preserve"> alta de almacén,</w:t>
      </w:r>
      <w:r w:rsidRPr="00C341A8">
        <w:rPr>
          <w:rFonts w:ascii="Noto Sans" w:hAnsi="Noto Sans" w:cs="Noto Sans"/>
          <w:sz w:val="18"/>
          <w:szCs w:val="18"/>
        </w:rPr>
        <w:t xml:space="preserve">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w:t>
      </w:r>
      <w:r w:rsidR="00C341A8" w:rsidRPr="00C341A8">
        <w:rPr>
          <w:rFonts w:ascii="Noto Sans" w:hAnsi="Noto Sans" w:cs="Noto Sans"/>
          <w:sz w:val="18"/>
          <w:szCs w:val="18"/>
        </w:rPr>
        <w:t xml:space="preserve"> Av.</w:t>
      </w:r>
      <w:r w:rsidRPr="00C341A8">
        <w:rPr>
          <w:rFonts w:ascii="Noto Sans" w:hAnsi="Noto Sans" w:cs="Noto Sans"/>
          <w:sz w:val="18"/>
          <w:szCs w:val="18"/>
        </w:rPr>
        <w:t xml:space="preserve"> Belisario Domínguez No. 1000, colonia Independencia, en Guadalajara, Jalisco, en días hábiles de lunes a viernes, en un horario de 8:00 a 13:00 horas. </w:t>
      </w:r>
    </w:p>
    <w:p w14:paraId="21B22B53" w14:textId="77777777" w:rsidR="006D7FFA" w:rsidRPr="00C341A8" w:rsidRDefault="006D7FFA" w:rsidP="006D7FFA">
      <w:pPr>
        <w:jc w:val="both"/>
        <w:rPr>
          <w:rFonts w:ascii="Noto Sans" w:hAnsi="Noto Sans" w:cs="Noto Sans"/>
          <w:sz w:val="18"/>
          <w:szCs w:val="18"/>
        </w:rPr>
      </w:pPr>
    </w:p>
    <w:p w14:paraId="4B34D05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C341A8" w:rsidRDefault="006D7FFA" w:rsidP="006D7FFA">
      <w:pPr>
        <w:jc w:val="both"/>
        <w:rPr>
          <w:rFonts w:ascii="Noto Sans" w:hAnsi="Noto Sans" w:cs="Noto Sans"/>
          <w:sz w:val="18"/>
          <w:szCs w:val="18"/>
        </w:rPr>
      </w:pPr>
    </w:p>
    <w:p w14:paraId="0566EC4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C341A8" w:rsidRDefault="006D7FFA" w:rsidP="006D7FFA">
      <w:pPr>
        <w:jc w:val="both"/>
        <w:rPr>
          <w:rFonts w:ascii="Noto Sans" w:hAnsi="Noto Sans" w:cs="Noto Sans"/>
          <w:sz w:val="18"/>
          <w:szCs w:val="18"/>
        </w:rPr>
      </w:pPr>
    </w:p>
    <w:p w14:paraId="3A4FEFAB"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C341A8" w:rsidRDefault="006D7FFA" w:rsidP="006D7FFA">
      <w:pPr>
        <w:jc w:val="both"/>
        <w:rPr>
          <w:rFonts w:ascii="Noto Sans" w:hAnsi="Noto Sans" w:cs="Noto Sans"/>
          <w:sz w:val="18"/>
          <w:szCs w:val="18"/>
        </w:rPr>
      </w:pPr>
    </w:p>
    <w:p w14:paraId="4797363C" w14:textId="4634642A"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Junto con la factura para los contratos cuyo monto sea de $300,000.00 (trescientos mil pesos 00/100 m.n.) o superior deberá adjuntar la opinión positiva y vigente del cumplimiento de sus obligaciones en materia de seguridad social</w:t>
      </w:r>
      <w:r w:rsidR="00237F4B" w:rsidRPr="00C341A8">
        <w:rPr>
          <w:rFonts w:ascii="Noto Sans" w:hAnsi="Noto Sans" w:cs="Noto Sans"/>
          <w:sz w:val="18"/>
          <w:szCs w:val="18"/>
        </w:rPr>
        <w:t>.</w:t>
      </w:r>
    </w:p>
    <w:p w14:paraId="0F08708B" w14:textId="77777777" w:rsidR="006D7FFA" w:rsidRPr="00C341A8" w:rsidRDefault="006D7FFA" w:rsidP="006D7FFA">
      <w:pPr>
        <w:jc w:val="both"/>
        <w:rPr>
          <w:rFonts w:ascii="Noto Sans" w:hAnsi="Noto Sans" w:cs="Noto Sans"/>
          <w:sz w:val="18"/>
          <w:szCs w:val="18"/>
        </w:rPr>
      </w:pPr>
    </w:p>
    <w:p w14:paraId="51D248A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En caso de que, al licitante, presente su factura con errores o deficiencias, el plazo de pago se ajustará en términos del artículo 90 del reglamento.</w:t>
      </w:r>
    </w:p>
    <w:p w14:paraId="0B3B204B" w14:textId="77777777" w:rsidR="006D7FFA" w:rsidRPr="00C341A8" w:rsidRDefault="006D7FFA" w:rsidP="006D7FFA">
      <w:pPr>
        <w:jc w:val="both"/>
        <w:rPr>
          <w:rFonts w:ascii="Noto Sans" w:hAnsi="Noto Sans" w:cs="Noto Sans"/>
          <w:sz w:val="18"/>
          <w:szCs w:val="18"/>
        </w:rPr>
      </w:pPr>
    </w:p>
    <w:p w14:paraId="765291F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El instituto efectuara invariablemente el pago de los bienes adquiridos a través del esquema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C341A8" w:rsidRDefault="006D7FFA" w:rsidP="006D7FFA">
      <w:pPr>
        <w:jc w:val="both"/>
        <w:rPr>
          <w:rFonts w:ascii="Noto Sans" w:hAnsi="Noto Sans" w:cs="Noto Sans"/>
          <w:sz w:val="18"/>
          <w:szCs w:val="18"/>
        </w:rPr>
      </w:pPr>
    </w:p>
    <w:p w14:paraId="1B34CB59"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C341A8">
        <w:rPr>
          <w:rFonts w:ascii="Noto Sans" w:hAnsi="Noto Sans" w:cs="Noto Sans"/>
          <w:sz w:val="18"/>
          <w:szCs w:val="18"/>
        </w:rPr>
        <w:t>contrarecibo</w:t>
      </w:r>
      <w:proofErr w:type="spellEnd"/>
      <w:r w:rsidRPr="00C341A8">
        <w:rPr>
          <w:rFonts w:ascii="Noto Sans" w:hAnsi="Noto Sans" w:cs="Noto Sans"/>
          <w:sz w:val="18"/>
          <w:szCs w:val="18"/>
        </w:rPr>
        <w:t xml:space="preserve"> y su aplicación se llevará a cabo al día hábil siguiente, de acuerdo con el mecanismo establecido por CECOBAN.</w:t>
      </w:r>
    </w:p>
    <w:p w14:paraId="5369CA88" w14:textId="77777777" w:rsidR="006D7FFA" w:rsidRPr="00C341A8" w:rsidRDefault="006D7FFA" w:rsidP="006D7FFA">
      <w:pPr>
        <w:jc w:val="both"/>
        <w:rPr>
          <w:rFonts w:ascii="Noto Sans" w:hAnsi="Noto Sans" w:cs="Noto Sans"/>
          <w:sz w:val="18"/>
          <w:szCs w:val="18"/>
        </w:rPr>
      </w:pPr>
    </w:p>
    <w:p w14:paraId="1C8B9BE6"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Anexo a la solicitud de pago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C341A8" w:rsidRDefault="006D7FFA" w:rsidP="006D7FFA">
      <w:pPr>
        <w:jc w:val="both"/>
        <w:rPr>
          <w:rFonts w:ascii="Noto Sans" w:hAnsi="Noto Sans" w:cs="Noto Sans"/>
          <w:sz w:val="18"/>
          <w:szCs w:val="18"/>
        </w:rPr>
      </w:pPr>
    </w:p>
    <w:p w14:paraId="1E98144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C341A8" w:rsidRDefault="006D7FFA" w:rsidP="006D7FFA">
      <w:pPr>
        <w:jc w:val="both"/>
        <w:rPr>
          <w:rFonts w:ascii="Noto Sans" w:hAnsi="Noto Sans" w:cs="Noto Sans"/>
          <w:sz w:val="18"/>
          <w:szCs w:val="18"/>
        </w:rPr>
      </w:pPr>
    </w:p>
    <w:p w14:paraId="52A4E37D"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C341A8" w:rsidRDefault="006D7FFA" w:rsidP="006D7FFA">
      <w:pPr>
        <w:jc w:val="both"/>
        <w:rPr>
          <w:rFonts w:ascii="Noto Sans" w:hAnsi="Noto Sans" w:cs="Noto Sans"/>
          <w:sz w:val="18"/>
          <w:szCs w:val="18"/>
        </w:rPr>
      </w:pPr>
    </w:p>
    <w:p w14:paraId="237E109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C341A8" w:rsidRDefault="006D7FFA" w:rsidP="006D7FFA">
      <w:pPr>
        <w:jc w:val="both"/>
        <w:rPr>
          <w:rFonts w:ascii="Noto Sans" w:hAnsi="Noto Sans" w:cs="Noto Sans"/>
          <w:sz w:val="18"/>
          <w:szCs w:val="18"/>
        </w:rPr>
      </w:pPr>
    </w:p>
    <w:p w14:paraId="43E4A8AF" w14:textId="77777777" w:rsidR="00C65E18" w:rsidRPr="00C341A8" w:rsidRDefault="006D7FFA" w:rsidP="006D7FFA">
      <w:pPr>
        <w:jc w:val="both"/>
        <w:rPr>
          <w:rFonts w:ascii="Noto Sans" w:hAnsi="Noto Sans" w:cs="Noto Sans"/>
          <w:sz w:val="18"/>
          <w:szCs w:val="18"/>
        </w:rPr>
      </w:pPr>
      <w:r w:rsidRPr="00C341A8">
        <w:rPr>
          <w:rFonts w:ascii="Noto Sans" w:hAnsi="Noto Sans" w:cs="Noto Sans"/>
          <w:sz w:val="18"/>
          <w:szCs w:val="18"/>
        </w:rPr>
        <w:t>El pago de los bienes quedará condicionado proporcionalmente al pago que el licitante, deba efectuar por concepto de penas convencionales por atraso.</w:t>
      </w:r>
    </w:p>
    <w:p w14:paraId="362823E2" w14:textId="77777777" w:rsidR="009E1BBD" w:rsidRPr="00C341A8" w:rsidRDefault="009E1BBD" w:rsidP="009E1BBD">
      <w:pPr>
        <w:jc w:val="both"/>
        <w:rPr>
          <w:rFonts w:ascii="Noto Sans" w:hAnsi="Noto Sans" w:cs="Noto Sans"/>
          <w:sz w:val="18"/>
          <w:szCs w:val="18"/>
        </w:rPr>
      </w:pPr>
    </w:p>
    <w:p w14:paraId="3CF55491" w14:textId="77777777" w:rsidR="00AA5464" w:rsidRPr="00C341A8" w:rsidRDefault="00AA5464"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12.1</w:t>
      </w:r>
      <w:r w:rsidRPr="00C341A8">
        <w:rPr>
          <w:rFonts w:ascii="Noto Sans" w:hAnsi="Noto Sans" w:cs="Noto Sans"/>
          <w:b/>
          <w:bCs/>
          <w:sz w:val="18"/>
          <w:szCs w:val="18"/>
          <w:lang w:val="es-ES_tradnl"/>
        </w:rPr>
        <w:tab/>
        <w:t>MONEDA EN LA QUE DEBERÁN COTIZARSE LOS BIENES Y EFECTUARSE LOS PAGOS RESPECTIVOS.</w:t>
      </w:r>
    </w:p>
    <w:p w14:paraId="2ABA12BF" w14:textId="77777777" w:rsidR="00AA5464" w:rsidRPr="00C341A8" w:rsidRDefault="00AA5464" w:rsidP="00443CD8">
      <w:pPr>
        <w:jc w:val="both"/>
        <w:rPr>
          <w:rFonts w:ascii="Noto Sans" w:hAnsi="Noto Sans" w:cs="Noto Sans"/>
          <w:b/>
          <w:bCs/>
          <w:sz w:val="18"/>
          <w:szCs w:val="18"/>
          <w:lang w:val="es-ES_tradnl"/>
        </w:rPr>
      </w:pPr>
    </w:p>
    <w:p w14:paraId="3F6DFB95" w14:textId="77777777"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Las propuestas y el pago de los bienes se realizarán en pesos mexicanos a dos decimales.</w:t>
      </w:r>
    </w:p>
    <w:p w14:paraId="795966EE" w14:textId="77777777" w:rsidR="00C65E18" w:rsidRPr="00C341A8" w:rsidRDefault="00C65E18" w:rsidP="00443CD8">
      <w:pPr>
        <w:jc w:val="both"/>
        <w:rPr>
          <w:rFonts w:ascii="Noto Sans" w:hAnsi="Noto Sans" w:cs="Noto Sans"/>
          <w:sz w:val="18"/>
          <w:szCs w:val="18"/>
        </w:rPr>
      </w:pPr>
    </w:p>
    <w:p w14:paraId="75CEB690" w14:textId="77777777" w:rsidR="00AA5464" w:rsidRPr="00C341A8" w:rsidRDefault="00AA5464" w:rsidP="00443CD8">
      <w:pPr>
        <w:jc w:val="both"/>
        <w:rPr>
          <w:rFonts w:ascii="Noto Sans" w:hAnsi="Noto Sans" w:cs="Noto Sans"/>
          <w:b/>
          <w:sz w:val="18"/>
          <w:szCs w:val="18"/>
        </w:rPr>
      </w:pPr>
      <w:r w:rsidRPr="00C341A8">
        <w:rPr>
          <w:rFonts w:ascii="Noto Sans" w:hAnsi="Noto Sans" w:cs="Noto Sans"/>
          <w:b/>
          <w:sz w:val="18"/>
          <w:szCs w:val="18"/>
        </w:rPr>
        <w:t>12.2</w:t>
      </w:r>
      <w:r w:rsidRPr="00C341A8">
        <w:rPr>
          <w:rFonts w:ascii="Noto Sans" w:hAnsi="Noto Sans" w:cs="Noto Sans"/>
          <w:b/>
          <w:sz w:val="18"/>
          <w:szCs w:val="18"/>
        </w:rPr>
        <w:tab/>
        <w:t xml:space="preserve"> IMPUESTOS Y DERECHOS:</w:t>
      </w:r>
    </w:p>
    <w:p w14:paraId="163EA721" w14:textId="77777777" w:rsidR="00AA5464" w:rsidRPr="00C341A8" w:rsidRDefault="00AA5464" w:rsidP="00443CD8">
      <w:pPr>
        <w:tabs>
          <w:tab w:val="left" w:pos="-284"/>
          <w:tab w:val="left" w:pos="9498"/>
        </w:tabs>
        <w:jc w:val="both"/>
        <w:rPr>
          <w:rFonts w:ascii="Noto Sans" w:hAnsi="Noto Sans" w:cs="Noto Sans"/>
          <w:sz w:val="18"/>
          <w:szCs w:val="18"/>
        </w:rPr>
      </w:pPr>
    </w:p>
    <w:p w14:paraId="7C9E575B" w14:textId="52C7E20B"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 xml:space="preserve">Los impuestos y derechos que procedan con motivo de los bienes objeto de la presente </w:t>
      </w:r>
      <w:r w:rsidR="00974EF2" w:rsidRPr="00C341A8">
        <w:rPr>
          <w:rFonts w:ascii="Noto Sans" w:hAnsi="Noto Sans" w:cs="Noto Sans"/>
          <w:sz w:val="18"/>
          <w:szCs w:val="18"/>
        </w:rPr>
        <w:t>licitación</w:t>
      </w:r>
      <w:r w:rsidRPr="00C341A8">
        <w:rPr>
          <w:rFonts w:ascii="Noto Sans" w:hAnsi="Noto Sans" w:cs="Noto Sans"/>
          <w:sz w:val="18"/>
          <w:szCs w:val="18"/>
        </w:rPr>
        <w:t xml:space="preserve"> serán pagados por el proveedor</w:t>
      </w:r>
      <w:bookmarkStart w:id="2" w:name="_DV_C248"/>
      <w:r w:rsidRPr="00C341A8">
        <w:rPr>
          <w:rStyle w:val="DeltaViewInsertion"/>
          <w:rFonts w:ascii="Noto Sans" w:hAnsi="Noto Sans" w:cs="Noto Sans"/>
          <w:color w:val="auto"/>
          <w:sz w:val="18"/>
          <w:szCs w:val="18"/>
        </w:rPr>
        <w:t xml:space="preserve"> conforme a la legislación aplicable en la materia</w:t>
      </w:r>
      <w:bookmarkStart w:id="3" w:name="_DV_M235"/>
      <w:bookmarkEnd w:id="2"/>
      <w:bookmarkEnd w:id="3"/>
      <w:r w:rsidRPr="00C341A8">
        <w:rPr>
          <w:rFonts w:ascii="Noto Sans" w:hAnsi="Noto Sans" w:cs="Noto Sans"/>
          <w:sz w:val="18"/>
          <w:szCs w:val="18"/>
        </w:rPr>
        <w:t>.</w:t>
      </w:r>
    </w:p>
    <w:p w14:paraId="618A2B01" w14:textId="77777777" w:rsidR="00AA5464" w:rsidRPr="00C341A8" w:rsidRDefault="00AA5464" w:rsidP="00443CD8">
      <w:pPr>
        <w:jc w:val="both"/>
        <w:rPr>
          <w:rFonts w:ascii="Noto Sans" w:hAnsi="Noto Sans" w:cs="Noto Sans"/>
          <w:sz w:val="18"/>
          <w:szCs w:val="18"/>
        </w:rPr>
      </w:pPr>
    </w:p>
    <w:p w14:paraId="0CA0A367" w14:textId="77777777" w:rsidR="00AA5464" w:rsidRPr="00C341A8" w:rsidRDefault="00AA5464" w:rsidP="00443CD8">
      <w:pPr>
        <w:tabs>
          <w:tab w:val="left" w:pos="-284"/>
          <w:tab w:val="left" w:pos="9498"/>
        </w:tabs>
        <w:jc w:val="both"/>
        <w:rPr>
          <w:rFonts w:ascii="Noto Sans" w:hAnsi="Noto Sans" w:cs="Noto Sans"/>
          <w:sz w:val="18"/>
          <w:szCs w:val="18"/>
        </w:rPr>
      </w:pPr>
      <w:bookmarkStart w:id="4" w:name="_DV_M236"/>
      <w:bookmarkEnd w:id="4"/>
      <w:r w:rsidRPr="00C341A8">
        <w:rPr>
          <w:rFonts w:ascii="Noto Sans" w:hAnsi="Noto Sans" w:cs="Noto Sans"/>
          <w:sz w:val="18"/>
          <w:szCs w:val="18"/>
        </w:rPr>
        <w:t>El Instituto sólo cubrirá el Impuesto al Valor Agregado de acuerdo a lo establecido en las disposiciones legales vigentes en la materia.</w:t>
      </w:r>
    </w:p>
    <w:p w14:paraId="09A95853" w14:textId="77777777" w:rsidR="008B7CAD" w:rsidRPr="00C341A8" w:rsidRDefault="008B7CAD" w:rsidP="00443CD8">
      <w:pPr>
        <w:tabs>
          <w:tab w:val="left" w:pos="-284"/>
          <w:tab w:val="left" w:pos="9498"/>
        </w:tabs>
        <w:jc w:val="both"/>
        <w:rPr>
          <w:rFonts w:ascii="Noto Sans" w:hAnsi="Noto Sans" w:cs="Noto Sans"/>
          <w:sz w:val="18"/>
          <w:szCs w:val="18"/>
        </w:rPr>
      </w:pPr>
    </w:p>
    <w:p w14:paraId="40AE1A94" w14:textId="77777777" w:rsidR="00AA5464" w:rsidRPr="00C341A8" w:rsidRDefault="00AA5464" w:rsidP="00443CD8">
      <w:pPr>
        <w:tabs>
          <w:tab w:val="left" w:pos="851"/>
        </w:tabs>
        <w:jc w:val="both"/>
        <w:rPr>
          <w:rFonts w:ascii="Noto Sans" w:hAnsi="Noto Sans" w:cs="Noto Sans"/>
          <w:b/>
          <w:bCs/>
          <w:sz w:val="18"/>
          <w:szCs w:val="18"/>
        </w:rPr>
      </w:pPr>
      <w:r w:rsidRPr="00C341A8">
        <w:rPr>
          <w:rFonts w:ascii="Noto Sans" w:hAnsi="Noto Sans" w:cs="Noto Sans"/>
          <w:b/>
          <w:bCs/>
          <w:sz w:val="18"/>
          <w:szCs w:val="18"/>
        </w:rPr>
        <w:lastRenderedPageBreak/>
        <w:t>13.</w:t>
      </w:r>
      <w:r w:rsidR="009A65B4" w:rsidRPr="00C341A8">
        <w:rPr>
          <w:rFonts w:ascii="Noto Sans" w:hAnsi="Noto Sans" w:cs="Noto Sans"/>
          <w:b/>
          <w:bCs/>
          <w:sz w:val="18"/>
          <w:szCs w:val="18"/>
        </w:rPr>
        <w:t xml:space="preserve"> </w:t>
      </w:r>
      <w:r w:rsidRPr="00C341A8">
        <w:rPr>
          <w:rFonts w:ascii="Noto Sans" w:hAnsi="Noto Sans" w:cs="Noto Sans"/>
          <w:b/>
          <w:bCs/>
          <w:sz w:val="18"/>
          <w:szCs w:val="18"/>
        </w:rPr>
        <w:t>COMUNICACIÓN DEL FALLO</w:t>
      </w:r>
    </w:p>
    <w:p w14:paraId="723E82F8" w14:textId="77777777" w:rsidR="00AA5464" w:rsidRPr="00C341A8" w:rsidRDefault="00AA5464" w:rsidP="00443CD8">
      <w:pPr>
        <w:tabs>
          <w:tab w:val="left" w:pos="426"/>
        </w:tabs>
        <w:jc w:val="both"/>
        <w:rPr>
          <w:rFonts w:ascii="Noto Sans" w:hAnsi="Noto Sans" w:cs="Noto Sans"/>
          <w:bCs/>
          <w:sz w:val="18"/>
          <w:szCs w:val="18"/>
        </w:rPr>
      </w:pPr>
    </w:p>
    <w:p w14:paraId="633350D0" w14:textId="77777777" w:rsidR="00AA5464" w:rsidRPr="00C341A8" w:rsidRDefault="00AA5464" w:rsidP="00443CD8">
      <w:pPr>
        <w:tabs>
          <w:tab w:val="left" w:pos="852"/>
        </w:tabs>
        <w:jc w:val="both"/>
        <w:rPr>
          <w:rFonts w:ascii="Noto Sans" w:hAnsi="Noto Sans" w:cs="Noto Sans"/>
          <w:bCs/>
          <w:sz w:val="18"/>
          <w:szCs w:val="18"/>
        </w:rPr>
      </w:pPr>
      <w:r w:rsidRPr="00C341A8">
        <w:rPr>
          <w:rFonts w:ascii="Noto Sans" w:hAnsi="Noto Sans" w:cs="Noto Sans"/>
          <w:bCs/>
          <w:sz w:val="18"/>
          <w:szCs w:val="18"/>
        </w:rPr>
        <w:t xml:space="preserve">Por tratarse de un procedimiento de contratación realizado de conformidad con lo previsto en el artículo </w:t>
      </w:r>
      <w:r w:rsidR="006D7FFA" w:rsidRPr="00C341A8">
        <w:rPr>
          <w:rFonts w:ascii="Noto Sans" w:hAnsi="Noto Sans" w:cs="Noto Sans"/>
          <w:bCs/>
          <w:sz w:val="18"/>
          <w:szCs w:val="18"/>
        </w:rPr>
        <w:t>36</w:t>
      </w:r>
      <w:r w:rsidRPr="00C341A8">
        <w:rPr>
          <w:rFonts w:ascii="Noto Sans" w:hAnsi="Noto Sans" w:cs="Noto Sans"/>
          <w:bCs/>
          <w:sz w:val="18"/>
          <w:szCs w:val="18"/>
        </w:rPr>
        <w:t xml:space="preserve"> de la LAASSP, el acto de Fallo se dará a conocer a través de</w:t>
      </w:r>
      <w:r w:rsidR="006D7FFA" w:rsidRPr="00C341A8">
        <w:rPr>
          <w:rFonts w:ascii="Noto Sans" w:hAnsi="Noto Sans" w:cs="Noto Sans"/>
          <w:bCs/>
          <w:sz w:val="18"/>
          <w:szCs w:val="18"/>
        </w:rPr>
        <w:t>l portal</w:t>
      </w:r>
      <w:r w:rsidRPr="00C341A8">
        <w:rPr>
          <w:rFonts w:ascii="Noto Sans" w:hAnsi="Noto Sans" w:cs="Noto Sans"/>
          <w:bC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a los licitantes que se hayan registrado en el mismo sistema, se les enviará por correo electrónico el aviso de publicación en este medio.</w:t>
      </w:r>
    </w:p>
    <w:p w14:paraId="42B02AFB" w14:textId="77777777" w:rsidR="00AA5464" w:rsidRPr="00C341A8" w:rsidRDefault="00AA5464" w:rsidP="00443CD8">
      <w:pPr>
        <w:tabs>
          <w:tab w:val="left" w:pos="426"/>
        </w:tabs>
        <w:jc w:val="both"/>
        <w:rPr>
          <w:rFonts w:ascii="Noto Sans" w:hAnsi="Noto Sans" w:cs="Noto Sans"/>
          <w:bCs/>
          <w:sz w:val="18"/>
          <w:szCs w:val="18"/>
        </w:rPr>
      </w:pPr>
    </w:p>
    <w:p w14:paraId="7B6DBCD7" w14:textId="77777777" w:rsidR="00AA5464" w:rsidRPr="00C341A8" w:rsidRDefault="00F43573" w:rsidP="00443CD8">
      <w:pPr>
        <w:tabs>
          <w:tab w:val="left" w:pos="852"/>
        </w:tabs>
        <w:jc w:val="both"/>
        <w:rPr>
          <w:rFonts w:ascii="Noto Sans" w:hAnsi="Noto Sans" w:cs="Noto Sans"/>
          <w:bCs/>
          <w:sz w:val="18"/>
          <w:szCs w:val="18"/>
        </w:rPr>
      </w:pPr>
      <w:r w:rsidRPr="00C341A8">
        <w:rPr>
          <w:rFonts w:ascii="Noto Sans" w:hAnsi="Noto Sans" w:cs="Noto Sans"/>
          <w:bCs/>
          <w:sz w:val="18"/>
          <w:szCs w:val="18"/>
        </w:rPr>
        <w:t>C</w:t>
      </w:r>
      <w:r w:rsidR="00C30B42" w:rsidRPr="00C341A8">
        <w:rPr>
          <w:rFonts w:ascii="Noto Sans" w:hAnsi="Noto Sans" w:cs="Noto Sans"/>
          <w:bCs/>
          <w:sz w:val="18"/>
          <w:szCs w:val="18"/>
        </w:rPr>
        <w:t>on fundamento en el artículo 49</w:t>
      </w:r>
      <w:r w:rsidR="00AA5464" w:rsidRPr="00C341A8">
        <w:rPr>
          <w:rFonts w:ascii="Noto Sans" w:hAnsi="Noto Sans" w:cs="Noto Sans"/>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C341A8" w:rsidRDefault="00AA5464" w:rsidP="00443CD8">
      <w:pPr>
        <w:tabs>
          <w:tab w:val="left" w:pos="852"/>
        </w:tabs>
        <w:jc w:val="both"/>
        <w:rPr>
          <w:rFonts w:ascii="Noto Sans" w:hAnsi="Noto Sans" w:cs="Noto Sans"/>
          <w:bCs/>
          <w:sz w:val="18"/>
          <w:szCs w:val="18"/>
        </w:rPr>
      </w:pPr>
    </w:p>
    <w:p w14:paraId="62155915" w14:textId="77777777" w:rsidR="00F43573" w:rsidRPr="00C341A8"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8"/>
          <w:szCs w:val="18"/>
        </w:rPr>
      </w:pPr>
      <w:r w:rsidRPr="00C341A8">
        <w:rPr>
          <w:rFonts w:ascii="Noto Sans" w:hAnsi="Noto Sans" w:cs="Noto Sans"/>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680762ED" w14:textId="77777777" w:rsidR="00AA5464" w:rsidRPr="00C341A8" w:rsidRDefault="00AA5464" w:rsidP="00443CD8">
      <w:pPr>
        <w:jc w:val="both"/>
        <w:rPr>
          <w:rFonts w:ascii="Noto Sans" w:hAnsi="Noto Sans" w:cs="Noto Sans"/>
          <w:sz w:val="18"/>
          <w:szCs w:val="18"/>
        </w:rPr>
      </w:pPr>
    </w:p>
    <w:p w14:paraId="7E6B184D"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Asimismo, se difundirá un ejemplar de dichas actas en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 xml:space="preserve">para efectos de notificación a los licitantes que hayan participado a través de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y a los que no hayan asistido al (los) acto(s), en el entendido de que este procedimiento sustituye el de notificación personal.</w:t>
      </w:r>
    </w:p>
    <w:p w14:paraId="6D904BFD" w14:textId="77777777" w:rsidR="00AA5464" w:rsidRPr="00C341A8" w:rsidRDefault="00AA5464" w:rsidP="00443CD8">
      <w:pPr>
        <w:jc w:val="both"/>
        <w:rPr>
          <w:rFonts w:ascii="Noto Sans" w:hAnsi="Noto Sans" w:cs="Noto Sans"/>
          <w:sz w:val="18"/>
          <w:szCs w:val="18"/>
        </w:rPr>
      </w:pPr>
    </w:p>
    <w:p w14:paraId="53C0193A"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Independientemente de lo anterior, el contenido de dichas actas podrá ser consultado en el portal de transparencia “IMSS va a comprar” - “IMSS compró”.</w:t>
      </w:r>
    </w:p>
    <w:p w14:paraId="0B94AAB4" w14:textId="77777777" w:rsidR="00963213" w:rsidRPr="00C341A8" w:rsidRDefault="00963213" w:rsidP="00443CD8">
      <w:pPr>
        <w:jc w:val="both"/>
        <w:rPr>
          <w:rFonts w:ascii="Noto Sans" w:hAnsi="Noto Sans" w:cs="Noto Sans"/>
          <w:b/>
          <w:sz w:val="18"/>
          <w:szCs w:val="18"/>
        </w:rPr>
      </w:pPr>
    </w:p>
    <w:p w14:paraId="61656CB1"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AA5464" w:rsidRPr="00C341A8">
        <w:rPr>
          <w:rFonts w:ascii="Noto Sans" w:hAnsi="Noto Sans" w:cs="Noto Sans"/>
          <w:b/>
          <w:sz w:val="18"/>
          <w:szCs w:val="18"/>
        </w:rPr>
        <w:t>4</w:t>
      </w:r>
      <w:r w:rsidRPr="00C341A8">
        <w:rPr>
          <w:rFonts w:ascii="Noto Sans" w:hAnsi="Noto Sans" w:cs="Noto Sans"/>
          <w:b/>
          <w:sz w:val="18"/>
          <w:szCs w:val="18"/>
        </w:rPr>
        <w:t>.</w:t>
      </w:r>
      <w:r w:rsidRPr="00C341A8">
        <w:rPr>
          <w:rFonts w:ascii="Noto Sans" w:hAnsi="Noto Sans" w:cs="Noto Sans"/>
          <w:b/>
          <w:sz w:val="18"/>
          <w:szCs w:val="18"/>
        </w:rPr>
        <w:tab/>
      </w:r>
      <w:r w:rsidR="00515117" w:rsidRPr="00C341A8">
        <w:rPr>
          <w:rFonts w:ascii="Noto Sans" w:hAnsi="Noto Sans" w:cs="Noto Sans"/>
          <w:b/>
          <w:sz w:val="18"/>
          <w:szCs w:val="18"/>
        </w:rPr>
        <w:t xml:space="preserve"> MODELO DE CONTRATO. </w:t>
      </w:r>
    </w:p>
    <w:p w14:paraId="0B07B013" w14:textId="77777777" w:rsidR="00515117" w:rsidRPr="00C341A8" w:rsidRDefault="00515117" w:rsidP="00443CD8">
      <w:pPr>
        <w:jc w:val="both"/>
        <w:rPr>
          <w:rFonts w:ascii="Noto Sans" w:hAnsi="Noto Sans" w:cs="Noto Sans"/>
          <w:b/>
          <w:sz w:val="18"/>
          <w:szCs w:val="18"/>
        </w:rPr>
      </w:pPr>
    </w:p>
    <w:p w14:paraId="40FA8059" w14:textId="77777777" w:rsidR="00515117" w:rsidRPr="00C341A8" w:rsidRDefault="00C30B42" w:rsidP="00443CD8">
      <w:pPr>
        <w:jc w:val="both"/>
        <w:rPr>
          <w:rFonts w:ascii="Noto Sans" w:hAnsi="Noto Sans" w:cs="Noto Sans"/>
          <w:sz w:val="18"/>
          <w:szCs w:val="18"/>
        </w:rPr>
      </w:pPr>
      <w:r w:rsidRPr="00C341A8">
        <w:rPr>
          <w:rFonts w:ascii="Noto Sans" w:hAnsi="Noto Sans" w:cs="Noto Sans"/>
          <w:sz w:val="18"/>
          <w:szCs w:val="18"/>
        </w:rPr>
        <w:t>Con fundamento en el artículo 40</w:t>
      </w:r>
      <w:r w:rsidR="00515117" w:rsidRPr="00C341A8">
        <w:rPr>
          <w:rFonts w:ascii="Noto Sans" w:hAnsi="Noto Sans" w:cs="Noto Sans"/>
          <w:sz w:val="18"/>
          <w:szCs w:val="18"/>
        </w:rPr>
        <w:t xml:space="preserve">, de la LAASSP, se adjunta como </w:t>
      </w:r>
      <w:r w:rsidR="00515117" w:rsidRPr="00C341A8">
        <w:rPr>
          <w:rFonts w:ascii="Noto Sans" w:hAnsi="Noto Sans" w:cs="Noto Sans"/>
          <w:b/>
          <w:sz w:val="18"/>
          <w:szCs w:val="18"/>
        </w:rPr>
        <w:t xml:space="preserve">Anexo Número </w:t>
      </w:r>
      <w:r w:rsidR="00C60337" w:rsidRPr="00C341A8">
        <w:rPr>
          <w:rFonts w:ascii="Noto Sans" w:hAnsi="Noto Sans" w:cs="Noto Sans"/>
          <w:b/>
          <w:sz w:val="18"/>
          <w:szCs w:val="18"/>
        </w:rPr>
        <w:t>1</w:t>
      </w:r>
      <w:r w:rsidR="00C210E5" w:rsidRPr="00C341A8">
        <w:rPr>
          <w:rFonts w:ascii="Noto Sans" w:hAnsi="Noto Sans" w:cs="Noto Sans"/>
          <w:b/>
          <w:sz w:val="18"/>
          <w:szCs w:val="18"/>
        </w:rPr>
        <w:t>3</w:t>
      </w:r>
      <w:r w:rsidR="00515117" w:rsidRPr="00C341A8">
        <w:rPr>
          <w:rFonts w:ascii="Noto Sans" w:hAnsi="Noto Sans" w:cs="Noto Sans"/>
          <w:b/>
          <w:sz w:val="18"/>
          <w:szCs w:val="18"/>
        </w:rPr>
        <w:t xml:space="preserve"> (</w:t>
      </w:r>
      <w:r w:rsidR="00C60337" w:rsidRPr="00C341A8">
        <w:rPr>
          <w:rFonts w:ascii="Noto Sans" w:hAnsi="Noto Sans" w:cs="Noto Sans"/>
          <w:b/>
          <w:sz w:val="18"/>
          <w:szCs w:val="18"/>
        </w:rPr>
        <w:t>TR</w:t>
      </w:r>
      <w:r w:rsidR="00C210E5" w:rsidRPr="00C341A8">
        <w:rPr>
          <w:rFonts w:ascii="Noto Sans" w:hAnsi="Noto Sans" w:cs="Noto Sans"/>
          <w:b/>
          <w:sz w:val="18"/>
          <w:szCs w:val="18"/>
        </w:rPr>
        <w:t>E</w:t>
      </w:r>
      <w:r w:rsidR="00C60337" w:rsidRPr="00C341A8">
        <w:rPr>
          <w:rFonts w:ascii="Noto Sans" w:hAnsi="Noto Sans" w:cs="Noto Sans"/>
          <w:b/>
          <w:sz w:val="18"/>
          <w:szCs w:val="18"/>
        </w:rPr>
        <w:t>CE</w:t>
      </w:r>
      <w:r w:rsidR="00515117" w:rsidRPr="00C341A8">
        <w:rPr>
          <w:rFonts w:ascii="Noto Sans" w:hAnsi="Noto Sans" w:cs="Noto Sans"/>
          <w:b/>
          <w:sz w:val="18"/>
          <w:szCs w:val="18"/>
        </w:rPr>
        <w:t>)</w:t>
      </w:r>
      <w:r w:rsidR="00515117" w:rsidRPr="00C341A8">
        <w:rPr>
          <w:rFonts w:ascii="Noto Sans" w:hAnsi="Noto Sans" w:cs="Noto Sans"/>
          <w:sz w:val="18"/>
          <w:szCs w:val="18"/>
        </w:rPr>
        <w:t>,</w:t>
      </w:r>
      <w:r w:rsidR="00515117" w:rsidRPr="00C341A8">
        <w:rPr>
          <w:rFonts w:ascii="Noto Sans" w:hAnsi="Noto Sans" w:cs="Noto Sans"/>
          <w:b/>
          <w:sz w:val="18"/>
          <w:szCs w:val="18"/>
        </w:rPr>
        <w:t xml:space="preserve"> </w:t>
      </w:r>
      <w:r w:rsidR="00515117" w:rsidRPr="00C341A8">
        <w:rPr>
          <w:rFonts w:ascii="Noto Sans" w:hAnsi="Noto Sans" w:cs="Noto Sans"/>
          <w:sz w:val="18"/>
          <w:szCs w:val="18"/>
        </w:rPr>
        <w:t xml:space="preserve">el modelo del contrato </w:t>
      </w:r>
      <w:r w:rsidR="003A58C7" w:rsidRPr="00C341A8">
        <w:rPr>
          <w:rFonts w:ascii="Noto Sans" w:hAnsi="Noto Sans" w:cs="Noto Sans"/>
          <w:sz w:val="18"/>
          <w:szCs w:val="18"/>
        </w:rPr>
        <w:t xml:space="preserve">abierto </w:t>
      </w:r>
      <w:r w:rsidR="00515117" w:rsidRPr="00C341A8">
        <w:rPr>
          <w:rFonts w:ascii="Noto Sans" w:hAnsi="Noto Sans" w:cs="Noto Sans"/>
          <w:sz w:val="18"/>
          <w:szCs w:val="18"/>
        </w:rPr>
        <w:t>que será empleado para formalizar los derechos y obligaciones que se deriven de la presente licitación, el cual contiene en lo aplicable, los términos y condici</w:t>
      </w:r>
      <w:r w:rsidRPr="00C341A8">
        <w:rPr>
          <w:rFonts w:ascii="Noto Sans" w:hAnsi="Noto Sans" w:cs="Noto Sans"/>
          <w:sz w:val="18"/>
          <w:szCs w:val="18"/>
        </w:rPr>
        <w:t>ones previstos en el artículo 66</w:t>
      </w:r>
      <w:r w:rsidR="00515117" w:rsidRPr="00C341A8">
        <w:rPr>
          <w:rFonts w:ascii="Noto Sans" w:hAnsi="Noto Sans" w:cs="Noto Sans"/>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C341A8">
        <w:rPr>
          <w:rFonts w:ascii="Noto Sans" w:hAnsi="Noto Sans" w:cs="Noto Sans"/>
          <w:sz w:val="18"/>
          <w:szCs w:val="18"/>
        </w:rPr>
        <w:t>proposición</w:t>
      </w:r>
      <w:r w:rsidR="00515117" w:rsidRPr="00C341A8">
        <w:rPr>
          <w:rFonts w:ascii="Noto Sans" w:hAnsi="Noto Sans" w:cs="Noto Sans"/>
          <w:sz w:val="18"/>
          <w:szCs w:val="18"/>
        </w:rPr>
        <w:t xml:space="preserve"> del licitante, le haya sido adjudicado en el fallo.</w:t>
      </w:r>
    </w:p>
    <w:p w14:paraId="651AC00E" w14:textId="77777777" w:rsidR="00515117" w:rsidRPr="00C341A8" w:rsidRDefault="00515117" w:rsidP="00443CD8">
      <w:pPr>
        <w:jc w:val="both"/>
        <w:rPr>
          <w:rFonts w:ascii="Noto Sans" w:hAnsi="Noto Sans" w:cs="Noto Sans"/>
          <w:b/>
          <w:sz w:val="18"/>
          <w:szCs w:val="18"/>
        </w:rPr>
      </w:pPr>
    </w:p>
    <w:p w14:paraId="4E46BE3D" w14:textId="77777777" w:rsidR="00515117" w:rsidRPr="00C341A8" w:rsidRDefault="00515117" w:rsidP="00443CD8">
      <w:pPr>
        <w:jc w:val="both"/>
        <w:rPr>
          <w:rFonts w:ascii="Noto Sans" w:hAnsi="Noto Sans" w:cs="Noto Sans"/>
          <w:sz w:val="18"/>
          <w:szCs w:val="18"/>
          <w:lang w:val="es-ES_tradnl"/>
        </w:rPr>
      </w:pPr>
      <w:r w:rsidRPr="00C341A8">
        <w:rPr>
          <w:rFonts w:ascii="Noto Sans" w:hAnsi="Noto Sans" w:cs="Noto Sans"/>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C341A8" w:rsidRDefault="00B5754F" w:rsidP="00443CD8">
      <w:pPr>
        <w:jc w:val="both"/>
        <w:rPr>
          <w:rFonts w:ascii="Noto Sans" w:hAnsi="Noto Sans" w:cs="Noto Sans"/>
          <w:b/>
          <w:sz w:val="18"/>
          <w:szCs w:val="18"/>
        </w:rPr>
      </w:pPr>
    </w:p>
    <w:p w14:paraId="28CB7773"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E92A1E" w:rsidRPr="00C341A8">
        <w:rPr>
          <w:rFonts w:ascii="Noto Sans" w:hAnsi="Noto Sans" w:cs="Noto Sans"/>
          <w:b/>
          <w:sz w:val="18"/>
          <w:szCs w:val="18"/>
        </w:rPr>
        <w:t xml:space="preserve">.1. </w:t>
      </w:r>
      <w:r w:rsidR="00515117" w:rsidRPr="00C341A8">
        <w:rPr>
          <w:rFonts w:ascii="Noto Sans" w:hAnsi="Noto Sans" w:cs="Noto Sans"/>
          <w:b/>
          <w:sz w:val="18"/>
          <w:szCs w:val="18"/>
        </w:rPr>
        <w:t xml:space="preserve">PERÍODO DE CONTRATACIÓN. </w:t>
      </w:r>
    </w:p>
    <w:p w14:paraId="20B230D9" w14:textId="77777777" w:rsidR="00515117" w:rsidRPr="00C341A8" w:rsidRDefault="00515117" w:rsidP="00443CD8">
      <w:pPr>
        <w:jc w:val="both"/>
        <w:rPr>
          <w:rFonts w:ascii="Noto Sans" w:hAnsi="Noto Sans" w:cs="Noto Sans"/>
          <w:b/>
          <w:sz w:val="18"/>
          <w:szCs w:val="18"/>
        </w:rPr>
      </w:pPr>
    </w:p>
    <w:p w14:paraId="6F08C5E7" w14:textId="574820AA" w:rsidR="00823D2E" w:rsidRPr="00C341A8" w:rsidRDefault="00823D2E" w:rsidP="00823D2E">
      <w:pPr>
        <w:jc w:val="both"/>
        <w:rPr>
          <w:rFonts w:ascii="Noto Sans" w:hAnsi="Noto Sans" w:cs="Noto Sans"/>
          <w:sz w:val="18"/>
          <w:szCs w:val="18"/>
        </w:rPr>
      </w:pPr>
      <w:r w:rsidRPr="00C341A8">
        <w:rPr>
          <w:rFonts w:ascii="Noto Sans" w:hAnsi="Noto Sans" w:cs="Noto Sans"/>
          <w:sz w:val="18"/>
          <w:szCs w:val="18"/>
        </w:rPr>
        <w:t xml:space="preserve">El (los) contrato(s) que, en su caso, sea(n) formalizado(s) con motivo de este procedimiento de contratación será por un período de vigencia que iniciara a partir </w:t>
      </w:r>
      <w:r w:rsidRPr="00C341A8">
        <w:rPr>
          <w:rFonts w:ascii="Noto Sans" w:hAnsi="Noto Sans" w:cs="Noto Sans"/>
          <w:b/>
          <w:sz w:val="18"/>
          <w:szCs w:val="18"/>
        </w:rPr>
        <w:t>del dí</w:t>
      </w:r>
      <w:r w:rsidR="006D4E03" w:rsidRPr="00C341A8">
        <w:rPr>
          <w:rFonts w:ascii="Noto Sans" w:hAnsi="Noto Sans" w:cs="Noto Sans"/>
          <w:b/>
          <w:sz w:val="18"/>
          <w:szCs w:val="18"/>
        </w:rPr>
        <w:t xml:space="preserve">a siguiente </w:t>
      </w:r>
      <w:r w:rsidR="004628C4" w:rsidRPr="00C341A8">
        <w:rPr>
          <w:rFonts w:ascii="Noto Sans" w:hAnsi="Noto Sans" w:cs="Noto Sans"/>
          <w:b/>
          <w:sz w:val="18"/>
          <w:szCs w:val="18"/>
        </w:rPr>
        <w:t xml:space="preserve">hábil a la fecha de firma del contrato </w:t>
      </w:r>
      <w:r w:rsidR="006D4E03" w:rsidRPr="00C341A8">
        <w:rPr>
          <w:rFonts w:ascii="Noto Sans" w:hAnsi="Noto Sans" w:cs="Noto Sans"/>
          <w:b/>
          <w:sz w:val="18"/>
          <w:szCs w:val="18"/>
        </w:rPr>
        <w:t xml:space="preserve">y hasta el 31 </w:t>
      </w:r>
      <w:r w:rsidR="00C64192" w:rsidRPr="00C341A8">
        <w:rPr>
          <w:rFonts w:ascii="Noto Sans" w:hAnsi="Noto Sans" w:cs="Noto Sans"/>
          <w:b/>
          <w:sz w:val="18"/>
          <w:szCs w:val="18"/>
        </w:rPr>
        <w:t xml:space="preserve">de </w:t>
      </w:r>
      <w:r w:rsidR="00974EF2" w:rsidRPr="00C341A8">
        <w:rPr>
          <w:rFonts w:ascii="Noto Sans" w:hAnsi="Noto Sans" w:cs="Noto Sans"/>
          <w:b/>
          <w:sz w:val="18"/>
          <w:szCs w:val="18"/>
        </w:rPr>
        <w:t>diciembre</w:t>
      </w:r>
      <w:r w:rsidR="004628C4" w:rsidRPr="00C341A8">
        <w:rPr>
          <w:rFonts w:ascii="Noto Sans" w:hAnsi="Noto Sans" w:cs="Noto Sans"/>
          <w:b/>
          <w:sz w:val="18"/>
          <w:szCs w:val="18"/>
        </w:rPr>
        <w:t xml:space="preserve"> </w:t>
      </w:r>
      <w:r w:rsidR="006D4E03" w:rsidRPr="00C341A8">
        <w:rPr>
          <w:rFonts w:ascii="Noto Sans" w:hAnsi="Noto Sans" w:cs="Noto Sans"/>
          <w:b/>
          <w:sz w:val="18"/>
          <w:szCs w:val="18"/>
        </w:rPr>
        <w:t>de 2025</w:t>
      </w:r>
      <w:r w:rsidRPr="00C341A8">
        <w:rPr>
          <w:rFonts w:ascii="Noto Sans" w:hAnsi="Noto Sans" w:cs="Noto Sans"/>
          <w:b/>
          <w:sz w:val="18"/>
          <w:szCs w:val="18"/>
        </w:rPr>
        <w:t>.</w:t>
      </w:r>
    </w:p>
    <w:p w14:paraId="3E9D1D4A" w14:textId="77777777" w:rsidR="00515117" w:rsidRPr="00C341A8" w:rsidRDefault="00515117" w:rsidP="00443CD8">
      <w:pPr>
        <w:rPr>
          <w:rFonts w:ascii="Noto Sans" w:hAnsi="Noto Sans" w:cs="Noto Sans"/>
          <w:sz w:val="18"/>
          <w:szCs w:val="18"/>
        </w:rPr>
      </w:pPr>
    </w:p>
    <w:p w14:paraId="2C7968CA" w14:textId="77777777" w:rsidR="00515117" w:rsidRPr="00C341A8" w:rsidRDefault="003C0CEC" w:rsidP="00443CD8">
      <w:pPr>
        <w:rPr>
          <w:rFonts w:ascii="Noto Sans" w:hAnsi="Noto Sans" w:cs="Noto Sans"/>
          <w:b/>
          <w:bCs/>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515117" w:rsidRPr="00C341A8">
        <w:rPr>
          <w:rFonts w:ascii="Noto Sans" w:hAnsi="Noto Sans" w:cs="Noto Sans"/>
          <w:b/>
          <w:sz w:val="18"/>
          <w:szCs w:val="18"/>
        </w:rPr>
        <w:t>.2</w:t>
      </w:r>
      <w:r w:rsidR="00515117" w:rsidRPr="00C341A8">
        <w:rPr>
          <w:rFonts w:ascii="Noto Sans" w:hAnsi="Noto Sans" w:cs="Noto Sans"/>
          <w:b/>
          <w:sz w:val="18"/>
          <w:szCs w:val="18"/>
        </w:rPr>
        <w:tab/>
      </w:r>
      <w:r w:rsidR="00515117" w:rsidRPr="00C341A8">
        <w:rPr>
          <w:rFonts w:ascii="Noto Sans" w:hAnsi="Noto Sans" w:cs="Noto Sans"/>
          <w:b/>
          <w:bCs/>
          <w:sz w:val="18"/>
          <w:szCs w:val="18"/>
        </w:rPr>
        <w:t>FIRMA DEL CONTRATO:</w:t>
      </w:r>
    </w:p>
    <w:p w14:paraId="48B5DD1B" w14:textId="77777777" w:rsidR="00515117" w:rsidRPr="00C341A8" w:rsidRDefault="00515117" w:rsidP="00443CD8">
      <w:pPr>
        <w:jc w:val="both"/>
        <w:rPr>
          <w:rFonts w:ascii="Noto Sans" w:hAnsi="Noto Sans" w:cs="Noto Sans"/>
          <w:sz w:val="18"/>
          <w:szCs w:val="18"/>
        </w:rPr>
      </w:pPr>
    </w:p>
    <w:p w14:paraId="03F038D8" w14:textId="77777777" w:rsidR="00A95282" w:rsidRPr="00C341A8" w:rsidRDefault="00A95282" w:rsidP="00443CD8">
      <w:pPr>
        <w:jc w:val="both"/>
        <w:rPr>
          <w:rFonts w:ascii="Noto Sans" w:hAnsi="Noto Sans" w:cs="Noto Sans"/>
          <w:sz w:val="18"/>
          <w:szCs w:val="18"/>
        </w:rPr>
      </w:pPr>
      <w:r w:rsidRPr="00C341A8">
        <w:rPr>
          <w:rFonts w:ascii="Noto Sans" w:hAnsi="Noto Sans" w:cs="Noto Sans"/>
          <w:sz w:val="18"/>
          <w:szCs w:val="18"/>
        </w:rPr>
        <w:t>Con funda</w:t>
      </w:r>
      <w:r w:rsidR="00C30B42" w:rsidRPr="00C341A8">
        <w:rPr>
          <w:rFonts w:ascii="Noto Sans" w:hAnsi="Noto Sans" w:cs="Noto Sans"/>
          <w:sz w:val="18"/>
          <w:szCs w:val="18"/>
        </w:rPr>
        <w:t>mento en el artículo 67</w:t>
      </w:r>
      <w:r w:rsidRPr="00C341A8">
        <w:rPr>
          <w:rFonts w:ascii="Noto Sans" w:hAnsi="Noto Sans" w:cs="Noto Sans"/>
          <w:sz w:val="18"/>
          <w:szCs w:val="18"/>
        </w:rPr>
        <w:t xml:space="preserve"> de la LAASSP, el contrato se firmará </w:t>
      </w:r>
      <w:r w:rsidR="00E16895" w:rsidRPr="00C341A8">
        <w:rPr>
          <w:rFonts w:ascii="Noto Sans" w:hAnsi="Noto Sans" w:cs="Noto Sans"/>
          <w:sz w:val="18"/>
          <w:szCs w:val="18"/>
        </w:rPr>
        <w:t>dentro de los quince días posteriores a la fecha de fallo</w:t>
      </w:r>
      <w:r w:rsidRPr="00C341A8">
        <w:rPr>
          <w:rFonts w:ascii="Noto Sans" w:hAnsi="Noto Sans" w:cs="Noto Sans"/>
          <w:sz w:val="18"/>
          <w:szCs w:val="18"/>
        </w:rPr>
        <w:t>.</w:t>
      </w:r>
    </w:p>
    <w:p w14:paraId="31C15664" w14:textId="77777777" w:rsidR="00A95282" w:rsidRPr="00C341A8" w:rsidRDefault="00A95282" w:rsidP="00443CD8">
      <w:pPr>
        <w:jc w:val="both"/>
        <w:rPr>
          <w:rFonts w:ascii="Noto Sans" w:hAnsi="Noto Sans" w:cs="Noto Sans"/>
          <w:color w:val="FF0000"/>
          <w:sz w:val="18"/>
          <w:szCs w:val="18"/>
        </w:rPr>
      </w:pPr>
    </w:p>
    <w:p w14:paraId="611BFC57" w14:textId="13124CEE" w:rsidR="00A95282" w:rsidRPr="00C341A8" w:rsidRDefault="00A95282" w:rsidP="00443CD8">
      <w:pPr>
        <w:pStyle w:val="Sangradetextonormal"/>
        <w:spacing w:after="0"/>
        <w:ind w:left="0"/>
        <w:jc w:val="both"/>
        <w:rPr>
          <w:rFonts w:ascii="Noto Sans" w:hAnsi="Noto Sans" w:cs="Noto Sans"/>
          <w:sz w:val="18"/>
          <w:szCs w:val="18"/>
        </w:rPr>
      </w:pPr>
      <w:r w:rsidRPr="00C341A8">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w:t>
      </w:r>
      <w:r w:rsidR="00C30B42" w:rsidRPr="00C341A8">
        <w:rPr>
          <w:rFonts w:ascii="Noto Sans" w:hAnsi="Noto Sans" w:cs="Noto Sans"/>
          <w:sz w:val="18"/>
          <w:szCs w:val="18"/>
        </w:rPr>
        <w:t xml:space="preserve"> segundo párrafo del artículo 67</w:t>
      </w:r>
      <w:r w:rsidRPr="00C341A8">
        <w:rPr>
          <w:rFonts w:ascii="Noto Sans" w:hAnsi="Noto Sans" w:cs="Noto Sans"/>
          <w:sz w:val="18"/>
          <w:szCs w:val="18"/>
        </w:rPr>
        <w:t xml:space="preserve"> de la LAASSP y, se dará aviso a la </w:t>
      </w:r>
      <w:r w:rsidR="00974EF2"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para que resuelva lo proce</w:t>
      </w:r>
      <w:r w:rsidR="00C30B42" w:rsidRPr="00C341A8">
        <w:rPr>
          <w:rFonts w:ascii="Noto Sans" w:hAnsi="Noto Sans" w:cs="Noto Sans"/>
          <w:sz w:val="18"/>
          <w:szCs w:val="18"/>
        </w:rPr>
        <w:t>dente en términos del artículo 8</w:t>
      </w:r>
      <w:r w:rsidRPr="00C341A8">
        <w:rPr>
          <w:rFonts w:ascii="Noto Sans" w:hAnsi="Noto Sans" w:cs="Noto Sans"/>
          <w:sz w:val="18"/>
          <w:szCs w:val="18"/>
        </w:rPr>
        <w:t>9 de la LAASSP.</w:t>
      </w:r>
    </w:p>
    <w:p w14:paraId="09AC706C" w14:textId="77777777" w:rsidR="00361155" w:rsidRPr="00C341A8" w:rsidRDefault="00E92A1E" w:rsidP="00443CD8">
      <w:pPr>
        <w:suppressAutoHyphens w:val="0"/>
        <w:spacing w:before="100" w:beforeAutospacing="1"/>
        <w:rPr>
          <w:rFonts w:ascii="Noto Sans" w:hAnsi="Noto Sans" w:cs="Noto Sans"/>
          <w:b/>
          <w:sz w:val="18"/>
          <w:szCs w:val="18"/>
          <w:lang w:val="es-MX" w:eastAsia="en-US"/>
        </w:rPr>
      </w:pPr>
      <w:r w:rsidRPr="00C341A8">
        <w:rPr>
          <w:rFonts w:ascii="Noto Sans" w:hAnsi="Noto Sans" w:cs="Noto Sans"/>
          <w:b/>
          <w:sz w:val="18"/>
          <w:szCs w:val="18"/>
          <w:lang w:val="es-MX" w:eastAsia="en-US"/>
        </w:rPr>
        <w:lastRenderedPageBreak/>
        <w:t xml:space="preserve">14.3. </w:t>
      </w:r>
      <w:r w:rsidR="00234C45" w:rsidRPr="00C341A8">
        <w:rPr>
          <w:rFonts w:ascii="Noto Sans" w:hAnsi="Noto Sans" w:cs="Noto Sans"/>
          <w:b/>
          <w:sz w:val="18"/>
          <w:szCs w:val="18"/>
          <w:lang w:val="es-MX" w:eastAsia="en-US"/>
        </w:rPr>
        <w:t>RESCISIÓN</w:t>
      </w:r>
      <w:r w:rsidR="00361155" w:rsidRPr="00C341A8">
        <w:rPr>
          <w:rFonts w:ascii="Noto Sans" w:hAnsi="Noto Sans" w:cs="Noto Sans"/>
          <w:b/>
          <w:sz w:val="18"/>
          <w:szCs w:val="18"/>
          <w:lang w:val="es-MX" w:eastAsia="en-US"/>
        </w:rPr>
        <w:t xml:space="preserve"> ADMINISTRATIVA DEL CONTRATO:</w:t>
      </w:r>
    </w:p>
    <w:p w14:paraId="37619868"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C341A8">
        <w:rPr>
          <w:rFonts w:ascii="Noto Sans" w:hAnsi="Noto Sans" w:cs="Noto Sans"/>
          <w:sz w:val="18"/>
          <w:szCs w:val="18"/>
          <w:lang w:val="es-MX" w:eastAsia="en-US"/>
        </w:rPr>
        <w:t>iento previsto en el Artículo 77</w:t>
      </w:r>
      <w:r w:rsidRPr="00C341A8">
        <w:rPr>
          <w:rFonts w:ascii="Noto Sans" w:hAnsi="Noto Sans" w:cs="Noto Sans"/>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C341A8" w:rsidRDefault="000B5596" w:rsidP="00443CD8">
      <w:pPr>
        <w:tabs>
          <w:tab w:val="left" w:pos="5580"/>
          <w:tab w:val="left" w:pos="7260"/>
        </w:tabs>
        <w:jc w:val="both"/>
        <w:outlineLvl w:val="0"/>
        <w:rPr>
          <w:rFonts w:ascii="Noto Sans" w:hAnsi="Noto Sans" w:cs="Noto Sans"/>
          <w:sz w:val="18"/>
          <w:szCs w:val="18"/>
          <w:lang w:val="es-MX" w:eastAsia="en-US"/>
        </w:rPr>
      </w:pPr>
    </w:p>
    <w:p w14:paraId="145D1891" w14:textId="6B1F5A92" w:rsidR="006E5FB1" w:rsidRPr="00C341A8" w:rsidRDefault="006E5FB1" w:rsidP="00443CD8">
      <w:pPr>
        <w:tabs>
          <w:tab w:val="left" w:pos="5580"/>
          <w:tab w:val="left" w:pos="7260"/>
        </w:tabs>
        <w:jc w:val="both"/>
        <w:outlineLvl w:val="0"/>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en cualquier momento dentro de la vigencia podrá verificar el cumplimiento de calidad de los </w:t>
      </w:r>
      <w:r w:rsidR="00C64192" w:rsidRPr="00C341A8">
        <w:rPr>
          <w:rFonts w:ascii="Noto Sans" w:hAnsi="Noto Sans" w:cs="Noto Sans"/>
          <w:sz w:val="18"/>
          <w:szCs w:val="18"/>
          <w:lang w:val="es-MX" w:eastAsia="en-US"/>
        </w:rPr>
        <w:t>componentes adquiridos</w:t>
      </w:r>
      <w:r w:rsidRPr="00C341A8">
        <w:rPr>
          <w:rFonts w:ascii="Noto Sans" w:hAnsi="Noto Sans" w:cs="Noto Sans"/>
          <w:sz w:val="18"/>
          <w:szCs w:val="18"/>
          <w:lang w:val="es-MX" w:eastAsia="en-US"/>
        </w:rPr>
        <w:t xml:space="preserve"> con su representada, haciendo de su conocimiento que en caso de que se realice se le avisara al licitante ganador y será con costo a este en caso de negativa se procederá a la recisión del contrato. </w:t>
      </w:r>
    </w:p>
    <w:p w14:paraId="52843F54" w14:textId="77777777" w:rsidR="00361155" w:rsidRPr="00C341A8" w:rsidRDefault="00361155" w:rsidP="003B10E7">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C341A8" w:rsidRDefault="00E27290" w:rsidP="00443CD8">
      <w:pPr>
        <w:pStyle w:val="NormalWeb"/>
        <w:spacing w:before="0" w:after="0"/>
        <w:rPr>
          <w:rFonts w:ascii="Noto Sans" w:eastAsia="Times New Roman" w:hAnsi="Noto Sans" w:cs="Noto Sans"/>
          <w:b/>
          <w:sz w:val="18"/>
          <w:szCs w:val="18"/>
        </w:rPr>
      </w:pPr>
    </w:p>
    <w:p w14:paraId="264547C2" w14:textId="77777777" w:rsidR="002114E5" w:rsidRPr="00C341A8" w:rsidRDefault="002114E5" w:rsidP="00443CD8">
      <w:pPr>
        <w:pStyle w:val="NormalWeb"/>
        <w:spacing w:before="0" w:after="0"/>
        <w:rPr>
          <w:rFonts w:ascii="Noto Sans" w:eastAsia="Times New Roman" w:hAnsi="Noto Sans" w:cs="Noto Sans"/>
          <w:b/>
          <w:bCs/>
          <w:sz w:val="18"/>
          <w:szCs w:val="18"/>
          <w:lang w:val="es-MX" w:eastAsia="en-US"/>
        </w:rPr>
      </w:pPr>
      <w:r w:rsidRPr="00C341A8">
        <w:rPr>
          <w:rFonts w:ascii="Noto Sans" w:eastAsia="Times New Roman" w:hAnsi="Noto Sans" w:cs="Noto Sans"/>
          <w:b/>
          <w:sz w:val="18"/>
          <w:szCs w:val="18"/>
        </w:rPr>
        <w:t>14.</w:t>
      </w:r>
      <w:r w:rsidR="00361155" w:rsidRPr="00C341A8">
        <w:rPr>
          <w:rFonts w:ascii="Noto Sans" w:eastAsia="Times New Roman" w:hAnsi="Noto Sans" w:cs="Noto Sans"/>
          <w:b/>
          <w:sz w:val="18"/>
          <w:szCs w:val="18"/>
        </w:rPr>
        <w:t>4</w:t>
      </w:r>
      <w:r w:rsidRPr="00C341A8">
        <w:rPr>
          <w:rFonts w:ascii="Noto Sans" w:eastAsia="Times New Roman" w:hAnsi="Noto Sans" w:cs="Noto Sans"/>
          <w:b/>
          <w:sz w:val="18"/>
          <w:szCs w:val="18"/>
        </w:rPr>
        <w:t>.</w:t>
      </w:r>
      <w:r w:rsidRPr="00C341A8">
        <w:rPr>
          <w:rFonts w:ascii="Noto Sans" w:eastAsia="Times New Roman" w:hAnsi="Noto Sans" w:cs="Noto Sans"/>
          <w:b/>
          <w:sz w:val="18"/>
          <w:szCs w:val="18"/>
        </w:rPr>
        <w:tab/>
      </w:r>
      <w:r w:rsidRPr="00C341A8">
        <w:rPr>
          <w:rFonts w:ascii="Noto Sans" w:eastAsia="Times New Roman" w:hAnsi="Noto Sans" w:cs="Noto Sans"/>
          <w:b/>
          <w:bCs/>
          <w:sz w:val="18"/>
          <w:szCs w:val="18"/>
          <w:lang w:val="es-MX" w:eastAsia="en-US"/>
        </w:rPr>
        <w:t>CAUSAS DE RESCISIÓN ADMINISTRATIVA DEL CONTRATO:</w:t>
      </w:r>
    </w:p>
    <w:p w14:paraId="4ADEB67E" w14:textId="77777777" w:rsidR="00E92A1E" w:rsidRPr="00C341A8" w:rsidRDefault="00E92A1E" w:rsidP="00443CD8">
      <w:pPr>
        <w:tabs>
          <w:tab w:val="left" w:pos="-284"/>
          <w:tab w:val="left" w:pos="9498"/>
        </w:tabs>
        <w:jc w:val="both"/>
        <w:rPr>
          <w:rFonts w:ascii="Noto Sans" w:eastAsia="Arial Unicode MS" w:hAnsi="Noto Sans" w:cs="Noto Sans"/>
          <w:bCs/>
          <w:iCs/>
          <w:sz w:val="18"/>
          <w:szCs w:val="18"/>
        </w:rPr>
      </w:pPr>
    </w:p>
    <w:p w14:paraId="5D0BD185" w14:textId="07F308D5" w:rsidR="002114E5" w:rsidRPr="00C341A8" w:rsidRDefault="002114E5" w:rsidP="00443CD8">
      <w:pPr>
        <w:tabs>
          <w:tab w:val="left" w:pos="-284"/>
          <w:tab w:val="left" w:pos="9498"/>
        </w:tabs>
        <w:jc w:val="both"/>
        <w:rPr>
          <w:rFonts w:ascii="Noto Sans" w:eastAsia="Arial Unicode MS" w:hAnsi="Noto Sans" w:cs="Noto Sans"/>
          <w:sz w:val="18"/>
          <w:szCs w:val="18"/>
        </w:rPr>
      </w:pPr>
      <w:r w:rsidRPr="00C341A8">
        <w:rPr>
          <w:rFonts w:ascii="Noto Sans" w:eastAsia="Arial Unicode MS" w:hAnsi="Noto Sans" w:cs="Noto Sans"/>
          <w:bCs/>
          <w:iCs/>
          <w:sz w:val="18"/>
          <w:szCs w:val="18"/>
        </w:rPr>
        <w:t>Se podrá</w:t>
      </w:r>
      <w:r w:rsidRPr="00C341A8">
        <w:rPr>
          <w:rFonts w:ascii="Noto Sans" w:eastAsia="Arial Unicode MS" w:hAnsi="Noto Sans" w:cs="Noto Sans"/>
          <w:sz w:val="18"/>
          <w:szCs w:val="18"/>
        </w:rPr>
        <w:t xml:space="preserve"> rescindir administrativamente el contrato que </w:t>
      </w:r>
      <w:r w:rsidR="00C64192" w:rsidRPr="00C341A8">
        <w:rPr>
          <w:rFonts w:ascii="Noto Sans" w:eastAsia="Arial Unicode MS" w:hAnsi="Noto Sans" w:cs="Noto Sans"/>
          <w:sz w:val="18"/>
          <w:szCs w:val="18"/>
        </w:rPr>
        <w:t>llegará</w:t>
      </w:r>
      <w:r w:rsidRPr="00C341A8">
        <w:rPr>
          <w:rFonts w:ascii="Noto Sans" w:eastAsia="Arial Unicode MS" w:hAnsi="Noto Sans" w:cs="Noto Sans"/>
          <w:sz w:val="18"/>
          <w:szCs w:val="18"/>
        </w:rPr>
        <w:t xml:space="preserve"> a celebrarse cuando el proveedor incurra en cualquiera de los supuestos siguientes:</w:t>
      </w:r>
    </w:p>
    <w:p w14:paraId="2971BBAD" w14:textId="77777777" w:rsidR="002114E5" w:rsidRPr="00C341A8" w:rsidRDefault="002114E5" w:rsidP="00443CD8">
      <w:pPr>
        <w:tabs>
          <w:tab w:val="left" w:pos="-284"/>
          <w:tab w:val="left" w:pos="9498"/>
        </w:tabs>
        <w:jc w:val="both"/>
        <w:rPr>
          <w:rFonts w:ascii="Noto Sans" w:hAnsi="Noto Sans" w:cs="Noto Sans"/>
          <w:b/>
          <w:sz w:val="18"/>
          <w:szCs w:val="18"/>
        </w:rPr>
      </w:pPr>
    </w:p>
    <w:p w14:paraId="0B39A5F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no entregue la garantía de cumplimiento del contrato, dentro del término de 10 (diez) días naturales posteriores a la firma del mismo.</w:t>
      </w:r>
    </w:p>
    <w:p w14:paraId="3DA04DC5" w14:textId="77777777" w:rsidR="002114E5" w:rsidRPr="00C341A8" w:rsidRDefault="002114E5" w:rsidP="00443CD8">
      <w:pPr>
        <w:jc w:val="both"/>
        <w:rPr>
          <w:rFonts w:ascii="Noto Sans" w:hAnsi="Noto Sans" w:cs="Noto Sans"/>
          <w:sz w:val="18"/>
          <w:szCs w:val="18"/>
        </w:rPr>
      </w:pPr>
    </w:p>
    <w:p w14:paraId="49D4470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el proveedor incurra en falta de veracidad total o parcial respecto a la información proporcionada para la celebración del contrato.</w:t>
      </w:r>
    </w:p>
    <w:p w14:paraId="6FB57D74" w14:textId="77777777" w:rsidR="002114E5" w:rsidRPr="00C341A8" w:rsidRDefault="002114E5" w:rsidP="00443CD8">
      <w:pPr>
        <w:jc w:val="both"/>
        <w:rPr>
          <w:rFonts w:ascii="Noto Sans" w:hAnsi="Noto Sans" w:cs="Noto Sans"/>
          <w:sz w:val="18"/>
          <w:szCs w:val="18"/>
        </w:rPr>
      </w:pPr>
    </w:p>
    <w:p w14:paraId="209AC7E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incumpla, total o parcialmente, con cualesquiera de las obligaciones establecidas en el contrato y sus anexos.</w:t>
      </w:r>
    </w:p>
    <w:p w14:paraId="6CF386A9" w14:textId="77777777" w:rsidR="002114E5" w:rsidRPr="00C341A8" w:rsidRDefault="002114E5" w:rsidP="00443CD8">
      <w:pPr>
        <w:jc w:val="both"/>
        <w:rPr>
          <w:rFonts w:ascii="Noto Sans" w:hAnsi="Noto Sans" w:cs="Noto Sans"/>
          <w:sz w:val="18"/>
          <w:szCs w:val="18"/>
        </w:rPr>
      </w:pPr>
    </w:p>
    <w:p w14:paraId="558205DE"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compruebe que el proveedor haya entregado bienes con descripciones y características distintas a las aceptadas en esta licitación.</w:t>
      </w:r>
    </w:p>
    <w:p w14:paraId="7827F4E1" w14:textId="77777777" w:rsidR="002114E5" w:rsidRPr="00C341A8" w:rsidRDefault="002114E5" w:rsidP="00443CD8">
      <w:pPr>
        <w:jc w:val="both"/>
        <w:rPr>
          <w:rFonts w:ascii="Noto Sans" w:hAnsi="Noto Sans" w:cs="Noto Sans"/>
          <w:sz w:val="18"/>
          <w:szCs w:val="18"/>
        </w:rPr>
      </w:pPr>
    </w:p>
    <w:p w14:paraId="2FEA56C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C341A8" w:rsidRDefault="002114E5" w:rsidP="00443CD8">
      <w:pPr>
        <w:jc w:val="both"/>
        <w:rPr>
          <w:rFonts w:ascii="Noto Sans" w:hAnsi="Noto Sans" w:cs="Noto Sans"/>
          <w:sz w:val="18"/>
          <w:szCs w:val="18"/>
        </w:rPr>
      </w:pPr>
    </w:p>
    <w:p w14:paraId="0F91DF63"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C341A8" w:rsidRDefault="002114E5" w:rsidP="00443CD8">
      <w:pPr>
        <w:jc w:val="both"/>
        <w:rPr>
          <w:rFonts w:ascii="Noto Sans" w:hAnsi="Noto Sans" w:cs="Noto Sans"/>
          <w:sz w:val="18"/>
          <w:szCs w:val="18"/>
        </w:rPr>
      </w:pPr>
    </w:p>
    <w:p w14:paraId="5585E96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Si la autoridad competente declara el concurso mercantil o cualquier situación análoga o equivalente que afecte el patrimonio del proveedor.</w:t>
      </w:r>
    </w:p>
    <w:p w14:paraId="0D57B551"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C341A8" w:rsidRDefault="002114E5" w:rsidP="00443CD8">
      <w:pPr>
        <w:jc w:val="both"/>
        <w:rPr>
          <w:rFonts w:ascii="Noto Sans" w:hAnsi="Noto Sans" w:cs="Noto Sans"/>
          <w:b/>
          <w:i/>
          <w:sz w:val="18"/>
          <w:szCs w:val="18"/>
          <w:u w:val="single"/>
        </w:rPr>
      </w:pPr>
    </w:p>
    <w:p w14:paraId="66F8FBCA"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C341A8" w:rsidRDefault="003B10E7" w:rsidP="00443CD8">
      <w:pPr>
        <w:jc w:val="both"/>
        <w:rPr>
          <w:rFonts w:ascii="Noto Sans" w:hAnsi="Noto Sans" w:cs="Noto Sans"/>
          <w:b/>
          <w:sz w:val="18"/>
          <w:szCs w:val="18"/>
        </w:rPr>
      </w:pPr>
    </w:p>
    <w:p w14:paraId="51BDE004"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existan más de tres incumplimientos por clave.  </w:t>
      </w:r>
    </w:p>
    <w:p w14:paraId="7C47C919" w14:textId="77777777" w:rsidR="008B7CAD" w:rsidRPr="00C341A8" w:rsidRDefault="008B7CAD" w:rsidP="00443CD8">
      <w:pPr>
        <w:jc w:val="both"/>
        <w:rPr>
          <w:rFonts w:ascii="Noto Sans" w:hAnsi="Noto Sans" w:cs="Noto Sans"/>
          <w:b/>
          <w:sz w:val="18"/>
          <w:szCs w:val="18"/>
        </w:rPr>
      </w:pPr>
    </w:p>
    <w:p w14:paraId="68FAC781"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Pr="00C341A8">
        <w:rPr>
          <w:rFonts w:ascii="Noto Sans" w:hAnsi="Noto Sans" w:cs="Noto Sans"/>
          <w:b/>
          <w:sz w:val="18"/>
          <w:szCs w:val="18"/>
        </w:rPr>
        <w:tab/>
        <w:t>GARANTÍAS</w:t>
      </w:r>
    </w:p>
    <w:p w14:paraId="77C490C7" w14:textId="77777777" w:rsidR="002114E5" w:rsidRPr="00C341A8" w:rsidRDefault="002114E5" w:rsidP="00443CD8">
      <w:pPr>
        <w:jc w:val="both"/>
        <w:rPr>
          <w:rFonts w:ascii="Noto Sans" w:hAnsi="Noto Sans" w:cs="Noto Sans"/>
          <w:b/>
          <w:sz w:val="18"/>
          <w:szCs w:val="18"/>
        </w:rPr>
      </w:pPr>
    </w:p>
    <w:p w14:paraId="4AF3183B"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1</w:t>
      </w:r>
      <w:r w:rsidRPr="00C341A8">
        <w:rPr>
          <w:rFonts w:ascii="Noto Sans" w:hAnsi="Noto Sans" w:cs="Noto Sans"/>
          <w:b/>
          <w:sz w:val="18"/>
          <w:szCs w:val="18"/>
        </w:rPr>
        <w:t>.</w:t>
      </w:r>
      <w:r w:rsidRPr="00C341A8">
        <w:rPr>
          <w:rFonts w:ascii="Noto Sans" w:hAnsi="Noto Sans" w:cs="Noto Sans"/>
          <w:b/>
          <w:sz w:val="18"/>
          <w:szCs w:val="18"/>
        </w:rPr>
        <w:tab/>
        <w:t>GARANTÍA DE CUMPLIMIENTO DE CONTRATO.</w:t>
      </w:r>
    </w:p>
    <w:p w14:paraId="6AF565AC" w14:textId="77777777" w:rsidR="002114E5" w:rsidRPr="00C341A8" w:rsidRDefault="002114E5" w:rsidP="00443CD8">
      <w:pPr>
        <w:jc w:val="both"/>
        <w:rPr>
          <w:rFonts w:ascii="Noto Sans" w:hAnsi="Noto Sans" w:cs="Noto Sans"/>
          <w:b/>
          <w:sz w:val="18"/>
          <w:szCs w:val="18"/>
        </w:rPr>
      </w:pPr>
    </w:p>
    <w:p w14:paraId="575DE1AB"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t>La entrega de los bienes, dentro de los diez días contados a partir de la fecha de emisión de pedido, por lo que se le eximirá de la entrega de la fianza de garantía de cumplimiento, conforme al artículo 69 de la Ley de Adquisiciones Arrendamientos y Servicios del Sector Público.</w:t>
      </w:r>
    </w:p>
    <w:p w14:paraId="47A7535C" w14:textId="77777777" w:rsidR="00C341A8" w:rsidRPr="00C341A8" w:rsidRDefault="00C341A8" w:rsidP="00C341A8">
      <w:pPr>
        <w:pStyle w:val="Encabezado"/>
        <w:jc w:val="both"/>
        <w:rPr>
          <w:rFonts w:ascii="Noto Sans" w:hAnsi="Noto Sans" w:cs="Noto Sans"/>
          <w:sz w:val="18"/>
          <w:szCs w:val="18"/>
        </w:rPr>
      </w:pPr>
    </w:p>
    <w:p w14:paraId="7935BC05"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t>En caso de que los bienes sean entregados con posterioridad a la fecha establecida en el contrato pedido el cotizante adjudicado deberá presentar garantía de cumplimiento, previo a la fecha de termino, a efecto de que el departamento de control del abasto y suministro considere la aceptación de los mismo fuera del plazo establecido.</w:t>
      </w:r>
    </w:p>
    <w:p w14:paraId="1D7B1696" w14:textId="77777777" w:rsidR="00C341A8" w:rsidRPr="00C341A8" w:rsidRDefault="00C341A8" w:rsidP="00C341A8">
      <w:pPr>
        <w:pStyle w:val="Encabezado"/>
        <w:jc w:val="both"/>
        <w:rPr>
          <w:rFonts w:ascii="Noto Sans" w:hAnsi="Noto Sans" w:cs="Noto Sans"/>
          <w:sz w:val="18"/>
          <w:szCs w:val="18"/>
        </w:rPr>
      </w:pPr>
    </w:p>
    <w:p w14:paraId="161E3B42" w14:textId="77777777" w:rsidR="00C341A8" w:rsidRPr="00C341A8" w:rsidRDefault="00C341A8" w:rsidP="00C341A8">
      <w:pPr>
        <w:pStyle w:val="Sangra2detindependiente"/>
        <w:spacing w:line="240" w:lineRule="auto"/>
        <w:ind w:left="0"/>
        <w:jc w:val="both"/>
        <w:rPr>
          <w:rFonts w:ascii="Noto Sans" w:hAnsi="Noto Sans" w:cs="Noto Sans"/>
          <w:sz w:val="18"/>
          <w:szCs w:val="18"/>
        </w:rPr>
      </w:pPr>
      <w:r w:rsidRPr="00C341A8">
        <w:rPr>
          <w:rFonts w:ascii="Noto Sans" w:hAnsi="Noto Sans" w:cs="Noto Sans"/>
          <w:sz w:val="18"/>
          <w:szCs w:val="18"/>
        </w:rPr>
        <w:t xml:space="preserve">El proveedor deberá entregar junto con los bienes una garantía contra vicios ocultos y defectos de fabricación con cobertura amplia a </w:t>
      </w:r>
      <w:r w:rsidRPr="00C341A8">
        <w:rPr>
          <w:rFonts w:ascii="Noto Sans" w:hAnsi="Noto Sans" w:cs="Noto Sans"/>
          <w:i/>
          <w:sz w:val="18"/>
          <w:szCs w:val="18"/>
        </w:rPr>
        <w:t>12 meses</w:t>
      </w:r>
      <w:r w:rsidRPr="00C341A8">
        <w:rPr>
          <w:rFonts w:ascii="Noto Sans" w:hAnsi="Noto Sans" w:cs="Noto Sans"/>
          <w:sz w:val="18"/>
          <w:szCs w:val="18"/>
        </w:rPr>
        <w:t xml:space="preserve"> contra vicios ocultos, defectos de fabricación o cualquier daño que presenten la cual deberá entregar al Instituto por escrito en papel membretado, debidamente firmado por el representante legal de este y a entera satisfacción del Instituto.</w:t>
      </w:r>
    </w:p>
    <w:p w14:paraId="760ED767" w14:textId="77777777" w:rsidR="00BA63AB" w:rsidRPr="00C341A8" w:rsidRDefault="00BA63AB" w:rsidP="00443CD8">
      <w:pPr>
        <w:jc w:val="both"/>
        <w:rPr>
          <w:rFonts w:ascii="Noto Sans" w:hAnsi="Noto Sans" w:cs="Noto Sans"/>
          <w:sz w:val="18"/>
          <w:szCs w:val="18"/>
        </w:rPr>
      </w:pPr>
    </w:p>
    <w:p w14:paraId="326A83A7"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3</w:t>
      </w:r>
      <w:r w:rsidRPr="00C341A8">
        <w:rPr>
          <w:rFonts w:ascii="Noto Sans" w:hAnsi="Noto Sans" w:cs="Noto Sans"/>
          <w:b/>
          <w:sz w:val="18"/>
          <w:szCs w:val="18"/>
        </w:rPr>
        <w:t>. PENAS CONVENCIONALES POR ATRASO EN LA ENTREGA DE LOS BIENES.</w:t>
      </w:r>
    </w:p>
    <w:p w14:paraId="3B49739D" w14:textId="2E24D2DF" w:rsidR="00765F1A" w:rsidRDefault="00D576AA" w:rsidP="00765F1A">
      <w:pPr>
        <w:spacing w:before="100" w:beforeAutospacing="1"/>
        <w:ind w:right="74"/>
        <w:jc w:val="both"/>
        <w:rPr>
          <w:rFonts w:ascii="Noto Sans" w:hAnsi="Noto Sans" w:cs="Noto Sans"/>
          <w:sz w:val="18"/>
          <w:szCs w:val="18"/>
          <w:lang w:eastAsia="es-MX"/>
        </w:rPr>
      </w:pPr>
      <w:r w:rsidRPr="00C341A8">
        <w:rPr>
          <w:rFonts w:ascii="Noto Sans" w:hAnsi="Noto Sans" w:cs="Noto Sans"/>
          <w:sz w:val="18"/>
          <w:szCs w:val="18"/>
          <w:lang w:eastAsia="es-MX"/>
        </w:rPr>
        <w:t xml:space="preserve">De conformidad con </w:t>
      </w:r>
      <w:r w:rsidR="00C30B42" w:rsidRPr="00C341A8">
        <w:rPr>
          <w:rFonts w:ascii="Noto Sans" w:hAnsi="Noto Sans" w:cs="Noto Sans"/>
          <w:sz w:val="18"/>
          <w:szCs w:val="18"/>
          <w:lang w:eastAsia="es-MX"/>
        </w:rPr>
        <w:t>lo establecido en el Artículo 75</w:t>
      </w:r>
      <w:r w:rsidRPr="00C341A8">
        <w:rPr>
          <w:rFonts w:ascii="Noto Sans" w:hAnsi="Noto Sans" w:cs="Noto Sans"/>
          <w:sz w:val="18"/>
          <w:szCs w:val="18"/>
          <w:lang w:eastAsia="es-MX"/>
        </w:rPr>
        <w:t xml:space="preserve"> de la ley de adquisiciones, arrendamientos, y servicios del sector público</w:t>
      </w:r>
      <w:r w:rsidRPr="00C341A8">
        <w:rPr>
          <w:rFonts w:ascii="Noto Sans" w:hAnsi="Noto Sans" w:cs="Noto Sans"/>
          <w:bCs/>
          <w:sz w:val="18"/>
          <w:szCs w:val="18"/>
          <w:lang w:eastAsia="es-MX"/>
        </w:rPr>
        <w:t xml:space="preserve"> “el instituto” </w:t>
      </w:r>
      <w:r w:rsidRPr="00C341A8">
        <w:rPr>
          <w:rFonts w:ascii="Noto Sans" w:hAnsi="Noto Sans" w:cs="Noto Sans"/>
          <w:sz w:val="18"/>
          <w:szCs w:val="18"/>
          <w:lang w:eastAsia="es-MX"/>
        </w:rPr>
        <w:t xml:space="preserve">aplicara penas convencionales a </w:t>
      </w:r>
      <w:r w:rsidRPr="00C341A8">
        <w:rPr>
          <w:rFonts w:ascii="Noto Sans" w:hAnsi="Noto Sans" w:cs="Noto Sans"/>
          <w:bCs/>
          <w:sz w:val="18"/>
          <w:szCs w:val="18"/>
          <w:lang w:eastAsia="es-MX"/>
        </w:rPr>
        <w:t xml:space="preserve">“el proveedor” </w:t>
      </w:r>
      <w:r w:rsidRPr="00C341A8">
        <w:rPr>
          <w:rFonts w:ascii="Noto Sans" w:hAnsi="Noto Sans" w:cs="Noto Sans"/>
          <w:sz w:val="18"/>
          <w:szCs w:val="18"/>
          <w:lang w:eastAsia="es-MX"/>
        </w:rPr>
        <w:t>cuando existan incumplimientos en la fecha convenida para la entrega de bienes o par</w:t>
      </w:r>
      <w:r w:rsidR="00823D2E" w:rsidRPr="00C341A8">
        <w:rPr>
          <w:rFonts w:ascii="Noto Sans" w:hAnsi="Noto Sans" w:cs="Noto Sans"/>
          <w:sz w:val="18"/>
          <w:szCs w:val="18"/>
          <w:lang w:eastAsia="es-MX"/>
        </w:rPr>
        <w:t>a el canje de los mismos</w:t>
      </w:r>
      <w:r w:rsidR="00C64192">
        <w:rPr>
          <w:rFonts w:ascii="Noto Sans" w:hAnsi="Noto Sans" w:cs="Noto Sans"/>
          <w:sz w:val="18"/>
          <w:szCs w:val="18"/>
          <w:lang w:eastAsia="es-MX"/>
        </w:rPr>
        <w:t>.</w:t>
      </w:r>
    </w:p>
    <w:p w14:paraId="789D81C3" w14:textId="2DE2826D" w:rsidR="00C64192" w:rsidRPr="00C64192"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En caso de que el proveedor no entregue total o parcialmente los bienes dentro del plazo establecido en el Contrato-</w:t>
      </w:r>
      <w:r w:rsidR="00974EF2" w:rsidRPr="00C64192">
        <w:rPr>
          <w:rFonts w:ascii="Noto Sans" w:hAnsi="Noto Sans" w:cs="Noto Sans"/>
          <w:sz w:val="18"/>
          <w:szCs w:val="18"/>
          <w:lang w:val="es-MX" w:eastAsia="es-MX"/>
        </w:rPr>
        <w:t>Pedido,</w:t>
      </w:r>
      <w:r w:rsidRPr="00C64192">
        <w:rPr>
          <w:rFonts w:ascii="Noto Sans" w:hAnsi="Noto Sans" w:cs="Noto Sans"/>
          <w:sz w:val="18"/>
          <w:szCs w:val="18"/>
          <w:lang w:val="es-MX" w:eastAsia="es-MX"/>
        </w:rPr>
        <w:t xml:space="preserve"> así como en esta invitación, el Instituto aplicará una pena convencional del 20% del valor total de lo incumplido, conforme al artículo 96 tercer párrafo del Reglamento de la Ley de Adquisiciones, Arrendamientos y Servicios del Sector Público.</w:t>
      </w:r>
    </w:p>
    <w:p w14:paraId="6D7D9B9A" w14:textId="766C90A4" w:rsidR="00C64192" w:rsidRPr="00C341A8"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“EL PROVEEDOR” AUTORIZA A “EL INSTITUTO” A DESCONTAR LAS CANTIDADES QUE RESULTEN DE APLICAR LA PENA CONVENCIONAL SEÑALADA EN EL PÁRRAFO ANTERIOR, SOBRE LOS PAGOS QUE DEBERÁ CUBRIR A “EL PROVEEDOR”.</w:t>
      </w:r>
    </w:p>
    <w:p w14:paraId="0BE50EA0" w14:textId="77777777" w:rsidR="00765F1A" w:rsidRPr="00C341A8" w:rsidRDefault="00765F1A" w:rsidP="00765F1A">
      <w:pPr>
        <w:ind w:right="74"/>
        <w:jc w:val="both"/>
        <w:rPr>
          <w:rFonts w:ascii="Noto Sans" w:hAnsi="Noto Sans" w:cs="Noto Sans"/>
          <w:sz w:val="18"/>
          <w:szCs w:val="18"/>
          <w:lang w:eastAsia="es-MX"/>
        </w:rPr>
      </w:pPr>
    </w:p>
    <w:p w14:paraId="29A3F037"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El administrador del contrato será el encargado de determinar, calcular y notificar a “el proveedor” las penas convencionales; así como de vigilar el registro o captura y validar en el sistema</w:t>
      </w:r>
      <w:r w:rsidR="00C638E4" w:rsidRPr="00C341A8">
        <w:rPr>
          <w:rFonts w:ascii="Noto Sans" w:hAnsi="Noto Sans" w:cs="Noto Sans"/>
          <w:sz w:val="18"/>
          <w:szCs w:val="18"/>
          <w:lang w:eastAsia="es-ES"/>
        </w:rPr>
        <w:t xml:space="preserve"> FINAT</w:t>
      </w:r>
      <w:r w:rsidRPr="00C341A8">
        <w:rPr>
          <w:rFonts w:ascii="Noto Sans" w:hAnsi="Noto Sans" w:cs="Noto Sans"/>
          <w:sz w:val="18"/>
          <w:szCs w:val="18"/>
          <w:lang w:eastAsia="es-ES"/>
        </w:rPr>
        <w:t>, la aplicación de las penas convencionales, objeto del instrumento jurídico, y comunicar los incumplimientos.</w:t>
      </w:r>
    </w:p>
    <w:p w14:paraId="11432415" w14:textId="77777777" w:rsidR="00D576AA" w:rsidRPr="00C341A8" w:rsidRDefault="00D576AA" w:rsidP="00D576AA">
      <w:pPr>
        <w:ind w:right="-120"/>
        <w:jc w:val="both"/>
        <w:rPr>
          <w:rFonts w:ascii="Noto Sans" w:hAnsi="Noto Sans" w:cs="Noto Sans"/>
          <w:sz w:val="18"/>
          <w:szCs w:val="18"/>
          <w:lang w:eastAsia="es-ES"/>
        </w:rPr>
      </w:pPr>
    </w:p>
    <w:p w14:paraId="57CBF2A6" w14:textId="2E470A26"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w:t>
      </w:r>
      <w:r w:rsidR="00B52EFB">
        <w:rPr>
          <w:rFonts w:ascii="Noto Sans" w:hAnsi="Noto Sans" w:cs="Noto Sans"/>
          <w:sz w:val="18"/>
          <w:szCs w:val="18"/>
          <w:lang w:eastAsia="es-ES"/>
        </w:rPr>
        <w:t>E</w:t>
      </w:r>
      <w:r w:rsidRPr="00C341A8">
        <w:rPr>
          <w:rFonts w:ascii="Noto Sans" w:hAnsi="Noto Sans" w:cs="Noto Sans"/>
          <w:sz w:val="18"/>
          <w:szCs w:val="18"/>
          <w:lang w:eastAsia="es-ES"/>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4628ACE9" w14:textId="77777777" w:rsidR="00D576AA" w:rsidRPr="00C341A8" w:rsidRDefault="00D576AA" w:rsidP="00D576AA">
      <w:pPr>
        <w:ind w:right="-120"/>
        <w:jc w:val="both"/>
        <w:rPr>
          <w:rFonts w:ascii="Noto Sans" w:hAnsi="Noto Sans" w:cs="Noto Sans"/>
          <w:sz w:val="18"/>
          <w:szCs w:val="18"/>
          <w:lang w:eastAsia="es-ES"/>
        </w:rPr>
      </w:pPr>
    </w:p>
    <w:p w14:paraId="217E41FC"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03B62423" w14:textId="77777777" w:rsidR="00D576AA" w:rsidRPr="00C341A8" w:rsidRDefault="00D576AA" w:rsidP="00D576AA">
      <w:pPr>
        <w:ind w:right="-120"/>
        <w:jc w:val="both"/>
        <w:rPr>
          <w:rFonts w:ascii="Noto Sans" w:hAnsi="Noto Sans" w:cs="Noto Sans"/>
          <w:b/>
          <w:sz w:val="18"/>
          <w:szCs w:val="18"/>
          <w:lang w:eastAsia="es-ES"/>
        </w:rPr>
      </w:pPr>
    </w:p>
    <w:p w14:paraId="3669AB50"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lastRenderedPageBreak/>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EDDF1EF" w14:textId="77777777" w:rsidR="00D576AA" w:rsidRPr="00C341A8" w:rsidRDefault="00D576AA" w:rsidP="00D576AA">
      <w:pPr>
        <w:ind w:right="-120"/>
        <w:jc w:val="both"/>
        <w:rPr>
          <w:rFonts w:ascii="Noto Sans" w:hAnsi="Noto Sans" w:cs="Noto Sans"/>
          <w:sz w:val="18"/>
          <w:szCs w:val="18"/>
          <w:lang w:eastAsia="es-ES"/>
        </w:rPr>
      </w:pPr>
    </w:p>
    <w:p w14:paraId="73971771"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 xml:space="preserve">Las penas convencionales que le sean aplicadas a “el proveedor” se harán de su conocimiento vía correo electrónico. </w:t>
      </w:r>
    </w:p>
    <w:p w14:paraId="066B3E0B" w14:textId="77777777" w:rsidR="00D576AA" w:rsidRPr="00C341A8" w:rsidRDefault="00D576AA" w:rsidP="00D576AA">
      <w:pPr>
        <w:ind w:right="-120"/>
        <w:jc w:val="both"/>
        <w:rPr>
          <w:rFonts w:ascii="Noto Sans" w:hAnsi="Noto Sans" w:cs="Noto Sans"/>
          <w:sz w:val="18"/>
          <w:szCs w:val="18"/>
          <w:lang w:eastAsia="es-ES"/>
        </w:rPr>
      </w:pPr>
    </w:p>
    <w:p w14:paraId="6E4465D1" w14:textId="77777777" w:rsidR="00DC2A57" w:rsidRPr="00C341A8" w:rsidRDefault="00DC2A57" w:rsidP="007F1F0C">
      <w:pPr>
        <w:pStyle w:val="Prrafodelista"/>
        <w:keepNext/>
        <w:numPr>
          <w:ilvl w:val="1"/>
          <w:numId w:val="18"/>
        </w:numPr>
        <w:tabs>
          <w:tab w:val="left" w:pos="0"/>
        </w:tabs>
        <w:ind w:left="709" w:hanging="709"/>
        <w:jc w:val="both"/>
        <w:outlineLvl w:val="1"/>
        <w:rPr>
          <w:rFonts w:ascii="Noto Sans" w:hAnsi="Noto Sans" w:cs="Noto Sans"/>
          <w:b/>
          <w:bCs/>
          <w:sz w:val="18"/>
          <w:szCs w:val="18"/>
          <w:lang w:val="es-MX"/>
        </w:rPr>
      </w:pPr>
      <w:r w:rsidRPr="00C341A8">
        <w:rPr>
          <w:rFonts w:ascii="Noto Sans" w:hAnsi="Noto Sans" w:cs="Noto Sans"/>
          <w:b/>
          <w:bCs/>
          <w:sz w:val="18"/>
          <w:szCs w:val="18"/>
          <w:lang w:val="es-MX"/>
        </w:rPr>
        <w:t>TERMINACIÓN ANTICIPADA</w:t>
      </w:r>
    </w:p>
    <w:p w14:paraId="5102F39E" w14:textId="77777777" w:rsidR="00DC2A57" w:rsidRPr="00C341A8" w:rsidRDefault="00DC2A57" w:rsidP="00443CD8">
      <w:pPr>
        <w:jc w:val="both"/>
        <w:rPr>
          <w:rFonts w:ascii="Noto Sans" w:hAnsi="Noto Sans" w:cs="Noto Sans"/>
          <w:kern w:val="1"/>
          <w:sz w:val="18"/>
          <w:szCs w:val="18"/>
          <w:lang w:val="es-ES_tradnl"/>
        </w:rPr>
      </w:pPr>
    </w:p>
    <w:p w14:paraId="1EE28ABE"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C341A8" w:rsidRDefault="000E4823" w:rsidP="000E4823">
      <w:pPr>
        <w:jc w:val="both"/>
        <w:rPr>
          <w:rFonts w:ascii="Noto Sans" w:hAnsi="Noto Sans" w:cs="Noto Sans"/>
          <w:sz w:val="18"/>
          <w:szCs w:val="18"/>
        </w:rPr>
      </w:pPr>
    </w:p>
    <w:p w14:paraId="1022FF36"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El dictamen a que se refiere el párrafo anterior contará con la opinión del órgano interno de control en la </w:t>
      </w:r>
    </w:p>
    <w:p w14:paraId="29A57AFB"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Dependencia o entidad contratante.</w:t>
      </w:r>
    </w:p>
    <w:p w14:paraId="4C6BCA25" w14:textId="77777777" w:rsidR="000E4823" w:rsidRPr="00C341A8" w:rsidRDefault="000E4823" w:rsidP="000E4823">
      <w:pPr>
        <w:jc w:val="both"/>
        <w:rPr>
          <w:rFonts w:ascii="Noto Sans" w:hAnsi="Noto Sans" w:cs="Noto Sans"/>
          <w:sz w:val="18"/>
          <w:szCs w:val="18"/>
        </w:rPr>
      </w:pPr>
    </w:p>
    <w:p w14:paraId="5E36DAE9"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En el finiquito se harán constar los pagos que, en su caso, deba efectuar la dependencia o entidad por </w:t>
      </w:r>
    </w:p>
    <w:p w14:paraId="7948D56D" w14:textId="797904F1" w:rsidR="00DC2A57" w:rsidRPr="00C341A8" w:rsidRDefault="000E4823" w:rsidP="000E4823">
      <w:pPr>
        <w:jc w:val="both"/>
        <w:rPr>
          <w:rFonts w:ascii="Noto Sans" w:hAnsi="Noto Sans" w:cs="Noto Sans"/>
          <w:sz w:val="18"/>
          <w:szCs w:val="18"/>
        </w:rPr>
      </w:pPr>
      <w:r w:rsidRPr="00C341A8">
        <w:rPr>
          <w:rFonts w:ascii="Noto Sans" w:hAnsi="Noto Sans" w:cs="Noto Sans"/>
          <w:sz w:val="18"/>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C341A8" w:rsidRDefault="008B7CAD" w:rsidP="00443CD8">
      <w:pPr>
        <w:jc w:val="both"/>
        <w:rPr>
          <w:rFonts w:ascii="Noto Sans" w:hAnsi="Noto Sans" w:cs="Noto Sans"/>
          <w:sz w:val="18"/>
          <w:szCs w:val="18"/>
        </w:rPr>
      </w:pPr>
    </w:p>
    <w:p w14:paraId="3B2C396C"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16. SUSPENSIÓN DE LA LICITACIÓN</w:t>
      </w:r>
    </w:p>
    <w:p w14:paraId="2AA3BE13" w14:textId="77777777" w:rsidR="002114E5" w:rsidRPr="00C341A8" w:rsidRDefault="002114E5" w:rsidP="00443CD8">
      <w:pPr>
        <w:jc w:val="both"/>
        <w:rPr>
          <w:rFonts w:ascii="Noto Sans" w:hAnsi="Noto Sans" w:cs="Noto Sans"/>
          <w:sz w:val="18"/>
          <w:szCs w:val="18"/>
        </w:rPr>
      </w:pPr>
    </w:p>
    <w:p w14:paraId="66BFB092" w14:textId="58B218A3"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 xml:space="preserve">o el </w:t>
      </w:r>
      <w:r w:rsidR="003B10E7" w:rsidRPr="00C341A8">
        <w:rPr>
          <w:rFonts w:ascii="Noto Sans" w:hAnsi="Noto Sans" w:cs="Noto Sans"/>
          <w:sz w:val="18"/>
          <w:szCs w:val="18"/>
        </w:rPr>
        <w:t>Órgano Interno de Control</w:t>
      </w:r>
      <w:r w:rsidRPr="00C341A8">
        <w:rPr>
          <w:rFonts w:ascii="Noto Sans" w:hAnsi="Noto Sans" w:cs="Noto Sans"/>
          <w:sz w:val="18"/>
          <w:szCs w:val="18"/>
        </w:rPr>
        <w:t xml:space="preserve"> con base en sus atribuciones, podrán suspender la presente licitación al dar trámite a alguna inconformidad o realizar las investigaciones que conforme a sus facultades </w:t>
      </w:r>
      <w:r w:rsidR="00234C45" w:rsidRPr="00C341A8">
        <w:rPr>
          <w:rFonts w:ascii="Noto Sans" w:hAnsi="Noto Sans" w:cs="Noto Sans"/>
          <w:sz w:val="18"/>
          <w:szCs w:val="18"/>
        </w:rPr>
        <w:t>resulte</w:t>
      </w:r>
      <w:r w:rsidRPr="00C341A8">
        <w:rPr>
          <w:rFonts w:ascii="Noto Sans" w:hAnsi="Noto Sans" w:cs="Noto Sans"/>
          <w:sz w:val="18"/>
          <w:szCs w:val="18"/>
        </w:rPr>
        <w:t xml:space="preserve"> </w:t>
      </w:r>
      <w:r w:rsidR="00234C45" w:rsidRPr="00C341A8">
        <w:rPr>
          <w:rFonts w:ascii="Noto Sans" w:hAnsi="Noto Sans" w:cs="Noto Sans"/>
          <w:sz w:val="18"/>
          <w:szCs w:val="18"/>
        </w:rPr>
        <w:t>pertinente</w:t>
      </w:r>
      <w:r w:rsidRPr="00C341A8">
        <w:rPr>
          <w:rFonts w:ascii="Noto Sans" w:hAnsi="Noto Sans" w:cs="Noto Sans"/>
          <w:sz w:val="18"/>
          <w:szCs w:val="18"/>
        </w:rPr>
        <w:t>.</w:t>
      </w:r>
    </w:p>
    <w:p w14:paraId="62E5D0CA" w14:textId="77777777" w:rsidR="002114E5" w:rsidRPr="00C341A8" w:rsidRDefault="002114E5" w:rsidP="00443CD8">
      <w:pPr>
        <w:jc w:val="both"/>
        <w:rPr>
          <w:rFonts w:ascii="Noto Sans" w:hAnsi="Noto Sans" w:cs="Noto Sans"/>
          <w:sz w:val="18"/>
          <w:szCs w:val="18"/>
        </w:rPr>
      </w:pPr>
    </w:p>
    <w:p w14:paraId="2587C9F9" w14:textId="6D8AD5A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El procedimiento se reanudará en los términos de la orden o resolución que emita </w:t>
      </w:r>
      <w:r w:rsidR="003B10E7"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003B10E7" w:rsidRPr="00C341A8">
        <w:rPr>
          <w:rFonts w:ascii="Noto Sans" w:hAnsi="Noto Sans" w:cs="Noto Sans"/>
          <w:sz w:val="18"/>
          <w:szCs w:val="18"/>
        </w:rPr>
        <w:t>o el Órgano Interno de Control</w:t>
      </w:r>
      <w:r w:rsidRPr="00C341A8">
        <w:rPr>
          <w:rFonts w:ascii="Noto Sans" w:hAnsi="Noto Sans" w:cs="Noto Sans"/>
          <w:sz w:val="18"/>
          <w:szCs w:val="18"/>
        </w:rPr>
        <w:t>, lo que se deberá hacer del conocimiento a los licitantes por escrito.</w:t>
      </w:r>
    </w:p>
    <w:p w14:paraId="655C2135" w14:textId="77777777" w:rsidR="008B7CAD" w:rsidRPr="00C341A8" w:rsidRDefault="008B7CAD" w:rsidP="00443CD8">
      <w:pPr>
        <w:tabs>
          <w:tab w:val="left" w:pos="426"/>
        </w:tabs>
        <w:jc w:val="both"/>
        <w:rPr>
          <w:rFonts w:ascii="Noto Sans" w:hAnsi="Noto Sans" w:cs="Noto Sans"/>
          <w:b/>
          <w:sz w:val="18"/>
          <w:szCs w:val="18"/>
        </w:rPr>
      </w:pPr>
      <w:bookmarkStart w:id="5" w:name="_Toc21340007"/>
      <w:bookmarkStart w:id="6" w:name="_Toc185934509"/>
      <w:bookmarkStart w:id="7" w:name="_Toc236738615"/>
    </w:p>
    <w:p w14:paraId="1A72E099" w14:textId="77777777" w:rsidR="002114E5" w:rsidRPr="00C341A8" w:rsidRDefault="002114E5" w:rsidP="00443CD8">
      <w:pPr>
        <w:tabs>
          <w:tab w:val="left" w:pos="426"/>
        </w:tabs>
        <w:jc w:val="both"/>
        <w:rPr>
          <w:rFonts w:ascii="Noto Sans" w:hAnsi="Noto Sans" w:cs="Noto Sans"/>
          <w:b/>
          <w:sz w:val="18"/>
          <w:szCs w:val="18"/>
        </w:rPr>
      </w:pPr>
      <w:r w:rsidRPr="00C341A8">
        <w:rPr>
          <w:rFonts w:ascii="Noto Sans" w:hAnsi="Noto Sans" w:cs="Noto Sans"/>
          <w:b/>
          <w:sz w:val="18"/>
          <w:szCs w:val="18"/>
        </w:rPr>
        <w:t>17.</w:t>
      </w:r>
      <w:r w:rsidRPr="00C341A8">
        <w:rPr>
          <w:rFonts w:ascii="Noto Sans" w:hAnsi="Noto Sans" w:cs="Noto Sans"/>
          <w:b/>
          <w:sz w:val="18"/>
          <w:szCs w:val="18"/>
        </w:rPr>
        <w:tab/>
      </w:r>
      <w:bookmarkEnd w:id="5"/>
      <w:r w:rsidRPr="00C341A8">
        <w:rPr>
          <w:rFonts w:ascii="Noto Sans" w:hAnsi="Noto Sans" w:cs="Noto Sans"/>
          <w:b/>
          <w:sz w:val="18"/>
          <w:szCs w:val="18"/>
        </w:rPr>
        <w:t>CANCELACIÓN DE LA LICITACIÓN, CLAVE(S) O CONCEPTOS INCLUIDOS EN ÉSTA(S).</w:t>
      </w:r>
      <w:bookmarkEnd w:id="6"/>
      <w:bookmarkEnd w:id="7"/>
    </w:p>
    <w:p w14:paraId="441F081A" w14:textId="77777777" w:rsidR="002114E5" w:rsidRPr="00C341A8" w:rsidRDefault="002114E5" w:rsidP="00443CD8">
      <w:pPr>
        <w:jc w:val="both"/>
        <w:rPr>
          <w:rFonts w:ascii="Noto Sans" w:hAnsi="Noto Sans" w:cs="Noto Sans"/>
          <w:sz w:val="18"/>
          <w:szCs w:val="18"/>
        </w:rPr>
      </w:pPr>
    </w:p>
    <w:p w14:paraId="7586A1F6" w14:textId="77777777" w:rsidR="002114E5" w:rsidRPr="00C341A8" w:rsidRDefault="002114E5" w:rsidP="00443CD8">
      <w:pPr>
        <w:jc w:val="both"/>
        <w:rPr>
          <w:rFonts w:ascii="Noto Sans" w:hAnsi="Noto Sans" w:cs="Noto Sans"/>
          <w:sz w:val="18"/>
          <w:szCs w:val="18"/>
        </w:rPr>
      </w:pPr>
      <w:bookmarkStart w:id="8" w:name="_Toc21340008"/>
      <w:r w:rsidRPr="00C341A8">
        <w:rPr>
          <w:rFonts w:ascii="Noto Sans" w:hAnsi="Noto Sans" w:cs="Noto Sans"/>
          <w:sz w:val="18"/>
          <w:szCs w:val="18"/>
        </w:rPr>
        <w:t>La Convocante podrá cancelar una licitación, clave(s) o conceptos incluidos en ésta(s) por caso fortuito o fuerza mayor. De igual manera se podrá cancelar cuando existan circunstancias debidamente justificadas que provoquen la</w:t>
      </w:r>
      <w:r w:rsidRPr="00C341A8">
        <w:rPr>
          <w:rFonts w:ascii="Noto Sans" w:hAnsi="Noto Sans" w:cs="Noto Sans"/>
          <w:b/>
          <w:sz w:val="18"/>
          <w:szCs w:val="18"/>
        </w:rPr>
        <w:t xml:space="preserve"> </w:t>
      </w:r>
      <w:r w:rsidRPr="00C341A8">
        <w:rPr>
          <w:rFonts w:ascii="Noto Sans" w:hAnsi="Noto Sans" w:cs="Noto Sans"/>
          <w:sz w:val="18"/>
          <w:szCs w:val="18"/>
        </w:rPr>
        <w:t>extinción de la necesidad, y que de continuarse con el procedimiento de contratación se pudiera ocasionar un daño o perjuicio al Instituto.</w:t>
      </w:r>
    </w:p>
    <w:p w14:paraId="49005660" w14:textId="77777777" w:rsidR="002114E5" w:rsidRPr="00C341A8" w:rsidRDefault="002114E5" w:rsidP="00443CD8">
      <w:pPr>
        <w:jc w:val="both"/>
        <w:rPr>
          <w:rFonts w:ascii="Noto Sans" w:hAnsi="Noto Sans" w:cs="Noto Sans"/>
          <w:sz w:val="18"/>
          <w:szCs w:val="18"/>
        </w:rPr>
      </w:pPr>
    </w:p>
    <w:p w14:paraId="2CFE6C0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C341A8" w:rsidRDefault="000B5596" w:rsidP="00443CD8">
      <w:pPr>
        <w:jc w:val="both"/>
        <w:rPr>
          <w:rFonts w:ascii="Noto Sans" w:hAnsi="Noto Sans" w:cs="Noto Sans"/>
          <w:sz w:val="18"/>
          <w:szCs w:val="18"/>
        </w:rPr>
      </w:pPr>
    </w:p>
    <w:p w14:paraId="3DDBEEFD" w14:textId="77777777" w:rsidR="002114E5" w:rsidRPr="00C341A8" w:rsidRDefault="002114E5" w:rsidP="00443CD8">
      <w:pPr>
        <w:tabs>
          <w:tab w:val="left" w:pos="426"/>
        </w:tabs>
        <w:jc w:val="both"/>
        <w:rPr>
          <w:rFonts w:ascii="Noto Sans" w:hAnsi="Noto Sans" w:cs="Noto Sans"/>
          <w:b/>
          <w:sz w:val="18"/>
          <w:szCs w:val="18"/>
        </w:rPr>
      </w:pPr>
      <w:bookmarkStart w:id="9" w:name="_Toc48545761"/>
      <w:bookmarkStart w:id="10" w:name="_Toc153874251"/>
      <w:bookmarkStart w:id="11" w:name="_Toc185934510"/>
      <w:bookmarkStart w:id="12" w:name="_Toc236738616"/>
      <w:bookmarkEnd w:id="8"/>
      <w:r w:rsidRPr="00C341A8">
        <w:rPr>
          <w:rFonts w:ascii="Noto Sans" w:hAnsi="Noto Sans" w:cs="Noto Sans"/>
          <w:b/>
          <w:sz w:val="18"/>
          <w:szCs w:val="18"/>
        </w:rPr>
        <w:t>18.</w:t>
      </w:r>
      <w:r w:rsidRPr="00C341A8">
        <w:rPr>
          <w:rFonts w:ascii="Noto Sans" w:hAnsi="Noto Sans" w:cs="Noto Sans"/>
          <w:b/>
          <w:sz w:val="18"/>
          <w:szCs w:val="18"/>
        </w:rPr>
        <w:tab/>
        <w:t>DECLARA</w:t>
      </w:r>
      <w:r w:rsidR="00024493" w:rsidRPr="00C341A8">
        <w:rPr>
          <w:rFonts w:ascii="Noto Sans" w:hAnsi="Noto Sans" w:cs="Noto Sans"/>
          <w:b/>
          <w:sz w:val="18"/>
          <w:szCs w:val="18"/>
        </w:rPr>
        <w:t>R</w:t>
      </w:r>
      <w:r w:rsidRPr="00C341A8">
        <w:rPr>
          <w:rFonts w:ascii="Noto Sans" w:hAnsi="Noto Sans" w:cs="Noto Sans"/>
          <w:b/>
          <w:sz w:val="18"/>
          <w:szCs w:val="18"/>
        </w:rPr>
        <w:t xml:space="preserve"> DESIERTA LA LICITACIÓN</w:t>
      </w:r>
      <w:bookmarkEnd w:id="9"/>
      <w:bookmarkEnd w:id="10"/>
      <w:bookmarkEnd w:id="11"/>
      <w:bookmarkEnd w:id="12"/>
      <w:r w:rsidRPr="00C341A8">
        <w:rPr>
          <w:rFonts w:ascii="Noto Sans" w:hAnsi="Noto Sans" w:cs="Noto Sans"/>
          <w:b/>
          <w:sz w:val="18"/>
          <w:szCs w:val="18"/>
        </w:rPr>
        <w:t>.</w:t>
      </w:r>
    </w:p>
    <w:p w14:paraId="396C316F" w14:textId="77777777" w:rsidR="00516F71" w:rsidRPr="00C341A8" w:rsidRDefault="00516F71" w:rsidP="00443CD8">
      <w:pPr>
        <w:jc w:val="both"/>
        <w:rPr>
          <w:rFonts w:ascii="Noto Sans" w:hAnsi="Noto Sans" w:cs="Noto Sans"/>
          <w:sz w:val="18"/>
          <w:szCs w:val="18"/>
        </w:rPr>
      </w:pPr>
    </w:p>
    <w:p w14:paraId="06B13AC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lastRenderedPageBreak/>
        <w:t>De conformidad a lo</w:t>
      </w:r>
      <w:r w:rsidR="00072046" w:rsidRPr="00C341A8">
        <w:rPr>
          <w:rFonts w:ascii="Noto Sans" w:hAnsi="Noto Sans" w:cs="Noto Sans"/>
          <w:sz w:val="18"/>
          <w:szCs w:val="18"/>
        </w:rPr>
        <w:t xml:space="preserve"> establecido en los artículos 51</w:t>
      </w:r>
      <w:r w:rsidRPr="00C341A8">
        <w:rPr>
          <w:rFonts w:ascii="Noto Sans" w:hAnsi="Noto Sans" w:cs="Noto Sans"/>
          <w:sz w:val="18"/>
          <w:szCs w:val="18"/>
        </w:rPr>
        <w:t xml:space="preserve"> de la LAASSP y 58 de su Reglamento, la Convocante, procederá a declarar desierta la licitación, cuando:</w:t>
      </w:r>
    </w:p>
    <w:p w14:paraId="5828BAC2" w14:textId="77777777" w:rsidR="002114E5" w:rsidRPr="00C341A8" w:rsidRDefault="002114E5" w:rsidP="00443CD8">
      <w:pPr>
        <w:jc w:val="both"/>
        <w:rPr>
          <w:rFonts w:ascii="Noto Sans" w:hAnsi="Noto Sans" w:cs="Noto Sans"/>
          <w:sz w:val="18"/>
          <w:szCs w:val="18"/>
        </w:rPr>
      </w:pPr>
    </w:p>
    <w:p w14:paraId="2D9195D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No se presenten proposiciones en el Acto de Presentación y Apertura de Proposiciones.</w:t>
      </w:r>
    </w:p>
    <w:p w14:paraId="452E527D" w14:textId="77777777" w:rsidR="002114E5" w:rsidRPr="00C341A8" w:rsidRDefault="002114E5" w:rsidP="00443CD8">
      <w:pPr>
        <w:jc w:val="both"/>
        <w:rPr>
          <w:rFonts w:ascii="Noto Sans" w:hAnsi="Noto Sans" w:cs="Noto Sans"/>
          <w:sz w:val="18"/>
          <w:szCs w:val="18"/>
        </w:rPr>
      </w:pPr>
    </w:p>
    <w:p w14:paraId="1D1F6924"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Las proposiciones presentadas no reúnan los requisitos de la Convocatoria a la Licitación.</w:t>
      </w:r>
    </w:p>
    <w:p w14:paraId="59115ADA"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Los precios no fueran aceptables, conforme a la investigación de mercado realizada por el Instituto.</w:t>
      </w:r>
    </w:p>
    <w:p w14:paraId="09D72FB2" w14:textId="77777777" w:rsidR="00943D60" w:rsidRPr="00C341A8" w:rsidRDefault="00232CCA" w:rsidP="00443CD8">
      <w:pPr>
        <w:suppressAutoHyphens w:val="0"/>
        <w:spacing w:before="100" w:beforeAutospacing="1"/>
        <w:rPr>
          <w:rFonts w:ascii="Noto Sans" w:hAnsi="Noto Sans" w:cs="Noto Sans"/>
          <w:b/>
          <w:bCs/>
          <w:sz w:val="18"/>
          <w:szCs w:val="18"/>
          <w:lang w:val="es-MX" w:eastAsia="en-US"/>
        </w:rPr>
      </w:pPr>
      <w:r w:rsidRPr="00C341A8">
        <w:rPr>
          <w:rFonts w:ascii="Noto Sans" w:hAnsi="Noto Sans" w:cs="Noto Sans"/>
          <w:b/>
          <w:bCs/>
          <w:sz w:val="18"/>
          <w:szCs w:val="18"/>
          <w:lang w:val="es-MX" w:eastAsia="en-US"/>
        </w:rPr>
        <w:t>1</w:t>
      </w:r>
      <w:r w:rsidR="002114E5" w:rsidRPr="00C341A8">
        <w:rPr>
          <w:rFonts w:ascii="Noto Sans" w:hAnsi="Noto Sans" w:cs="Noto Sans"/>
          <w:b/>
          <w:bCs/>
          <w:sz w:val="18"/>
          <w:szCs w:val="18"/>
          <w:lang w:val="es-MX" w:eastAsia="en-US"/>
        </w:rPr>
        <w:t>9</w:t>
      </w:r>
      <w:r w:rsidR="00943D60" w:rsidRPr="00C341A8">
        <w:rPr>
          <w:rFonts w:ascii="Noto Sans" w:hAnsi="Noto Sans" w:cs="Noto Sans"/>
          <w:b/>
          <w:bCs/>
          <w:sz w:val="18"/>
          <w:szCs w:val="18"/>
          <w:lang w:val="es-MX" w:eastAsia="en-US"/>
        </w:rPr>
        <w:t>.</w:t>
      </w:r>
      <w:r w:rsidRPr="00C341A8">
        <w:rPr>
          <w:rFonts w:ascii="Noto Sans" w:hAnsi="Noto Sans" w:cs="Noto Sans"/>
          <w:b/>
          <w:bCs/>
          <w:sz w:val="18"/>
          <w:szCs w:val="18"/>
          <w:lang w:val="es-MX" w:eastAsia="en-US"/>
        </w:rPr>
        <w:tab/>
      </w:r>
      <w:r w:rsidR="00943D60" w:rsidRPr="00C341A8">
        <w:rPr>
          <w:rFonts w:ascii="Noto Sans" w:hAnsi="Noto Sans" w:cs="Noto Sans"/>
          <w:b/>
          <w:bCs/>
          <w:sz w:val="18"/>
          <w:szCs w:val="18"/>
          <w:lang w:val="es-MX" w:eastAsia="en-US"/>
        </w:rPr>
        <w:t>SITUACIONES NO PREVISTAS EN LA CONVOCATORIA.</w:t>
      </w:r>
    </w:p>
    <w:p w14:paraId="1F4D729E" w14:textId="77777777" w:rsidR="00D611D2" w:rsidRPr="00C341A8" w:rsidRDefault="00D611D2" w:rsidP="00443CD8">
      <w:pPr>
        <w:jc w:val="both"/>
        <w:rPr>
          <w:rFonts w:ascii="Noto Sans" w:hAnsi="Noto Sans" w:cs="Noto Sans"/>
          <w:sz w:val="18"/>
          <w:szCs w:val="18"/>
          <w:lang w:val="es-MX" w:eastAsia="en-US"/>
        </w:rPr>
      </w:pPr>
    </w:p>
    <w:p w14:paraId="7932DEA7" w14:textId="77777777" w:rsidR="00943D60" w:rsidRPr="00C341A8" w:rsidRDefault="00943D60" w:rsidP="00443CD8">
      <w:pPr>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Para cualquier situación que no esté prevista en la presente </w:t>
      </w:r>
      <w:r w:rsidRPr="00C341A8">
        <w:rPr>
          <w:rFonts w:ascii="Noto Sans" w:hAnsi="Noto Sans" w:cs="Noto Sans"/>
          <w:sz w:val="18"/>
          <w:szCs w:val="18"/>
        </w:rPr>
        <w:t>convocatoria</w:t>
      </w:r>
      <w:r w:rsidRPr="00C341A8">
        <w:rPr>
          <w:rFonts w:ascii="Noto Sans" w:hAnsi="Noto Sans" w:cs="Noto Sans"/>
          <w:sz w:val="18"/>
          <w:szCs w:val="18"/>
          <w:lang w:val="es-MX" w:eastAsia="en-US"/>
        </w:rPr>
        <w:t>, se aplicará lo establecido en la Ley y su Reglamento y, en su caso, la opinión de las autoridades competentes</w:t>
      </w:r>
    </w:p>
    <w:p w14:paraId="2F94A2E8" w14:textId="77777777" w:rsidR="00943D60" w:rsidRPr="00C341A8" w:rsidRDefault="00943D60" w:rsidP="00443CD8">
      <w:pPr>
        <w:jc w:val="both"/>
        <w:rPr>
          <w:rFonts w:ascii="Noto Sans" w:hAnsi="Noto Sans" w:cs="Noto Sans"/>
          <w:b/>
          <w:sz w:val="18"/>
          <w:szCs w:val="18"/>
        </w:rPr>
      </w:pPr>
    </w:p>
    <w:p w14:paraId="743A6A08" w14:textId="77777777" w:rsidR="00515117" w:rsidRPr="00C341A8" w:rsidRDefault="002114E5"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20</w:t>
      </w:r>
      <w:r w:rsidR="00515117" w:rsidRPr="00C341A8">
        <w:rPr>
          <w:rFonts w:ascii="Noto Sans" w:hAnsi="Noto Sans" w:cs="Noto Sans"/>
          <w:b/>
          <w:bCs/>
          <w:sz w:val="18"/>
          <w:szCs w:val="18"/>
          <w:lang w:val="es-ES_tradnl"/>
        </w:rPr>
        <w:t>. INCONFORMIDADES.</w:t>
      </w:r>
    </w:p>
    <w:p w14:paraId="0002A740" w14:textId="77777777" w:rsidR="00515117" w:rsidRPr="00C341A8" w:rsidRDefault="00515117" w:rsidP="00443CD8">
      <w:pPr>
        <w:jc w:val="both"/>
        <w:rPr>
          <w:rFonts w:ascii="Noto Sans" w:hAnsi="Noto Sans" w:cs="Noto Sans"/>
          <w:b/>
          <w:bCs/>
          <w:i/>
          <w:sz w:val="18"/>
          <w:szCs w:val="18"/>
          <w:lang w:val="es-ES_tradnl"/>
        </w:rPr>
      </w:pPr>
    </w:p>
    <w:p w14:paraId="00D6FCEC" w14:textId="440DB6B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conformida</w:t>
      </w:r>
      <w:r w:rsidR="00072046" w:rsidRPr="00C341A8">
        <w:rPr>
          <w:rFonts w:ascii="Noto Sans" w:hAnsi="Noto Sans" w:cs="Noto Sans"/>
          <w:sz w:val="18"/>
          <w:szCs w:val="18"/>
        </w:rPr>
        <w:t xml:space="preserve">d con lo dispuesto en artículo </w:t>
      </w:r>
      <w:r w:rsidR="000E4823" w:rsidRPr="00C341A8">
        <w:rPr>
          <w:rFonts w:ascii="Noto Sans" w:hAnsi="Noto Sans" w:cs="Noto Sans"/>
          <w:sz w:val="18"/>
          <w:szCs w:val="18"/>
        </w:rPr>
        <w:t xml:space="preserve">95 y </w:t>
      </w:r>
      <w:r w:rsidR="00072046" w:rsidRPr="00C341A8">
        <w:rPr>
          <w:rFonts w:ascii="Noto Sans" w:hAnsi="Noto Sans" w:cs="Noto Sans"/>
          <w:sz w:val="18"/>
          <w:szCs w:val="18"/>
        </w:rPr>
        <w:t>9</w:t>
      </w:r>
      <w:r w:rsidRPr="00C341A8">
        <w:rPr>
          <w:rFonts w:ascii="Noto Sans" w:hAnsi="Noto Sans" w:cs="Noto Sans"/>
          <w:sz w:val="18"/>
          <w:szCs w:val="18"/>
        </w:rPr>
        <w:t>6 de la LAASSP, los licitantes podrán interponer inconformidad ante</w:t>
      </w:r>
      <w:r w:rsidR="00F20EDF" w:rsidRPr="00C341A8">
        <w:rPr>
          <w:rFonts w:ascii="Noto Sans" w:hAnsi="Noto Sans" w:cs="Noto Sans"/>
          <w:sz w:val="18"/>
          <w:szCs w:val="18"/>
        </w:rPr>
        <w:t xml:space="preserve"> el Órgano Interno de Control en el</w:t>
      </w:r>
      <w:r w:rsidRPr="00C341A8">
        <w:rPr>
          <w:rFonts w:ascii="Noto Sans" w:hAnsi="Noto Sans" w:cs="Noto Sans"/>
          <w:sz w:val="18"/>
          <w:szCs w:val="18"/>
        </w:rPr>
        <w:t xml:space="preserve"> Instituto Mexicano de Segu</w:t>
      </w:r>
      <w:r w:rsidR="008C0B92" w:rsidRPr="00C341A8">
        <w:rPr>
          <w:rFonts w:ascii="Noto Sans" w:hAnsi="Noto Sans" w:cs="Noto Sans"/>
          <w:sz w:val="18"/>
          <w:szCs w:val="18"/>
        </w:rPr>
        <w:t>ro Social (IMSS), o a través de la dirección de:</w:t>
      </w:r>
      <w:r w:rsidRPr="00C341A8">
        <w:rPr>
          <w:rFonts w:ascii="Noto Sans" w:hAnsi="Noto Sans" w:cs="Noto Sans"/>
          <w:sz w:val="18"/>
          <w:szCs w:val="18"/>
        </w:rPr>
        <w:t xml:space="preserve"> </w:t>
      </w:r>
      <w:hyperlink r:id="rId15" w:history="1">
        <w:r w:rsidR="00E3105B" w:rsidRPr="00C341A8">
          <w:rPr>
            <w:rStyle w:val="Hipervnculo"/>
            <w:rFonts w:ascii="Noto Sans" w:hAnsi="Noto Sans" w:cs="Noto Sans"/>
            <w:sz w:val="18"/>
            <w:szCs w:val="18"/>
          </w:rPr>
          <w:t>cnet_inconformidades@hacienda.gob.mx</w:t>
        </w:r>
      </w:hyperlink>
      <w:r w:rsidR="008E6B05" w:rsidRPr="00C341A8">
        <w:rPr>
          <w:rFonts w:ascii="Noto Sans" w:hAnsi="Noto Sans" w:cs="Noto Sans"/>
          <w:sz w:val="18"/>
          <w:szCs w:val="18"/>
        </w:rPr>
        <w:t>, po</w:t>
      </w:r>
      <w:r w:rsidRPr="00C341A8">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C341A8" w:rsidRDefault="00515117" w:rsidP="00443CD8">
      <w:pPr>
        <w:pStyle w:val="TextoCar"/>
        <w:spacing w:after="40" w:line="240" w:lineRule="auto"/>
        <w:ind w:firstLine="0"/>
        <w:rPr>
          <w:rFonts w:ascii="Noto Sans" w:hAnsi="Noto Sans" w:cs="Noto Sans"/>
          <w:szCs w:val="18"/>
        </w:rPr>
      </w:pPr>
    </w:p>
    <w:p w14:paraId="04339141" w14:textId="77777777" w:rsidR="00515117" w:rsidRPr="00C341A8" w:rsidRDefault="00790509" w:rsidP="00443CD8">
      <w:pPr>
        <w:jc w:val="both"/>
        <w:rPr>
          <w:rFonts w:ascii="Noto Sans" w:hAnsi="Noto Sans" w:cs="Noto Sans"/>
          <w:sz w:val="18"/>
          <w:szCs w:val="18"/>
        </w:rPr>
      </w:pPr>
      <w:r w:rsidRPr="00C341A8">
        <w:rPr>
          <w:rFonts w:ascii="Noto Sans" w:hAnsi="Noto Sans" w:cs="Noto Sans"/>
          <w:sz w:val="18"/>
          <w:szCs w:val="18"/>
        </w:rPr>
        <w:t>Av. Revolución</w:t>
      </w:r>
      <w:r w:rsidR="00515117" w:rsidRPr="00C341A8">
        <w:rPr>
          <w:rFonts w:ascii="Noto Sans" w:hAnsi="Noto Sans" w:cs="Noto Sans"/>
          <w:sz w:val="18"/>
          <w:szCs w:val="18"/>
        </w:rPr>
        <w:t xml:space="preserve"> número </w:t>
      </w:r>
      <w:r w:rsidRPr="00C341A8">
        <w:rPr>
          <w:rFonts w:ascii="Noto Sans" w:hAnsi="Noto Sans" w:cs="Noto Sans"/>
          <w:sz w:val="18"/>
          <w:szCs w:val="18"/>
        </w:rPr>
        <w:t>1586</w:t>
      </w:r>
      <w:r w:rsidR="00515117" w:rsidRPr="00C341A8">
        <w:rPr>
          <w:rFonts w:ascii="Noto Sans" w:hAnsi="Noto Sans" w:cs="Noto Sans"/>
          <w:sz w:val="18"/>
          <w:szCs w:val="18"/>
        </w:rPr>
        <w:t xml:space="preserve">, </w:t>
      </w:r>
    </w:p>
    <w:p w14:paraId="49582B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Colonia </w:t>
      </w:r>
      <w:r w:rsidR="00790509" w:rsidRPr="00C341A8">
        <w:rPr>
          <w:rFonts w:ascii="Noto Sans" w:hAnsi="Noto Sans" w:cs="Noto Sans"/>
          <w:sz w:val="18"/>
          <w:szCs w:val="18"/>
        </w:rPr>
        <w:t>San Angel</w:t>
      </w:r>
      <w:r w:rsidRPr="00C341A8">
        <w:rPr>
          <w:rFonts w:ascii="Noto Sans" w:hAnsi="Noto Sans" w:cs="Noto Sans"/>
          <w:sz w:val="18"/>
          <w:szCs w:val="18"/>
        </w:rPr>
        <w:t xml:space="preserve">, </w:t>
      </w:r>
    </w:p>
    <w:p w14:paraId="5683F323" w14:textId="77777777" w:rsidR="00515117" w:rsidRPr="00C341A8" w:rsidRDefault="005254F4" w:rsidP="00443CD8">
      <w:pPr>
        <w:jc w:val="both"/>
        <w:rPr>
          <w:rFonts w:ascii="Noto Sans" w:hAnsi="Noto Sans" w:cs="Noto Sans"/>
          <w:sz w:val="18"/>
          <w:szCs w:val="18"/>
        </w:rPr>
      </w:pPr>
      <w:r w:rsidRPr="00C341A8">
        <w:rPr>
          <w:rFonts w:ascii="Noto Sans" w:hAnsi="Noto Sans" w:cs="Noto Sans"/>
          <w:sz w:val="18"/>
          <w:szCs w:val="18"/>
        </w:rPr>
        <w:t>Alcaldía</w:t>
      </w:r>
      <w:r w:rsidR="00515117" w:rsidRPr="00C341A8">
        <w:rPr>
          <w:rFonts w:ascii="Noto Sans" w:hAnsi="Noto Sans" w:cs="Noto Sans"/>
          <w:sz w:val="18"/>
          <w:szCs w:val="18"/>
        </w:rPr>
        <w:t xml:space="preserve"> </w:t>
      </w:r>
      <w:r w:rsidR="00790509" w:rsidRPr="00C341A8">
        <w:rPr>
          <w:rFonts w:ascii="Noto Sans" w:hAnsi="Noto Sans" w:cs="Noto Sans"/>
          <w:sz w:val="18"/>
          <w:szCs w:val="18"/>
        </w:rPr>
        <w:t>Álvaro Obregón</w:t>
      </w:r>
      <w:r w:rsidR="00515117" w:rsidRPr="00C341A8">
        <w:rPr>
          <w:rFonts w:ascii="Noto Sans" w:hAnsi="Noto Sans" w:cs="Noto Sans"/>
          <w:sz w:val="18"/>
          <w:szCs w:val="18"/>
        </w:rPr>
        <w:t xml:space="preserve">, </w:t>
      </w:r>
      <w:r w:rsidR="008E6B05" w:rsidRPr="00C341A8">
        <w:rPr>
          <w:rFonts w:ascii="Noto Sans" w:hAnsi="Noto Sans" w:cs="Noto Sans"/>
          <w:sz w:val="18"/>
          <w:szCs w:val="18"/>
        </w:rPr>
        <w:t xml:space="preserve">  </w:t>
      </w:r>
      <w:r w:rsidR="00515117" w:rsidRPr="00C341A8">
        <w:rPr>
          <w:rFonts w:ascii="Noto Sans" w:hAnsi="Noto Sans" w:cs="Noto Sans"/>
          <w:sz w:val="18"/>
          <w:szCs w:val="18"/>
        </w:rPr>
        <w:t xml:space="preserve">C.P. </w:t>
      </w:r>
      <w:r w:rsidR="00790509" w:rsidRPr="00C341A8">
        <w:rPr>
          <w:rFonts w:ascii="Noto Sans" w:hAnsi="Noto Sans" w:cs="Noto Sans"/>
          <w:sz w:val="18"/>
          <w:szCs w:val="18"/>
        </w:rPr>
        <w:t>01000</w:t>
      </w:r>
      <w:r w:rsidR="00515117" w:rsidRPr="00C341A8">
        <w:rPr>
          <w:rFonts w:ascii="Noto Sans" w:hAnsi="Noto Sans" w:cs="Noto Sans"/>
          <w:sz w:val="18"/>
          <w:szCs w:val="18"/>
        </w:rPr>
        <w:t xml:space="preserve">, </w:t>
      </w:r>
    </w:p>
    <w:p w14:paraId="1F135E95" w14:textId="77777777" w:rsidR="00515117" w:rsidRPr="00C341A8" w:rsidRDefault="00A14C07" w:rsidP="00443CD8">
      <w:pPr>
        <w:jc w:val="both"/>
        <w:rPr>
          <w:rFonts w:ascii="Noto Sans" w:hAnsi="Noto Sans" w:cs="Noto Sans"/>
          <w:sz w:val="18"/>
          <w:szCs w:val="18"/>
        </w:rPr>
      </w:pPr>
      <w:r w:rsidRPr="00C341A8">
        <w:rPr>
          <w:rFonts w:ascii="Noto Sans" w:hAnsi="Noto Sans" w:cs="Noto Sans"/>
          <w:sz w:val="18"/>
          <w:szCs w:val="18"/>
        </w:rPr>
        <w:t xml:space="preserve">Ciudad de </w:t>
      </w:r>
      <w:r w:rsidR="002B594F" w:rsidRPr="00C341A8">
        <w:rPr>
          <w:rFonts w:ascii="Noto Sans" w:hAnsi="Noto Sans" w:cs="Noto Sans"/>
          <w:sz w:val="18"/>
          <w:szCs w:val="18"/>
        </w:rPr>
        <w:t>México</w:t>
      </w:r>
      <w:r w:rsidRPr="00C341A8">
        <w:rPr>
          <w:rFonts w:ascii="Noto Sans" w:hAnsi="Noto Sans" w:cs="Noto Sans"/>
          <w:sz w:val="18"/>
          <w:szCs w:val="18"/>
        </w:rPr>
        <w:t>.</w:t>
      </w:r>
    </w:p>
    <w:p w14:paraId="45203DF0" w14:textId="77777777" w:rsidR="002B594F" w:rsidRPr="00C341A8" w:rsidRDefault="002B594F" w:rsidP="00443CD8">
      <w:pPr>
        <w:jc w:val="both"/>
        <w:rPr>
          <w:rFonts w:ascii="Noto Sans" w:hAnsi="Noto Sans" w:cs="Noto Sans"/>
          <w:sz w:val="18"/>
          <w:szCs w:val="18"/>
        </w:rPr>
      </w:pPr>
    </w:p>
    <w:p w14:paraId="00F508CB" w14:textId="77777777" w:rsidR="002B594F" w:rsidRPr="00C341A8" w:rsidRDefault="002B594F" w:rsidP="002B594F">
      <w:pPr>
        <w:pStyle w:val="Sinespaciado"/>
        <w:ind w:right="227"/>
        <w:rPr>
          <w:rFonts w:ascii="Noto Sans" w:hAnsi="Noto Sans" w:cs="Noto Sans"/>
          <w:b/>
          <w:bCs/>
          <w:sz w:val="18"/>
          <w:szCs w:val="18"/>
          <w:lang w:val="es-ES"/>
        </w:rPr>
      </w:pPr>
      <w:r w:rsidRPr="00C341A8">
        <w:rPr>
          <w:rFonts w:ascii="Noto Sans" w:hAnsi="Noto Sans" w:cs="Noto Sans"/>
          <w:b/>
          <w:bCs/>
          <w:sz w:val="18"/>
          <w:szCs w:val="18"/>
          <w:lang w:val="es-ES"/>
        </w:rPr>
        <w:t xml:space="preserve">21. MECANISMOS DE COMPROBACIÓN </w:t>
      </w:r>
    </w:p>
    <w:p w14:paraId="535EF6BD"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El proveedor adjudicado deberá presentar una copia al Administrador del Contrato de los siguientes documentos a fin de llevar un control de las entregas de los consumibles:</w:t>
      </w:r>
    </w:p>
    <w:p w14:paraId="7D2C83D4"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Entrega del Alta generada por la Coordinación de Abastecimiento y Equipamiento del OOAD con la recepción de los bienes.</w:t>
      </w:r>
    </w:p>
    <w:p w14:paraId="00CAC779" w14:textId="77777777" w:rsidR="002B594F" w:rsidRPr="00C341A8" w:rsidRDefault="002B594F" w:rsidP="002B594F">
      <w:pPr>
        <w:pStyle w:val="Sinespaciado"/>
        <w:ind w:right="227"/>
        <w:rPr>
          <w:rFonts w:ascii="Noto Sans" w:hAnsi="Noto Sans" w:cs="Noto Sans"/>
          <w:sz w:val="18"/>
          <w:szCs w:val="18"/>
          <w:lang w:val="es-ES"/>
        </w:rPr>
      </w:pPr>
    </w:p>
    <w:p w14:paraId="7E531710"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De conformidad con el artículo 72 de la LAASSP.</w:t>
      </w:r>
    </w:p>
    <w:p w14:paraId="54A8C429" w14:textId="77777777" w:rsidR="000B5596" w:rsidRPr="00C341A8" w:rsidRDefault="000B5596" w:rsidP="00443CD8">
      <w:pPr>
        <w:jc w:val="both"/>
        <w:rPr>
          <w:rFonts w:ascii="Noto Sans" w:hAnsi="Noto Sans" w:cs="Noto Sans"/>
          <w:sz w:val="18"/>
          <w:szCs w:val="18"/>
        </w:rPr>
      </w:pPr>
    </w:p>
    <w:p w14:paraId="697A4E4E" w14:textId="77777777" w:rsidR="003B10E7" w:rsidRPr="00C341A8" w:rsidRDefault="002B594F" w:rsidP="003B10E7">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22</w:t>
      </w:r>
      <w:r w:rsidR="00AC5609" w:rsidRPr="00C341A8">
        <w:rPr>
          <w:rFonts w:ascii="Noto Sans" w:hAnsi="Noto Sans" w:cs="Noto Sans"/>
          <w:b/>
          <w:bCs/>
          <w:sz w:val="18"/>
          <w:szCs w:val="18"/>
          <w:lang w:val="es-ES_tradnl"/>
        </w:rPr>
        <w:t xml:space="preserve">. </w:t>
      </w:r>
      <w:r w:rsidR="003B10E7" w:rsidRPr="00C341A8">
        <w:rPr>
          <w:rFonts w:ascii="Noto Sans" w:hAnsi="Noto Sans" w:cs="Noto Sans"/>
          <w:b/>
          <w:bCs/>
          <w:sz w:val="18"/>
          <w:szCs w:val="18"/>
          <w:lang w:val="es-ES_tradnl"/>
        </w:rPr>
        <w:t>MANIFIESTO DE VÍNCULOS Y POSIBLES CONFLICTOS DE INTERÉS.</w:t>
      </w:r>
    </w:p>
    <w:p w14:paraId="141AF861" w14:textId="77777777" w:rsidR="003B10E7" w:rsidRPr="00C341A8" w:rsidRDefault="003B10E7" w:rsidP="003B10E7">
      <w:pPr>
        <w:jc w:val="both"/>
        <w:rPr>
          <w:rFonts w:ascii="Noto Sans" w:hAnsi="Noto Sans" w:cs="Noto Sans"/>
          <w:b/>
          <w:bCs/>
          <w:sz w:val="18"/>
          <w:szCs w:val="18"/>
          <w:lang w:val="es-ES_tradnl"/>
        </w:rPr>
      </w:pPr>
    </w:p>
    <w:p w14:paraId="69B7663F"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C341A8">
        <w:rPr>
          <w:rFonts w:ascii="Noto Sans" w:hAnsi="Noto Sans" w:cs="Noto Sans"/>
          <w:sz w:val="18"/>
          <w:szCs w:val="18"/>
        </w:rPr>
        <w:t xml:space="preserve">en línea, </w:t>
      </w:r>
      <w:r w:rsidRPr="00C341A8">
        <w:rPr>
          <w:rFonts w:ascii="Noto Sans" w:hAnsi="Noto Sans" w:cs="Noto Sans"/>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datos personales que se recaben con motivo del contacto con particulares serán protegidos </w:t>
      </w:r>
    </w:p>
    <w:p w14:paraId="4436F5F9"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w:t>
      </w:r>
      <w:r w:rsidRPr="00C341A8">
        <w:rPr>
          <w:rFonts w:ascii="Noto Sans" w:hAnsi="Noto Sans" w:cs="Noto Sans"/>
          <w:sz w:val="18"/>
          <w:szCs w:val="18"/>
        </w:rPr>
        <w:lastRenderedPageBreak/>
        <w:t xml:space="preserve">autenticación, para el caso de que terceras personas accedan a dichos datos. Pudiendo utilizar el </w:t>
      </w:r>
      <w:r w:rsidR="00C033EC" w:rsidRPr="00C341A8">
        <w:rPr>
          <w:rFonts w:ascii="Noto Sans" w:hAnsi="Noto Sans" w:cs="Noto Sans"/>
          <w:b/>
          <w:sz w:val="18"/>
          <w:szCs w:val="18"/>
        </w:rPr>
        <w:t xml:space="preserve">Anexo número </w:t>
      </w:r>
      <w:r w:rsidR="005940EA" w:rsidRPr="00C341A8">
        <w:rPr>
          <w:rFonts w:ascii="Noto Sans" w:hAnsi="Noto Sans" w:cs="Noto Sans"/>
          <w:b/>
          <w:sz w:val="18"/>
          <w:szCs w:val="18"/>
        </w:rPr>
        <w:t>4</w:t>
      </w:r>
      <w:r w:rsidRPr="00C341A8">
        <w:rPr>
          <w:rFonts w:ascii="Noto Sans" w:hAnsi="Noto Sans" w:cs="Noto Sans"/>
          <w:b/>
          <w:sz w:val="18"/>
          <w:szCs w:val="18"/>
        </w:rPr>
        <w:t xml:space="preserve"> (</w:t>
      </w:r>
      <w:r w:rsidR="00C033EC" w:rsidRPr="00C341A8">
        <w:rPr>
          <w:rFonts w:ascii="Noto Sans" w:hAnsi="Noto Sans" w:cs="Noto Sans"/>
          <w:b/>
          <w:sz w:val="18"/>
          <w:szCs w:val="18"/>
        </w:rPr>
        <w:t>CUATRO</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0B872AA0"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B7AF57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B99A24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Para estar en posibilidad de realizar el manifiesto deberá de acceder de manera directa al sistema del manifiesto de los particulares, en la siguiente dirección electrónica:</w:t>
      </w:r>
    </w:p>
    <w:p w14:paraId="5FF2A96C"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5A8034" w14:textId="77777777" w:rsidR="003B10E7" w:rsidRPr="00C341A8"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C341A8">
        <w:rPr>
          <w:rFonts w:ascii="Noto Sans" w:hAnsi="Noto Sans" w:cs="Noto Sans"/>
          <w:sz w:val="18"/>
          <w:szCs w:val="18"/>
        </w:rPr>
        <w:t xml:space="preserve"> </w:t>
      </w:r>
      <w:hyperlink r:id="rId16" w:history="1">
        <w:r w:rsidRPr="00C341A8">
          <w:rPr>
            <w:rStyle w:val="Hipervnculo"/>
            <w:rFonts w:ascii="Noto Sans" w:hAnsi="Noto Sans" w:cs="Noto Sans"/>
            <w:sz w:val="18"/>
            <w:szCs w:val="18"/>
          </w:rPr>
          <w:t>https://manifiesto.buengobierno.gob.mx/SMP-web/loginPage.jsf</w:t>
        </w:r>
      </w:hyperlink>
    </w:p>
    <w:p w14:paraId="59F54147"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0D61A55"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En la ventana del navegador en donde encontraran la página de inicio del Sistema del Manifiesto de los Particulares.</w:t>
      </w:r>
    </w:p>
    <w:p w14:paraId="20BD0B0B"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F5D6883" w14:textId="77777777" w:rsidR="00043FAB" w:rsidRPr="00C341A8" w:rsidRDefault="00043FAB" w:rsidP="00043FAB">
      <w:pPr>
        <w:rPr>
          <w:rFonts w:ascii="Noto Sans" w:eastAsia="Arial" w:hAnsi="Noto Sans" w:cs="Noto Sans"/>
          <w:b/>
          <w:sz w:val="18"/>
          <w:szCs w:val="18"/>
        </w:rPr>
      </w:pPr>
      <w:r w:rsidRPr="00C341A8">
        <w:rPr>
          <w:rFonts w:ascii="Noto Sans" w:eastAsia="Arial" w:hAnsi="Noto Sans" w:cs="Noto Sans"/>
          <w:b/>
          <w:sz w:val="18"/>
          <w:szCs w:val="18"/>
        </w:rPr>
        <w:t>Operación del Registro de Proveedores para la Integridad ante el Instituto Mexicano del Seguro Social (REPIIMSS)</w:t>
      </w:r>
    </w:p>
    <w:p w14:paraId="0D7F0FF5"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 xml:space="preserve"> </w:t>
      </w:r>
    </w:p>
    <w:p w14:paraId="69A4895A" w14:textId="77777777" w:rsidR="00043FAB" w:rsidRPr="00C341A8" w:rsidRDefault="00043FAB" w:rsidP="00043FAB">
      <w:pPr>
        <w:jc w:val="both"/>
        <w:rPr>
          <w:rFonts w:ascii="Noto Sans" w:eastAsia="Arial" w:hAnsi="Noto Sans" w:cs="Noto Sans"/>
          <w:sz w:val="18"/>
          <w:szCs w:val="18"/>
          <w:u w:val="single"/>
        </w:rPr>
      </w:pPr>
      <w:r w:rsidRPr="00C341A8">
        <w:rPr>
          <w:rFonts w:ascii="Noto Sans" w:eastAsia="Arial" w:hAnsi="Noto Sans" w:cs="Noto Sans"/>
          <w:sz w:val="18"/>
          <w:szCs w:val="18"/>
          <w:u w:val="single"/>
        </w:rPr>
        <w:t>www.dof.gob.mx/2024/IMSS/manual_de_operacion_del_registro_de_proveedores_para_la_integridad_ante_el_imss.pdf</w:t>
      </w:r>
    </w:p>
    <w:p w14:paraId="68364172" w14:textId="77777777" w:rsidR="00043FAB" w:rsidRPr="00C341A8" w:rsidRDefault="00043FAB" w:rsidP="00043FAB">
      <w:pPr>
        <w:jc w:val="both"/>
        <w:rPr>
          <w:rFonts w:ascii="Noto Sans" w:hAnsi="Noto Sans" w:cs="Noto Sans"/>
          <w:b/>
          <w:sz w:val="18"/>
          <w:szCs w:val="18"/>
        </w:rPr>
      </w:pPr>
    </w:p>
    <w:p w14:paraId="0479A702"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Dirección electrónica del registro: </w:t>
      </w:r>
      <w:r w:rsidRPr="00C341A8">
        <w:rPr>
          <w:rFonts w:ascii="Noto Sans" w:hAnsi="Noto Sans" w:cs="Noto Sans"/>
          <w:sz w:val="18"/>
          <w:szCs w:val="18"/>
          <w:u w:val="single"/>
        </w:rPr>
        <w:t>https://padron.buengobierno.gob.mx/</w:t>
      </w:r>
      <w:r w:rsidRPr="00C341A8">
        <w:rPr>
          <w:rFonts w:ascii="Noto Sans" w:hAnsi="Noto Sans" w:cs="Noto Sans"/>
          <w:sz w:val="18"/>
          <w:szCs w:val="18"/>
        </w:rPr>
        <w:t xml:space="preserve"> </w:t>
      </w:r>
    </w:p>
    <w:p w14:paraId="4A089D1E"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liga de la guía para el registro: </w:t>
      </w:r>
      <w:r w:rsidRPr="00C341A8">
        <w:rPr>
          <w:rFonts w:ascii="Noto Sans" w:hAnsi="Noto Sans" w:cs="Noto Sans"/>
          <w:sz w:val="18"/>
          <w:szCs w:val="18"/>
          <w:u w:val="single"/>
        </w:rPr>
        <w:t>https://padron.funcionpublica.gob.mx/wp-content/uploads/2024/08/Guia-de-registro-al-Padron-de-Integridad-Empresarial-2024-V8_compressed-1.pdf</w:t>
      </w:r>
      <w:r w:rsidRPr="00C341A8">
        <w:rPr>
          <w:rFonts w:ascii="Noto Sans" w:hAnsi="Noto Sans" w:cs="Noto Sans"/>
          <w:sz w:val="18"/>
          <w:szCs w:val="18"/>
        </w:rPr>
        <w:t xml:space="preserve"> </w:t>
      </w:r>
    </w:p>
    <w:p w14:paraId="478053E0"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11E9942"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DEA4D7F"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0ABD6C8"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B5B81BC" w14:textId="77777777" w:rsidR="009D785B" w:rsidRPr="00C341A8" w:rsidRDefault="009D785B" w:rsidP="00443CD8">
      <w:pPr>
        <w:jc w:val="both"/>
        <w:rPr>
          <w:rFonts w:ascii="Noto Sans" w:hAnsi="Noto Sans" w:cs="Noto Sans"/>
          <w:b/>
          <w:sz w:val="18"/>
          <w:szCs w:val="18"/>
        </w:rPr>
      </w:pPr>
    </w:p>
    <w:p w14:paraId="708CE348" w14:textId="77777777" w:rsidR="009D785B" w:rsidRPr="00C341A8" w:rsidRDefault="009D785B" w:rsidP="00443CD8">
      <w:pPr>
        <w:jc w:val="both"/>
        <w:rPr>
          <w:rFonts w:ascii="Noto Sans" w:hAnsi="Noto Sans" w:cs="Noto Sans"/>
          <w:sz w:val="18"/>
          <w:szCs w:val="18"/>
        </w:rPr>
      </w:pPr>
      <w:r w:rsidRPr="00C341A8">
        <w:rPr>
          <w:rFonts w:ascii="Noto Sans" w:hAnsi="Noto Sans" w:cs="Noto Sans"/>
          <w:b/>
          <w:sz w:val="18"/>
          <w:szCs w:val="18"/>
        </w:rPr>
        <w:t>ANEXOS</w:t>
      </w:r>
      <w:r w:rsidR="00043FAB" w:rsidRPr="00C341A8">
        <w:rPr>
          <w:rFonts w:ascii="Noto Sans" w:hAnsi="Noto Sans" w:cs="Noto Sans"/>
          <w:b/>
          <w:sz w:val="18"/>
          <w:szCs w:val="18"/>
        </w:rPr>
        <w:t>:</w:t>
      </w:r>
    </w:p>
    <w:p w14:paraId="67F84720" w14:textId="77777777" w:rsidR="000818EB" w:rsidRPr="00C341A8" w:rsidRDefault="000818EB" w:rsidP="009D785B">
      <w:pPr>
        <w:suppressAutoHyphens w:val="0"/>
        <w:rPr>
          <w:rFonts w:ascii="Noto Sans" w:hAnsi="Noto Sans" w:cs="Noto Sans"/>
          <w:sz w:val="18"/>
          <w:szCs w:val="18"/>
        </w:rPr>
      </w:pPr>
      <w:r w:rsidRPr="00C341A8">
        <w:rPr>
          <w:rFonts w:ascii="Noto Sans" w:hAnsi="Noto Sans" w:cs="Noto Sans"/>
          <w:sz w:val="18"/>
          <w:szCs w:val="18"/>
        </w:rPr>
        <w:br w:type="page"/>
      </w:r>
    </w:p>
    <w:p w14:paraId="3ACD8E23" w14:textId="77777777" w:rsidR="00515117" w:rsidRPr="00C341A8"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Noto Sans" w:hAnsi="Noto Sans" w:cs="Noto Sans"/>
          <w:b/>
          <w:sz w:val="18"/>
          <w:szCs w:val="18"/>
        </w:rPr>
      </w:pPr>
      <w:r w:rsidRPr="00C341A8">
        <w:rPr>
          <w:rFonts w:ascii="Noto Sans" w:hAnsi="Noto Sans" w:cs="Noto Sans"/>
          <w:b/>
          <w:sz w:val="18"/>
          <w:szCs w:val="18"/>
        </w:rPr>
        <w:lastRenderedPageBreak/>
        <w:t>ANEXO NÚMERO 1 (UNO)</w:t>
      </w:r>
    </w:p>
    <w:p w14:paraId="7AD2A3B0" w14:textId="77777777" w:rsidR="00B349BF" w:rsidRPr="00C341A8" w:rsidRDefault="00B349BF" w:rsidP="00B349BF">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Lista de verificación para revisar proposiciones</w:t>
      </w:r>
    </w:p>
    <w:p w14:paraId="7DDE8202" w14:textId="77777777" w:rsidR="00B349BF" w:rsidRPr="00C341A8" w:rsidRDefault="00B349BF" w:rsidP="00B349BF">
      <w:pPr>
        <w:jc w:val="center"/>
        <w:rPr>
          <w:rFonts w:ascii="Noto Sans" w:hAnsi="Noto Sans" w:cs="Noto Sans"/>
          <w:b/>
          <w:smallCaps/>
          <w:sz w:val="18"/>
          <w:szCs w:val="18"/>
          <w:lang w:val="es-MX"/>
        </w:rPr>
      </w:pPr>
    </w:p>
    <w:tbl>
      <w:tblPr>
        <w:tblW w:w="10302" w:type="dxa"/>
        <w:jc w:val="center"/>
        <w:tblLook w:val="04A0" w:firstRow="1" w:lastRow="0" w:firstColumn="1" w:lastColumn="0" w:noHBand="0" w:noVBand="1"/>
      </w:tblPr>
      <w:tblGrid>
        <w:gridCol w:w="10302"/>
      </w:tblGrid>
      <w:tr w:rsidR="00B349BF" w:rsidRPr="00C341A8" w14:paraId="7D7D06EA" w14:textId="77777777" w:rsidTr="00765F1A">
        <w:trPr>
          <w:jc w:val="center"/>
        </w:trPr>
        <w:tc>
          <w:tcPr>
            <w:tcW w:w="10302" w:type="dxa"/>
            <w:hideMark/>
          </w:tcPr>
          <w:p w14:paraId="5C2E764B" w14:textId="4959655B" w:rsidR="00B349BF" w:rsidRPr="00C341A8" w:rsidRDefault="00B349BF" w:rsidP="00765F1A">
            <w:pPr>
              <w:rPr>
                <w:rFonts w:ascii="Noto Sans" w:hAnsi="Noto Sans" w:cs="Noto Sans"/>
                <w:b/>
                <w:smallCaps/>
                <w:sz w:val="18"/>
                <w:szCs w:val="18"/>
                <w:lang w:val="es-MX" w:eastAsia="es-ES"/>
              </w:rPr>
            </w:pPr>
            <w:r w:rsidRPr="00C341A8">
              <w:rPr>
                <w:rFonts w:ascii="Noto Sans" w:hAnsi="Noto Sans" w:cs="Noto Sans"/>
                <w:b/>
                <w:smallCaps/>
                <w:sz w:val="18"/>
                <w:szCs w:val="18"/>
                <w:lang w:val="es-MX"/>
              </w:rPr>
              <w:t xml:space="preserve">LICITACION </w:t>
            </w:r>
            <w:r w:rsidR="00D26790" w:rsidRPr="00C341A8">
              <w:rPr>
                <w:rFonts w:ascii="Noto Sans" w:hAnsi="Noto Sans" w:cs="Noto Sans"/>
                <w:b/>
                <w:smallCaps/>
                <w:sz w:val="18"/>
                <w:szCs w:val="18"/>
                <w:lang w:val="es-MX"/>
              </w:rPr>
              <w:t>PUBLICA _</w:t>
            </w:r>
            <w:r w:rsidRPr="00C341A8">
              <w:rPr>
                <w:rFonts w:ascii="Noto Sans" w:hAnsi="Noto Sans" w:cs="Noto Sans"/>
                <w:b/>
                <w:smallCaps/>
                <w:sz w:val="18"/>
                <w:szCs w:val="18"/>
                <w:lang w:val="es-MX"/>
              </w:rPr>
              <w:t>______</w:t>
            </w:r>
            <w:r w:rsidR="002709F4" w:rsidRPr="00C341A8">
              <w:rPr>
                <w:rFonts w:ascii="Noto Sans" w:hAnsi="Noto Sans" w:cs="Noto Sans"/>
                <w:b/>
                <w:smallCaps/>
                <w:sz w:val="18"/>
                <w:szCs w:val="18"/>
                <w:lang w:val="es-MX"/>
              </w:rPr>
              <w:t>__</w:t>
            </w:r>
            <w:r w:rsidRPr="00C341A8">
              <w:rPr>
                <w:rFonts w:ascii="Noto Sans" w:hAnsi="Noto Sans" w:cs="Noto Sans"/>
                <w:b/>
                <w:smallCaps/>
                <w:sz w:val="18"/>
                <w:szCs w:val="18"/>
                <w:lang w:val="es-MX"/>
              </w:rPr>
              <w:t>________________</w:t>
            </w:r>
            <w:r w:rsidR="00D26790" w:rsidRPr="00C341A8">
              <w:rPr>
                <w:rFonts w:ascii="Noto Sans" w:hAnsi="Noto Sans" w:cs="Noto Sans"/>
                <w:b/>
                <w:smallCaps/>
                <w:sz w:val="18"/>
                <w:szCs w:val="18"/>
                <w:lang w:val="es-MX"/>
              </w:rPr>
              <w:t>FECHA: _</w:t>
            </w:r>
            <w:r w:rsidRPr="00C341A8">
              <w:rPr>
                <w:rFonts w:ascii="Noto Sans" w:hAnsi="Noto Sans" w:cs="Noto Sans"/>
                <w:b/>
                <w:smallCaps/>
                <w:sz w:val="18"/>
                <w:szCs w:val="18"/>
                <w:lang w:val="es-MX"/>
              </w:rPr>
              <w:t>_______</w:t>
            </w:r>
            <w:r w:rsidR="00006512" w:rsidRPr="00C341A8">
              <w:rPr>
                <w:rFonts w:ascii="Noto Sans" w:hAnsi="Noto Sans" w:cs="Noto Sans"/>
                <w:b/>
                <w:smallCaps/>
                <w:sz w:val="18"/>
                <w:szCs w:val="18"/>
                <w:lang w:val="es-MX"/>
              </w:rPr>
              <w:t>______ Licitante____________________________</w:t>
            </w:r>
          </w:p>
        </w:tc>
      </w:tr>
    </w:tbl>
    <w:p w14:paraId="407F3FE3" w14:textId="77777777" w:rsidR="00B349BF" w:rsidRPr="00C341A8" w:rsidRDefault="00B349BF" w:rsidP="00A225AD">
      <w:pPr>
        <w:rPr>
          <w:rFonts w:ascii="Noto Sans" w:hAnsi="Noto Sans" w:cs="Noto Sans"/>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C341A8" w14:paraId="1A6E66F1" w14:textId="77777777" w:rsidTr="002709F4">
        <w:tc>
          <w:tcPr>
            <w:tcW w:w="7230"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C341A8" w:rsidRDefault="00A225AD" w:rsidP="00A225AD">
            <w:pPr>
              <w:keepNext/>
              <w:snapToGrid w:val="0"/>
              <w:jc w:val="center"/>
              <w:outlineLvl w:val="0"/>
              <w:rPr>
                <w:rFonts w:ascii="Noto Sans" w:hAnsi="Noto Sans" w:cs="Noto Sans"/>
                <w:b/>
                <w:bCs/>
                <w:kern w:val="1"/>
                <w:sz w:val="18"/>
                <w:szCs w:val="18"/>
              </w:rPr>
            </w:pPr>
            <w:r w:rsidRPr="00C341A8">
              <w:rPr>
                <w:rFonts w:ascii="Noto Sans" w:hAnsi="Noto Sans" w:cs="Noto Sans"/>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PRESENTADO</w:t>
            </w:r>
          </w:p>
          <w:p w14:paraId="4812F5D9" w14:textId="77777777" w:rsidR="00A225AD" w:rsidRPr="00C341A8" w:rsidRDefault="00A225AD" w:rsidP="005B0CEC">
            <w:pPr>
              <w:jc w:val="center"/>
              <w:rPr>
                <w:rFonts w:ascii="Noto Sans" w:hAnsi="Noto Sans" w:cs="Noto Sans"/>
                <w:b/>
                <w:bCs/>
                <w:sz w:val="18"/>
                <w:szCs w:val="18"/>
              </w:rPr>
            </w:pPr>
            <w:r w:rsidRPr="00C341A8">
              <w:rPr>
                <w:rFonts w:ascii="Noto Sans" w:hAnsi="Noto Sans" w:cs="Noto Sans"/>
                <w:b/>
                <w:bCs/>
                <w:sz w:val="18"/>
                <w:szCs w:val="18"/>
              </w:rPr>
              <w:t>SI          NO</w:t>
            </w:r>
          </w:p>
        </w:tc>
      </w:tr>
      <w:tr w:rsidR="00837A23" w:rsidRPr="00C341A8" w14:paraId="0574312B" w14:textId="77777777" w:rsidTr="002709F4">
        <w:tc>
          <w:tcPr>
            <w:tcW w:w="7230" w:type="dxa"/>
            <w:tcBorders>
              <w:top w:val="single" w:sz="4" w:space="0" w:color="000000"/>
              <w:left w:val="single" w:sz="4" w:space="0" w:color="000000"/>
              <w:bottom w:val="single" w:sz="4" w:space="0" w:color="000000"/>
            </w:tcBorders>
          </w:tcPr>
          <w:p w14:paraId="186FEE9D" w14:textId="77777777" w:rsidR="00A225AD" w:rsidRPr="00C341A8" w:rsidRDefault="00A225AD" w:rsidP="00A225AD">
            <w:pPr>
              <w:snapToGrid w:val="0"/>
              <w:jc w:val="both"/>
              <w:rPr>
                <w:rFonts w:ascii="Noto Sans" w:hAnsi="Noto Sans" w:cs="Noto Sans"/>
                <w:bCs/>
                <w:sz w:val="18"/>
                <w:szCs w:val="18"/>
                <w:lang w:val="es-MX"/>
              </w:rPr>
            </w:pPr>
            <w:r w:rsidRPr="00C341A8">
              <w:rPr>
                <w:rFonts w:ascii="Noto Sans" w:hAnsi="Noto Sans" w:cs="Noto Sans"/>
                <w:sz w:val="18"/>
                <w:szCs w:val="18"/>
              </w:rPr>
              <w:t xml:space="preserve">Escrito en el que su firmante manifieste, bajo protesta de decir verdad, que </w:t>
            </w:r>
            <w:r w:rsidRPr="00C341A8">
              <w:rPr>
                <w:rFonts w:ascii="Noto Sans" w:hAnsi="Noto Sans" w:cs="Noto Sans"/>
                <w:b/>
                <w:sz w:val="18"/>
                <w:szCs w:val="18"/>
              </w:rPr>
              <w:t>cuenta con facultades suficientes para comprometerse</w:t>
            </w:r>
            <w:r w:rsidRPr="00C341A8">
              <w:rPr>
                <w:rFonts w:ascii="Noto Sans" w:hAnsi="Noto Sans" w:cs="Noto Sans"/>
                <w:sz w:val="18"/>
                <w:szCs w:val="18"/>
              </w:rPr>
              <w:t xml:space="preserve"> por sí o por su representada, </w:t>
            </w:r>
            <w:r w:rsidRPr="00C341A8">
              <w:rPr>
                <w:rFonts w:ascii="Noto Sans" w:hAnsi="Noto Sans" w:cs="Noto Sans"/>
                <w:bCs/>
                <w:sz w:val="18"/>
                <w:szCs w:val="18"/>
                <w:lang w:val="es-MX"/>
              </w:rPr>
              <w:t xml:space="preserve">sin que resulte necesario acreditar su personalidad jurídica. </w:t>
            </w:r>
            <w:r w:rsidRPr="00C341A8">
              <w:rPr>
                <w:rFonts w:ascii="Noto Sans" w:hAnsi="Noto Sans" w:cs="Noto Sans"/>
                <w:b/>
                <w:bCs/>
                <w:sz w:val="18"/>
                <w:szCs w:val="18"/>
                <w:lang w:val="es-MX"/>
              </w:rPr>
              <w:t>Anexo número 5 (</w:t>
            </w:r>
            <w:r w:rsidR="00F9017B" w:rsidRPr="00C341A8">
              <w:rPr>
                <w:rFonts w:ascii="Noto Sans" w:hAnsi="Noto Sans" w:cs="Noto Sans"/>
                <w:b/>
                <w:bCs/>
                <w:sz w:val="18"/>
                <w:szCs w:val="18"/>
                <w:lang w:val="es-MX"/>
              </w:rPr>
              <w:t>CINCO</w:t>
            </w:r>
            <w:r w:rsidRPr="00C341A8">
              <w:rPr>
                <w:rFonts w:ascii="Noto Sans" w:hAnsi="Noto Sans" w:cs="Noto Sans"/>
                <w:b/>
                <w:bCs/>
                <w:sz w:val="18"/>
                <w:szCs w:val="18"/>
                <w:lang w:val="es-MX"/>
              </w:rPr>
              <w:t>)</w:t>
            </w:r>
            <w:r w:rsidR="00F86EF1" w:rsidRPr="00C341A8">
              <w:rPr>
                <w:rFonts w:ascii="Noto Sans" w:hAnsi="Noto Sans" w:cs="Noto Sans"/>
                <w:sz w:val="18"/>
                <w:szCs w:val="18"/>
              </w:rPr>
              <w:t xml:space="preserve"> </w:t>
            </w:r>
            <w:r w:rsidR="00F86EF1" w:rsidRPr="00C341A8">
              <w:rPr>
                <w:rFonts w:ascii="Noto Sans" w:hAnsi="Noto Sans" w:cs="Noto Sans"/>
                <w:bCs/>
                <w:sz w:val="18"/>
                <w:szCs w:val="18"/>
                <w:lang w:val="es-MX"/>
              </w:rPr>
              <w:t>el cual forma parte de la presente Convocatoria.</w:t>
            </w:r>
            <w:r w:rsidR="00F86EF1" w:rsidRPr="00C341A8">
              <w:rPr>
                <w:rFonts w:ascii="Noto Sans" w:hAnsi="Noto Sans" w:cs="Noto Sans"/>
                <w:b/>
                <w:bCs/>
                <w:sz w:val="18"/>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921C651" w14:textId="77777777" w:rsidR="00A225AD" w:rsidRPr="00C341A8" w:rsidRDefault="00837A23" w:rsidP="005062C7">
            <w:pPr>
              <w:snapToGrid w:val="0"/>
              <w:jc w:val="center"/>
              <w:rPr>
                <w:rFonts w:ascii="Noto Sans" w:hAnsi="Noto Sans" w:cs="Noto Sans"/>
                <w:sz w:val="18"/>
                <w:szCs w:val="18"/>
              </w:rPr>
            </w:pPr>
            <w:r w:rsidRPr="00C341A8">
              <w:rPr>
                <w:rFonts w:ascii="Noto Sans" w:hAnsi="Noto Sans" w:cs="Noto Sans"/>
                <w:sz w:val="18"/>
                <w:szCs w:val="18"/>
              </w:rPr>
              <w:t>6.1</w:t>
            </w:r>
            <w:r w:rsidR="005062C7" w:rsidRPr="00C341A8">
              <w:rPr>
                <w:rFonts w:ascii="Noto Sans" w:hAnsi="Noto Sans" w:cs="Noto Sans"/>
                <w:sz w:val="18"/>
                <w:szCs w:val="18"/>
              </w:rPr>
              <w:t xml:space="preserve"> c)</w:t>
            </w:r>
            <w:r w:rsidRPr="00C341A8">
              <w:rPr>
                <w:rFonts w:ascii="Noto Sans" w:hAnsi="Noto Sans" w:cs="Noto Sans"/>
                <w:sz w:val="18"/>
                <w:szCs w:val="18"/>
              </w:rPr>
              <w:t xml:space="preserve"> </w:t>
            </w:r>
            <w:r w:rsidR="005062C7" w:rsidRPr="00C341A8">
              <w:rPr>
                <w:rFonts w:ascii="Noto Sans" w:hAnsi="Noto Sans" w:cs="Noto Sans"/>
                <w:sz w:val="18"/>
                <w:szCs w:val="18"/>
              </w:rPr>
              <w:t>y</w:t>
            </w:r>
            <w:r w:rsidRPr="00C341A8">
              <w:rPr>
                <w:rFonts w:ascii="Noto Sans" w:hAnsi="Noto Sans" w:cs="Noto Sans"/>
                <w:sz w:val="18"/>
                <w:szCs w:val="18"/>
              </w:rPr>
              <w:t xml:space="preserve"> 7.</w:t>
            </w:r>
            <w:r w:rsidR="005062C7" w:rsidRPr="00C341A8">
              <w:rPr>
                <w:rFonts w:ascii="Noto Sans" w:hAnsi="Noto Sans" w:cs="Noto Sans"/>
                <w:sz w:val="18"/>
                <w:szCs w:val="18"/>
              </w:rPr>
              <w:t>1</w:t>
            </w:r>
          </w:p>
        </w:tc>
        <w:tc>
          <w:tcPr>
            <w:tcW w:w="992" w:type="dxa"/>
            <w:tcBorders>
              <w:top w:val="single" w:sz="4" w:space="0" w:color="000000"/>
              <w:left w:val="single" w:sz="4" w:space="0" w:color="000000"/>
              <w:bottom w:val="single" w:sz="4" w:space="0" w:color="000000"/>
            </w:tcBorders>
          </w:tcPr>
          <w:p w14:paraId="3FC1DDA1" w14:textId="77777777" w:rsidR="00A225AD" w:rsidRPr="00C341A8" w:rsidRDefault="00A225AD" w:rsidP="00A225AD">
            <w:pPr>
              <w:snapToGrid w:val="0"/>
              <w:jc w:val="center"/>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C341A8" w:rsidRDefault="00A225AD" w:rsidP="00A225AD">
            <w:pPr>
              <w:snapToGrid w:val="0"/>
              <w:jc w:val="center"/>
              <w:rPr>
                <w:rFonts w:ascii="Noto Sans" w:hAnsi="Noto Sans" w:cs="Noto Sans"/>
                <w:sz w:val="18"/>
                <w:szCs w:val="18"/>
              </w:rPr>
            </w:pPr>
          </w:p>
        </w:tc>
      </w:tr>
    </w:tbl>
    <w:p w14:paraId="558EEF06" w14:textId="77777777" w:rsidR="00A225AD" w:rsidRPr="00C341A8" w:rsidRDefault="00A225AD" w:rsidP="00A225AD">
      <w:pPr>
        <w:rPr>
          <w:rFonts w:ascii="Noto Sans" w:hAnsi="Noto Sans" w:cs="Noto Sans"/>
          <w:color w:val="4F81BD"/>
          <w:sz w:val="18"/>
          <w:szCs w:val="18"/>
        </w:rPr>
      </w:pPr>
    </w:p>
    <w:p w14:paraId="6774A00E" w14:textId="77777777" w:rsidR="00A225AD" w:rsidRPr="00C341A8" w:rsidRDefault="00A225AD" w:rsidP="00A225AD">
      <w:pPr>
        <w:keepNext/>
        <w:tabs>
          <w:tab w:val="left" w:pos="0"/>
        </w:tabs>
        <w:jc w:val="center"/>
        <w:outlineLvl w:val="1"/>
        <w:rPr>
          <w:rFonts w:ascii="Noto Sans" w:hAnsi="Noto Sans" w:cs="Noto Sans"/>
          <w:b/>
          <w:sz w:val="18"/>
          <w:szCs w:val="18"/>
          <w:lang w:val="es-MX"/>
        </w:rPr>
      </w:pPr>
      <w:r w:rsidRPr="00C341A8">
        <w:rPr>
          <w:rFonts w:ascii="Noto Sans" w:hAnsi="Noto Sans" w:cs="Noto Sans"/>
          <w:b/>
          <w:sz w:val="18"/>
          <w:szCs w:val="18"/>
          <w:lang w:val="es-MX"/>
        </w:rPr>
        <w:t>DOCUMENTACIÓN CORRESPONDIENTE A LA PROPOSICIÓN TÉCNICA</w:t>
      </w:r>
    </w:p>
    <w:p w14:paraId="002D21FD" w14:textId="77777777" w:rsidR="00A225AD" w:rsidRPr="00C341A8" w:rsidRDefault="00A225AD" w:rsidP="00A225AD">
      <w:pPr>
        <w:rPr>
          <w:rFonts w:ascii="Noto Sans" w:hAnsi="Noto Sans" w:cs="Noto Sans"/>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717130" w:rsidRPr="00C341A8" w14:paraId="382C799E" w14:textId="77777777" w:rsidTr="002709F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C341A8" w:rsidRDefault="00A225AD" w:rsidP="00A225AD">
            <w:pPr>
              <w:snapToGrid w:val="0"/>
              <w:jc w:val="center"/>
              <w:rPr>
                <w:rFonts w:ascii="Noto Sans" w:hAnsi="Noto Sans" w:cs="Noto Sans"/>
                <w:b/>
                <w:bCs/>
                <w:sz w:val="18"/>
                <w:szCs w:val="18"/>
              </w:rPr>
            </w:pPr>
            <w:r w:rsidRPr="00C341A8">
              <w:rPr>
                <w:rFonts w:ascii="Noto Sans" w:hAnsi="Noto Sans" w:cs="Noto Sans"/>
                <w:b/>
                <w:bCs/>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PRESENTADO</w:t>
            </w:r>
          </w:p>
          <w:p w14:paraId="2A4F1D86" w14:textId="77777777" w:rsidR="00A225AD" w:rsidRPr="00C341A8" w:rsidRDefault="00A225AD" w:rsidP="005B0CEC">
            <w:pPr>
              <w:jc w:val="center"/>
              <w:rPr>
                <w:rFonts w:ascii="Noto Sans" w:hAnsi="Noto Sans" w:cs="Noto Sans"/>
                <w:b/>
                <w:bCs/>
                <w:sz w:val="18"/>
                <w:szCs w:val="18"/>
              </w:rPr>
            </w:pPr>
            <w:r w:rsidRPr="00C341A8">
              <w:rPr>
                <w:rFonts w:ascii="Noto Sans" w:hAnsi="Noto Sans" w:cs="Noto Sans"/>
                <w:b/>
                <w:bCs/>
                <w:sz w:val="18"/>
                <w:szCs w:val="18"/>
              </w:rPr>
              <w:t>SI             NO</w:t>
            </w:r>
          </w:p>
        </w:tc>
      </w:tr>
      <w:tr w:rsidR="00717130" w:rsidRPr="00C341A8" w14:paraId="72E19883" w14:textId="77777777" w:rsidTr="002709F4">
        <w:tc>
          <w:tcPr>
            <w:tcW w:w="7230" w:type="dxa"/>
            <w:tcBorders>
              <w:top w:val="single" w:sz="4" w:space="0" w:color="000000"/>
              <w:left w:val="single" w:sz="4" w:space="0" w:color="000000"/>
              <w:bottom w:val="single" w:sz="4" w:space="0" w:color="000000"/>
            </w:tcBorders>
          </w:tcPr>
          <w:p w14:paraId="1D42775F" w14:textId="77777777" w:rsidR="00A225AD" w:rsidRPr="00C341A8" w:rsidRDefault="008F3420" w:rsidP="00FC23B6">
            <w:pPr>
              <w:pStyle w:val="Sangra3detindependiente1"/>
              <w:spacing w:after="120"/>
              <w:ind w:left="0" w:firstLine="0"/>
              <w:rPr>
                <w:rFonts w:ascii="Noto Sans" w:hAnsi="Noto Sans" w:cs="Noto Sans"/>
                <w:sz w:val="18"/>
                <w:szCs w:val="18"/>
              </w:rPr>
            </w:pPr>
            <w:r w:rsidRPr="00C341A8">
              <w:rPr>
                <w:rFonts w:ascii="Noto Sans" w:hAnsi="Noto Sans" w:cs="Noto Sans"/>
                <w:b/>
                <w:sz w:val="18"/>
                <w:szCs w:val="18"/>
              </w:rPr>
              <w:t>Descripción amplia y detallada de los bienes ofertados</w:t>
            </w:r>
            <w:r w:rsidRPr="00C341A8">
              <w:rPr>
                <w:rFonts w:ascii="Noto Sans" w:hAnsi="Noto Sans" w:cs="Noto Sans"/>
                <w:sz w:val="18"/>
                <w:szCs w:val="18"/>
              </w:rPr>
              <w:t xml:space="preserve"> cumpliendo estrictamente con lo señalado en el “Requerimiento” </w:t>
            </w:r>
            <w:r w:rsidRPr="00C341A8">
              <w:rPr>
                <w:rFonts w:ascii="Noto Sans" w:hAnsi="Noto Sans" w:cs="Noto Sans"/>
                <w:b/>
                <w:sz w:val="18"/>
                <w:szCs w:val="18"/>
              </w:rPr>
              <w:t>Anexo Número 2 (DOS)</w:t>
            </w:r>
            <w:r w:rsidRPr="00C341A8">
              <w:rPr>
                <w:rFonts w:ascii="Noto Sans" w:hAnsi="Noto Sans" w:cs="Noto Sans"/>
                <w:sz w:val="18"/>
                <w:szCs w:val="18"/>
              </w:rPr>
              <w:t xml:space="preserve">, pudiendo utilizar el formato </w:t>
            </w:r>
            <w:r w:rsidR="0085416E" w:rsidRPr="00C341A8">
              <w:rPr>
                <w:rFonts w:ascii="Noto Sans" w:hAnsi="Noto Sans" w:cs="Noto Sans"/>
                <w:b/>
                <w:sz w:val="18"/>
                <w:szCs w:val="18"/>
              </w:rPr>
              <w:t>Anexo Número 1</w:t>
            </w:r>
            <w:r w:rsidR="00FC23B6" w:rsidRPr="00C341A8">
              <w:rPr>
                <w:rFonts w:ascii="Noto Sans" w:hAnsi="Noto Sans" w:cs="Noto Sans"/>
                <w:b/>
                <w:sz w:val="18"/>
                <w:szCs w:val="18"/>
              </w:rPr>
              <w:t>2</w:t>
            </w:r>
            <w:r w:rsidR="0085416E" w:rsidRPr="00C341A8">
              <w:rPr>
                <w:rFonts w:ascii="Noto Sans" w:hAnsi="Noto Sans" w:cs="Noto Sans"/>
                <w:b/>
                <w:sz w:val="18"/>
                <w:szCs w:val="18"/>
              </w:rPr>
              <w:t xml:space="preserve"> (</w:t>
            </w:r>
            <w:r w:rsidR="00FC23B6" w:rsidRPr="00C341A8">
              <w:rPr>
                <w:rFonts w:ascii="Noto Sans" w:hAnsi="Noto Sans" w:cs="Noto Sans"/>
                <w:b/>
                <w:sz w:val="18"/>
                <w:szCs w:val="18"/>
              </w:rPr>
              <w:t>DOCE</w:t>
            </w:r>
            <w:r w:rsidR="0085416E" w:rsidRPr="00C341A8">
              <w:rPr>
                <w:rFonts w:ascii="Noto Sans" w:hAnsi="Noto Sans" w:cs="Noto Sans"/>
                <w:b/>
                <w:sz w:val="18"/>
                <w:szCs w:val="18"/>
              </w:rPr>
              <w:t>)</w:t>
            </w:r>
            <w:r w:rsidRPr="00C341A8">
              <w:rPr>
                <w:rFonts w:ascii="Noto Sans" w:hAnsi="Noto Sans" w:cs="Noto Sans"/>
                <w:b/>
                <w:sz w:val="18"/>
                <w:szCs w:val="18"/>
              </w:rPr>
              <w:t>,</w:t>
            </w:r>
            <w:r w:rsidRPr="00C341A8">
              <w:rPr>
                <w:rFonts w:ascii="Noto Sans" w:hAnsi="Noto Sans" w:cs="Noto Sans"/>
                <w:sz w:val="18"/>
                <w:szCs w:val="18"/>
              </w:rPr>
              <w:t xml:space="preserve"> Proposición </w:t>
            </w:r>
            <w:r w:rsidRPr="00C341A8">
              <w:rPr>
                <w:rFonts w:ascii="Noto Sans" w:hAnsi="Noto Sans" w:cs="Noto Sans"/>
                <w:b/>
                <w:sz w:val="18"/>
                <w:szCs w:val="18"/>
              </w:rPr>
              <w:t>Técnico-Económica</w:t>
            </w:r>
            <w:r w:rsidRPr="00C341A8">
              <w:rPr>
                <w:rFonts w:ascii="Noto Sans" w:hAnsi="Noto Sans" w:cs="Noto Sans"/>
                <w:sz w:val="18"/>
                <w:szCs w:val="18"/>
              </w:rPr>
              <w:t>, los cuales forman parte de esta Convocatoria.</w:t>
            </w:r>
          </w:p>
        </w:tc>
        <w:tc>
          <w:tcPr>
            <w:tcW w:w="1417" w:type="dxa"/>
            <w:tcBorders>
              <w:top w:val="single" w:sz="4" w:space="0" w:color="000000"/>
              <w:left w:val="single" w:sz="4" w:space="0" w:color="000000"/>
              <w:bottom w:val="single" w:sz="4" w:space="0" w:color="000000"/>
            </w:tcBorders>
            <w:vAlign w:val="center"/>
          </w:tcPr>
          <w:p w14:paraId="19EA2A3E" w14:textId="77777777" w:rsidR="00A225AD" w:rsidRPr="00C341A8" w:rsidRDefault="00A225AD" w:rsidP="00F9017B">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837A23" w:rsidRPr="00C341A8">
              <w:rPr>
                <w:rFonts w:ascii="Noto Sans" w:hAnsi="Noto Sans" w:cs="Noto Sans"/>
                <w:sz w:val="18"/>
                <w:szCs w:val="18"/>
              </w:rPr>
              <w:t>a)</w:t>
            </w:r>
          </w:p>
        </w:tc>
        <w:tc>
          <w:tcPr>
            <w:tcW w:w="992" w:type="dxa"/>
            <w:tcBorders>
              <w:top w:val="single" w:sz="4" w:space="0" w:color="000000"/>
              <w:left w:val="single" w:sz="4" w:space="0" w:color="000000"/>
              <w:bottom w:val="single" w:sz="4" w:space="0" w:color="000000"/>
            </w:tcBorders>
          </w:tcPr>
          <w:p w14:paraId="47633EE0"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C341A8" w:rsidRDefault="00A225AD" w:rsidP="00A225AD">
            <w:pPr>
              <w:snapToGrid w:val="0"/>
              <w:jc w:val="both"/>
              <w:rPr>
                <w:rFonts w:ascii="Noto Sans" w:hAnsi="Noto Sans" w:cs="Noto Sans"/>
                <w:sz w:val="18"/>
                <w:szCs w:val="18"/>
              </w:rPr>
            </w:pPr>
          </w:p>
        </w:tc>
      </w:tr>
      <w:tr w:rsidR="00717130" w:rsidRPr="00C341A8" w14:paraId="73359BC2" w14:textId="77777777" w:rsidTr="002709F4">
        <w:trPr>
          <w:trHeight w:val="604"/>
        </w:trPr>
        <w:tc>
          <w:tcPr>
            <w:tcW w:w="7230" w:type="dxa"/>
            <w:tcBorders>
              <w:top w:val="single" w:sz="4" w:space="0" w:color="000000"/>
              <w:left w:val="single" w:sz="4" w:space="0" w:color="000000"/>
              <w:bottom w:val="single" w:sz="4" w:space="0" w:color="000000"/>
            </w:tcBorders>
            <w:vAlign w:val="center"/>
          </w:tcPr>
          <w:p w14:paraId="53A4C88F" w14:textId="77777777" w:rsidR="00152B90" w:rsidRPr="00C341A8" w:rsidRDefault="00387A73" w:rsidP="00F07496">
            <w:pPr>
              <w:pStyle w:val="Sangra3detindependiente1"/>
              <w:spacing w:after="120"/>
              <w:ind w:left="0" w:firstLine="0"/>
              <w:jc w:val="left"/>
              <w:rPr>
                <w:rFonts w:ascii="Noto Sans" w:hAnsi="Noto Sans" w:cs="Noto Sans"/>
                <w:sz w:val="18"/>
                <w:szCs w:val="18"/>
              </w:rPr>
            </w:pPr>
            <w:r w:rsidRPr="00C341A8">
              <w:rPr>
                <w:rFonts w:ascii="Noto Sans" w:hAnsi="Noto Sans" w:cs="Noto Sans"/>
                <w:sz w:val="18"/>
                <w:szCs w:val="18"/>
              </w:rPr>
              <w:t xml:space="preserve">Deberá enviar, debidamente referenciados por partida, con las ofertas técnicas en idioma español o traducción simple al español, los </w:t>
            </w:r>
            <w:r w:rsidRPr="00C341A8">
              <w:rPr>
                <w:rFonts w:ascii="Noto Sans" w:hAnsi="Noto Sans" w:cs="Noto Sans"/>
                <w:b/>
                <w:sz w:val="18"/>
                <w:szCs w:val="18"/>
              </w:rPr>
              <w:t>folletos y catálogos</w:t>
            </w:r>
            <w:r w:rsidRPr="00C341A8">
              <w:rPr>
                <w:rFonts w:ascii="Noto Sans" w:hAnsi="Noto Sans" w:cs="Noto Sans"/>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73AEF03C" w14:textId="77777777" w:rsidR="00152B90" w:rsidRPr="00C341A8" w:rsidRDefault="005062C7" w:rsidP="00F9017B">
            <w:pPr>
              <w:snapToGrid w:val="0"/>
              <w:jc w:val="center"/>
              <w:rPr>
                <w:rFonts w:ascii="Noto Sans" w:hAnsi="Noto Sans" w:cs="Noto Sans"/>
                <w:sz w:val="18"/>
                <w:szCs w:val="18"/>
              </w:rPr>
            </w:pPr>
            <w:r w:rsidRPr="00C341A8">
              <w:rPr>
                <w:rFonts w:ascii="Noto Sans" w:hAnsi="Noto Sans" w:cs="Noto Sans"/>
                <w:sz w:val="18"/>
                <w:szCs w:val="18"/>
              </w:rPr>
              <w:t>6.1 inciso b</w:t>
            </w:r>
            <w:r w:rsidR="00152B90"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19432948" w14:textId="77777777" w:rsidR="00152B90" w:rsidRPr="00C341A8" w:rsidRDefault="00152B90"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C341A8" w:rsidRDefault="00152B90" w:rsidP="00A225AD">
            <w:pPr>
              <w:snapToGrid w:val="0"/>
              <w:jc w:val="both"/>
              <w:rPr>
                <w:rFonts w:ascii="Noto Sans" w:hAnsi="Noto Sans" w:cs="Noto Sans"/>
                <w:sz w:val="18"/>
                <w:szCs w:val="18"/>
              </w:rPr>
            </w:pPr>
          </w:p>
        </w:tc>
      </w:tr>
      <w:tr w:rsidR="00B52EFB" w:rsidRPr="00C341A8" w14:paraId="21FFFCD5" w14:textId="77777777" w:rsidTr="002709F4">
        <w:tc>
          <w:tcPr>
            <w:tcW w:w="7230" w:type="dxa"/>
            <w:tcBorders>
              <w:top w:val="single" w:sz="4" w:space="0" w:color="000000"/>
              <w:left w:val="single" w:sz="4" w:space="0" w:color="000000"/>
              <w:bottom w:val="single" w:sz="4" w:space="0" w:color="000000"/>
            </w:tcBorders>
          </w:tcPr>
          <w:p w14:paraId="218EE69C" w14:textId="57C21040" w:rsidR="00B52EFB" w:rsidRPr="00C341A8" w:rsidRDefault="00B52EFB" w:rsidP="004234F4">
            <w:pPr>
              <w:widowControl w:val="0"/>
              <w:snapToGrid w:val="0"/>
              <w:jc w:val="both"/>
              <w:rPr>
                <w:rFonts w:ascii="Noto Sans" w:hAnsi="Noto Sans" w:cs="Noto Sans"/>
                <w:sz w:val="18"/>
                <w:szCs w:val="18"/>
                <w:lang w:val="es-ES_tradnl"/>
              </w:rPr>
            </w:pPr>
            <w:r w:rsidRPr="00B52EFB">
              <w:rPr>
                <w:rFonts w:ascii="Noto Sans" w:hAnsi="Noto Sans" w:cs="Noto Sans"/>
                <w:sz w:val="18"/>
                <w:szCs w:val="18"/>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B52EFB">
              <w:rPr>
                <w:rFonts w:ascii="Noto Sans" w:hAnsi="Noto Sans" w:cs="Noto Sans"/>
                <w:b/>
                <w:bCs/>
                <w:sz w:val="18"/>
                <w:szCs w:val="18"/>
                <w:lang w:val="es-ES_tradnl"/>
              </w:rPr>
              <w:t>Anexo Número 5 (CINCO)</w:t>
            </w:r>
            <w:r w:rsidRPr="00B52EFB">
              <w:rPr>
                <w:rFonts w:ascii="Noto Sans" w:hAnsi="Noto Sans" w:cs="Noto Sans"/>
                <w:sz w:val="18"/>
                <w:szCs w:val="18"/>
                <w:lang w:val="es-ES_tradnl"/>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0231BF86" w14:textId="212C3D3F" w:rsidR="00B52EFB" w:rsidRPr="00C341A8" w:rsidRDefault="00B52EFB" w:rsidP="005940EA">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c</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98D2AC8" w14:textId="77777777" w:rsidR="00B52EFB" w:rsidRPr="00C341A8" w:rsidRDefault="00B52EFB"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7AF0FDA" w14:textId="77777777" w:rsidR="00B52EFB" w:rsidRPr="00C341A8" w:rsidRDefault="00B52EFB" w:rsidP="00A225AD">
            <w:pPr>
              <w:snapToGrid w:val="0"/>
              <w:jc w:val="both"/>
              <w:rPr>
                <w:rFonts w:ascii="Noto Sans" w:hAnsi="Noto Sans" w:cs="Noto Sans"/>
                <w:sz w:val="18"/>
                <w:szCs w:val="18"/>
              </w:rPr>
            </w:pPr>
          </w:p>
        </w:tc>
      </w:tr>
      <w:tr w:rsidR="00717130" w:rsidRPr="00C341A8" w14:paraId="3215B574" w14:textId="77777777" w:rsidTr="002709F4">
        <w:tc>
          <w:tcPr>
            <w:tcW w:w="7230" w:type="dxa"/>
            <w:tcBorders>
              <w:top w:val="single" w:sz="4" w:space="0" w:color="000000"/>
              <w:left w:val="single" w:sz="4" w:space="0" w:color="000000"/>
              <w:bottom w:val="single" w:sz="4" w:space="0" w:color="000000"/>
            </w:tcBorders>
          </w:tcPr>
          <w:p w14:paraId="6AA564D3" w14:textId="77777777" w:rsidR="00A225AD" w:rsidRPr="00C341A8" w:rsidRDefault="008F3420" w:rsidP="004234F4">
            <w:pPr>
              <w:widowControl w:val="0"/>
              <w:snapToGrid w:val="0"/>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por el que manifiesta </w:t>
            </w:r>
            <w:r w:rsidRPr="00C341A8">
              <w:rPr>
                <w:rFonts w:ascii="Noto Sans" w:hAnsi="Noto Sans" w:cs="Noto Sans"/>
                <w:b/>
                <w:sz w:val="18"/>
                <w:szCs w:val="18"/>
                <w:lang w:val="es-ES_tradnl"/>
              </w:rPr>
              <w:t>no encontrarse sancionado</w:t>
            </w:r>
            <w:r w:rsidRPr="00C341A8">
              <w:rPr>
                <w:rFonts w:ascii="Noto Sans" w:hAnsi="Noto Sans" w:cs="Noto Sans"/>
                <w:sz w:val="18"/>
                <w:szCs w:val="18"/>
                <w:lang w:val="es-ES_tradnl"/>
              </w:rPr>
              <w:t xml:space="preserve"> como empresa o producto, </w:t>
            </w:r>
            <w:r w:rsidRPr="00C341A8">
              <w:rPr>
                <w:rFonts w:ascii="Noto Sans" w:hAnsi="Noto Sans" w:cs="Noto Sans"/>
                <w:b/>
                <w:sz w:val="18"/>
                <w:szCs w:val="18"/>
                <w:lang w:val="es-ES_tradnl"/>
              </w:rPr>
              <w:t>por la Secretaría de Salud</w:t>
            </w:r>
            <w:r w:rsidRPr="00C341A8">
              <w:rPr>
                <w:rFonts w:ascii="Noto Sans" w:hAnsi="Noto Sans" w:cs="Noto Sans"/>
                <w:sz w:val="18"/>
                <w:szCs w:val="18"/>
                <w:lang w:val="es-ES_tradnl"/>
              </w:rPr>
              <w:t xml:space="preserve">, conforme al </w:t>
            </w:r>
            <w:r w:rsidRPr="00C341A8">
              <w:rPr>
                <w:rFonts w:ascii="Noto Sans" w:hAnsi="Noto Sans" w:cs="Noto Sans"/>
                <w:b/>
                <w:sz w:val="18"/>
                <w:szCs w:val="18"/>
                <w:lang w:val="es-ES_tradnl"/>
              </w:rPr>
              <w:t>Anexo Número 7 (SIETE)</w:t>
            </w:r>
            <w:r w:rsidRPr="00C341A8">
              <w:rPr>
                <w:rFonts w:ascii="Noto Sans" w:hAnsi="Noto Sans" w:cs="Noto Sans"/>
                <w:sz w:val="18"/>
                <w:szCs w:val="18"/>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14:paraId="6619DC86" w14:textId="77777777" w:rsidR="00A225AD" w:rsidRPr="00C341A8" w:rsidRDefault="00A225AD" w:rsidP="005940EA">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5940EA" w:rsidRPr="00C341A8">
              <w:rPr>
                <w:rFonts w:ascii="Noto Sans" w:hAnsi="Noto Sans" w:cs="Noto Sans"/>
                <w:sz w:val="18"/>
                <w:szCs w:val="18"/>
              </w:rPr>
              <w:t>d</w:t>
            </w:r>
            <w:r w:rsidR="00837A23"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092DF3C6"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C341A8" w:rsidRDefault="00A225AD" w:rsidP="00A225AD">
            <w:pPr>
              <w:snapToGrid w:val="0"/>
              <w:jc w:val="both"/>
              <w:rPr>
                <w:rFonts w:ascii="Noto Sans" w:hAnsi="Noto Sans" w:cs="Noto Sans"/>
                <w:sz w:val="18"/>
                <w:szCs w:val="18"/>
              </w:rPr>
            </w:pPr>
          </w:p>
        </w:tc>
      </w:tr>
      <w:tr w:rsidR="005940EA" w:rsidRPr="00C341A8" w14:paraId="2044C867" w14:textId="77777777" w:rsidTr="002709F4">
        <w:tc>
          <w:tcPr>
            <w:tcW w:w="7230" w:type="dxa"/>
            <w:tcBorders>
              <w:top w:val="single" w:sz="4" w:space="0" w:color="000000"/>
              <w:left w:val="single" w:sz="4" w:space="0" w:color="000000"/>
              <w:bottom w:val="single" w:sz="4" w:space="0" w:color="000000"/>
            </w:tcBorders>
          </w:tcPr>
          <w:p w14:paraId="05DEFC89" w14:textId="77777777" w:rsidR="005940EA" w:rsidRPr="00C341A8" w:rsidRDefault="005940EA" w:rsidP="00BA7A86">
            <w:pPr>
              <w:pStyle w:val="Sangra3detindependiente1"/>
              <w:ind w:left="0" w:firstLine="0"/>
              <w:rPr>
                <w:rFonts w:ascii="Noto Sans" w:hAnsi="Noto Sans" w:cs="Noto Sans"/>
                <w:sz w:val="18"/>
                <w:szCs w:val="18"/>
              </w:rPr>
            </w:pPr>
            <w:r w:rsidRPr="00C341A8">
              <w:rPr>
                <w:rFonts w:ascii="Noto Sans" w:hAnsi="Noto Sans" w:cs="Noto Sans"/>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sz w:val="18"/>
                <w:szCs w:val="18"/>
              </w:rPr>
              <w:t>Anexo Número 7 (SIETE)</w:t>
            </w:r>
            <w:r w:rsidRPr="00C341A8">
              <w:rPr>
                <w:rFonts w:ascii="Noto Sans" w:hAnsi="Noto Sans" w:cs="Noto Sans"/>
                <w:sz w:val="18"/>
                <w:szCs w:val="18"/>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568ABBA1" w14:textId="77777777" w:rsidR="005940EA" w:rsidRPr="00C341A8" w:rsidRDefault="00BA7A86" w:rsidP="00BA7A86">
            <w:pPr>
              <w:snapToGrid w:val="0"/>
              <w:jc w:val="center"/>
              <w:rPr>
                <w:rFonts w:ascii="Noto Sans" w:hAnsi="Noto Sans" w:cs="Noto Sans"/>
                <w:sz w:val="18"/>
                <w:szCs w:val="18"/>
              </w:rPr>
            </w:pPr>
            <w:r w:rsidRPr="00C341A8">
              <w:rPr>
                <w:rFonts w:ascii="Noto Sans" w:hAnsi="Noto Sans" w:cs="Noto Sans"/>
                <w:sz w:val="18"/>
                <w:szCs w:val="18"/>
              </w:rPr>
              <w:t>6.1 inciso e)</w:t>
            </w:r>
          </w:p>
        </w:tc>
        <w:tc>
          <w:tcPr>
            <w:tcW w:w="992" w:type="dxa"/>
            <w:tcBorders>
              <w:top w:val="single" w:sz="4" w:space="0" w:color="000000"/>
              <w:left w:val="single" w:sz="4" w:space="0" w:color="000000"/>
              <w:bottom w:val="single" w:sz="4" w:space="0" w:color="000000"/>
            </w:tcBorders>
          </w:tcPr>
          <w:p w14:paraId="234D019B" w14:textId="77777777" w:rsidR="005940EA" w:rsidRPr="00C341A8" w:rsidRDefault="005940EA" w:rsidP="00BA7A86">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C341A8" w:rsidRDefault="005940EA" w:rsidP="00BA7A86">
            <w:pPr>
              <w:snapToGrid w:val="0"/>
              <w:jc w:val="both"/>
              <w:rPr>
                <w:rFonts w:ascii="Noto Sans" w:hAnsi="Noto Sans" w:cs="Noto Sans"/>
                <w:sz w:val="18"/>
                <w:szCs w:val="18"/>
              </w:rPr>
            </w:pPr>
          </w:p>
        </w:tc>
      </w:tr>
      <w:tr w:rsidR="00BA7A86" w:rsidRPr="00C341A8" w14:paraId="191CD820" w14:textId="77777777" w:rsidTr="002709F4">
        <w:tc>
          <w:tcPr>
            <w:tcW w:w="7230" w:type="dxa"/>
            <w:tcBorders>
              <w:top w:val="single" w:sz="4" w:space="0" w:color="000000"/>
              <w:left w:val="single" w:sz="4" w:space="0" w:color="000000"/>
              <w:bottom w:val="single" w:sz="4" w:space="0" w:color="000000"/>
            </w:tcBorders>
          </w:tcPr>
          <w:p w14:paraId="09C8EBF1" w14:textId="740C3418" w:rsidR="00BA7A86" w:rsidRPr="00C341A8" w:rsidRDefault="00BA7A86" w:rsidP="00CB6C36">
            <w:pPr>
              <w:widowControl w:val="0"/>
              <w:snapToGrid w:val="0"/>
              <w:jc w:val="both"/>
              <w:rPr>
                <w:rFonts w:ascii="Noto Sans" w:hAnsi="Noto Sans" w:cs="Noto Sans"/>
                <w:sz w:val="18"/>
                <w:szCs w:val="18"/>
              </w:rPr>
            </w:pPr>
            <w:r w:rsidRPr="00C341A8">
              <w:rPr>
                <w:rFonts w:ascii="Noto Sans" w:hAnsi="Noto Sans" w:cs="Noto Sans"/>
                <w:sz w:val="18"/>
                <w:szCs w:val="18"/>
              </w:rPr>
              <w:t xml:space="preserve">Escrito bajo protesta de decir verdad </w:t>
            </w:r>
            <w:r w:rsidR="00CB6C36" w:rsidRPr="00C341A8">
              <w:rPr>
                <w:rFonts w:ascii="Noto Sans" w:hAnsi="Noto Sans" w:cs="Noto Sans"/>
                <w:sz w:val="18"/>
                <w:szCs w:val="18"/>
              </w:rPr>
              <w:t>en el que manifiesta que</w:t>
            </w:r>
            <w:r w:rsidRPr="00C341A8">
              <w:rPr>
                <w:rFonts w:ascii="Noto Sans" w:hAnsi="Noto Sans" w:cs="Noto Sans"/>
                <w:sz w:val="18"/>
                <w:szCs w:val="18"/>
              </w:rPr>
              <w:t xml:space="preserve"> no</w:t>
            </w:r>
            <w:r w:rsidR="00CB6C36" w:rsidRPr="00C341A8">
              <w:rPr>
                <w:rFonts w:ascii="Noto Sans" w:hAnsi="Noto Sans" w:cs="Noto Sans"/>
                <w:sz w:val="18"/>
                <w:szCs w:val="18"/>
              </w:rPr>
              <w:t xml:space="preserve"> </w:t>
            </w:r>
            <w:r w:rsidR="00B52EFB" w:rsidRPr="00C341A8">
              <w:rPr>
                <w:rFonts w:ascii="Noto Sans" w:hAnsi="Noto Sans" w:cs="Noto Sans"/>
                <w:sz w:val="18"/>
                <w:szCs w:val="18"/>
              </w:rPr>
              <w:t>se encuentra</w:t>
            </w:r>
            <w:r w:rsidRPr="00C341A8">
              <w:rPr>
                <w:rFonts w:ascii="Noto Sans" w:hAnsi="Noto Sans" w:cs="Noto Sans"/>
                <w:sz w:val="18"/>
                <w:szCs w:val="18"/>
              </w:rPr>
              <w:t xml:space="preserve"> en alguno de los supuestos establecidos en los </w:t>
            </w:r>
            <w:r w:rsidRPr="00C341A8">
              <w:rPr>
                <w:rFonts w:ascii="Noto Sans" w:hAnsi="Noto Sans" w:cs="Noto Sans"/>
                <w:b/>
                <w:sz w:val="18"/>
                <w:szCs w:val="18"/>
              </w:rPr>
              <w:t xml:space="preserve">artículos </w:t>
            </w:r>
            <w:r w:rsidR="00B52EFB">
              <w:rPr>
                <w:rFonts w:ascii="Noto Sans" w:hAnsi="Noto Sans" w:cs="Noto Sans"/>
                <w:b/>
                <w:sz w:val="18"/>
                <w:szCs w:val="18"/>
              </w:rPr>
              <w:t>71</w:t>
            </w:r>
            <w:r w:rsidRPr="00C341A8">
              <w:rPr>
                <w:rFonts w:ascii="Noto Sans" w:hAnsi="Noto Sans" w:cs="Noto Sans"/>
                <w:b/>
                <w:sz w:val="18"/>
                <w:szCs w:val="18"/>
              </w:rPr>
              <w:t xml:space="preserve"> y </w:t>
            </w:r>
            <w:r w:rsidR="00B52EFB">
              <w:rPr>
                <w:rFonts w:ascii="Noto Sans" w:hAnsi="Noto Sans" w:cs="Noto Sans"/>
                <w:b/>
                <w:sz w:val="18"/>
                <w:szCs w:val="18"/>
              </w:rPr>
              <w:t>90</w:t>
            </w:r>
            <w:r w:rsidRPr="00C341A8">
              <w:rPr>
                <w:rFonts w:ascii="Noto Sans" w:hAnsi="Noto Sans" w:cs="Noto Sans"/>
                <w:sz w:val="18"/>
                <w:szCs w:val="18"/>
              </w:rPr>
              <w:t xml:space="preserve"> de la </w:t>
            </w:r>
            <w:r w:rsidR="00CB6C36" w:rsidRPr="00C341A8">
              <w:rPr>
                <w:rFonts w:ascii="Noto Sans" w:hAnsi="Noto Sans" w:cs="Noto Sans"/>
                <w:sz w:val="18"/>
                <w:szCs w:val="18"/>
              </w:rPr>
              <w:t>LAASSP</w:t>
            </w:r>
            <w:r w:rsidRPr="00C341A8">
              <w:rPr>
                <w:rFonts w:ascii="Noto Sans" w:hAnsi="Noto Sans" w:cs="Noto Sans"/>
                <w:sz w:val="18"/>
                <w:szCs w:val="18"/>
              </w:rPr>
              <w:t>.</w:t>
            </w:r>
            <w:r w:rsidRPr="00C341A8">
              <w:rPr>
                <w:rFonts w:ascii="Noto Sans" w:hAnsi="Noto Sans" w:cs="Noto Sans"/>
                <w:b/>
                <w:bCs/>
                <w:sz w:val="18"/>
                <w:szCs w:val="18"/>
                <w:lang w:val="es-MX"/>
              </w:rPr>
              <w:t xml:space="preserve"> Anexo número 6 (SEIS)</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7C102BD4" w14:textId="77777777" w:rsidR="00BA7A86" w:rsidRPr="00C341A8" w:rsidRDefault="00BA7A86" w:rsidP="00361CEA">
            <w:pPr>
              <w:snapToGrid w:val="0"/>
              <w:jc w:val="center"/>
              <w:rPr>
                <w:rFonts w:ascii="Noto Sans" w:hAnsi="Noto Sans" w:cs="Noto Sans"/>
                <w:sz w:val="18"/>
                <w:szCs w:val="18"/>
              </w:rPr>
            </w:pPr>
            <w:r w:rsidRPr="00C341A8">
              <w:rPr>
                <w:rFonts w:ascii="Noto Sans" w:hAnsi="Noto Sans" w:cs="Noto Sans"/>
                <w:sz w:val="18"/>
                <w:szCs w:val="18"/>
              </w:rPr>
              <w:t>6.1 inciso f)</w:t>
            </w:r>
          </w:p>
        </w:tc>
        <w:tc>
          <w:tcPr>
            <w:tcW w:w="992" w:type="dxa"/>
            <w:tcBorders>
              <w:top w:val="single" w:sz="4" w:space="0" w:color="000000"/>
              <w:left w:val="single" w:sz="4" w:space="0" w:color="000000"/>
              <w:bottom w:val="single" w:sz="4" w:space="0" w:color="000000"/>
            </w:tcBorders>
          </w:tcPr>
          <w:p w14:paraId="136E5576"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C341A8" w:rsidRDefault="00BA7A86" w:rsidP="00A225AD">
            <w:pPr>
              <w:snapToGrid w:val="0"/>
              <w:jc w:val="both"/>
              <w:rPr>
                <w:rFonts w:ascii="Noto Sans" w:hAnsi="Noto Sans" w:cs="Noto Sans"/>
                <w:sz w:val="18"/>
                <w:szCs w:val="18"/>
              </w:rPr>
            </w:pPr>
          </w:p>
        </w:tc>
      </w:tr>
      <w:tr w:rsidR="005940EA" w:rsidRPr="00C341A8" w14:paraId="4D7794C1" w14:textId="77777777" w:rsidTr="002709F4">
        <w:tc>
          <w:tcPr>
            <w:tcW w:w="7230" w:type="dxa"/>
            <w:tcBorders>
              <w:top w:val="single" w:sz="4" w:space="0" w:color="000000"/>
              <w:left w:val="single" w:sz="4" w:space="0" w:color="000000"/>
              <w:bottom w:val="single" w:sz="4" w:space="0" w:color="000000"/>
            </w:tcBorders>
          </w:tcPr>
          <w:p w14:paraId="029C0C89" w14:textId="77777777" w:rsidR="005940EA" w:rsidRPr="00C341A8" w:rsidRDefault="00E37F49" w:rsidP="00E37F49">
            <w:pPr>
              <w:widowControl w:val="0"/>
              <w:snapToGrid w:val="0"/>
              <w:jc w:val="both"/>
              <w:rPr>
                <w:rFonts w:ascii="Noto Sans" w:hAnsi="Noto Sans" w:cs="Noto Sans"/>
                <w:sz w:val="18"/>
                <w:szCs w:val="18"/>
              </w:rPr>
            </w:pPr>
            <w:r w:rsidRPr="00C341A8">
              <w:rPr>
                <w:rFonts w:ascii="Noto Sans" w:hAnsi="Noto Sans" w:cs="Noto Sans"/>
                <w:sz w:val="18"/>
                <w:szCs w:val="18"/>
              </w:rPr>
              <w:t>Escrito por el que se</w:t>
            </w:r>
            <w:r w:rsidR="005940EA" w:rsidRPr="00C341A8">
              <w:rPr>
                <w:rFonts w:ascii="Noto Sans" w:hAnsi="Noto Sans" w:cs="Noto Sans"/>
                <w:sz w:val="18"/>
                <w:szCs w:val="18"/>
              </w:rPr>
              <w:t xml:space="preserve"> obliga, en caso de resultar adjudicado, a </w:t>
            </w:r>
            <w:r w:rsidR="005940EA" w:rsidRPr="00C341A8">
              <w:rPr>
                <w:rFonts w:ascii="Noto Sans" w:hAnsi="Noto Sans" w:cs="Noto Sans"/>
                <w:b/>
                <w:sz w:val="18"/>
                <w:szCs w:val="18"/>
              </w:rPr>
              <w:t>liberar al Instituto de toda responsabilidad de carácter civil, mercantil, penal o administrativa</w:t>
            </w:r>
            <w:r w:rsidR="005940EA" w:rsidRPr="00C341A8">
              <w:rPr>
                <w:rFonts w:ascii="Noto Sans" w:hAnsi="Noto Sans" w:cs="Noto Sans"/>
                <w:sz w:val="18"/>
                <w:szCs w:val="18"/>
              </w:rPr>
              <w:t xml:space="preserve"> que, en su caso, se ocasione con motivo de la infracción de derechos de autor, patentes, marcas u otros derechos de propiedad industrial o intelectual a</w:t>
            </w:r>
            <w:r w:rsidRPr="00C341A8">
              <w:rPr>
                <w:rFonts w:ascii="Noto Sans" w:hAnsi="Noto Sans" w:cs="Noto Sans"/>
                <w:sz w:val="18"/>
                <w:szCs w:val="18"/>
              </w:rPr>
              <w:t xml:space="preserve"> nivel </w:t>
            </w:r>
            <w:r w:rsidRPr="00C341A8">
              <w:rPr>
                <w:rFonts w:ascii="Noto Sans" w:hAnsi="Noto Sans" w:cs="Noto Sans"/>
                <w:sz w:val="18"/>
                <w:szCs w:val="18"/>
              </w:rPr>
              <w:lastRenderedPageBreak/>
              <w:t>Nacional o Internacional</w:t>
            </w:r>
            <w:r w:rsidR="005940EA" w:rsidRPr="00C341A8">
              <w:rPr>
                <w:rFonts w:ascii="Noto Sans" w:hAnsi="Noto Sans" w:cs="Noto Sans"/>
                <w:sz w:val="18"/>
                <w:szCs w:val="18"/>
              </w:rPr>
              <w:t xml:space="preserve"> </w:t>
            </w:r>
            <w:r w:rsidRPr="00C341A8">
              <w:rPr>
                <w:rFonts w:ascii="Noto Sans" w:hAnsi="Noto Sans" w:cs="Noto Sans"/>
                <w:sz w:val="18"/>
                <w:szCs w:val="18"/>
              </w:rPr>
              <w:t>conforme al</w:t>
            </w:r>
            <w:r w:rsidRPr="00C341A8">
              <w:rPr>
                <w:rFonts w:ascii="Noto Sans" w:hAnsi="Noto Sans" w:cs="Noto Sans"/>
                <w:b/>
                <w:sz w:val="18"/>
                <w:szCs w:val="18"/>
              </w:rPr>
              <w:t xml:space="preserve"> Anexo Número 7 (SIETE) </w:t>
            </w:r>
            <w:r w:rsidRPr="00C341A8">
              <w:rPr>
                <w:rFonts w:ascii="Noto Sans" w:hAnsi="Noto Sans" w:cs="Noto Sans"/>
                <w:sz w:val="18"/>
                <w:szCs w:val="18"/>
              </w:rPr>
              <w:t>de la presente Convocatoria.</w:t>
            </w:r>
          </w:p>
        </w:tc>
        <w:tc>
          <w:tcPr>
            <w:tcW w:w="1417" w:type="dxa"/>
            <w:tcBorders>
              <w:top w:val="single" w:sz="4" w:space="0" w:color="000000"/>
              <w:left w:val="single" w:sz="4" w:space="0" w:color="000000"/>
              <w:bottom w:val="single" w:sz="4" w:space="0" w:color="000000"/>
            </w:tcBorders>
            <w:vAlign w:val="center"/>
          </w:tcPr>
          <w:p w14:paraId="37998D21" w14:textId="77777777" w:rsidR="005940EA" w:rsidRPr="00C341A8" w:rsidRDefault="005940EA" w:rsidP="00361CEA">
            <w:pPr>
              <w:snapToGrid w:val="0"/>
              <w:jc w:val="center"/>
              <w:rPr>
                <w:rFonts w:ascii="Noto Sans" w:hAnsi="Noto Sans" w:cs="Noto Sans"/>
                <w:sz w:val="18"/>
                <w:szCs w:val="18"/>
              </w:rPr>
            </w:pPr>
            <w:r w:rsidRPr="00C341A8">
              <w:rPr>
                <w:rFonts w:ascii="Noto Sans" w:hAnsi="Noto Sans" w:cs="Noto Sans"/>
                <w:sz w:val="18"/>
                <w:szCs w:val="18"/>
              </w:rPr>
              <w:lastRenderedPageBreak/>
              <w:t>6.1 inciso g)</w:t>
            </w:r>
          </w:p>
        </w:tc>
        <w:tc>
          <w:tcPr>
            <w:tcW w:w="992" w:type="dxa"/>
            <w:tcBorders>
              <w:top w:val="single" w:sz="4" w:space="0" w:color="000000"/>
              <w:left w:val="single" w:sz="4" w:space="0" w:color="000000"/>
              <w:bottom w:val="single" w:sz="4" w:space="0" w:color="000000"/>
            </w:tcBorders>
          </w:tcPr>
          <w:p w14:paraId="18C80F06" w14:textId="77777777" w:rsidR="005940EA" w:rsidRPr="00C341A8" w:rsidRDefault="005940EA"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C341A8" w:rsidRDefault="005940EA" w:rsidP="00A225AD">
            <w:pPr>
              <w:snapToGrid w:val="0"/>
              <w:jc w:val="both"/>
              <w:rPr>
                <w:rFonts w:ascii="Noto Sans" w:hAnsi="Noto Sans" w:cs="Noto Sans"/>
                <w:sz w:val="18"/>
                <w:szCs w:val="18"/>
              </w:rPr>
            </w:pPr>
          </w:p>
        </w:tc>
      </w:tr>
      <w:tr w:rsidR="00717130" w:rsidRPr="00C341A8" w14:paraId="1D5BC20F" w14:textId="77777777" w:rsidTr="002709F4">
        <w:tc>
          <w:tcPr>
            <w:tcW w:w="7230" w:type="dxa"/>
            <w:tcBorders>
              <w:top w:val="single" w:sz="4" w:space="0" w:color="000000"/>
              <w:left w:val="single" w:sz="4" w:space="0" w:color="000000"/>
              <w:bottom w:val="single" w:sz="4" w:space="0" w:color="000000"/>
            </w:tcBorders>
          </w:tcPr>
          <w:p w14:paraId="7F928BBF" w14:textId="6269BE22" w:rsidR="00A225AD" w:rsidRPr="00C341A8" w:rsidRDefault="00BA7A86" w:rsidP="004234F4">
            <w:pPr>
              <w:widowControl w:val="0"/>
              <w:snapToGrid w:val="0"/>
              <w:jc w:val="both"/>
              <w:rPr>
                <w:rFonts w:ascii="Noto Sans" w:hAnsi="Noto Sans" w:cs="Noto Sans"/>
                <w:sz w:val="18"/>
                <w:szCs w:val="18"/>
              </w:rPr>
            </w:pPr>
            <w:r w:rsidRPr="00C341A8">
              <w:rPr>
                <w:rFonts w:ascii="Noto Sans" w:hAnsi="Noto Sans" w:cs="Noto Sans"/>
                <w:sz w:val="18"/>
                <w:szCs w:val="18"/>
                <w:lang w:val="es-MX"/>
              </w:rPr>
              <w:lastRenderedPageBreak/>
              <w:t xml:space="preserve">Convenio en términos de la legislación </w:t>
            </w:r>
            <w:r w:rsidR="00B52EFB" w:rsidRPr="00C341A8">
              <w:rPr>
                <w:rFonts w:ascii="Noto Sans" w:hAnsi="Noto Sans" w:cs="Noto Sans"/>
                <w:sz w:val="18"/>
                <w:szCs w:val="18"/>
                <w:lang w:val="es-MX"/>
              </w:rPr>
              <w:t>aplicable, en</w:t>
            </w:r>
            <w:r w:rsidRPr="00C341A8">
              <w:rPr>
                <w:rFonts w:ascii="Noto Sans" w:hAnsi="Noto Sans" w:cs="Noto Sans"/>
                <w:sz w:val="18"/>
                <w:szCs w:val="18"/>
                <w:lang w:val="es-MX"/>
              </w:rPr>
              <w:t xml:space="preserve"> caso de que dos o más personas deseen presentar </w:t>
            </w:r>
            <w:r w:rsidRPr="00C341A8">
              <w:rPr>
                <w:rFonts w:ascii="Noto Sans" w:hAnsi="Noto Sans" w:cs="Noto Sans"/>
                <w:b/>
                <w:sz w:val="18"/>
                <w:szCs w:val="18"/>
                <w:lang w:val="es-MX"/>
              </w:rPr>
              <w:t>en forma conjunta</w:t>
            </w:r>
            <w:r w:rsidRPr="00C341A8">
              <w:rPr>
                <w:rFonts w:ascii="Noto Sans" w:hAnsi="Noto Sans" w:cs="Noto Sans"/>
                <w:sz w:val="18"/>
                <w:szCs w:val="18"/>
                <w:lang w:val="es-MX"/>
              </w:rPr>
              <w:t xml:space="preserve"> sus </w:t>
            </w:r>
            <w:r w:rsidR="00B52EFB" w:rsidRPr="00C341A8">
              <w:rPr>
                <w:rFonts w:ascii="Noto Sans" w:hAnsi="Noto Sans" w:cs="Noto Sans"/>
                <w:sz w:val="18"/>
                <w:szCs w:val="18"/>
                <w:lang w:val="es-MX"/>
              </w:rPr>
              <w:t xml:space="preserve">proposiciones </w:t>
            </w:r>
            <w:r w:rsidR="00B52EFB" w:rsidRPr="00B52EFB">
              <w:rPr>
                <w:rFonts w:ascii="Noto Sans" w:hAnsi="Noto Sans" w:cs="Noto Sans"/>
                <w:sz w:val="18"/>
                <w:szCs w:val="18"/>
                <w:lang w:val="es-MX"/>
              </w:rPr>
              <w:t>conforme</w:t>
            </w:r>
            <w:r w:rsidR="00E37F49" w:rsidRPr="00B52EFB">
              <w:rPr>
                <w:rFonts w:ascii="Noto Sans" w:hAnsi="Noto Sans" w:cs="Noto Sans"/>
                <w:sz w:val="18"/>
                <w:szCs w:val="18"/>
                <w:lang w:val="es-MX"/>
              </w:rPr>
              <w:t xml:space="preserve"> al </w:t>
            </w:r>
            <w:r w:rsidR="00E37F49" w:rsidRPr="00B52EFB">
              <w:rPr>
                <w:rFonts w:ascii="Noto Sans" w:hAnsi="Noto Sans" w:cs="Noto Sans"/>
                <w:b/>
                <w:bCs/>
                <w:sz w:val="18"/>
                <w:szCs w:val="18"/>
                <w:lang w:val="es-MX"/>
              </w:rPr>
              <w:t>Anexo Número 10 (DIEZ)</w:t>
            </w:r>
            <w:r w:rsidR="00E37F49" w:rsidRPr="00B52EFB">
              <w:rPr>
                <w:rFonts w:ascii="Noto Sans" w:hAnsi="Noto Sans" w:cs="Noto Sans"/>
                <w:sz w:val="18"/>
                <w:szCs w:val="18"/>
                <w:lang w:val="es-MX"/>
              </w:rPr>
              <w:t xml:space="preserve"> el cual forma parte de la presente Convocat</w:t>
            </w:r>
            <w:r w:rsidR="00E37F49" w:rsidRPr="00C341A8">
              <w:rPr>
                <w:rFonts w:ascii="Noto Sans" w:hAnsi="Noto Sans" w:cs="Noto Sans"/>
                <w:bCs/>
                <w:sz w:val="18"/>
                <w:szCs w:val="18"/>
                <w:lang w:val="es-MX"/>
              </w:rPr>
              <w:t>oria.</w:t>
            </w:r>
          </w:p>
        </w:tc>
        <w:tc>
          <w:tcPr>
            <w:tcW w:w="1417" w:type="dxa"/>
            <w:tcBorders>
              <w:top w:val="single" w:sz="4" w:space="0" w:color="000000"/>
              <w:left w:val="single" w:sz="4" w:space="0" w:color="000000"/>
              <w:bottom w:val="single" w:sz="4" w:space="0" w:color="000000"/>
            </w:tcBorders>
            <w:vAlign w:val="center"/>
          </w:tcPr>
          <w:p w14:paraId="34082436" w14:textId="77777777" w:rsidR="00A225AD" w:rsidRPr="00C341A8" w:rsidRDefault="00A225AD" w:rsidP="00A225AD">
            <w:pPr>
              <w:snapToGrid w:val="0"/>
              <w:jc w:val="center"/>
              <w:rPr>
                <w:rFonts w:ascii="Noto Sans" w:hAnsi="Noto Sans" w:cs="Noto Sans"/>
                <w:sz w:val="18"/>
                <w:szCs w:val="18"/>
              </w:rPr>
            </w:pPr>
          </w:p>
          <w:p w14:paraId="3761EEFB" w14:textId="77777777" w:rsidR="00A225AD" w:rsidRPr="00C341A8" w:rsidRDefault="00A225AD" w:rsidP="00A225AD">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152B90" w:rsidRPr="00C341A8">
              <w:rPr>
                <w:rFonts w:ascii="Noto Sans" w:hAnsi="Noto Sans" w:cs="Noto Sans"/>
                <w:sz w:val="18"/>
                <w:szCs w:val="18"/>
              </w:rPr>
              <w:t>h</w:t>
            </w:r>
            <w:r w:rsidR="004234F4"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319D1F9"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C341A8" w:rsidRDefault="00A225AD" w:rsidP="00A225AD">
            <w:pPr>
              <w:snapToGrid w:val="0"/>
              <w:jc w:val="both"/>
              <w:rPr>
                <w:rFonts w:ascii="Noto Sans" w:hAnsi="Noto Sans" w:cs="Noto Sans"/>
                <w:sz w:val="18"/>
                <w:szCs w:val="18"/>
              </w:rPr>
            </w:pPr>
          </w:p>
        </w:tc>
      </w:tr>
      <w:tr w:rsidR="00BA7A86" w:rsidRPr="00C341A8" w14:paraId="7B1A9FA8" w14:textId="77777777" w:rsidTr="002709F4">
        <w:tc>
          <w:tcPr>
            <w:tcW w:w="7230" w:type="dxa"/>
            <w:tcBorders>
              <w:top w:val="single" w:sz="4" w:space="0" w:color="000000"/>
              <w:left w:val="single" w:sz="4" w:space="0" w:color="000000"/>
              <w:bottom w:val="single" w:sz="4" w:space="0" w:color="000000"/>
            </w:tcBorders>
          </w:tcPr>
          <w:p w14:paraId="64307384" w14:textId="77777777" w:rsidR="00BA7A86" w:rsidRPr="00C341A8" w:rsidRDefault="00BA7A86" w:rsidP="00E37F49">
            <w:pPr>
              <w:widowControl w:val="0"/>
              <w:snapToGrid w:val="0"/>
              <w:jc w:val="both"/>
              <w:rPr>
                <w:rFonts w:ascii="Noto Sans" w:hAnsi="Noto Sans" w:cs="Noto Sans"/>
                <w:b/>
                <w:sz w:val="18"/>
                <w:szCs w:val="18"/>
                <w:lang w:val="es-MX"/>
              </w:rPr>
            </w:pPr>
            <w:r w:rsidRPr="00C341A8">
              <w:rPr>
                <w:rFonts w:ascii="Noto Sans" w:hAnsi="Noto Sans" w:cs="Noto Sans"/>
                <w:bCs/>
                <w:iCs/>
                <w:sz w:val="18"/>
                <w:szCs w:val="18"/>
              </w:rPr>
              <w:t xml:space="preserve">En caso de Distribuidores, deberán entregar </w:t>
            </w:r>
            <w:r w:rsidRPr="00C341A8">
              <w:rPr>
                <w:rFonts w:ascii="Noto Sans" w:hAnsi="Noto Sans" w:cs="Noto Sans"/>
                <w:sz w:val="18"/>
                <w:szCs w:val="18"/>
                <w:lang w:val="es-MX"/>
              </w:rPr>
              <w:t>carta del fabricante</w:t>
            </w:r>
            <w:r w:rsidR="00E37F49" w:rsidRPr="00C341A8">
              <w:rPr>
                <w:rFonts w:ascii="Noto Sans" w:hAnsi="Noto Sans" w:cs="Noto Sans"/>
                <w:sz w:val="18"/>
                <w:szCs w:val="18"/>
                <w:lang w:val="es-MX"/>
              </w:rPr>
              <w:t xml:space="preserve"> en papel membretado y con firma autógrafa del mismo,</w:t>
            </w:r>
            <w:r w:rsidRPr="00C341A8">
              <w:rPr>
                <w:rFonts w:ascii="Noto Sans" w:hAnsi="Noto Sans" w:cs="Noto Sans"/>
                <w:sz w:val="18"/>
                <w:szCs w:val="18"/>
                <w:lang w:val="es-MX"/>
              </w:rPr>
              <w:t xml:space="preserve"> en la que </w:t>
            </w:r>
            <w:r w:rsidR="00E37F49" w:rsidRPr="00C341A8">
              <w:rPr>
                <w:rFonts w:ascii="Noto Sans" w:hAnsi="Noto Sans" w:cs="Noto Sans"/>
                <w:sz w:val="18"/>
                <w:szCs w:val="18"/>
                <w:lang w:val="es-MX"/>
              </w:rPr>
              <w:t xml:space="preserve">esté </w:t>
            </w:r>
            <w:r w:rsidRPr="00C341A8">
              <w:rPr>
                <w:rFonts w:ascii="Noto Sans" w:hAnsi="Noto Sans" w:cs="Noto Sans"/>
                <w:sz w:val="18"/>
                <w:szCs w:val="18"/>
                <w:lang w:val="es-MX"/>
              </w:rPr>
              <w:t>manifieste respaldar la prop</w:t>
            </w:r>
            <w:r w:rsidR="00E37F49" w:rsidRPr="00C341A8">
              <w:rPr>
                <w:rFonts w:ascii="Noto Sans" w:hAnsi="Noto Sans" w:cs="Noto Sans"/>
                <w:sz w:val="18"/>
                <w:szCs w:val="18"/>
                <w:lang w:val="es-MX"/>
              </w:rPr>
              <w:t>uesta</w:t>
            </w:r>
            <w:r w:rsidRPr="00C341A8">
              <w:rPr>
                <w:rFonts w:ascii="Noto Sans" w:hAnsi="Noto Sans" w:cs="Noto Sans"/>
                <w:sz w:val="18"/>
                <w:szCs w:val="18"/>
                <w:lang w:val="es-MX"/>
              </w:rPr>
              <w:t xml:space="preserve"> técnica que se presente, por la (s) clave (s) en la (s) que participe. </w:t>
            </w:r>
            <w:r w:rsidR="00E37F49" w:rsidRPr="00C341A8">
              <w:rPr>
                <w:rFonts w:ascii="Noto Sans" w:hAnsi="Noto Sans" w:cs="Noto Sans"/>
                <w:sz w:val="18"/>
                <w:szCs w:val="18"/>
                <w:lang w:val="es-MX"/>
              </w:rPr>
              <w:t>conforme al</w:t>
            </w:r>
            <w:r w:rsidR="00E37F49" w:rsidRPr="00C341A8">
              <w:rPr>
                <w:rFonts w:ascii="Noto Sans" w:hAnsi="Noto Sans" w:cs="Noto Sans"/>
                <w:b/>
                <w:sz w:val="18"/>
                <w:szCs w:val="18"/>
                <w:lang w:val="es-MX"/>
              </w:rPr>
              <w:t xml:space="preserve"> Anexo Número 11 (ONCE), </w:t>
            </w:r>
            <w:r w:rsidR="00E37F49" w:rsidRPr="00C341A8">
              <w:rPr>
                <w:rFonts w:ascii="Noto Sans" w:hAnsi="Noto Sans" w:cs="Noto Sans"/>
                <w:sz w:val="18"/>
                <w:szCs w:val="18"/>
                <w:lang w:val="es-MX"/>
              </w:rPr>
              <w:t>el cual forma parte de la presente Convocatoria</w:t>
            </w:r>
          </w:p>
        </w:tc>
        <w:tc>
          <w:tcPr>
            <w:tcW w:w="1417" w:type="dxa"/>
            <w:tcBorders>
              <w:top w:val="single" w:sz="4" w:space="0" w:color="000000"/>
              <w:left w:val="single" w:sz="4" w:space="0" w:color="000000"/>
              <w:bottom w:val="single" w:sz="4" w:space="0" w:color="000000"/>
            </w:tcBorders>
            <w:vAlign w:val="center"/>
          </w:tcPr>
          <w:p w14:paraId="31CC8664" w14:textId="77777777" w:rsidR="00BA7A86" w:rsidRPr="00C341A8" w:rsidRDefault="00BA7A86" w:rsidP="00152B90">
            <w:pPr>
              <w:snapToGrid w:val="0"/>
              <w:jc w:val="center"/>
              <w:rPr>
                <w:rFonts w:ascii="Noto Sans" w:hAnsi="Noto Sans" w:cs="Noto Sans"/>
                <w:sz w:val="18"/>
                <w:szCs w:val="18"/>
              </w:rPr>
            </w:pPr>
            <w:r w:rsidRPr="00C341A8">
              <w:rPr>
                <w:rFonts w:ascii="Noto Sans" w:hAnsi="Noto Sans" w:cs="Noto Sans"/>
                <w:sz w:val="18"/>
                <w:szCs w:val="18"/>
              </w:rPr>
              <w:t>6.1 inciso i)</w:t>
            </w:r>
          </w:p>
        </w:tc>
        <w:tc>
          <w:tcPr>
            <w:tcW w:w="992" w:type="dxa"/>
            <w:tcBorders>
              <w:top w:val="single" w:sz="4" w:space="0" w:color="000000"/>
              <w:left w:val="single" w:sz="4" w:space="0" w:color="000000"/>
              <w:bottom w:val="single" w:sz="4" w:space="0" w:color="000000"/>
            </w:tcBorders>
          </w:tcPr>
          <w:p w14:paraId="0E4C7256"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C341A8" w:rsidRDefault="00BA7A86" w:rsidP="00A225AD">
            <w:pPr>
              <w:snapToGrid w:val="0"/>
              <w:jc w:val="both"/>
              <w:rPr>
                <w:rFonts w:ascii="Noto Sans" w:hAnsi="Noto Sans" w:cs="Noto Sans"/>
                <w:sz w:val="18"/>
                <w:szCs w:val="18"/>
              </w:rPr>
            </w:pPr>
          </w:p>
        </w:tc>
      </w:tr>
      <w:tr w:rsidR="00BA7A86" w:rsidRPr="00C341A8" w14:paraId="598626A4" w14:textId="77777777" w:rsidTr="002709F4">
        <w:tc>
          <w:tcPr>
            <w:tcW w:w="7230" w:type="dxa"/>
            <w:tcBorders>
              <w:top w:val="single" w:sz="4" w:space="0" w:color="000000"/>
              <w:left w:val="single" w:sz="4" w:space="0" w:color="000000"/>
              <w:bottom w:val="single" w:sz="4" w:space="0" w:color="000000"/>
            </w:tcBorders>
          </w:tcPr>
          <w:p w14:paraId="476BD82E" w14:textId="77777777" w:rsidR="00BA7A86" w:rsidRPr="00C341A8" w:rsidRDefault="00E37F49" w:rsidP="00B163E4">
            <w:pPr>
              <w:widowControl w:val="0"/>
              <w:snapToGrid w:val="0"/>
              <w:jc w:val="both"/>
              <w:rPr>
                <w:rFonts w:ascii="Noto Sans" w:hAnsi="Noto Sans" w:cs="Noto Sans"/>
                <w:sz w:val="18"/>
                <w:szCs w:val="18"/>
              </w:rPr>
            </w:pPr>
            <w:r w:rsidRPr="00C341A8">
              <w:rPr>
                <w:rFonts w:ascii="Noto Sans" w:eastAsia="Arial Unicode MS" w:hAnsi="Noto Sans" w:cs="Noto Sans"/>
                <w:sz w:val="18"/>
                <w:szCs w:val="18"/>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C341A8">
              <w:rPr>
                <w:rFonts w:ascii="Noto Sans" w:eastAsia="Arial Unicode MS" w:hAnsi="Noto Sans" w:cs="Noto Sans"/>
                <w:sz w:val="18"/>
                <w:szCs w:val="18"/>
              </w:rPr>
              <w:t xml:space="preserve">2 </w:t>
            </w:r>
            <w:r w:rsidRPr="00C341A8">
              <w:rPr>
                <w:rFonts w:ascii="Noto Sans" w:eastAsia="Arial Unicode MS" w:hAnsi="Noto Sans" w:cs="Noto San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Pr="00C341A8">
              <w:rPr>
                <w:rFonts w:ascii="Noto Sans" w:eastAsia="Arial Unicode MS" w:hAnsi="Noto Sans" w:cs="Noto Sans"/>
                <w:b/>
                <w:sz w:val="18"/>
                <w:szCs w:val="18"/>
              </w:rPr>
              <w:t>Anexo Número 1</w:t>
            </w:r>
            <w:r w:rsidR="008B0CA2" w:rsidRPr="00C341A8">
              <w:rPr>
                <w:rFonts w:ascii="Noto Sans" w:eastAsia="Arial Unicode MS" w:hAnsi="Noto Sans" w:cs="Noto Sans"/>
                <w:b/>
                <w:sz w:val="18"/>
                <w:szCs w:val="18"/>
              </w:rPr>
              <w:t>4</w:t>
            </w:r>
            <w:r w:rsidRPr="00C341A8">
              <w:rPr>
                <w:rFonts w:ascii="Noto Sans" w:eastAsia="Arial Unicode MS" w:hAnsi="Noto Sans" w:cs="Noto Sans"/>
                <w:b/>
                <w:sz w:val="18"/>
                <w:szCs w:val="18"/>
              </w:rPr>
              <w:t xml:space="preserve">  (</w:t>
            </w:r>
            <w:r w:rsidR="008B0CA2" w:rsidRPr="00C341A8">
              <w:rPr>
                <w:rFonts w:ascii="Noto Sans" w:eastAsia="Arial Unicode MS" w:hAnsi="Noto Sans" w:cs="Noto Sans"/>
                <w:b/>
                <w:sz w:val="18"/>
                <w:szCs w:val="18"/>
              </w:rPr>
              <w:t>catorce</w:t>
            </w:r>
            <w:r w:rsidRPr="00C341A8">
              <w:rPr>
                <w:rFonts w:ascii="Noto Sans" w:eastAsia="Arial Unicode MS" w:hAnsi="Noto Sans" w:cs="Noto Sans"/>
                <w:b/>
                <w:sz w:val="18"/>
                <w:szCs w:val="18"/>
              </w:rPr>
              <w:t>)</w:t>
            </w:r>
            <w:r w:rsidRPr="00C341A8">
              <w:rPr>
                <w:rFonts w:ascii="Noto Sans" w:eastAsia="Arial Unicode MS" w:hAnsi="Noto Sans" w:cs="Noto Sans"/>
                <w:sz w:val="18"/>
                <w:szCs w:val="18"/>
              </w:rPr>
              <w:t>, de la presente convocatoria.</w:t>
            </w:r>
          </w:p>
        </w:tc>
        <w:tc>
          <w:tcPr>
            <w:tcW w:w="1417" w:type="dxa"/>
            <w:tcBorders>
              <w:top w:val="single" w:sz="4" w:space="0" w:color="000000"/>
              <w:left w:val="single" w:sz="4" w:space="0" w:color="000000"/>
              <w:bottom w:val="single" w:sz="4" w:space="0" w:color="000000"/>
            </w:tcBorders>
            <w:vAlign w:val="center"/>
          </w:tcPr>
          <w:p w14:paraId="0F514923" w14:textId="77777777" w:rsidR="00BA7A86" w:rsidRPr="00C341A8" w:rsidRDefault="00BA7A86" w:rsidP="00152B90">
            <w:pPr>
              <w:snapToGrid w:val="0"/>
              <w:jc w:val="center"/>
              <w:rPr>
                <w:rFonts w:ascii="Noto Sans" w:hAnsi="Noto Sans" w:cs="Noto Sans"/>
                <w:sz w:val="18"/>
                <w:szCs w:val="18"/>
              </w:rPr>
            </w:pPr>
            <w:r w:rsidRPr="00C341A8">
              <w:rPr>
                <w:rFonts w:ascii="Noto Sans" w:hAnsi="Noto Sans" w:cs="Noto Sans"/>
                <w:sz w:val="18"/>
                <w:szCs w:val="18"/>
              </w:rPr>
              <w:t>6.1 inciso j)</w:t>
            </w:r>
          </w:p>
        </w:tc>
        <w:tc>
          <w:tcPr>
            <w:tcW w:w="992" w:type="dxa"/>
            <w:tcBorders>
              <w:top w:val="single" w:sz="4" w:space="0" w:color="000000"/>
              <w:left w:val="single" w:sz="4" w:space="0" w:color="000000"/>
              <w:bottom w:val="single" w:sz="4" w:space="0" w:color="000000"/>
            </w:tcBorders>
          </w:tcPr>
          <w:p w14:paraId="3C6F70D2"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C341A8" w:rsidRDefault="00BA7A86" w:rsidP="00A225AD">
            <w:pPr>
              <w:snapToGrid w:val="0"/>
              <w:jc w:val="both"/>
              <w:rPr>
                <w:rFonts w:ascii="Noto Sans" w:hAnsi="Noto Sans" w:cs="Noto Sans"/>
                <w:sz w:val="18"/>
                <w:szCs w:val="18"/>
              </w:rPr>
            </w:pPr>
          </w:p>
        </w:tc>
      </w:tr>
      <w:tr w:rsidR="00695DD6" w:rsidRPr="00C341A8" w14:paraId="3A28A8F6" w14:textId="77777777" w:rsidTr="002709F4">
        <w:tc>
          <w:tcPr>
            <w:tcW w:w="7230" w:type="dxa"/>
            <w:tcBorders>
              <w:top w:val="single" w:sz="4" w:space="0" w:color="000000"/>
              <w:left w:val="single" w:sz="4" w:space="0" w:color="000000"/>
              <w:bottom w:val="single" w:sz="4" w:space="0" w:color="000000"/>
            </w:tcBorders>
          </w:tcPr>
          <w:p w14:paraId="0A853653" w14:textId="0FDE9C2A" w:rsidR="00695DD6" w:rsidRPr="00C341A8" w:rsidRDefault="00695DD6" w:rsidP="00A10D98">
            <w:pPr>
              <w:widowControl w:val="0"/>
              <w:snapToGrid w:val="0"/>
              <w:jc w:val="both"/>
              <w:rPr>
                <w:rFonts w:ascii="Noto Sans" w:hAnsi="Noto Sans" w:cs="Noto Sans"/>
                <w:sz w:val="18"/>
                <w:szCs w:val="18"/>
              </w:rPr>
            </w:pPr>
            <w:r w:rsidRPr="00C341A8">
              <w:rPr>
                <w:rFonts w:ascii="Noto Sans" w:hAnsi="Noto Sans" w:cs="Noto San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C341A8">
              <w:rPr>
                <w:rFonts w:ascii="Noto Sans" w:hAnsi="Noto Sans" w:cs="Noto Sans"/>
                <w:b/>
                <w:sz w:val="18"/>
                <w:szCs w:val="18"/>
              </w:rPr>
              <w:t>Anexo Número 14 “</w:t>
            </w:r>
            <w:r w:rsidR="00B52EFB" w:rsidRPr="00C341A8">
              <w:rPr>
                <w:rFonts w:ascii="Noto Sans" w:hAnsi="Noto Sans" w:cs="Noto Sans"/>
                <w:b/>
                <w:sz w:val="18"/>
                <w:szCs w:val="18"/>
              </w:rPr>
              <w:t>A” (</w:t>
            </w:r>
            <w:r w:rsidRPr="00C341A8">
              <w:rPr>
                <w:rFonts w:ascii="Noto Sans" w:hAnsi="Noto Sans" w:cs="Noto Sans"/>
                <w:b/>
                <w:sz w:val="18"/>
                <w:szCs w:val="18"/>
              </w:rPr>
              <w:t>Catorce “A”)</w:t>
            </w:r>
            <w:r w:rsidRPr="00C341A8">
              <w:rPr>
                <w:rFonts w:ascii="Noto Sans" w:hAnsi="Noto Sans" w:cs="Noto Sans"/>
                <w:sz w:val="18"/>
                <w:szCs w:val="18"/>
              </w:rPr>
              <w:t>, de la presente convocatoria.</w:t>
            </w:r>
          </w:p>
        </w:tc>
        <w:tc>
          <w:tcPr>
            <w:tcW w:w="1417" w:type="dxa"/>
            <w:tcBorders>
              <w:top w:val="single" w:sz="4" w:space="0" w:color="000000"/>
              <w:left w:val="single" w:sz="4" w:space="0" w:color="000000"/>
              <w:bottom w:val="single" w:sz="4" w:space="0" w:color="000000"/>
            </w:tcBorders>
            <w:vAlign w:val="center"/>
          </w:tcPr>
          <w:p w14:paraId="3381D257"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k)</w:t>
            </w:r>
          </w:p>
        </w:tc>
        <w:tc>
          <w:tcPr>
            <w:tcW w:w="992" w:type="dxa"/>
            <w:tcBorders>
              <w:top w:val="single" w:sz="4" w:space="0" w:color="000000"/>
              <w:left w:val="single" w:sz="4" w:space="0" w:color="000000"/>
              <w:bottom w:val="single" w:sz="4" w:space="0" w:color="000000"/>
            </w:tcBorders>
          </w:tcPr>
          <w:p w14:paraId="166F1253"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E1EAEE7" w14:textId="77777777" w:rsidR="00695DD6" w:rsidRPr="00C341A8" w:rsidRDefault="00695DD6" w:rsidP="00A225AD">
            <w:pPr>
              <w:snapToGrid w:val="0"/>
              <w:jc w:val="both"/>
              <w:rPr>
                <w:rFonts w:ascii="Noto Sans" w:hAnsi="Noto Sans" w:cs="Noto Sans"/>
                <w:sz w:val="18"/>
                <w:szCs w:val="18"/>
              </w:rPr>
            </w:pPr>
          </w:p>
        </w:tc>
      </w:tr>
      <w:tr w:rsidR="00695DD6" w:rsidRPr="00C341A8" w14:paraId="56EA8F98" w14:textId="77777777" w:rsidTr="002709F4">
        <w:tc>
          <w:tcPr>
            <w:tcW w:w="7230" w:type="dxa"/>
            <w:tcBorders>
              <w:top w:val="single" w:sz="4" w:space="0" w:color="000000"/>
              <w:left w:val="single" w:sz="4" w:space="0" w:color="000000"/>
              <w:bottom w:val="single" w:sz="4" w:space="0" w:color="000000"/>
            </w:tcBorders>
          </w:tcPr>
          <w:p w14:paraId="44E6C56D" w14:textId="77777777" w:rsidR="00695DD6" w:rsidRPr="00C341A8" w:rsidRDefault="00695DD6" w:rsidP="00A10D98">
            <w:pPr>
              <w:widowControl w:val="0"/>
              <w:snapToGrid w:val="0"/>
              <w:jc w:val="both"/>
              <w:rPr>
                <w:rFonts w:ascii="Noto Sans" w:hAnsi="Noto Sans" w:cs="Noto Sans"/>
                <w:sz w:val="18"/>
                <w:szCs w:val="18"/>
              </w:rPr>
            </w:pPr>
            <w:r w:rsidRPr="00C341A8">
              <w:rPr>
                <w:rFonts w:ascii="Noto Sans" w:hAnsi="Noto Sans" w:cs="Noto Sans"/>
                <w:sz w:val="18"/>
                <w:szCs w:val="18"/>
              </w:rPr>
              <w:t>Escrito</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6430BB31"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l)</w:t>
            </w:r>
          </w:p>
        </w:tc>
        <w:tc>
          <w:tcPr>
            <w:tcW w:w="992" w:type="dxa"/>
            <w:tcBorders>
              <w:top w:val="single" w:sz="4" w:space="0" w:color="000000"/>
              <w:left w:val="single" w:sz="4" w:space="0" w:color="000000"/>
              <w:bottom w:val="single" w:sz="4" w:space="0" w:color="000000"/>
            </w:tcBorders>
          </w:tcPr>
          <w:p w14:paraId="3C8A236A"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C341A8" w:rsidRDefault="00695DD6" w:rsidP="00A225AD">
            <w:pPr>
              <w:snapToGrid w:val="0"/>
              <w:jc w:val="both"/>
              <w:rPr>
                <w:rFonts w:ascii="Noto Sans" w:hAnsi="Noto Sans" w:cs="Noto Sans"/>
                <w:sz w:val="18"/>
                <w:szCs w:val="18"/>
              </w:rPr>
            </w:pPr>
          </w:p>
        </w:tc>
      </w:tr>
      <w:tr w:rsidR="00695DD6" w:rsidRPr="00C341A8" w14:paraId="609B7503" w14:textId="77777777" w:rsidTr="002709F4">
        <w:tc>
          <w:tcPr>
            <w:tcW w:w="7230" w:type="dxa"/>
            <w:tcBorders>
              <w:top w:val="single" w:sz="4" w:space="0" w:color="000000"/>
              <w:left w:val="single" w:sz="4" w:space="0" w:color="000000"/>
              <w:bottom w:val="single" w:sz="4" w:space="0" w:color="000000"/>
            </w:tcBorders>
          </w:tcPr>
          <w:p w14:paraId="7F93964D" w14:textId="77777777" w:rsidR="00695DD6" w:rsidRPr="00C341A8" w:rsidRDefault="00695DD6" w:rsidP="00E37F49">
            <w:pPr>
              <w:autoSpaceDE w:val="0"/>
              <w:snapToGrid w:val="0"/>
              <w:jc w:val="both"/>
              <w:rPr>
                <w:rFonts w:ascii="Noto Sans" w:hAnsi="Noto Sans" w:cs="Noto Sans"/>
                <w:sz w:val="18"/>
                <w:szCs w:val="18"/>
                <w:lang w:val="es-ES_tradnl"/>
              </w:rPr>
            </w:pPr>
            <w:r w:rsidRPr="00C341A8">
              <w:rPr>
                <w:rFonts w:ascii="Noto Sans" w:hAnsi="Noto Sans" w:cs="Noto Sans"/>
                <w:sz w:val="18"/>
                <w:szCs w:val="18"/>
                <w:lang w:val="es-ES_tradnl"/>
              </w:rPr>
              <w:t>Copia simple de los documentos descritos en el numeral 2.2 de la presente Convocatoria, según corresponda.</w:t>
            </w:r>
          </w:p>
        </w:tc>
        <w:tc>
          <w:tcPr>
            <w:tcW w:w="1417" w:type="dxa"/>
            <w:tcBorders>
              <w:top w:val="single" w:sz="4" w:space="0" w:color="000000"/>
              <w:left w:val="single" w:sz="4" w:space="0" w:color="000000"/>
              <w:bottom w:val="single" w:sz="4" w:space="0" w:color="000000"/>
            </w:tcBorders>
            <w:vAlign w:val="center"/>
          </w:tcPr>
          <w:p w14:paraId="5BFA113D"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m)</w:t>
            </w:r>
          </w:p>
        </w:tc>
        <w:tc>
          <w:tcPr>
            <w:tcW w:w="992" w:type="dxa"/>
            <w:tcBorders>
              <w:top w:val="single" w:sz="4" w:space="0" w:color="000000"/>
              <w:left w:val="single" w:sz="4" w:space="0" w:color="000000"/>
              <w:bottom w:val="single" w:sz="4" w:space="0" w:color="000000"/>
            </w:tcBorders>
          </w:tcPr>
          <w:p w14:paraId="23744860"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C341A8" w:rsidRDefault="00695DD6" w:rsidP="00A225AD">
            <w:pPr>
              <w:snapToGrid w:val="0"/>
              <w:jc w:val="both"/>
              <w:rPr>
                <w:rFonts w:ascii="Noto Sans" w:hAnsi="Noto Sans" w:cs="Noto Sans"/>
                <w:sz w:val="18"/>
                <w:szCs w:val="18"/>
              </w:rPr>
            </w:pPr>
          </w:p>
        </w:tc>
      </w:tr>
      <w:tr w:rsidR="00695DD6" w:rsidRPr="00C341A8" w14:paraId="0BBD7E44" w14:textId="77777777" w:rsidTr="002709F4">
        <w:trPr>
          <w:trHeight w:val="929"/>
        </w:trPr>
        <w:tc>
          <w:tcPr>
            <w:tcW w:w="7230" w:type="dxa"/>
            <w:tcBorders>
              <w:top w:val="single" w:sz="4" w:space="0" w:color="000000"/>
              <w:left w:val="single" w:sz="4" w:space="0" w:color="000000"/>
              <w:bottom w:val="single" w:sz="4" w:space="0" w:color="000000"/>
            </w:tcBorders>
          </w:tcPr>
          <w:p w14:paraId="46E4E216" w14:textId="77777777" w:rsidR="00695DD6" w:rsidRPr="00C341A8" w:rsidRDefault="00695DD6" w:rsidP="00BA7A86">
            <w:pPr>
              <w:pStyle w:val="Sangra3detindependiente1"/>
              <w:spacing w:after="120"/>
              <w:ind w:left="0" w:firstLine="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8 (ocho)</w:t>
            </w:r>
            <w:r w:rsidRPr="00C341A8">
              <w:rPr>
                <w:rFonts w:ascii="Noto Sans" w:hAnsi="Noto Sans" w:cs="Noto Sans"/>
                <w:sz w:val="18"/>
                <w:szCs w:val="18"/>
              </w:rPr>
              <w:t>, de la presente Convocatoria</w:t>
            </w:r>
          </w:p>
        </w:tc>
        <w:tc>
          <w:tcPr>
            <w:tcW w:w="1417" w:type="dxa"/>
            <w:tcBorders>
              <w:top w:val="single" w:sz="4" w:space="0" w:color="000000"/>
              <w:left w:val="single" w:sz="4" w:space="0" w:color="000000"/>
              <w:bottom w:val="single" w:sz="4" w:space="0" w:color="000000"/>
            </w:tcBorders>
            <w:vAlign w:val="center"/>
          </w:tcPr>
          <w:p w14:paraId="55C23258"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n)</w:t>
            </w:r>
          </w:p>
        </w:tc>
        <w:tc>
          <w:tcPr>
            <w:tcW w:w="992" w:type="dxa"/>
            <w:tcBorders>
              <w:top w:val="single" w:sz="4" w:space="0" w:color="000000"/>
              <w:left w:val="single" w:sz="4" w:space="0" w:color="000000"/>
              <w:bottom w:val="single" w:sz="4" w:space="0" w:color="000000"/>
            </w:tcBorders>
          </w:tcPr>
          <w:p w14:paraId="1612375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C341A8" w:rsidRDefault="00695DD6" w:rsidP="00A225AD">
            <w:pPr>
              <w:snapToGrid w:val="0"/>
              <w:jc w:val="both"/>
              <w:rPr>
                <w:rFonts w:ascii="Noto Sans" w:hAnsi="Noto Sans" w:cs="Noto Sans"/>
                <w:sz w:val="18"/>
                <w:szCs w:val="18"/>
              </w:rPr>
            </w:pPr>
          </w:p>
        </w:tc>
      </w:tr>
      <w:tr w:rsidR="00695DD6" w:rsidRPr="00C341A8" w14:paraId="7A5BC16C" w14:textId="77777777" w:rsidTr="002709F4">
        <w:trPr>
          <w:trHeight w:val="1045"/>
        </w:trPr>
        <w:tc>
          <w:tcPr>
            <w:tcW w:w="7230" w:type="dxa"/>
            <w:tcBorders>
              <w:top w:val="single" w:sz="4" w:space="0" w:color="000000"/>
              <w:left w:val="single" w:sz="4" w:space="0" w:color="000000"/>
              <w:bottom w:val="single" w:sz="4" w:space="0" w:color="000000"/>
            </w:tcBorders>
          </w:tcPr>
          <w:p w14:paraId="7FA1B02B" w14:textId="50A07EB4" w:rsidR="00695DD6" w:rsidRPr="00C341A8" w:rsidRDefault="00695DD6" w:rsidP="007B4E7F">
            <w:pPr>
              <w:pStyle w:val="Sangra3detindependiente1"/>
              <w:spacing w:after="120"/>
              <w:ind w:left="0" w:firstLine="0"/>
              <w:rPr>
                <w:rFonts w:ascii="Noto Sans" w:hAnsi="Noto Sans" w:cs="Noto Sans"/>
                <w:sz w:val="18"/>
                <w:szCs w:val="18"/>
              </w:rPr>
            </w:pPr>
            <w:r w:rsidRPr="00C341A8">
              <w:rPr>
                <w:rFonts w:ascii="Noto Sans" w:hAnsi="Noto Sans" w:cs="Noto Sans"/>
                <w:sz w:val="18"/>
                <w:szCs w:val="18"/>
              </w:rPr>
              <w:t xml:space="preserve">Escrito en formato libre, donde </w:t>
            </w:r>
            <w:r w:rsidR="00B52EFB"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w:t>
            </w:r>
            <w:r w:rsidR="00B52EFB" w:rsidRPr="00C341A8">
              <w:rPr>
                <w:rFonts w:ascii="Noto Sans" w:hAnsi="Noto Sans" w:cs="Noto Sans"/>
                <w:sz w:val="18"/>
                <w:szCs w:val="18"/>
              </w:rPr>
              <w:t>comisión en</w:t>
            </w:r>
            <w:r w:rsidRPr="00C341A8">
              <w:rPr>
                <w:rFonts w:ascii="Noto Sans" w:hAnsi="Noto Sans" w:cs="Noto Sans"/>
                <w:sz w:val="18"/>
                <w:szCs w:val="18"/>
              </w:rPr>
              <w:t xml:space="preserve"> el servicio público, o en su caso, </w:t>
            </w:r>
            <w:r w:rsidR="00B52EFB"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w:t>
            </w:r>
            <w:r w:rsidR="00C638E4" w:rsidRPr="00C341A8">
              <w:rPr>
                <w:rFonts w:ascii="Noto Sans" w:hAnsi="Noto Sans" w:cs="Noto Sans"/>
                <w:sz w:val="18"/>
                <w:szCs w:val="18"/>
              </w:rPr>
              <w:t>nte Licitación Pública Internacional Bajo la Cobertura de Tratados</w:t>
            </w:r>
            <w:r w:rsidR="00B52EFB">
              <w:rPr>
                <w:rFonts w:ascii="Noto Sans" w:hAnsi="Noto Sans" w:cs="Noto Sans"/>
                <w:sz w:val="18"/>
                <w:szCs w:val="18"/>
              </w:rPr>
              <w:t xml:space="preserve"> </w:t>
            </w:r>
            <w:r w:rsidRPr="00C341A8">
              <w:rPr>
                <w:rFonts w:ascii="Noto Sans" w:hAnsi="Noto Sans" w:cs="Noto Sans"/>
                <w:sz w:val="18"/>
                <w:szCs w:val="18"/>
              </w:rPr>
              <w:t>no. LA-50-</w:t>
            </w:r>
            <w:r w:rsidR="00072046" w:rsidRPr="00C341A8">
              <w:rPr>
                <w:rFonts w:ascii="Noto Sans" w:hAnsi="Noto Sans" w:cs="Noto Sans"/>
                <w:sz w:val="18"/>
                <w:szCs w:val="18"/>
              </w:rPr>
              <w:t>GYR-</w:t>
            </w:r>
            <w:r w:rsidRPr="00C341A8">
              <w:rPr>
                <w:rFonts w:ascii="Noto Sans" w:hAnsi="Noto Sans" w:cs="Noto Sans"/>
                <w:sz w:val="18"/>
                <w:szCs w:val="18"/>
              </w:rPr>
              <w:t>050GYR002-</w:t>
            </w:r>
            <w:r w:rsidR="006D4E03" w:rsidRPr="00C341A8">
              <w:rPr>
                <w:rFonts w:ascii="Noto Sans" w:hAnsi="Noto Sans" w:cs="Noto Sans"/>
                <w:sz w:val="18"/>
                <w:szCs w:val="18"/>
              </w:rPr>
              <w:t>T</w:t>
            </w:r>
            <w:r w:rsidRPr="00C341A8">
              <w:rPr>
                <w:rFonts w:ascii="Noto Sans" w:hAnsi="Noto Sans" w:cs="Noto Sans"/>
                <w:sz w:val="18"/>
                <w:szCs w:val="18"/>
              </w:rPr>
              <w:t>-</w:t>
            </w:r>
            <w:r w:rsidR="00C47812">
              <w:rPr>
                <w:rFonts w:ascii="Noto Sans" w:hAnsi="Noto Sans" w:cs="Noto Sans"/>
                <w:sz w:val="18"/>
                <w:szCs w:val="18"/>
              </w:rPr>
              <w:t>179</w:t>
            </w:r>
            <w:r w:rsidRPr="00C341A8">
              <w:rPr>
                <w:rFonts w:ascii="Noto Sans" w:hAnsi="Noto Sans" w:cs="Noto Sans"/>
                <w:sz w:val="18"/>
                <w:szCs w:val="18"/>
              </w:rPr>
              <w:t>-202</w:t>
            </w:r>
            <w:r w:rsidR="006D4E03" w:rsidRPr="00C341A8">
              <w:rPr>
                <w:rFonts w:ascii="Noto Sans" w:hAnsi="Noto Sans" w:cs="Noto Sans"/>
                <w:sz w:val="18"/>
                <w:szCs w:val="18"/>
              </w:rPr>
              <w:t>5</w:t>
            </w:r>
            <w:r w:rsidRPr="00C341A8">
              <w:rPr>
                <w:rFonts w:ascii="Noto Sans" w:hAnsi="Noto Sans" w:cs="Noto Sans"/>
                <w:sz w:val="18"/>
                <w:szCs w:val="18"/>
              </w:rPr>
              <w:t xml:space="preserve">, no se actualiza un conflicto de interés </w:t>
            </w:r>
            <w:r w:rsidRPr="00C341A8">
              <w:rPr>
                <w:rFonts w:ascii="Noto Sans" w:hAnsi="Noto Sans" w:cs="Noto Sans"/>
                <w:b/>
                <w:sz w:val="18"/>
                <w:szCs w:val="18"/>
              </w:rPr>
              <w:t>Anexo Numero 15 (quince)</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78F06E09"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o)</w:t>
            </w:r>
          </w:p>
        </w:tc>
        <w:tc>
          <w:tcPr>
            <w:tcW w:w="992" w:type="dxa"/>
            <w:tcBorders>
              <w:top w:val="single" w:sz="4" w:space="0" w:color="000000"/>
              <w:left w:val="single" w:sz="4" w:space="0" w:color="000000"/>
              <w:bottom w:val="single" w:sz="4" w:space="0" w:color="000000"/>
            </w:tcBorders>
          </w:tcPr>
          <w:p w14:paraId="3ABA386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C341A8" w:rsidRDefault="00695DD6" w:rsidP="00A225AD">
            <w:pPr>
              <w:snapToGrid w:val="0"/>
              <w:jc w:val="both"/>
              <w:rPr>
                <w:rFonts w:ascii="Noto Sans" w:hAnsi="Noto Sans" w:cs="Noto Sans"/>
                <w:sz w:val="18"/>
                <w:szCs w:val="18"/>
              </w:rPr>
            </w:pPr>
          </w:p>
        </w:tc>
      </w:tr>
      <w:tr w:rsidR="00695DD6" w:rsidRPr="00C341A8" w14:paraId="76C40D5F" w14:textId="77777777" w:rsidTr="002709F4">
        <w:tc>
          <w:tcPr>
            <w:tcW w:w="7230" w:type="dxa"/>
            <w:tcBorders>
              <w:top w:val="single" w:sz="4" w:space="0" w:color="000000"/>
              <w:left w:val="single" w:sz="4" w:space="0" w:color="000000"/>
              <w:bottom w:val="single" w:sz="4" w:space="0" w:color="000000"/>
            </w:tcBorders>
          </w:tcPr>
          <w:p w14:paraId="2D183C67" w14:textId="77777777" w:rsidR="00695DD6" w:rsidRPr="00C341A8" w:rsidRDefault="00695DD6" w:rsidP="00765F1A">
            <w:pPr>
              <w:pStyle w:val="Textocomentario"/>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IMSS</w:t>
            </w:r>
            <w:r w:rsidRPr="00C341A8">
              <w:rPr>
                <w:rFonts w:ascii="Noto Sans" w:hAnsi="Noto Sans" w:cs="Noto Sans"/>
                <w:sz w:val="18"/>
                <w:szCs w:val="18"/>
              </w:rPr>
              <w:t xml:space="preserve">, en el que emita opinión en sentido POSITIVO de cumplimiento de obligaciones fiscales en materia de Seguridad Social vigente al acto de presentación de Propuestas a nombre del licitante (en caso de no </w:t>
            </w:r>
            <w:r w:rsidRPr="00C341A8">
              <w:rPr>
                <w:rFonts w:ascii="Noto Sans" w:hAnsi="Noto Sans" w:cs="Noto Sans"/>
                <w:sz w:val="18"/>
                <w:szCs w:val="18"/>
              </w:rPr>
              <w:lastRenderedPageBreak/>
              <w:t>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15D2121D"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lastRenderedPageBreak/>
              <w:t>6.1 inciso p)</w:t>
            </w:r>
          </w:p>
        </w:tc>
        <w:tc>
          <w:tcPr>
            <w:tcW w:w="992" w:type="dxa"/>
            <w:tcBorders>
              <w:top w:val="single" w:sz="4" w:space="0" w:color="000000"/>
              <w:left w:val="single" w:sz="4" w:space="0" w:color="000000"/>
              <w:bottom w:val="single" w:sz="4" w:space="0" w:color="000000"/>
            </w:tcBorders>
          </w:tcPr>
          <w:p w14:paraId="370D9C1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C341A8" w:rsidRDefault="00695DD6" w:rsidP="00A225AD">
            <w:pPr>
              <w:snapToGrid w:val="0"/>
              <w:jc w:val="both"/>
              <w:rPr>
                <w:rFonts w:ascii="Noto Sans" w:hAnsi="Noto Sans" w:cs="Noto Sans"/>
                <w:sz w:val="18"/>
                <w:szCs w:val="18"/>
              </w:rPr>
            </w:pPr>
          </w:p>
        </w:tc>
      </w:tr>
      <w:tr w:rsidR="00695DD6" w:rsidRPr="00C341A8" w14:paraId="4F1A6FB3" w14:textId="77777777" w:rsidTr="002709F4">
        <w:tc>
          <w:tcPr>
            <w:tcW w:w="7230" w:type="dxa"/>
            <w:tcBorders>
              <w:top w:val="single" w:sz="4" w:space="0" w:color="000000"/>
              <w:left w:val="single" w:sz="4" w:space="0" w:color="000000"/>
              <w:bottom w:val="single" w:sz="4" w:space="0" w:color="000000"/>
            </w:tcBorders>
          </w:tcPr>
          <w:p w14:paraId="5A41E215" w14:textId="4204F333" w:rsidR="00695DD6" w:rsidRPr="00C341A8" w:rsidRDefault="00695DD6" w:rsidP="00765F1A">
            <w:pPr>
              <w:pStyle w:val="Textocomentario"/>
              <w:rPr>
                <w:rFonts w:ascii="Noto Sans" w:hAnsi="Noto Sans" w:cs="Noto Sans"/>
                <w:sz w:val="18"/>
                <w:szCs w:val="18"/>
              </w:rPr>
            </w:pPr>
            <w:r w:rsidRPr="00C341A8">
              <w:rPr>
                <w:rFonts w:ascii="Noto Sans" w:hAnsi="Noto Sans" w:cs="Noto Sans"/>
                <w:sz w:val="18"/>
                <w:szCs w:val="18"/>
              </w:rPr>
              <w:lastRenderedPageBreak/>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B52EFB"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2C8B211D" w14:textId="36B99478"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q</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70821512"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C341A8" w:rsidRDefault="00695DD6" w:rsidP="00A225AD">
            <w:pPr>
              <w:snapToGrid w:val="0"/>
              <w:jc w:val="both"/>
              <w:rPr>
                <w:rFonts w:ascii="Noto Sans" w:hAnsi="Noto Sans" w:cs="Noto Sans"/>
                <w:sz w:val="18"/>
                <w:szCs w:val="18"/>
              </w:rPr>
            </w:pPr>
          </w:p>
        </w:tc>
      </w:tr>
      <w:tr w:rsidR="00695DD6" w:rsidRPr="00C341A8" w14:paraId="2F24DB41" w14:textId="77777777" w:rsidTr="002709F4">
        <w:tc>
          <w:tcPr>
            <w:tcW w:w="7230" w:type="dxa"/>
            <w:tcBorders>
              <w:top w:val="single" w:sz="4" w:space="0" w:color="000000"/>
              <w:left w:val="single" w:sz="4" w:space="0" w:color="000000"/>
              <w:bottom w:val="single" w:sz="4" w:space="0" w:color="000000"/>
            </w:tcBorders>
          </w:tcPr>
          <w:p w14:paraId="443C112D" w14:textId="5FD94415" w:rsidR="00695DD6" w:rsidRPr="00C341A8" w:rsidRDefault="00695DD6" w:rsidP="00BA7A86">
            <w:pPr>
              <w:jc w:val="both"/>
              <w:rPr>
                <w:rFonts w:ascii="Noto Sans" w:hAnsi="Noto Sans" w:cs="Noto Sans"/>
                <w:sz w:val="18"/>
                <w:szCs w:val="18"/>
              </w:rPr>
            </w:pPr>
            <w:r w:rsidRPr="00C341A8">
              <w:rPr>
                <w:rFonts w:ascii="Noto Sans" w:hAnsi="Noto Sans" w:cs="Noto Sans"/>
                <w:sz w:val="18"/>
                <w:szCs w:val="18"/>
              </w:rPr>
              <w:t xml:space="preserve">Constancia de situación fiscal emitida por </w:t>
            </w:r>
            <w:r w:rsidR="00B52EFB" w:rsidRPr="00C341A8">
              <w:rPr>
                <w:rFonts w:ascii="Noto Sans" w:hAnsi="Noto Sans" w:cs="Noto Sans"/>
                <w:sz w:val="18"/>
                <w:szCs w:val="18"/>
              </w:rPr>
              <w:t>el INFONAVIT</w:t>
            </w:r>
            <w:r w:rsidRPr="00C341A8">
              <w:rPr>
                <w:rFonts w:ascii="Noto Sans" w:hAnsi="Noto Sans" w:cs="Noto Sans"/>
                <w:b/>
                <w:sz w:val="18"/>
                <w:szCs w:val="18"/>
              </w:rPr>
              <w:t>,</w:t>
            </w:r>
            <w:r w:rsidRPr="00C341A8">
              <w:rPr>
                <w:rFonts w:ascii="Noto Sans" w:hAnsi="Noto Sans" w:cs="Noto Sans"/>
                <w:sz w:val="18"/>
                <w:szCs w:val="18"/>
              </w:rPr>
              <w:t xml:space="preserve"> con fundamento en el artículo 16 fracción XIX de la Ley del Instituto del Fondo Nacional de la Vivienda para los trabajadores, mediante resolución </w:t>
            </w:r>
            <w:r w:rsidR="00B52EFB" w:rsidRPr="00C341A8">
              <w:rPr>
                <w:rFonts w:ascii="Noto Sans" w:hAnsi="Noto Sans" w:cs="Noto Sans"/>
                <w:sz w:val="18"/>
                <w:szCs w:val="18"/>
                <w:lang w:val="es-ES_tradnl"/>
              </w:rPr>
              <w:t>RCA-13138-01/24, publicado en el DOF el 22 de abril del 2024</w:t>
            </w:r>
            <w:r w:rsidRPr="00C341A8">
              <w:rPr>
                <w:rFonts w:ascii="Noto Sans" w:hAnsi="Noto Sans" w:cs="Noto Sans"/>
                <w:sz w:val="18"/>
                <w:szCs w:val="18"/>
              </w:rPr>
              <w:t>.  Vigente y positiva.</w:t>
            </w:r>
          </w:p>
        </w:tc>
        <w:tc>
          <w:tcPr>
            <w:tcW w:w="1417" w:type="dxa"/>
            <w:tcBorders>
              <w:top w:val="single" w:sz="4" w:space="0" w:color="000000"/>
              <w:left w:val="single" w:sz="4" w:space="0" w:color="000000"/>
              <w:bottom w:val="single" w:sz="4" w:space="0" w:color="000000"/>
            </w:tcBorders>
            <w:vAlign w:val="center"/>
          </w:tcPr>
          <w:p w14:paraId="4F6BBB72" w14:textId="38F101F5"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r</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7302E4EB"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C341A8" w:rsidRDefault="00695DD6" w:rsidP="00A225AD">
            <w:pPr>
              <w:snapToGrid w:val="0"/>
              <w:jc w:val="both"/>
              <w:rPr>
                <w:rFonts w:ascii="Noto Sans" w:hAnsi="Noto Sans" w:cs="Noto Sans"/>
                <w:sz w:val="18"/>
                <w:szCs w:val="18"/>
              </w:rPr>
            </w:pPr>
          </w:p>
        </w:tc>
      </w:tr>
      <w:tr w:rsidR="00695DD6" w:rsidRPr="00C341A8" w14:paraId="161BD8CE" w14:textId="77777777" w:rsidTr="002709F4">
        <w:tc>
          <w:tcPr>
            <w:tcW w:w="7230" w:type="dxa"/>
            <w:tcBorders>
              <w:top w:val="single" w:sz="4" w:space="0" w:color="000000"/>
              <w:left w:val="single" w:sz="4" w:space="0" w:color="000000"/>
              <w:bottom w:val="single" w:sz="4" w:space="0" w:color="000000"/>
            </w:tcBorders>
          </w:tcPr>
          <w:p w14:paraId="33FC1CCA" w14:textId="0132E5B5" w:rsidR="00695DD6" w:rsidRPr="00C341A8" w:rsidRDefault="00695DD6" w:rsidP="00BA7A86">
            <w:p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B52EFB"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69E9327E" w14:textId="3AAD5BD2" w:rsidR="00695DD6" w:rsidRPr="00C341A8" w:rsidRDefault="00695DD6" w:rsidP="00BA7A86">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s</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3243060F"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C341A8" w:rsidRDefault="00695DD6" w:rsidP="00A225AD">
            <w:pPr>
              <w:snapToGrid w:val="0"/>
              <w:jc w:val="both"/>
              <w:rPr>
                <w:rFonts w:ascii="Noto Sans" w:hAnsi="Noto Sans" w:cs="Noto Sans"/>
                <w:sz w:val="18"/>
                <w:szCs w:val="18"/>
              </w:rPr>
            </w:pPr>
          </w:p>
        </w:tc>
      </w:tr>
      <w:tr w:rsidR="00B52EFB" w:rsidRPr="00C341A8" w14:paraId="4D7EEC1E" w14:textId="77777777" w:rsidTr="002709F4">
        <w:tc>
          <w:tcPr>
            <w:tcW w:w="7230" w:type="dxa"/>
            <w:tcBorders>
              <w:top w:val="single" w:sz="4" w:space="0" w:color="000000"/>
              <w:left w:val="single" w:sz="4" w:space="0" w:color="000000"/>
              <w:bottom w:val="single" w:sz="4" w:space="0" w:color="000000"/>
            </w:tcBorders>
          </w:tcPr>
          <w:p w14:paraId="289D4832" w14:textId="0D48218F" w:rsidR="00B52EFB" w:rsidRPr="00C341A8" w:rsidRDefault="00B52EFB" w:rsidP="005062C7">
            <w:pPr>
              <w:jc w:val="both"/>
              <w:rPr>
                <w:rFonts w:ascii="Noto Sans" w:hAnsi="Noto Sans" w:cs="Noto Sans"/>
                <w:sz w:val="18"/>
                <w:szCs w:val="18"/>
              </w:rPr>
            </w:pPr>
            <w:r w:rsidRPr="00B52EFB">
              <w:rPr>
                <w:rFonts w:ascii="Noto Sans" w:hAnsi="Noto Sans" w:cs="Noto Sans"/>
                <w:sz w:val="18"/>
                <w:szCs w:val="18"/>
              </w:rPr>
              <w:t>Escrito libre en el que indique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417" w:type="dxa"/>
            <w:tcBorders>
              <w:top w:val="single" w:sz="4" w:space="0" w:color="000000"/>
              <w:left w:val="single" w:sz="4" w:space="0" w:color="000000"/>
              <w:bottom w:val="single" w:sz="4" w:space="0" w:color="000000"/>
            </w:tcBorders>
            <w:vAlign w:val="center"/>
          </w:tcPr>
          <w:p w14:paraId="34E77D3B" w14:textId="35A75C87" w:rsidR="00B52EFB" w:rsidRPr="00C341A8" w:rsidRDefault="00B52EFB" w:rsidP="005062C7">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t</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2FBC1CD2" w14:textId="77777777" w:rsidR="00B52EFB" w:rsidRPr="00C341A8" w:rsidRDefault="00B52EFB" w:rsidP="00A225AD">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EAA7CB4" w14:textId="77777777" w:rsidR="00B52EFB" w:rsidRPr="00C341A8" w:rsidRDefault="00B52EFB" w:rsidP="00A225AD">
            <w:pPr>
              <w:snapToGrid w:val="0"/>
              <w:jc w:val="both"/>
              <w:rPr>
                <w:rFonts w:ascii="Noto Sans" w:hAnsi="Noto Sans" w:cs="Noto Sans"/>
                <w:color w:val="FF0000"/>
                <w:sz w:val="18"/>
                <w:szCs w:val="18"/>
              </w:rPr>
            </w:pPr>
          </w:p>
        </w:tc>
      </w:tr>
      <w:tr w:rsidR="00B52EFB" w:rsidRPr="00C341A8" w14:paraId="169507D7" w14:textId="77777777" w:rsidTr="00C2618F">
        <w:tc>
          <w:tcPr>
            <w:tcW w:w="7230" w:type="dxa"/>
            <w:tcBorders>
              <w:top w:val="single" w:sz="4" w:space="0" w:color="000000"/>
              <w:left w:val="single" w:sz="4" w:space="0" w:color="000000"/>
              <w:bottom w:val="single" w:sz="4" w:space="0" w:color="000000"/>
            </w:tcBorders>
          </w:tcPr>
          <w:p w14:paraId="7817C551" w14:textId="10664FF8"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42F9B228" w14:textId="0A8F16DA"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u</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00347A95"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84F55A1" w14:textId="77777777" w:rsidR="00B52EFB" w:rsidRPr="00C341A8" w:rsidRDefault="00B52EFB" w:rsidP="00C2618F">
            <w:pPr>
              <w:snapToGrid w:val="0"/>
              <w:jc w:val="both"/>
              <w:rPr>
                <w:rFonts w:ascii="Noto Sans" w:hAnsi="Noto Sans" w:cs="Noto Sans"/>
                <w:color w:val="FF0000"/>
                <w:sz w:val="18"/>
                <w:szCs w:val="18"/>
              </w:rPr>
            </w:pPr>
          </w:p>
        </w:tc>
      </w:tr>
      <w:tr w:rsidR="00B52EFB" w:rsidRPr="00C341A8" w14:paraId="79DE4E69" w14:textId="77777777" w:rsidTr="00C2618F">
        <w:tc>
          <w:tcPr>
            <w:tcW w:w="7230" w:type="dxa"/>
            <w:tcBorders>
              <w:top w:val="single" w:sz="4" w:space="0" w:color="000000"/>
              <w:left w:val="single" w:sz="4" w:space="0" w:color="000000"/>
              <w:bottom w:val="single" w:sz="4" w:space="0" w:color="000000"/>
            </w:tcBorders>
          </w:tcPr>
          <w:p w14:paraId="6E5A78D4" w14:textId="6E5B77D9"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1FDA3FEC" w14:textId="107C2985"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v</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12D31196"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6565A98" w14:textId="77777777" w:rsidR="00B52EFB" w:rsidRPr="00C341A8" w:rsidRDefault="00B52EFB" w:rsidP="00C2618F">
            <w:pPr>
              <w:snapToGrid w:val="0"/>
              <w:jc w:val="both"/>
              <w:rPr>
                <w:rFonts w:ascii="Noto Sans" w:hAnsi="Noto Sans" w:cs="Noto Sans"/>
                <w:color w:val="FF0000"/>
                <w:sz w:val="18"/>
                <w:szCs w:val="18"/>
              </w:rPr>
            </w:pPr>
          </w:p>
        </w:tc>
      </w:tr>
      <w:tr w:rsidR="00B52EFB" w:rsidRPr="00C341A8" w14:paraId="2F9BA9B1" w14:textId="77777777" w:rsidTr="00C2618F">
        <w:tc>
          <w:tcPr>
            <w:tcW w:w="7230" w:type="dxa"/>
            <w:tcBorders>
              <w:top w:val="single" w:sz="4" w:space="0" w:color="000000"/>
              <w:left w:val="single" w:sz="4" w:space="0" w:color="000000"/>
              <w:bottom w:val="single" w:sz="4" w:space="0" w:color="000000"/>
            </w:tcBorders>
          </w:tcPr>
          <w:p w14:paraId="60730023" w14:textId="7D7CAE81"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36D9316E" w14:textId="7FDDF4BA"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w</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54A2652"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8ACFE11" w14:textId="77777777" w:rsidR="00B52EFB" w:rsidRPr="00C341A8" w:rsidRDefault="00B52EFB" w:rsidP="00C2618F">
            <w:pPr>
              <w:snapToGrid w:val="0"/>
              <w:jc w:val="both"/>
              <w:rPr>
                <w:rFonts w:ascii="Noto Sans" w:hAnsi="Noto Sans" w:cs="Noto Sans"/>
                <w:color w:val="FF0000"/>
                <w:sz w:val="18"/>
                <w:szCs w:val="18"/>
              </w:rPr>
            </w:pPr>
          </w:p>
        </w:tc>
      </w:tr>
      <w:tr w:rsidR="00695DD6" w:rsidRPr="00C341A8" w14:paraId="58190AE4" w14:textId="77777777" w:rsidTr="002709F4">
        <w:tc>
          <w:tcPr>
            <w:tcW w:w="7230" w:type="dxa"/>
            <w:tcBorders>
              <w:top w:val="single" w:sz="4" w:space="0" w:color="000000"/>
              <w:left w:val="single" w:sz="4" w:space="0" w:color="000000"/>
              <w:bottom w:val="single" w:sz="4" w:space="0" w:color="000000"/>
            </w:tcBorders>
          </w:tcPr>
          <w:p w14:paraId="45590777" w14:textId="41EBB157" w:rsidR="00695DD6" w:rsidRPr="00C341A8" w:rsidRDefault="00695DD6" w:rsidP="005062C7">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enviar el </w:t>
            </w:r>
            <w:r w:rsidR="00B52EFB"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038035A7" w14:textId="77777777" w:rsidR="00695DD6" w:rsidRPr="00C341A8" w:rsidRDefault="00695DD6" w:rsidP="005062C7">
            <w:pPr>
              <w:jc w:val="both"/>
              <w:rPr>
                <w:rFonts w:ascii="Noto Sans" w:hAnsi="Noto Sans" w:cs="Noto Sans"/>
                <w:sz w:val="18"/>
                <w:szCs w:val="18"/>
              </w:rPr>
            </w:pPr>
            <w:r w:rsidRPr="00C341A8">
              <w:rPr>
                <w:rFonts w:ascii="Noto Sans" w:hAnsi="Noto Sans" w:cs="Noto Sans"/>
                <w:sz w:val="18"/>
                <w:szCs w:val="18"/>
              </w:rPr>
              <w:t xml:space="preserve"> </w:t>
            </w:r>
          </w:p>
          <w:p w14:paraId="1D52F61B" w14:textId="77777777" w:rsidR="00B52EFB" w:rsidRDefault="00695DD6" w:rsidP="007F1F0C">
            <w:pPr>
              <w:pStyle w:val="Textoindependiente"/>
              <w:numPr>
                <w:ilvl w:val="0"/>
                <w:numId w:val="37"/>
              </w:numPr>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FD0C06" w14:textId="77777777" w:rsidR="00695DD6" w:rsidRDefault="00695DD6" w:rsidP="007F1F0C">
            <w:pPr>
              <w:pStyle w:val="Textoindependiente"/>
              <w:numPr>
                <w:ilvl w:val="0"/>
                <w:numId w:val="37"/>
              </w:numPr>
              <w:jc w:val="both"/>
              <w:rPr>
                <w:rFonts w:ascii="Noto Sans" w:hAnsi="Noto Sans" w:cs="Noto Sans"/>
                <w:sz w:val="18"/>
                <w:szCs w:val="18"/>
              </w:rPr>
            </w:pPr>
            <w:r w:rsidRPr="00B52EFB">
              <w:rPr>
                <w:rFonts w:ascii="Noto Sans" w:hAnsi="Noto Sans" w:cs="Noto Sans"/>
                <w:b/>
                <w:bCs/>
                <w:sz w:val="18"/>
                <w:szCs w:val="18"/>
              </w:rPr>
              <w:t>Anexo Número 1 (UNO),</w:t>
            </w:r>
            <w:r w:rsidRPr="00B52EFB">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B52EFB" w:rsidRPr="00B52EFB">
              <w:rPr>
                <w:rFonts w:ascii="Noto Sans" w:hAnsi="Noto Sans" w:cs="Noto Sans"/>
                <w:sz w:val="18"/>
                <w:szCs w:val="18"/>
              </w:rPr>
              <w:t>documento</w:t>
            </w:r>
            <w:r w:rsidRPr="00B52EFB">
              <w:rPr>
                <w:rFonts w:ascii="Noto Sans" w:hAnsi="Noto Sans" w:cs="Noto Sans"/>
                <w:sz w:val="18"/>
                <w:szCs w:val="18"/>
              </w:rPr>
              <w:t xml:space="preserve"> no será motivo de descalificación. </w:t>
            </w:r>
          </w:p>
          <w:p w14:paraId="63F9EEFC" w14:textId="77777777" w:rsidR="00B52EFB" w:rsidRPr="00B52EFB" w:rsidRDefault="00B52EFB" w:rsidP="007F1F0C">
            <w:pPr>
              <w:pStyle w:val="Prrafodelista"/>
              <w:numPr>
                <w:ilvl w:val="0"/>
                <w:numId w:val="37"/>
              </w:numPr>
              <w:rPr>
                <w:rFonts w:ascii="Noto Sans" w:hAnsi="Noto Sans" w:cs="Noto Sans"/>
                <w:sz w:val="18"/>
                <w:szCs w:val="18"/>
              </w:rPr>
            </w:pPr>
            <w:r w:rsidRPr="00B52EFB">
              <w:rPr>
                <w:rFonts w:ascii="Noto Sans" w:hAnsi="Noto Sans" w:cs="Noto Sans"/>
                <w:sz w:val="18"/>
                <w:szCs w:val="18"/>
              </w:rPr>
              <w:t>Comprobante de domicilio no mayor a 3 meses.</w:t>
            </w:r>
          </w:p>
          <w:p w14:paraId="03950776" w14:textId="2A1EC2B6" w:rsidR="00B52EFB" w:rsidRPr="00B52EFB" w:rsidRDefault="00B52EFB" w:rsidP="007F1F0C">
            <w:pPr>
              <w:pStyle w:val="Prrafodelista"/>
              <w:numPr>
                <w:ilvl w:val="0"/>
                <w:numId w:val="37"/>
              </w:numPr>
              <w:rPr>
                <w:rFonts w:ascii="Noto Sans" w:hAnsi="Noto Sans" w:cs="Noto Sans"/>
                <w:sz w:val="18"/>
                <w:szCs w:val="18"/>
              </w:rPr>
            </w:pPr>
            <w:r w:rsidRPr="00B52EFB">
              <w:rPr>
                <w:rFonts w:ascii="Noto Sans" w:hAnsi="Noto Sans" w:cs="Noto Sans"/>
                <w:sz w:val="18"/>
                <w:szCs w:val="18"/>
              </w:rPr>
              <w:t>Constancia de situación fiscal del mes y año en curso.</w:t>
            </w:r>
          </w:p>
        </w:tc>
        <w:tc>
          <w:tcPr>
            <w:tcW w:w="1417" w:type="dxa"/>
            <w:tcBorders>
              <w:top w:val="single" w:sz="4" w:space="0" w:color="000000"/>
              <w:left w:val="single" w:sz="4" w:space="0" w:color="000000"/>
              <w:bottom w:val="single" w:sz="4" w:space="0" w:color="000000"/>
            </w:tcBorders>
            <w:vAlign w:val="center"/>
          </w:tcPr>
          <w:p w14:paraId="074BF1FE" w14:textId="77777777" w:rsidR="00695DD6" w:rsidRPr="00C341A8" w:rsidRDefault="00695DD6" w:rsidP="005062C7">
            <w:pPr>
              <w:snapToGrid w:val="0"/>
              <w:jc w:val="center"/>
              <w:rPr>
                <w:rFonts w:ascii="Noto Sans" w:hAnsi="Noto Sans" w:cs="Noto Sans"/>
                <w:color w:val="FF0000"/>
                <w:sz w:val="18"/>
                <w:szCs w:val="18"/>
              </w:rPr>
            </w:pPr>
            <w:r w:rsidRPr="00C341A8">
              <w:rPr>
                <w:rFonts w:ascii="Noto Sans" w:hAnsi="Noto Sans" w:cs="Noto Sans"/>
                <w:sz w:val="18"/>
                <w:szCs w:val="18"/>
              </w:rPr>
              <w:t>6.3</w:t>
            </w:r>
          </w:p>
        </w:tc>
        <w:tc>
          <w:tcPr>
            <w:tcW w:w="992" w:type="dxa"/>
            <w:tcBorders>
              <w:top w:val="single" w:sz="4" w:space="0" w:color="000000"/>
              <w:left w:val="single" w:sz="4" w:space="0" w:color="000000"/>
              <w:bottom w:val="single" w:sz="4" w:space="0" w:color="000000"/>
            </w:tcBorders>
          </w:tcPr>
          <w:p w14:paraId="078F52A0" w14:textId="77777777" w:rsidR="00695DD6" w:rsidRPr="00C341A8" w:rsidRDefault="00695DD6" w:rsidP="00A225AD">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C341A8" w:rsidRDefault="00695DD6" w:rsidP="00A225AD">
            <w:pPr>
              <w:snapToGrid w:val="0"/>
              <w:jc w:val="both"/>
              <w:rPr>
                <w:rFonts w:ascii="Noto Sans" w:hAnsi="Noto Sans" w:cs="Noto Sans"/>
                <w:color w:val="FF0000"/>
                <w:sz w:val="18"/>
                <w:szCs w:val="18"/>
              </w:rPr>
            </w:pPr>
          </w:p>
        </w:tc>
      </w:tr>
    </w:tbl>
    <w:p w14:paraId="53C3A46B" w14:textId="77777777" w:rsidR="00E93EA8" w:rsidRPr="00C341A8" w:rsidRDefault="00E93EA8" w:rsidP="00A225AD">
      <w:pPr>
        <w:keepNext/>
        <w:tabs>
          <w:tab w:val="left" w:pos="0"/>
        </w:tabs>
        <w:jc w:val="center"/>
        <w:outlineLvl w:val="1"/>
        <w:rPr>
          <w:rFonts w:ascii="Noto Sans" w:hAnsi="Noto Sans" w:cs="Noto Sans"/>
          <w:b/>
          <w:sz w:val="18"/>
          <w:szCs w:val="18"/>
        </w:rPr>
      </w:pPr>
    </w:p>
    <w:p w14:paraId="138783AD" w14:textId="77777777" w:rsidR="00A225AD" w:rsidRPr="00C341A8" w:rsidRDefault="00A225AD" w:rsidP="00A225AD">
      <w:pPr>
        <w:keepNext/>
        <w:tabs>
          <w:tab w:val="left" w:pos="0"/>
        </w:tabs>
        <w:jc w:val="center"/>
        <w:outlineLvl w:val="1"/>
        <w:rPr>
          <w:rFonts w:ascii="Noto Sans" w:hAnsi="Noto Sans" w:cs="Noto Sans"/>
          <w:b/>
          <w:sz w:val="18"/>
          <w:szCs w:val="18"/>
        </w:rPr>
      </w:pPr>
      <w:r w:rsidRPr="00C341A8">
        <w:rPr>
          <w:rFonts w:ascii="Noto Sans" w:hAnsi="Noto Sans" w:cs="Noto Sans"/>
          <w:b/>
          <w:sz w:val="18"/>
          <w:szCs w:val="18"/>
        </w:rPr>
        <w:t>DOCUMENTACIÓN CORRESPONDIENTE A LA PROPOSICIÓN ECONÓMICA</w:t>
      </w:r>
    </w:p>
    <w:p w14:paraId="50D33F6A" w14:textId="77777777" w:rsidR="00A225AD" w:rsidRPr="00C341A8" w:rsidRDefault="00A225AD" w:rsidP="00A225AD">
      <w:pPr>
        <w:jc w:val="center"/>
        <w:rPr>
          <w:rFonts w:ascii="Noto Sans" w:hAnsi="Noto Sans" w:cs="Noto Sans"/>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C341A8" w14:paraId="7C46F007" w14:textId="77777777" w:rsidTr="002709F4">
        <w:tc>
          <w:tcPr>
            <w:tcW w:w="7230" w:type="dxa"/>
            <w:tcBorders>
              <w:top w:val="single" w:sz="4" w:space="0" w:color="000000"/>
              <w:left w:val="single" w:sz="4" w:space="0" w:color="000000"/>
              <w:bottom w:val="single" w:sz="4" w:space="0" w:color="000000"/>
            </w:tcBorders>
            <w:shd w:val="clear" w:color="auto" w:fill="D9D9D9"/>
          </w:tcPr>
          <w:p w14:paraId="5334AEDB" w14:textId="77777777" w:rsidR="00A225AD" w:rsidRPr="00C341A8" w:rsidRDefault="00A225AD" w:rsidP="00A225AD">
            <w:pPr>
              <w:snapToGrid w:val="0"/>
              <w:jc w:val="center"/>
              <w:rPr>
                <w:rFonts w:ascii="Noto Sans" w:hAnsi="Noto Sans" w:cs="Noto Sans"/>
                <w:b/>
                <w:sz w:val="18"/>
                <w:szCs w:val="18"/>
              </w:rPr>
            </w:pPr>
          </w:p>
          <w:p w14:paraId="2724F03C"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4F20FE1F"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PRESENTADO</w:t>
            </w:r>
          </w:p>
          <w:p w14:paraId="06155ABE"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SI            NO</w:t>
            </w:r>
          </w:p>
        </w:tc>
      </w:tr>
      <w:tr w:rsidR="00837A23" w:rsidRPr="00C341A8" w14:paraId="5ED7199C" w14:textId="77777777" w:rsidTr="002709F4">
        <w:tc>
          <w:tcPr>
            <w:tcW w:w="7230" w:type="dxa"/>
            <w:tcBorders>
              <w:top w:val="single" w:sz="4" w:space="0" w:color="000000"/>
              <w:left w:val="single" w:sz="4" w:space="0" w:color="000000"/>
              <w:bottom w:val="single" w:sz="4" w:space="0" w:color="000000"/>
            </w:tcBorders>
          </w:tcPr>
          <w:p w14:paraId="487347E9" w14:textId="77777777" w:rsidR="00C0749F" w:rsidRPr="00C341A8" w:rsidRDefault="0085416E" w:rsidP="00FC23B6">
            <w:pPr>
              <w:jc w:val="both"/>
              <w:rPr>
                <w:rFonts w:ascii="Noto Sans" w:hAnsi="Noto Sans" w:cs="Noto Sans"/>
                <w:sz w:val="18"/>
                <w:szCs w:val="18"/>
              </w:rPr>
            </w:pPr>
            <w:r w:rsidRPr="00C341A8">
              <w:rPr>
                <w:rFonts w:ascii="Noto Sans" w:hAnsi="Noto Sans" w:cs="Noto Sans"/>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C341A8">
              <w:rPr>
                <w:rFonts w:ascii="Noto Sans" w:hAnsi="Noto Sans" w:cs="Noto Sans"/>
                <w:b/>
                <w:sz w:val="18"/>
                <w:szCs w:val="18"/>
              </w:rPr>
              <w:t>Anexo Número 1</w:t>
            </w:r>
            <w:r w:rsidR="00FC23B6" w:rsidRPr="00C341A8">
              <w:rPr>
                <w:rFonts w:ascii="Noto Sans" w:hAnsi="Noto Sans" w:cs="Noto Sans"/>
                <w:b/>
                <w:sz w:val="18"/>
                <w:szCs w:val="18"/>
              </w:rPr>
              <w:t>2</w:t>
            </w:r>
            <w:r w:rsidRPr="00C341A8">
              <w:rPr>
                <w:rFonts w:ascii="Noto Sans" w:hAnsi="Noto Sans" w:cs="Noto Sans"/>
                <w:b/>
                <w:sz w:val="18"/>
                <w:szCs w:val="18"/>
              </w:rPr>
              <w:t xml:space="preserve"> (</w:t>
            </w:r>
            <w:r w:rsidR="00FC23B6" w:rsidRPr="00C341A8">
              <w:rPr>
                <w:rFonts w:ascii="Noto Sans" w:hAnsi="Noto Sans" w:cs="Noto Sans"/>
                <w:b/>
                <w:sz w:val="18"/>
                <w:szCs w:val="18"/>
              </w:rPr>
              <w:t>DOCE</w:t>
            </w:r>
            <w:r w:rsidRPr="00C341A8">
              <w:rPr>
                <w:rFonts w:ascii="Noto Sans" w:hAnsi="Noto Sans" w:cs="Noto Sans"/>
                <w:b/>
                <w:sz w:val="18"/>
                <w:szCs w:val="18"/>
              </w:rPr>
              <w:t>)</w:t>
            </w:r>
            <w:r w:rsidRPr="00C341A8">
              <w:rPr>
                <w:rFonts w:ascii="Noto Sans" w:hAnsi="Noto Sans" w:cs="Noto Sans"/>
                <w:sz w:val="18"/>
                <w:szCs w:val="18"/>
              </w:rPr>
              <w:t>, el cual forma parte de esta Convocatoria.</w:t>
            </w:r>
          </w:p>
        </w:tc>
        <w:tc>
          <w:tcPr>
            <w:tcW w:w="1417" w:type="dxa"/>
            <w:tcBorders>
              <w:top w:val="single" w:sz="4" w:space="0" w:color="000000"/>
              <w:left w:val="single" w:sz="4" w:space="0" w:color="000000"/>
              <w:bottom w:val="single" w:sz="4" w:space="0" w:color="000000"/>
            </w:tcBorders>
            <w:vAlign w:val="center"/>
          </w:tcPr>
          <w:p w14:paraId="099A89CB" w14:textId="77777777" w:rsidR="00A225AD" w:rsidRPr="00C341A8" w:rsidRDefault="00A225AD" w:rsidP="00A225AD">
            <w:pPr>
              <w:jc w:val="center"/>
              <w:rPr>
                <w:rFonts w:ascii="Noto Sans" w:hAnsi="Noto Sans" w:cs="Noto Sans"/>
                <w:sz w:val="18"/>
                <w:szCs w:val="18"/>
              </w:rPr>
            </w:pPr>
            <w:r w:rsidRPr="00C341A8">
              <w:rPr>
                <w:rFonts w:ascii="Noto Sans" w:hAnsi="Noto Sans" w:cs="Noto Sans"/>
                <w:sz w:val="18"/>
                <w:szCs w:val="18"/>
              </w:rPr>
              <w:t>6.</w:t>
            </w:r>
            <w:r w:rsidR="00551569" w:rsidRPr="00C341A8">
              <w:rPr>
                <w:rFonts w:ascii="Noto Sans" w:hAnsi="Noto Sans" w:cs="Noto Sans"/>
                <w:sz w:val="18"/>
                <w:szCs w:val="18"/>
              </w:rPr>
              <w:t>2</w:t>
            </w:r>
          </w:p>
        </w:tc>
        <w:tc>
          <w:tcPr>
            <w:tcW w:w="992" w:type="dxa"/>
            <w:tcBorders>
              <w:top w:val="single" w:sz="4" w:space="0" w:color="000000"/>
              <w:left w:val="single" w:sz="4" w:space="0" w:color="000000"/>
              <w:bottom w:val="single" w:sz="4" w:space="0" w:color="000000"/>
            </w:tcBorders>
          </w:tcPr>
          <w:p w14:paraId="08A4E38D"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C341A8" w:rsidRDefault="00A225AD" w:rsidP="00A225AD">
            <w:pPr>
              <w:snapToGrid w:val="0"/>
              <w:jc w:val="both"/>
              <w:rPr>
                <w:rFonts w:ascii="Noto Sans" w:hAnsi="Noto Sans" w:cs="Noto Sans"/>
                <w:sz w:val="18"/>
                <w:szCs w:val="18"/>
              </w:rPr>
            </w:pPr>
          </w:p>
        </w:tc>
      </w:tr>
    </w:tbl>
    <w:p w14:paraId="7CFE66E3" w14:textId="77777777" w:rsidR="00DC2A57" w:rsidRPr="00C341A8" w:rsidRDefault="00DC2A57" w:rsidP="00A225AD">
      <w:pPr>
        <w:jc w:val="center"/>
        <w:rPr>
          <w:rFonts w:ascii="Noto Sans" w:hAnsi="Noto Sans" w:cs="Noto Sans"/>
          <w:b/>
          <w:sz w:val="18"/>
          <w:szCs w:val="18"/>
        </w:rPr>
      </w:pPr>
    </w:p>
    <w:p w14:paraId="46BDFDE9" w14:textId="77777777" w:rsidR="00DC2A57" w:rsidRPr="00C341A8" w:rsidRDefault="00DC2A57" w:rsidP="00A225AD">
      <w:pPr>
        <w:jc w:val="center"/>
        <w:rPr>
          <w:rFonts w:ascii="Noto Sans" w:hAnsi="Noto Sans" w:cs="Noto Sans"/>
          <w:b/>
          <w:sz w:val="18"/>
          <w:szCs w:val="18"/>
        </w:rPr>
      </w:pPr>
    </w:p>
    <w:p w14:paraId="01C2BFC5" w14:textId="77777777" w:rsidR="00055822" w:rsidRPr="00FC48BA" w:rsidRDefault="00A225AD" w:rsidP="00C77524">
      <w:pPr>
        <w:pStyle w:val="Textonormal"/>
        <w:jc w:val="center"/>
        <w:rPr>
          <w:rFonts w:ascii="Noto Sans" w:hAnsi="Noto Sans" w:cs="Noto Sans"/>
          <w:b/>
          <w:sz w:val="18"/>
          <w:szCs w:val="18"/>
        </w:rPr>
      </w:pPr>
      <w:r w:rsidRPr="00C341A8">
        <w:rPr>
          <w:rFonts w:ascii="Noto Sans" w:hAnsi="Noto Sans" w:cs="Noto Sans"/>
          <w:sz w:val="18"/>
          <w:szCs w:val="18"/>
        </w:rPr>
        <w:br w:type="page"/>
      </w:r>
      <w:r w:rsidR="007058C6" w:rsidRPr="00FC48BA">
        <w:rPr>
          <w:rFonts w:ascii="Noto Sans" w:hAnsi="Noto Sans" w:cs="Noto Sans"/>
          <w:b/>
          <w:sz w:val="18"/>
          <w:szCs w:val="18"/>
        </w:rPr>
        <w:lastRenderedPageBreak/>
        <w:t>ANEXO NÚMERO 2 (DOS)</w:t>
      </w:r>
      <w:bookmarkStart w:id="13" w:name="_Toc235869599"/>
    </w:p>
    <w:p w14:paraId="2743A02A" w14:textId="1F648D04" w:rsidR="00C77524" w:rsidRPr="00915591" w:rsidRDefault="00506D9C" w:rsidP="00C77524">
      <w:pPr>
        <w:pStyle w:val="Textonormal"/>
        <w:jc w:val="center"/>
        <w:rPr>
          <w:rFonts w:ascii="Noto Sans" w:hAnsi="Noto Sans" w:cs="Noto Sans"/>
          <w:b/>
          <w:sz w:val="18"/>
          <w:szCs w:val="18"/>
          <w:u w:val="single"/>
        </w:rPr>
      </w:pPr>
      <w:r w:rsidRPr="00915591">
        <w:rPr>
          <w:rFonts w:ascii="Noto Sans" w:hAnsi="Noto Sans" w:cs="Noto Sans"/>
          <w:b/>
          <w:sz w:val="18"/>
          <w:szCs w:val="18"/>
          <w:u w:val="single"/>
        </w:rPr>
        <w:t xml:space="preserve">El </w:t>
      </w:r>
      <w:r w:rsidR="00FC48BA" w:rsidRPr="00915591">
        <w:rPr>
          <w:rFonts w:ascii="Noto Sans" w:hAnsi="Noto Sans" w:cs="Noto Sans"/>
          <w:b/>
          <w:sz w:val="18"/>
          <w:szCs w:val="18"/>
          <w:u w:val="single"/>
        </w:rPr>
        <w:t>licitante</w:t>
      </w:r>
      <w:r w:rsidRPr="00915591">
        <w:rPr>
          <w:rFonts w:ascii="Noto Sans" w:hAnsi="Noto Sans" w:cs="Noto Sans"/>
          <w:b/>
          <w:sz w:val="18"/>
          <w:szCs w:val="18"/>
          <w:u w:val="single"/>
        </w:rPr>
        <w:t xml:space="preserve"> podrá ofertar bienes con iguales o mejores características sin que el número de catálogo limite la participación</w:t>
      </w:r>
    </w:p>
    <w:tbl>
      <w:tblPr>
        <w:tblW w:w="5325" w:type="pct"/>
        <w:tblInd w:w="-639" w:type="dxa"/>
        <w:tblCellMar>
          <w:left w:w="70" w:type="dxa"/>
          <w:right w:w="70" w:type="dxa"/>
        </w:tblCellMar>
        <w:tblLook w:val="04A0" w:firstRow="1" w:lastRow="0" w:firstColumn="1" w:lastColumn="0" w:noHBand="0" w:noVBand="1"/>
      </w:tblPr>
      <w:tblGrid>
        <w:gridCol w:w="1002"/>
        <w:gridCol w:w="789"/>
        <w:gridCol w:w="484"/>
        <w:gridCol w:w="476"/>
        <w:gridCol w:w="510"/>
        <w:gridCol w:w="425"/>
        <w:gridCol w:w="461"/>
        <w:gridCol w:w="4968"/>
        <w:gridCol w:w="678"/>
        <w:gridCol w:w="674"/>
      </w:tblGrid>
      <w:tr w:rsidR="00966CD3" w:rsidRPr="00966CD3" w14:paraId="66865B96" w14:textId="77777777" w:rsidTr="00966CD3">
        <w:trPr>
          <w:trHeight w:val="20"/>
          <w:tblHeader/>
        </w:trPr>
        <w:tc>
          <w:tcPr>
            <w:tcW w:w="47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CC188C" w14:textId="5729F589"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RENGLON</w:t>
            </w:r>
          </w:p>
        </w:tc>
        <w:tc>
          <w:tcPr>
            <w:tcW w:w="3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22A5AB" w14:textId="00678EF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CUCOP</w:t>
            </w:r>
          </w:p>
        </w:tc>
        <w:tc>
          <w:tcPr>
            <w:tcW w:w="2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643C8E" w14:textId="6EC77D66"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GPO</w:t>
            </w:r>
          </w:p>
        </w:tc>
        <w:tc>
          <w:tcPr>
            <w:tcW w:w="22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74077F"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GEN</w:t>
            </w:r>
          </w:p>
        </w:tc>
        <w:tc>
          <w:tcPr>
            <w:tcW w:w="24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509344"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ESP</w:t>
            </w:r>
          </w:p>
        </w:tc>
        <w:tc>
          <w:tcPr>
            <w:tcW w:w="20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C2E6269"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DIF</w:t>
            </w:r>
          </w:p>
        </w:tc>
        <w:tc>
          <w:tcPr>
            <w:tcW w:w="22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820D4B"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VAR</w:t>
            </w:r>
          </w:p>
        </w:tc>
        <w:tc>
          <w:tcPr>
            <w:tcW w:w="23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44C419"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DESCRIPCIÓN</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23C25C"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CANT MIN</w:t>
            </w:r>
          </w:p>
        </w:tc>
        <w:tc>
          <w:tcPr>
            <w:tcW w:w="32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E3FDA5" w14:textId="77777777" w:rsidR="00966CD3" w:rsidRPr="00966CD3" w:rsidRDefault="00966CD3" w:rsidP="00966CD3">
            <w:pPr>
              <w:suppressAutoHyphens w:val="0"/>
              <w:jc w:val="center"/>
              <w:rPr>
                <w:rFonts w:ascii="Noto Sans" w:hAnsi="Noto Sans" w:cs="Noto Sans"/>
                <w:b/>
                <w:bCs/>
                <w:color w:val="000000"/>
                <w:sz w:val="16"/>
                <w:szCs w:val="16"/>
                <w:lang w:val="es-MX" w:eastAsia="es-MX"/>
              </w:rPr>
            </w:pPr>
            <w:r w:rsidRPr="00966CD3">
              <w:rPr>
                <w:rFonts w:ascii="Noto Sans" w:hAnsi="Noto Sans" w:cs="Noto Sans"/>
                <w:b/>
                <w:bCs/>
                <w:color w:val="000000"/>
                <w:sz w:val="16"/>
                <w:szCs w:val="16"/>
                <w:lang w:val="es-MX" w:eastAsia="es-MX"/>
              </w:rPr>
              <w:t>CANT MAX</w:t>
            </w:r>
          </w:p>
        </w:tc>
      </w:tr>
      <w:tr w:rsidR="00966CD3" w:rsidRPr="00966CD3" w14:paraId="051D2BBB"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4E45CA36" w14:textId="7FBD6407"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1</w:t>
            </w:r>
          </w:p>
        </w:tc>
        <w:tc>
          <w:tcPr>
            <w:tcW w:w="377" w:type="pct"/>
            <w:tcBorders>
              <w:top w:val="nil"/>
              <w:left w:val="single" w:sz="4" w:space="0" w:color="auto"/>
              <w:bottom w:val="single" w:sz="4" w:space="0" w:color="auto"/>
              <w:right w:val="single" w:sz="4" w:space="0" w:color="auto"/>
            </w:tcBorders>
            <w:vAlign w:val="center"/>
          </w:tcPr>
          <w:p w14:paraId="1FB89F03" w14:textId="57BB7E71"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25400603</w:t>
            </w:r>
          </w:p>
        </w:tc>
        <w:tc>
          <w:tcPr>
            <w:tcW w:w="231" w:type="pct"/>
            <w:tcBorders>
              <w:top w:val="nil"/>
              <w:left w:val="single" w:sz="4" w:space="0" w:color="auto"/>
              <w:bottom w:val="single" w:sz="4" w:space="0" w:color="auto"/>
              <w:right w:val="single" w:sz="4" w:space="0" w:color="auto"/>
            </w:tcBorders>
            <w:vAlign w:val="center"/>
          </w:tcPr>
          <w:p w14:paraId="4B746F9E" w14:textId="34704A06"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4CEAF057" w14:textId="3EB23585"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182</w:t>
            </w:r>
          </w:p>
        </w:tc>
        <w:tc>
          <w:tcPr>
            <w:tcW w:w="244" w:type="pct"/>
            <w:tcBorders>
              <w:top w:val="nil"/>
              <w:left w:val="nil"/>
              <w:bottom w:val="single" w:sz="4" w:space="0" w:color="auto"/>
              <w:right w:val="single" w:sz="4" w:space="0" w:color="auto"/>
            </w:tcBorders>
            <w:vAlign w:val="center"/>
          </w:tcPr>
          <w:p w14:paraId="6C1321AE" w14:textId="29257BCD"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0701</w:t>
            </w:r>
          </w:p>
        </w:tc>
        <w:tc>
          <w:tcPr>
            <w:tcW w:w="203" w:type="pct"/>
            <w:tcBorders>
              <w:top w:val="nil"/>
              <w:left w:val="nil"/>
              <w:bottom w:val="single" w:sz="4" w:space="0" w:color="auto"/>
              <w:right w:val="single" w:sz="4" w:space="0" w:color="auto"/>
            </w:tcBorders>
            <w:vAlign w:val="center"/>
          </w:tcPr>
          <w:p w14:paraId="34FFF584" w14:textId="2DC4AF0B"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5A7A929B" w14:textId="47FA7ACF"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02</w:t>
            </w:r>
          </w:p>
        </w:tc>
        <w:tc>
          <w:tcPr>
            <w:tcW w:w="2373" w:type="pct"/>
            <w:tcBorders>
              <w:top w:val="nil"/>
              <w:left w:val="nil"/>
              <w:bottom w:val="single" w:sz="4" w:space="0" w:color="auto"/>
              <w:right w:val="single" w:sz="4" w:space="0" w:color="auto"/>
            </w:tcBorders>
          </w:tcPr>
          <w:p w14:paraId="2B57335B" w14:textId="72245D76"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CARTUCHO DE PEROXIDO DE HIDROGENO EN SOLUCION ACUOSA A 58%, CON CODIGO DE BARRAS, CONTIENE 5 CASETTES CADA UNO PARA 5 CICLOS DE ESTERILIZACION., NUMERO DE CATALOGO: 10113 PARA SU USO EN EL EQUIPO MEDICO: ESTERILIZADOR DE BAJA TEMPERATURA A TRAVES DE PLASMA DE PEROXIDO DE HIDROGENO. CLAVE 531.385.1031. MARCA: ADVANCED STERILIZATION PRODUCTS (ASP), MODELO: STERRAD 100S.</w:t>
            </w:r>
          </w:p>
        </w:tc>
        <w:tc>
          <w:tcPr>
            <w:tcW w:w="324" w:type="pct"/>
            <w:tcBorders>
              <w:top w:val="nil"/>
              <w:left w:val="nil"/>
              <w:bottom w:val="single" w:sz="4" w:space="0" w:color="auto"/>
              <w:right w:val="single" w:sz="4" w:space="0" w:color="auto"/>
            </w:tcBorders>
            <w:vAlign w:val="center"/>
          </w:tcPr>
          <w:p w14:paraId="4B59E4E0" w14:textId="58105EC6"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42 </w:t>
            </w:r>
          </w:p>
        </w:tc>
        <w:tc>
          <w:tcPr>
            <w:tcW w:w="322" w:type="pct"/>
            <w:tcBorders>
              <w:top w:val="nil"/>
              <w:left w:val="nil"/>
              <w:bottom w:val="single" w:sz="4" w:space="0" w:color="auto"/>
              <w:right w:val="single" w:sz="4" w:space="0" w:color="auto"/>
            </w:tcBorders>
            <w:vAlign w:val="center"/>
          </w:tcPr>
          <w:p w14:paraId="52AE55C4" w14:textId="25EDD27D"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105 </w:t>
            </w:r>
          </w:p>
        </w:tc>
      </w:tr>
      <w:tr w:rsidR="00966CD3" w:rsidRPr="00966CD3" w14:paraId="23BCB4A7"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41224202" w14:textId="1FB369E4"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2</w:t>
            </w:r>
          </w:p>
        </w:tc>
        <w:tc>
          <w:tcPr>
            <w:tcW w:w="377" w:type="pct"/>
            <w:tcBorders>
              <w:top w:val="nil"/>
              <w:left w:val="single" w:sz="4" w:space="0" w:color="auto"/>
              <w:bottom w:val="single" w:sz="4" w:space="0" w:color="auto"/>
              <w:right w:val="single" w:sz="4" w:space="0" w:color="auto"/>
            </w:tcBorders>
            <w:vAlign w:val="center"/>
          </w:tcPr>
          <w:p w14:paraId="39A5C8AF" w14:textId="1BB2E8EF"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25400603</w:t>
            </w:r>
          </w:p>
        </w:tc>
        <w:tc>
          <w:tcPr>
            <w:tcW w:w="231" w:type="pct"/>
            <w:tcBorders>
              <w:top w:val="nil"/>
              <w:left w:val="single" w:sz="4" w:space="0" w:color="auto"/>
              <w:bottom w:val="single" w:sz="4" w:space="0" w:color="auto"/>
              <w:right w:val="single" w:sz="4" w:space="0" w:color="auto"/>
            </w:tcBorders>
            <w:vAlign w:val="center"/>
          </w:tcPr>
          <w:p w14:paraId="4B234B26" w14:textId="1F29D3F4"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2406BCB6" w14:textId="13A0D912"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182</w:t>
            </w:r>
          </w:p>
        </w:tc>
        <w:tc>
          <w:tcPr>
            <w:tcW w:w="244" w:type="pct"/>
            <w:tcBorders>
              <w:top w:val="nil"/>
              <w:left w:val="nil"/>
              <w:bottom w:val="single" w:sz="4" w:space="0" w:color="auto"/>
              <w:right w:val="single" w:sz="4" w:space="0" w:color="auto"/>
            </w:tcBorders>
            <w:vAlign w:val="center"/>
          </w:tcPr>
          <w:p w14:paraId="318245AB" w14:textId="4AFDC678"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1527</w:t>
            </w:r>
          </w:p>
        </w:tc>
        <w:tc>
          <w:tcPr>
            <w:tcW w:w="203" w:type="pct"/>
            <w:tcBorders>
              <w:top w:val="nil"/>
              <w:left w:val="nil"/>
              <w:bottom w:val="single" w:sz="4" w:space="0" w:color="auto"/>
              <w:right w:val="single" w:sz="4" w:space="0" w:color="auto"/>
            </w:tcBorders>
            <w:vAlign w:val="center"/>
          </w:tcPr>
          <w:p w14:paraId="6DB789C2" w14:textId="7D69217F"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352CD31C" w14:textId="68FD418F"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00</w:t>
            </w:r>
          </w:p>
        </w:tc>
        <w:tc>
          <w:tcPr>
            <w:tcW w:w="2373" w:type="pct"/>
            <w:tcBorders>
              <w:top w:val="nil"/>
              <w:left w:val="nil"/>
              <w:bottom w:val="single" w:sz="4" w:space="0" w:color="auto"/>
              <w:right w:val="single" w:sz="4" w:space="0" w:color="auto"/>
            </w:tcBorders>
          </w:tcPr>
          <w:p w14:paraId="13ABA7ED" w14:textId="788456EF"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CARTUCHO DE PEROXIDO DE HIDROGENO EN SOLUCION ACUOSA A 58%, CON CODIGO DE BARRAS, CONTIENE 2 CASETTES CADA UNO PARA 5 CICLOS DE ESTERILIZACION. NUMERO DE CATALOGO: 10144. PARA SU USO EN EL EQUIPO MEDICO: ESTERILIZADOR DE BAJA TEMPERATURA A TRAVES DE PLASMA DE PEROXIDO DE HIDROGENO. CLAVE: 531.385.1031. MARCA: ADVANCED STERILIZATION PRODUCTS (ASP). MODELO: STERRAD 100 NX.</w:t>
            </w:r>
          </w:p>
        </w:tc>
        <w:tc>
          <w:tcPr>
            <w:tcW w:w="324" w:type="pct"/>
            <w:tcBorders>
              <w:top w:val="nil"/>
              <w:left w:val="nil"/>
              <w:bottom w:val="single" w:sz="4" w:space="0" w:color="auto"/>
              <w:right w:val="single" w:sz="4" w:space="0" w:color="auto"/>
            </w:tcBorders>
            <w:vAlign w:val="center"/>
          </w:tcPr>
          <w:p w14:paraId="3B55DEE7" w14:textId="2EB69454"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80 </w:t>
            </w:r>
          </w:p>
        </w:tc>
        <w:tc>
          <w:tcPr>
            <w:tcW w:w="322" w:type="pct"/>
            <w:tcBorders>
              <w:top w:val="nil"/>
              <w:left w:val="nil"/>
              <w:bottom w:val="single" w:sz="4" w:space="0" w:color="auto"/>
              <w:right w:val="single" w:sz="4" w:space="0" w:color="auto"/>
            </w:tcBorders>
            <w:vAlign w:val="center"/>
          </w:tcPr>
          <w:p w14:paraId="68551969" w14:textId="1E6B3AAC"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200 </w:t>
            </w:r>
          </w:p>
        </w:tc>
      </w:tr>
      <w:tr w:rsidR="00966CD3" w:rsidRPr="00966CD3" w14:paraId="6A597B0C"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0FBFC5C1" w14:textId="40F2015B"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3</w:t>
            </w:r>
          </w:p>
        </w:tc>
        <w:tc>
          <w:tcPr>
            <w:tcW w:w="377" w:type="pct"/>
            <w:tcBorders>
              <w:top w:val="nil"/>
              <w:left w:val="single" w:sz="4" w:space="0" w:color="auto"/>
              <w:bottom w:val="single" w:sz="4" w:space="0" w:color="auto"/>
              <w:right w:val="single" w:sz="4" w:space="0" w:color="auto"/>
            </w:tcBorders>
            <w:vAlign w:val="center"/>
          </w:tcPr>
          <w:p w14:paraId="23BF1105" w14:textId="0808036B"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25400120</w:t>
            </w:r>
          </w:p>
        </w:tc>
        <w:tc>
          <w:tcPr>
            <w:tcW w:w="231" w:type="pct"/>
            <w:tcBorders>
              <w:top w:val="nil"/>
              <w:left w:val="single" w:sz="4" w:space="0" w:color="auto"/>
              <w:bottom w:val="single" w:sz="4" w:space="0" w:color="auto"/>
              <w:right w:val="single" w:sz="4" w:space="0" w:color="auto"/>
            </w:tcBorders>
            <w:vAlign w:val="center"/>
          </w:tcPr>
          <w:p w14:paraId="196B268A" w14:textId="2BD76752"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3EB234A1" w14:textId="75F1FE37"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199</w:t>
            </w:r>
          </w:p>
        </w:tc>
        <w:tc>
          <w:tcPr>
            <w:tcW w:w="244" w:type="pct"/>
            <w:tcBorders>
              <w:top w:val="nil"/>
              <w:left w:val="nil"/>
              <w:bottom w:val="single" w:sz="4" w:space="0" w:color="auto"/>
              <w:right w:val="single" w:sz="4" w:space="0" w:color="auto"/>
            </w:tcBorders>
            <w:vAlign w:val="center"/>
          </w:tcPr>
          <w:p w14:paraId="5599DCAE" w14:textId="5DE4E39A"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1429</w:t>
            </w:r>
          </w:p>
        </w:tc>
        <w:tc>
          <w:tcPr>
            <w:tcW w:w="203" w:type="pct"/>
            <w:tcBorders>
              <w:top w:val="nil"/>
              <w:left w:val="nil"/>
              <w:bottom w:val="single" w:sz="4" w:space="0" w:color="auto"/>
              <w:right w:val="single" w:sz="4" w:space="0" w:color="auto"/>
            </w:tcBorders>
            <w:vAlign w:val="center"/>
          </w:tcPr>
          <w:p w14:paraId="0AB3D109" w14:textId="5E9C1A37"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2F67073C" w14:textId="02A89BF4"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02</w:t>
            </w:r>
          </w:p>
        </w:tc>
        <w:tc>
          <w:tcPr>
            <w:tcW w:w="2373" w:type="pct"/>
            <w:tcBorders>
              <w:top w:val="nil"/>
              <w:left w:val="nil"/>
              <w:bottom w:val="single" w:sz="4" w:space="0" w:color="auto"/>
              <w:right w:val="single" w:sz="4" w:space="0" w:color="auto"/>
            </w:tcBorders>
          </w:tcPr>
          <w:p w14:paraId="1E8D4EC8" w14:textId="03020A84"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Calibri" w:hAnsi="Calibri" w:cs="Calibri"/>
                <w:color w:val="000000"/>
                <w:sz w:val="16"/>
                <w:szCs w:val="16"/>
              </w:rPr>
              <w:t>CINTA TESTIGO STERRAD SEALSURE, MEDIDAS 19 MM X 55 M PRESENTACION: CAJA CON 6 ROLLOS DE CINTA TESTIGO. NUMERO DE CATALOGO: 14202NL. PARA USO EN EL EQUIPO: ESTERILIZADOR DE BAJA TEMPERATURA A TRAVES DE PLASMA DE PEROXIDO DE HIDROGENO. CLAVE: 531.385.1031. MARCA: ADVANCED STERILIZATION PRODUCTS (ASP). MODELO: STERRAD 100S, STERRAD 100NX Y STERRAD NX.</w:t>
            </w:r>
          </w:p>
        </w:tc>
        <w:tc>
          <w:tcPr>
            <w:tcW w:w="324" w:type="pct"/>
            <w:tcBorders>
              <w:top w:val="nil"/>
              <w:left w:val="nil"/>
              <w:bottom w:val="single" w:sz="4" w:space="0" w:color="auto"/>
              <w:right w:val="single" w:sz="4" w:space="0" w:color="auto"/>
            </w:tcBorders>
            <w:vAlign w:val="center"/>
          </w:tcPr>
          <w:p w14:paraId="2E141B29" w14:textId="0396A657"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40 </w:t>
            </w:r>
          </w:p>
        </w:tc>
        <w:tc>
          <w:tcPr>
            <w:tcW w:w="322" w:type="pct"/>
            <w:tcBorders>
              <w:top w:val="nil"/>
              <w:left w:val="nil"/>
              <w:bottom w:val="single" w:sz="4" w:space="0" w:color="auto"/>
              <w:right w:val="single" w:sz="4" w:space="0" w:color="auto"/>
            </w:tcBorders>
            <w:vAlign w:val="center"/>
          </w:tcPr>
          <w:p w14:paraId="5462B8D4" w14:textId="295C55A8" w:rsidR="00966CD3" w:rsidRPr="00966CD3" w:rsidRDefault="00966CD3" w:rsidP="00966CD3">
            <w:pPr>
              <w:suppressAutoHyphens w:val="0"/>
              <w:jc w:val="center"/>
              <w:rPr>
                <w:rFonts w:ascii="Noto Sans" w:hAnsi="Noto Sans" w:cs="Noto Sans"/>
                <w:color w:val="000000"/>
                <w:sz w:val="16"/>
                <w:szCs w:val="16"/>
                <w:lang w:val="es-MX" w:eastAsia="es-MX"/>
              </w:rPr>
            </w:pPr>
            <w:r w:rsidRPr="00966CD3">
              <w:rPr>
                <w:rFonts w:ascii="Noto Sans" w:hAnsi="Noto Sans" w:cs="Noto Sans"/>
                <w:color w:val="000000"/>
                <w:sz w:val="16"/>
                <w:szCs w:val="16"/>
              </w:rPr>
              <w:t xml:space="preserve">                         100 </w:t>
            </w:r>
          </w:p>
        </w:tc>
      </w:tr>
      <w:tr w:rsidR="00966CD3" w:rsidRPr="00966CD3" w14:paraId="44971259" w14:textId="77777777" w:rsidTr="00966CD3">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0BEE1BF3" w14:textId="7EDC3526"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4</w:t>
            </w:r>
          </w:p>
        </w:tc>
        <w:tc>
          <w:tcPr>
            <w:tcW w:w="377" w:type="pct"/>
            <w:tcBorders>
              <w:top w:val="single" w:sz="4" w:space="0" w:color="auto"/>
              <w:left w:val="single" w:sz="4" w:space="0" w:color="auto"/>
              <w:bottom w:val="single" w:sz="4" w:space="0" w:color="auto"/>
              <w:right w:val="single" w:sz="4" w:space="0" w:color="auto"/>
            </w:tcBorders>
            <w:vAlign w:val="center"/>
          </w:tcPr>
          <w:p w14:paraId="48B2F6B8" w14:textId="005A1365"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25400064</w:t>
            </w:r>
          </w:p>
        </w:tc>
        <w:tc>
          <w:tcPr>
            <w:tcW w:w="231" w:type="pct"/>
            <w:tcBorders>
              <w:top w:val="single" w:sz="4" w:space="0" w:color="auto"/>
              <w:left w:val="single" w:sz="4" w:space="0" w:color="auto"/>
              <w:bottom w:val="single" w:sz="4" w:space="0" w:color="auto"/>
              <w:right w:val="single" w:sz="4" w:space="0" w:color="auto"/>
            </w:tcBorders>
            <w:vAlign w:val="center"/>
          </w:tcPr>
          <w:p w14:paraId="14AFC896" w14:textId="1AA6A7F8"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379</w:t>
            </w:r>
          </w:p>
        </w:tc>
        <w:tc>
          <w:tcPr>
            <w:tcW w:w="227" w:type="pct"/>
            <w:tcBorders>
              <w:top w:val="single" w:sz="4" w:space="0" w:color="auto"/>
              <w:left w:val="nil"/>
              <w:bottom w:val="single" w:sz="4" w:space="0" w:color="auto"/>
              <w:right w:val="single" w:sz="4" w:space="0" w:color="auto"/>
            </w:tcBorders>
            <w:vAlign w:val="center"/>
          </w:tcPr>
          <w:p w14:paraId="36AEF0DE" w14:textId="068687E5"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440</w:t>
            </w:r>
          </w:p>
        </w:tc>
        <w:tc>
          <w:tcPr>
            <w:tcW w:w="244" w:type="pct"/>
            <w:tcBorders>
              <w:top w:val="single" w:sz="4" w:space="0" w:color="auto"/>
              <w:left w:val="nil"/>
              <w:bottom w:val="single" w:sz="4" w:space="0" w:color="auto"/>
              <w:right w:val="single" w:sz="4" w:space="0" w:color="auto"/>
            </w:tcBorders>
            <w:vAlign w:val="center"/>
          </w:tcPr>
          <w:p w14:paraId="705B4E56" w14:textId="72180540"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0782</w:t>
            </w:r>
          </w:p>
        </w:tc>
        <w:tc>
          <w:tcPr>
            <w:tcW w:w="203" w:type="pct"/>
            <w:tcBorders>
              <w:top w:val="single" w:sz="4" w:space="0" w:color="auto"/>
              <w:left w:val="nil"/>
              <w:bottom w:val="single" w:sz="4" w:space="0" w:color="auto"/>
              <w:right w:val="single" w:sz="4" w:space="0" w:color="auto"/>
            </w:tcBorders>
            <w:vAlign w:val="center"/>
          </w:tcPr>
          <w:p w14:paraId="79D92356" w14:textId="1E8E56C6"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w:t>
            </w:r>
          </w:p>
        </w:tc>
        <w:tc>
          <w:tcPr>
            <w:tcW w:w="220" w:type="pct"/>
            <w:tcBorders>
              <w:top w:val="single" w:sz="4" w:space="0" w:color="auto"/>
              <w:left w:val="nil"/>
              <w:bottom w:val="single" w:sz="4" w:space="0" w:color="auto"/>
              <w:right w:val="single" w:sz="4" w:space="0" w:color="auto"/>
            </w:tcBorders>
            <w:vAlign w:val="center"/>
          </w:tcPr>
          <w:p w14:paraId="1A2DA23D" w14:textId="55A39A68"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02</w:t>
            </w:r>
          </w:p>
        </w:tc>
        <w:tc>
          <w:tcPr>
            <w:tcW w:w="2373" w:type="pct"/>
            <w:tcBorders>
              <w:top w:val="single" w:sz="4" w:space="0" w:color="auto"/>
              <w:left w:val="nil"/>
              <w:bottom w:val="single" w:sz="4" w:space="0" w:color="auto"/>
              <w:right w:val="single" w:sz="4" w:space="0" w:color="auto"/>
            </w:tcBorders>
          </w:tcPr>
          <w:p w14:paraId="63B5CBB6" w14:textId="006775A1"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HOJA DE POLIPROPILENO ESTRUCTURA SMS (SPUNDBOND-MELTBLOWN-SPUNDBOND) KC200 MEDIDAS 40 PULGADAS X 40 PULGADAS/101CM X 101CM. PRESENTACION: CAJA CON 250 HOJAS. NUMERO DE CATALOGO: 68040. PARA USO EN EL EQUIPO: ESTERILIZADOR DE BAJA TEMPERATURA A TRAVES DE PLASMA DE PEROXIDO DE HIDROGENO. CLAVE: 531.385.1031. MARCA: HALYARD. MODELO: STERRAD 100S STERRAD 100NX STERRAD NX</w:t>
            </w:r>
          </w:p>
        </w:tc>
        <w:tc>
          <w:tcPr>
            <w:tcW w:w="324" w:type="pct"/>
            <w:tcBorders>
              <w:top w:val="single" w:sz="4" w:space="0" w:color="auto"/>
              <w:left w:val="nil"/>
              <w:bottom w:val="single" w:sz="4" w:space="0" w:color="auto"/>
              <w:right w:val="single" w:sz="4" w:space="0" w:color="auto"/>
            </w:tcBorders>
            <w:vAlign w:val="center"/>
          </w:tcPr>
          <w:p w14:paraId="5054DEE1" w14:textId="564ED2D0"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54 </w:t>
            </w:r>
          </w:p>
        </w:tc>
        <w:tc>
          <w:tcPr>
            <w:tcW w:w="322" w:type="pct"/>
            <w:tcBorders>
              <w:top w:val="single" w:sz="4" w:space="0" w:color="auto"/>
              <w:left w:val="nil"/>
              <w:bottom w:val="single" w:sz="4" w:space="0" w:color="auto"/>
              <w:right w:val="single" w:sz="4" w:space="0" w:color="auto"/>
            </w:tcBorders>
            <w:vAlign w:val="center"/>
          </w:tcPr>
          <w:p w14:paraId="62F74ECE" w14:textId="28FA6C07"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135 </w:t>
            </w:r>
          </w:p>
        </w:tc>
      </w:tr>
      <w:tr w:rsidR="00966CD3" w:rsidRPr="00966CD3" w14:paraId="47E8957F"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72A7AE2E" w14:textId="60EFF75A"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5</w:t>
            </w:r>
          </w:p>
        </w:tc>
        <w:tc>
          <w:tcPr>
            <w:tcW w:w="377" w:type="pct"/>
            <w:tcBorders>
              <w:top w:val="nil"/>
              <w:left w:val="single" w:sz="4" w:space="0" w:color="auto"/>
              <w:bottom w:val="single" w:sz="4" w:space="0" w:color="auto"/>
              <w:right w:val="single" w:sz="4" w:space="0" w:color="auto"/>
            </w:tcBorders>
            <w:vAlign w:val="center"/>
          </w:tcPr>
          <w:p w14:paraId="25D2105A" w14:textId="1C185FE8"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25400616</w:t>
            </w:r>
          </w:p>
        </w:tc>
        <w:tc>
          <w:tcPr>
            <w:tcW w:w="231" w:type="pct"/>
            <w:tcBorders>
              <w:top w:val="nil"/>
              <w:left w:val="single" w:sz="4" w:space="0" w:color="auto"/>
              <w:bottom w:val="single" w:sz="4" w:space="0" w:color="auto"/>
              <w:right w:val="single" w:sz="4" w:space="0" w:color="auto"/>
            </w:tcBorders>
            <w:vAlign w:val="center"/>
          </w:tcPr>
          <w:p w14:paraId="06CA0711" w14:textId="6E240685"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0F7DDDC3" w14:textId="771B103A"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454</w:t>
            </w:r>
          </w:p>
        </w:tc>
        <w:tc>
          <w:tcPr>
            <w:tcW w:w="244" w:type="pct"/>
            <w:tcBorders>
              <w:top w:val="nil"/>
              <w:left w:val="nil"/>
              <w:bottom w:val="single" w:sz="4" w:space="0" w:color="auto"/>
              <w:right w:val="single" w:sz="4" w:space="0" w:color="auto"/>
            </w:tcBorders>
            <w:vAlign w:val="center"/>
          </w:tcPr>
          <w:p w14:paraId="6AB1395C" w14:textId="644A8145"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0033</w:t>
            </w:r>
          </w:p>
        </w:tc>
        <w:tc>
          <w:tcPr>
            <w:tcW w:w="203" w:type="pct"/>
            <w:tcBorders>
              <w:top w:val="nil"/>
              <w:left w:val="nil"/>
              <w:bottom w:val="single" w:sz="4" w:space="0" w:color="auto"/>
              <w:right w:val="single" w:sz="4" w:space="0" w:color="auto"/>
            </w:tcBorders>
            <w:vAlign w:val="center"/>
          </w:tcPr>
          <w:p w14:paraId="2BF26F1E" w14:textId="194E2C2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0E9D8C92" w14:textId="67019AB4"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02</w:t>
            </w:r>
          </w:p>
        </w:tc>
        <w:tc>
          <w:tcPr>
            <w:tcW w:w="2373" w:type="pct"/>
            <w:tcBorders>
              <w:top w:val="nil"/>
              <w:left w:val="nil"/>
              <w:bottom w:val="single" w:sz="4" w:space="0" w:color="auto"/>
              <w:right w:val="single" w:sz="4" w:space="0" w:color="auto"/>
            </w:tcBorders>
          </w:tcPr>
          <w:p w14:paraId="4D267922" w14:textId="6ED13EB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INDICADOR QUIMICO EN TIRAS STERRAD. PRESENTACION: CAJA CON 1000 TIRAS. NUMERO DE CATALOGO: 14100. PARA USO EN EL EQUIPO: ESTERILIZADOR DE BAJA TEMPERATURA A TRAVES DE PLASMA DE PEROXIDO DE HIDROGENO. CLAVE: 531.385.1031. MARCA: STERRAD.</w:t>
            </w:r>
          </w:p>
        </w:tc>
        <w:tc>
          <w:tcPr>
            <w:tcW w:w="324" w:type="pct"/>
            <w:tcBorders>
              <w:top w:val="nil"/>
              <w:left w:val="nil"/>
              <w:bottom w:val="single" w:sz="4" w:space="0" w:color="auto"/>
              <w:right w:val="single" w:sz="4" w:space="0" w:color="auto"/>
            </w:tcBorders>
            <w:vAlign w:val="center"/>
          </w:tcPr>
          <w:p w14:paraId="5801DAC0" w14:textId="2A0F02B0"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34 </w:t>
            </w:r>
          </w:p>
        </w:tc>
        <w:tc>
          <w:tcPr>
            <w:tcW w:w="322" w:type="pct"/>
            <w:tcBorders>
              <w:top w:val="nil"/>
              <w:left w:val="nil"/>
              <w:bottom w:val="single" w:sz="4" w:space="0" w:color="auto"/>
              <w:right w:val="single" w:sz="4" w:space="0" w:color="auto"/>
            </w:tcBorders>
            <w:vAlign w:val="center"/>
          </w:tcPr>
          <w:p w14:paraId="5A31E9F0" w14:textId="1CE6F1FB"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85 </w:t>
            </w:r>
          </w:p>
        </w:tc>
      </w:tr>
      <w:tr w:rsidR="00966CD3" w:rsidRPr="00966CD3" w14:paraId="5A7737FC"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40BC05E6" w14:textId="70F11DF8"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6</w:t>
            </w:r>
          </w:p>
        </w:tc>
        <w:tc>
          <w:tcPr>
            <w:tcW w:w="377" w:type="pct"/>
            <w:tcBorders>
              <w:top w:val="nil"/>
              <w:left w:val="single" w:sz="4" w:space="0" w:color="auto"/>
              <w:bottom w:val="single" w:sz="4" w:space="0" w:color="auto"/>
              <w:right w:val="single" w:sz="4" w:space="0" w:color="auto"/>
            </w:tcBorders>
            <w:vAlign w:val="center"/>
          </w:tcPr>
          <w:p w14:paraId="083B1D74" w14:textId="5A37530C"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25400064</w:t>
            </w:r>
          </w:p>
        </w:tc>
        <w:tc>
          <w:tcPr>
            <w:tcW w:w="231" w:type="pct"/>
            <w:tcBorders>
              <w:top w:val="nil"/>
              <w:left w:val="single" w:sz="4" w:space="0" w:color="auto"/>
              <w:bottom w:val="single" w:sz="4" w:space="0" w:color="auto"/>
              <w:right w:val="single" w:sz="4" w:space="0" w:color="auto"/>
            </w:tcBorders>
            <w:vAlign w:val="center"/>
          </w:tcPr>
          <w:p w14:paraId="5EE596E6" w14:textId="1779E22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28DAD265" w14:textId="39E6CAFD"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781</w:t>
            </w:r>
          </w:p>
        </w:tc>
        <w:tc>
          <w:tcPr>
            <w:tcW w:w="244" w:type="pct"/>
            <w:tcBorders>
              <w:top w:val="nil"/>
              <w:left w:val="nil"/>
              <w:bottom w:val="single" w:sz="4" w:space="0" w:color="auto"/>
              <w:right w:val="single" w:sz="4" w:space="0" w:color="auto"/>
            </w:tcBorders>
            <w:vAlign w:val="center"/>
          </w:tcPr>
          <w:p w14:paraId="6DC62230" w14:textId="6606224D"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0219</w:t>
            </w:r>
          </w:p>
        </w:tc>
        <w:tc>
          <w:tcPr>
            <w:tcW w:w="203" w:type="pct"/>
            <w:tcBorders>
              <w:top w:val="nil"/>
              <w:left w:val="nil"/>
              <w:bottom w:val="single" w:sz="4" w:space="0" w:color="auto"/>
              <w:right w:val="single" w:sz="4" w:space="0" w:color="auto"/>
            </w:tcBorders>
            <w:vAlign w:val="center"/>
          </w:tcPr>
          <w:p w14:paraId="651A7FCD" w14:textId="145ECE60"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44A5B8C2" w14:textId="141FE9A8"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02</w:t>
            </w:r>
          </w:p>
        </w:tc>
        <w:tc>
          <w:tcPr>
            <w:tcW w:w="2373" w:type="pct"/>
            <w:tcBorders>
              <w:top w:val="nil"/>
              <w:left w:val="nil"/>
              <w:bottom w:val="single" w:sz="4" w:space="0" w:color="auto"/>
              <w:right w:val="single" w:sz="4" w:space="0" w:color="auto"/>
            </w:tcBorders>
          </w:tcPr>
          <w:p w14:paraId="24ADC9CA" w14:textId="27538F06"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ROLLO COMPUESTO DE TYVEK 4057 B Y PELICULA POLIESTER/POLIETILENO TRANSPARENTE DE 350 MM X 70 M CON INDICADOR QUIMICO STERRAD DE 4 CM LARGO X 3 MM DE ANCHO. PRESENTACION: CAJA CON 2 ROLLOS. NUMERO DE CATALOGO: 12435 O 42435. PARA USO EN EL EQUIPO: ESTERILIZADOR DE BAJA TEMPERATURA A TRAVES DE PLASMA DE PEROXIDO DE HIDROGENO. CLAVE: 531.385.1031. MARCA: ADVANCED STERILIZATION PRODUCTS (ASP). MODELO: STERRAD 100S STERRAD 100NX STERRAD NX.</w:t>
            </w:r>
          </w:p>
        </w:tc>
        <w:tc>
          <w:tcPr>
            <w:tcW w:w="324" w:type="pct"/>
            <w:tcBorders>
              <w:top w:val="nil"/>
              <w:left w:val="nil"/>
              <w:bottom w:val="single" w:sz="4" w:space="0" w:color="auto"/>
              <w:right w:val="single" w:sz="4" w:space="0" w:color="auto"/>
            </w:tcBorders>
            <w:vAlign w:val="center"/>
          </w:tcPr>
          <w:p w14:paraId="3A22FFA8" w14:textId="62DDEE11"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52 </w:t>
            </w:r>
          </w:p>
        </w:tc>
        <w:tc>
          <w:tcPr>
            <w:tcW w:w="322" w:type="pct"/>
            <w:tcBorders>
              <w:top w:val="nil"/>
              <w:left w:val="nil"/>
              <w:bottom w:val="single" w:sz="4" w:space="0" w:color="auto"/>
              <w:right w:val="single" w:sz="4" w:space="0" w:color="auto"/>
            </w:tcBorders>
            <w:vAlign w:val="center"/>
          </w:tcPr>
          <w:p w14:paraId="6BB6AF7D" w14:textId="7702F1BE"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130 </w:t>
            </w:r>
          </w:p>
        </w:tc>
      </w:tr>
      <w:tr w:rsidR="00966CD3" w:rsidRPr="00966CD3" w14:paraId="662B0990"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2AAB95D7" w14:textId="6D17B0F9"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7</w:t>
            </w:r>
          </w:p>
        </w:tc>
        <w:tc>
          <w:tcPr>
            <w:tcW w:w="377" w:type="pct"/>
            <w:tcBorders>
              <w:top w:val="nil"/>
              <w:left w:val="single" w:sz="4" w:space="0" w:color="auto"/>
              <w:bottom w:val="single" w:sz="4" w:space="0" w:color="auto"/>
              <w:right w:val="single" w:sz="4" w:space="0" w:color="auto"/>
            </w:tcBorders>
            <w:vAlign w:val="center"/>
          </w:tcPr>
          <w:p w14:paraId="13A02409" w14:textId="4BA2AD79"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25400343</w:t>
            </w:r>
          </w:p>
        </w:tc>
        <w:tc>
          <w:tcPr>
            <w:tcW w:w="231" w:type="pct"/>
            <w:tcBorders>
              <w:top w:val="nil"/>
              <w:left w:val="single" w:sz="4" w:space="0" w:color="auto"/>
              <w:bottom w:val="single" w:sz="4" w:space="0" w:color="auto"/>
              <w:right w:val="single" w:sz="4" w:space="0" w:color="auto"/>
            </w:tcBorders>
            <w:vAlign w:val="center"/>
          </w:tcPr>
          <w:p w14:paraId="01933953" w14:textId="3AE5E20F"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080AE6A5" w14:textId="201E30E5"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781</w:t>
            </w:r>
          </w:p>
        </w:tc>
        <w:tc>
          <w:tcPr>
            <w:tcW w:w="244" w:type="pct"/>
            <w:tcBorders>
              <w:top w:val="nil"/>
              <w:left w:val="nil"/>
              <w:bottom w:val="single" w:sz="4" w:space="0" w:color="auto"/>
              <w:right w:val="single" w:sz="4" w:space="0" w:color="auto"/>
            </w:tcBorders>
            <w:vAlign w:val="center"/>
          </w:tcPr>
          <w:p w14:paraId="253EF1FB" w14:textId="414673B1"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0243</w:t>
            </w:r>
          </w:p>
        </w:tc>
        <w:tc>
          <w:tcPr>
            <w:tcW w:w="203" w:type="pct"/>
            <w:tcBorders>
              <w:top w:val="nil"/>
              <w:left w:val="nil"/>
              <w:bottom w:val="single" w:sz="4" w:space="0" w:color="auto"/>
              <w:right w:val="single" w:sz="4" w:space="0" w:color="auto"/>
            </w:tcBorders>
            <w:vAlign w:val="center"/>
          </w:tcPr>
          <w:p w14:paraId="7AD5E556" w14:textId="46D13779"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7ACC10CF" w14:textId="634A058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03</w:t>
            </w:r>
          </w:p>
        </w:tc>
        <w:tc>
          <w:tcPr>
            <w:tcW w:w="2373" w:type="pct"/>
            <w:tcBorders>
              <w:top w:val="nil"/>
              <w:left w:val="nil"/>
              <w:bottom w:val="single" w:sz="4" w:space="0" w:color="auto"/>
              <w:right w:val="single" w:sz="4" w:space="0" w:color="auto"/>
            </w:tcBorders>
          </w:tcPr>
          <w:p w14:paraId="01ADC17A" w14:textId="29C4084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ROLLO DE PAPEL TERMICO, PARA IMPRESION. DIMENSIONES: ANCHO 8 CM, LARGO 50 M. NUMERO DE CATALOGO: 10305. PARA SU USO EN EL EQUIPO MEDICO: ESTERILIZADOR DE BAJA TEMPERATURA A TRAVES DE PLASMA DE PEROXIDO DE HIDROGENO. CLAVE: 531.385.1031 MARCA: ADVANCED STERILIZATION PRODUCTS (ASP), MODELO: STERRAD 100NX, NX.</w:t>
            </w:r>
          </w:p>
        </w:tc>
        <w:tc>
          <w:tcPr>
            <w:tcW w:w="324" w:type="pct"/>
            <w:tcBorders>
              <w:top w:val="nil"/>
              <w:left w:val="nil"/>
              <w:bottom w:val="single" w:sz="4" w:space="0" w:color="auto"/>
              <w:right w:val="single" w:sz="4" w:space="0" w:color="auto"/>
            </w:tcBorders>
            <w:vAlign w:val="center"/>
          </w:tcPr>
          <w:p w14:paraId="01E40492" w14:textId="66D724BD"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w:t>
            </w:r>
            <w:r w:rsidR="001B26DD">
              <w:rPr>
                <w:rFonts w:ascii="Noto Sans" w:hAnsi="Noto Sans" w:cs="Noto Sans"/>
                <w:color w:val="000000"/>
                <w:sz w:val="16"/>
                <w:szCs w:val="16"/>
              </w:rPr>
              <w:t>2</w:t>
            </w:r>
          </w:p>
        </w:tc>
        <w:tc>
          <w:tcPr>
            <w:tcW w:w="322" w:type="pct"/>
            <w:tcBorders>
              <w:top w:val="nil"/>
              <w:left w:val="nil"/>
              <w:bottom w:val="single" w:sz="4" w:space="0" w:color="auto"/>
              <w:right w:val="single" w:sz="4" w:space="0" w:color="auto"/>
            </w:tcBorders>
            <w:vAlign w:val="center"/>
          </w:tcPr>
          <w:p w14:paraId="238FFEB4" w14:textId="6D478057"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w:t>
            </w:r>
            <w:r w:rsidR="001B26DD">
              <w:rPr>
                <w:rFonts w:ascii="Noto Sans" w:hAnsi="Noto Sans" w:cs="Noto Sans"/>
                <w:color w:val="000000"/>
                <w:sz w:val="16"/>
                <w:szCs w:val="16"/>
              </w:rPr>
              <w:t>3</w:t>
            </w:r>
            <w:r w:rsidRPr="00966CD3">
              <w:rPr>
                <w:rFonts w:ascii="Noto Sans" w:hAnsi="Noto Sans" w:cs="Noto Sans"/>
                <w:color w:val="000000"/>
                <w:sz w:val="16"/>
                <w:szCs w:val="16"/>
              </w:rPr>
              <w:t xml:space="preserve"> </w:t>
            </w:r>
          </w:p>
        </w:tc>
      </w:tr>
      <w:tr w:rsidR="0077272B" w:rsidRPr="00966CD3" w14:paraId="536F4E6A"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45E67CB4" w14:textId="40ED204A"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8</w:t>
            </w:r>
          </w:p>
        </w:tc>
        <w:tc>
          <w:tcPr>
            <w:tcW w:w="377" w:type="pct"/>
            <w:tcBorders>
              <w:top w:val="nil"/>
              <w:left w:val="single" w:sz="4" w:space="0" w:color="auto"/>
              <w:bottom w:val="single" w:sz="4" w:space="0" w:color="auto"/>
              <w:right w:val="single" w:sz="4" w:space="0" w:color="auto"/>
            </w:tcBorders>
            <w:vAlign w:val="center"/>
          </w:tcPr>
          <w:p w14:paraId="364ADA6F" w14:textId="607F6B81"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25400064</w:t>
            </w:r>
          </w:p>
        </w:tc>
        <w:tc>
          <w:tcPr>
            <w:tcW w:w="231" w:type="pct"/>
            <w:tcBorders>
              <w:top w:val="nil"/>
              <w:left w:val="single" w:sz="4" w:space="0" w:color="auto"/>
              <w:bottom w:val="single" w:sz="4" w:space="0" w:color="auto"/>
              <w:right w:val="single" w:sz="4" w:space="0" w:color="auto"/>
            </w:tcBorders>
            <w:vAlign w:val="center"/>
          </w:tcPr>
          <w:p w14:paraId="70AAB461" w14:textId="134C2588"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5FD6E832" w14:textId="6B489AEF"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781</w:t>
            </w:r>
          </w:p>
        </w:tc>
        <w:tc>
          <w:tcPr>
            <w:tcW w:w="244" w:type="pct"/>
            <w:tcBorders>
              <w:top w:val="nil"/>
              <w:left w:val="nil"/>
              <w:bottom w:val="single" w:sz="4" w:space="0" w:color="auto"/>
              <w:right w:val="single" w:sz="4" w:space="0" w:color="auto"/>
            </w:tcBorders>
            <w:vAlign w:val="center"/>
          </w:tcPr>
          <w:p w14:paraId="5296A2D9" w14:textId="5B6CBC6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0318</w:t>
            </w:r>
          </w:p>
        </w:tc>
        <w:tc>
          <w:tcPr>
            <w:tcW w:w="203" w:type="pct"/>
            <w:tcBorders>
              <w:top w:val="nil"/>
              <w:left w:val="nil"/>
              <w:bottom w:val="single" w:sz="4" w:space="0" w:color="auto"/>
              <w:right w:val="single" w:sz="4" w:space="0" w:color="auto"/>
            </w:tcBorders>
            <w:vAlign w:val="center"/>
          </w:tcPr>
          <w:p w14:paraId="77F2531E" w14:textId="7585C0AB"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266BA282" w14:textId="273D51DD"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01</w:t>
            </w:r>
          </w:p>
        </w:tc>
        <w:tc>
          <w:tcPr>
            <w:tcW w:w="2373" w:type="pct"/>
            <w:tcBorders>
              <w:top w:val="nil"/>
              <w:left w:val="nil"/>
              <w:bottom w:val="single" w:sz="4" w:space="0" w:color="auto"/>
              <w:right w:val="single" w:sz="4" w:space="0" w:color="auto"/>
            </w:tcBorders>
          </w:tcPr>
          <w:p w14:paraId="0A460B67" w14:textId="767A5AEE" w:rsidR="00966CD3" w:rsidRPr="00966CD3" w:rsidRDefault="00966CD3" w:rsidP="00966CD3">
            <w:pPr>
              <w:suppressAutoHyphens w:val="0"/>
              <w:jc w:val="center"/>
              <w:rPr>
                <w:rFonts w:ascii="Noto Sans" w:hAnsi="Noto Sans" w:cs="Noto Sans"/>
                <w:color w:val="000000"/>
                <w:sz w:val="16"/>
                <w:szCs w:val="16"/>
              </w:rPr>
            </w:pPr>
            <w:r w:rsidRPr="00966CD3">
              <w:rPr>
                <w:rFonts w:ascii="Calibri" w:hAnsi="Calibri" w:cs="Calibri"/>
                <w:color w:val="000000"/>
                <w:sz w:val="16"/>
                <w:szCs w:val="16"/>
              </w:rPr>
              <w:t>ROLLO COMPUESTO DE TYVEK 2FS Y PELICULA POLIESTER/POLIETILENO TRANSPARENTE DE 150 MM X 70 M CON INDICADOR QUIMICO STERRAD DE 4 CM LARGO X 3 MM DE ANCHO. PRESENTACION: CAJA CON 4 ROLLOS. NUMERO DE CATALOGO: 12415 O 42415. PARA SU USO EN EL EQUIPO: ESTERILIZADOR DE BAJA TEMPERATURA A TRAVES DE PLASMA DE PEROXIDO DE HIDROGENO. CLAVE: 531.385.1031. MARCA: ADVANCED STERILIZATION PRODUCTS (ASP). MODELO: 100S, NX Y 100NX.</w:t>
            </w:r>
          </w:p>
        </w:tc>
        <w:tc>
          <w:tcPr>
            <w:tcW w:w="324" w:type="pct"/>
            <w:tcBorders>
              <w:top w:val="nil"/>
              <w:left w:val="nil"/>
              <w:bottom w:val="single" w:sz="4" w:space="0" w:color="auto"/>
              <w:right w:val="single" w:sz="4" w:space="0" w:color="auto"/>
            </w:tcBorders>
            <w:vAlign w:val="center"/>
          </w:tcPr>
          <w:p w14:paraId="3C302E68" w14:textId="28DD827B"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34 </w:t>
            </w:r>
          </w:p>
        </w:tc>
        <w:tc>
          <w:tcPr>
            <w:tcW w:w="322" w:type="pct"/>
            <w:tcBorders>
              <w:top w:val="nil"/>
              <w:left w:val="nil"/>
              <w:bottom w:val="single" w:sz="4" w:space="0" w:color="auto"/>
              <w:right w:val="single" w:sz="4" w:space="0" w:color="auto"/>
            </w:tcBorders>
            <w:vAlign w:val="center"/>
          </w:tcPr>
          <w:p w14:paraId="1F712A45" w14:textId="54E382F9" w:rsidR="00966CD3" w:rsidRPr="00966CD3" w:rsidRDefault="00966CD3" w:rsidP="00966CD3">
            <w:pPr>
              <w:suppressAutoHyphens w:val="0"/>
              <w:jc w:val="center"/>
              <w:rPr>
                <w:rFonts w:ascii="Noto Sans" w:hAnsi="Noto Sans" w:cs="Noto Sans"/>
                <w:color w:val="000000"/>
                <w:sz w:val="16"/>
                <w:szCs w:val="16"/>
              </w:rPr>
            </w:pPr>
            <w:r w:rsidRPr="00966CD3">
              <w:rPr>
                <w:rFonts w:ascii="Noto Sans" w:hAnsi="Noto Sans" w:cs="Noto Sans"/>
                <w:color w:val="000000"/>
                <w:sz w:val="16"/>
                <w:szCs w:val="16"/>
              </w:rPr>
              <w:t xml:space="preserve">                           85 </w:t>
            </w:r>
          </w:p>
        </w:tc>
      </w:tr>
      <w:tr w:rsidR="0077272B" w:rsidRPr="00966CD3" w14:paraId="2D7B8B25" w14:textId="77777777" w:rsidTr="00966CD3">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78C09CFD" w14:textId="2FBD40A3" w:rsidR="0077272B" w:rsidRPr="00966CD3" w:rsidRDefault="0077272B" w:rsidP="0077272B">
            <w:pPr>
              <w:suppressAutoHyphens w:val="0"/>
              <w:jc w:val="center"/>
              <w:rPr>
                <w:rFonts w:ascii="Noto Sans" w:hAnsi="Noto Sans" w:cs="Noto Sans"/>
                <w:color w:val="000000"/>
                <w:sz w:val="16"/>
                <w:szCs w:val="16"/>
              </w:rPr>
            </w:pPr>
            <w:r>
              <w:rPr>
                <w:rFonts w:ascii="Noto Sans" w:hAnsi="Noto Sans" w:cs="Noto Sans"/>
                <w:color w:val="000000"/>
                <w:sz w:val="16"/>
                <w:szCs w:val="16"/>
              </w:rPr>
              <w:t>9</w:t>
            </w:r>
          </w:p>
        </w:tc>
        <w:tc>
          <w:tcPr>
            <w:tcW w:w="377" w:type="pct"/>
            <w:tcBorders>
              <w:top w:val="single" w:sz="4" w:space="0" w:color="auto"/>
              <w:left w:val="single" w:sz="4" w:space="0" w:color="auto"/>
              <w:bottom w:val="single" w:sz="4" w:space="0" w:color="auto"/>
              <w:right w:val="single" w:sz="4" w:space="0" w:color="auto"/>
            </w:tcBorders>
            <w:vAlign w:val="center"/>
          </w:tcPr>
          <w:p w14:paraId="105388EE" w14:textId="3320A470"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25400016</w:t>
            </w:r>
          </w:p>
        </w:tc>
        <w:tc>
          <w:tcPr>
            <w:tcW w:w="231" w:type="pct"/>
            <w:tcBorders>
              <w:top w:val="single" w:sz="4" w:space="0" w:color="auto"/>
              <w:left w:val="single" w:sz="4" w:space="0" w:color="auto"/>
              <w:bottom w:val="single" w:sz="4" w:space="0" w:color="auto"/>
              <w:right w:val="single" w:sz="4" w:space="0" w:color="auto"/>
            </w:tcBorders>
            <w:vAlign w:val="center"/>
          </w:tcPr>
          <w:p w14:paraId="6FB8BF0A" w14:textId="06512ED0"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379</w:t>
            </w:r>
          </w:p>
        </w:tc>
        <w:tc>
          <w:tcPr>
            <w:tcW w:w="227" w:type="pct"/>
            <w:tcBorders>
              <w:top w:val="single" w:sz="4" w:space="0" w:color="auto"/>
              <w:left w:val="nil"/>
              <w:bottom w:val="single" w:sz="4" w:space="0" w:color="auto"/>
              <w:right w:val="single" w:sz="4" w:space="0" w:color="auto"/>
            </w:tcBorders>
            <w:vAlign w:val="center"/>
          </w:tcPr>
          <w:p w14:paraId="1D85E5C2" w14:textId="737D9808"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020</w:t>
            </w:r>
          </w:p>
        </w:tc>
        <w:tc>
          <w:tcPr>
            <w:tcW w:w="244" w:type="pct"/>
            <w:tcBorders>
              <w:top w:val="single" w:sz="4" w:space="0" w:color="auto"/>
              <w:left w:val="nil"/>
              <w:bottom w:val="single" w:sz="4" w:space="0" w:color="auto"/>
              <w:right w:val="single" w:sz="4" w:space="0" w:color="auto"/>
            </w:tcBorders>
            <w:vAlign w:val="center"/>
          </w:tcPr>
          <w:p w14:paraId="34CC1885" w14:textId="343E6D22"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0293</w:t>
            </w:r>
          </w:p>
        </w:tc>
        <w:tc>
          <w:tcPr>
            <w:tcW w:w="203" w:type="pct"/>
            <w:tcBorders>
              <w:top w:val="single" w:sz="4" w:space="0" w:color="auto"/>
              <w:left w:val="nil"/>
              <w:bottom w:val="single" w:sz="4" w:space="0" w:color="auto"/>
              <w:right w:val="single" w:sz="4" w:space="0" w:color="auto"/>
            </w:tcBorders>
            <w:vAlign w:val="center"/>
          </w:tcPr>
          <w:p w14:paraId="14D58661" w14:textId="59ED7F80"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20" w:type="pct"/>
            <w:tcBorders>
              <w:top w:val="single" w:sz="4" w:space="0" w:color="auto"/>
              <w:left w:val="nil"/>
              <w:bottom w:val="single" w:sz="4" w:space="0" w:color="auto"/>
              <w:right w:val="single" w:sz="4" w:space="0" w:color="auto"/>
            </w:tcBorders>
            <w:vAlign w:val="center"/>
          </w:tcPr>
          <w:p w14:paraId="5E90E578" w14:textId="07413CA7"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01</w:t>
            </w:r>
          </w:p>
        </w:tc>
        <w:tc>
          <w:tcPr>
            <w:tcW w:w="2373" w:type="pct"/>
            <w:tcBorders>
              <w:top w:val="single" w:sz="4" w:space="0" w:color="auto"/>
              <w:left w:val="nil"/>
              <w:bottom w:val="single" w:sz="4" w:space="0" w:color="auto"/>
              <w:right w:val="single" w:sz="4" w:space="0" w:color="auto"/>
            </w:tcBorders>
          </w:tcPr>
          <w:p w14:paraId="77C00934" w14:textId="6CC07C67"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 xml:space="preserve">AGUJA MONOPOLAR DESECHABLE DE 50MM. PRESENTACION: CAJA CON 48 PIEZAS. NUMERO DE CATALOGO: 902-DMG50-TP. PARA USO EN EQUIPO MEDICO: CLAVE: 531.333.0317.01.01 ELECTROMIOGRAFO DE CUATRO CANALES (POTENCIALES EVOCADOS MULTIMODALES). MARCA: </w:t>
            </w:r>
            <w:r w:rsidRPr="0077272B">
              <w:rPr>
                <w:rFonts w:ascii="Calibri" w:hAnsi="Calibri" w:cs="Calibri"/>
                <w:color w:val="000000"/>
                <w:sz w:val="16"/>
                <w:szCs w:val="16"/>
              </w:rPr>
              <w:lastRenderedPageBreak/>
              <w:t>NICOLET / VIASYS HEALTHCARE / CAREFUSION. MODELO: VIKING QUEST.</w:t>
            </w:r>
          </w:p>
        </w:tc>
        <w:tc>
          <w:tcPr>
            <w:tcW w:w="324" w:type="pct"/>
            <w:tcBorders>
              <w:top w:val="single" w:sz="4" w:space="0" w:color="auto"/>
              <w:left w:val="nil"/>
              <w:bottom w:val="single" w:sz="4" w:space="0" w:color="auto"/>
              <w:right w:val="single" w:sz="4" w:space="0" w:color="auto"/>
            </w:tcBorders>
            <w:vAlign w:val="center"/>
          </w:tcPr>
          <w:p w14:paraId="1D2DFD37" w14:textId="4EDDCACB"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lastRenderedPageBreak/>
              <w:t xml:space="preserve">                     1</w:t>
            </w:r>
            <w:r w:rsidR="009856A7">
              <w:rPr>
                <w:rFonts w:ascii="Noto Sans" w:hAnsi="Noto Sans" w:cs="Noto Sans"/>
                <w:color w:val="000000"/>
                <w:sz w:val="16"/>
                <w:szCs w:val="16"/>
              </w:rPr>
              <w:t>30</w:t>
            </w:r>
            <w:r w:rsidRPr="0077272B">
              <w:rPr>
                <w:rFonts w:ascii="Noto Sans" w:hAnsi="Noto Sans" w:cs="Noto Sans"/>
                <w:color w:val="000000"/>
                <w:sz w:val="16"/>
                <w:szCs w:val="16"/>
              </w:rPr>
              <w:t xml:space="preserve"> </w:t>
            </w:r>
          </w:p>
        </w:tc>
        <w:tc>
          <w:tcPr>
            <w:tcW w:w="322" w:type="pct"/>
            <w:tcBorders>
              <w:top w:val="single" w:sz="4" w:space="0" w:color="auto"/>
              <w:left w:val="nil"/>
              <w:bottom w:val="single" w:sz="4" w:space="0" w:color="auto"/>
              <w:right w:val="single" w:sz="4" w:space="0" w:color="auto"/>
            </w:tcBorders>
            <w:vAlign w:val="center"/>
          </w:tcPr>
          <w:p w14:paraId="0857DB0F" w14:textId="7299609A"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324 </w:t>
            </w:r>
          </w:p>
        </w:tc>
      </w:tr>
      <w:tr w:rsidR="0077272B" w:rsidRPr="00966CD3" w14:paraId="6ED0B2E0" w14:textId="77777777" w:rsidTr="00C2618F">
        <w:trPr>
          <w:trHeight w:val="20"/>
        </w:trPr>
        <w:tc>
          <w:tcPr>
            <w:tcW w:w="479" w:type="pct"/>
            <w:tcBorders>
              <w:top w:val="nil"/>
              <w:left w:val="single" w:sz="4" w:space="0" w:color="auto"/>
              <w:bottom w:val="single" w:sz="4" w:space="0" w:color="auto"/>
              <w:right w:val="single" w:sz="4" w:space="0" w:color="auto"/>
            </w:tcBorders>
            <w:vAlign w:val="center"/>
          </w:tcPr>
          <w:p w14:paraId="7795C2DC" w14:textId="6F970852" w:rsidR="0077272B" w:rsidRPr="00966CD3" w:rsidRDefault="0077272B" w:rsidP="0077272B">
            <w:pPr>
              <w:suppressAutoHyphens w:val="0"/>
              <w:jc w:val="center"/>
              <w:rPr>
                <w:rFonts w:ascii="Noto Sans" w:hAnsi="Noto Sans" w:cs="Noto Sans"/>
                <w:color w:val="000000"/>
                <w:sz w:val="16"/>
                <w:szCs w:val="16"/>
              </w:rPr>
            </w:pPr>
            <w:r>
              <w:rPr>
                <w:rFonts w:ascii="Noto Sans" w:hAnsi="Noto Sans" w:cs="Noto Sans"/>
                <w:color w:val="000000"/>
                <w:sz w:val="16"/>
                <w:szCs w:val="16"/>
              </w:rPr>
              <w:lastRenderedPageBreak/>
              <w:t>10</w:t>
            </w:r>
          </w:p>
        </w:tc>
        <w:tc>
          <w:tcPr>
            <w:tcW w:w="377" w:type="pct"/>
            <w:tcBorders>
              <w:top w:val="nil"/>
              <w:left w:val="single" w:sz="4" w:space="0" w:color="auto"/>
              <w:bottom w:val="single" w:sz="4" w:space="0" w:color="auto"/>
              <w:right w:val="single" w:sz="4" w:space="0" w:color="auto"/>
            </w:tcBorders>
            <w:vAlign w:val="center"/>
          </w:tcPr>
          <w:p w14:paraId="47616982" w14:textId="2F715BED"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23300004</w:t>
            </w:r>
          </w:p>
        </w:tc>
        <w:tc>
          <w:tcPr>
            <w:tcW w:w="231" w:type="pct"/>
            <w:tcBorders>
              <w:top w:val="nil"/>
              <w:left w:val="single" w:sz="4" w:space="0" w:color="auto"/>
              <w:bottom w:val="single" w:sz="4" w:space="0" w:color="auto"/>
              <w:right w:val="single" w:sz="4" w:space="0" w:color="auto"/>
            </w:tcBorders>
            <w:vAlign w:val="center"/>
          </w:tcPr>
          <w:p w14:paraId="7F19762A" w14:textId="2AE06B24"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0ED73693" w14:textId="7E7B07F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100</w:t>
            </w:r>
          </w:p>
        </w:tc>
        <w:tc>
          <w:tcPr>
            <w:tcW w:w="244" w:type="pct"/>
            <w:tcBorders>
              <w:top w:val="nil"/>
              <w:left w:val="nil"/>
              <w:bottom w:val="single" w:sz="4" w:space="0" w:color="auto"/>
              <w:right w:val="single" w:sz="4" w:space="0" w:color="auto"/>
            </w:tcBorders>
            <w:vAlign w:val="center"/>
          </w:tcPr>
          <w:p w14:paraId="71556F0E" w14:textId="50ED57EF"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0791</w:t>
            </w:r>
          </w:p>
        </w:tc>
        <w:tc>
          <w:tcPr>
            <w:tcW w:w="203" w:type="pct"/>
            <w:tcBorders>
              <w:top w:val="nil"/>
              <w:left w:val="nil"/>
              <w:bottom w:val="single" w:sz="4" w:space="0" w:color="auto"/>
              <w:right w:val="single" w:sz="4" w:space="0" w:color="auto"/>
            </w:tcBorders>
            <w:vAlign w:val="center"/>
          </w:tcPr>
          <w:p w14:paraId="75925B20" w14:textId="3C53577F"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0ABEE253" w14:textId="64507DA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01</w:t>
            </w:r>
          </w:p>
        </w:tc>
        <w:tc>
          <w:tcPr>
            <w:tcW w:w="2373" w:type="pct"/>
            <w:tcBorders>
              <w:top w:val="nil"/>
              <w:left w:val="nil"/>
              <w:bottom w:val="single" w:sz="4" w:space="0" w:color="auto"/>
              <w:right w:val="single" w:sz="4" w:space="0" w:color="auto"/>
            </w:tcBorders>
          </w:tcPr>
          <w:p w14:paraId="57FD3BD4" w14:textId="7EF13353"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BOLSA DE PARTICULAS DE CELLEX CON FINES TERAPEUTICOS DE 4.5 KG. PRESENTACION: PARTICULAS DE CELLEX. ENVASE DE 4.5 KG. NUMERO DE CATALOGO: C-MED0001. PARA SU USO EN EL EQUIPO MEDICO: CLAVE: 531.107.0170 EQUIPO DE FLUIDOTERAPIA PARA MIEMBROS INFERIORES. MARCA: CHATTANOOGA. MODELO: 210D.</w:t>
            </w:r>
          </w:p>
        </w:tc>
        <w:tc>
          <w:tcPr>
            <w:tcW w:w="324" w:type="pct"/>
            <w:tcBorders>
              <w:top w:val="nil"/>
              <w:left w:val="nil"/>
              <w:bottom w:val="single" w:sz="4" w:space="0" w:color="auto"/>
              <w:right w:val="single" w:sz="4" w:space="0" w:color="auto"/>
            </w:tcBorders>
            <w:vAlign w:val="center"/>
          </w:tcPr>
          <w:p w14:paraId="28ED1E44" w14:textId="48CEBB1A"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15</w:t>
            </w:r>
            <w:r w:rsidR="009856A7">
              <w:rPr>
                <w:rFonts w:ascii="Noto Sans" w:hAnsi="Noto Sans" w:cs="Noto Sans"/>
                <w:color w:val="000000"/>
                <w:sz w:val="16"/>
                <w:szCs w:val="16"/>
              </w:rPr>
              <w:t>9</w:t>
            </w:r>
            <w:r w:rsidRPr="0077272B">
              <w:rPr>
                <w:rFonts w:ascii="Noto Sans" w:hAnsi="Noto Sans" w:cs="Noto Sans"/>
                <w:color w:val="000000"/>
                <w:sz w:val="16"/>
                <w:szCs w:val="16"/>
              </w:rPr>
              <w:t xml:space="preserve"> </w:t>
            </w:r>
          </w:p>
        </w:tc>
        <w:tc>
          <w:tcPr>
            <w:tcW w:w="322" w:type="pct"/>
            <w:tcBorders>
              <w:top w:val="nil"/>
              <w:left w:val="nil"/>
              <w:bottom w:val="single" w:sz="4" w:space="0" w:color="auto"/>
              <w:right w:val="single" w:sz="4" w:space="0" w:color="auto"/>
            </w:tcBorders>
            <w:vAlign w:val="center"/>
          </w:tcPr>
          <w:p w14:paraId="2BAEDFE9" w14:textId="27193713"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396 </w:t>
            </w:r>
          </w:p>
        </w:tc>
      </w:tr>
      <w:tr w:rsidR="0077272B" w:rsidRPr="00966CD3" w14:paraId="740ECE7F" w14:textId="77777777" w:rsidTr="00C2618F">
        <w:trPr>
          <w:trHeight w:val="20"/>
        </w:trPr>
        <w:tc>
          <w:tcPr>
            <w:tcW w:w="479" w:type="pct"/>
            <w:tcBorders>
              <w:top w:val="nil"/>
              <w:left w:val="single" w:sz="4" w:space="0" w:color="auto"/>
              <w:bottom w:val="single" w:sz="4" w:space="0" w:color="auto"/>
              <w:right w:val="single" w:sz="4" w:space="0" w:color="auto"/>
            </w:tcBorders>
            <w:vAlign w:val="center"/>
          </w:tcPr>
          <w:p w14:paraId="576B3548" w14:textId="4AA74FBE" w:rsidR="0077272B" w:rsidRPr="00966CD3" w:rsidRDefault="0077272B" w:rsidP="0077272B">
            <w:pPr>
              <w:suppressAutoHyphens w:val="0"/>
              <w:jc w:val="center"/>
              <w:rPr>
                <w:rFonts w:ascii="Noto Sans" w:hAnsi="Noto Sans" w:cs="Noto Sans"/>
                <w:color w:val="000000"/>
                <w:sz w:val="16"/>
                <w:szCs w:val="16"/>
              </w:rPr>
            </w:pPr>
            <w:r>
              <w:rPr>
                <w:rFonts w:ascii="Noto Sans" w:hAnsi="Noto Sans" w:cs="Noto Sans"/>
                <w:color w:val="000000"/>
                <w:sz w:val="16"/>
                <w:szCs w:val="16"/>
              </w:rPr>
              <w:t>11</w:t>
            </w:r>
          </w:p>
        </w:tc>
        <w:tc>
          <w:tcPr>
            <w:tcW w:w="377" w:type="pct"/>
            <w:tcBorders>
              <w:top w:val="nil"/>
              <w:left w:val="single" w:sz="4" w:space="0" w:color="auto"/>
              <w:bottom w:val="single" w:sz="4" w:space="0" w:color="auto"/>
              <w:right w:val="single" w:sz="4" w:space="0" w:color="auto"/>
            </w:tcBorders>
            <w:vAlign w:val="center"/>
          </w:tcPr>
          <w:p w14:paraId="46E7F960" w14:textId="064AF82F"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29900077</w:t>
            </w:r>
          </w:p>
        </w:tc>
        <w:tc>
          <w:tcPr>
            <w:tcW w:w="231" w:type="pct"/>
            <w:tcBorders>
              <w:top w:val="nil"/>
              <w:left w:val="single" w:sz="4" w:space="0" w:color="auto"/>
              <w:bottom w:val="single" w:sz="4" w:space="0" w:color="auto"/>
              <w:right w:val="single" w:sz="4" w:space="0" w:color="auto"/>
            </w:tcBorders>
            <w:vAlign w:val="center"/>
          </w:tcPr>
          <w:p w14:paraId="4C56B922" w14:textId="051FCE7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36091E5A" w14:textId="30403EDD"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239</w:t>
            </w:r>
          </w:p>
        </w:tc>
        <w:tc>
          <w:tcPr>
            <w:tcW w:w="244" w:type="pct"/>
            <w:tcBorders>
              <w:top w:val="nil"/>
              <w:left w:val="nil"/>
              <w:bottom w:val="single" w:sz="4" w:space="0" w:color="auto"/>
              <w:right w:val="single" w:sz="4" w:space="0" w:color="auto"/>
            </w:tcBorders>
            <w:vAlign w:val="center"/>
          </w:tcPr>
          <w:p w14:paraId="16DE23BC" w14:textId="2BB86E64"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0035</w:t>
            </w:r>
          </w:p>
        </w:tc>
        <w:tc>
          <w:tcPr>
            <w:tcW w:w="203" w:type="pct"/>
            <w:tcBorders>
              <w:top w:val="nil"/>
              <w:left w:val="nil"/>
              <w:bottom w:val="single" w:sz="4" w:space="0" w:color="auto"/>
              <w:right w:val="single" w:sz="4" w:space="0" w:color="auto"/>
            </w:tcBorders>
            <w:vAlign w:val="center"/>
          </w:tcPr>
          <w:p w14:paraId="630DB03F" w14:textId="5D6FBE74"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1F2F4FA2" w14:textId="22EA56F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01</w:t>
            </w:r>
          </w:p>
        </w:tc>
        <w:tc>
          <w:tcPr>
            <w:tcW w:w="2373" w:type="pct"/>
            <w:tcBorders>
              <w:top w:val="nil"/>
              <w:left w:val="nil"/>
              <w:bottom w:val="single" w:sz="4" w:space="0" w:color="auto"/>
              <w:right w:val="single" w:sz="4" w:space="0" w:color="auto"/>
            </w:tcBorders>
          </w:tcPr>
          <w:p w14:paraId="750EBF28" w14:textId="1316E7A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CORREAS ELASTICAS PARA FIJACION DE ELECTRODOS, CON CIERRE VELCRO. LONGITUD: 50 CM. PRESENTACION: PAQUETE CON 2 PIEZAS. NUMERO DE CATALOGO: F6. PARA SU USO EN EQUIPO MEDICO: CLAVE 531.380.0145 ESTIMULADOR TENS. MARCA: COSMOGAMMA. MODELO: FIRING.</w:t>
            </w:r>
          </w:p>
        </w:tc>
        <w:tc>
          <w:tcPr>
            <w:tcW w:w="324" w:type="pct"/>
            <w:tcBorders>
              <w:top w:val="nil"/>
              <w:left w:val="nil"/>
              <w:bottom w:val="single" w:sz="4" w:space="0" w:color="auto"/>
              <w:right w:val="single" w:sz="4" w:space="0" w:color="auto"/>
            </w:tcBorders>
            <w:vAlign w:val="center"/>
          </w:tcPr>
          <w:p w14:paraId="51C86268" w14:textId="3A0CAD88"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39</w:t>
            </w:r>
            <w:r w:rsidR="009856A7">
              <w:rPr>
                <w:rFonts w:ascii="Noto Sans" w:hAnsi="Noto Sans" w:cs="Noto Sans"/>
                <w:color w:val="000000"/>
                <w:sz w:val="16"/>
                <w:szCs w:val="16"/>
              </w:rPr>
              <w:t>4</w:t>
            </w:r>
            <w:r w:rsidRPr="0077272B">
              <w:rPr>
                <w:rFonts w:ascii="Noto Sans" w:hAnsi="Noto Sans" w:cs="Noto Sans"/>
                <w:color w:val="000000"/>
                <w:sz w:val="16"/>
                <w:szCs w:val="16"/>
              </w:rPr>
              <w:t xml:space="preserve"> </w:t>
            </w:r>
          </w:p>
        </w:tc>
        <w:tc>
          <w:tcPr>
            <w:tcW w:w="322" w:type="pct"/>
            <w:tcBorders>
              <w:top w:val="nil"/>
              <w:left w:val="nil"/>
              <w:bottom w:val="single" w:sz="4" w:space="0" w:color="auto"/>
              <w:right w:val="single" w:sz="4" w:space="0" w:color="auto"/>
            </w:tcBorders>
            <w:vAlign w:val="center"/>
          </w:tcPr>
          <w:p w14:paraId="0F7419CF" w14:textId="18498D68"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984 </w:t>
            </w:r>
          </w:p>
        </w:tc>
      </w:tr>
      <w:tr w:rsidR="0077272B" w:rsidRPr="00966CD3" w14:paraId="388FA55C" w14:textId="77777777" w:rsidTr="00C2618F">
        <w:trPr>
          <w:trHeight w:val="20"/>
        </w:trPr>
        <w:tc>
          <w:tcPr>
            <w:tcW w:w="479" w:type="pct"/>
            <w:tcBorders>
              <w:top w:val="nil"/>
              <w:left w:val="single" w:sz="4" w:space="0" w:color="auto"/>
              <w:bottom w:val="single" w:sz="4" w:space="0" w:color="auto"/>
              <w:right w:val="single" w:sz="4" w:space="0" w:color="auto"/>
            </w:tcBorders>
            <w:vAlign w:val="center"/>
          </w:tcPr>
          <w:p w14:paraId="7714D618" w14:textId="1BD71690" w:rsidR="0077272B" w:rsidRPr="00966CD3" w:rsidRDefault="0077272B" w:rsidP="0077272B">
            <w:pPr>
              <w:suppressAutoHyphens w:val="0"/>
              <w:jc w:val="center"/>
              <w:rPr>
                <w:rFonts w:ascii="Noto Sans" w:hAnsi="Noto Sans" w:cs="Noto Sans"/>
                <w:color w:val="000000"/>
                <w:sz w:val="16"/>
                <w:szCs w:val="16"/>
              </w:rPr>
            </w:pPr>
            <w:r>
              <w:rPr>
                <w:rFonts w:ascii="Noto Sans" w:hAnsi="Noto Sans" w:cs="Noto Sans"/>
                <w:color w:val="000000"/>
                <w:sz w:val="16"/>
                <w:szCs w:val="16"/>
              </w:rPr>
              <w:t>12</w:t>
            </w:r>
          </w:p>
        </w:tc>
        <w:tc>
          <w:tcPr>
            <w:tcW w:w="377" w:type="pct"/>
            <w:tcBorders>
              <w:top w:val="nil"/>
              <w:left w:val="single" w:sz="4" w:space="0" w:color="auto"/>
              <w:bottom w:val="single" w:sz="4" w:space="0" w:color="auto"/>
              <w:right w:val="single" w:sz="4" w:space="0" w:color="auto"/>
            </w:tcBorders>
            <w:vAlign w:val="center"/>
          </w:tcPr>
          <w:p w14:paraId="75664F93" w14:textId="70C17B55"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25400181</w:t>
            </w:r>
          </w:p>
        </w:tc>
        <w:tc>
          <w:tcPr>
            <w:tcW w:w="231" w:type="pct"/>
            <w:tcBorders>
              <w:top w:val="nil"/>
              <w:left w:val="single" w:sz="4" w:space="0" w:color="auto"/>
              <w:bottom w:val="single" w:sz="4" w:space="0" w:color="auto"/>
              <w:right w:val="single" w:sz="4" w:space="0" w:color="auto"/>
            </w:tcBorders>
            <w:vAlign w:val="center"/>
          </w:tcPr>
          <w:p w14:paraId="7107BA27" w14:textId="49A55647"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507D5ED5" w14:textId="66EBB8EF"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304</w:t>
            </w:r>
          </w:p>
        </w:tc>
        <w:tc>
          <w:tcPr>
            <w:tcW w:w="244" w:type="pct"/>
            <w:tcBorders>
              <w:top w:val="nil"/>
              <w:left w:val="nil"/>
              <w:bottom w:val="single" w:sz="4" w:space="0" w:color="auto"/>
              <w:right w:val="single" w:sz="4" w:space="0" w:color="auto"/>
            </w:tcBorders>
            <w:vAlign w:val="center"/>
          </w:tcPr>
          <w:p w14:paraId="74ABE42C" w14:textId="7C228C2D"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3807</w:t>
            </w:r>
          </w:p>
        </w:tc>
        <w:tc>
          <w:tcPr>
            <w:tcW w:w="203" w:type="pct"/>
            <w:tcBorders>
              <w:top w:val="nil"/>
              <w:left w:val="nil"/>
              <w:bottom w:val="single" w:sz="4" w:space="0" w:color="auto"/>
              <w:right w:val="single" w:sz="4" w:space="0" w:color="auto"/>
            </w:tcBorders>
            <w:vAlign w:val="center"/>
          </w:tcPr>
          <w:p w14:paraId="015D612D" w14:textId="54689501"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7665B21E" w14:textId="4B292E8A"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01</w:t>
            </w:r>
          </w:p>
        </w:tc>
        <w:tc>
          <w:tcPr>
            <w:tcW w:w="2373" w:type="pct"/>
            <w:tcBorders>
              <w:top w:val="nil"/>
              <w:left w:val="nil"/>
              <w:bottom w:val="single" w:sz="4" w:space="0" w:color="auto"/>
              <w:right w:val="single" w:sz="4" w:space="0" w:color="auto"/>
            </w:tcBorders>
          </w:tcPr>
          <w:p w14:paraId="366F20A3" w14:textId="05EB428C"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lang w:val="pt-PT"/>
              </w:rPr>
              <w:t xml:space="preserve">ELECTRODO DE CARBONO 4 X 6CM. </w:t>
            </w:r>
            <w:r w:rsidRPr="0077272B">
              <w:rPr>
                <w:rFonts w:ascii="Calibri" w:hAnsi="Calibri" w:cs="Calibri"/>
                <w:color w:val="000000"/>
                <w:sz w:val="16"/>
                <w:szCs w:val="16"/>
              </w:rPr>
              <w:t>PRESENTACION: PAQ. DE 2. NUMERO DE CATALOGO: C-79966. PARA SU USO EN EL EQUIPO: CLAVE: 531.380.0137.02.01 ESTIMULADOR NEUROMUSCULAR DE CORRIENTE INTERFERENCIAL, SIN SISTEMA DE VACIO. MARCA: CHATTANOOGA. MODELO: STIM 240.</w:t>
            </w:r>
          </w:p>
        </w:tc>
        <w:tc>
          <w:tcPr>
            <w:tcW w:w="324" w:type="pct"/>
            <w:tcBorders>
              <w:top w:val="nil"/>
              <w:left w:val="nil"/>
              <w:bottom w:val="single" w:sz="4" w:space="0" w:color="auto"/>
              <w:right w:val="single" w:sz="4" w:space="0" w:color="auto"/>
            </w:tcBorders>
            <w:vAlign w:val="center"/>
          </w:tcPr>
          <w:p w14:paraId="6043D645" w14:textId="562BCB06"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w:t>
            </w:r>
            <w:r w:rsidR="009856A7">
              <w:rPr>
                <w:rFonts w:ascii="Noto Sans" w:hAnsi="Noto Sans" w:cs="Noto Sans"/>
                <w:color w:val="000000"/>
                <w:sz w:val="16"/>
                <w:szCs w:val="16"/>
              </w:rPr>
              <w:t>375</w:t>
            </w:r>
            <w:r w:rsidRPr="0077272B">
              <w:rPr>
                <w:rFonts w:ascii="Noto Sans" w:hAnsi="Noto Sans" w:cs="Noto Sans"/>
                <w:color w:val="000000"/>
                <w:sz w:val="16"/>
                <w:szCs w:val="16"/>
              </w:rPr>
              <w:t xml:space="preserve"> </w:t>
            </w:r>
          </w:p>
        </w:tc>
        <w:tc>
          <w:tcPr>
            <w:tcW w:w="322" w:type="pct"/>
            <w:tcBorders>
              <w:top w:val="nil"/>
              <w:left w:val="nil"/>
              <w:bottom w:val="single" w:sz="4" w:space="0" w:color="auto"/>
              <w:right w:val="single" w:sz="4" w:space="0" w:color="auto"/>
            </w:tcBorders>
            <w:vAlign w:val="center"/>
          </w:tcPr>
          <w:p w14:paraId="257FF2BB" w14:textId="3946DCFF"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936 </w:t>
            </w:r>
          </w:p>
        </w:tc>
      </w:tr>
      <w:tr w:rsidR="0077272B" w:rsidRPr="00966CD3" w14:paraId="0257F1D7" w14:textId="77777777" w:rsidTr="00966CD3">
        <w:trPr>
          <w:trHeight w:val="20"/>
        </w:trPr>
        <w:tc>
          <w:tcPr>
            <w:tcW w:w="479" w:type="pct"/>
            <w:tcBorders>
              <w:top w:val="nil"/>
              <w:left w:val="single" w:sz="4" w:space="0" w:color="auto"/>
              <w:bottom w:val="single" w:sz="4" w:space="0" w:color="auto"/>
              <w:right w:val="single" w:sz="4" w:space="0" w:color="auto"/>
            </w:tcBorders>
            <w:vAlign w:val="center"/>
          </w:tcPr>
          <w:p w14:paraId="78FBD377" w14:textId="218302D0" w:rsidR="0077272B" w:rsidRPr="00966CD3" w:rsidRDefault="0077272B" w:rsidP="0077272B">
            <w:pPr>
              <w:suppressAutoHyphens w:val="0"/>
              <w:jc w:val="center"/>
              <w:rPr>
                <w:rFonts w:ascii="Noto Sans" w:hAnsi="Noto Sans" w:cs="Noto Sans"/>
                <w:color w:val="000000"/>
                <w:sz w:val="16"/>
                <w:szCs w:val="16"/>
              </w:rPr>
            </w:pPr>
            <w:r>
              <w:rPr>
                <w:rFonts w:ascii="Noto Sans" w:hAnsi="Noto Sans" w:cs="Noto Sans"/>
                <w:color w:val="000000"/>
                <w:sz w:val="16"/>
                <w:szCs w:val="16"/>
              </w:rPr>
              <w:t>13</w:t>
            </w:r>
          </w:p>
        </w:tc>
        <w:tc>
          <w:tcPr>
            <w:tcW w:w="377" w:type="pct"/>
            <w:tcBorders>
              <w:top w:val="nil"/>
              <w:left w:val="single" w:sz="4" w:space="0" w:color="auto"/>
              <w:bottom w:val="single" w:sz="4" w:space="0" w:color="auto"/>
              <w:right w:val="single" w:sz="4" w:space="0" w:color="auto"/>
            </w:tcBorders>
            <w:vAlign w:val="center"/>
          </w:tcPr>
          <w:p w14:paraId="6FEC6FD8" w14:textId="2D64A33E"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25304338</w:t>
            </w:r>
          </w:p>
        </w:tc>
        <w:tc>
          <w:tcPr>
            <w:tcW w:w="231" w:type="pct"/>
            <w:tcBorders>
              <w:top w:val="nil"/>
              <w:left w:val="single" w:sz="4" w:space="0" w:color="auto"/>
              <w:bottom w:val="single" w:sz="4" w:space="0" w:color="auto"/>
              <w:right w:val="single" w:sz="4" w:space="0" w:color="auto"/>
            </w:tcBorders>
            <w:vAlign w:val="center"/>
          </w:tcPr>
          <w:p w14:paraId="5C8B95CC" w14:textId="08D745B6"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379</w:t>
            </w:r>
          </w:p>
        </w:tc>
        <w:tc>
          <w:tcPr>
            <w:tcW w:w="227" w:type="pct"/>
            <w:tcBorders>
              <w:top w:val="nil"/>
              <w:left w:val="nil"/>
              <w:bottom w:val="single" w:sz="4" w:space="0" w:color="auto"/>
              <w:right w:val="single" w:sz="4" w:space="0" w:color="auto"/>
            </w:tcBorders>
            <w:vAlign w:val="center"/>
          </w:tcPr>
          <w:p w14:paraId="71FE9556" w14:textId="459A15D5"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685</w:t>
            </w:r>
          </w:p>
        </w:tc>
        <w:tc>
          <w:tcPr>
            <w:tcW w:w="244" w:type="pct"/>
            <w:tcBorders>
              <w:top w:val="nil"/>
              <w:left w:val="nil"/>
              <w:bottom w:val="single" w:sz="4" w:space="0" w:color="auto"/>
              <w:right w:val="single" w:sz="4" w:space="0" w:color="auto"/>
            </w:tcBorders>
            <w:vAlign w:val="center"/>
          </w:tcPr>
          <w:p w14:paraId="4EB40977" w14:textId="4344677E"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0034</w:t>
            </w:r>
          </w:p>
        </w:tc>
        <w:tc>
          <w:tcPr>
            <w:tcW w:w="203" w:type="pct"/>
            <w:tcBorders>
              <w:top w:val="nil"/>
              <w:left w:val="nil"/>
              <w:bottom w:val="single" w:sz="4" w:space="0" w:color="auto"/>
              <w:right w:val="single" w:sz="4" w:space="0" w:color="auto"/>
            </w:tcBorders>
            <w:vAlign w:val="center"/>
          </w:tcPr>
          <w:p w14:paraId="6BDBF292" w14:textId="324321D1"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20" w:type="pct"/>
            <w:tcBorders>
              <w:top w:val="nil"/>
              <w:left w:val="nil"/>
              <w:bottom w:val="single" w:sz="4" w:space="0" w:color="auto"/>
              <w:right w:val="single" w:sz="4" w:space="0" w:color="auto"/>
            </w:tcBorders>
            <w:vAlign w:val="center"/>
          </w:tcPr>
          <w:p w14:paraId="6FF5AACB" w14:textId="54752EFC"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rPr>
              <w:t>00</w:t>
            </w:r>
          </w:p>
        </w:tc>
        <w:tc>
          <w:tcPr>
            <w:tcW w:w="2373" w:type="pct"/>
            <w:tcBorders>
              <w:top w:val="nil"/>
              <w:left w:val="nil"/>
              <w:bottom w:val="single" w:sz="4" w:space="0" w:color="auto"/>
              <w:right w:val="single" w:sz="4" w:space="0" w:color="auto"/>
            </w:tcBorders>
          </w:tcPr>
          <w:p w14:paraId="3EA63358" w14:textId="2E984E24" w:rsidR="0077272B" w:rsidRPr="0077272B" w:rsidRDefault="0077272B" w:rsidP="0077272B">
            <w:pPr>
              <w:suppressAutoHyphens w:val="0"/>
              <w:jc w:val="center"/>
              <w:rPr>
                <w:rFonts w:ascii="Calibri" w:hAnsi="Calibri" w:cs="Calibri"/>
                <w:color w:val="000000"/>
                <w:sz w:val="16"/>
                <w:szCs w:val="16"/>
              </w:rPr>
            </w:pPr>
            <w:r w:rsidRPr="0077272B">
              <w:rPr>
                <w:rFonts w:ascii="Calibri" w:hAnsi="Calibri" w:cs="Calibri"/>
                <w:color w:val="000000"/>
                <w:sz w:val="16"/>
                <w:szCs w:val="16"/>
                <w:lang w:val="pt-PT"/>
              </w:rPr>
              <w:t xml:space="preserve">PARAFINA TERAPEUTICA DE TEXTURA SUAVE. </w:t>
            </w:r>
            <w:r w:rsidRPr="0077272B">
              <w:rPr>
                <w:rFonts w:ascii="Calibri" w:hAnsi="Calibri" w:cs="Calibri"/>
                <w:color w:val="000000"/>
                <w:sz w:val="16"/>
                <w:szCs w:val="16"/>
              </w:rPr>
              <w:t>DE PESO DE 1 LB (453 GRS). FABRICADA DE PARAFINA Y ACEITE MINERAL. PUNTO DE FUSION DE 45 A 50 GRADOS CENTIGRADOS PRESENTACION: BARRA. PARA SU USO EN EL EQUIPO: BAÑO DE PARAFINA EN FISIOTERAPIA. CLAVE: 531.107.0022. MARCA: VARIOS. MODELO: VARIOS. MARCAS COMPATIBLES: THERABATH, PARABATH, WAXWEL.</w:t>
            </w:r>
          </w:p>
        </w:tc>
        <w:tc>
          <w:tcPr>
            <w:tcW w:w="324" w:type="pct"/>
            <w:tcBorders>
              <w:top w:val="nil"/>
              <w:left w:val="nil"/>
              <w:bottom w:val="single" w:sz="4" w:space="0" w:color="auto"/>
              <w:right w:val="single" w:sz="4" w:space="0" w:color="auto"/>
            </w:tcBorders>
            <w:vAlign w:val="center"/>
          </w:tcPr>
          <w:p w14:paraId="090C8BB7" w14:textId="6C888C14"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56</w:t>
            </w:r>
            <w:r w:rsidR="009856A7">
              <w:rPr>
                <w:rFonts w:ascii="Noto Sans" w:hAnsi="Noto Sans" w:cs="Noto Sans"/>
                <w:color w:val="000000"/>
                <w:sz w:val="16"/>
                <w:szCs w:val="16"/>
              </w:rPr>
              <w:t>2</w:t>
            </w:r>
            <w:r w:rsidRPr="0077272B">
              <w:rPr>
                <w:rFonts w:ascii="Noto Sans" w:hAnsi="Noto Sans" w:cs="Noto Sans"/>
                <w:color w:val="000000"/>
                <w:sz w:val="16"/>
                <w:szCs w:val="16"/>
              </w:rPr>
              <w:t xml:space="preserve"> </w:t>
            </w:r>
          </w:p>
        </w:tc>
        <w:tc>
          <w:tcPr>
            <w:tcW w:w="322" w:type="pct"/>
            <w:tcBorders>
              <w:top w:val="nil"/>
              <w:left w:val="nil"/>
              <w:bottom w:val="single" w:sz="4" w:space="0" w:color="auto"/>
              <w:right w:val="single" w:sz="4" w:space="0" w:color="auto"/>
            </w:tcBorders>
            <w:vAlign w:val="center"/>
          </w:tcPr>
          <w:p w14:paraId="4158AFAA" w14:textId="7FC132FA" w:rsidR="0077272B" w:rsidRPr="0077272B" w:rsidRDefault="0077272B" w:rsidP="0077272B">
            <w:pPr>
              <w:suppressAutoHyphens w:val="0"/>
              <w:jc w:val="center"/>
              <w:rPr>
                <w:rFonts w:ascii="Noto Sans" w:hAnsi="Noto Sans" w:cs="Noto Sans"/>
                <w:color w:val="000000"/>
                <w:sz w:val="16"/>
                <w:szCs w:val="16"/>
              </w:rPr>
            </w:pPr>
            <w:r w:rsidRPr="0077272B">
              <w:rPr>
                <w:rFonts w:ascii="Noto Sans" w:hAnsi="Noto Sans" w:cs="Noto Sans"/>
                <w:color w:val="000000"/>
                <w:sz w:val="16"/>
                <w:szCs w:val="16"/>
              </w:rPr>
              <w:t xml:space="preserve">                      1,404 </w:t>
            </w:r>
          </w:p>
        </w:tc>
      </w:tr>
    </w:tbl>
    <w:p w14:paraId="24166889" w14:textId="77777777" w:rsidR="00035EAB" w:rsidRPr="00C341A8" w:rsidRDefault="00035EAB" w:rsidP="00C77524">
      <w:pPr>
        <w:pStyle w:val="Textonormal"/>
        <w:jc w:val="center"/>
        <w:rPr>
          <w:rFonts w:ascii="Noto Sans" w:hAnsi="Noto Sans" w:cs="Noto Sans"/>
          <w:b/>
          <w:sz w:val="18"/>
          <w:szCs w:val="18"/>
        </w:rPr>
      </w:pPr>
    </w:p>
    <w:p w14:paraId="0AB512C2" w14:textId="77777777" w:rsidR="00247275" w:rsidRPr="00C341A8" w:rsidRDefault="00247275" w:rsidP="001D67DD">
      <w:pPr>
        <w:suppressAutoHyphens w:val="0"/>
        <w:jc w:val="center"/>
        <w:rPr>
          <w:rFonts w:ascii="Noto Sans" w:hAnsi="Noto Sans" w:cs="Noto Sans"/>
          <w:b/>
          <w:sz w:val="18"/>
          <w:szCs w:val="18"/>
        </w:rPr>
      </w:pPr>
    </w:p>
    <w:p w14:paraId="143B059F" w14:textId="79209010" w:rsidR="00247275" w:rsidRDefault="00247275">
      <w:pPr>
        <w:suppressAutoHyphens w:val="0"/>
        <w:rPr>
          <w:rFonts w:ascii="Noto Sans" w:hAnsi="Noto Sans" w:cs="Noto Sans"/>
          <w:b/>
          <w:sz w:val="18"/>
          <w:szCs w:val="18"/>
        </w:rPr>
      </w:pPr>
    </w:p>
    <w:p w14:paraId="4A62FC07" w14:textId="77777777" w:rsidR="009856A7" w:rsidRDefault="009856A7">
      <w:pPr>
        <w:suppressAutoHyphens w:val="0"/>
        <w:rPr>
          <w:rFonts w:ascii="Noto Sans" w:hAnsi="Noto Sans" w:cs="Noto Sans"/>
          <w:b/>
          <w:sz w:val="18"/>
          <w:szCs w:val="18"/>
        </w:rPr>
      </w:pPr>
    </w:p>
    <w:p w14:paraId="7F3B0954" w14:textId="77777777" w:rsidR="009856A7" w:rsidRDefault="009856A7">
      <w:pPr>
        <w:suppressAutoHyphens w:val="0"/>
        <w:rPr>
          <w:rFonts w:ascii="Noto Sans" w:hAnsi="Noto Sans" w:cs="Noto Sans"/>
          <w:b/>
          <w:sz w:val="18"/>
          <w:szCs w:val="18"/>
        </w:rPr>
      </w:pPr>
    </w:p>
    <w:p w14:paraId="73E1BA8E" w14:textId="77777777" w:rsidR="009856A7" w:rsidRDefault="009856A7">
      <w:pPr>
        <w:suppressAutoHyphens w:val="0"/>
        <w:rPr>
          <w:rFonts w:ascii="Noto Sans" w:hAnsi="Noto Sans" w:cs="Noto Sans"/>
          <w:b/>
          <w:sz w:val="18"/>
          <w:szCs w:val="18"/>
        </w:rPr>
      </w:pPr>
    </w:p>
    <w:p w14:paraId="716EBD7A" w14:textId="77777777" w:rsidR="009856A7" w:rsidRDefault="009856A7">
      <w:pPr>
        <w:suppressAutoHyphens w:val="0"/>
        <w:rPr>
          <w:rFonts w:ascii="Noto Sans" w:hAnsi="Noto Sans" w:cs="Noto Sans"/>
          <w:b/>
          <w:sz w:val="18"/>
          <w:szCs w:val="18"/>
        </w:rPr>
      </w:pPr>
    </w:p>
    <w:p w14:paraId="6A84C338" w14:textId="77777777" w:rsidR="009856A7" w:rsidRDefault="009856A7">
      <w:pPr>
        <w:suppressAutoHyphens w:val="0"/>
        <w:rPr>
          <w:rFonts w:ascii="Noto Sans" w:hAnsi="Noto Sans" w:cs="Noto Sans"/>
          <w:b/>
          <w:sz w:val="18"/>
          <w:szCs w:val="18"/>
        </w:rPr>
      </w:pPr>
    </w:p>
    <w:p w14:paraId="41E4DC2E" w14:textId="77777777" w:rsidR="009856A7" w:rsidRDefault="009856A7">
      <w:pPr>
        <w:suppressAutoHyphens w:val="0"/>
        <w:rPr>
          <w:rFonts w:ascii="Noto Sans" w:hAnsi="Noto Sans" w:cs="Noto Sans"/>
          <w:b/>
          <w:sz w:val="18"/>
          <w:szCs w:val="18"/>
        </w:rPr>
      </w:pPr>
    </w:p>
    <w:p w14:paraId="33E44B53" w14:textId="77777777" w:rsidR="009856A7" w:rsidRDefault="009856A7">
      <w:pPr>
        <w:suppressAutoHyphens w:val="0"/>
        <w:rPr>
          <w:rFonts w:ascii="Noto Sans" w:hAnsi="Noto Sans" w:cs="Noto Sans"/>
          <w:b/>
          <w:sz w:val="18"/>
          <w:szCs w:val="18"/>
        </w:rPr>
      </w:pPr>
    </w:p>
    <w:p w14:paraId="72019383" w14:textId="77777777" w:rsidR="009856A7" w:rsidRDefault="009856A7">
      <w:pPr>
        <w:suppressAutoHyphens w:val="0"/>
        <w:rPr>
          <w:rFonts w:ascii="Noto Sans" w:hAnsi="Noto Sans" w:cs="Noto Sans"/>
          <w:b/>
          <w:sz w:val="18"/>
          <w:szCs w:val="18"/>
        </w:rPr>
      </w:pPr>
    </w:p>
    <w:p w14:paraId="275329A2" w14:textId="77777777" w:rsidR="009856A7" w:rsidRDefault="009856A7">
      <w:pPr>
        <w:suppressAutoHyphens w:val="0"/>
        <w:rPr>
          <w:rFonts w:ascii="Noto Sans" w:hAnsi="Noto Sans" w:cs="Noto Sans"/>
          <w:b/>
          <w:sz w:val="18"/>
          <w:szCs w:val="18"/>
        </w:rPr>
      </w:pPr>
    </w:p>
    <w:p w14:paraId="54B262F7" w14:textId="77777777" w:rsidR="009856A7" w:rsidRDefault="009856A7">
      <w:pPr>
        <w:suppressAutoHyphens w:val="0"/>
        <w:rPr>
          <w:rFonts w:ascii="Noto Sans" w:hAnsi="Noto Sans" w:cs="Noto Sans"/>
          <w:b/>
          <w:sz w:val="18"/>
          <w:szCs w:val="18"/>
        </w:rPr>
      </w:pPr>
    </w:p>
    <w:p w14:paraId="36CCA74D" w14:textId="77777777" w:rsidR="009856A7" w:rsidRDefault="009856A7">
      <w:pPr>
        <w:suppressAutoHyphens w:val="0"/>
        <w:rPr>
          <w:rFonts w:ascii="Noto Sans" w:hAnsi="Noto Sans" w:cs="Noto Sans"/>
          <w:b/>
          <w:sz w:val="18"/>
          <w:szCs w:val="18"/>
        </w:rPr>
      </w:pPr>
    </w:p>
    <w:p w14:paraId="492FADAC" w14:textId="77777777" w:rsidR="009856A7" w:rsidRDefault="009856A7">
      <w:pPr>
        <w:suppressAutoHyphens w:val="0"/>
        <w:rPr>
          <w:rFonts w:ascii="Noto Sans" w:hAnsi="Noto Sans" w:cs="Noto Sans"/>
          <w:b/>
          <w:sz w:val="18"/>
          <w:szCs w:val="18"/>
        </w:rPr>
      </w:pPr>
    </w:p>
    <w:p w14:paraId="72287E61" w14:textId="77777777" w:rsidR="009856A7" w:rsidRDefault="009856A7">
      <w:pPr>
        <w:suppressAutoHyphens w:val="0"/>
        <w:rPr>
          <w:rFonts w:ascii="Noto Sans" w:hAnsi="Noto Sans" w:cs="Noto Sans"/>
          <w:b/>
          <w:sz w:val="18"/>
          <w:szCs w:val="18"/>
        </w:rPr>
      </w:pPr>
    </w:p>
    <w:p w14:paraId="1176A8B2" w14:textId="77777777" w:rsidR="009856A7" w:rsidRDefault="009856A7">
      <w:pPr>
        <w:suppressAutoHyphens w:val="0"/>
        <w:rPr>
          <w:rFonts w:ascii="Noto Sans" w:hAnsi="Noto Sans" w:cs="Noto Sans"/>
          <w:b/>
          <w:sz w:val="18"/>
          <w:szCs w:val="18"/>
        </w:rPr>
      </w:pPr>
    </w:p>
    <w:p w14:paraId="7C8973F1" w14:textId="77777777" w:rsidR="009856A7" w:rsidRDefault="009856A7">
      <w:pPr>
        <w:suppressAutoHyphens w:val="0"/>
        <w:rPr>
          <w:rFonts w:ascii="Noto Sans" w:hAnsi="Noto Sans" w:cs="Noto Sans"/>
          <w:b/>
          <w:sz w:val="18"/>
          <w:szCs w:val="18"/>
        </w:rPr>
      </w:pPr>
    </w:p>
    <w:p w14:paraId="51DD176B" w14:textId="77777777" w:rsidR="009856A7" w:rsidRDefault="009856A7">
      <w:pPr>
        <w:suppressAutoHyphens w:val="0"/>
        <w:rPr>
          <w:rFonts w:ascii="Noto Sans" w:hAnsi="Noto Sans" w:cs="Noto Sans"/>
          <w:b/>
          <w:sz w:val="18"/>
          <w:szCs w:val="18"/>
        </w:rPr>
      </w:pPr>
    </w:p>
    <w:p w14:paraId="6931505D" w14:textId="77777777" w:rsidR="009856A7" w:rsidRDefault="009856A7">
      <w:pPr>
        <w:suppressAutoHyphens w:val="0"/>
        <w:rPr>
          <w:rFonts w:ascii="Noto Sans" w:hAnsi="Noto Sans" w:cs="Noto Sans"/>
          <w:b/>
          <w:sz w:val="18"/>
          <w:szCs w:val="18"/>
        </w:rPr>
      </w:pPr>
    </w:p>
    <w:p w14:paraId="1F7A69E9" w14:textId="77777777" w:rsidR="009856A7" w:rsidRDefault="009856A7">
      <w:pPr>
        <w:suppressAutoHyphens w:val="0"/>
        <w:rPr>
          <w:rFonts w:ascii="Noto Sans" w:hAnsi="Noto Sans" w:cs="Noto Sans"/>
          <w:b/>
          <w:sz w:val="18"/>
          <w:szCs w:val="18"/>
        </w:rPr>
      </w:pPr>
    </w:p>
    <w:p w14:paraId="7A4DEF9D" w14:textId="77777777" w:rsidR="009856A7" w:rsidRDefault="009856A7">
      <w:pPr>
        <w:suppressAutoHyphens w:val="0"/>
        <w:rPr>
          <w:rFonts w:ascii="Noto Sans" w:hAnsi="Noto Sans" w:cs="Noto Sans"/>
          <w:b/>
          <w:sz w:val="18"/>
          <w:szCs w:val="18"/>
        </w:rPr>
      </w:pPr>
    </w:p>
    <w:p w14:paraId="417F3092" w14:textId="77777777" w:rsidR="009856A7" w:rsidRDefault="009856A7">
      <w:pPr>
        <w:suppressAutoHyphens w:val="0"/>
        <w:rPr>
          <w:rFonts w:ascii="Noto Sans" w:hAnsi="Noto Sans" w:cs="Noto Sans"/>
          <w:b/>
          <w:sz w:val="18"/>
          <w:szCs w:val="18"/>
        </w:rPr>
      </w:pPr>
    </w:p>
    <w:p w14:paraId="40B4F6EC" w14:textId="77777777" w:rsidR="009856A7" w:rsidRDefault="009856A7">
      <w:pPr>
        <w:suppressAutoHyphens w:val="0"/>
        <w:rPr>
          <w:rFonts w:ascii="Noto Sans" w:hAnsi="Noto Sans" w:cs="Noto Sans"/>
          <w:b/>
          <w:sz w:val="18"/>
          <w:szCs w:val="18"/>
        </w:rPr>
      </w:pPr>
    </w:p>
    <w:p w14:paraId="12EBF7F4" w14:textId="77777777" w:rsidR="009856A7" w:rsidRPr="00C341A8" w:rsidRDefault="009856A7">
      <w:pPr>
        <w:suppressAutoHyphens w:val="0"/>
        <w:rPr>
          <w:rFonts w:ascii="Noto Sans" w:hAnsi="Noto Sans" w:cs="Noto Sans"/>
          <w:b/>
          <w:sz w:val="18"/>
          <w:szCs w:val="18"/>
        </w:rPr>
      </w:pPr>
    </w:p>
    <w:p w14:paraId="37535697" w14:textId="77777777" w:rsidR="00247275" w:rsidRPr="00C341A8" w:rsidRDefault="00247275">
      <w:pPr>
        <w:suppressAutoHyphens w:val="0"/>
        <w:rPr>
          <w:rFonts w:ascii="Noto Sans" w:hAnsi="Noto Sans" w:cs="Noto Sans"/>
          <w:b/>
          <w:sz w:val="18"/>
          <w:szCs w:val="18"/>
        </w:rPr>
      </w:pPr>
    </w:p>
    <w:p w14:paraId="132DB0AE" w14:textId="77777777" w:rsidR="00247275" w:rsidRPr="00C341A8" w:rsidRDefault="00247275">
      <w:pPr>
        <w:suppressAutoHyphens w:val="0"/>
        <w:rPr>
          <w:rFonts w:ascii="Noto Sans" w:hAnsi="Noto Sans" w:cs="Noto Sans"/>
          <w:b/>
          <w:sz w:val="18"/>
          <w:szCs w:val="18"/>
        </w:rPr>
      </w:pPr>
    </w:p>
    <w:p w14:paraId="5ADFC42C" w14:textId="77777777" w:rsidR="00247275" w:rsidRPr="00C341A8" w:rsidRDefault="00247275">
      <w:pPr>
        <w:suppressAutoHyphens w:val="0"/>
        <w:rPr>
          <w:rFonts w:ascii="Noto Sans" w:hAnsi="Noto Sans" w:cs="Noto Sans"/>
          <w:b/>
          <w:sz w:val="18"/>
          <w:szCs w:val="18"/>
        </w:rPr>
      </w:pPr>
    </w:p>
    <w:p w14:paraId="5575B854" w14:textId="77777777" w:rsidR="00247275" w:rsidRPr="00C341A8" w:rsidRDefault="00247275">
      <w:pPr>
        <w:suppressAutoHyphens w:val="0"/>
        <w:rPr>
          <w:rFonts w:ascii="Noto Sans" w:hAnsi="Noto Sans" w:cs="Noto Sans"/>
          <w:b/>
          <w:sz w:val="18"/>
          <w:szCs w:val="18"/>
        </w:rPr>
      </w:pPr>
    </w:p>
    <w:p w14:paraId="57EFE15E" w14:textId="77777777" w:rsidR="00922157" w:rsidRPr="00C341A8" w:rsidRDefault="00922157">
      <w:pPr>
        <w:suppressAutoHyphens w:val="0"/>
        <w:rPr>
          <w:rFonts w:ascii="Noto Sans" w:hAnsi="Noto Sans" w:cs="Noto Sans"/>
          <w:b/>
          <w:sz w:val="18"/>
          <w:szCs w:val="18"/>
        </w:rPr>
      </w:pPr>
    </w:p>
    <w:p w14:paraId="28A5A951" w14:textId="77777777" w:rsidR="00922157" w:rsidRPr="00C341A8" w:rsidRDefault="00922157">
      <w:pPr>
        <w:suppressAutoHyphens w:val="0"/>
        <w:rPr>
          <w:rFonts w:ascii="Noto Sans" w:hAnsi="Noto Sans" w:cs="Noto Sans"/>
          <w:b/>
          <w:sz w:val="18"/>
          <w:szCs w:val="18"/>
        </w:rPr>
      </w:pPr>
    </w:p>
    <w:p w14:paraId="765D5DEA"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t>ANEXO NÚMERO 3 (TRES)</w:t>
      </w: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974EF2" w:rsidRPr="002B392E" w14:paraId="3D58D4C9" w14:textId="77777777" w:rsidTr="00C2618F">
        <w:trPr>
          <w:trHeight w:val="431"/>
        </w:trPr>
        <w:tc>
          <w:tcPr>
            <w:tcW w:w="842" w:type="dxa"/>
            <w:gridSpan w:val="2"/>
            <w:tcBorders>
              <w:top w:val="nil"/>
              <w:left w:val="nil"/>
              <w:bottom w:val="nil"/>
              <w:right w:val="nil"/>
            </w:tcBorders>
            <w:noWrap/>
            <w:vAlign w:val="bottom"/>
            <w:hideMark/>
          </w:tcPr>
          <w:p w14:paraId="4712F81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IMSS</w:t>
            </w:r>
          </w:p>
        </w:tc>
        <w:tc>
          <w:tcPr>
            <w:tcW w:w="1189" w:type="dxa"/>
            <w:gridSpan w:val="2"/>
            <w:tcBorders>
              <w:top w:val="nil"/>
              <w:left w:val="nil"/>
              <w:bottom w:val="nil"/>
              <w:right w:val="nil"/>
            </w:tcBorders>
            <w:noWrap/>
            <w:vAlign w:val="bottom"/>
            <w:hideMark/>
          </w:tcPr>
          <w:p w14:paraId="3DC40D21" w14:textId="77777777" w:rsidR="00974EF2" w:rsidRPr="002B392E" w:rsidRDefault="00974EF2" w:rsidP="00C2618F">
            <w:pPr>
              <w:jc w:val="both"/>
              <w:rPr>
                <w:rFonts w:ascii="Noto Sans" w:hAnsi="Noto Sans" w:cs="Noto Sans"/>
                <w:sz w:val="16"/>
                <w:szCs w:val="16"/>
                <w:lang w:eastAsia="es-MX"/>
              </w:rPr>
            </w:pPr>
          </w:p>
        </w:tc>
        <w:tc>
          <w:tcPr>
            <w:tcW w:w="2292" w:type="dxa"/>
            <w:gridSpan w:val="4"/>
            <w:tcBorders>
              <w:top w:val="nil"/>
              <w:left w:val="nil"/>
              <w:bottom w:val="nil"/>
              <w:right w:val="nil"/>
            </w:tcBorders>
            <w:noWrap/>
            <w:vAlign w:val="bottom"/>
            <w:hideMark/>
          </w:tcPr>
          <w:p w14:paraId="25387A1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REMISION DEL PEDIDO</w:t>
            </w:r>
          </w:p>
        </w:tc>
        <w:tc>
          <w:tcPr>
            <w:tcW w:w="877" w:type="dxa"/>
            <w:tcBorders>
              <w:top w:val="nil"/>
              <w:left w:val="nil"/>
              <w:bottom w:val="nil"/>
              <w:right w:val="nil"/>
            </w:tcBorders>
            <w:noWrap/>
            <w:vAlign w:val="bottom"/>
            <w:hideMark/>
          </w:tcPr>
          <w:p w14:paraId="02B17D2F" w14:textId="77777777" w:rsidR="00974EF2" w:rsidRPr="002B392E" w:rsidRDefault="00974EF2" w:rsidP="00C2618F">
            <w:pPr>
              <w:jc w:val="both"/>
              <w:rPr>
                <w:rFonts w:ascii="Noto Sans" w:hAnsi="Noto Sans" w:cs="Noto Sans"/>
                <w:b/>
                <w:bCs/>
                <w:sz w:val="16"/>
                <w:szCs w:val="16"/>
                <w:lang w:eastAsia="es-MX"/>
              </w:rPr>
            </w:pPr>
          </w:p>
        </w:tc>
        <w:tc>
          <w:tcPr>
            <w:tcW w:w="200" w:type="dxa"/>
            <w:tcBorders>
              <w:top w:val="nil"/>
              <w:left w:val="nil"/>
              <w:bottom w:val="nil"/>
              <w:right w:val="nil"/>
            </w:tcBorders>
            <w:noWrap/>
            <w:vAlign w:val="bottom"/>
            <w:hideMark/>
          </w:tcPr>
          <w:p w14:paraId="6E1C34F6" w14:textId="77777777" w:rsidR="00974EF2" w:rsidRPr="002B392E" w:rsidRDefault="00974EF2" w:rsidP="00C2618F">
            <w:pPr>
              <w:jc w:val="both"/>
              <w:rPr>
                <w:rFonts w:ascii="Noto Sans" w:hAnsi="Noto Sans" w:cs="Noto Sans"/>
                <w:b/>
                <w:bCs/>
                <w:sz w:val="16"/>
                <w:szCs w:val="16"/>
                <w:lang w:eastAsia="es-MX"/>
              </w:rPr>
            </w:pPr>
          </w:p>
        </w:tc>
        <w:tc>
          <w:tcPr>
            <w:tcW w:w="1536" w:type="dxa"/>
            <w:tcBorders>
              <w:top w:val="nil"/>
              <w:left w:val="nil"/>
              <w:bottom w:val="nil"/>
              <w:right w:val="nil"/>
            </w:tcBorders>
            <w:noWrap/>
            <w:vAlign w:val="bottom"/>
            <w:hideMark/>
          </w:tcPr>
          <w:p w14:paraId="4B28A6B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191D5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02A5B5F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A41E772" w14:textId="77777777" w:rsidR="00974EF2" w:rsidRPr="002B392E" w:rsidRDefault="00974EF2" w:rsidP="00C2618F">
            <w:pPr>
              <w:jc w:val="both"/>
              <w:rPr>
                <w:rFonts w:ascii="Noto Sans" w:hAnsi="Noto Sans" w:cs="Noto Sans"/>
                <w:sz w:val="16"/>
                <w:szCs w:val="16"/>
                <w:lang w:eastAsia="es-MX"/>
              </w:rPr>
            </w:pPr>
          </w:p>
        </w:tc>
      </w:tr>
      <w:tr w:rsidR="00974EF2" w:rsidRPr="002B392E" w14:paraId="2535B8A5" w14:textId="77777777" w:rsidTr="00C2618F">
        <w:trPr>
          <w:trHeight w:val="221"/>
        </w:trPr>
        <w:tc>
          <w:tcPr>
            <w:tcW w:w="842" w:type="dxa"/>
            <w:gridSpan w:val="2"/>
            <w:tcBorders>
              <w:top w:val="nil"/>
              <w:left w:val="nil"/>
              <w:bottom w:val="nil"/>
              <w:right w:val="nil"/>
            </w:tcBorders>
            <w:noWrap/>
            <w:vAlign w:val="bottom"/>
            <w:hideMark/>
          </w:tcPr>
          <w:p w14:paraId="13E801BB"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6972D3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0AD6481"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6F56915"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FCCF14C"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445199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097E43C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BFAB774" w14:textId="77777777" w:rsidR="00974EF2" w:rsidRPr="002B392E" w:rsidRDefault="00974EF2" w:rsidP="00C2618F">
            <w:pPr>
              <w:jc w:val="both"/>
              <w:rPr>
                <w:rFonts w:ascii="Noto Sans" w:hAnsi="Noto Sans" w:cs="Noto Sans"/>
                <w:sz w:val="16"/>
                <w:szCs w:val="16"/>
                <w:lang w:eastAsia="es-MX"/>
              </w:rPr>
            </w:pPr>
          </w:p>
        </w:tc>
        <w:tc>
          <w:tcPr>
            <w:tcW w:w="1902" w:type="dxa"/>
            <w:tcBorders>
              <w:top w:val="single" w:sz="8" w:space="0" w:color="auto"/>
              <w:left w:val="single" w:sz="8" w:space="0" w:color="auto"/>
              <w:bottom w:val="nil"/>
              <w:right w:val="nil"/>
            </w:tcBorders>
            <w:noWrap/>
            <w:vAlign w:val="bottom"/>
            <w:hideMark/>
          </w:tcPr>
          <w:p w14:paraId="6C5CC3A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3DCA57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16786E8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F4F4875" w14:textId="77777777" w:rsidTr="00C2618F">
        <w:trPr>
          <w:trHeight w:val="140"/>
        </w:trPr>
        <w:tc>
          <w:tcPr>
            <w:tcW w:w="842" w:type="dxa"/>
            <w:gridSpan w:val="2"/>
            <w:tcBorders>
              <w:top w:val="nil"/>
              <w:left w:val="nil"/>
              <w:bottom w:val="nil"/>
              <w:right w:val="nil"/>
            </w:tcBorders>
            <w:noWrap/>
            <w:vAlign w:val="bottom"/>
            <w:hideMark/>
          </w:tcPr>
          <w:p w14:paraId="18F945DF"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2DFA2AC5"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7883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0420FE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169146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411E3F"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832146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4459220"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single" w:sz="8" w:space="0" w:color="auto"/>
              <w:bottom w:val="single" w:sz="8" w:space="0" w:color="auto"/>
              <w:right w:val="nil"/>
            </w:tcBorders>
            <w:noWrap/>
            <w:vAlign w:val="bottom"/>
            <w:hideMark/>
          </w:tcPr>
          <w:p w14:paraId="2C03C63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27D912A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DADCAF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10B3500" w14:textId="77777777" w:rsidTr="00C2618F">
        <w:trPr>
          <w:trHeight w:val="181"/>
        </w:trPr>
        <w:tc>
          <w:tcPr>
            <w:tcW w:w="842" w:type="dxa"/>
            <w:gridSpan w:val="2"/>
            <w:tcBorders>
              <w:top w:val="nil"/>
              <w:left w:val="nil"/>
              <w:bottom w:val="nil"/>
              <w:right w:val="nil"/>
            </w:tcBorders>
            <w:noWrap/>
            <w:vAlign w:val="bottom"/>
            <w:hideMark/>
          </w:tcPr>
          <w:p w14:paraId="3F9B803A"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B931519"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649D4CB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19563F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5B2815B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2BD6601B"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5A31C173"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D74A3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B47205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2B03C7C"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E0D588E" w14:textId="77777777" w:rsidR="00974EF2" w:rsidRPr="002B392E" w:rsidRDefault="00974EF2" w:rsidP="00C2618F">
            <w:pPr>
              <w:jc w:val="both"/>
              <w:rPr>
                <w:rFonts w:ascii="Noto Sans" w:hAnsi="Noto Sans" w:cs="Noto Sans"/>
                <w:sz w:val="16"/>
                <w:szCs w:val="16"/>
                <w:lang w:eastAsia="es-MX"/>
              </w:rPr>
            </w:pPr>
          </w:p>
        </w:tc>
      </w:tr>
      <w:tr w:rsidR="00974EF2" w:rsidRPr="002B392E" w14:paraId="099CB056" w14:textId="77777777" w:rsidTr="00C2618F">
        <w:trPr>
          <w:trHeight w:val="181"/>
        </w:trPr>
        <w:tc>
          <w:tcPr>
            <w:tcW w:w="842" w:type="dxa"/>
            <w:gridSpan w:val="2"/>
            <w:tcBorders>
              <w:top w:val="nil"/>
              <w:left w:val="nil"/>
              <w:bottom w:val="nil"/>
              <w:right w:val="nil"/>
            </w:tcBorders>
            <w:noWrap/>
            <w:vAlign w:val="bottom"/>
            <w:hideMark/>
          </w:tcPr>
          <w:p w14:paraId="75FD0CC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7DF1418"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1412976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2846936C" w14:textId="77777777" w:rsidR="00974EF2" w:rsidRPr="002B392E" w:rsidRDefault="00974EF2" w:rsidP="00C2618F">
            <w:pPr>
              <w:jc w:val="both"/>
              <w:rPr>
                <w:rFonts w:ascii="Noto Sans" w:hAnsi="Noto Sans" w:cs="Noto Sans"/>
                <w:sz w:val="16"/>
                <w:szCs w:val="16"/>
                <w:lang w:eastAsia="es-MX"/>
              </w:rPr>
            </w:pPr>
          </w:p>
        </w:tc>
        <w:tc>
          <w:tcPr>
            <w:tcW w:w="1698" w:type="dxa"/>
            <w:gridSpan w:val="2"/>
            <w:tcBorders>
              <w:top w:val="single" w:sz="8" w:space="0" w:color="auto"/>
              <w:left w:val="single" w:sz="8" w:space="0" w:color="auto"/>
              <w:bottom w:val="nil"/>
              <w:right w:val="nil"/>
            </w:tcBorders>
            <w:noWrap/>
            <w:vAlign w:val="bottom"/>
            <w:hideMark/>
          </w:tcPr>
          <w:p w14:paraId="369263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FECHA DE ENTREGA</w:t>
            </w:r>
          </w:p>
        </w:tc>
        <w:tc>
          <w:tcPr>
            <w:tcW w:w="200" w:type="dxa"/>
            <w:tcBorders>
              <w:top w:val="single" w:sz="8" w:space="0" w:color="auto"/>
              <w:left w:val="nil"/>
              <w:bottom w:val="nil"/>
              <w:right w:val="nil"/>
            </w:tcBorders>
            <w:noWrap/>
            <w:vAlign w:val="bottom"/>
            <w:hideMark/>
          </w:tcPr>
          <w:p w14:paraId="2905300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single" w:sz="8" w:space="0" w:color="auto"/>
              <w:left w:val="single" w:sz="8" w:space="0" w:color="auto"/>
              <w:bottom w:val="nil"/>
              <w:right w:val="nil"/>
            </w:tcBorders>
            <w:noWrap/>
            <w:vAlign w:val="bottom"/>
            <w:hideMark/>
          </w:tcPr>
          <w:p w14:paraId="4710E8F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single" w:sz="8" w:space="0" w:color="auto"/>
              <w:left w:val="nil"/>
              <w:bottom w:val="nil"/>
              <w:right w:val="nil"/>
            </w:tcBorders>
            <w:noWrap/>
            <w:vAlign w:val="bottom"/>
            <w:hideMark/>
          </w:tcPr>
          <w:p w14:paraId="6EC5424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EXPEDIENTE DE COMPRA</w:t>
            </w:r>
          </w:p>
        </w:tc>
        <w:tc>
          <w:tcPr>
            <w:tcW w:w="621" w:type="dxa"/>
            <w:tcBorders>
              <w:top w:val="single" w:sz="8" w:space="0" w:color="auto"/>
              <w:left w:val="nil"/>
              <w:bottom w:val="nil"/>
              <w:right w:val="nil"/>
            </w:tcBorders>
            <w:noWrap/>
            <w:vAlign w:val="bottom"/>
            <w:hideMark/>
          </w:tcPr>
          <w:p w14:paraId="208DCBF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7AD6483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702F8F0F" w14:textId="77777777" w:rsidTr="00C2618F">
        <w:trPr>
          <w:trHeight w:val="191"/>
        </w:trPr>
        <w:tc>
          <w:tcPr>
            <w:tcW w:w="842" w:type="dxa"/>
            <w:gridSpan w:val="2"/>
            <w:tcBorders>
              <w:top w:val="nil"/>
              <w:left w:val="nil"/>
              <w:bottom w:val="nil"/>
              <w:right w:val="nil"/>
            </w:tcBorders>
            <w:noWrap/>
            <w:vAlign w:val="bottom"/>
            <w:hideMark/>
          </w:tcPr>
          <w:p w14:paraId="5B25849E"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5D9623"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26559668"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77D78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nil"/>
              <w:right w:val="nil"/>
            </w:tcBorders>
            <w:noWrap/>
            <w:vAlign w:val="bottom"/>
            <w:hideMark/>
          </w:tcPr>
          <w:p w14:paraId="5C93C49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7" w:type="dxa"/>
            <w:tcBorders>
              <w:top w:val="nil"/>
              <w:left w:val="nil"/>
              <w:bottom w:val="nil"/>
              <w:right w:val="nil"/>
            </w:tcBorders>
            <w:noWrap/>
            <w:vAlign w:val="bottom"/>
            <w:hideMark/>
          </w:tcPr>
          <w:p w14:paraId="2BE97BF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745ABE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06E018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E1E9BCD"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74BFF3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98A782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2CB2C210" w14:textId="77777777" w:rsidTr="00C2618F">
        <w:trPr>
          <w:trHeight w:val="181"/>
        </w:trPr>
        <w:tc>
          <w:tcPr>
            <w:tcW w:w="842" w:type="dxa"/>
            <w:gridSpan w:val="2"/>
            <w:tcBorders>
              <w:top w:val="nil"/>
              <w:left w:val="nil"/>
              <w:bottom w:val="nil"/>
              <w:right w:val="nil"/>
            </w:tcBorders>
            <w:noWrap/>
            <w:vAlign w:val="bottom"/>
            <w:hideMark/>
          </w:tcPr>
          <w:p w14:paraId="6B90231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139E1D51"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3D773A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B7DD072"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single" w:sz="8" w:space="0" w:color="auto"/>
              <w:right w:val="nil"/>
            </w:tcBorders>
            <w:noWrap/>
            <w:vAlign w:val="bottom"/>
            <w:hideMark/>
          </w:tcPr>
          <w:p w14:paraId="54B297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626648B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09008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single" w:sz="8" w:space="0" w:color="auto"/>
              <w:bottom w:val="single" w:sz="8" w:space="0" w:color="auto"/>
              <w:right w:val="nil"/>
            </w:tcBorders>
            <w:noWrap/>
            <w:vAlign w:val="bottom"/>
            <w:hideMark/>
          </w:tcPr>
          <w:p w14:paraId="73EACB0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117C8E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27E7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F0F9F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F9ED41" w14:textId="77777777" w:rsidTr="00C2618F">
        <w:trPr>
          <w:trHeight w:val="80"/>
        </w:trPr>
        <w:tc>
          <w:tcPr>
            <w:tcW w:w="842" w:type="dxa"/>
            <w:gridSpan w:val="2"/>
            <w:tcBorders>
              <w:top w:val="nil"/>
              <w:left w:val="nil"/>
              <w:bottom w:val="nil"/>
              <w:right w:val="nil"/>
            </w:tcBorders>
            <w:noWrap/>
            <w:vAlign w:val="bottom"/>
            <w:hideMark/>
          </w:tcPr>
          <w:p w14:paraId="60CBBC59"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30588B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0659801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2929B2A"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D57715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5EA2FD90"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DE66A4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B8743D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0F433F9E"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1EC4B1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0108ADA3" w14:textId="77777777" w:rsidR="00974EF2" w:rsidRPr="002B392E" w:rsidRDefault="00974EF2" w:rsidP="00C2618F">
            <w:pPr>
              <w:jc w:val="both"/>
              <w:rPr>
                <w:rFonts w:ascii="Noto Sans" w:hAnsi="Noto Sans" w:cs="Noto Sans"/>
                <w:sz w:val="16"/>
                <w:szCs w:val="16"/>
                <w:lang w:eastAsia="es-MX"/>
              </w:rPr>
            </w:pPr>
          </w:p>
        </w:tc>
      </w:tr>
      <w:tr w:rsidR="00974EF2" w:rsidRPr="002B392E" w14:paraId="0DDC72C2" w14:textId="77777777" w:rsidTr="00C2618F">
        <w:trPr>
          <w:trHeight w:val="200"/>
        </w:trPr>
        <w:tc>
          <w:tcPr>
            <w:tcW w:w="842" w:type="dxa"/>
            <w:gridSpan w:val="2"/>
            <w:tcBorders>
              <w:top w:val="nil"/>
              <w:left w:val="nil"/>
              <w:bottom w:val="nil"/>
              <w:right w:val="nil"/>
            </w:tcBorders>
            <w:noWrap/>
            <w:vAlign w:val="bottom"/>
            <w:hideMark/>
          </w:tcPr>
          <w:p w14:paraId="430FA271"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D7A776"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02E9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649013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9C0A692"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EC31816"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4D7FF74E"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413F5A2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Pedido</w:t>
            </w:r>
          </w:p>
        </w:tc>
        <w:tc>
          <w:tcPr>
            <w:tcW w:w="1902" w:type="dxa"/>
            <w:tcBorders>
              <w:top w:val="single" w:sz="8" w:space="0" w:color="auto"/>
              <w:left w:val="nil"/>
              <w:bottom w:val="nil"/>
              <w:right w:val="nil"/>
            </w:tcBorders>
            <w:noWrap/>
            <w:vAlign w:val="bottom"/>
            <w:hideMark/>
          </w:tcPr>
          <w:p w14:paraId="36727CC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612AE79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460376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275BDF0" w14:textId="77777777" w:rsidTr="00C2618F">
        <w:trPr>
          <w:trHeight w:val="171"/>
        </w:trPr>
        <w:tc>
          <w:tcPr>
            <w:tcW w:w="2567" w:type="dxa"/>
            <w:gridSpan w:val="5"/>
            <w:tcBorders>
              <w:top w:val="single" w:sz="8" w:space="0" w:color="auto"/>
              <w:left w:val="single" w:sz="8" w:space="0" w:color="auto"/>
              <w:bottom w:val="nil"/>
              <w:right w:val="nil"/>
            </w:tcBorders>
            <w:noWrap/>
            <w:vAlign w:val="bottom"/>
            <w:hideMark/>
          </w:tcPr>
          <w:p w14:paraId="5D2B3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DEL PROVEEDOR</w:t>
            </w:r>
          </w:p>
        </w:tc>
        <w:tc>
          <w:tcPr>
            <w:tcW w:w="935" w:type="dxa"/>
            <w:gridSpan w:val="2"/>
            <w:tcBorders>
              <w:top w:val="single" w:sz="8" w:space="0" w:color="auto"/>
              <w:left w:val="nil"/>
              <w:bottom w:val="nil"/>
              <w:right w:val="nil"/>
            </w:tcBorders>
            <w:noWrap/>
            <w:vAlign w:val="bottom"/>
            <w:hideMark/>
          </w:tcPr>
          <w:p w14:paraId="5E4884E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1F1ED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7E73951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single" w:sz="8" w:space="0" w:color="auto"/>
            </w:tcBorders>
            <w:noWrap/>
            <w:vAlign w:val="bottom"/>
            <w:hideMark/>
          </w:tcPr>
          <w:p w14:paraId="332C78C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single" w:sz="8" w:space="0" w:color="auto"/>
            </w:tcBorders>
            <w:noWrap/>
            <w:vAlign w:val="bottom"/>
            <w:hideMark/>
          </w:tcPr>
          <w:p w14:paraId="4C21BB2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single" w:sz="8" w:space="0" w:color="auto"/>
              <w:right w:val="nil"/>
            </w:tcBorders>
            <w:noWrap/>
            <w:vAlign w:val="bottom"/>
            <w:hideMark/>
          </w:tcPr>
          <w:p w14:paraId="45160A6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nil"/>
              <w:left w:val="nil"/>
              <w:bottom w:val="single" w:sz="8" w:space="0" w:color="auto"/>
              <w:right w:val="nil"/>
            </w:tcBorders>
            <w:noWrap/>
            <w:vAlign w:val="bottom"/>
            <w:hideMark/>
          </w:tcPr>
          <w:p w14:paraId="799B056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B2C6D9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30E6C88" w14:textId="77777777" w:rsidTr="00C2618F">
        <w:trPr>
          <w:trHeight w:val="80"/>
        </w:trPr>
        <w:tc>
          <w:tcPr>
            <w:tcW w:w="842" w:type="dxa"/>
            <w:gridSpan w:val="2"/>
            <w:tcBorders>
              <w:top w:val="nil"/>
              <w:left w:val="single" w:sz="8" w:space="0" w:color="auto"/>
              <w:bottom w:val="nil"/>
              <w:right w:val="nil"/>
            </w:tcBorders>
            <w:noWrap/>
            <w:vAlign w:val="bottom"/>
            <w:hideMark/>
          </w:tcPr>
          <w:p w14:paraId="7A043F8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10053539"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2D791C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12FFDFAD"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D34B0A8"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696A21C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79FB095"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3446085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nil"/>
              <w:right w:val="nil"/>
            </w:tcBorders>
            <w:noWrap/>
            <w:vAlign w:val="bottom"/>
            <w:hideMark/>
          </w:tcPr>
          <w:p w14:paraId="7DB9CA23"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B8CA231" w14:textId="77777777" w:rsidR="00974EF2" w:rsidRPr="002B392E" w:rsidRDefault="00974EF2" w:rsidP="00C2618F">
            <w:pPr>
              <w:jc w:val="both"/>
              <w:rPr>
                <w:rFonts w:ascii="Noto Sans" w:hAnsi="Noto Sans" w:cs="Noto Sans"/>
                <w:b/>
                <w:bCs/>
                <w:sz w:val="16"/>
                <w:szCs w:val="16"/>
                <w:lang w:eastAsia="es-MX"/>
              </w:rPr>
            </w:pPr>
          </w:p>
        </w:tc>
        <w:tc>
          <w:tcPr>
            <w:tcW w:w="435" w:type="dxa"/>
            <w:tcBorders>
              <w:top w:val="nil"/>
              <w:left w:val="nil"/>
              <w:bottom w:val="nil"/>
              <w:right w:val="nil"/>
            </w:tcBorders>
            <w:noWrap/>
            <w:vAlign w:val="bottom"/>
            <w:hideMark/>
          </w:tcPr>
          <w:p w14:paraId="3D3706D8" w14:textId="77777777" w:rsidR="00974EF2" w:rsidRPr="002B392E" w:rsidRDefault="00974EF2" w:rsidP="00C2618F">
            <w:pPr>
              <w:jc w:val="both"/>
              <w:rPr>
                <w:rFonts w:ascii="Noto Sans" w:hAnsi="Noto Sans" w:cs="Noto Sans"/>
                <w:b/>
                <w:bCs/>
                <w:sz w:val="16"/>
                <w:szCs w:val="16"/>
                <w:lang w:eastAsia="es-MX"/>
              </w:rPr>
            </w:pPr>
          </w:p>
        </w:tc>
      </w:tr>
      <w:tr w:rsidR="00974EF2" w:rsidRPr="002B392E" w14:paraId="3972BB1A" w14:textId="77777777" w:rsidTr="00C2618F">
        <w:trPr>
          <w:trHeight w:val="171"/>
        </w:trPr>
        <w:tc>
          <w:tcPr>
            <w:tcW w:w="842" w:type="dxa"/>
            <w:gridSpan w:val="2"/>
            <w:tcBorders>
              <w:top w:val="nil"/>
              <w:left w:val="single" w:sz="8" w:space="0" w:color="auto"/>
              <w:bottom w:val="nil"/>
              <w:right w:val="nil"/>
            </w:tcBorders>
            <w:noWrap/>
            <w:vAlign w:val="bottom"/>
            <w:hideMark/>
          </w:tcPr>
          <w:p w14:paraId="5B664B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4" w:type="dxa"/>
            <w:tcBorders>
              <w:top w:val="nil"/>
              <w:left w:val="nil"/>
              <w:bottom w:val="nil"/>
              <w:right w:val="nil"/>
            </w:tcBorders>
            <w:noWrap/>
            <w:vAlign w:val="bottom"/>
            <w:hideMark/>
          </w:tcPr>
          <w:p w14:paraId="7E7088D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E3E0AF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D37EA4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5231D8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7F3184F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9C6A9EF"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nil"/>
            </w:tcBorders>
            <w:noWrap/>
            <w:vAlign w:val="bottom"/>
            <w:hideMark/>
          </w:tcPr>
          <w:p w14:paraId="4572044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PLAZO</w:t>
            </w:r>
          </w:p>
        </w:tc>
        <w:tc>
          <w:tcPr>
            <w:tcW w:w="1902" w:type="dxa"/>
            <w:tcBorders>
              <w:top w:val="single" w:sz="8" w:space="0" w:color="auto"/>
              <w:left w:val="nil"/>
              <w:bottom w:val="nil"/>
              <w:right w:val="single" w:sz="8" w:space="0" w:color="auto"/>
            </w:tcBorders>
            <w:noWrap/>
            <w:vAlign w:val="bottom"/>
            <w:hideMark/>
          </w:tcPr>
          <w:p w14:paraId="421AD21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19FA7BF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HOJA</w:t>
            </w:r>
          </w:p>
        </w:tc>
      </w:tr>
      <w:tr w:rsidR="00974EF2" w:rsidRPr="002B392E" w14:paraId="300AB5C9" w14:textId="77777777" w:rsidTr="00C2618F">
        <w:trPr>
          <w:trHeight w:val="191"/>
        </w:trPr>
        <w:tc>
          <w:tcPr>
            <w:tcW w:w="842" w:type="dxa"/>
            <w:gridSpan w:val="2"/>
            <w:tcBorders>
              <w:top w:val="nil"/>
              <w:left w:val="single" w:sz="8" w:space="0" w:color="auto"/>
              <w:bottom w:val="nil"/>
              <w:right w:val="nil"/>
            </w:tcBorders>
            <w:noWrap/>
            <w:vAlign w:val="bottom"/>
            <w:hideMark/>
          </w:tcPr>
          <w:p w14:paraId="01809E6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E49939C"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27B0985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D24B81"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AA76947"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337ECB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2592BA8"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51EC84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7996A7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23B3492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 DE 1</w:t>
            </w:r>
          </w:p>
        </w:tc>
      </w:tr>
      <w:tr w:rsidR="00974EF2" w:rsidRPr="002B392E" w14:paraId="496DB40F" w14:textId="77777777" w:rsidTr="00C2618F">
        <w:trPr>
          <w:trHeight w:val="176"/>
        </w:trPr>
        <w:tc>
          <w:tcPr>
            <w:tcW w:w="842" w:type="dxa"/>
            <w:gridSpan w:val="2"/>
            <w:tcBorders>
              <w:top w:val="nil"/>
              <w:left w:val="single" w:sz="8" w:space="0" w:color="auto"/>
              <w:bottom w:val="nil"/>
              <w:right w:val="nil"/>
            </w:tcBorders>
            <w:noWrap/>
            <w:vAlign w:val="bottom"/>
            <w:hideMark/>
          </w:tcPr>
          <w:p w14:paraId="25ECBE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0658167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C61F5B7"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1C79AC"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40748FA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52B6EC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4EA1A25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29DE2ED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4BB6AC6A"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A0149F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E7F019C" w14:textId="77777777" w:rsidR="00974EF2" w:rsidRPr="002B392E" w:rsidRDefault="00974EF2" w:rsidP="00C2618F">
            <w:pPr>
              <w:jc w:val="both"/>
              <w:rPr>
                <w:rFonts w:ascii="Noto Sans" w:hAnsi="Noto Sans" w:cs="Noto Sans"/>
                <w:sz w:val="16"/>
                <w:szCs w:val="16"/>
                <w:lang w:eastAsia="es-MX"/>
              </w:rPr>
            </w:pPr>
          </w:p>
        </w:tc>
      </w:tr>
      <w:tr w:rsidR="00974EF2" w:rsidRPr="002B392E" w14:paraId="681F6E27"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10A17CF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1E44D2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513BE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02033D3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515100A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B923EE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4837ADC" w14:textId="77777777" w:rsidR="00974EF2" w:rsidRPr="002B392E" w:rsidRDefault="00974EF2" w:rsidP="00C2618F">
            <w:pPr>
              <w:jc w:val="both"/>
              <w:rPr>
                <w:rFonts w:ascii="Noto Sans" w:hAnsi="Noto Sans" w:cs="Noto Sans"/>
                <w:sz w:val="16"/>
                <w:szCs w:val="16"/>
                <w:lang w:eastAsia="es-MX"/>
              </w:rPr>
            </w:pPr>
          </w:p>
        </w:tc>
        <w:tc>
          <w:tcPr>
            <w:tcW w:w="4059" w:type="dxa"/>
            <w:gridSpan w:val="3"/>
            <w:tcBorders>
              <w:top w:val="single" w:sz="8" w:space="0" w:color="auto"/>
              <w:left w:val="single" w:sz="8" w:space="0" w:color="auto"/>
              <w:bottom w:val="nil"/>
              <w:right w:val="nil"/>
            </w:tcBorders>
            <w:noWrap/>
            <w:vAlign w:val="bottom"/>
            <w:hideMark/>
          </w:tcPr>
          <w:p w14:paraId="630D0F1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LUGAR DE ENTREGA</w:t>
            </w:r>
          </w:p>
        </w:tc>
        <w:tc>
          <w:tcPr>
            <w:tcW w:w="435" w:type="dxa"/>
            <w:tcBorders>
              <w:top w:val="single" w:sz="8" w:space="0" w:color="auto"/>
              <w:left w:val="nil"/>
              <w:bottom w:val="nil"/>
              <w:right w:val="single" w:sz="8" w:space="0" w:color="auto"/>
            </w:tcBorders>
            <w:noWrap/>
            <w:vAlign w:val="bottom"/>
            <w:hideMark/>
          </w:tcPr>
          <w:p w14:paraId="0708653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B340253" w14:textId="77777777" w:rsidTr="00C2618F">
        <w:trPr>
          <w:trHeight w:val="80"/>
        </w:trPr>
        <w:tc>
          <w:tcPr>
            <w:tcW w:w="842" w:type="dxa"/>
            <w:gridSpan w:val="2"/>
            <w:tcBorders>
              <w:top w:val="nil"/>
              <w:left w:val="nil"/>
              <w:bottom w:val="nil"/>
              <w:right w:val="nil"/>
            </w:tcBorders>
            <w:noWrap/>
            <w:vAlign w:val="bottom"/>
            <w:hideMark/>
          </w:tcPr>
          <w:p w14:paraId="18D1CE73"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43E9C40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A13225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B19CBA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7A6DAB3"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20E9BC"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4B38991"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56B1695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6F227356"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17AF90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454535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8E6DD37" w14:textId="77777777" w:rsidTr="00C2618F">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6549E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5F8E66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7507C80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4690D7C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GRUPO</w:t>
            </w:r>
          </w:p>
        </w:tc>
        <w:tc>
          <w:tcPr>
            <w:tcW w:w="200" w:type="dxa"/>
            <w:tcBorders>
              <w:top w:val="nil"/>
              <w:left w:val="nil"/>
              <w:bottom w:val="nil"/>
              <w:right w:val="nil"/>
            </w:tcBorders>
            <w:noWrap/>
            <w:vAlign w:val="bottom"/>
            <w:hideMark/>
          </w:tcPr>
          <w:p w14:paraId="3DB2F29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15116A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81CE927"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82964D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70F81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6D7DE7D" w14:textId="77777777" w:rsidTr="00C2618F">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BC17426" w14:textId="77777777" w:rsidR="00974EF2" w:rsidRPr="002B392E" w:rsidRDefault="00974EF2" w:rsidP="00C2618F">
            <w:pPr>
              <w:jc w:val="both"/>
              <w:rPr>
                <w:rFonts w:ascii="Noto Sans" w:hAnsi="Noto Sans" w:cs="Noto Sans"/>
                <w:b/>
                <w:bCs/>
                <w:sz w:val="16"/>
                <w:szCs w:val="16"/>
                <w:lang w:eastAsia="es-MX"/>
              </w:rPr>
            </w:pPr>
          </w:p>
        </w:tc>
        <w:tc>
          <w:tcPr>
            <w:tcW w:w="851" w:type="dxa"/>
            <w:gridSpan w:val="2"/>
            <w:tcBorders>
              <w:top w:val="nil"/>
              <w:left w:val="nil"/>
              <w:bottom w:val="single" w:sz="8" w:space="0" w:color="auto"/>
              <w:right w:val="single" w:sz="8" w:space="0" w:color="auto"/>
            </w:tcBorders>
            <w:noWrap/>
            <w:vAlign w:val="bottom"/>
            <w:hideMark/>
          </w:tcPr>
          <w:p w14:paraId="2791C89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1EC953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single" w:sz="8" w:space="0" w:color="auto"/>
            </w:tcBorders>
            <w:noWrap/>
            <w:vAlign w:val="bottom"/>
            <w:hideMark/>
          </w:tcPr>
          <w:p w14:paraId="2C9704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3881E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6A483D4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7063C49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3E7A32C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0FB707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171D9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A2DC252" w14:textId="77777777" w:rsidTr="00C2618F">
        <w:trPr>
          <w:trHeight w:val="111"/>
        </w:trPr>
        <w:tc>
          <w:tcPr>
            <w:tcW w:w="647" w:type="dxa"/>
            <w:tcBorders>
              <w:top w:val="nil"/>
              <w:left w:val="nil"/>
              <w:bottom w:val="nil"/>
              <w:right w:val="nil"/>
            </w:tcBorders>
            <w:noWrap/>
            <w:vAlign w:val="bottom"/>
            <w:hideMark/>
          </w:tcPr>
          <w:p w14:paraId="227F1BC8" w14:textId="77777777" w:rsidR="00974EF2" w:rsidRPr="002B392E" w:rsidRDefault="00974EF2" w:rsidP="00C2618F">
            <w:pPr>
              <w:jc w:val="both"/>
              <w:rPr>
                <w:rFonts w:ascii="Noto Sans" w:hAnsi="Noto Sans" w:cs="Noto Sans"/>
                <w:sz w:val="16"/>
                <w:szCs w:val="16"/>
                <w:lang w:eastAsia="es-MX"/>
              </w:rPr>
            </w:pPr>
          </w:p>
        </w:tc>
        <w:tc>
          <w:tcPr>
            <w:tcW w:w="1069" w:type="dxa"/>
            <w:gridSpan w:val="2"/>
            <w:tcBorders>
              <w:top w:val="nil"/>
              <w:left w:val="nil"/>
              <w:bottom w:val="nil"/>
              <w:right w:val="nil"/>
            </w:tcBorders>
            <w:noWrap/>
            <w:vAlign w:val="bottom"/>
            <w:hideMark/>
          </w:tcPr>
          <w:p w14:paraId="01598E3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63B2980B"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7FCEB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23292270"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C1AD6C2"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CADD9E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single" w:sz="8" w:space="0" w:color="auto"/>
              <w:right w:val="nil"/>
            </w:tcBorders>
            <w:noWrap/>
            <w:vAlign w:val="bottom"/>
            <w:hideMark/>
          </w:tcPr>
          <w:p w14:paraId="248D052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510A7B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1A3B9BB9"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7BD1C98B" w14:textId="77777777" w:rsidR="00974EF2" w:rsidRPr="002B392E" w:rsidRDefault="00974EF2" w:rsidP="00C2618F">
            <w:pPr>
              <w:jc w:val="both"/>
              <w:rPr>
                <w:rFonts w:ascii="Noto Sans" w:hAnsi="Noto Sans" w:cs="Noto Sans"/>
                <w:sz w:val="16"/>
                <w:szCs w:val="16"/>
                <w:lang w:eastAsia="es-MX"/>
              </w:rPr>
            </w:pPr>
          </w:p>
        </w:tc>
      </w:tr>
      <w:tr w:rsidR="00974EF2" w:rsidRPr="002B392E" w14:paraId="1B48A13E" w14:textId="77777777" w:rsidTr="00C2618F">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884A22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634C736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6F3FE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97FE3E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A57404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2049CD7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4A5B463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AA252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30309A8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3A5D0D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r>
      <w:tr w:rsidR="00974EF2" w:rsidRPr="002B392E" w14:paraId="49C89D8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C5E8D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26D407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44F1E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A57A51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F653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9EE7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2BF1B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nil"/>
              <w:right w:val="nil"/>
            </w:tcBorders>
            <w:noWrap/>
            <w:vAlign w:val="bottom"/>
            <w:hideMark/>
          </w:tcPr>
          <w:p w14:paraId="47E47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single" w:sz="8" w:space="0" w:color="auto"/>
            </w:tcBorders>
            <w:noWrap/>
            <w:vAlign w:val="bottom"/>
            <w:hideMark/>
          </w:tcPr>
          <w:p w14:paraId="229F62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79F30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112169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C7B4A14"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304FEA2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4D7D2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vAlign w:val="bottom"/>
            <w:hideMark/>
          </w:tcPr>
          <w:p w14:paraId="66A074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4AC3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4D7E2599" w14:textId="77777777" w:rsidR="00974EF2" w:rsidRPr="002B392E" w:rsidRDefault="00974EF2" w:rsidP="00C2618F">
            <w:pPr>
              <w:jc w:val="both"/>
              <w:rPr>
                <w:rFonts w:ascii="Noto Sans" w:hAnsi="Noto Sans" w:cs="Noto Sans"/>
                <w:sz w:val="16"/>
                <w:szCs w:val="16"/>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7B7541C9" w14:textId="77777777" w:rsidR="00974EF2" w:rsidRPr="002B392E" w:rsidRDefault="00974EF2" w:rsidP="00C2618F">
            <w:pPr>
              <w:jc w:val="both"/>
              <w:rPr>
                <w:rFonts w:ascii="Noto Sans" w:hAnsi="Noto Sans" w:cs="Noto Sans"/>
                <w:i/>
                <w:iCs/>
                <w:sz w:val="16"/>
                <w:szCs w:val="16"/>
                <w:lang w:val="es-MX" w:eastAsia="es-MX"/>
              </w:rPr>
            </w:pPr>
            <w:r w:rsidRPr="002B392E">
              <w:rPr>
                <w:rFonts w:ascii="Noto Sans" w:hAnsi="Noto Sans" w:cs="Noto Sans"/>
                <w:i/>
                <w:iCs/>
                <w:sz w:val="16"/>
                <w:szCs w:val="16"/>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5C69A8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9732A52" w14:textId="77777777" w:rsidTr="00C2618F">
        <w:trPr>
          <w:trHeight w:val="251"/>
        </w:trPr>
        <w:tc>
          <w:tcPr>
            <w:tcW w:w="647" w:type="dxa"/>
            <w:tcBorders>
              <w:top w:val="nil"/>
              <w:left w:val="single" w:sz="8" w:space="0" w:color="auto"/>
              <w:bottom w:val="nil"/>
              <w:right w:val="single" w:sz="8" w:space="0" w:color="auto"/>
            </w:tcBorders>
            <w:noWrap/>
            <w:vAlign w:val="bottom"/>
            <w:hideMark/>
          </w:tcPr>
          <w:p w14:paraId="00D5BEE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230A65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60F37C7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7FC00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single" w:sz="4" w:space="0" w:color="auto"/>
            </w:tcBorders>
            <w:noWrap/>
            <w:vAlign w:val="bottom"/>
            <w:hideMark/>
          </w:tcPr>
          <w:p w14:paraId="19BE10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B954388" w14:textId="77777777" w:rsidR="00974EF2" w:rsidRPr="002B392E" w:rsidRDefault="00974EF2" w:rsidP="00C2618F">
            <w:pPr>
              <w:jc w:val="both"/>
              <w:rPr>
                <w:rFonts w:ascii="Noto Sans" w:hAnsi="Noto Sans" w:cs="Noto Sans"/>
                <w:i/>
                <w:iCs/>
                <w:sz w:val="16"/>
                <w:szCs w:val="16"/>
                <w:lang w:val="es-MX" w:eastAsia="es-MX"/>
              </w:rPr>
            </w:pPr>
          </w:p>
        </w:tc>
        <w:tc>
          <w:tcPr>
            <w:tcW w:w="621" w:type="dxa"/>
            <w:tcBorders>
              <w:top w:val="nil"/>
              <w:left w:val="single" w:sz="4" w:space="0" w:color="auto"/>
              <w:bottom w:val="nil"/>
              <w:right w:val="nil"/>
            </w:tcBorders>
            <w:noWrap/>
            <w:vAlign w:val="bottom"/>
            <w:hideMark/>
          </w:tcPr>
          <w:p w14:paraId="184C9193"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C796DB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40AA2C5B" w14:textId="77777777" w:rsidTr="00C2618F">
        <w:trPr>
          <w:trHeight w:val="321"/>
        </w:trPr>
        <w:tc>
          <w:tcPr>
            <w:tcW w:w="647" w:type="dxa"/>
            <w:tcBorders>
              <w:top w:val="nil"/>
              <w:left w:val="single" w:sz="8" w:space="0" w:color="auto"/>
              <w:bottom w:val="nil"/>
              <w:right w:val="single" w:sz="8" w:space="0" w:color="auto"/>
            </w:tcBorders>
            <w:noWrap/>
            <w:vAlign w:val="bottom"/>
            <w:hideMark/>
          </w:tcPr>
          <w:p w14:paraId="022B7D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59677AC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71DF43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1D20D6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BF01A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2DAEAE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215C8D4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76A5891A"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4789AB3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77B7305"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25F8463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BF950D5"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B74756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DC7C7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435D69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0768E8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48022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588681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3B1C6F73"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4CEC52E3"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2134AC9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CCD62A2"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6E4DDB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40BBB99"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669ECC3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0DA68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single" w:sz="8" w:space="0" w:color="auto"/>
              <w:bottom w:val="nil"/>
              <w:right w:val="single" w:sz="8" w:space="0" w:color="auto"/>
            </w:tcBorders>
            <w:vAlign w:val="bottom"/>
            <w:hideMark/>
          </w:tcPr>
          <w:p w14:paraId="27BAAAF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F3D8D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3767D50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56386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56" w:type="dxa"/>
            <w:gridSpan w:val="2"/>
            <w:tcBorders>
              <w:top w:val="nil"/>
              <w:left w:val="nil"/>
              <w:bottom w:val="nil"/>
              <w:right w:val="single" w:sz="8" w:space="0" w:color="000000"/>
            </w:tcBorders>
            <w:noWrap/>
            <w:vAlign w:val="bottom"/>
            <w:hideMark/>
          </w:tcPr>
          <w:p w14:paraId="763D986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3B0556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128A7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4FBD77F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2B144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55AC645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51937B4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21ED732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2D66FAD4"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62B16D2E"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4BB6799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3262932F"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AB52DF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572B7CCB"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7EC975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1A73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56D1EB2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4E368A1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D5B545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53BE6C5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4B4FE375"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52D5D7C5"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70C3795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16137B44"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46CA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7856E8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A5F4E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50FE9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F43FA3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2DE3DB1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958CE8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7EF814B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0E3EA99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14FDA150"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122332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8116F1A"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FE0360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EB1037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04ED1B0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7330F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CEFE6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A6328F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9272B0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3EAB68B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0DD09E6"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4AD1991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5EAEDB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0AE173E"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31BE5AE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122C83BF"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7DDD0A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339A09D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778EE1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5522E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2CD7C85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6D2DE74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150F8789"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0FCF515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1F701D6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2B256F29"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562630D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0F2F319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0C6EF7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ADE2B4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82E5A3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6546F41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6E103FC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006C5C9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828BA7C"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2D8718A4"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32C9189B" w14:textId="3041A45D" w:rsidR="00974EF2" w:rsidRPr="002B392E" w:rsidRDefault="009856A7" w:rsidP="00C2618F">
            <w:pPr>
              <w:jc w:val="both"/>
              <w:rPr>
                <w:rFonts w:ascii="Noto Sans" w:hAnsi="Noto Sans" w:cs="Noto Sans"/>
                <w:sz w:val="16"/>
                <w:szCs w:val="16"/>
                <w:lang w:eastAsia="es-MX"/>
              </w:rPr>
            </w:pPr>
            <w:r w:rsidRPr="002B392E">
              <w:rPr>
                <w:rFonts w:ascii="Noto Sans" w:hAnsi="Noto Sans" w:cs="Noto Sans"/>
                <w:sz w:val="16"/>
                <w:szCs w:val="16"/>
                <w:lang w:eastAsia="es-MX"/>
              </w:rPr>
              <w:t>SUB. -</w:t>
            </w:r>
            <w:r w:rsidR="00974EF2" w:rsidRPr="002B392E">
              <w:rPr>
                <w:rFonts w:ascii="Noto Sans" w:hAnsi="Noto Sans" w:cs="Noto Sans"/>
                <w:sz w:val="16"/>
                <w:szCs w:val="16"/>
                <w:lang w:eastAsia="es-MX"/>
              </w:rPr>
              <w:t>TOTAL</w:t>
            </w:r>
          </w:p>
        </w:tc>
        <w:tc>
          <w:tcPr>
            <w:tcW w:w="1056" w:type="dxa"/>
            <w:gridSpan w:val="2"/>
            <w:tcBorders>
              <w:top w:val="nil"/>
              <w:left w:val="nil"/>
              <w:bottom w:val="nil"/>
              <w:right w:val="single" w:sz="8" w:space="0" w:color="000000"/>
            </w:tcBorders>
            <w:noWrap/>
            <w:vAlign w:val="bottom"/>
            <w:hideMark/>
          </w:tcPr>
          <w:p w14:paraId="67C1C1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464B5307"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208DFC0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20A0B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6797C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0D99454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C03D95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AB58D9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3205891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967EEED"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345B1D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63C48AB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0609F0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51A17BA"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2BD1CB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3C047FC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3A6346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A35481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91B205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0B4E4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6B0D67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920FDA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1B0E3B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A1BAAE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2795E0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DFBE17C"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50D0F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412579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5BADC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7CBC8D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884E5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D7505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1D504CD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C9FE07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C74113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BC499A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48A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747161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30614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7B507D5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9E5F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5F9001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C86940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1E8D60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C67F1C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AB36FA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20D040E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055A2F8"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59FC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1397A7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D27155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1F6BAD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00D91B3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23F5DF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2A90E4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139627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27FF66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21BF8F1"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629DD8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16% I.V.A.</w:t>
            </w:r>
          </w:p>
        </w:tc>
        <w:tc>
          <w:tcPr>
            <w:tcW w:w="1056" w:type="dxa"/>
            <w:gridSpan w:val="2"/>
            <w:tcBorders>
              <w:top w:val="nil"/>
              <w:left w:val="nil"/>
              <w:bottom w:val="nil"/>
              <w:right w:val="single" w:sz="8" w:space="0" w:color="000000"/>
            </w:tcBorders>
            <w:noWrap/>
            <w:vAlign w:val="bottom"/>
            <w:hideMark/>
          </w:tcPr>
          <w:p w14:paraId="0F245E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6C142A4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51BBF6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48BD28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631761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12FC1B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CB8634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C684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DD871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79462E2"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52A256B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38E653F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772F491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9DA650" w14:textId="77777777" w:rsidTr="00C2618F">
        <w:trPr>
          <w:trHeight w:val="171"/>
        </w:trPr>
        <w:tc>
          <w:tcPr>
            <w:tcW w:w="647" w:type="dxa"/>
            <w:tcBorders>
              <w:top w:val="nil"/>
              <w:left w:val="single" w:sz="8" w:space="0" w:color="auto"/>
              <w:right w:val="single" w:sz="8" w:space="0" w:color="auto"/>
            </w:tcBorders>
            <w:noWrap/>
            <w:vAlign w:val="bottom"/>
            <w:hideMark/>
          </w:tcPr>
          <w:p w14:paraId="5CA703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right w:val="single" w:sz="8" w:space="0" w:color="auto"/>
            </w:tcBorders>
            <w:noWrap/>
            <w:vAlign w:val="bottom"/>
            <w:hideMark/>
          </w:tcPr>
          <w:p w14:paraId="0E2D873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right w:val="single" w:sz="8" w:space="0" w:color="auto"/>
            </w:tcBorders>
            <w:noWrap/>
            <w:vAlign w:val="bottom"/>
            <w:hideMark/>
          </w:tcPr>
          <w:p w14:paraId="03A8C28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right w:val="single" w:sz="8" w:space="0" w:color="auto"/>
            </w:tcBorders>
            <w:noWrap/>
            <w:vAlign w:val="bottom"/>
            <w:hideMark/>
          </w:tcPr>
          <w:p w14:paraId="7C3BEA2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2192684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right w:val="nil"/>
            </w:tcBorders>
            <w:noWrap/>
            <w:vAlign w:val="bottom"/>
            <w:hideMark/>
          </w:tcPr>
          <w:p w14:paraId="08B665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right w:val="nil"/>
            </w:tcBorders>
            <w:noWrap/>
            <w:vAlign w:val="bottom"/>
            <w:hideMark/>
          </w:tcPr>
          <w:p w14:paraId="58532CF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right w:val="nil"/>
            </w:tcBorders>
            <w:noWrap/>
            <w:vAlign w:val="bottom"/>
            <w:hideMark/>
          </w:tcPr>
          <w:p w14:paraId="09F192A5"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right w:val="single" w:sz="8" w:space="0" w:color="auto"/>
            </w:tcBorders>
            <w:noWrap/>
            <w:vAlign w:val="bottom"/>
            <w:hideMark/>
          </w:tcPr>
          <w:p w14:paraId="139388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right w:val="nil"/>
            </w:tcBorders>
            <w:noWrap/>
            <w:vAlign w:val="bottom"/>
            <w:hideMark/>
          </w:tcPr>
          <w:p w14:paraId="1DDFD8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right w:val="single" w:sz="8" w:space="0" w:color="auto"/>
            </w:tcBorders>
            <w:noWrap/>
            <w:vAlign w:val="bottom"/>
            <w:hideMark/>
          </w:tcPr>
          <w:p w14:paraId="2F7F60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A2D6BB8" w14:textId="77777777" w:rsidTr="00C2618F">
        <w:trPr>
          <w:trHeight w:val="111"/>
        </w:trPr>
        <w:tc>
          <w:tcPr>
            <w:tcW w:w="647" w:type="dxa"/>
            <w:tcBorders>
              <w:top w:val="nil"/>
              <w:left w:val="single" w:sz="8" w:space="0" w:color="auto"/>
              <w:bottom w:val="nil"/>
              <w:right w:val="single" w:sz="4" w:space="0" w:color="auto"/>
            </w:tcBorders>
            <w:noWrap/>
            <w:vAlign w:val="bottom"/>
            <w:hideMark/>
          </w:tcPr>
          <w:p w14:paraId="6F0224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single" w:sz="4" w:space="0" w:color="auto"/>
              <w:bottom w:val="nil"/>
              <w:right w:val="single" w:sz="4" w:space="0" w:color="auto"/>
            </w:tcBorders>
            <w:noWrap/>
            <w:vAlign w:val="bottom"/>
            <w:hideMark/>
          </w:tcPr>
          <w:p w14:paraId="402EE50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single" w:sz="4" w:space="0" w:color="auto"/>
              <w:bottom w:val="nil"/>
              <w:right w:val="single" w:sz="4" w:space="0" w:color="auto"/>
            </w:tcBorders>
            <w:noWrap/>
            <w:vAlign w:val="bottom"/>
            <w:hideMark/>
          </w:tcPr>
          <w:p w14:paraId="62148485"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single" w:sz="4" w:space="0" w:color="auto"/>
              <w:bottom w:val="nil"/>
              <w:right w:val="single" w:sz="4" w:space="0" w:color="auto"/>
            </w:tcBorders>
            <w:noWrap/>
            <w:vAlign w:val="bottom"/>
            <w:hideMark/>
          </w:tcPr>
          <w:p w14:paraId="482CD9C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4" w:space="0" w:color="auto"/>
              <w:bottom w:val="nil"/>
              <w:right w:val="single" w:sz="4" w:space="0" w:color="auto"/>
            </w:tcBorders>
            <w:noWrap/>
            <w:vAlign w:val="bottom"/>
            <w:hideMark/>
          </w:tcPr>
          <w:p w14:paraId="7BAA891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single" w:sz="4" w:space="0" w:color="auto"/>
              <w:bottom w:val="nil"/>
              <w:right w:val="nil"/>
            </w:tcBorders>
            <w:noWrap/>
            <w:vAlign w:val="bottom"/>
            <w:hideMark/>
          </w:tcPr>
          <w:p w14:paraId="585B3317"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DC3E87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FBA521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4" w:space="0" w:color="auto"/>
            </w:tcBorders>
            <w:noWrap/>
            <w:vAlign w:val="bottom"/>
            <w:hideMark/>
          </w:tcPr>
          <w:p w14:paraId="49ECC21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single" w:sz="4" w:space="0" w:color="auto"/>
              <w:bottom w:val="nil"/>
              <w:right w:val="nil"/>
            </w:tcBorders>
            <w:noWrap/>
            <w:vAlign w:val="bottom"/>
            <w:hideMark/>
          </w:tcPr>
          <w:p w14:paraId="1ADE652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4" w:space="0" w:color="auto"/>
            </w:tcBorders>
            <w:noWrap/>
            <w:vAlign w:val="bottom"/>
            <w:hideMark/>
          </w:tcPr>
          <w:p w14:paraId="60DBC550" w14:textId="77777777" w:rsidR="00974EF2" w:rsidRPr="002B392E" w:rsidRDefault="00974EF2" w:rsidP="00C2618F">
            <w:pPr>
              <w:jc w:val="both"/>
              <w:rPr>
                <w:rFonts w:ascii="Noto Sans" w:hAnsi="Noto Sans" w:cs="Noto Sans"/>
                <w:sz w:val="16"/>
                <w:szCs w:val="16"/>
                <w:lang w:eastAsia="es-MX"/>
              </w:rPr>
            </w:pPr>
          </w:p>
        </w:tc>
      </w:tr>
      <w:tr w:rsidR="00974EF2" w:rsidRPr="002B392E" w14:paraId="1A9AA77A" w14:textId="77777777" w:rsidTr="00C2618F">
        <w:trPr>
          <w:trHeight w:val="171"/>
        </w:trPr>
        <w:tc>
          <w:tcPr>
            <w:tcW w:w="1716" w:type="dxa"/>
            <w:gridSpan w:val="3"/>
            <w:tcBorders>
              <w:top w:val="single" w:sz="8" w:space="0" w:color="auto"/>
              <w:left w:val="single" w:sz="8" w:space="0" w:color="auto"/>
              <w:bottom w:val="nil"/>
              <w:right w:val="nil"/>
            </w:tcBorders>
            <w:noWrap/>
            <w:vAlign w:val="bottom"/>
            <w:hideMark/>
          </w:tcPr>
          <w:p w14:paraId="6B8A73F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c>
          <w:tcPr>
            <w:tcW w:w="851" w:type="dxa"/>
            <w:gridSpan w:val="2"/>
            <w:tcBorders>
              <w:top w:val="single" w:sz="8" w:space="0" w:color="auto"/>
              <w:left w:val="nil"/>
              <w:bottom w:val="nil"/>
              <w:right w:val="nil"/>
            </w:tcBorders>
            <w:noWrap/>
            <w:vAlign w:val="bottom"/>
            <w:hideMark/>
          </w:tcPr>
          <w:p w14:paraId="3990C4A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01D5B57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7E9EFB1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nil"/>
            </w:tcBorders>
            <w:noWrap/>
            <w:vAlign w:val="bottom"/>
            <w:hideMark/>
          </w:tcPr>
          <w:p w14:paraId="34141E1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single" w:sz="8" w:space="0" w:color="auto"/>
              <w:left w:val="nil"/>
              <w:bottom w:val="nil"/>
              <w:right w:val="nil"/>
            </w:tcBorders>
            <w:noWrap/>
            <w:vAlign w:val="bottom"/>
            <w:hideMark/>
          </w:tcPr>
          <w:p w14:paraId="02D33CB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single" w:sz="8" w:space="0" w:color="auto"/>
              <w:left w:val="nil"/>
              <w:bottom w:val="nil"/>
              <w:right w:val="nil"/>
            </w:tcBorders>
            <w:noWrap/>
            <w:vAlign w:val="bottom"/>
            <w:hideMark/>
          </w:tcPr>
          <w:p w14:paraId="7CCBE7B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single" w:sz="8" w:space="0" w:color="auto"/>
              <w:left w:val="nil"/>
              <w:bottom w:val="nil"/>
              <w:right w:val="single" w:sz="8" w:space="0" w:color="auto"/>
            </w:tcBorders>
            <w:noWrap/>
            <w:vAlign w:val="bottom"/>
            <w:hideMark/>
          </w:tcPr>
          <w:p w14:paraId="3585C8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687639F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$0.00</w:t>
            </w:r>
          </w:p>
        </w:tc>
      </w:tr>
      <w:tr w:rsidR="00974EF2" w:rsidRPr="002B392E" w14:paraId="4A5043B7" w14:textId="77777777" w:rsidTr="00C2618F">
        <w:trPr>
          <w:trHeight w:val="171"/>
        </w:trPr>
        <w:tc>
          <w:tcPr>
            <w:tcW w:w="842" w:type="dxa"/>
            <w:gridSpan w:val="2"/>
            <w:tcBorders>
              <w:top w:val="nil"/>
              <w:left w:val="single" w:sz="8" w:space="0" w:color="auto"/>
              <w:bottom w:val="nil"/>
              <w:right w:val="nil"/>
            </w:tcBorders>
            <w:noWrap/>
            <w:vAlign w:val="bottom"/>
            <w:hideMark/>
          </w:tcPr>
          <w:p w14:paraId="3A17B8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B12D301"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5C359106"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E096DD9"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AC7C91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D7963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4EEB6E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4EC93E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2F34E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0B16695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75D3682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7302848" w14:textId="77777777" w:rsidTr="00C2618F">
        <w:trPr>
          <w:trHeight w:val="130"/>
        </w:trPr>
        <w:tc>
          <w:tcPr>
            <w:tcW w:w="842" w:type="dxa"/>
            <w:gridSpan w:val="2"/>
            <w:tcBorders>
              <w:top w:val="nil"/>
              <w:left w:val="single" w:sz="8" w:space="0" w:color="auto"/>
              <w:bottom w:val="single" w:sz="8" w:space="0" w:color="auto"/>
              <w:right w:val="nil"/>
            </w:tcBorders>
            <w:noWrap/>
            <w:vAlign w:val="bottom"/>
            <w:hideMark/>
          </w:tcPr>
          <w:p w14:paraId="0442945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094133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2573F9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6D32C5D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4FDDC85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0A5C753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1809D29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nil"/>
            </w:tcBorders>
            <w:noWrap/>
            <w:vAlign w:val="bottom"/>
            <w:hideMark/>
          </w:tcPr>
          <w:p w14:paraId="4BE0BE4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07EF7D7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09ACD40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64F31A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4DCAE3D" w14:textId="77777777" w:rsidTr="00C2618F">
        <w:trPr>
          <w:trHeight w:val="291"/>
        </w:trPr>
        <w:tc>
          <w:tcPr>
            <w:tcW w:w="842" w:type="dxa"/>
            <w:gridSpan w:val="2"/>
            <w:tcBorders>
              <w:top w:val="nil"/>
              <w:left w:val="nil"/>
              <w:bottom w:val="nil"/>
              <w:right w:val="nil"/>
            </w:tcBorders>
            <w:noWrap/>
            <w:vAlign w:val="bottom"/>
            <w:hideMark/>
          </w:tcPr>
          <w:p w14:paraId="3D864BD7"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64185058"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13CF26A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D0975C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EF75EB4"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32F90751"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169A85C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0B8EA5" w14:textId="77777777" w:rsidR="00974EF2" w:rsidRPr="002B392E" w:rsidRDefault="00974EF2" w:rsidP="00C2618F">
            <w:pPr>
              <w:jc w:val="both"/>
              <w:rPr>
                <w:rFonts w:ascii="Noto Sans" w:hAnsi="Noto Sans" w:cs="Noto Sans"/>
                <w:sz w:val="16"/>
                <w:szCs w:val="16"/>
                <w:lang w:eastAsia="es-MX"/>
              </w:rPr>
            </w:pPr>
          </w:p>
        </w:tc>
        <w:tc>
          <w:tcPr>
            <w:tcW w:w="2958" w:type="dxa"/>
            <w:gridSpan w:val="3"/>
            <w:tcBorders>
              <w:top w:val="nil"/>
              <w:left w:val="nil"/>
              <w:bottom w:val="nil"/>
              <w:right w:val="nil"/>
            </w:tcBorders>
            <w:noWrap/>
            <w:vAlign w:val="bottom"/>
            <w:hideMark/>
          </w:tcPr>
          <w:p w14:paraId="736C17D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ALTA</w:t>
            </w:r>
          </w:p>
        </w:tc>
      </w:tr>
      <w:tr w:rsidR="00974EF2" w:rsidRPr="002B392E" w14:paraId="0F151DB0" w14:textId="77777777" w:rsidTr="00C2618F">
        <w:trPr>
          <w:trHeight w:val="181"/>
        </w:trPr>
        <w:tc>
          <w:tcPr>
            <w:tcW w:w="1716" w:type="dxa"/>
            <w:gridSpan w:val="3"/>
            <w:tcBorders>
              <w:top w:val="single" w:sz="8" w:space="0" w:color="auto"/>
              <w:left w:val="single" w:sz="8" w:space="0" w:color="auto"/>
              <w:bottom w:val="nil"/>
              <w:right w:val="nil"/>
            </w:tcBorders>
            <w:noWrap/>
            <w:vAlign w:val="bottom"/>
            <w:hideMark/>
          </w:tcPr>
          <w:p w14:paraId="7115271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DESTINO FINAL</w:t>
            </w:r>
          </w:p>
        </w:tc>
        <w:tc>
          <w:tcPr>
            <w:tcW w:w="851" w:type="dxa"/>
            <w:gridSpan w:val="2"/>
            <w:tcBorders>
              <w:top w:val="single" w:sz="8" w:space="0" w:color="auto"/>
              <w:left w:val="nil"/>
              <w:bottom w:val="nil"/>
              <w:right w:val="nil"/>
            </w:tcBorders>
            <w:noWrap/>
            <w:vAlign w:val="bottom"/>
            <w:hideMark/>
          </w:tcPr>
          <w:p w14:paraId="538A4BE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7B8F3B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40F71C7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630BE32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5A16853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D028433"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9668D9"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941423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47973690" w14:textId="77777777" w:rsidR="00974EF2" w:rsidRPr="002B392E" w:rsidRDefault="00974EF2" w:rsidP="00C2618F">
            <w:pPr>
              <w:jc w:val="both"/>
              <w:rPr>
                <w:rFonts w:ascii="Noto Sans" w:hAnsi="Noto Sans" w:cs="Noto Sans"/>
                <w:sz w:val="16"/>
                <w:szCs w:val="16"/>
                <w:lang w:eastAsia="es-MX"/>
              </w:rPr>
            </w:pPr>
          </w:p>
        </w:tc>
      </w:tr>
      <w:tr w:rsidR="00974EF2" w:rsidRPr="002B392E" w14:paraId="5A588E45"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820A7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57C9AC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6EFB3FC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37CBC7E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1FC0014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3FE6C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84AF8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74DADD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2A132A7C"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C51A9EB"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3F0722B" w14:textId="77777777" w:rsidR="00974EF2" w:rsidRPr="002B392E" w:rsidRDefault="00974EF2" w:rsidP="00C2618F">
            <w:pPr>
              <w:jc w:val="both"/>
              <w:rPr>
                <w:rFonts w:ascii="Noto Sans" w:hAnsi="Noto Sans" w:cs="Noto Sans"/>
                <w:sz w:val="16"/>
                <w:szCs w:val="16"/>
                <w:lang w:eastAsia="es-MX"/>
              </w:rPr>
            </w:pPr>
          </w:p>
        </w:tc>
      </w:tr>
      <w:tr w:rsidR="00974EF2" w:rsidRPr="002B392E" w14:paraId="0CFAC13A" w14:textId="77777777" w:rsidTr="00C2618F">
        <w:trPr>
          <w:trHeight w:val="91"/>
        </w:trPr>
        <w:tc>
          <w:tcPr>
            <w:tcW w:w="842" w:type="dxa"/>
            <w:gridSpan w:val="2"/>
            <w:tcBorders>
              <w:top w:val="nil"/>
              <w:left w:val="nil"/>
              <w:bottom w:val="nil"/>
              <w:right w:val="nil"/>
            </w:tcBorders>
            <w:noWrap/>
            <w:vAlign w:val="bottom"/>
            <w:hideMark/>
          </w:tcPr>
          <w:p w14:paraId="1256E52E"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2AA2CFB5"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43071CD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2EAF00E"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A07EB2F"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CD60FFD"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B304A4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69F17C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10611DB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8BDD430"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582260F" w14:textId="77777777" w:rsidR="00974EF2" w:rsidRPr="002B392E" w:rsidRDefault="00974EF2" w:rsidP="00C2618F">
            <w:pPr>
              <w:jc w:val="both"/>
              <w:rPr>
                <w:rFonts w:ascii="Noto Sans" w:hAnsi="Noto Sans" w:cs="Noto Sans"/>
                <w:sz w:val="16"/>
                <w:szCs w:val="16"/>
                <w:lang w:eastAsia="es-MX"/>
              </w:rPr>
            </w:pPr>
          </w:p>
        </w:tc>
      </w:tr>
      <w:tr w:rsidR="00974EF2" w:rsidRPr="002B392E" w14:paraId="75EA6EBB" w14:textId="77777777" w:rsidTr="00C2618F">
        <w:trPr>
          <w:trHeight w:val="161"/>
        </w:trPr>
        <w:tc>
          <w:tcPr>
            <w:tcW w:w="3502" w:type="dxa"/>
            <w:gridSpan w:val="7"/>
            <w:tcBorders>
              <w:top w:val="single" w:sz="8" w:space="0" w:color="auto"/>
              <w:left w:val="single" w:sz="8" w:space="0" w:color="auto"/>
              <w:bottom w:val="nil"/>
              <w:right w:val="nil"/>
            </w:tcBorders>
            <w:noWrap/>
            <w:vAlign w:val="bottom"/>
            <w:hideMark/>
          </w:tcPr>
          <w:p w14:paraId="0AD395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COMPLEMENTARIOS</w:t>
            </w:r>
          </w:p>
        </w:tc>
        <w:tc>
          <w:tcPr>
            <w:tcW w:w="821" w:type="dxa"/>
            <w:tcBorders>
              <w:top w:val="single" w:sz="8" w:space="0" w:color="auto"/>
              <w:left w:val="nil"/>
              <w:bottom w:val="nil"/>
              <w:right w:val="nil"/>
            </w:tcBorders>
            <w:noWrap/>
            <w:vAlign w:val="bottom"/>
            <w:hideMark/>
          </w:tcPr>
          <w:p w14:paraId="7211A7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2A54690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4E88A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6DDA80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308470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3C9EE8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4D120F6" w14:textId="77777777" w:rsidR="00974EF2" w:rsidRPr="002B392E" w:rsidRDefault="00974EF2" w:rsidP="00C2618F">
            <w:pPr>
              <w:jc w:val="both"/>
              <w:rPr>
                <w:rFonts w:ascii="Noto Sans" w:hAnsi="Noto Sans" w:cs="Noto Sans"/>
                <w:sz w:val="16"/>
                <w:szCs w:val="16"/>
                <w:lang w:eastAsia="es-MX"/>
              </w:rPr>
            </w:pPr>
          </w:p>
        </w:tc>
      </w:tr>
      <w:tr w:rsidR="00974EF2" w:rsidRPr="002B392E" w14:paraId="0EB7BFA2"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DA6F55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189" w:type="dxa"/>
            <w:gridSpan w:val="2"/>
            <w:tcBorders>
              <w:top w:val="nil"/>
              <w:left w:val="nil"/>
              <w:bottom w:val="single" w:sz="8" w:space="0" w:color="auto"/>
              <w:right w:val="nil"/>
            </w:tcBorders>
            <w:noWrap/>
            <w:vAlign w:val="bottom"/>
            <w:hideMark/>
          </w:tcPr>
          <w:p w14:paraId="491E082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55" w:type="dxa"/>
            <w:gridSpan w:val="2"/>
            <w:tcBorders>
              <w:top w:val="nil"/>
              <w:left w:val="nil"/>
              <w:bottom w:val="single" w:sz="8" w:space="0" w:color="auto"/>
              <w:right w:val="nil"/>
            </w:tcBorders>
            <w:noWrap/>
            <w:vAlign w:val="bottom"/>
            <w:hideMark/>
          </w:tcPr>
          <w:p w14:paraId="202BB74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16" w:type="dxa"/>
            <w:tcBorders>
              <w:top w:val="nil"/>
              <w:left w:val="nil"/>
              <w:bottom w:val="single" w:sz="8" w:space="0" w:color="auto"/>
              <w:right w:val="nil"/>
            </w:tcBorders>
            <w:noWrap/>
            <w:vAlign w:val="bottom"/>
            <w:hideMark/>
          </w:tcPr>
          <w:p w14:paraId="4823FDD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27CDAD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188D4CE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FCCC99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E5F3146"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F22EE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9FE6A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0469465" w14:textId="77777777" w:rsidR="00974EF2" w:rsidRPr="002B392E" w:rsidRDefault="00974EF2" w:rsidP="00C2618F">
            <w:pPr>
              <w:jc w:val="both"/>
              <w:rPr>
                <w:rFonts w:ascii="Noto Sans" w:hAnsi="Noto Sans" w:cs="Noto Sans"/>
                <w:sz w:val="16"/>
                <w:szCs w:val="16"/>
                <w:lang w:eastAsia="es-MX"/>
              </w:rPr>
            </w:pPr>
          </w:p>
        </w:tc>
      </w:tr>
    </w:tbl>
    <w:p w14:paraId="6BD377BB" w14:textId="77777777" w:rsidR="00C033EC" w:rsidRPr="00C341A8" w:rsidRDefault="00C033EC" w:rsidP="00C033EC">
      <w:pPr>
        <w:rPr>
          <w:rFonts w:ascii="Noto Sans" w:hAnsi="Noto Sans" w:cs="Noto Sans"/>
          <w:sz w:val="18"/>
          <w:szCs w:val="18"/>
        </w:rPr>
      </w:pPr>
    </w:p>
    <w:p w14:paraId="2AA53899" w14:textId="77777777" w:rsidR="00C033EC" w:rsidRPr="00C341A8" w:rsidRDefault="00C033EC" w:rsidP="007058C6">
      <w:pPr>
        <w:pStyle w:val="Textonormal"/>
        <w:spacing w:after="0"/>
        <w:jc w:val="center"/>
        <w:rPr>
          <w:rFonts w:ascii="Noto Sans" w:hAnsi="Noto Sans" w:cs="Noto Sans"/>
          <w:b/>
          <w:sz w:val="18"/>
          <w:szCs w:val="18"/>
          <w:u w:val="single"/>
        </w:rPr>
      </w:pPr>
    </w:p>
    <w:bookmarkEnd w:id="13"/>
    <w:p w14:paraId="1F78FC35" w14:textId="77777777" w:rsidR="00ED3A93" w:rsidRPr="00C341A8" w:rsidRDefault="00ED3A93" w:rsidP="007058C6">
      <w:pPr>
        <w:pStyle w:val="Ttulo"/>
        <w:rPr>
          <w:rFonts w:ascii="Noto Sans" w:hAnsi="Noto Sans" w:cs="Noto Sans"/>
          <w:sz w:val="18"/>
          <w:szCs w:val="18"/>
        </w:rPr>
      </w:pPr>
    </w:p>
    <w:p w14:paraId="7BFFF97B" w14:textId="2371C371" w:rsidR="007058C6" w:rsidRPr="00C341A8" w:rsidRDefault="00407A9C" w:rsidP="009856A7">
      <w:pPr>
        <w:suppressAutoHyphens w:val="0"/>
        <w:jc w:val="center"/>
        <w:rPr>
          <w:rFonts w:ascii="Noto Sans" w:hAnsi="Noto Sans" w:cs="Noto Sans"/>
          <w:sz w:val="18"/>
          <w:szCs w:val="18"/>
        </w:rPr>
      </w:pPr>
      <w:r w:rsidRPr="00C341A8">
        <w:rPr>
          <w:rFonts w:ascii="Noto Sans" w:hAnsi="Noto Sans" w:cs="Noto Sans"/>
          <w:sz w:val="18"/>
          <w:szCs w:val="18"/>
        </w:rPr>
        <w:br w:type="page"/>
      </w:r>
      <w:r w:rsidR="007058C6" w:rsidRPr="00C341A8">
        <w:rPr>
          <w:rFonts w:ascii="Noto Sans" w:hAnsi="Noto Sans" w:cs="Noto Sans"/>
          <w:sz w:val="18"/>
          <w:szCs w:val="18"/>
        </w:rPr>
        <w:lastRenderedPageBreak/>
        <w:t>ANEXO NÚMERO 4 (CUATRO)</w:t>
      </w:r>
    </w:p>
    <w:p w14:paraId="2612E250" w14:textId="77777777" w:rsidR="00C033EC" w:rsidRPr="00C341A8" w:rsidRDefault="00C033EC" w:rsidP="00C033EC">
      <w:pPr>
        <w:suppressAutoHyphens w:val="0"/>
        <w:spacing w:line="276" w:lineRule="auto"/>
        <w:jc w:val="center"/>
        <w:rPr>
          <w:rFonts w:ascii="Noto Sans" w:eastAsia="Calibri" w:hAnsi="Noto Sans" w:cs="Noto Sans"/>
          <w:b/>
          <w:noProof/>
          <w:kern w:val="1"/>
          <w:sz w:val="18"/>
          <w:szCs w:val="18"/>
          <w:lang w:val="es-ES_tradnl"/>
        </w:rPr>
      </w:pPr>
      <w:r w:rsidRPr="00C341A8">
        <w:rPr>
          <w:rFonts w:ascii="Noto Sans" w:eastAsia="Calibri" w:hAnsi="Noto Sans" w:cs="Noto Sans"/>
          <w:b/>
          <w:noProof/>
          <w:kern w:val="1"/>
          <w:sz w:val="18"/>
          <w:szCs w:val="18"/>
          <w:lang w:val="es-ES_tradnl"/>
        </w:rPr>
        <w:t>FORMATO DE INFORMACIÓN RESERVADA Y CONFIDENCIAL.</w:t>
      </w:r>
    </w:p>
    <w:p w14:paraId="3D80F001" w14:textId="77777777" w:rsidR="00C033EC" w:rsidRPr="00C341A8" w:rsidRDefault="00C033EC" w:rsidP="00C033EC">
      <w:pPr>
        <w:jc w:val="center"/>
        <w:rPr>
          <w:rFonts w:ascii="Noto Sans" w:eastAsia="Calibri" w:hAnsi="Noto Sans" w:cs="Noto Sans"/>
          <w:b/>
          <w:noProof/>
          <w:kern w:val="1"/>
          <w:sz w:val="18"/>
          <w:szCs w:val="18"/>
          <w:lang w:val="es-ES_tradnl"/>
        </w:rPr>
      </w:pPr>
    </w:p>
    <w:p w14:paraId="16842125" w14:textId="77777777" w:rsidR="00C033EC" w:rsidRPr="00C341A8" w:rsidRDefault="00C033EC" w:rsidP="00C033EC">
      <w:pPr>
        <w:ind w:right="-1"/>
        <w:jc w:val="right"/>
        <w:rPr>
          <w:rFonts w:ascii="Noto Sans" w:eastAsia="Calibri" w:hAnsi="Noto Sans" w:cs="Noto Sans"/>
          <w:noProof/>
          <w:sz w:val="18"/>
          <w:szCs w:val="18"/>
          <w:lang w:val="es-ES_tradnl"/>
        </w:rPr>
      </w:pPr>
      <w:r w:rsidRPr="00C341A8">
        <w:rPr>
          <w:rFonts w:ascii="Noto Sans" w:eastAsia="Calibri" w:hAnsi="Noto Sans" w:cs="Noto Sans"/>
          <w:noProof/>
          <w:sz w:val="18"/>
          <w:szCs w:val="18"/>
          <w:lang w:val="es-ES_tradnl"/>
        </w:rPr>
        <w:t>Lugar y Fecha., a _______ de _________________de 20___.</w:t>
      </w:r>
    </w:p>
    <w:p w14:paraId="65F8468E" w14:textId="77777777" w:rsidR="00C033EC" w:rsidRPr="00C341A8" w:rsidRDefault="00C033EC" w:rsidP="00C033EC">
      <w:pPr>
        <w:ind w:right="-1"/>
        <w:jc w:val="both"/>
        <w:rPr>
          <w:rFonts w:ascii="Noto Sans" w:eastAsia="Calibri" w:hAnsi="Noto Sans" w:cs="Noto Sans"/>
          <w:noProof/>
          <w:sz w:val="18"/>
          <w:szCs w:val="18"/>
          <w:lang w:val="es-ES_tradnl"/>
        </w:rPr>
      </w:pPr>
    </w:p>
    <w:p w14:paraId="00B7A5AF" w14:textId="77777777" w:rsidR="00C033EC" w:rsidRPr="00C341A8" w:rsidRDefault="00C033EC" w:rsidP="00C033EC">
      <w:pPr>
        <w:ind w:right="-1"/>
        <w:jc w:val="both"/>
        <w:rPr>
          <w:rFonts w:ascii="Noto Sans" w:eastAsia="Calibri" w:hAnsi="Noto Sans" w:cs="Noto Sans"/>
          <w:noProof/>
          <w:sz w:val="18"/>
          <w:szCs w:val="18"/>
          <w:lang w:val="es-ES_tradnl"/>
        </w:rPr>
      </w:pPr>
    </w:p>
    <w:p w14:paraId="205BD3DD"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DDB7BFB"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8304873"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1F585A8A"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1B963627"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6CA83DB9" w14:textId="77777777" w:rsidR="00C033EC" w:rsidRPr="00C341A8" w:rsidRDefault="00C033EC" w:rsidP="00C033EC">
      <w:pPr>
        <w:ind w:left="142" w:right="193"/>
        <w:rPr>
          <w:rFonts w:ascii="Noto Sans" w:hAnsi="Noto Sans" w:cs="Noto Sans"/>
          <w:sz w:val="18"/>
          <w:szCs w:val="18"/>
        </w:rPr>
      </w:pPr>
    </w:p>
    <w:p w14:paraId="0D54CDF5" w14:textId="77777777" w:rsidR="00C033EC" w:rsidRPr="00C341A8" w:rsidRDefault="00C033EC" w:rsidP="00C033EC">
      <w:pPr>
        <w:ind w:right="-1"/>
        <w:jc w:val="both"/>
        <w:rPr>
          <w:rFonts w:ascii="Noto Sans" w:eastAsia="Calibri" w:hAnsi="Noto Sans" w:cs="Noto Sans"/>
          <w:noProof/>
          <w:sz w:val="18"/>
          <w:szCs w:val="18"/>
          <w:lang w:val="es-ES_tradnl"/>
        </w:rPr>
      </w:pPr>
    </w:p>
    <w:p w14:paraId="096DEB47" w14:textId="77777777" w:rsidR="00C033EC" w:rsidRPr="00C341A8" w:rsidRDefault="00C033EC" w:rsidP="00C033EC">
      <w:pPr>
        <w:ind w:right="-1"/>
        <w:jc w:val="both"/>
        <w:rPr>
          <w:rFonts w:ascii="Noto Sans" w:eastAsia="Calibri" w:hAnsi="Noto Sans" w:cs="Noto Sans"/>
          <w:noProof/>
          <w:sz w:val="18"/>
          <w:szCs w:val="18"/>
          <w:lang w:val="es-ES_tradnl"/>
        </w:rPr>
      </w:pPr>
    </w:p>
    <w:p w14:paraId="58E7A9E8" w14:textId="6D89C1B2"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u w:val="single"/>
          <w:lang w:val="es-MX"/>
        </w:rPr>
        <w:t xml:space="preserve">             (</w:t>
      </w:r>
      <w:r w:rsidR="00D26790" w:rsidRPr="00C341A8">
        <w:rPr>
          <w:rFonts w:ascii="Noto Sans" w:hAnsi="Noto Sans" w:cs="Noto Sans"/>
          <w:sz w:val="18"/>
          <w:szCs w:val="18"/>
          <w:u w:val="single"/>
          <w:lang w:val="es-MX"/>
        </w:rPr>
        <w:t>Nombre)</w:t>
      </w:r>
      <w:r w:rsidRPr="00C341A8">
        <w:rPr>
          <w:rFonts w:ascii="Noto Sans" w:hAnsi="Noto Sans" w:cs="Noto Sans"/>
          <w:sz w:val="18"/>
          <w:szCs w:val="18"/>
          <w:lang w:val="es-MX"/>
        </w:rPr>
        <w:t xml:space="preserve">, en mi carácter de _________________________, de la empresa denominada </w:t>
      </w:r>
      <w:r w:rsidRPr="00C341A8">
        <w:rPr>
          <w:rFonts w:ascii="Noto Sans" w:hAnsi="Noto Sans" w:cs="Noto Sans"/>
          <w:sz w:val="18"/>
          <w:szCs w:val="18"/>
          <w:u w:val="single"/>
          <w:lang w:val="es-MX"/>
        </w:rPr>
        <w:t>(nombre, denominación o razón social de quien otorga el poder)</w:t>
      </w:r>
      <w:r w:rsidRPr="00C341A8">
        <w:rPr>
          <w:rFonts w:ascii="Noto Sans" w:hAnsi="Noto Sans" w:cs="Noto Sans"/>
          <w:sz w:val="18"/>
          <w:szCs w:val="18"/>
          <w:lang w:val="es-MX"/>
        </w:rPr>
        <w:t xml:space="preserve"> indico por medio de la presente que los documentos contenidos en mi Propuesta y proporcionada a la Convocante.</w:t>
      </w:r>
    </w:p>
    <w:p w14:paraId="4A6DFC14" w14:textId="77777777" w:rsidR="00C033EC" w:rsidRPr="00C341A8" w:rsidRDefault="00C033EC" w:rsidP="00C033EC">
      <w:pPr>
        <w:jc w:val="both"/>
        <w:rPr>
          <w:rFonts w:ascii="Noto Sans" w:hAnsi="Noto Sans" w:cs="Noto Sans"/>
          <w:sz w:val="18"/>
          <w:szCs w:val="18"/>
          <w:lang w:val="es-MX"/>
        </w:rPr>
      </w:pPr>
    </w:p>
    <w:p w14:paraId="786C5A16" w14:textId="096E2147"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lang w:val="es-MX"/>
        </w:rPr>
        <w:t xml:space="preserve">Se informa </w:t>
      </w:r>
      <w:r w:rsidR="00D26790" w:rsidRPr="00C341A8">
        <w:rPr>
          <w:rFonts w:ascii="Noto Sans" w:hAnsi="Noto Sans" w:cs="Noto Sans"/>
          <w:sz w:val="18"/>
          <w:szCs w:val="18"/>
          <w:lang w:val="es-MX"/>
        </w:rPr>
        <w:t>que,</w:t>
      </w:r>
      <w:r w:rsidRPr="00C341A8">
        <w:rPr>
          <w:rFonts w:ascii="Noto Sans" w:hAnsi="Noto Sans" w:cs="Noto Sans"/>
          <w:sz w:val="18"/>
          <w:szCs w:val="18"/>
          <w:lang w:val="es-MX"/>
        </w:rPr>
        <w:t xml:space="preserve"> para los efectos establecidos en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de Transparencia y Acceso a la Información Pública la siguiente documentación es de naturaleza confidencial:</w:t>
      </w:r>
    </w:p>
    <w:p w14:paraId="6FC9017D"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0D4B1039"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13BA1F45"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664E5542" w14:textId="77777777" w:rsidR="00C033EC" w:rsidRPr="00C341A8" w:rsidRDefault="00C033EC" w:rsidP="00C033EC">
      <w:pPr>
        <w:rPr>
          <w:rFonts w:ascii="Noto Sans" w:hAnsi="Noto Sans" w:cs="Noto Sans"/>
          <w:sz w:val="18"/>
          <w:szCs w:val="18"/>
          <w:lang w:val="es-MX" w:eastAsia="es-ES"/>
        </w:rPr>
      </w:pPr>
    </w:p>
    <w:p w14:paraId="6629B1D8" w14:textId="77777777" w:rsidR="00C033EC" w:rsidRPr="00C341A8" w:rsidRDefault="00C033EC" w:rsidP="00C033EC">
      <w:pPr>
        <w:autoSpaceDE w:val="0"/>
        <w:autoSpaceDN w:val="0"/>
        <w:adjustRightInd w:val="0"/>
        <w:jc w:val="both"/>
        <w:rPr>
          <w:rFonts w:ascii="Noto Sans" w:hAnsi="Noto Sans" w:cs="Noto Sans"/>
          <w:bCs/>
          <w:sz w:val="18"/>
          <w:szCs w:val="18"/>
          <w:lang w:val="es-MX" w:eastAsia="es-ES"/>
        </w:rPr>
      </w:pPr>
      <w:r w:rsidRPr="00C341A8">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C341A8" w:rsidRDefault="00C033EC" w:rsidP="00C033EC">
      <w:pPr>
        <w:jc w:val="both"/>
        <w:rPr>
          <w:rFonts w:ascii="Noto Sans" w:hAnsi="Noto Sans" w:cs="Noto Sans"/>
          <w:sz w:val="18"/>
          <w:szCs w:val="18"/>
          <w:lang w:val="es-MX" w:eastAsia="es-ES"/>
        </w:rPr>
      </w:pPr>
      <w:r w:rsidRPr="00C341A8">
        <w:rPr>
          <w:rFonts w:ascii="Noto Sans" w:hAnsi="Noto Sans" w:cs="Noto Sans"/>
          <w:sz w:val="18"/>
          <w:szCs w:val="18"/>
          <w:lang w:val="es-MX"/>
        </w:rPr>
        <w:t xml:space="preserve">Se informa </w:t>
      </w:r>
      <w:r w:rsidRPr="00C341A8">
        <w:rPr>
          <w:rFonts w:ascii="Noto Sans" w:hAnsi="Noto Sans" w:cs="Noto Sans"/>
          <w:sz w:val="18"/>
          <w:szCs w:val="18"/>
          <w:lang w:val="es-MX" w:eastAsia="es-ES"/>
        </w:rPr>
        <w:t xml:space="preserve">que ninguno de los documentos que se entregan en nuestra proposición es de naturaleza confidencial para los efectos de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lang w:val="es-MX" w:eastAsia="es-ES"/>
        </w:rPr>
        <w:t xml:space="preserve"> </w:t>
      </w:r>
      <w:r w:rsidRPr="00C341A8">
        <w:rPr>
          <w:rFonts w:ascii="Noto Sans" w:hAnsi="Noto Sans" w:cs="Noto Sans"/>
          <w:sz w:val="18"/>
          <w:szCs w:val="18"/>
          <w:lang w:val="es-MX" w:eastAsia="es-ES"/>
        </w:rPr>
        <w:t>de Transparencia y Acceso a la Información Pública</w:t>
      </w:r>
    </w:p>
    <w:p w14:paraId="438E9C33" w14:textId="77777777" w:rsidR="00C033EC" w:rsidRPr="00C341A8" w:rsidRDefault="00C033EC" w:rsidP="00C033EC">
      <w:pPr>
        <w:ind w:left="257" w:right="150"/>
        <w:rPr>
          <w:rFonts w:ascii="Noto Sans" w:hAnsi="Noto Sans" w:cs="Noto Sans"/>
          <w:sz w:val="18"/>
          <w:szCs w:val="18"/>
          <w:lang w:val="es-MX"/>
        </w:rPr>
      </w:pPr>
    </w:p>
    <w:p w14:paraId="510B312F" w14:textId="77777777" w:rsidR="00C033EC" w:rsidRPr="00C341A8" w:rsidRDefault="00C033EC" w:rsidP="00C033EC">
      <w:pPr>
        <w:autoSpaceDE w:val="0"/>
        <w:autoSpaceDN w:val="0"/>
        <w:adjustRightInd w:val="0"/>
        <w:jc w:val="center"/>
        <w:rPr>
          <w:rFonts w:ascii="Noto Sans" w:hAnsi="Noto Sans" w:cs="Noto Sans"/>
          <w:bCs/>
          <w:sz w:val="18"/>
          <w:szCs w:val="18"/>
          <w:lang w:val="es-MX" w:eastAsia="es-ES"/>
        </w:rPr>
      </w:pPr>
      <w:r w:rsidRPr="00C341A8">
        <w:rPr>
          <w:rFonts w:ascii="Noto Sans" w:hAnsi="Noto Sans" w:cs="Noto Sans"/>
          <w:bCs/>
          <w:sz w:val="18"/>
          <w:szCs w:val="18"/>
          <w:lang w:val="es-MX" w:eastAsia="es-ES"/>
        </w:rPr>
        <w:t>(UTILIZAR ÚNICAMENTE EL PÁRRAFO QUE CORRESPONDA)</w:t>
      </w:r>
    </w:p>
    <w:p w14:paraId="356ABE0D" w14:textId="77777777" w:rsidR="00C033EC" w:rsidRPr="00C341A8" w:rsidRDefault="00C033EC" w:rsidP="00C033EC">
      <w:pPr>
        <w:jc w:val="both"/>
        <w:rPr>
          <w:rFonts w:ascii="Noto Sans" w:hAnsi="Noto Sans" w:cs="Noto Sans"/>
          <w:sz w:val="18"/>
          <w:szCs w:val="18"/>
          <w:lang w:val="es-MX" w:eastAsia="es-ES"/>
        </w:rPr>
      </w:pPr>
    </w:p>
    <w:p w14:paraId="5B09DABA" w14:textId="77777777" w:rsidR="00C033EC" w:rsidRPr="00C341A8" w:rsidRDefault="00C033EC" w:rsidP="00C033EC">
      <w:pPr>
        <w:jc w:val="center"/>
        <w:rPr>
          <w:rFonts w:ascii="Noto Sans" w:hAnsi="Noto Sans" w:cs="Noto Sans"/>
          <w:sz w:val="18"/>
          <w:szCs w:val="18"/>
          <w:lang w:val="es-MX" w:eastAsia="es-ES"/>
        </w:rPr>
      </w:pPr>
      <w:r w:rsidRPr="00C341A8">
        <w:rPr>
          <w:rFonts w:ascii="Noto Sans" w:hAnsi="Noto Sans" w:cs="Noto Sans"/>
          <w:sz w:val="18"/>
          <w:szCs w:val="18"/>
          <w:lang w:val="es-MX" w:eastAsia="es-ES"/>
        </w:rPr>
        <w:t>_______________________________________________</w:t>
      </w:r>
    </w:p>
    <w:p w14:paraId="241901E4" w14:textId="77777777" w:rsidR="00C033EC" w:rsidRPr="00C341A8" w:rsidRDefault="00C033EC" w:rsidP="00C033EC">
      <w:pPr>
        <w:jc w:val="center"/>
        <w:rPr>
          <w:rFonts w:ascii="Noto Sans" w:hAnsi="Noto Sans" w:cs="Noto Sans"/>
          <w:sz w:val="18"/>
          <w:szCs w:val="18"/>
        </w:rPr>
      </w:pPr>
      <w:r w:rsidRPr="00C341A8">
        <w:rPr>
          <w:rFonts w:ascii="Noto Sans" w:hAnsi="Noto Sans" w:cs="Noto Sans"/>
          <w:sz w:val="18"/>
          <w:szCs w:val="18"/>
          <w:lang w:val="es-MX" w:eastAsia="es-ES"/>
        </w:rPr>
        <w:t>NOMBRE Y FIRMA DE LA PERSONA FACULTADA LEGALMENTE</w:t>
      </w:r>
    </w:p>
    <w:p w14:paraId="6E6A4604" w14:textId="77777777" w:rsidR="00C033EC" w:rsidRPr="00C341A8" w:rsidRDefault="00C033EC" w:rsidP="00C033EC">
      <w:pPr>
        <w:rPr>
          <w:rFonts w:ascii="Noto Sans" w:hAnsi="Noto Sans" w:cs="Noto Sans"/>
          <w:sz w:val="18"/>
          <w:szCs w:val="18"/>
        </w:rPr>
      </w:pPr>
    </w:p>
    <w:p w14:paraId="7E0CFE83" w14:textId="77777777" w:rsidR="00C033EC" w:rsidRPr="00C341A8" w:rsidRDefault="00C033EC" w:rsidP="00C033EC">
      <w:pPr>
        <w:tabs>
          <w:tab w:val="left" w:pos="-31680"/>
        </w:tabs>
        <w:autoSpaceDE w:val="0"/>
        <w:jc w:val="both"/>
        <w:rPr>
          <w:rFonts w:ascii="Noto Sans" w:hAnsi="Noto Sans" w:cs="Noto Sans"/>
          <w:sz w:val="18"/>
          <w:szCs w:val="18"/>
        </w:rPr>
      </w:pPr>
      <w:r w:rsidRPr="00C341A8">
        <w:rPr>
          <w:rFonts w:ascii="Noto Sans" w:hAnsi="Noto Sans" w:cs="Noto Sans"/>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rPr>
        <w:t xml:space="preserve"> </w:t>
      </w:r>
      <w:r w:rsidRPr="00C341A8">
        <w:rPr>
          <w:rFonts w:ascii="Noto Sans" w:hAnsi="Noto Sans" w:cs="Noto Sans"/>
          <w:sz w:val="18"/>
          <w:szCs w:val="18"/>
        </w:rPr>
        <w:t>de Transparencia y Acceso a la Información Pública</w:t>
      </w:r>
      <w:r w:rsidRPr="00C341A8">
        <w:rPr>
          <w:rFonts w:ascii="Noto Sans" w:hAnsi="Noto Sans" w:cs="Noto Sans"/>
          <w:b/>
          <w:color w:val="C00000"/>
          <w:sz w:val="18"/>
          <w:szCs w:val="18"/>
          <w:lang w:val="es-MX"/>
        </w:rPr>
        <w:t>.</w:t>
      </w:r>
    </w:p>
    <w:p w14:paraId="538CD98E" w14:textId="77777777" w:rsidR="00C033EC" w:rsidRPr="00C341A8" w:rsidRDefault="00C033EC" w:rsidP="00C033EC">
      <w:pPr>
        <w:ind w:right="-1"/>
        <w:jc w:val="both"/>
        <w:rPr>
          <w:rFonts w:ascii="Noto Sans" w:eastAsia="Calibri" w:hAnsi="Noto Sans" w:cs="Noto Sans"/>
          <w:noProof/>
          <w:sz w:val="18"/>
          <w:szCs w:val="18"/>
        </w:rPr>
      </w:pPr>
    </w:p>
    <w:p w14:paraId="5D830110"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05CCB2E9"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18F83DEF" w14:textId="77777777" w:rsidR="00C033EC" w:rsidRPr="00C341A8" w:rsidRDefault="00C033EC" w:rsidP="00C033EC">
      <w:pPr>
        <w:ind w:right="-1"/>
        <w:jc w:val="center"/>
        <w:rPr>
          <w:rFonts w:ascii="Noto Sans" w:eastAsia="Calibri" w:hAnsi="Noto Sans" w:cs="Noto Sans"/>
          <w:noProof/>
          <w:sz w:val="18"/>
          <w:szCs w:val="18"/>
          <w:lang w:val="es-ES_tradnl"/>
        </w:rPr>
      </w:pPr>
    </w:p>
    <w:p w14:paraId="066CB087" w14:textId="77777777" w:rsidR="00C033EC" w:rsidRPr="00C341A8" w:rsidRDefault="00C033EC" w:rsidP="00C033EC">
      <w:pPr>
        <w:widowControl w:val="0"/>
        <w:ind w:right="-1"/>
        <w:jc w:val="center"/>
        <w:rPr>
          <w:rFonts w:ascii="Noto Sans" w:eastAsia="Calibri" w:hAnsi="Noto Sans" w:cs="Noto Sans"/>
          <w:noProof/>
          <w:sz w:val="18"/>
          <w:szCs w:val="18"/>
          <w:lang w:val="es-ES_tradnl" w:eastAsia="es-ES"/>
        </w:rPr>
      </w:pPr>
      <w:r w:rsidRPr="00C341A8">
        <w:rPr>
          <w:rFonts w:ascii="Noto Sans" w:eastAsia="Calibri" w:hAnsi="Noto Sans" w:cs="Noto Sans"/>
          <w:noProof/>
          <w:sz w:val="18"/>
          <w:szCs w:val="18"/>
          <w:lang w:val="es-ES_tradnl" w:eastAsia="es-ES"/>
        </w:rPr>
        <w:t>___________________________________________</w:t>
      </w:r>
    </w:p>
    <w:p w14:paraId="12BCCF16" w14:textId="77777777" w:rsidR="00C033EC" w:rsidRPr="00C341A8" w:rsidRDefault="00C033EC" w:rsidP="00C033EC">
      <w:pPr>
        <w:ind w:right="-1"/>
        <w:jc w:val="center"/>
        <w:rPr>
          <w:rFonts w:ascii="Noto Sans" w:eastAsia="Calibri" w:hAnsi="Noto Sans" w:cs="Noto Sans"/>
          <w:bCs/>
          <w:noProof/>
          <w:sz w:val="18"/>
          <w:szCs w:val="18"/>
          <w:lang w:val="es-ES_tradnl"/>
        </w:rPr>
      </w:pPr>
      <w:r w:rsidRPr="00C341A8">
        <w:rPr>
          <w:rFonts w:ascii="Noto Sans" w:eastAsia="Calibri" w:hAnsi="Noto Sans" w:cs="Noto Sans"/>
          <w:bCs/>
          <w:noProof/>
          <w:sz w:val="18"/>
          <w:szCs w:val="18"/>
          <w:lang w:val="es-ES_tradnl"/>
        </w:rPr>
        <w:t>(Nombre y firma del Representante Legal)</w:t>
      </w:r>
    </w:p>
    <w:p w14:paraId="706140A0" w14:textId="77777777" w:rsidR="00C033EC" w:rsidRPr="00C341A8" w:rsidRDefault="00C033EC" w:rsidP="00C033EC">
      <w:pPr>
        <w:suppressAutoHyphens w:val="0"/>
        <w:rPr>
          <w:rFonts w:ascii="Noto Sans" w:hAnsi="Noto Sans" w:cs="Noto Sans"/>
          <w:b/>
          <w:sz w:val="18"/>
          <w:szCs w:val="18"/>
          <w:lang w:val="es-ES_tradnl"/>
        </w:rPr>
      </w:pPr>
      <w:r w:rsidRPr="00C341A8">
        <w:rPr>
          <w:rFonts w:ascii="Noto Sans" w:hAnsi="Noto Sans" w:cs="Noto Sans"/>
          <w:b/>
          <w:sz w:val="18"/>
          <w:szCs w:val="18"/>
          <w:lang w:val="es-ES_tradnl"/>
        </w:rPr>
        <w:br w:type="page"/>
      </w:r>
    </w:p>
    <w:p w14:paraId="5DF93ED2" w14:textId="77777777" w:rsidR="007058C6" w:rsidRPr="00C341A8" w:rsidRDefault="007058C6" w:rsidP="00A40232">
      <w:pPr>
        <w:pStyle w:val="Textonormal"/>
        <w:jc w:val="center"/>
        <w:rPr>
          <w:rFonts w:ascii="Noto Sans" w:hAnsi="Noto Sans" w:cs="Noto Sans"/>
          <w:b/>
          <w:sz w:val="18"/>
          <w:szCs w:val="18"/>
        </w:rPr>
      </w:pPr>
      <w:r w:rsidRPr="00C341A8">
        <w:rPr>
          <w:rFonts w:ascii="Noto Sans" w:hAnsi="Noto Sans" w:cs="Noto Sans"/>
          <w:b/>
          <w:sz w:val="18"/>
          <w:szCs w:val="18"/>
        </w:rPr>
        <w:lastRenderedPageBreak/>
        <w:t>ANEXO NÚMERO 5 (CINCO)</w:t>
      </w:r>
    </w:p>
    <w:p w14:paraId="3DEBF281"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r w:rsidRPr="00C341A8">
        <w:rPr>
          <w:rFonts w:ascii="Noto Sans" w:hAnsi="Noto Sans" w:cs="Noto Sans"/>
          <w:b/>
          <w:sz w:val="18"/>
          <w:szCs w:val="18"/>
        </w:rPr>
        <w:t xml:space="preserve"> (PERSONALIDAD Y FACULTADES)</w:t>
      </w:r>
    </w:p>
    <w:p w14:paraId="1FC30E24"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p>
    <w:p w14:paraId="1902354D" w14:textId="516CBFD0" w:rsidR="00ED3473" w:rsidRPr="00C341A8" w:rsidRDefault="00ED3473" w:rsidP="00ED3473">
      <w:pPr>
        <w:jc w:val="both"/>
        <w:rPr>
          <w:rFonts w:ascii="Noto Sans" w:hAnsi="Noto Sans" w:cs="Noto Sans"/>
          <w:sz w:val="18"/>
          <w:szCs w:val="18"/>
          <w:u w:val="single"/>
        </w:rPr>
      </w:pPr>
      <w:r w:rsidRPr="00C341A8">
        <w:rPr>
          <w:rFonts w:ascii="Noto Sans" w:hAnsi="Noto Sans" w:cs="Noto Sans"/>
          <w:sz w:val="18"/>
          <w:szCs w:val="18"/>
          <w:u w:val="single"/>
        </w:rPr>
        <w:t>________(nombre),</w:t>
      </w:r>
      <w:r w:rsidRPr="00C341A8">
        <w:rPr>
          <w:rFonts w:ascii="Noto Sans" w:hAnsi="Noto Sans" w:cs="Noto Sans"/>
          <w:sz w:val="18"/>
          <w:szCs w:val="18"/>
        </w:rPr>
        <w:t xml:space="preserve"> manifiesto bajo </w:t>
      </w:r>
      <w:r w:rsidR="00D26790" w:rsidRPr="00C341A8">
        <w:rPr>
          <w:rFonts w:ascii="Noto Sans" w:hAnsi="Noto Sans" w:cs="Noto Sans"/>
          <w:sz w:val="18"/>
          <w:szCs w:val="18"/>
        </w:rPr>
        <w:t>protesta,</w:t>
      </w:r>
      <w:r w:rsidRPr="00C341A8">
        <w:rPr>
          <w:rFonts w:ascii="Noto Sans" w:hAnsi="Noto Sans" w:cs="Noto Sans"/>
          <w:sz w:val="18"/>
          <w:szCs w:val="18"/>
        </w:rPr>
        <w:t xml:space="preserve"> a decir verdad, que los datos aquí asentados son ciertos, así como que cuento con facultades suficientes para suscribir las proposiciones en la present</w:t>
      </w:r>
      <w:r w:rsidR="00072046" w:rsidRPr="00C341A8">
        <w:rPr>
          <w:rFonts w:ascii="Noto Sans" w:hAnsi="Noto Sans" w:cs="Noto Sans"/>
          <w:sz w:val="18"/>
          <w:szCs w:val="18"/>
        </w:rPr>
        <w:t>e Licitación Pública Internacional Bajo la Cobertura de Tratados</w:t>
      </w:r>
      <w:r w:rsidR="00035EAB" w:rsidRPr="00C341A8">
        <w:rPr>
          <w:rFonts w:ascii="Noto Sans" w:hAnsi="Noto Sans" w:cs="Noto Sans"/>
          <w:sz w:val="18"/>
          <w:szCs w:val="18"/>
        </w:rPr>
        <w:t xml:space="preserve"> Nú</w:t>
      </w:r>
      <w:r w:rsidRPr="00C341A8">
        <w:rPr>
          <w:rFonts w:ascii="Noto Sans" w:hAnsi="Noto Sans" w:cs="Noto Sans"/>
          <w:sz w:val="18"/>
          <w:szCs w:val="18"/>
        </w:rPr>
        <w:t xml:space="preserve">mero _____________________, a nombre y representación de: </w:t>
      </w:r>
      <w:r w:rsidRPr="00C341A8">
        <w:rPr>
          <w:rFonts w:ascii="Noto Sans" w:hAnsi="Noto Sans" w:cs="Noto Sans"/>
          <w:sz w:val="18"/>
          <w:szCs w:val="18"/>
          <w:u w:val="single"/>
        </w:rPr>
        <w:t>__</w:t>
      </w:r>
      <w:r w:rsidR="00D26790" w:rsidRPr="00C341A8">
        <w:rPr>
          <w:rFonts w:ascii="Noto Sans" w:hAnsi="Noto Sans" w:cs="Noto Sans"/>
          <w:sz w:val="18"/>
          <w:szCs w:val="18"/>
          <w:u w:val="single"/>
        </w:rPr>
        <w:t>_ (</w:t>
      </w:r>
      <w:r w:rsidRPr="00C341A8">
        <w:rPr>
          <w:rFonts w:ascii="Noto Sans" w:hAnsi="Noto Sans" w:cs="Noto Sans"/>
          <w:sz w:val="18"/>
          <w:szCs w:val="18"/>
          <w:u w:val="single"/>
        </w:rPr>
        <w:t>persona física o moral).</w:t>
      </w:r>
    </w:p>
    <w:p w14:paraId="04C3839F" w14:textId="77777777" w:rsidR="00ED3473" w:rsidRPr="00C341A8" w:rsidRDefault="00ED3473" w:rsidP="00ED3473">
      <w:pPr>
        <w:jc w:val="both"/>
        <w:rPr>
          <w:rFonts w:ascii="Noto Sans" w:hAnsi="Noto Sans" w:cs="Noto Sans"/>
          <w:sz w:val="18"/>
          <w:szCs w:val="18"/>
          <w:u w:val="single"/>
        </w:rPr>
      </w:pPr>
    </w:p>
    <w:p w14:paraId="5B9D2A86" w14:textId="77777777" w:rsidR="00ED3473" w:rsidRPr="00C341A8" w:rsidRDefault="0086313B" w:rsidP="00ED3473">
      <w:pPr>
        <w:rPr>
          <w:rFonts w:ascii="Noto Sans" w:hAnsi="Noto Sans" w:cs="Noto Sans"/>
          <w:b/>
          <w:sz w:val="18"/>
          <w:szCs w:val="18"/>
        </w:rPr>
      </w:pPr>
      <w:r w:rsidRPr="00C341A8">
        <w:rPr>
          <w:rFonts w:ascii="Noto Sans" w:hAnsi="Noto Sans" w:cs="Noto Sans"/>
          <w:b/>
          <w:sz w:val="18"/>
          <w:szCs w:val="18"/>
        </w:rPr>
        <w:t>LICITACIÓN PÚBLICA INTERNACIONAL BAJO LA COBERTURA DE TRATADOS No</w:t>
      </w:r>
      <w:r w:rsidR="00ED3473" w:rsidRPr="00C341A8">
        <w:rPr>
          <w:rFonts w:ascii="Noto Sans" w:hAnsi="Noto Sans" w:cs="Noto Sans"/>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C341A8"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C341A8" w:rsidRDefault="00ED3473" w:rsidP="00FC67F1">
            <w:pPr>
              <w:snapToGrid w:val="0"/>
              <w:rPr>
                <w:rFonts w:ascii="Noto Sans" w:hAnsi="Noto Sans" w:cs="Noto Sans"/>
                <w:sz w:val="18"/>
                <w:szCs w:val="18"/>
              </w:rPr>
            </w:pPr>
            <w:r w:rsidRPr="00C341A8">
              <w:rPr>
                <w:rFonts w:ascii="Noto Sans" w:hAnsi="Noto Sans" w:cs="Noto Sans"/>
                <w:sz w:val="18"/>
                <w:szCs w:val="18"/>
              </w:rPr>
              <w:t>Registro Federal de Contribuyentes:</w:t>
            </w:r>
          </w:p>
          <w:p w14:paraId="292329D7" w14:textId="0E556E78" w:rsidR="00ED3473" w:rsidRPr="00C341A8" w:rsidRDefault="00D26790" w:rsidP="00FC67F1">
            <w:pPr>
              <w:rPr>
                <w:rFonts w:ascii="Noto Sans" w:hAnsi="Noto Sans" w:cs="Noto Sans"/>
                <w:sz w:val="18"/>
                <w:szCs w:val="18"/>
              </w:rPr>
            </w:pPr>
            <w:r w:rsidRPr="00C341A8">
              <w:rPr>
                <w:rFonts w:ascii="Noto Sans" w:hAnsi="Noto Sans" w:cs="Noto Sans"/>
                <w:sz w:val="18"/>
                <w:szCs w:val="18"/>
              </w:rPr>
              <w:t>Domicilio. -</w:t>
            </w:r>
            <w:r w:rsidR="00ED3473" w:rsidRPr="00C341A8">
              <w:rPr>
                <w:rFonts w:ascii="Noto Sans" w:hAnsi="Noto Sans" w:cs="Noto Sans"/>
                <w:sz w:val="18"/>
                <w:szCs w:val="18"/>
              </w:rPr>
              <w:t xml:space="preserve"> Los datos aquí registrados corresponderán al del domicilio fiscal del proveedor o prestador de servicios)</w:t>
            </w:r>
          </w:p>
          <w:p w14:paraId="4508DC0C"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Calle y número:</w:t>
            </w:r>
          </w:p>
          <w:p w14:paraId="7FEE8203"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Colonia:                                                    Delegación o Municipio:</w:t>
            </w:r>
          </w:p>
          <w:p w14:paraId="7BFE9C21"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Código Postal:                                          Entidad federativa:</w:t>
            </w:r>
          </w:p>
          <w:p w14:paraId="71B8A5AE"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Teléfonos:                                                Fax:</w:t>
            </w:r>
          </w:p>
          <w:p w14:paraId="53B9029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Correo electrónico:</w:t>
            </w:r>
          </w:p>
          <w:p w14:paraId="7BA62B5B"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No. de la escritura pública en la que consta su acta constitutiva:                Fecha             Duración              </w:t>
            </w:r>
          </w:p>
          <w:p w14:paraId="30DA389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p w14:paraId="3EBA06D8" w14:textId="56C12E89"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Relación de socios o </w:t>
            </w:r>
            <w:r w:rsidR="00D26790" w:rsidRPr="00C341A8">
              <w:rPr>
                <w:rFonts w:ascii="Noto Sans" w:hAnsi="Noto Sans" w:cs="Noto Sans"/>
                <w:sz w:val="18"/>
                <w:szCs w:val="18"/>
              </w:rPr>
              <w:t>asociados. -</w:t>
            </w:r>
          </w:p>
          <w:p w14:paraId="01A56E5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Apellido Paterno:                                    Apellido Materno:                           Nombre(s):</w:t>
            </w:r>
          </w:p>
          <w:p w14:paraId="4286488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Descripción del objeto social:</w:t>
            </w:r>
          </w:p>
          <w:p w14:paraId="3499763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Reformas al acta constitutiva:</w:t>
            </w:r>
          </w:p>
          <w:p w14:paraId="7E58844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tc>
      </w:tr>
    </w:tbl>
    <w:p w14:paraId="1E22F07B" w14:textId="77777777" w:rsidR="00ED3473" w:rsidRPr="00C341A8" w:rsidRDefault="00ED3473" w:rsidP="00ED3473">
      <w:pPr>
        <w:rPr>
          <w:rFonts w:ascii="Noto Sans" w:hAnsi="Noto Sans" w:cs="Noto Sans"/>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C341A8"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C341A8" w:rsidRDefault="00ED3473" w:rsidP="00FC67F1">
            <w:pPr>
              <w:snapToGrid w:val="0"/>
              <w:rPr>
                <w:rFonts w:ascii="Noto Sans" w:hAnsi="Noto Sans" w:cs="Noto Sans"/>
                <w:b/>
                <w:sz w:val="18"/>
                <w:szCs w:val="18"/>
              </w:rPr>
            </w:pPr>
            <w:r w:rsidRPr="00C341A8">
              <w:rPr>
                <w:rFonts w:ascii="Noto Sans" w:hAnsi="Noto Sans" w:cs="Noto Sans"/>
                <w:b/>
                <w:sz w:val="18"/>
                <w:szCs w:val="18"/>
              </w:rPr>
              <w:t>Nombre del apoderado o representante:</w:t>
            </w:r>
          </w:p>
          <w:p w14:paraId="19885B02" w14:textId="49AB2281" w:rsidR="00ED3473" w:rsidRPr="00C341A8" w:rsidRDefault="00ED3473" w:rsidP="00FC67F1">
            <w:pPr>
              <w:rPr>
                <w:rFonts w:ascii="Noto Sans" w:hAnsi="Noto Sans" w:cs="Noto Sans"/>
                <w:sz w:val="18"/>
                <w:szCs w:val="18"/>
              </w:rPr>
            </w:pPr>
            <w:r w:rsidRPr="00C341A8">
              <w:rPr>
                <w:rFonts w:ascii="Noto Sans" w:hAnsi="Noto Sans" w:cs="Noto Sans"/>
                <w:sz w:val="18"/>
                <w:szCs w:val="18"/>
              </w:rPr>
              <w:t xml:space="preserve">Datos del documento mediante el cual acredita su personalidad y </w:t>
            </w:r>
            <w:r w:rsidR="00D26790" w:rsidRPr="00C341A8">
              <w:rPr>
                <w:rFonts w:ascii="Noto Sans" w:hAnsi="Noto Sans" w:cs="Noto Sans"/>
                <w:sz w:val="18"/>
                <w:szCs w:val="18"/>
              </w:rPr>
              <w:t>facultades. -</w:t>
            </w:r>
          </w:p>
          <w:p w14:paraId="1F181D5E"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Escritura pública número:                                           Fecha:</w:t>
            </w:r>
          </w:p>
          <w:p w14:paraId="7B2B571E" w14:textId="77777777" w:rsidR="00ED3473" w:rsidRPr="00C341A8" w:rsidRDefault="00ED3473" w:rsidP="00FC67F1">
            <w:pPr>
              <w:pStyle w:val="Piedepgina"/>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p w14:paraId="48BA0E09" w14:textId="77777777" w:rsidR="00ED3473" w:rsidRPr="00C341A8" w:rsidRDefault="00ED3473" w:rsidP="00FC67F1">
            <w:pPr>
              <w:pStyle w:val="Encabezado"/>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tc>
      </w:tr>
    </w:tbl>
    <w:p w14:paraId="765B64A1" w14:textId="77777777" w:rsidR="00ED3473" w:rsidRPr="00C341A8" w:rsidRDefault="00ED3473" w:rsidP="00ED3473">
      <w:pPr>
        <w:jc w:val="both"/>
        <w:rPr>
          <w:rFonts w:ascii="Noto Sans" w:hAnsi="Noto Sans" w:cs="Noto Sans"/>
          <w:sz w:val="18"/>
          <w:szCs w:val="18"/>
        </w:rPr>
      </w:pPr>
    </w:p>
    <w:p w14:paraId="2B30713F" w14:textId="77777777" w:rsidR="00ED3473" w:rsidRPr="00C341A8" w:rsidRDefault="00ED3473" w:rsidP="00ED3473">
      <w:pPr>
        <w:jc w:val="both"/>
        <w:rPr>
          <w:rFonts w:ascii="Noto Sans" w:hAnsi="Noto Sans" w:cs="Noto Sans"/>
          <w:sz w:val="18"/>
          <w:szCs w:val="18"/>
        </w:rPr>
      </w:pPr>
    </w:p>
    <w:p w14:paraId="7C7541FE" w14:textId="77777777" w:rsidR="00ED3473" w:rsidRPr="00C341A8" w:rsidRDefault="00ED3473" w:rsidP="00ED3473">
      <w:pPr>
        <w:jc w:val="both"/>
        <w:rPr>
          <w:rFonts w:ascii="Noto Sans" w:hAnsi="Noto Sans" w:cs="Noto Sans"/>
          <w:sz w:val="18"/>
          <w:szCs w:val="18"/>
        </w:rPr>
      </w:pPr>
    </w:p>
    <w:p w14:paraId="3971B1BF" w14:textId="77777777" w:rsidR="00ED3473" w:rsidRPr="00C341A8" w:rsidRDefault="00ED3473" w:rsidP="00ED3473">
      <w:pPr>
        <w:jc w:val="both"/>
        <w:rPr>
          <w:rFonts w:ascii="Noto Sans" w:hAnsi="Noto Sans" w:cs="Noto Sans"/>
          <w:sz w:val="18"/>
          <w:szCs w:val="18"/>
        </w:rPr>
      </w:pPr>
      <w:r w:rsidRPr="00C341A8">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C341A8" w:rsidRDefault="00ED3473" w:rsidP="00ED3473">
      <w:pPr>
        <w:jc w:val="center"/>
        <w:rPr>
          <w:rFonts w:ascii="Noto Sans" w:hAnsi="Noto Sans" w:cs="Noto Sans"/>
          <w:sz w:val="18"/>
          <w:szCs w:val="18"/>
        </w:rPr>
      </w:pPr>
    </w:p>
    <w:p w14:paraId="3ADC676E" w14:textId="77777777" w:rsidR="00ED3473" w:rsidRPr="00C341A8" w:rsidRDefault="00ED3473" w:rsidP="00ED3473">
      <w:pPr>
        <w:jc w:val="center"/>
        <w:rPr>
          <w:rFonts w:ascii="Noto Sans" w:hAnsi="Noto Sans" w:cs="Noto Sans"/>
          <w:sz w:val="18"/>
          <w:szCs w:val="18"/>
        </w:rPr>
      </w:pPr>
    </w:p>
    <w:p w14:paraId="3478CA8B"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(Lugar y fecha)</w:t>
      </w:r>
    </w:p>
    <w:p w14:paraId="18FEF956"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Protesto lo necesario</w:t>
      </w:r>
    </w:p>
    <w:p w14:paraId="08B00C9F"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(Nombre y firma)</w:t>
      </w:r>
    </w:p>
    <w:p w14:paraId="64E0E1F6" w14:textId="77777777" w:rsidR="00ED3473" w:rsidRPr="00C341A8" w:rsidRDefault="00ED3473" w:rsidP="00ED3473">
      <w:pPr>
        <w:rPr>
          <w:rFonts w:ascii="Noto Sans" w:hAnsi="Noto Sans" w:cs="Noto Sans"/>
          <w:sz w:val="18"/>
          <w:szCs w:val="18"/>
        </w:rPr>
      </w:pPr>
    </w:p>
    <w:p w14:paraId="22498F08" w14:textId="77777777" w:rsidR="00ED3473" w:rsidRPr="00C341A8" w:rsidRDefault="00ED3473">
      <w:pPr>
        <w:suppressAutoHyphens w:val="0"/>
        <w:rPr>
          <w:rFonts w:ascii="Noto Sans" w:hAnsi="Noto Sans" w:cs="Noto Sans"/>
          <w:b/>
          <w:sz w:val="18"/>
          <w:szCs w:val="18"/>
        </w:rPr>
      </w:pPr>
    </w:p>
    <w:p w14:paraId="7B00F8A0" w14:textId="77777777" w:rsidR="00ED3473" w:rsidRPr="00C341A8" w:rsidRDefault="00ED3473">
      <w:pPr>
        <w:suppressAutoHyphens w:val="0"/>
        <w:rPr>
          <w:rFonts w:ascii="Noto Sans" w:hAnsi="Noto Sans" w:cs="Noto Sans"/>
          <w:b/>
          <w:sz w:val="18"/>
          <w:szCs w:val="18"/>
        </w:rPr>
      </w:pPr>
      <w:r w:rsidRPr="00C341A8">
        <w:rPr>
          <w:rFonts w:ascii="Noto Sans" w:hAnsi="Noto Sans" w:cs="Noto Sans"/>
          <w:b/>
          <w:sz w:val="18"/>
          <w:szCs w:val="18"/>
        </w:rPr>
        <w:br w:type="page"/>
      </w:r>
    </w:p>
    <w:p w14:paraId="6F4F0058"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6 (SEIS)</w:t>
      </w:r>
    </w:p>
    <w:p w14:paraId="44CD114D" w14:textId="77777777" w:rsidR="0070027E" w:rsidRPr="00C341A8" w:rsidRDefault="0070027E" w:rsidP="007058C6">
      <w:pPr>
        <w:pStyle w:val="Textonormal"/>
        <w:spacing w:after="0"/>
        <w:jc w:val="center"/>
        <w:rPr>
          <w:rFonts w:ascii="Noto Sans" w:hAnsi="Noto Sans" w:cs="Noto Sans"/>
          <w:b/>
          <w:sz w:val="18"/>
          <w:szCs w:val="18"/>
        </w:rPr>
      </w:pPr>
    </w:p>
    <w:p w14:paraId="0A1D8F04" w14:textId="77777777" w:rsidR="0059640B" w:rsidRPr="00C341A8" w:rsidRDefault="0059640B" w:rsidP="0059640B">
      <w:pPr>
        <w:ind w:left="284"/>
        <w:jc w:val="center"/>
        <w:rPr>
          <w:rFonts w:ascii="Noto Sans" w:hAnsi="Noto Sans" w:cs="Noto Sans"/>
          <w:b/>
          <w:sz w:val="18"/>
          <w:szCs w:val="18"/>
        </w:rPr>
      </w:pPr>
      <w:r w:rsidRPr="00C341A8">
        <w:rPr>
          <w:rFonts w:ascii="Noto Sans" w:hAnsi="Noto Sans" w:cs="Noto Sans"/>
          <w:b/>
          <w:sz w:val="18"/>
          <w:szCs w:val="18"/>
        </w:rPr>
        <w:t>MANIFIESTO DE NO ENCUENTRARSE EN L</w:t>
      </w:r>
      <w:r w:rsidR="00AA672D" w:rsidRPr="00C341A8">
        <w:rPr>
          <w:rFonts w:ascii="Noto Sans" w:hAnsi="Noto Sans" w:cs="Noto Sans"/>
          <w:b/>
          <w:sz w:val="18"/>
          <w:szCs w:val="18"/>
        </w:rPr>
        <w:t>OS SUPUESTOS DE LOS ARTÍCULOS 71 Y 9</w:t>
      </w:r>
      <w:r w:rsidRPr="00C341A8">
        <w:rPr>
          <w:rFonts w:ascii="Noto Sans" w:hAnsi="Noto Sans" w:cs="Noto Sans"/>
          <w:b/>
          <w:sz w:val="18"/>
          <w:szCs w:val="18"/>
        </w:rPr>
        <w:t>0</w:t>
      </w:r>
    </w:p>
    <w:p w14:paraId="2B045057" w14:textId="77777777" w:rsidR="0059640B" w:rsidRPr="00C341A8" w:rsidRDefault="0059640B" w:rsidP="007058C6">
      <w:pPr>
        <w:ind w:left="284"/>
        <w:rPr>
          <w:rFonts w:ascii="Noto Sans" w:hAnsi="Noto Sans" w:cs="Noto Sans"/>
          <w:sz w:val="18"/>
          <w:szCs w:val="18"/>
        </w:rPr>
      </w:pPr>
    </w:p>
    <w:p w14:paraId="5F8AE2CF" w14:textId="77777777" w:rsidR="007058C6" w:rsidRPr="00C341A8" w:rsidRDefault="007058C6" w:rsidP="007058C6">
      <w:pPr>
        <w:ind w:left="284"/>
        <w:rPr>
          <w:rFonts w:ascii="Noto Sans" w:hAnsi="Noto Sans" w:cs="Noto Sans"/>
          <w:sz w:val="18"/>
          <w:szCs w:val="18"/>
        </w:rPr>
      </w:pPr>
      <w:r w:rsidRPr="00C341A8">
        <w:rPr>
          <w:rFonts w:ascii="Noto Sans" w:hAnsi="Noto Sans" w:cs="Noto Sans"/>
          <w:sz w:val="18"/>
          <w:szCs w:val="18"/>
        </w:rPr>
        <w:t>PREFERENTEMENTE EN PAPEL MEMBRETADO DEL LICITANTE.</w:t>
      </w:r>
    </w:p>
    <w:p w14:paraId="6E2C0ACB" w14:textId="77777777" w:rsidR="007C2260" w:rsidRPr="00C341A8" w:rsidRDefault="007C2260" w:rsidP="007058C6">
      <w:pPr>
        <w:ind w:left="142" w:right="193"/>
        <w:jc w:val="right"/>
        <w:rPr>
          <w:rFonts w:ascii="Noto Sans" w:hAnsi="Noto Sans" w:cs="Noto Sans"/>
          <w:sz w:val="18"/>
          <w:szCs w:val="18"/>
        </w:rPr>
      </w:pPr>
    </w:p>
    <w:p w14:paraId="2AA707A8" w14:textId="77777777" w:rsidR="007058C6" w:rsidRPr="00C341A8" w:rsidRDefault="00832D69" w:rsidP="007058C6">
      <w:pPr>
        <w:ind w:left="142" w:right="193"/>
        <w:jc w:val="right"/>
        <w:rPr>
          <w:rFonts w:ascii="Noto Sans" w:hAnsi="Noto Sans" w:cs="Noto Sans"/>
          <w:sz w:val="18"/>
          <w:szCs w:val="18"/>
        </w:rPr>
      </w:pPr>
      <w:r w:rsidRPr="00C341A8">
        <w:rPr>
          <w:rFonts w:ascii="Noto Sans" w:hAnsi="Noto Sans" w:cs="Noto Sans"/>
          <w:sz w:val="18"/>
          <w:szCs w:val="18"/>
        </w:rPr>
        <w:t xml:space="preserve">San Pedro </w:t>
      </w:r>
      <w:r w:rsidR="00EB4576" w:rsidRPr="00C341A8">
        <w:rPr>
          <w:rFonts w:ascii="Noto Sans" w:hAnsi="Noto Sans" w:cs="Noto Sans"/>
          <w:sz w:val="18"/>
          <w:szCs w:val="18"/>
        </w:rPr>
        <w:t>Tlaquepaque</w:t>
      </w:r>
      <w:r w:rsidR="007058C6" w:rsidRPr="00C341A8">
        <w:rPr>
          <w:rFonts w:ascii="Noto Sans" w:hAnsi="Noto Sans" w:cs="Noto Sans"/>
          <w:sz w:val="18"/>
          <w:szCs w:val="18"/>
        </w:rPr>
        <w:t xml:space="preserve">, </w:t>
      </w:r>
      <w:r w:rsidR="00EB4576" w:rsidRPr="00C341A8">
        <w:rPr>
          <w:rFonts w:ascii="Noto Sans" w:hAnsi="Noto Sans" w:cs="Noto Sans"/>
          <w:sz w:val="18"/>
          <w:szCs w:val="18"/>
        </w:rPr>
        <w:t>Jal</w:t>
      </w:r>
      <w:r w:rsidR="007058C6" w:rsidRPr="00C341A8">
        <w:rPr>
          <w:rFonts w:ascii="Noto Sans" w:hAnsi="Noto Sans" w:cs="Noto Sans"/>
          <w:sz w:val="18"/>
          <w:szCs w:val="18"/>
        </w:rPr>
        <w:t>., a _____ de ___________________ del 20___.</w:t>
      </w:r>
    </w:p>
    <w:p w14:paraId="64DD7FE3" w14:textId="77777777" w:rsidR="007058C6" w:rsidRPr="00C341A8" w:rsidRDefault="007058C6" w:rsidP="007058C6">
      <w:pPr>
        <w:ind w:left="142" w:right="193"/>
        <w:rPr>
          <w:rFonts w:ascii="Noto Sans" w:hAnsi="Noto Sans" w:cs="Noto Sans"/>
          <w:sz w:val="18"/>
          <w:szCs w:val="18"/>
        </w:rPr>
      </w:pPr>
    </w:p>
    <w:p w14:paraId="208008B9" w14:textId="77777777" w:rsidR="007058C6" w:rsidRPr="00C341A8" w:rsidRDefault="007058C6" w:rsidP="007058C6">
      <w:pPr>
        <w:ind w:left="142" w:right="193"/>
        <w:rPr>
          <w:rFonts w:ascii="Noto Sans" w:hAnsi="Noto Sans" w:cs="Noto Sans"/>
          <w:sz w:val="18"/>
          <w:szCs w:val="18"/>
        </w:rPr>
      </w:pPr>
    </w:p>
    <w:p w14:paraId="6ADB7234" w14:textId="77777777" w:rsidR="007058C6" w:rsidRPr="00C341A8" w:rsidRDefault="007058C6" w:rsidP="007058C6">
      <w:pPr>
        <w:ind w:left="142" w:right="193"/>
        <w:rPr>
          <w:rFonts w:ascii="Noto Sans" w:hAnsi="Noto Sans" w:cs="Noto Sans"/>
          <w:sz w:val="18"/>
          <w:szCs w:val="18"/>
        </w:rPr>
      </w:pPr>
    </w:p>
    <w:p w14:paraId="7FB91C4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B7F363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5A4F0AF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56531E7"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363821E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279F449" w14:textId="77777777" w:rsidR="007058C6" w:rsidRPr="00C341A8" w:rsidRDefault="007058C6" w:rsidP="007058C6">
      <w:pPr>
        <w:ind w:left="142" w:right="193"/>
        <w:rPr>
          <w:rFonts w:ascii="Noto Sans" w:hAnsi="Noto Sans" w:cs="Noto Sans"/>
          <w:sz w:val="18"/>
          <w:szCs w:val="18"/>
        </w:rPr>
      </w:pPr>
    </w:p>
    <w:p w14:paraId="3B9D6C09" w14:textId="77777777" w:rsidR="007058C6" w:rsidRPr="00C341A8" w:rsidRDefault="007058C6" w:rsidP="007058C6">
      <w:pPr>
        <w:ind w:left="142" w:right="193"/>
        <w:rPr>
          <w:rFonts w:ascii="Noto Sans" w:hAnsi="Noto Sans" w:cs="Noto Sans"/>
          <w:sz w:val="18"/>
          <w:szCs w:val="18"/>
        </w:rPr>
      </w:pPr>
    </w:p>
    <w:p w14:paraId="2146751B" w14:textId="5278A102" w:rsidR="007058C6" w:rsidRPr="00C341A8" w:rsidRDefault="007058C6" w:rsidP="007058C6">
      <w:pPr>
        <w:ind w:left="142" w:right="193"/>
        <w:jc w:val="both"/>
        <w:rPr>
          <w:rFonts w:ascii="Noto Sans" w:hAnsi="Noto Sans" w:cs="Noto Sans"/>
          <w:sz w:val="18"/>
          <w:szCs w:val="18"/>
        </w:rPr>
      </w:pPr>
      <w:r w:rsidRPr="00C341A8">
        <w:rPr>
          <w:rFonts w:ascii="Noto Sans" w:hAnsi="Noto Sans" w:cs="Noto Sans"/>
          <w:sz w:val="18"/>
          <w:szCs w:val="18"/>
          <w:u w:val="single"/>
        </w:rPr>
        <w:t xml:space="preserve">           (Nombre de la persona facultada </w:t>
      </w:r>
      <w:r w:rsidR="00D26790" w:rsidRPr="00C341A8">
        <w:rPr>
          <w:rFonts w:ascii="Noto Sans" w:hAnsi="Noto Sans" w:cs="Noto Sans"/>
          <w:sz w:val="18"/>
          <w:szCs w:val="18"/>
          <w:u w:val="single"/>
        </w:rPr>
        <w:t>legalmente)</w:t>
      </w:r>
      <w:r w:rsidRPr="00C341A8">
        <w:rPr>
          <w:rFonts w:ascii="Noto Sans" w:hAnsi="Noto Sans" w:cs="Noto Sans"/>
          <w:sz w:val="18"/>
          <w:szCs w:val="18"/>
          <w:u w:val="single"/>
        </w:rPr>
        <w:t>,</w:t>
      </w:r>
      <w:r w:rsidRPr="00C341A8">
        <w:rPr>
          <w:rFonts w:ascii="Noto Sans" w:hAnsi="Noto Sans" w:cs="Noto Sans"/>
          <w:sz w:val="18"/>
          <w:szCs w:val="18"/>
        </w:rPr>
        <w:t xml:space="preserve"> con las facultades que la empresa denominada _______________________________________ me otorga. Declaro bajo protesta de decir verdad lo siguiente: </w:t>
      </w:r>
    </w:p>
    <w:p w14:paraId="27074C80" w14:textId="77777777" w:rsidR="007058C6" w:rsidRPr="00C341A8" w:rsidRDefault="007058C6" w:rsidP="007058C6">
      <w:pPr>
        <w:ind w:left="142" w:right="193"/>
        <w:jc w:val="both"/>
        <w:rPr>
          <w:rFonts w:ascii="Noto Sans" w:hAnsi="Noto Sans" w:cs="Noto Sans"/>
          <w:sz w:val="18"/>
          <w:szCs w:val="18"/>
        </w:rPr>
      </w:pPr>
    </w:p>
    <w:p w14:paraId="5E0E8D1C" w14:textId="77777777" w:rsidR="007058C6" w:rsidRPr="00C341A8" w:rsidRDefault="007058C6" w:rsidP="007058C6">
      <w:pPr>
        <w:ind w:left="143" w:right="193"/>
        <w:jc w:val="both"/>
        <w:rPr>
          <w:rFonts w:ascii="Noto Sans" w:hAnsi="Noto Sans" w:cs="Noto Sans"/>
          <w:sz w:val="18"/>
          <w:szCs w:val="18"/>
        </w:rPr>
      </w:pPr>
      <w:r w:rsidRPr="00C341A8">
        <w:rPr>
          <w:rFonts w:ascii="Noto Sans" w:hAnsi="Noto Sans" w:cs="Noto Sans"/>
          <w:sz w:val="18"/>
          <w:szCs w:val="18"/>
        </w:rPr>
        <w:t>Que el suscrito y las personas que forman parte de la sociedad y de la propia empresa que represento, no se encuentran en alguno de los supuestos señalado</w:t>
      </w:r>
      <w:r w:rsidR="00AA672D" w:rsidRPr="00C341A8">
        <w:rPr>
          <w:rFonts w:ascii="Noto Sans" w:hAnsi="Noto Sans" w:cs="Noto Sans"/>
          <w:sz w:val="18"/>
          <w:szCs w:val="18"/>
        </w:rPr>
        <w:t>s en los artículos 71 y 9</w:t>
      </w:r>
      <w:r w:rsidRPr="00C341A8">
        <w:rPr>
          <w:rFonts w:ascii="Noto Sans" w:hAnsi="Noto Sans" w:cs="Noto Sans"/>
          <w:sz w:val="18"/>
          <w:szCs w:val="18"/>
        </w:rPr>
        <w:t xml:space="preserve">0 de la Ley de Adquisiciones, Arrendamientos y Servicios del Sector Público, lo que manifiesto para los efectos correspondientes con relación a la Licitación Pública </w:t>
      </w:r>
      <w:r w:rsidRPr="00C341A8">
        <w:rPr>
          <w:rFonts w:ascii="Noto Sans" w:hAnsi="Noto Sans" w:cs="Noto Sans"/>
          <w:spacing w:val="30"/>
          <w:sz w:val="18"/>
          <w:szCs w:val="18"/>
          <w:u w:val="single"/>
        </w:rPr>
        <w:t>(CARACTER Y NÚMERO).</w:t>
      </w:r>
    </w:p>
    <w:p w14:paraId="6F48575E" w14:textId="77777777" w:rsidR="007058C6" w:rsidRPr="00C341A8" w:rsidRDefault="007058C6" w:rsidP="007058C6">
      <w:pPr>
        <w:ind w:left="142" w:right="193"/>
        <w:rPr>
          <w:rFonts w:ascii="Noto Sans" w:hAnsi="Noto Sans" w:cs="Noto Sans"/>
          <w:sz w:val="18"/>
          <w:szCs w:val="18"/>
        </w:rPr>
      </w:pPr>
    </w:p>
    <w:p w14:paraId="454C9614" w14:textId="77777777" w:rsidR="007058C6" w:rsidRPr="00C341A8" w:rsidRDefault="007058C6" w:rsidP="007058C6">
      <w:pPr>
        <w:ind w:left="142" w:right="193"/>
        <w:rPr>
          <w:rFonts w:ascii="Noto Sans" w:hAnsi="Noto Sans" w:cs="Noto Sans"/>
          <w:sz w:val="18"/>
          <w:szCs w:val="18"/>
        </w:rPr>
      </w:pPr>
    </w:p>
    <w:p w14:paraId="26264A85" w14:textId="77777777" w:rsidR="007058C6" w:rsidRPr="00C341A8" w:rsidRDefault="007058C6" w:rsidP="007058C6">
      <w:pPr>
        <w:ind w:left="142" w:right="193"/>
        <w:rPr>
          <w:rFonts w:ascii="Noto Sans" w:hAnsi="Noto Sans" w:cs="Noto Sans"/>
          <w:sz w:val="18"/>
          <w:szCs w:val="18"/>
        </w:rPr>
      </w:pPr>
    </w:p>
    <w:p w14:paraId="26058E36" w14:textId="77777777" w:rsidR="007058C6" w:rsidRPr="00C341A8" w:rsidRDefault="007058C6" w:rsidP="007058C6">
      <w:pPr>
        <w:ind w:left="142" w:right="193"/>
        <w:rPr>
          <w:rFonts w:ascii="Noto Sans" w:hAnsi="Noto Sans" w:cs="Noto Sans"/>
          <w:sz w:val="18"/>
          <w:szCs w:val="18"/>
        </w:rPr>
      </w:pPr>
    </w:p>
    <w:p w14:paraId="3E2D6271" w14:textId="77777777" w:rsidR="007058C6" w:rsidRPr="00C341A8" w:rsidRDefault="007058C6" w:rsidP="007058C6">
      <w:pPr>
        <w:ind w:left="142" w:right="193"/>
        <w:jc w:val="center"/>
        <w:rPr>
          <w:rFonts w:ascii="Noto Sans" w:hAnsi="Noto Sans" w:cs="Noto Sans"/>
          <w:sz w:val="18"/>
          <w:szCs w:val="18"/>
        </w:rPr>
      </w:pPr>
      <w:r w:rsidRPr="00C341A8">
        <w:rPr>
          <w:rFonts w:ascii="Noto Sans" w:hAnsi="Noto Sans" w:cs="Noto Sans"/>
          <w:sz w:val="18"/>
          <w:szCs w:val="18"/>
        </w:rPr>
        <w:t>_______________________________________________</w:t>
      </w:r>
    </w:p>
    <w:p w14:paraId="6E26650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NOMBRE Y FIRMA DE LA PERSONA FACULTADA LEGALMENTE</w:t>
      </w:r>
    </w:p>
    <w:p w14:paraId="51FFF2C0" w14:textId="77777777" w:rsidR="007058C6" w:rsidRPr="00C341A8" w:rsidRDefault="007058C6" w:rsidP="007058C6">
      <w:pPr>
        <w:rPr>
          <w:rFonts w:ascii="Noto Sans" w:hAnsi="Noto Sans" w:cs="Noto Sans"/>
          <w:sz w:val="18"/>
          <w:szCs w:val="18"/>
        </w:rPr>
      </w:pPr>
    </w:p>
    <w:p w14:paraId="631084CB" w14:textId="77777777" w:rsidR="007058C6" w:rsidRPr="00C341A8" w:rsidRDefault="007058C6" w:rsidP="007058C6">
      <w:pPr>
        <w:rPr>
          <w:rFonts w:ascii="Noto Sans" w:hAnsi="Noto Sans" w:cs="Noto Sans"/>
          <w:sz w:val="18"/>
          <w:szCs w:val="18"/>
        </w:rPr>
      </w:pPr>
    </w:p>
    <w:p w14:paraId="0BC33FC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En caso de que el LICITANTE sea persona física, adecuar el formato.</w:t>
      </w:r>
    </w:p>
    <w:p w14:paraId="5C73966E" w14:textId="77777777" w:rsidR="007058C6" w:rsidRPr="00C341A8" w:rsidRDefault="007058C6" w:rsidP="007058C6">
      <w:pPr>
        <w:pStyle w:val="Ttulo5"/>
        <w:spacing w:before="0" w:after="0"/>
        <w:jc w:val="center"/>
        <w:rPr>
          <w:rFonts w:ascii="Noto Sans" w:hAnsi="Noto Sans" w:cs="Noto Sans"/>
          <w:bCs w:val="0"/>
          <w:i w:val="0"/>
          <w:sz w:val="18"/>
          <w:szCs w:val="18"/>
        </w:rPr>
      </w:pPr>
      <w:r w:rsidRPr="00C341A8">
        <w:rPr>
          <w:rFonts w:ascii="Noto Sans" w:hAnsi="Noto Sans" w:cs="Noto Sans"/>
          <w:bCs w:val="0"/>
          <w:i w:val="0"/>
          <w:sz w:val="18"/>
          <w:szCs w:val="18"/>
        </w:rPr>
        <w:br w:type="page"/>
      </w:r>
      <w:r w:rsidRPr="00C341A8">
        <w:rPr>
          <w:rFonts w:ascii="Noto Sans" w:hAnsi="Noto Sans" w:cs="Noto Sans"/>
          <w:bCs w:val="0"/>
          <w:i w:val="0"/>
          <w:sz w:val="18"/>
          <w:szCs w:val="18"/>
        </w:rPr>
        <w:lastRenderedPageBreak/>
        <w:t>ANEXO NÚMERO 7 (SIETE)</w:t>
      </w:r>
    </w:p>
    <w:p w14:paraId="595ED692" w14:textId="77777777" w:rsidR="007058C6" w:rsidRPr="00C341A8" w:rsidRDefault="007058C6" w:rsidP="007058C6">
      <w:pPr>
        <w:rPr>
          <w:rFonts w:ascii="Noto Sans" w:hAnsi="Noto Sans" w:cs="Noto Sans"/>
          <w:sz w:val="18"/>
          <w:szCs w:val="18"/>
          <w:lang w:val="es-ES_tradnl"/>
        </w:rPr>
      </w:pPr>
    </w:p>
    <w:p w14:paraId="265A8C5D" w14:textId="77777777" w:rsidR="007058C6" w:rsidRPr="00C341A8" w:rsidRDefault="00407A9C" w:rsidP="007058C6">
      <w:pPr>
        <w:jc w:val="center"/>
        <w:rPr>
          <w:rFonts w:ascii="Noto Sans" w:hAnsi="Noto Sans" w:cs="Noto Sans"/>
          <w:b/>
          <w:sz w:val="18"/>
          <w:szCs w:val="18"/>
        </w:rPr>
      </w:pPr>
      <w:r w:rsidRPr="00C341A8">
        <w:rPr>
          <w:rFonts w:ascii="Noto Sans" w:hAnsi="Noto Sans" w:cs="Noto Sans"/>
          <w:b/>
          <w:sz w:val="18"/>
          <w:szCs w:val="18"/>
        </w:rPr>
        <w:t>MANIFIESTO BAJO PROTESTA DE DECIR VERDAD (NO SANCION DE SSA, INTEGRIDAD, LEBERACION DE RESPONSABLILIDAD)</w:t>
      </w:r>
    </w:p>
    <w:p w14:paraId="7AC77FC8" w14:textId="77777777" w:rsidR="007058C6" w:rsidRPr="00C341A8" w:rsidRDefault="007058C6" w:rsidP="007058C6">
      <w:pPr>
        <w:rPr>
          <w:rFonts w:ascii="Noto Sans" w:hAnsi="Noto Sans" w:cs="Noto Sans"/>
          <w:b/>
          <w:sz w:val="18"/>
          <w:szCs w:val="18"/>
        </w:rPr>
      </w:pPr>
    </w:p>
    <w:p w14:paraId="527E1E1B" w14:textId="77777777" w:rsidR="007058C6" w:rsidRPr="00C341A8" w:rsidRDefault="007058C6" w:rsidP="00933209">
      <w:pPr>
        <w:ind w:left="-142"/>
        <w:jc w:val="center"/>
        <w:rPr>
          <w:rFonts w:ascii="Noto Sans" w:hAnsi="Noto Sans" w:cs="Noto Sans"/>
          <w:sz w:val="18"/>
          <w:szCs w:val="18"/>
        </w:rPr>
      </w:pPr>
      <w:r w:rsidRPr="00C341A8">
        <w:rPr>
          <w:rFonts w:ascii="Noto Sans" w:hAnsi="Noto Sans" w:cs="Noto Sans"/>
          <w:sz w:val="18"/>
          <w:szCs w:val="18"/>
        </w:rPr>
        <w:t>PREFERENTEMENTE EN PAPEL MEMBRETADO DEL LICITANTE.</w:t>
      </w:r>
    </w:p>
    <w:p w14:paraId="4B55D4CA" w14:textId="77777777" w:rsidR="007058C6" w:rsidRPr="00C341A8" w:rsidRDefault="007058C6" w:rsidP="007058C6">
      <w:pPr>
        <w:jc w:val="center"/>
        <w:rPr>
          <w:rFonts w:ascii="Noto Sans" w:hAnsi="Noto Sans" w:cs="Noto Sans"/>
          <w:b/>
          <w:sz w:val="18"/>
          <w:szCs w:val="18"/>
        </w:rPr>
      </w:pPr>
    </w:p>
    <w:p w14:paraId="36D12133"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0FF376E0"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0A241E9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6B5FE3E"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2EE7484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79CC5E4C" w14:textId="77777777" w:rsidR="00832D69" w:rsidRPr="00C341A8" w:rsidRDefault="00832D69" w:rsidP="00832D69">
      <w:pPr>
        <w:ind w:left="142" w:right="193"/>
        <w:rPr>
          <w:rFonts w:ascii="Noto Sans" w:hAnsi="Noto Sans" w:cs="Noto Sans"/>
          <w:sz w:val="18"/>
          <w:szCs w:val="18"/>
        </w:rPr>
      </w:pPr>
    </w:p>
    <w:p w14:paraId="304A84A5" w14:textId="77777777" w:rsidR="007058C6" w:rsidRPr="00C341A8" w:rsidRDefault="007058C6" w:rsidP="00407A9C">
      <w:pPr>
        <w:rPr>
          <w:rFonts w:ascii="Noto Sans" w:hAnsi="Noto Sans" w:cs="Noto Sans"/>
          <w:b/>
          <w:sz w:val="18"/>
          <w:szCs w:val="18"/>
        </w:rPr>
      </w:pPr>
    </w:p>
    <w:p w14:paraId="35CF6B4F" w14:textId="77777777" w:rsidR="007058C6" w:rsidRPr="00C341A8" w:rsidRDefault="007058C6" w:rsidP="00407A9C">
      <w:pPr>
        <w:pStyle w:val="Textoindependiente210"/>
        <w:spacing w:after="0" w:line="240" w:lineRule="auto"/>
        <w:rPr>
          <w:rFonts w:ascii="Noto Sans" w:hAnsi="Noto Sans" w:cs="Noto Sans"/>
          <w:sz w:val="18"/>
          <w:szCs w:val="18"/>
        </w:rPr>
      </w:pPr>
    </w:p>
    <w:p w14:paraId="71548678" w14:textId="77777777" w:rsidR="007058C6" w:rsidRPr="00C341A8" w:rsidRDefault="007058C6" w:rsidP="007058C6">
      <w:pPr>
        <w:pStyle w:val="Textoindependiente210"/>
        <w:spacing w:after="0" w:line="240" w:lineRule="auto"/>
        <w:rPr>
          <w:rFonts w:ascii="Noto Sans" w:hAnsi="Noto Sans" w:cs="Noto Sans"/>
          <w:b/>
          <w:sz w:val="18"/>
          <w:szCs w:val="18"/>
        </w:rPr>
      </w:pPr>
    </w:p>
    <w:p w14:paraId="52B7A274" w14:textId="3B0C2B4A" w:rsidR="007058C6" w:rsidRPr="00C341A8" w:rsidRDefault="007058C6" w:rsidP="007058C6">
      <w:pPr>
        <w:pStyle w:val="Textoindependiente210"/>
        <w:spacing w:after="0" w:line="240" w:lineRule="auto"/>
        <w:rPr>
          <w:rFonts w:ascii="Noto Sans" w:hAnsi="Noto Sans" w:cs="Noto Sans"/>
          <w:b/>
          <w:sz w:val="18"/>
          <w:szCs w:val="18"/>
        </w:rPr>
      </w:pPr>
      <w:r w:rsidRPr="00C341A8">
        <w:rPr>
          <w:rFonts w:ascii="Noto Sans" w:hAnsi="Noto Sans" w:cs="Noto Sans"/>
          <w:b/>
          <w:sz w:val="18"/>
          <w:szCs w:val="18"/>
        </w:rPr>
        <w:t xml:space="preserve">P R E S E N T </w:t>
      </w:r>
      <w:r w:rsidR="00D26790" w:rsidRPr="00C341A8">
        <w:rPr>
          <w:rFonts w:ascii="Noto Sans" w:hAnsi="Noto Sans" w:cs="Noto Sans"/>
          <w:b/>
          <w:sz w:val="18"/>
          <w:szCs w:val="18"/>
        </w:rPr>
        <w:t>E.</w:t>
      </w:r>
    </w:p>
    <w:p w14:paraId="69E01587" w14:textId="77777777" w:rsidR="002D409C" w:rsidRPr="00C341A8" w:rsidRDefault="002D409C" w:rsidP="007058C6">
      <w:pPr>
        <w:pStyle w:val="Textoindependiente210"/>
        <w:spacing w:after="0" w:line="240" w:lineRule="auto"/>
        <w:rPr>
          <w:rFonts w:ascii="Noto Sans" w:hAnsi="Noto Sans" w:cs="Noto Sans"/>
          <w:b/>
          <w:sz w:val="18"/>
          <w:szCs w:val="18"/>
        </w:rPr>
      </w:pPr>
    </w:p>
    <w:p w14:paraId="54A6D0A1" w14:textId="2D13AE8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w:t>
      </w:r>
      <w:r w:rsidRPr="00C341A8">
        <w:rPr>
          <w:rFonts w:ascii="Noto Sans" w:hAnsi="Noto Sans" w:cs="Noto Sans"/>
          <w:b/>
          <w:bCs/>
          <w:sz w:val="18"/>
          <w:szCs w:val="18"/>
          <w:u w:val="single"/>
        </w:rPr>
        <w:t>NOMBRE</w:t>
      </w:r>
      <w:r w:rsidRPr="00C341A8">
        <w:rPr>
          <w:rFonts w:ascii="Noto Sans" w:hAnsi="Noto Sans" w:cs="Noto Sans"/>
          <w:bCs/>
          <w:sz w:val="18"/>
          <w:szCs w:val="18"/>
        </w:rPr>
        <w:t>________</w:t>
      </w:r>
      <w:r w:rsidRPr="00C341A8">
        <w:rPr>
          <w:rFonts w:ascii="Noto Sans" w:hAnsi="Noto Sans" w:cs="Noto Sans"/>
          <w:b/>
          <w:bCs/>
          <w:sz w:val="18"/>
          <w:szCs w:val="18"/>
        </w:rPr>
        <w:t>)</w:t>
      </w:r>
      <w:r w:rsidRPr="00C341A8">
        <w:rPr>
          <w:rFonts w:ascii="Noto Sans" w:hAnsi="Noto Sans" w:cs="Noto Sans"/>
          <w:sz w:val="18"/>
          <w:szCs w:val="18"/>
        </w:rPr>
        <w:t xml:space="preserve"> EN MI CARÁCTER DE REPRESENTANTE LEGAL DE LA </w:t>
      </w:r>
      <w:r w:rsidRPr="00C341A8">
        <w:rPr>
          <w:rFonts w:ascii="Noto Sans" w:hAnsi="Noto Sans" w:cs="Noto Sans"/>
          <w:bCs/>
          <w:sz w:val="18"/>
          <w:szCs w:val="18"/>
        </w:rPr>
        <w:t>(__________</w:t>
      </w:r>
      <w:r w:rsidRPr="00C341A8">
        <w:rPr>
          <w:rFonts w:ascii="Noto Sans" w:hAnsi="Noto Sans" w:cs="Noto Sans"/>
          <w:b/>
          <w:bCs/>
          <w:sz w:val="18"/>
          <w:szCs w:val="18"/>
          <w:u w:val="single"/>
        </w:rPr>
        <w:t>NOMBRE O RAZÓN SOCIAL DE LA EMPRESA</w:t>
      </w:r>
      <w:r w:rsidRPr="00C341A8">
        <w:rPr>
          <w:rFonts w:ascii="Noto Sans" w:hAnsi="Noto Sans" w:cs="Noto Sans"/>
          <w:bCs/>
          <w:sz w:val="18"/>
          <w:szCs w:val="18"/>
        </w:rPr>
        <w:t>________)</w:t>
      </w:r>
      <w:r w:rsidRPr="00C341A8">
        <w:rPr>
          <w:rFonts w:ascii="Noto Sans" w:hAnsi="Noto Sans" w:cs="Noto Sans"/>
          <w:sz w:val="18"/>
          <w:szCs w:val="18"/>
        </w:rPr>
        <w:t>, Y EN TÉRMINOS DEL NUMERAL 6</w:t>
      </w:r>
      <w:r w:rsidR="00933209" w:rsidRPr="00C341A8">
        <w:rPr>
          <w:rFonts w:ascii="Noto Sans" w:hAnsi="Noto Sans" w:cs="Noto Sans"/>
          <w:sz w:val="18"/>
          <w:szCs w:val="18"/>
        </w:rPr>
        <w:t>.1</w:t>
      </w:r>
      <w:r w:rsidRPr="00C341A8">
        <w:rPr>
          <w:rFonts w:ascii="Noto Sans" w:hAnsi="Noto Sans" w:cs="Noto Sans"/>
          <w:sz w:val="18"/>
          <w:szCs w:val="18"/>
        </w:rPr>
        <w:t xml:space="preserve"> “PROPUESTA TÉCNICA”, INCISOS </w:t>
      </w:r>
      <w:r w:rsidR="000E5696" w:rsidRPr="00C341A8">
        <w:rPr>
          <w:rFonts w:ascii="Noto Sans" w:hAnsi="Noto Sans" w:cs="Noto Sans"/>
          <w:sz w:val="18"/>
          <w:szCs w:val="18"/>
        </w:rPr>
        <w:t>d</w:t>
      </w:r>
      <w:r w:rsidRPr="00C341A8">
        <w:rPr>
          <w:rFonts w:ascii="Noto Sans" w:hAnsi="Noto Sans" w:cs="Noto Sans"/>
          <w:sz w:val="18"/>
          <w:szCs w:val="18"/>
        </w:rPr>
        <w:t>)</w:t>
      </w:r>
      <w:r w:rsidR="00FD4B80" w:rsidRPr="00C341A8">
        <w:rPr>
          <w:rFonts w:ascii="Noto Sans" w:hAnsi="Noto Sans" w:cs="Noto Sans"/>
          <w:sz w:val="18"/>
          <w:szCs w:val="18"/>
        </w:rPr>
        <w:t xml:space="preserve">, </w:t>
      </w:r>
      <w:r w:rsidR="000E5696" w:rsidRPr="00C341A8">
        <w:rPr>
          <w:rFonts w:ascii="Noto Sans" w:hAnsi="Noto Sans" w:cs="Noto Sans"/>
          <w:sz w:val="18"/>
          <w:szCs w:val="18"/>
        </w:rPr>
        <w:t>e</w:t>
      </w:r>
      <w:r w:rsidR="00FD4B80" w:rsidRPr="00C341A8">
        <w:rPr>
          <w:rFonts w:ascii="Noto Sans" w:hAnsi="Noto Sans" w:cs="Noto Sans"/>
          <w:sz w:val="18"/>
          <w:szCs w:val="18"/>
        </w:rPr>
        <w:t>)</w:t>
      </w:r>
      <w:r w:rsidRPr="00C341A8">
        <w:rPr>
          <w:rFonts w:ascii="Noto Sans" w:hAnsi="Noto Sans" w:cs="Noto Sans"/>
          <w:sz w:val="18"/>
          <w:szCs w:val="18"/>
        </w:rPr>
        <w:t xml:space="preserve"> </w:t>
      </w:r>
      <w:r w:rsidR="00933209" w:rsidRPr="00C341A8">
        <w:rPr>
          <w:rFonts w:ascii="Noto Sans" w:hAnsi="Noto Sans" w:cs="Noto Sans"/>
          <w:sz w:val="18"/>
          <w:szCs w:val="18"/>
        </w:rPr>
        <w:t>y</w:t>
      </w:r>
      <w:r w:rsidRPr="00C341A8">
        <w:rPr>
          <w:rFonts w:ascii="Noto Sans" w:hAnsi="Noto Sans" w:cs="Noto Sans"/>
          <w:sz w:val="18"/>
          <w:szCs w:val="18"/>
        </w:rPr>
        <w:t xml:space="preserve"> </w:t>
      </w:r>
      <w:r w:rsidR="000E5696" w:rsidRPr="00C341A8">
        <w:rPr>
          <w:rFonts w:ascii="Noto Sans" w:hAnsi="Noto Sans" w:cs="Noto Sans"/>
          <w:sz w:val="18"/>
          <w:szCs w:val="18"/>
        </w:rPr>
        <w:t>g</w:t>
      </w:r>
      <w:r w:rsidRPr="00C341A8">
        <w:rPr>
          <w:rFonts w:ascii="Noto Sans" w:hAnsi="Noto Sans" w:cs="Noto Sans"/>
          <w:sz w:val="18"/>
          <w:szCs w:val="18"/>
        </w:rPr>
        <w:t xml:space="preserve">) DE LA CONVOCATORIA A LA LICITACIÓN PÚBLICA </w:t>
      </w:r>
      <w:r w:rsidR="00D26790" w:rsidRPr="00C341A8">
        <w:rPr>
          <w:rFonts w:ascii="Noto Sans" w:hAnsi="Noto Sans" w:cs="Noto Sans"/>
          <w:sz w:val="18"/>
          <w:szCs w:val="18"/>
        </w:rPr>
        <w:t>No. _</w:t>
      </w:r>
      <w:r w:rsidRPr="00C341A8">
        <w:rPr>
          <w:rFonts w:ascii="Noto Sans" w:hAnsi="Noto Sans" w:cs="Noto Sans"/>
          <w:sz w:val="18"/>
          <w:szCs w:val="18"/>
        </w:rPr>
        <w:t xml:space="preserve">_____________________________, MANIFIESTO </w:t>
      </w:r>
      <w:r w:rsidR="00B565A7" w:rsidRPr="00C341A8">
        <w:rPr>
          <w:rFonts w:ascii="Noto Sans" w:hAnsi="Noto Sans" w:cs="Noto Sans"/>
          <w:sz w:val="18"/>
          <w:szCs w:val="18"/>
        </w:rPr>
        <w:t xml:space="preserve">BAJO PROTESTA DE DECIR VERDAD, </w:t>
      </w:r>
      <w:r w:rsidRPr="00C341A8">
        <w:rPr>
          <w:rFonts w:ascii="Noto Sans" w:hAnsi="Noto Sans" w:cs="Noto Sans"/>
          <w:sz w:val="18"/>
          <w:szCs w:val="18"/>
        </w:rPr>
        <w:t>LO SIGUIENTE:</w:t>
      </w:r>
    </w:p>
    <w:p w14:paraId="1E9EA29B" w14:textId="77777777" w:rsidR="007058C6" w:rsidRPr="00C341A8" w:rsidRDefault="007058C6" w:rsidP="007058C6">
      <w:pPr>
        <w:jc w:val="both"/>
        <w:rPr>
          <w:rFonts w:ascii="Noto Sans" w:hAnsi="Noto Sans" w:cs="Noto Sans"/>
          <w:sz w:val="18"/>
          <w:szCs w:val="18"/>
        </w:rPr>
      </w:pPr>
    </w:p>
    <w:p w14:paraId="46D0E049" w14:textId="77777777" w:rsidR="007058C6" w:rsidRPr="00C341A8" w:rsidRDefault="007058C6" w:rsidP="007058C6">
      <w:pPr>
        <w:jc w:val="both"/>
        <w:rPr>
          <w:rFonts w:ascii="Noto Sans" w:hAnsi="Noto Sans" w:cs="Noto Sans"/>
          <w:sz w:val="18"/>
          <w:szCs w:val="18"/>
        </w:rPr>
      </w:pPr>
    </w:p>
    <w:p w14:paraId="56393167" w14:textId="3406B30C" w:rsidR="007058C6" w:rsidRPr="00C341A8" w:rsidRDefault="007058C6" w:rsidP="00DB7A77">
      <w:pPr>
        <w:numPr>
          <w:ilvl w:val="0"/>
          <w:numId w:val="3"/>
        </w:numPr>
        <w:tabs>
          <w:tab w:val="clear" w:pos="1080"/>
          <w:tab w:val="num" w:pos="360"/>
        </w:tabs>
        <w:ind w:left="360"/>
        <w:jc w:val="both"/>
        <w:rPr>
          <w:rFonts w:ascii="Noto Sans" w:hAnsi="Noto Sans" w:cs="Noto Sans"/>
          <w:b/>
          <w:bCs/>
          <w:sz w:val="18"/>
          <w:szCs w:val="18"/>
        </w:rPr>
      </w:pPr>
      <w:r w:rsidRPr="00C341A8">
        <w:rPr>
          <w:rFonts w:ascii="Noto Sans" w:hAnsi="Noto Sans" w:cs="Noto Sans"/>
          <w:sz w:val="18"/>
          <w:szCs w:val="18"/>
        </w:rPr>
        <w:t xml:space="preserve">Que mi representada no se encuentra sancionada como empresa o producto por la </w:t>
      </w:r>
      <w:r w:rsidR="00D26790" w:rsidRPr="00C341A8">
        <w:rPr>
          <w:rFonts w:ascii="Noto Sans" w:hAnsi="Noto Sans" w:cs="Noto Sans"/>
          <w:sz w:val="18"/>
          <w:szCs w:val="18"/>
        </w:rPr>
        <w:t>secretaria</w:t>
      </w:r>
      <w:r w:rsidRPr="00C341A8">
        <w:rPr>
          <w:rFonts w:ascii="Noto Sans" w:hAnsi="Noto Sans" w:cs="Noto Sans"/>
          <w:sz w:val="18"/>
          <w:szCs w:val="18"/>
        </w:rPr>
        <w:t xml:space="preserve"> de Salud.</w:t>
      </w:r>
    </w:p>
    <w:p w14:paraId="6B2910EF" w14:textId="77777777" w:rsidR="007058C6" w:rsidRPr="00C341A8" w:rsidRDefault="007058C6" w:rsidP="007058C6">
      <w:pPr>
        <w:jc w:val="both"/>
        <w:rPr>
          <w:rFonts w:ascii="Noto Sans" w:hAnsi="Noto Sans" w:cs="Noto Sans"/>
          <w:b/>
          <w:bCs/>
          <w:sz w:val="18"/>
          <w:szCs w:val="18"/>
        </w:rPr>
      </w:pPr>
    </w:p>
    <w:p w14:paraId="217B9CD5" w14:textId="0A87E76C" w:rsidR="007058C6" w:rsidRPr="00C341A8" w:rsidRDefault="00B565A7" w:rsidP="00DB7A77">
      <w:pPr>
        <w:numPr>
          <w:ilvl w:val="0"/>
          <w:numId w:val="3"/>
        </w:numPr>
        <w:tabs>
          <w:tab w:val="clear" w:pos="1080"/>
          <w:tab w:val="num" w:pos="360"/>
        </w:tabs>
        <w:ind w:left="360"/>
        <w:jc w:val="both"/>
        <w:rPr>
          <w:rFonts w:ascii="Noto Sans" w:hAnsi="Noto Sans" w:cs="Noto Sans"/>
          <w:bCs/>
          <w:sz w:val="18"/>
          <w:szCs w:val="18"/>
        </w:rPr>
      </w:pPr>
      <w:r w:rsidRPr="00C341A8">
        <w:rPr>
          <w:rFonts w:ascii="Noto Sans" w:hAnsi="Noto Sans" w:cs="Noto Sans"/>
          <w:sz w:val="18"/>
          <w:szCs w:val="18"/>
        </w:rPr>
        <w:t>Q</w:t>
      </w:r>
      <w:r w:rsidR="007058C6" w:rsidRPr="00C341A8">
        <w:rPr>
          <w:rFonts w:ascii="Noto Sans" w:hAnsi="Noto Sans" w:cs="Noto Sans"/>
          <w:sz w:val="18"/>
          <w:szCs w:val="18"/>
        </w:rPr>
        <w:t xml:space="preserve">ue mi representada se abstendrá por si misma o a través de interpósita persona, de adoptar conductas para que los servidores públicos del </w:t>
      </w:r>
      <w:r w:rsidR="00D26790" w:rsidRPr="00C341A8">
        <w:rPr>
          <w:rFonts w:ascii="Noto Sans" w:hAnsi="Noto Sans" w:cs="Noto Sans"/>
          <w:sz w:val="18"/>
          <w:szCs w:val="18"/>
        </w:rPr>
        <w:t>Instituto</w:t>
      </w:r>
      <w:r w:rsidR="007058C6" w:rsidRPr="00C341A8">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participantes</w:t>
      </w:r>
      <w:r w:rsidR="007058C6" w:rsidRPr="00C341A8">
        <w:rPr>
          <w:rFonts w:ascii="Noto Sans" w:hAnsi="Noto Sans" w:cs="Noto Sans"/>
          <w:bCs/>
          <w:sz w:val="18"/>
          <w:szCs w:val="18"/>
        </w:rPr>
        <w:t xml:space="preserve">. </w:t>
      </w:r>
    </w:p>
    <w:p w14:paraId="1E3C6289" w14:textId="77777777" w:rsidR="007058C6" w:rsidRPr="00C341A8" w:rsidRDefault="007058C6" w:rsidP="007058C6">
      <w:pPr>
        <w:jc w:val="both"/>
        <w:rPr>
          <w:rFonts w:ascii="Noto Sans" w:hAnsi="Noto Sans" w:cs="Noto Sans"/>
          <w:bCs/>
          <w:sz w:val="18"/>
          <w:szCs w:val="18"/>
        </w:rPr>
      </w:pPr>
    </w:p>
    <w:p w14:paraId="0D9CDC5E" w14:textId="77777777" w:rsidR="007058C6" w:rsidRPr="00C341A8" w:rsidRDefault="00ED3A93" w:rsidP="00DB7A77">
      <w:pPr>
        <w:numPr>
          <w:ilvl w:val="0"/>
          <w:numId w:val="3"/>
        </w:numPr>
        <w:tabs>
          <w:tab w:val="clear" w:pos="1080"/>
          <w:tab w:val="num" w:pos="360"/>
        </w:tabs>
        <w:ind w:left="360"/>
        <w:jc w:val="both"/>
        <w:rPr>
          <w:rFonts w:ascii="Noto Sans" w:hAnsi="Noto Sans" w:cs="Noto Sans"/>
          <w:sz w:val="18"/>
          <w:szCs w:val="18"/>
        </w:rPr>
      </w:pPr>
      <w:r w:rsidRPr="00C341A8">
        <w:rPr>
          <w:rFonts w:ascii="Noto Sans" w:hAnsi="Noto Sans" w:cs="Noto Sans"/>
          <w:sz w:val="18"/>
          <w:szCs w:val="18"/>
        </w:rPr>
        <w:t>Que mi representada, s</w:t>
      </w:r>
      <w:r w:rsidR="007058C6" w:rsidRPr="00C341A8">
        <w:rPr>
          <w:rFonts w:ascii="Noto Sans" w:hAnsi="Noto Sans" w:cs="Noto Sans"/>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C341A8" w:rsidRDefault="007058C6" w:rsidP="007058C6">
      <w:pPr>
        <w:jc w:val="both"/>
        <w:rPr>
          <w:rFonts w:ascii="Noto Sans" w:hAnsi="Noto Sans" w:cs="Noto Sans"/>
          <w:sz w:val="18"/>
          <w:szCs w:val="18"/>
        </w:rPr>
      </w:pPr>
    </w:p>
    <w:p w14:paraId="1089C9F4" w14:textId="77777777" w:rsidR="007058C6" w:rsidRPr="00C341A8" w:rsidRDefault="007058C6" w:rsidP="007058C6">
      <w:pPr>
        <w:jc w:val="both"/>
        <w:rPr>
          <w:rFonts w:ascii="Noto Sans" w:hAnsi="Noto Sans" w:cs="Noto Sans"/>
          <w:sz w:val="18"/>
          <w:szCs w:val="18"/>
        </w:rPr>
      </w:pPr>
      <w:r w:rsidRPr="00C341A8">
        <w:rPr>
          <w:rFonts w:ascii="Noto Sans" w:hAnsi="Noto Sans" w:cs="Noto Sans"/>
          <w:sz w:val="18"/>
          <w:szCs w:val="18"/>
        </w:rPr>
        <w:t>LUGAR Y FECHA</w:t>
      </w:r>
    </w:p>
    <w:p w14:paraId="11156119" w14:textId="77777777" w:rsidR="007058C6" w:rsidRPr="00C341A8" w:rsidRDefault="007058C6" w:rsidP="007058C6">
      <w:pPr>
        <w:jc w:val="both"/>
        <w:rPr>
          <w:rFonts w:ascii="Noto Sans" w:hAnsi="Noto Sans" w:cs="Noto Sans"/>
          <w:sz w:val="18"/>
          <w:szCs w:val="18"/>
        </w:rPr>
      </w:pPr>
    </w:p>
    <w:p w14:paraId="7C3AAC2F" w14:textId="77777777" w:rsidR="007058C6" w:rsidRPr="00C341A8" w:rsidRDefault="007058C6" w:rsidP="007058C6">
      <w:pPr>
        <w:jc w:val="center"/>
        <w:rPr>
          <w:rFonts w:ascii="Noto Sans" w:hAnsi="Noto Sans" w:cs="Noto Sans"/>
          <w:sz w:val="18"/>
          <w:szCs w:val="18"/>
        </w:rPr>
      </w:pPr>
      <w:r w:rsidRPr="00C341A8">
        <w:rPr>
          <w:rFonts w:ascii="Noto Sans" w:hAnsi="Noto Sans" w:cs="Noto Sans"/>
          <w:sz w:val="18"/>
          <w:szCs w:val="18"/>
        </w:rPr>
        <w:t>________________________________________________</w:t>
      </w:r>
    </w:p>
    <w:p w14:paraId="71EC7870" w14:textId="77777777" w:rsidR="007058C6" w:rsidRPr="00C341A8" w:rsidRDefault="007058C6" w:rsidP="007058C6">
      <w:pPr>
        <w:jc w:val="center"/>
        <w:rPr>
          <w:rFonts w:ascii="Noto Sans" w:hAnsi="Noto Sans" w:cs="Noto Sans"/>
          <w:b/>
          <w:bCs/>
          <w:sz w:val="18"/>
          <w:szCs w:val="18"/>
        </w:rPr>
      </w:pPr>
      <w:r w:rsidRPr="00C341A8">
        <w:rPr>
          <w:rFonts w:ascii="Noto Sans" w:hAnsi="Noto Sans" w:cs="Noto Sans"/>
          <w:b/>
          <w:bCs/>
          <w:sz w:val="18"/>
          <w:szCs w:val="18"/>
        </w:rPr>
        <w:t>(NOMBRE Y FIRMA DE LA PERSONA FACULTADA)</w:t>
      </w:r>
    </w:p>
    <w:p w14:paraId="17D55A26"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r w:rsidRPr="00C341A8">
        <w:rPr>
          <w:rFonts w:ascii="Noto Sans" w:hAnsi="Noto Sans" w:cs="Noto Sans"/>
          <w:b/>
          <w:sz w:val="18"/>
          <w:szCs w:val="18"/>
        </w:rPr>
        <w:lastRenderedPageBreak/>
        <w:t>ANEXO NUMERO 8 (OCHO)</w:t>
      </w:r>
    </w:p>
    <w:p w14:paraId="6EF02836" w14:textId="77777777" w:rsidR="007058C6" w:rsidRPr="00C341A8" w:rsidRDefault="007058C6" w:rsidP="007058C6">
      <w:pPr>
        <w:jc w:val="center"/>
        <w:rPr>
          <w:rFonts w:ascii="Noto Sans" w:hAnsi="Noto Sans" w:cs="Noto Sans"/>
          <w:b/>
          <w:sz w:val="18"/>
          <w:szCs w:val="18"/>
        </w:rPr>
      </w:pPr>
    </w:p>
    <w:p w14:paraId="0E43999B" w14:textId="77777777" w:rsidR="00976430" w:rsidRPr="00C341A8" w:rsidRDefault="00976430" w:rsidP="00976430">
      <w:pPr>
        <w:ind w:left="-142"/>
        <w:jc w:val="center"/>
        <w:rPr>
          <w:rFonts w:ascii="Noto Sans" w:hAnsi="Noto Sans" w:cs="Noto Sans"/>
          <w:sz w:val="18"/>
          <w:szCs w:val="18"/>
        </w:rPr>
      </w:pPr>
      <w:r w:rsidRPr="00C341A8">
        <w:rPr>
          <w:rFonts w:ascii="Noto Sans" w:hAnsi="Noto Sans" w:cs="Noto Sans"/>
          <w:sz w:val="18"/>
          <w:szCs w:val="18"/>
        </w:rPr>
        <w:t>PREFERENTEMENTE EN PAPEL MEMBRETADO DEL FABRICANTE</w:t>
      </w:r>
    </w:p>
    <w:p w14:paraId="526877B2" w14:textId="77777777" w:rsidR="00976430" w:rsidRPr="00C341A8" w:rsidRDefault="00976430" w:rsidP="00976430">
      <w:pPr>
        <w:ind w:left="-142"/>
        <w:jc w:val="center"/>
        <w:rPr>
          <w:rFonts w:ascii="Noto Sans" w:hAnsi="Noto Sans" w:cs="Noto Sans"/>
          <w:sz w:val="18"/>
          <w:szCs w:val="18"/>
        </w:rPr>
      </w:pPr>
    </w:p>
    <w:p w14:paraId="0CC4BDD6" w14:textId="77777777" w:rsidR="00832D69" w:rsidRPr="00C341A8" w:rsidRDefault="00832D69" w:rsidP="00832D69">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manifestación, BAJO PROTESTA DE DECIR VERDAD, de la estratificación DE MICRO, PEQUEÑA O MEDIANA EMPRESA (MIPYMES)</w:t>
      </w:r>
    </w:p>
    <w:p w14:paraId="72B369DF" w14:textId="77777777" w:rsidR="00832D69" w:rsidRPr="00C341A8" w:rsidRDefault="00832D69" w:rsidP="00832D69">
      <w:pPr>
        <w:jc w:val="center"/>
        <w:rPr>
          <w:rFonts w:ascii="Noto Sans" w:hAnsi="Noto Sans" w:cs="Noto Sans"/>
          <w:b/>
          <w:smallCaps/>
          <w:sz w:val="18"/>
          <w:szCs w:val="18"/>
          <w:lang w:val="es-MX"/>
        </w:rPr>
      </w:pPr>
    </w:p>
    <w:p w14:paraId="67F17384" w14:textId="77777777" w:rsidR="00832D69" w:rsidRPr="00C341A8" w:rsidRDefault="00832D69" w:rsidP="00832D69">
      <w:pPr>
        <w:jc w:val="center"/>
        <w:rPr>
          <w:rFonts w:ascii="Noto Sans" w:hAnsi="Noto Sans" w:cs="Noto Sans"/>
          <w:b/>
          <w:smallCaps/>
          <w:sz w:val="18"/>
          <w:szCs w:val="18"/>
          <w:lang w:val="es-MX"/>
        </w:rPr>
      </w:pPr>
    </w:p>
    <w:p w14:paraId="34E9712F" w14:textId="77777777" w:rsidR="00832D69" w:rsidRPr="00C341A8" w:rsidRDefault="00832D69" w:rsidP="00832D69">
      <w:pPr>
        <w:jc w:val="right"/>
        <w:rPr>
          <w:rFonts w:ascii="Noto Sans" w:hAnsi="Noto Sans" w:cs="Noto Sans"/>
          <w:sz w:val="18"/>
          <w:szCs w:val="18"/>
          <w:lang w:val="es-MX"/>
        </w:rPr>
      </w:pPr>
    </w:p>
    <w:p w14:paraId="7AA7F6EE" w14:textId="77777777" w:rsidR="00832D69" w:rsidRPr="00C341A8" w:rsidRDefault="00832D69" w:rsidP="00832D69">
      <w:pPr>
        <w:jc w:val="right"/>
        <w:rPr>
          <w:rFonts w:ascii="Noto Sans" w:hAnsi="Noto Sans" w:cs="Noto Sans"/>
          <w:sz w:val="18"/>
          <w:szCs w:val="18"/>
          <w:lang w:val="pt-PT"/>
        </w:rPr>
      </w:pPr>
      <w:r w:rsidRPr="00C341A8">
        <w:rPr>
          <w:rFonts w:ascii="Noto Sans" w:hAnsi="Noto Sans" w:cs="Noto Sans"/>
          <w:sz w:val="18"/>
          <w:szCs w:val="18"/>
          <w:lang w:val="pt-PT"/>
        </w:rPr>
        <w:t>_________ de __________ de _______   (</w:t>
      </w:r>
      <w:r w:rsidRPr="00C341A8">
        <w:rPr>
          <w:rFonts w:ascii="Noto Sans" w:hAnsi="Noto Sans" w:cs="Noto Sans"/>
          <w:b/>
          <w:sz w:val="18"/>
          <w:szCs w:val="18"/>
          <w:lang w:val="pt-PT"/>
        </w:rPr>
        <w:t>1</w:t>
      </w:r>
      <w:r w:rsidRPr="00C341A8">
        <w:rPr>
          <w:rFonts w:ascii="Noto Sans" w:hAnsi="Noto Sans" w:cs="Noto Sans"/>
          <w:sz w:val="18"/>
          <w:szCs w:val="18"/>
          <w:lang w:val="pt-PT"/>
        </w:rPr>
        <w:t>)</w:t>
      </w:r>
    </w:p>
    <w:p w14:paraId="18B90704" w14:textId="77777777" w:rsidR="00832D69" w:rsidRPr="00C341A8" w:rsidRDefault="00832D69" w:rsidP="00832D69">
      <w:pPr>
        <w:rPr>
          <w:rFonts w:ascii="Noto Sans" w:hAnsi="Noto Sans" w:cs="Noto Sans"/>
          <w:sz w:val="18"/>
          <w:szCs w:val="18"/>
          <w:lang w:val="pt-PT"/>
        </w:rPr>
      </w:pPr>
    </w:p>
    <w:p w14:paraId="0D4EF65A" w14:textId="77777777" w:rsidR="00832D69" w:rsidRPr="00C341A8" w:rsidRDefault="00832D69" w:rsidP="00832D69">
      <w:pPr>
        <w:jc w:val="both"/>
        <w:rPr>
          <w:rFonts w:ascii="Noto Sans" w:hAnsi="Noto Sans" w:cs="Noto Sans"/>
          <w:sz w:val="18"/>
          <w:szCs w:val="18"/>
          <w:lang w:val="pt-PT"/>
        </w:rPr>
      </w:pPr>
    </w:p>
    <w:p w14:paraId="294DA2A1"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_________ (</w:t>
      </w:r>
      <w:r w:rsidRPr="00C341A8">
        <w:rPr>
          <w:rFonts w:ascii="Noto Sans" w:hAnsi="Noto Sans" w:cs="Noto Sans"/>
          <w:b/>
          <w:sz w:val="18"/>
          <w:szCs w:val="18"/>
          <w:lang w:val="pt-PT"/>
        </w:rPr>
        <w:t>2</w:t>
      </w:r>
      <w:r w:rsidRPr="00C341A8">
        <w:rPr>
          <w:rFonts w:ascii="Noto Sans" w:hAnsi="Noto Sans" w:cs="Noto Sans"/>
          <w:sz w:val="18"/>
          <w:szCs w:val="18"/>
          <w:lang w:val="pt-PT"/>
        </w:rPr>
        <w:t>)________</w:t>
      </w:r>
    </w:p>
    <w:p w14:paraId="2264BC5A"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P r e s e n t e.</w:t>
      </w:r>
    </w:p>
    <w:p w14:paraId="0D9A9593" w14:textId="77777777" w:rsidR="00832D69" w:rsidRPr="00C341A8" w:rsidRDefault="00832D69" w:rsidP="00832D69">
      <w:pPr>
        <w:jc w:val="both"/>
        <w:rPr>
          <w:rFonts w:ascii="Noto Sans" w:hAnsi="Noto Sans" w:cs="Noto Sans"/>
          <w:sz w:val="18"/>
          <w:szCs w:val="18"/>
          <w:lang w:val="pt-PT"/>
        </w:rPr>
      </w:pPr>
    </w:p>
    <w:p w14:paraId="7E68E9D0" w14:textId="2C6935D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Me refiero al procedimiento de 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3</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No. _______</w:t>
      </w:r>
      <w:r w:rsidR="00D26790" w:rsidRPr="00C341A8">
        <w:rPr>
          <w:rFonts w:ascii="Noto Sans" w:hAnsi="Noto Sans" w:cs="Noto Sans"/>
          <w:sz w:val="18"/>
          <w:szCs w:val="18"/>
          <w:lang w:val="es-MX"/>
        </w:rPr>
        <w:t>_ (</w:t>
      </w:r>
      <w:r w:rsidRPr="00C341A8">
        <w:rPr>
          <w:rFonts w:ascii="Noto Sans" w:hAnsi="Noto Sans" w:cs="Noto Sans"/>
          <w:b/>
          <w:sz w:val="18"/>
          <w:szCs w:val="18"/>
          <w:lang w:val="es-MX"/>
        </w:rPr>
        <w:t>4</w:t>
      </w:r>
      <w:r w:rsidRPr="00C341A8">
        <w:rPr>
          <w:rFonts w:ascii="Noto Sans" w:hAnsi="Noto Sans" w:cs="Noto Sans"/>
          <w:sz w:val="18"/>
          <w:szCs w:val="18"/>
          <w:lang w:val="es-MX"/>
        </w:rPr>
        <w:t>) _______ en el que mi representada, la empresa________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5</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participa a través de la presente proposición.</w:t>
      </w:r>
    </w:p>
    <w:p w14:paraId="19DEC05C" w14:textId="77777777" w:rsidR="00832D69" w:rsidRPr="00C341A8" w:rsidRDefault="00832D69" w:rsidP="00832D69">
      <w:pPr>
        <w:spacing w:line="360" w:lineRule="auto"/>
        <w:jc w:val="both"/>
        <w:rPr>
          <w:rFonts w:ascii="Noto Sans" w:hAnsi="Noto Sans" w:cs="Noto Sans"/>
          <w:sz w:val="18"/>
          <w:szCs w:val="18"/>
          <w:lang w:val="es-MX"/>
        </w:rPr>
      </w:pPr>
    </w:p>
    <w:p w14:paraId="11863D33" w14:textId="7777777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 xml:space="preserve">Al respecto y de conformidad con lo dispuesto por el artículo 34 del Reglamento de la Ley de Adquisiciones, Arrendamientos y Servicios del Sector Público, </w:t>
      </w:r>
      <w:r w:rsidRPr="00C341A8">
        <w:rPr>
          <w:rFonts w:ascii="Noto Sans" w:hAnsi="Noto Sans" w:cs="Noto Sans"/>
          <w:b/>
          <w:sz w:val="18"/>
          <w:szCs w:val="18"/>
          <w:lang w:val="es-MX"/>
        </w:rPr>
        <w:t>MANIFIESTO BAJO PROTESTA DE DECIR VERDAD</w:t>
      </w:r>
      <w:r w:rsidRPr="00C341A8">
        <w:rPr>
          <w:rFonts w:ascii="Noto Sans" w:hAnsi="Noto Sans" w:cs="Noto Sans"/>
          <w:sz w:val="18"/>
          <w:szCs w:val="18"/>
          <w:lang w:val="es-MX"/>
        </w:rPr>
        <w:t xml:space="preserve"> que mi representada está constituida conforme a las leyes mexicanas, con Registro Federal de Contribuyentes _________(</w:t>
      </w:r>
      <w:r w:rsidRPr="00C341A8">
        <w:rPr>
          <w:rFonts w:ascii="Noto Sans" w:hAnsi="Noto Sans" w:cs="Noto Sans"/>
          <w:b/>
          <w:sz w:val="18"/>
          <w:szCs w:val="18"/>
          <w:lang w:val="es-MX"/>
        </w:rPr>
        <w:t>6</w:t>
      </w:r>
      <w:r w:rsidRPr="00C341A8">
        <w:rPr>
          <w:rFonts w:ascii="Noto Sans" w:hAnsi="Noto Sans" w:cs="Noto Sans"/>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1A8">
        <w:rPr>
          <w:rFonts w:ascii="Noto Sans" w:hAnsi="Noto Sans" w:cs="Noto Sans"/>
          <w:b/>
          <w:sz w:val="18"/>
          <w:szCs w:val="18"/>
          <w:lang w:val="es-MX"/>
        </w:rPr>
        <w:t>7</w:t>
      </w:r>
      <w:r w:rsidRPr="00C341A8">
        <w:rPr>
          <w:rFonts w:ascii="Noto Sans" w:hAnsi="Noto Sans" w:cs="Noto Sans"/>
          <w:sz w:val="18"/>
          <w:szCs w:val="18"/>
          <w:lang w:val="es-MX"/>
        </w:rPr>
        <w:t>)________, con base en lo cual se estatifica como una empresa _________(</w:t>
      </w:r>
      <w:r w:rsidRPr="00C341A8">
        <w:rPr>
          <w:rFonts w:ascii="Noto Sans" w:hAnsi="Noto Sans" w:cs="Noto Sans"/>
          <w:b/>
          <w:sz w:val="18"/>
          <w:szCs w:val="18"/>
          <w:lang w:val="es-MX"/>
        </w:rPr>
        <w:t>8</w:t>
      </w:r>
      <w:r w:rsidRPr="00C341A8">
        <w:rPr>
          <w:rFonts w:ascii="Noto Sans" w:hAnsi="Noto Sans" w:cs="Noto Sans"/>
          <w:sz w:val="18"/>
          <w:szCs w:val="18"/>
          <w:lang w:val="es-MX"/>
        </w:rPr>
        <w:t>)________.</w:t>
      </w:r>
    </w:p>
    <w:p w14:paraId="65E694B5" w14:textId="77777777" w:rsidR="00832D69" w:rsidRPr="00C341A8" w:rsidRDefault="00832D69" w:rsidP="00832D69">
      <w:pPr>
        <w:spacing w:line="360" w:lineRule="auto"/>
        <w:jc w:val="both"/>
        <w:rPr>
          <w:rFonts w:ascii="Noto Sans" w:hAnsi="Noto Sans" w:cs="Noto Sans"/>
          <w:sz w:val="18"/>
          <w:szCs w:val="18"/>
          <w:lang w:val="es-MX"/>
        </w:rPr>
      </w:pPr>
    </w:p>
    <w:p w14:paraId="59E3D305" w14:textId="77777777" w:rsidR="00832D69" w:rsidRPr="00C341A8" w:rsidRDefault="00832D69" w:rsidP="00832D69">
      <w:pPr>
        <w:spacing w:line="480" w:lineRule="auto"/>
        <w:jc w:val="both"/>
        <w:rPr>
          <w:rFonts w:ascii="Noto Sans" w:hAnsi="Noto Sans" w:cs="Noto Sans"/>
          <w:sz w:val="18"/>
          <w:szCs w:val="18"/>
          <w:lang w:val="es-MX"/>
        </w:rPr>
      </w:pPr>
      <w:r w:rsidRPr="00C341A8">
        <w:rPr>
          <w:rFonts w:ascii="Noto Sans" w:hAnsi="Noto Sans" w:cs="Noto Sans"/>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C341A8" w:rsidRDefault="00832D69" w:rsidP="00832D69">
      <w:pPr>
        <w:spacing w:line="360" w:lineRule="auto"/>
        <w:jc w:val="both"/>
        <w:rPr>
          <w:rFonts w:ascii="Noto Sans" w:hAnsi="Noto Sans" w:cs="Noto Sans"/>
          <w:sz w:val="18"/>
          <w:szCs w:val="18"/>
          <w:lang w:val="es-MX"/>
        </w:rPr>
      </w:pPr>
    </w:p>
    <w:p w14:paraId="2BAFEDF3" w14:textId="77777777" w:rsidR="00832D69" w:rsidRPr="00C341A8" w:rsidRDefault="00832D69" w:rsidP="00832D69">
      <w:pPr>
        <w:spacing w:line="360" w:lineRule="auto"/>
        <w:jc w:val="both"/>
        <w:rPr>
          <w:rFonts w:ascii="Noto Sans" w:hAnsi="Noto Sans" w:cs="Noto Sans"/>
          <w:sz w:val="18"/>
          <w:szCs w:val="18"/>
          <w:lang w:val="es-MX"/>
        </w:rPr>
      </w:pPr>
    </w:p>
    <w:p w14:paraId="17484990" w14:textId="77777777" w:rsidR="00832D69" w:rsidRPr="00C341A8" w:rsidRDefault="00832D69" w:rsidP="00832D69">
      <w:pPr>
        <w:spacing w:line="360" w:lineRule="auto"/>
        <w:jc w:val="center"/>
        <w:rPr>
          <w:rFonts w:ascii="Noto Sans" w:hAnsi="Noto Sans" w:cs="Noto Sans"/>
          <w:b/>
          <w:sz w:val="18"/>
          <w:szCs w:val="18"/>
          <w:lang w:val="pt-PT"/>
        </w:rPr>
      </w:pPr>
      <w:r w:rsidRPr="00C341A8">
        <w:rPr>
          <w:rFonts w:ascii="Noto Sans" w:hAnsi="Noto Sans" w:cs="Noto Sans"/>
          <w:b/>
          <w:sz w:val="18"/>
          <w:szCs w:val="18"/>
          <w:lang w:val="pt-PT"/>
        </w:rPr>
        <w:t>A T E N T A M E N T E</w:t>
      </w:r>
    </w:p>
    <w:p w14:paraId="4B3ADB53" w14:textId="77777777" w:rsidR="00832D69" w:rsidRPr="00C341A8" w:rsidRDefault="00832D69">
      <w:pPr>
        <w:suppressAutoHyphens w:val="0"/>
        <w:rPr>
          <w:rFonts w:ascii="Noto Sans" w:hAnsi="Noto Sans" w:cs="Noto Sans"/>
          <w:b/>
          <w:sz w:val="18"/>
          <w:szCs w:val="18"/>
          <w:lang w:val="pt-PT"/>
        </w:rPr>
      </w:pPr>
      <w:r w:rsidRPr="00C341A8">
        <w:rPr>
          <w:rFonts w:ascii="Noto Sans" w:hAnsi="Noto Sans" w:cs="Noto Sans"/>
          <w:b/>
          <w:sz w:val="18"/>
          <w:szCs w:val="18"/>
          <w:lang w:val="pt-PT"/>
        </w:rPr>
        <w:br w:type="page"/>
      </w:r>
    </w:p>
    <w:p w14:paraId="2BFCD9F8" w14:textId="1A28604E" w:rsidR="00832D69" w:rsidRPr="00C341A8" w:rsidRDefault="00832D69" w:rsidP="00832D69">
      <w:pPr>
        <w:widowControl w:val="0"/>
        <w:autoSpaceDE w:val="0"/>
        <w:autoSpaceDN w:val="0"/>
        <w:adjustRightInd w:val="0"/>
        <w:jc w:val="both"/>
        <w:rPr>
          <w:rFonts w:ascii="Noto Sans" w:hAnsi="Noto Sans" w:cs="Noto Sans"/>
          <w:b/>
          <w:sz w:val="18"/>
          <w:szCs w:val="18"/>
        </w:rPr>
      </w:pPr>
      <w:r w:rsidRPr="00C341A8">
        <w:rPr>
          <w:rFonts w:ascii="Noto Sans" w:hAnsi="Noto Sans" w:cs="Noto Sans"/>
          <w:b/>
          <w:sz w:val="18"/>
          <w:szCs w:val="18"/>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D26790" w:rsidRPr="00C341A8">
        <w:rPr>
          <w:rFonts w:ascii="Noto Sans" w:hAnsi="Noto Sans" w:cs="Noto Sans"/>
          <w:b/>
          <w:sz w:val="18"/>
          <w:szCs w:val="18"/>
        </w:rPr>
        <w:t>MUEBLES,</w:t>
      </w:r>
      <w:r w:rsidRPr="00C341A8">
        <w:rPr>
          <w:rFonts w:ascii="Noto Sans" w:hAnsi="Noto Sans" w:cs="Noto Sans"/>
          <w:b/>
          <w:sz w:val="18"/>
          <w:szCs w:val="18"/>
        </w:rPr>
        <w:t xml:space="preserve"> ASÍ COMO LA CONTRATACIÓN DE SERVICIOS QUE REALICEN LAS DEPENDENCIAS y ENTIDADES DE LA ADMINISTRACIÓN PÚBLICA FEDERAL</w:t>
      </w:r>
    </w:p>
    <w:p w14:paraId="1E42B844" w14:textId="77777777" w:rsidR="00832D69" w:rsidRPr="00C341A8" w:rsidRDefault="00832D69" w:rsidP="00832D69">
      <w:pPr>
        <w:widowControl w:val="0"/>
        <w:autoSpaceDE w:val="0"/>
        <w:autoSpaceDN w:val="0"/>
        <w:adjustRightInd w:val="0"/>
        <w:jc w:val="both"/>
        <w:rPr>
          <w:rFonts w:ascii="Noto Sans" w:hAnsi="Noto Sans" w:cs="Noto Sans"/>
          <w:b/>
          <w:sz w:val="18"/>
          <w:szCs w:val="18"/>
        </w:rPr>
      </w:pPr>
    </w:p>
    <w:p w14:paraId="00A3D2E3" w14:textId="77777777" w:rsidR="00832D69" w:rsidRPr="00C341A8" w:rsidRDefault="00832D69" w:rsidP="00832D69">
      <w:pPr>
        <w:widowControl w:val="0"/>
        <w:autoSpaceDE w:val="0"/>
        <w:autoSpaceDN w:val="0"/>
        <w:adjustRightInd w:val="0"/>
        <w:jc w:val="both"/>
        <w:rPr>
          <w:rFonts w:ascii="Noto Sans" w:hAnsi="Noto Sans" w:cs="Noto Sans"/>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C341A8"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C341A8" w:rsidRDefault="00832D69" w:rsidP="00FC67F1">
            <w:pPr>
              <w:jc w:val="center"/>
              <w:rPr>
                <w:rFonts w:ascii="Noto Sans" w:hAnsi="Noto Sans" w:cs="Noto Sans"/>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C341A8" w:rsidRDefault="00832D69" w:rsidP="00FC67F1">
            <w:pPr>
              <w:jc w:val="center"/>
              <w:rPr>
                <w:rFonts w:ascii="Noto Sans" w:hAnsi="Noto Sans" w:cs="Noto Sans"/>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C341A8" w:rsidRDefault="00832D69" w:rsidP="00FC67F1">
            <w:pPr>
              <w:jc w:val="center"/>
              <w:rPr>
                <w:rFonts w:ascii="Noto Sans" w:hAnsi="Noto Sans" w:cs="Noto Sans"/>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C341A8" w:rsidRDefault="00832D69" w:rsidP="00FC67F1">
            <w:pPr>
              <w:rPr>
                <w:rFonts w:ascii="Noto Sans" w:hAnsi="Noto Sans" w:cs="Noto Sans"/>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C341A8" w:rsidRDefault="00832D69" w:rsidP="00FC67F1">
            <w:pPr>
              <w:jc w:val="center"/>
              <w:rPr>
                <w:rFonts w:ascii="Noto Sans" w:hAnsi="Noto Sans" w:cs="Noto Sans"/>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C341A8" w:rsidRDefault="00832D69" w:rsidP="00FC67F1">
            <w:pPr>
              <w:jc w:val="center"/>
              <w:rPr>
                <w:rFonts w:ascii="Noto Sans" w:hAnsi="Noto Sans" w:cs="Noto Sans"/>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C341A8" w:rsidRDefault="00832D69" w:rsidP="00FC67F1">
            <w:pPr>
              <w:jc w:val="cente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C341A8" w:rsidRDefault="00832D69" w:rsidP="00FC67F1">
            <w:pP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Estratificación de las Micro, Pequeña o Mediana Empresa (</w:t>
            </w:r>
            <w:proofErr w:type="spellStart"/>
            <w:r w:rsidRPr="00C341A8">
              <w:rPr>
                <w:rFonts w:ascii="Noto Sans" w:hAnsi="Noto Sans" w:cs="Noto Sans"/>
                <w:b/>
                <w:color w:val="000000"/>
                <w:sz w:val="18"/>
                <w:szCs w:val="18"/>
                <w:lang w:val="es-MX" w:eastAsia="es-MX"/>
              </w:rPr>
              <w:t>Mipymes</w:t>
            </w:r>
            <w:proofErr w:type="spellEnd"/>
            <w:r w:rsidRPr="00C341A8">
              <w:rPr>
                <w:rFonts w:ascii="Noto Sans" w:hAnsi="Noto Sans" w:cs="Noto Sans"/>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C341A8" w:rsidRDefault="00832D69" w:rsidP="00FC67F1">
            <w:pPr>
              <w:rPr>
                <w:rFonts w:ascii="Noto Sans" w:hAnsi="Noto Sans" w:cs="Noto Sans"/>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C341A8" w:rsidRDefault="00832D69" w:rsidP="00FC67F1">
            <w:pPr>
              <w:jc w:val="both"/>
              <w:rPr>
                <w:rFonts w:ascii="Noto Sans" w:hAnsi="Noto Sans" w:cs="Noto Sans"/>
                <w:color w:val="000000"/>
                <w:sz w:val="18"/>
                <w:szCs w:val="18"/>
                <w:lang w:eastAsia="es-MX"/>
              </w:rPr>
            </w:pPr>
            <w:r w:rsidRPr="00C341A8">
              <w:rPr>
                <w:rFonts w:ascii="Noto Sans" w:hAnsi="Noto Sans" w:cs="Noto Sans"/>
                <w:color w:val="000000"/>
                <w:sz w:val="18"/>
                <w:szCs w:val="18"/>
                <w:lang w:val="es-MX" w:eastAsia="es-MX"/>
              </w:rPr>
              <w:t xml:space="preserve">Formato para que los licitantes manifiesten, bajo protesta de decir verdad, la estratificación que les corresponde como </w:t>
            </w:r>
            <w:proofErr w:type="spellStart"/>
            <w:r w:rsidRPr="00C341A8">
              <w:rPr>
                <w:rFonts w:ascii="Noto Sans" w:hAnsi="Noto Sans" w:cs="Noto Sans"/>
                <w:color w:val="000000"/>
                <w:sz w:val="18"/>
                <w:szCs w:val="18"/>
                <w:lang w:val="es-MX" w:eastAsia="es-MX"/>
              </w:rPr>
              <w:t>Mipymes</w:t>
            </w:r>
            <w:proofErr w:type="spellEnd"/>
            <w:r w:rsidRPr="00C341A8">
              <w:rPr>
                <w:rFonts w:ascii="Noto Sans" w:hAnsi="Noto Sans" w:cs="Noto Sans"/>
                <w:color w:val="000000"/>
                <w:sz w:val="18"/>
                <w:szCs w:val="18"/>
                <w:lang w:val="es-MX" w:eastAsia="es-MX"/>
              </w:rPr>
              <w:t xml:space="preserve">, de conformidad con el </w:t>
            </w:r>
            <w:r w:rsidRPr="00C341A8">
              <w:rPr>
                <w:rFonts w:ascii="Noto Sans" w:hAnsi="Noto Sans" w:cs="Noto Sans"/>
                <w:color w:val="000000"/>
                <w:sz w:val="18"/>
                <w:szCs w:val="18"/>
                <w:lang w:eastAsia="es-MX"/>
              </w:rPr>
              <w:t xml:space="preserve">Acuerdo de Estratificación de las </w:t>
            </w:r>
            <w:proofErr w:type="spellStart"/>
            <w:r w:rsidRPr="00C341A8">
              <w:rPr>
                <w:rFonts w:ascii="Noto Sans" w:hAnsi="Noto Sans" w:cs="Noto Sans"/>
                <w:color w:val="000000"/>
                <w:sz w:val="18"/>
                <w:szCs w:val="18"/>
                <w:lang w:eastAsia="es-MX"/>
              </w:rPr>
              <w:t>Mipymes</w:t>
            </w:r>
            <w:proofErr w:type="spellEnd"/>
            <w:r w:rsidRPr="00C341A8">
              <w:rPr>
                <w:rFonts w:ascii="Noto Sans" w:hAnsi="Noto Sans" w:cs="Noto Sans"/>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C341A8" w:rsidRDefault="00832D69" w:rsidP="00FC67F1">
            <w:pPr>
              <w:jc w:val="center"/>
              <w:rPr>
                <w:rFonts w:ascii="Noto Sans" w:hAnsi="Noto Sans" w:cs="Noto Sans"/>
                <w:b/>
                <w:bCs/>
                <w:color w:val="000000"/>
                <w:sz w:val="18"/>
                <w:szCs w:val="18"/>
                <w:lang w:val="es-MX" w:eastAsia="es-MX"/>
              </w:rPr>
            </w:pPr>
          </w:p>
        </w:tc>
      </w:tr>
      <w:tr w:rsidR="00832D69" w:rsidRPr="00C341A8"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C341A8" w:rsidRDefault="00832D69" w:rsidP="00FC67F1">
            <w:pPr>
              <w:pStyle w:val="Prrafodelista1"/>
              <w:ind w:left="0"/>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Llenar los campos conforme aplique tomando en cuenta los rangos previstos en el Acuerdo antes mencionado.</w:t>
            </w:r>
          </w:p>
          <w:p w14:paraId="0A88610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Señalar la fecha de suscripción del documento.</w:t>
            </w:r>
          </w:p>
          <w:p w14:paraId="2CFE266D"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de la convocante.</w:t>
            </w:r>
          </w:p>
          <w:p w14:paraId="2D14ECE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Precisar el procedimiento de contratación de que se trate (licitación pública o invitación a cuando menos tres personas).</w:t>
            </w:r>
          </w:p>
          <w:p w14:paraId="16D03FF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Indicar el número de procedimiento de contratación asignado por </w:t>
            </w:r>
            <w:r w:rsidR="00C64919" w:rsidRPr="00C341A8">
              <w:rPr>
                <w:rFonts w:ascii="Noto Sans" w:hAnsi="Noto Sans" w:cs="Noto Sans"/>
                <w:sz w:val="18"/>
                <w:szCs w:val="18"/>
                <w:lang w:val="es-ES_tradnl"/>
              </w:rPr>
              <w:t>Compras MX</w:t>
            </w:r>
            <w:r w:rsidRPr="00C341A8">
              <w:rPr>
                <w:rFonts w:ascii="Noto Sans" w:hAnsi="Noto Sans" w:cs="Noto Sans"/>
                <w:color w:val="000000"/>
                <w:sz w:val="18"/>
                <w:szCs w:val="18"/>
                <w:lang w:val="es-AR" w:eastAsia="es-MX"/>
              </w:rPr>
              <w:t>.</w:t>
            </w:r>
          </w:p>
          <w:p w14:paraId="4E31CF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razón social o denominación del licitante.</w:t>
            </w:r>
          </w:p>
          <w:p w14:paraId="680471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Indicar el Registro Federal de Contribuyentes del licitante.</w:t>
            </w:r>
          </w:p>
          <w:p w14:paraId="0D955A97"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C341A8">
                <w:rPr>
                  <w:rStyle w:val="Hipervnculo"/>
                  <w:rFonts w:ascii="Noto Sans" w:hAnsi="Noto Sans" w:cs="Noto Sans"/>
                  <w:sz w:val="18"/>
                  <w:szCs w:val="18"/>
                  <w:lang w:val="es-AR" w:eastAsia="es-MX"/>
                </w:rPr>
                <w:t>http://www.comprasdegobierno.gob.mx/calculadora</w:t>
              </w:r>
            </w:hyperlink>
          </w:p>
          <w:p w14:paraId="35C1135F"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C341A8" w:rsidRDefault="00832D69" w:rsidP="007F1F0C">
            <w:pPr>
              <w:pStyle w:val="Prrafodelista1"/>
              <w:numPr>
                <w:ilvl w:val="0"/>
                <w:numId w:val="15"/>
              </w:numPr>
              <w:jc w:val="both"/>
              <w:rPr>
                <w:rFonts w:ascii="Noto Sans" w:hAnsi="Noto Sans" w:cs="Noto Sans"/>
                <w:bCs/>
                <w:color w:val="000000"/>
                <w:sz w:val="18"/>
                <w:szCs w:val="18"/>
                <w:lang w:val="es-AR" w:eastAsia="es-MX"/>
              </w:rPr>
            </w:pPr>
            <w:r w:rsidRPr="00C341A8">
              <w:rPr>
                <w:rFonts w:ascii="Noto Sans" w:hAnsi="Noto Sans" w:cs="Noto Sans"/>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C341A8" w:rsidRDefault="00832D69" w:rsidP="00FC67F1">
            <w:pPr>
              <w:jc w:val="center"/>
              <w:rPr>
                <w:rFonts w:ascii="Noto Sans" w:hAnsi="Noto Sans" w:cs="Noto Sans"/>
                <w:b/>
                <w:bCs/>
                <w:color w:val="000000"/>
                <w:sz w:val="18"/>
                <w:szCs w:val="18"/>
                <w:lang w:val="es-MX" w:eastAsia="es-MX"/>
              </w:rPr>
            </w:pPr>
          </w:p>
        </w:tc>
      </w:tr>
    </w:tbl>
    <w:p w14:paraId="6F15516B" w14:textId="77777777" w:rsidR="00832D69" w:rsidRPr="00C341A8" w:rsidRDefault="00832D69" w:rsidP="00832D69">
      <w:pPr>
        <w:rPr>
          <w:rFonts w:ascii="Noto Sans" w:hAnsi="Noto Sans" w:cs="Noto Sans"/>
          <w:b/>
          <w:sz w:val="18"/>
          <w:szCs w:val="18"/>
        </w:rPr>
      </w:pPr>
    </w:p>
    <w:p w14:paraId="1FE17613" w14:textId="77777777" w:rsidR="00832D69" w:rsidRPr="00C341A8" w:rsidRDefault="00832D69" w:rsidP="00832D69">
      <w:pPr>
        <w:rPr>
          <w:rFonts w:ascii="Noto Sans" w:hAnsi="Noto Sans" w:cs="Noto Sans"/>
          <w:sz w:val="18"/>
          <w:szCs w:val="18"/>
        </w:rPr>
      </w:pPr>
    </w:p>
    <w:p w14:paraId="277B88A7" w14:textId="77777777" w:rsidR="00E16895" w:rsidRPr="00C341A8" w:rsidRDefault="007058C6" w:rsidP="005C6B2A">
      <w:pPr>
        <w:spacing w:after="60" w:line="200" w:lineRule="exact"/>
        <w:ind w:firstLine="288"/>
        <w:jc w:val="center"/>
        <w:rPr>
          <w:rFonts w:ascii="Noto Sans" w:hAnsi="Noto Sans" w:cs="Noto Sans"/>
          <w:b/>
          <w:sz w:val="18"/>
          <w:szCs w:val="18"/>
        </w:rPr>
      </w:pPr>
      <w:r w:rsidRPr="00C341A8">
        <w:rPr>
          <w:rFonts w:ascii="Noto Sans" w:hAnsi="Noto Sans" w:cs="Noto Sans"/>
          <w:b/>
          <w:sz w:val="18"/>
          <w:szCs w:val="18"/>
          <w:lang w:val="es-MX"/>
        </w:rPr>
        <w:br w:type="page"/>
      </w:r>
    </w:p>
    <w:p w14:paraId="493628AA" w14:textId="77777777" w:rsidR="00844C8D" w:rsidRPr="00C341A8"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3DC2CBDD" w14:textId="77777777" w:rsidR="007058C6"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r w:rsidRPr="00C341A8">
        <w:rPr>
          <w:rFonts w:ascii="Noto Sans" w:hAnsi="Noto Sans" w:cs="Noto Sans"/>
          <w:b/>
          <w:sz w:val="18"/>
          <w:szCs w:val="18"/>
        </w:rPr>
        <w:t>ANEXO NÚMERO 9 (NUEVE)</w:t>
      </w:r>
    </w:p>
    <w:p w14:paraId="781908F1" w14:textId="77777777" w:rsidR="00974EF2" w:rsidRPr="00C341A8" w:rsidRDefault="00974EF2" w:rsidP="00974EF2">
      <w:pPr>
        <w:jc w:val="both"/>
        <w:rPr>
          <w:rFonts w:ascii="Noto Sans" w:hAnsi="Noto Sans" w:cs="Noto Sans"/>
          <w:b/>
          <w:sz w:val="18"/>
          <w:szCs w:val="18"/>
        </w:rPr>
      </w:pPr>
      <w:r w:rsidRPr="00C341A8">
        <w:rPr>
          <w:rFonts w:ascii="Noto Sans" w:hAnsi="Noto Sans" w:cs="Noto Sans"/>
          <w:b/>
          <w:sz w:val="18"/>
          <w:szCs w:val="18"/>
        </w:rPr>
        <w:t>(PAPEL MEMBRETADO DE LA EMPRESA O LICITANTE)</w:t>
      </w:r>
    </w:p>
    <w:p w14:paraId="7378F92A" w14:textId="77777777" w:rsidR="00974EF2" w:rsidRPr="00C341A8" w:rsidRDefault="00974EF2" w:rsidP="00974EF2">
      <w:pPr>
        <w:jc w:val="both"/>
        <w:rPr>
          <w:rFonts w:ascii="Noto Sans" w:hAnsi="Noto Sans" w:cs="Noto Sans"/>
          <w:b/>
          <w:sz w:val="18"/>
          <w:szCs w:val="18"/>
        </w:rPr>
      </w:pPr>
    </w:p>
    <w:p w14:paraId="02FBA497" w14:textId="77777777" w:rsidR="00974EF2" w:rsidRPr="00C341A8" w:rsidRDefault="00974EF2" w:rsidP="00974EF2">
      <w:pPr>
        <w:jc w:val="both"/>
        <w:rPr>
          <w:rFonts w:ascii="Noto Sans" w:hAnsi="Noto Sans" w:cs="Noto Sans"/>
          <w:b/>
          <w:sz w:val="18"/>
          <w:szCs w:val="18"/>
        </w:rPr>
      </w:pPr>
    </w:p>
    <w:p w14:paraId="0AE5F0BA" w14:textId="77777777" w:rsidR="00974EF2" w:rsidRPr="00C341A8" w:rsidRDefault="00974EF2" w:rsidP="00974EF2">
      <w:pPr>
        <w:jc w:val="right"/>
        <w:rPr>
          <w:rFonts w:ascii="Noto Sans" w:hAnsi="Noto Sans" w:cs="Noto Sans"/>
          <w:sz w:val="18"/>
          <w:szCs w:val="18"/>
        </w:rPr>
      </w:pPr>
      <w:r w:rsidRPr="00C341A8">
        <w:rPr>
          <w:rFonts w:ascii="Noto Sans" w:hAnsi="Noto Sans" w:cs="Noto Sans"/>
          <w:sz w:val="18"/>
          <w:szCs w:val="18"/>
        </w:rPr>
        <w:t>LUGAR Y FECHA</w:t>
      </w:r>
    </w:p>
    <w:p w14:paraId="3250C812"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INSTITUTO MEXICANO DEL SEGURO SOCIAL</w:t>
      </w:r>
    </w:p>
    <w:p w14:paraId="6018235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ÓRGANO DE OPERACIÓN ADMINISTRATIVA</w:t>
      </w:r>
    </w:p>
    <w:p w14:paraId="1911604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DESCONCENTRADA ESTATAL JALISCO</w:t>
      </w:r>
    </w:p>
    <w:p w14:paraId="4AA7F390"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JEFATURA DE SERVICIOS ADMINISTRATIVOS</w:t>
      </w:r>
    </w:p>
    <w:p w14:paraId="2837BEBE"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COORDINACIÓN DE ABASTECIMIENTO Y EQUIPAMIENTO.</w:t>
      </w:r>
    </w:p>
    <w:p w14:paraId="7D9D5A48" w14:textId="77777777" w:rsidR="00974EF2" w:rsidRPr="00C341A8" w:rsidRDefault="00974EF2" w:rsidP="00974EF2">
      <w:pPr>
        <w:keepNext/>
        <w:keepLines/>
        <w:jc w:val="both"/>
        <w:rPr>
          <w:rFonts w:ascii="Noto Sans" w:hAnsi="Noto Sans" w:cs="Noto Sans"/>
          <w:b/>
          <w:sz w:val="18"/>
          <w:szCs w:val="18"/>
        </w:rPr>
      </w:pPr>
    </w:p>
    <w:p w14:paraId="189D8581"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PRESENTE:</w:t>
      </w:r>
    </w:p>
    <w:p w14:paraId="6E175763" w14:textId="77777777" w:rsidR="00974EF2" w:rsidRPr="00C341A8" w:rsidRDefault="00974EF2" w:rsidP="00974EF2">
      <w:pPr>
        <w:keepNext/>
        <w:keepLines/>
        <w:jc w:val="both"/>
        <w:rPr>
          <w:rFonts w:ascii="Noto Sans" w:hAnsi="Noto Sans" w:cs="Noto Sans"/>
          <w:b/>
          <w:sz w:val="18"/>
          <w:szCs w:val="18"/>
        </w:rPr>
      </w:pPr>
    </w:p>
    <w:p w14:paraId="108073A5" w14:textId="77777777" w:rsidR="00974EF2" w:rsidRPr="00C341A8" w:rsidRDefault="00974EF2" w:rsidP="00974EF2">
      <w:pPr>
        <w:keepNext/>
        <w:keepLines/>
        <w:jc w:val="both"/>
        <w:rPr>
          <w:rFonts w:ascii="Noto Sans" w:hAnsi="Noto Sans" w:cs="Noto Sans"/>
          <w:b/>
          <w:sz w:val="18"/>
          <w:szCs w:val="18"/>
        </w:rPr>
      </w:pPr>
    </w:p>
    <w:p w14:paraId="2AE12C07" w14:textId="77777777" w:rsidR="00974EF2" w:rsidRPr="00C341A8" w:rsidRDefault="00974EF2" w:rsidP="00974EF2">
      <w:pPr>
        <w:jc w:val="both"/>
        <w:rPr>
          <w:rFonts w:ascii="Noto Sans" w:hAnsi="Noto Sans" w:cs="Noto Sans"/>
          <w:sz w:val="18"/>
          <w:szCs w:val="18"/>
        </w:rPr>
      </w:pPr>
    </w:p>
    <w:p w14:paraId="1B62CD08" w14:textId="77777777" w:rsidR="00974EF2" w:rsidRPr="00C341A8" w:rsidRDefault="00974EF2" w:rsidP="00974EF2">
      <w:pPr>
        <w:jc w:val="both"/>
        <w:rPr>
          <w:rFonts w:ascii="Noto Sans" w:hAnsi="Noto Sans" w:cs="Noto Sans"/>
          <w:sz w:val="18"/>
          <w:szCs w:val="18"/>
        </w:rPr>
      </w:pPr>
      <w:r w:rsidRPr="00C341A8">
        <w:rPr>
          <w:rFonts w:ascii="Noto Sans" w:hAnsi="Noto Sans" w:cs="Noto Sans"/>
          <w:sz w:val="18"/>
          <w:szCs w:val="18"/>
          <w:u w:val="single"/>
        </w:rPr>
        <w:t xml:space="preserve">(_______________NOMBRE____________) </w:t>
      </w:r>
      <w:r w:rsidRPr="00C341A8">
        <w:rPr>
          <w:rFonts w:ascii="Noto Sans" w:hAnsi="Noto Sans" w:cs="Noto Sans"/>
          <w:sz w:val="18"/>
          <w:szCs w:val="18"/>
        </w:rPr>
        <w:t>BAJO PROTESTA DE DECIR VERDAD, EN MI CARÁCTER DE REPRESENTANTE LEGAL DE LA EMPRESA ______________________________, DECLARO LO SIGUIENTE:</w:t>
      </w:r>
    </w:p>
    <w:p w14:paraId="38606022" w14:textId="77777777" w:rsidR="00974EF2" w:rsidRPr="00C341A8" w:rsidRDefault="00974EF2" w:rsidP="00974EF2">
      <w:pPr>
        <w:jc w:val="both"/>
        <w:rPr>
          <w:rFonts w:ascii="Noto Sans" w:hAnsi="Noto Sans" w:cs="Noto Sans"/>
          <w:sz w:val="18"/>
          <w:szCs w:val="18"/>
          <w:lang w:val="es-ES_tradnl"/>
        </w:rPr>
      </w:pPr>
    </w:p>
    <w:p w14:paraId="6454C2FA" w14:textId="77777777" w:rsidR="00974EF2" w:rsidRPr="00C341A8" w:rsidRDefault="00974EF2" w:rsidP="00974EF2">
      <w:pPr>
        <w:jc w:val="both"/>
        <w:rPr>
          <w:rFonts w:ascii="Noto Sans" w:hAnsi="Noto Sans" w:cs="Noto Sans"/>
          <w:sz w:val="18"/>
          <w:szCs w:val="18"/>
        </w:rPr>
      </w:pPr>
    </w:p>
    <w:p w14:paraId="22C8EDBA" w14:textId="77777777" w:rsidR="00974EF2" w:rsidRPr="00C341A8" w:rsidRDefault="00974EF2" w:rsidP="00974EF2">
      <w:pPr>
        <w:pStyle w:val="Prrafodelista"/>
        <w:ind w:left="284"/>
        <w:jc w:val="both"/>
        <w:rPr>
          <w:rFonts w:ascii="Noto Sans" w:hAnsi="Noto Sans" w:cs="Noto Sans"/>
          <w:sz w:val="18"/>
          <w:szCs w:val="18"/>
        </w:rPr>
      </w:pPr>
      <w:r w:rsidRPr="00C341A8">
        <w:rPr>
          <w:rFonts w:ascii="Noto Sans" w:hAnsi="Noto Sans" w:cs="Noto Sans"/>
          <w:b/>
          <w:sz w:val="18"/>
          <w:szCs w:val="18"/>
        </w:rPr>
        <w:t>U)</w:t>
      </w:r>
      <w:r w:rsidRPr="00C341A8">
        <w:rPr>
          <w:rFonts w:ascii="Noto Sans" w:hAnsi="Noto Sans" w:cs="Noto Sans"/>
          <w:sz w:val="18"/>
          <w:szCs w:val="18"/>
        </w:rPr>
        <w:t xml:space="preserve"> 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154CA8C" w14:textId="77777777" w:rsidR="00974EF2" w:rsidRPr="00C341A8" w:rsidRDefault="00974EF2" w:rsidP="00974EF2">
      <w:pPr>
        <w:pStyle w:val="Prrafodelista"/>
        <w:ind w:left="644"/>
        <w:jc w:val="both"/>
        <w:rPr>
          <w:rFonts w:ascii="Noto Sans" w:hAnsi="Noto Sans" w:cs="Noto Sans"/>
          <w:sz w:val="18"/>
          <w:szCs w:val="18"/>
        </w:rPr>
      </w:pPr>
    </w:p>
    <w:p w14:paraId="7CEB0564" w14:textId="77777777" w:rsidR="00974EF2" w:rsidRPr="00C341A8" w:rsidRDefault="00974EF2" w:rsidP="007F1F0C">
      <w:pPr>
        <w:pStyle w:val="Prrafodelista"/>
        <w:numPr>
          <w:ilvl w:val="0"/>
          <w:numId w:val="24"/>
        </w:numPr>
        <w:jc w:val="both"/>
        <w:rPr>
          <w:rFonts w:ascii="Noto Sans" w:hAnsi="Noto Sans" w:cs="Noto Sans"/>
          <w:sz w:val="18"/>
          <w:szCs w:val="18"/>
        </w:rPr>
      </w:pPr>
      <w:r w:rsidRPr="00C341A8">
        <w:rPr>
          <w:rFonts w:ascii="Noto Sans" w:hAnsi="Noto Sans" w:cs="Noto Sans"/>
          <w:sz w:val="18"/>
          <w:szCs w:val="18"/>
        </w:rPr>
        <w:t>____________________________________________________________________________________</w:t>
      </w:r>
    </w:p>
    <w:p w14:paraId="5F3AD7CB" w14:textId="77777777" w:rsidR="00974EF2" w:rsidRPr="00C341A8" w:rsidRDefault="00974EF2" w:rsidP="00974EF2">
      <w:pPr>
        <w:jc w:val="both"/>
        <w:rPr>
          <w:rFonts w:ascii="Noto Sans" w:hAnsi="Noto Sans" w:cs="Noto Sans"/>
          <w:b/>
          <w:bCs/>
          <w:sz w:val="18"/>
          <w:szCs w:val="18"/>
        </w:rPr>
      </w:pPr>
    </w:p>
    <w:p w14:paraId="6F757A5C"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V)</w:t>
      </w:r>
      <w:r w:rsidRPr="00C341A8">
        <w:rPr>
          <w:rFonts w:ascii="Noto Sans" w:hAnsi="Noto Sans" w:cs="Noto Sans"/>
          <w:sz w:val="18"/>
          <w:szCs w:val="18"/>
        </w:rPr>
        <w:t xml:space="preserve"> Manifiesto bajo protesta de decir verdad, que no ejecutare con otro licitante acciones que impliquen o tengan por objeto obtener un beneficio o ventaja indebida en el procedimiento.</w:t>
      </w:r>
      <w:r w:rsidRPr="00C341A8">
        <w:rPr>
          <w:rFonts w:ascii="Noto Sans" w:hAnsi="Noto Sans" w:cs="Noto Sans"/>
          <w:b/>
          <w:bCs/>
          <w:sz w:val="18"/>
          <w:szCs w:val="18"/>
        </w:rPr>
        <w:t xml:space="preserve"> </w:t>
      </w:r>
    </w:p>
    <w:p w14:paraId="08E3FFAE" w14:textId="77777777" w:rsidR="00974EF2" w:rsidRPr="00C341A8" w:rsidRDefault="00974EF2" w:rsidP="00974EF2">
      <w:pPr>
        <w:pStyle w:val="Prrafodelista"/>
        <w:rPr>
          <w:rFonts w:ascii="Noto Sans" w:hAnsi="Noto Sans" w:cs="Noto Sans"/>
          <w:b/>
          <w:bCs/>
          <w:sz w:val="18"/>
          <w:szCs w:val="18"/>
        </w:rPr>
      </w:pPr>
    </w:p>
    <w:p w14:paraId="2DD46B30"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W)</w:t>
      </w:r>
      <w:r w:rsidRPr="00C341A8">
        <w:rPr>
          <w:rFonts w:ascii="Noto Sans" w:hAnsi="Noto Sans" w:cs="Noto Sans"/>
          <w:sz w:val="18"/>
          <w:szCs w:val="18"/>
        </w:rPr>
        <w:t xml:space="preserve"> Manifiesto bajo protesta de decir verdad que, en caso de resultar ganador, no subcontratare a otro licitante que haya participado en el procedimiento. </w:t>
      </w:r>
    </w:p>
    <w:p w14:paraId="4920D406" w14:textId="77777777" w:rsidR="00974EF2" w:rsidRPr="00C341A8" w:rsidRDefault="00974EF2" w:rsidP="00974EF2">
      <w:pPr>
        <w:jc w:val="both"/>
        <w:rPr>
          <w:rFonts w:ascii="Noto Sans" w:hAnsi="Noto Sans" w:cs="Noto Sans"/>
          <w:sz w:val="18"/>
          <w:szCs w:val="18"/>
        </w:rPr>
      </w:pPr>
    </w:p>
    <w:p w14:paraId="0B72BDE1" w14:textId="77777777" w:rsidR="00974EF2" w:rsidRPr="00C341A8" w:rsidRDefault="00974EF2" w:rsidP="00974EF2">
      <w:pPr>
        <w:jc w:val="both"/>
        <w:rPr>
          <w:rFonts w:ascii="Noto Sans" w:hAnsi="Noto Sans" w:cs="Noto Sans"/>
          <w:sz w:val="18"/>
          <w:szCs w:val="18"/>
        </w:rPr>
      </w:pPr>
    </w:p>
    <w:p w14:paraId="4BEB1018" w14:textId="77777777" w:rsidR="00974EF2" w:rsidRPr="00C341A8" w:rsidRDefault="00974EF2" w:rsidP="00974EF2">
      <w:pPr>
        <w:jc w:val="both"/>
        <w:rPr>
          <w:rFonts w:ascii="Noto Sans" w:hAnsi="Noto Sans" w:cs="Noto Sans"/>
          <w:sz w:val="18"/>
          <w:szCs w:val="18"/>
        </w:rPr>
      </w:pPr>
    </w:p>
    <w:p w14:paraId="13D53AC5" w14:textId="77777777" w:rsidR="00974EF2" w:rsidRPr="00C341A8" w:rsidRDefault="00974EF2" w:rsidP="00974EF2">
      <w:pPr>
        <w:jc w:val="center"/>
        <w:rPr>
          <w:rFonts w:ascii="Noto Sans" w:hAnsi="Noto Sans" w:cs="Noto Sans"/>
          <w:sz w:val="18"/>
          <w:szCs w:val="18"/>
        </w:rPr>
      </w:pPr>
    </w:p>
    <w:p w14:paraId="763C4711"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(NOMBRE Y FIRMA)</w:t>
      </w:r>
    </w:p>
    <w:p w14:paraId="017F5D87"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(DEL REPRESENTANTE LEGAL).</w:t>
      </w:r>
    </w:p>
    <w:p w14:paraId="0E33AB62" w14:textId="77777777" w:rsidR="00974EF2" w:rsidRPr="00C341A8" w:rsidRDefault="00974EF2" w:rsidP="00974EF2">
      <w:pPr>
        <w:jc w:val="both"/>
        <w:rPr>
          <w:rFonts w:ascii="Noto Sans" w:hAnsi="Noto Sans" w:cs="Noto Sans"/>
          <w:sz w:val="18"/>
          <w:szCs w:val="18"/>
        </w:rPr>
      </w:pPr>
    </w:p>
    <w:p w14:paraId="6F428FF0" w14:textId="77777777" w:rsidR="00974EF2" w:rsidRPr="00C341A8" w:rsidRDefault="00974EF2" w:rsidP="00974EF2">
      <w:pPr>
        <w:jc w:val="both"/>
        <w:rPr>
          <w:rFonts w:ascii="Noto Sans" w:hAnsi="Noto Sans" w:cs="Noto Sans"/>
          <w:sz w:val="18"/>
          <w:szCs w:val="18"/>
        </w:rPr>
      </w:pPr>
    </w:p>
    <w:p w14:paraId="6798DE83"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______________________</w:t>
      </w:r>
    </w:p>
    <w:p w14:paraId="6E9D349C" w14:textId="77777777" w:rsidR="00974EF2" w:rsidRPr="00C341A8" w:rsidRDefault="00974EF2" w:rsidP="00974EF2">
      <w:pPr>
        <w:rPr>
          <w:rFonts w:ascii="Noto Sans" w:hAnsi="Noto Sans" w:cs="Noto Sans"/>
          <w:b/>
          <w:sz w:val="18"/>
          <w:szCs w:val="18"/>
        </w:rPr>
      </w:pPr>
    </w:p>
    <w:p w14:paraId="7B39EBD3" w14:textId="77777777" w:rsidR="00974EF2" w:rsidRPr="00C341A8" w:rsidRDefault="00974EF2"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527C85A" w14:textId="77777777" w:rsidR="007058C6" w:rsidRPr="00C341A8" w:rsidRDefault="007058C6" w:rsidP="00A447CC">
      <w:pPr>
        <w:jc w:val="center"/>
        <w:rPr>
          <w:rFonts w:ascii="Noto Sans" w:hAnsi="Noto Sans" w:cs="Noto Sans"/>
          <w:b/>
          <w:sz w:val="18"/>
          <w:szCs w:val="18"/>
        </w:rPr>
      </w:pPr>
      <w:r w:rsidRPr="00C341A8">
        <w:rPr>
          <w:rFonts w:ascii="Noto Sans" w:hAnsi="Noto Sans" w:cs="Noto Sans"/>
          <w:sz w:val="18"/>
          <w:szCs w:val="18"/>
        </w:rPr>
        <w:br w:type="page"/>
      </w:r>
      <w:r w:rsidRPr="00C341A8">
        <w:rPr>
          <w:rFonts w:ascii="Noto Sans" w:hAnsi="Noto Sans" w:cs="Noto Sans"/>
          <w:b/>
          <w:sz w:val="18"/>
          <w:szCs w:val="18"/>
        </w:rPr>
        <w:lastRenderedPageBreak/>
        <w:t>ANEXO NÚMERO 10 (DIEZ)</w:t>
      </w:r>
    </w:p>
    <w:p w14:paraId="123E0EB9" w14:textId="77777777" w:rsidR="007058C6" w:rsidRPr="00C341A8"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1C78394" w14:textId="77777777" w:rsidR="00E16895" w:rsidRPr="00C341A8"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8"/>
          <w:szCs w:val="18"/>
        </w:rPr>
      </w:pPr>
      <w:r w:rsidRPr="00C341A8">
        <w:rPr>
          <w:rFonts w:ascii="Noto Sans" w:hAnsi="Noto Sans" w:cs="Noto Sans"/>
          <w:b/>
          <w:sz w:val="18"/>
          <w:szCs w:val="18"/>
        </w:rPr>
        <w:t>MODELO DE CONVENIO DE PARTICIPACIÓN CONJUNTA</w:t>
      </w:r>
    </w:p>
    <w:p w14:paraId="0E0FC3B3" w14:textId="77777777" w:rsidR="00E16895" w:rsidRPr="00C341A8" w:rsidRDefault="00E16895" w:rsidP="00E16895">
      <w:pPr>
        <w:tabs>
          <w:tab w:val="center" w:pos="4419"/>
          <w:tab w:val="right" w:pos="8838"/>
        </w:tabs>
        <w:rPr>
          <w:rFonts w:ascii="Noto Sans" w:hAnsi="Noto Sans" w:cs="Noto Sans"/>
          <w:sz w:val="18"/>
          <w:szCs w:val="18"/>
        </w:rPr>
      </w:pPr>
    </w:p>
    <w:p w14:paraId="0DD3521E" w14:textId="77777777" w:rsidR="00E16895" w:rsidRPr="00C341A8" w:rsidRDefault="00E16895" w:rsidP="00E16895">
      <w:pPr>
        <w:spacing w:after="120"/>
        <w:rPr>
          <w:rFonts w:ascii="Noto Sans" w:hAnsi="Noto Sans" w:cs="Noto Sans"/>
          <w:b/>
          <w:sz w:val="18"/>
          <w:szCs w:val="18"/>
          <w:lang w:val="es-MX"/>
        </w:rPr>
      </w:pPr>
      <w:r w:rsidRPr="00C341A8">
        <w:rPr>
          <w:rFonts w:ascii="Noto Sans" w:hAnsi="Noto Sans" w:cs="Noto Sans"/>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C341A8" w:rsidRDefault="00E16895" w:rsidP="00F44184">
      <w:pPr>
        <w:numPr>
          <w:ilvl w:val="1"/>
          <w:numId w:val="7"/>
        </w:numPr>
        <w:tabs>
          <w:tab w:val="num" w:pos="720"/>
          <w:tab w:val="left" w:pos="3933"/>
        </w:tabs>
        <w:jc w:val="both"/>
        <w:rPr>
          <w:rFonts w:ascii="Noto Sans" w:hAnsi="Noto Sans" w:cs="Noto Sans"/>
          <w:sz w:val="18"/>
          <w:szCs w:val="18"/>
        </w:rPr>
      </w:pPr>
      <w:r w:rsidRPr="00C341A8">
        <w:rPr>
          <w:rFonts w:ascii="Noto Sans" w:hAnsi="Noto Sans" w:cs="Noto Sans"/>
          <w:b/>
          <w:sz w:val="18"/>
          <w:szCs w:val="18"/>
        </w:rPr>
        <w:t>“EL PARTICIPANTE A”</w:t>
      </w:r>
      <w:r w:rsidRPr="00C341A8">
        <w:rPr>
          <w:rFonts w:ascii="Noto Sans" w:hAnsi="Noto Sans" w:cs="Noto Sans"/>
          <w:sz w:val="18"/>
          <w:szCs w:val="18"/>
        </w:rPr>
        <w:t>, DECLARA QUE:</w:t>
      </w:r>
    </w:p>
    <w:p w14:paraId="0B4154C8" w14:textId="77777777" w:rsidR="00E16895" w:rsidRPr="00C341A8" w:rsidRDefault="00E16895" w:rsidP="00E16895">
      <w:pPr>
        <w:tabs>
          <w:tab w:val="left" w:pos="1080"/>
        </w:tabs>
        <w:overflowPunct w:val="0"/>
        <w:autoSpaceDE w:val="0"/>
        <w:jc w:val="both"/>
        <w:textAlignment w:val="baseline"/>
        <w:rPr>
          <w:rFonts w:ascii="Noto Sans" w:hAnsi="Noto Sans" w:cs="Noto Sans"/>
          <w:sz w:val="18"/>
          <w:szCs w:val="18"/>
          <w:lang w:val="es-MX"/>
        </w:rPr>
      </w:pPr>
    </w:p>
    <w:p w14:paraId="645E385F" w14:textId="77777777" w:rsidR="00E16895" w:rsidRPr="00C341A8" w:rsidRDefault="00E16895" w:rsidP="00E16895">
      <w:pPr>
        <w:tabs>
          <w:tab w:val="left" w:pos="7912"/>
        </w:tabs>
        <w:ind w:left="1985" w:hanging="851"/>
        <w:jc w:val="both"/>
        <w:rPr>
          <w:rFonts w:ascii="Noto Sans" w:hAnsi="Noto Sans" w:cs="Noto Sans"/>
          <w:sz w:val="18"/>
          <w:szCs w:val="18"/>
        </w:rPr>
      </w:pPr>
      <w:r w:rsidRPr="00C341A8">
        <w:rPr>
          <w:rFonts w:ascii="Noto Sans" w:hAnsi="Noto Sans" w:cs="Noto Sans"/>
          <w:b/>
          <w:bCs/>
          <w:sz w:val="18"/>
          <w:szCs w:val="18"/>
        </w:rPr>
        <w:t>1.1.1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MEXICANAS, SEGÚN CONSTA EN EL TESTIMONIO DE LA ESCRITURA PÚBLICA </w:t>
      </w:r>
      <w:r w:rsidRPr="00C341A8">
        <w:rPr>
          <w:rFonts w:ascii="Noto Sans" w:hAnsi="Noto Sans" w:cs="Noto Sans"/>
          <w:b/>
          <w:i/>
          <w:sz w:val="18"/>
          <w:szCs w:val="18"/>
          <w:u w:val="single"/>
        </w:rPr>
        <w:t>(PÓLIZA)</w:t>
      </w:r>
      <w:r w:rsidRPr="00C341A8">
        <w:rPr>
          <w:rFonts w:ascii="Noto Sans" w:hAnsi="Noto Sans" w:cs="Noto Sans"/>
          <w:sz w:val="18"/>
          <w:szCs w:val="18"/>
        </w:rPr>
        <w:t xml:space="preserve"> NÚMERO ____, DE FECHA ____, OTORGADA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____, DEL ____, E INSCRITA EN EL REGISTRO PÚBLICO DE LA PROPIEDAD Y DE COMERCIO DE ______, EN EL FOLIO MERCANTIL ____ DE FECHA _____.</w:t>
      </w:r>
    </w:p>
    <w:p w14:paraId="0DA58BCD" w14:textId="77777777" w:rsidR="00E16895" w:rsidRPr="00C341A8" w:rsidRDefault="00E16895" w:rsidP="00E16895">
      <w:pPr>
        <w:tabs>
          <w:tab w:val="left" w:pos="7912"/>
        </w:tabs>
        <w:ind w:left="1985" w:hanging="851"/>
        <w:jc w:val="both"/>
        <w:rPr>
          <w:rFonts w:ascii="Noto Sans" w:hAnsi="Noto Sans" w:cs="Noto Sans"/>
          <w:b/>
          <w:sz w:val="18"/>
          <w:szCs w:val="18"/>
        </w:rPr>
      </w:pPr>
    </w:p>
    <w:p w14:paraId="22F0F18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106F3292" w14:textId="77777777" w:rsidR="00E16895" w:rsidRPr="00C341A8" w:rsidRDefault="00E16895" w:rsidP="00E16895">
      <w:pPr>
        <w:tabs>
          <w:tab w:val="left" w:pos="7897"/>
        </w:tabs>
        <w:ind w:left="1980"/>
        <w:jc w:val="both"/>
        <w:rPr>
          <w:rFonts w:ascii="Noto Sans" w:hAnsi="Noto Sans" w:cs="Noto Sans"/>
          <w:sz w:val="18"/>
          <w:szCs w:val="18"/>
        </w:rPr>
      </w:pPr>
    </w:p>
    <w:p w14:paraId="14F3D30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68F43C30" w14:textId="77777777" w:rsidR="00E16895" w:rsidRPr="00C341A8" w:rsidRDefault="00E16895" w:rsidP="00E16895">
      <w:pPr>
        <w:tabs>
          <w:tab w:val="left" w:pos="1957"/>
        </w:tabs>
        <w:jc w:val="both"/>
        <w:rPr>
          <w:rFonts w:ascii="Noto Sans" w:hAnsi="Noto Sans" w:cs="Noto Sans"/>
          <w:sz w:val="18"/>
          <w:szCs w:val="18"/>
        </w:rPr>
      </w:pPr>
    </w:p>
    <w:p w14:paraId="7CB5EC8E"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6A40EBBC" w14:textId="77777777" w:rsidR="00E16895" w:rsidRPr="00C341A8" w:rsidRDefault="00E16895" w:rsidP="00E16895">
      <w:pPr>
        <w:tabs>
          <w:tab w:val="left" w:pos="7897"/>
        </w:tabs>
        <w:ind w:left="1980"/>
        <w:jc w:val="both"/>
        <w:rPr>
          <w:rFonts w:ascii="Noto Sans" w:hAnsi="Noto Sans" w:cs="Noto Sans"/>
          <w:sz w:val="18"/>
          <w:szCs w:val="18"/>
        </w:rPr>
      </w:pPr>
    </w:p>
    <w:p w14:paraId="57A077B8"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 CON REGISTRO FEDERAL DE CONTRIBUYENTES _____________.</w:t>
      </w:r>
    </w:p>
    <w:p w14:paraId="421DA150"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05C2613E"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0D193F93"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1CA898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QUE DICHAS FACULTADES NO LE HAN SIDO REVOCADAS, NI LIMITADAS O MODIFICADAS EN FORMA ALGUNA, A LA FECHA EN QUE SE SUSCRIBE EL PRESENTE INSTRUMENTO JURÍDICO.</w:t>
      </w:r>
    </w:p>
    <w:p w14:paraId="0AFA1B35" w14:textId="77777777" w:rsidR="00E16895" w:rsidRPr="00C341A8" w:rsidRDefault="00E16895" w:rsidP="00E16895">
      <w:pPr>
        <w:tabs>
          <w:tab w:val="left" w:pos="7926"/>
        </w:tabs>
        <w:ind w:left="1985" w:hanging="851"/>
        <w:jc w:val="both"/>
        <w:rPr>
          <w:rFonts w:ascii="Noto Sans" w:hAnsi="Noto Sans" w:cs="Noto Sans"/>
          <w:sz w:val="18"/>
          <w:szCs w:val="18"/>
        </w:rPr>
      </w:pPr>
    </w:p>
    <w:p w14:paraId="37F27EF8"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sz w:val="18"/>
          <w:szCs w:val="18"/>
        </w:rPr>
        <w:tab/>
        <w:t>EL DOMICILIO DEL REPRESENTANTE LEGAL ES EL UBICADO EN ______________.</w:t>
      </w:r>
    </w:p>
    <w:p w14:paraId="6CFDCB34"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5F69854C"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18F61897"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1.1.5</w:t>
      </w:r>
      <w:r w:rsidRPr="00C341A8">
        <w:rPr>
          <w:rFonts w:ascii="Noto Sans" w:hAnsi="Noto Sans" w:cs="Noto Sans"/>
          <w:b/>
          <w:bCs/>
          <w:sz w:val="18"/>
          <w:szCs w:val="18"/>
        </w:rPr>
        <w:tab/>
      </w:r>
      <w:r w:rsidRPr="00C341A8">
        <w:rPr>
          <w:rFonts w:ascii="Noto Sans" w:hAnsi="Noto Sans" w:cs="Noto Sans"/>
          <w:sz w:val="18"/>
          <w:szCs w:val="18"/>
        </w:rPr>
        <w:t>SEÑALA COMO DOMICILIO LEGAL PARA TODOS LOS EFECTOS QUE DERIVEN DEL PRESENTE CONVENIO, EL UBICADO EN:</w:t>
      </w:r>
    </w:p>
    <w:p w14:paraId="341A0B22" w14:textId="77777777" w:rsidR="00E16895" w:rsidRPr="00C341A8" w:rsidRDefault="00E16895" w:rsidP="00E16895">
      <w:pPr>
        <w:tabs>
          <w:tab w:val="left" w:pos="7954"/>
        </w:tabs>
        <w:ind w:left="1985" w:hanging="851"/>
        <w:jc w:val="both"/>
        <w:rPr>
          <w:rFonts w:ascii="Noto Sans" w:hAnsi="Noto Sans" w:cs="Noto Sans"/>
          <w:b/>
          <w:sz w:val="18"/>
          <w:szCs w:val="18"/>
        </w:rPr>
      </w:pPr>
    </w:p>
    <w:p w14:paraId="6629EC9E" w14:textId="77777777" w:rsidR="00E16895" w:rsidRPr="00C341A8" w:rsidRDefault="00E16895" w:rsidP="00E16895">
      <w:pPr>
        <w:tabs>
          <w:tab w:val="left" w:pos="4479"/>
        </w:tabs>
        <w:ind w:left="1134" w:hanging="567"/>
        <w:jc w:val="both"/>
        <w:rPr>
          <w:rFonts w:ascii="Noto Sans" w:hAnsi="Noto Sans" w:cs="Noto Sans"/>
          <w:sz w:val="18"/>
          <w:szCs w:val="18"/>
        </w:rPr>
      </w:pPr>
      <w:r w:rsidRPr="00C341A8">
        <w:rPr>
          <w:rFonts w:ascii="Noto Sans" w:hAnsi="Noto Sans" w:cs="Noto Sans"/>
          <w:b/>
          <w:sz w:val="18"/>
          <w:szCs w:val="18"/>
        </w:rPr>
        <w:t>2.1</w:t>
      </w:r>
      <w:r w:rsidRPr="00C341A8">
        <w:rPr>
          <w:rFonts w:ascii="Noto Sans" w:hAnsi="Noto Sans" w:cs="Noto Sans"/>
          <w:b/>
          <w:sz w:val="18"/>
          <w:szCs w:val="18"/>
        </w:rPr>
        <w:tab/>
        <w:t>“EL PARTICIPANTE B”</w:t>
      </w:r>
      <w:r w:rsidRPr="00C341A8">
        <w:rPr>
          <w:rFonts w:ascii="Noto Sans" w:hAnsi="Noto Sans" w:cs="Noto Sans"/>
          <w:bCs/>
          <w:sz w:val="18"/>
          <w:szCs w:val="18"/>
        </w:rPr>
        <w:t>,</w:t>
      </w:r>
      <w:r w:rsidRPr="00C341A8">
        <w:rPr>
          <w:rFonts w:ascii="Noto Sans" w:hAnsi="Noto Sans" w:cs="Noto Sans"/>
          <w:sz w:val="18"/>
          <w:szCs w:val="18"/>
        </w:rPr>
        <w:t xml:space="preserve"> DECLARA QUE:</w:t>
      </w:r>
    </w:p>
    <w:p w14:paraId="71675E5C"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59BDE05"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DE LOS ESTADOS UNIDOS MEXICANOS, SEGÚN CONSTA EL TESTIMONIO </w:t>
      </w:r>
      <w:r w:rsidRPr="00C341A8">
        <w:rPr>
          <w:rFonts w:ascii="Noto Sans" w:hAnsi="Noto Sans" w:cs="Noto Sans"/>
          <w:b/>
          <w:i/>
          <w:sz w:val="18"/>
          <w:szCs w:val="18"/>
          <w:u w:val="single"/>
        </w:rPr>
        <w:t>(PÓLIZA)</w:t>
      </w:r>
      <w:r w:rsidRPr="00C341A8">
        <w:rPr>
          <w:rFonts w:ascii="Noto Sans" w:hAnsi="Noto Sans" w:cs="Noto Sans"/>
          <w:sz w:val="18"/>
          <w:szCs w:val="18"/>
        </w:rPr>
        <w:t xml:space="preserve"> DE LA ESCRITURA PÚBLICA NÚMERO ___, DE FECHA ___, PASADA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 DEL __, E INSCRITA EN EL REGISTRO PÚBLICO DE LA PROPIEDAD Y DEL COMERCIO, EN EL FOLIO MERCANTIL NÚMERO ____ DE FECHA ____.</w:t>
      </w:r>
    </w:p>
    <w:p w14:paraId="67A11D30" w14:textId="77777777" w:rsidR="00E16895" w:rsidRPr="00C341A8" w:rsidRDefault="00E16895" w:rsidP="00E16895">
      <w:pPr>
        <w:tabs>
          <w:tab w:val="left" w:pos="7954"/>
        </w:tabs>
        <w:ind w:left="1985" w:hanging="851"/>
        <w:jc w:val="both"/>
        <w:rPr>
          <w:rFonts w:ascii="Noto Sans" w:hAnsi="Noto Sans" w:cs="Noto Sans"/>
          <w:b/>
          <w:sz w:val="18"/>
          <w:szCs w:val="18"/>
        </w:rPr>
      </w:pPr>
    </w:p>
    <w:p w14:paraId="2AE99D32"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5F404A13" w14:textId="77777777" w:rsidR="00E16895" w:rsidRPr="00C341A8" w:rsidRDefault="00E16895" w:rsidP="00E16895">
      <w:pPr>
        <w:tabs>
          <w:tab w:val="left" w:pos="7897"/>
        </w:tabs>
        <w:ind w:left="1980"/>
        <w:jc w:val="both"/>
        <w:rPr>
          <w:rFonts w:ascii="Noto Sans" w:hAnsi="Noto Sans" w:cs="Noto Sans"/>
          <w:sz w:val="18"/>
          <w:szCs w:val="18"/>
        </w:rPr>
      </w:pPr>
    </w:p>
    <w:p w14:paraId="40669C9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3B92E11E" w14:textId="77777777" w:rsidR="00E16895" w:rsidRPr="00C341A8" w:rsidRDefault="00E16895" w:rsidP="00E16895">
      <w:pPr>
        <w:tabs>
          <w:tab w:val="left" w:pos="1957"/>
        </w:tabs>
        <w:jc w:val="both"/>
        <w:rPr>
          <w:rFonts w:ascii="Noto Sans" w:hAnsi="Noto Sans" w:cs="Noto Sans"/>
          <w:sz w:val="18"/>
          <w:szCs w:val="18"/>
        </w:rPr>
      </w:pPr>
    </w:p>
    <w:p w14:paraId="0CD30A94"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1749789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_____________________ CON REGISTRO FEDERAL DE CONTRIBUYENTES ____.</w:t>
      </w:r>
    </w:p>
    <w:p w14:paraId="78A4858E" w14:textId="77777777" w:rsidR="00E16895" w:rsidRPr="00C341A8" w:rsidRDefault="00E16895" w:rsidP="00E16895">
      <w:pPr>
        <w:tabs>
          <w:tab w:val="left" w:pos="7996"/>
        </w:tabs>
        <w:overflowPunct w:val="0"/>
        <w:autoSpaceDE w:val="0"/>
        <w:ind w:left="1999" w:hanging="865"/>
        <w:jc w:val="both"/>
        <w:textAlignment w:val="baseline"/>
        <w:rPr>
          <w:rFonts w:ascii="Noto Sans" w:hAnsi="Noto Sans" w:cs="Noto Sans"/>
          <w:sz w:val="18"/>
          <w:szCs w:val="18"/>
          <w:lang w:val="es-MX"/>
        </w:rPr>
      </w:pPr>
    </w:p>
    <w:p w14:paraId="5AA4A214"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78EABF17"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60B1CF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207D4ABB" w14:textId="77777777" w:rsidR="00E16895" w:rsidRPr="00C341A8" w:rsidRDefault="00E16895" w:rsidP="00E16895">
      <w:pPr>
        <w:tabs>
          <w:tab w:val="left" w:pos="7926"/>
        </w:tabs>
        <w:ind w:left="1985" w:hanging="851"/>
        <w:jc w:val="both"/>
        <w:rPr>
          <w:rFonts w:ascii="Noto Sans" w:hAnsi="Noto Sans" w:cs="Noto Sans"/>
          <w:b/>
          <w:sz w:val="18"/>
          <w:szCs w:val="18"/>
        </w:rPr>
      </w:pPr>
    </w:p>
    <w:p w14:paraId="01A8B351" w14:textId="77777777" w:rsidR="00E16895" w:rsidRPr="00C341A8" w:rsidRDefault="00E16895" w:rsidP="00E16895">
      <w:pPr>
        <w:tabs>
          <w:tab w:val="left" w:pos="7911"/>
        </w:tabs>
        <w:ind w:left="1980"/>
        <w:jc w:val="both"/>
        <w:rPr>
          <w:rFonts w:ascii="Noto Sans" w:hAnsi="Noto Sans" w:cs="Noto Sans"/>
          <w:sz w:val="18"/>
          <w:szCs w:val="18"/>
        </w:rPr>
      </w:pPr>
      <w:r w:rsidRPr="00C341A8">
        <w:rPr>
          <w:rFonts w:ascii="Noto Sans" w:hAnsi="Noto Sans" w:cs="Noto Sans"/>
          <w:sz w:val="18"/>
          <w:szCs w:val="18"/>
        </w:rPr>
        <w:t>EL DOMICILIO DE SU REPRESENTANTE LEGAL ES EL UBICADO EN _____.</w:t>
      </w:r>
    </w:p>
    <w:p w14:paraId="3FF3D39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8080A71"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F469959" w14:textId="77777777" w:rsidR="00E16895" w:rsidRPr="00C341A8" w:rsidRDefault="00E16895" w:rsidP="00E16895">
      <w:pPr>
        <w:widowControl w:val="0"/>
        <w:tabs>
          <w:tab w:val="left" w:pos="7898"/>
        </w:tabs>
        <w:overflowPunct w:val="0"/>
        <w:autoSpaceDE w:val="0"/>
        <w:ind w:left="1985" w:hanging="851"/>
        <w:jc w:val="both"/>
        <w:textAlignment w:val="baseline"/>
        <w:rPr>
          <w:rFonts w:ascii="Noto Sans" w:hAnsi="Noto Sans" w:cs="Noto Sans"/>
          <w:sz w:val="18"/>
          <w:szCs w:val="18"/>
          <w:lang w:val="es-MX"/>
        </w:rPr>
      </w:pPr>
      <w:r w:rsidRPr="00C341A8">
        <w:rPr>
          <w:rFonts w:ascii="Noto Sans" w:hAnsi="Noto Sans" w:cs="Noto Sans"/>
          <w:b/>
          <w:bCs/>
          <w:sz w:val="18"/>
          <w:szCs w:val="18"/>
          <w:lang w:val="es-MX"/>
        </w:rPr>
        <w:t>2.1.5</w:t>
      </w:r>
      <w:r w:rsidRPr="00C341A8">
        <w:rPr>
          <w:rFonts w:ascii="Noto Sans" w:hAnsi="Noto Sans" w:cs="Noto Sans"/>
          <w:b/>
          <w:bCs/>
          <w:sz w:val="18"/>
          <w:szCs w:val="18"/>
          <w:lang w:val="es-MX"/>
        </w:rPr>
        <w:tab/>
      </w:r>
      <w:r w:rsidRPr="00C341A8">
        <w:rPr>
          <w:rFonts w:ascii="Noto Sans" w:hAnsi="Noto Sans" w:cs="Noto Sans"/>
          <w:sz w:val="18"/>
          <w:szCs w:val="18"/>
          <w:lang w:val="es-MX"/>
        </w:rPr>
        <w:t>SEÑALA COMO DOMICILIO LEGAL PARA TODOS LOS EFECTOS QUE DERIVEN DEL PRESENTE CONVENIO, EL UBICADO EN: ___________________________</w:t>
      </w:r>
    </w:p>
    <w:p w14:paraId="227599A4"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1493E5CC" w14:textId="77777777" w:rsidR="00E16895" w:rsidRPr="00C341A8" w:rsidRDefault="00E16895" w:rsidP="00E16895">
      <w:pPr>
        <w:widowControl w:val="0"/>
        <w:overflowPunct w:val="0"/>
        <w:autoSpaceDE w:val="0"/>
        <w:ind w:left="1985"/>
        <w:jc w:val="both"/>
        <w:textAlignment w:val="baseline"/>
        <w:rPr>
          <w:rFonts w:ascii="Noto Sans" w:hAnsi="Noto Sans" w:cs="Noto Sans"/>
          <w:b/>
          <w:sz w:val="18"/>
          <w:szCs w:val="18"/>
          <w:lang w:val="es-MX"/>
        </w:rPr>
      </w:pPr>
      <w:r w:rsidRPr="00C341A8">
        <w:rPr>
          <w:rFonts w:ascii="Noto Sans" w:hAnsi="Noto Sans" w:cs="Noto Sans"/>
          <w:b/>
          <w:i/>
          <w:sz w:val="18"/>
          <w:szCs w:val="18"/>
          <w:lang w:val="es-MX"/>
        </w:rPr>
        <w:t xml:space="preserve">(MENCIONAR E IDENTIFICAR A CUÁNTOS INTEGRANTES CONFORMAN LA PARTICIPACIÓN CONJUNTA PARA LA PRESENTACIÓN </w:t>
      </w:r>
      <w:r w:rsidRPr="00C341A8">
        <w:rPr>
          <w:rFonts w:ascii="Noto Sans" w:hAnsi="Noto Sans" w:cs="Noto Sans"/>
          <w:b/>
          <w:sz w:val="18"/>
          <w:szCs w:val="18"/>
          <w:lang w:val="es-MX"/>
        </w:rPr>
        <w:t>DE PROPOSICIONES).</w:t>
      </w:r>
    </w:p>
    <w:p w14:paraId="08E385F3" w14:textId="77777777" w:rsidR="00E16895" w:rsidRPr="00C341A8" w:rsidRDefault="00E16895" w:rsidP="00E16895">
      <w:pPr>
        <w:ind w:left="567"/>
        <w:jc w:val="both"/>
        <w:rPr>
          <w:rFonts w:ascii="Noto Sans" w:hAnsi="Noto Sans" w:cs="Noto Sans"/>
          <w:sz w:val="18"/>
          <w:szCs w:val="18"/>
        </w:rPr>
      </w:pPr>
    </w:p>
    <w:p w14:paraId="1B966FA8" w14:textId="77777777" w:rsidR="00E16895" w:rsidRPr="00C341A8" w:rsidRDefault="00E16895" w:rsidP="00E16895">
      <w:pPr>
        <w:numPr>
          <w:ilvl w:val="1"/>
          <w:numId w:val="2"/>
        </w:numPr>
        <w:tabs>
          <w:tab w:val="left" w:pos="3279"/>
        </w:tabs>
        <w:jc w:val="both"/>
        <w:rPr>
          <w:rFonts w:ascii="Noto Sans" w:hAnsi="Noto Sans" w:cs="Noto Sans"/>
          <w:sz w:val="18"/>
          <w:szCs w:val="18"/>
        </w:rPr>
      </w:pPr>
      <w:r w:rsidRPr="00C341A8">
        <w:rPr>
          <w:rFonts w:ascii="Noto Sans" w:hAnsi="Noto Sans" w:cs="Noto Sans"/>
          <w:b/>
          <w:sz w:val="18"/>
          <w:szCs w:val="18"/>
        </w:rPr>
        <w:t>“LAS PARTES”</w:t>
      </w:r>
      <w:r w:rsidRPr="00C341A8">
        <w:rPr>
          <w:rFonts w:ascii="Noto Sans" w:hAnsi="Noto Sans" w:cs="Noto Sans"/>
          <w:sz w:val="18"/>
          <w:szCs w:val="18"/>
        </w:rPr>
        <w:t xml:space="preserve"> DECLARAN QUE:</w:t>
      </w:r>
    </w:p>
    <w:p w14:paraId="7546323B"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101F619" w14:textId="77777777" w:rsidR="00E16895" w:rsidRPr="00C341A8" w:rsidRDefault="00E16895" w:rsidP="00E16895">
      <w:pPr>
        <w:numPr>
          <w:ilvl w:val="2"/>
          <w:numId w:val="2"/>
        </w:numPr>
        <w:tabs>
          <w:tab w:val="left" w:pos="6319"/>
        </w:tabs>
        <w:jc w:val="both"/>
        <w:rPr>
          <w:rFonts w:ascii="Noto Sans" w:hAnsi="Noto Sans" w:cs="Noto Sans"/>
          <w:sz w:val="18"/>
          <w:szCs w:val="18"/>
        </w:rPr>
      </w:pPr>
      <w:r w:rsidRPr="00C341A8">
        <w:rPr>
          <w:rFonts w:ascii="Noto Sans" w:hAnsi="Noto Sans" w:cs="Noto Sans"/>
          <w:sz w:val="18"/>
          <w:szCs w:val="18"/>
        </w:rPr>
        <w:t>CONOCEN LOS REQUISITOS Y CONDICIONES ESTIPULADAS EN LAS BASES DE LA CONVOCATORIA A LA LICITACIÓN PÚBLICA INTERNACIONAL____________.</w:t>
      </w:r>
    </w:p>
    <w:p w14:paraId="634AEFE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4CE15990" w14:textId="47337ED0" w:rsidR="00E16895" w:rsidRPr="00C341A8" w:rsidRDefault="00E16895" w:rsidP="00E16895">
      <w:pPr>
        <w:tabs>
          <w:tab w:val="left" w:pos="5760"/>
        </w:tabs>
        <w:ind w:left="1440" w:hanging="720"/>
        <w:jc w:val="both"/>
        <w:rPr>
          <w:rFonts w:ascii="Noto Sans" w:hAnsi="Noto Sans" w:cs="Noto Sans"/>
          <w:sz w:val="18"/>
          <w:szCs w:val="18"/>
        </w:rPr>
      </w:pPr>
      <w:r w:rsidRPr="00C341A8">
        <w:rPr>
          <w:rFonts w:ascii="Noto Sans" w:hAnsi="Noto Sans" w:cs="Noto Sans"/>
          <w:b/>
          <w:sz w:val="18"/>
          <w:szCs w:val="18"/>
        </w:rPr>
        <w:lastRenderedPageBreak/>
        <w:t>3.1.2</w:t>
      </w:r>
      <w:r w:rsidRPr="00C341A8">
        <w:rPr>
          <w:rFonts w:ascii="Noto Sans" w:hAnsi="Noto Sans" w:cs="Noto Sans"/>
          <w:b/>
          <w:sz w:val="18"/>
          <w:szCs w:val="18"/>
        </w:rPr>
        <w:tab/>
      </w:r>
      <w:r w:rsidRPr="00C341A8">
        <w:rPr>
          <w:rFonts w:ascii="Noto Sans" w:hAnsi="Noto Sans" w:cs="Noto Sans"/>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sidRPr="00C341A8">
        <w:rPr>
          <w:rFonts w:ascii="Noto Sans" w:hAnsi="Noto Sans" w:cs="Noto Sans"/>
          <w:sz w:val="18"/>
          <w:szCs w:val="18"/>
        </w:rPr>
        <w:t xml:space="preserve">SPUESTO EN LOS ARTÍCULOS </w:t>
      </w:r>
      <w:r w:rsidRPr="00C341A8">
        <w:rPr>
          <w:rFonts w:ascii="Noto Sans" w:hAnsi="Noto Sans" w:cs="Noto Sans"/>
          <w:sz w:val="18"/>
          <w:szCs w:val="18"/>
        </w:rPr>
        <w:t>4</w:t>
      </w:r>
      <w:r w:rsidR="00496F32" w:rsidRPr="00C341A8">
        <w:rPr>
          <w:rFonts w:ascii="Noto Sans" w:hAnsi="Noto Sans" w:cs="Noto Sans"/>
          <w:sz w:val="18"/>
          <w:szCs w:val="18"/>
        </w:rPr>
        <w:t>5</w:t>
      </w:r>
      <w:r w:rsidRPr="00C341A8">
        <w:rPr>
          <w:rFonts w:ascii="Noto Sans" w:hAnsi="Noto Sans" w:cs="Noto Sans"/>
          <w:sz w:val="18"/>
          <w:szCs w:val="18"/>
        </w:rPr>
        <w:t>, DE LA LEY DE ADQUISICIONES, ARRENDAMIENTOS Y SERVICIOS DEL SECTOR PÚBLICO Y 44 DE SU REGLAMENTO.</w:t>
      </w:r>
    </w:p>
    <w:p w14:paraId="7C35C672" w14:textId="77777777" w:rsidR="00E16895" w:rsidRPr="00C341A8" w:rsidRDefault="00E16895" w:rsidP="00E16895">
      <w:pPr>
        <w:tabs>
          <w:tab w:val="left" w:pos="1800"/>
        </w:tabs>
        <w:overflowPunct w:val="0"/>
        <w:autoSpaceDE w:val="0"/>
        <w:jc w:val="both"/>
        <w:textAlignment w:val="baseline"/>
        <w:rPr>
          <w:rFonts w:ascii="Noto Sans" w:hAnsi="Noto Sans" w:cs="Noto Sans"/>
          <w:sz w:val="18"/>
          <w:szCs w:val="18"/>
          <w:lang w:val="es-MX"/>
        </w:rPr>
      </w:pPr>
    </w:p>
    <w:p w14:paraId="360AFB27" w14:textId="77777777" w:rsidR="00E16895" w:rsidRPr="00C341A8" w:rsidRDefault="00E16895" w:rsidP="00E16895">
      <w:pPr>
        <w:widowControl w:val="0"/>
        <w:overflowPunct w:val="0"/>
        <w:autoSpaceDE w:val="0"/>
        <w:ind w:left="1248" w:hanging="540"/>
        <w:jc w:val="both"/>
        <w:textAlignment w:val="baseline"/>
        <w:rPr>
          <w:rFonts w:ascii="Noto Sans" w:hAnsi="Noto Sans" w:cs="Noto Sans"/>
          <w:sz w:val="18"/>
          <w:szCs w:val="18"/>
          <w:lang w:val="es-MX"/>
        </w:rPr>
      </w:pPr>
      <w:r w:rsidRPr="00C341A8">
        <w:rPr>
          <w:rFonts w:ascii="Noto Sans" w:hAnsi="Noto Sans" w:cs="Noto Sans"/>
          <w:sz w:val="18"/>
          <w:szCs w:val="18"/>
          <w:lang w:val="es-MX"/>
        </w:rPr>
        <w:t>EXPUESTO LO ANTERIOR, LAS PARTES OTORGAN LAS SIGUIENTES:</w:t>
      </w:r>
    </w:p>
    <w:p w14:paraId="5E51C4D5"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01F90C07" w14:textId="77777777" w:rsidR="00E16895" w:rsidRPr="00C341A8" w:rsidRDefault="00E16895" w:rsidP="00E16895">
      <w:pPr>
        <w:widowControl w:val="0"/>
        <w:overflowPunct w:val="0"/>
        <w:autoSpaceDE w:val="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CLÁUSULAS</w:t>
      </w:r>
    </w:p>
    <w:p w14:paraId="4A4F2A8E" w14:textId="6BDE5F6A"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PRIMERA. -</w:t>
      </w:r>
      <w:r w:rsidR="00E16895" w:rsidRPr="00C341A8">
        <w:rPr>
          <w:rFonts w:ascii="Noto Sans" w:hAnsi="Noto Sans" w:cs="Noto Sans"/>
          <w:b/>
          <w:sz w:val="18"/>
          <w:szCs w:val="18"/>
          <w:lang w:val="es-MX"/>
        </w:rPr>
        <w:tab/>
      </w:r>
      <w:r w:rsidRPr="00C341A8">
        <w:rPr>
          <w:rFonts w:ascii="Noto Sans" w:hAnsi="Noto Sans" w:cs="Noto Sans"/>
          <w:b/>
          <w:sz w:val="18"/>
          <w:szCs w:val="18"/>
          <w:lang w:val="es-MX"/>
        </w:rPr>
        <w:t>OBJETO. -</w:t>
      </w:r>
      <w:r w:rsidR="00E16895" w:rsidRPr="00C341A8">
        <w:rPr>
          <w:rFonts w:ascii="Noto Sans" w:hAnsi="Noto Sans" w:cs="Noto Sans"/>
          <w:b/>
          <w:sz w:val="18"/>
          <w:szCs w:val="18"/>
          <w:lang w:val="es-MX"/>
        </w:rPr>
        <w:t xml:space="preserve"> “PARTICIPACIÓN CONJUNTA”.</w:t>
      </w:r>
    </w:p>
    <w:p w14:paraId="5A206466"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p>
    <w:p w14:paraId="27B89398" w14:textId="77777777"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C341A8" w:rsidRDefault="00E16895" w:rsidP="00E16895">
      <w:pPr>
        <w:widowControl w:val="0"/>
        <w:overflowPunct w:val="0"/>
        <w:autoSpaceDE w:val="0"/>
        <w:ind w:left="1957" w:firstLine="28"/>
        <w:jc w:val="both"/>
        <w:textAlignment w:val="baseline"/>
        <w:rPr>
          <w:rFonts w:ascii="Noto Sans" w:hAnsi="Noto Sans" w:cs="Noto Sans"/>
          <w:sz w:val="18"/>
          <w:szCs w:val="18"/>
          <w:lang w:val="es-MX"/>
        </w:rPr>
      </w:pPr>
    </w:p>
    <w:p w14:paraId="5EA463CC"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r w:rsidRPr="00C341A8">
        <w:rPr>
          <w:rFonts w:ascii="Noto Sans" w:hAnsi="Noto Sans" w:cs="Noto Sans"/>
          <w:b/>
          <w:sz w:val="18"/>
          <w:szCs w:val="18"/>
          <w:lang w:val="es-MX"/>
        </w:rPr>
        <w:t>PARTICIPANTE “A”:</w:t>
      </w:r>
      <w:r w:rsidRPr="00C341A8">
        <w:rPr>
          <w:rFonts w:ascii="Noto Sans" w:hAnsi="Noto Sans" w:cs="Noto Sans"/>
          <w:sz w:val="18"/>
          <w:szCs w:val="18"/>
          <w:lang w:val="es-MX"/>
        </w:rPr>
        <w:t xml:space="preserve"> </w:t>
      </w:r>
      <w:r w:rsidRPr="00C341A8">
        <w:rPr>
          <w:rFonts w:ascii="Noto Sans" w:hAnsi="Noto Sans" w:cs="Noto Sans"/>
          <w:b/>
          <w:i/>
          <w:sz w:val="18"/>
          <w:szCs w:val="18"/>
          <w:u w:val="single"/>
          <w:lang w:val="es-MX"/>
        </w:rPr>
        <w:t>(DESCRIBIR LA PARTE QUE SE OBLIGA A SUMINISTRAR)</w:t>
      </w:r>
      <w:r w:rsidRPr="00C341A8">
        <w:rPr>
          <w:rFonts w:ascii="Noto Sans" w:hAnsi="Noto Sans" w:cs="Noto Sans"/>
          <w:sz w:val="18"/>
          <w:szCs w:val="18"/>
          <w:lang w:val="es-MX"/>
        </w:rPr>
        <w:t>.</w:t>
      </w:r>
    </w:p>
    <w:p w14:paraId="639573BB"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7785B8FA"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r w:rsidRPr="00C341A8">
        <w:rPr>
          <w:rFonts w:ascii="Noto Sans" w:hAnsi="Noto Sans" w:cs="Noto Sans"/>
          <w:i/>
          <w:sz w:val="18"/>
          <w:szCs w:val="18"/>
          <w:u w:val="single"/>
          <w:lang w:val="es-MX"/>
        </w:rPr>
        <w:t xml:space="preserve">(CADA UNO DE LOS INTEGRANTES QUE CONFORMAN LA PARTICIPACIÓN CONJUNTA PARA LA PRESENTACIÓN </w:t>
      </w:r>
      <w:r w:rsidRPr="00C341A8">
        <w:rPr>
          <w:rFonts w:ascii="Noto Sans" w:hAnsi="Noto Sans" w:cs="Noto Sans"/>
          <w:i/>
          <w:sz w:val="18"/>
          <w:szCs w:val="18"/>
          <w:lang w:val="es-MX"/>
        </w:rPr>
        <w:t xml:space="preserve">DE </w:t>
      </w:r>
      <w:r w:rsidRPr="00C341A8">
        <w:rPr>
          <w:rFonts w:ascii="Noto Sans" w:hAnsi="Noto Sans" w:cs="Noto Sans"/>
          <w:sz w:val="18"/>
          <w:szCs w:val="18"/>
          <w:lang w:val="es-MX"/>
        </w:rPr>
        <w:t>PROPOSICIONES DEBERÁ DESCRIBIR LA PARTE QUE SE OBLIGA A ENTREGAR).</w:t>
      </w:r>
    </w:p>
    <w:p w14:paraId="60164C2C"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52752FD7" w14:textId="1B3E12ED"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SEGUNDA. -</w:t>
      </w:r>
      <w:r w:rsidR="00E16895" w:rsidRPr="00C341A8">
        <w:rPr>
          <w:rFonts w:ascii="Noto Sans" w:hAnsi="Noto Sans" w:cs="Noto Sans"/>
          <w:b/>
          <w:sz w:val="18"/>
          <w:szCs w:val="18"/>
          <w:lang w:val="es-MX"/>
        </w:rPr>
        <w:tab/>
        <w:t>REPRESENTANTE COMÚN Y OBLIGADO SOLIDARIO.</w:t>
      </w:r>
    </w:p>
    <w:p w14:paraId="74B92E9B"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7F3DF8E6" w14:textId="3F9B3559"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Pr="00C341A8">
        <w:rPr>
          <w:rFonts w:ascii="Noto Sans" w:hAnsi="Noto Sans" w:cs="Noto Sans"/>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37954E6E"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5F7B5211" w14:textId="62CF8C09" w:rsidR="00E16895" w:rsidRPr="00C341A8" w:rsidRDefault="00D26790" w:rsidP="00E16895">
      <w:pPr>
        <w:widowControl w:val="0"/>
        <w:overflowPunct w:val="0"/>
        <w:autoSpaceDE w:val="0"/>
        <w:ind w:left="1971" w:hanging="1431"/>
        <w:jc w:val="both"/>
        <w:textAlignment w:val="baseline"/>
        <w:rPr>
          <w:rFonts w:ascii="Noto Sans" w:hAnsi="Noto Sans" w:cs="Noto Sans"/>
          <w:b/>
          <w:sz w:val="18"/>
          <w:szCs w:val="18"/>
          <w:lang w:val="es-MX"/>
        </w:rPr>
      </w:pPr>
      <w:r w:rsidRPr="00C341A8">
        <w:rPr>
          <w:rFonts w:ascii="Noto Sans" w:hAnsi="Noto Sans" w:cs="Noto Sans"/>
          <w:b/>
          <w:sz w:val="18"/>
          <w:szCs w:val="18"/>
          <w:lang w:val="es-MX"/>
        </w:rPr>
        <w:t>TERCERA.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DEL COBRO DE LAS FACTURAS.</w:t>
      </w:r>
    </w:p>
    <w:p w14:paraId="19083F74"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6C77007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EXPRESAMENTE, QUE “EL PARTICIPANTE____ </w:t>
      </w:r>
      <w:r w:rsidRPr="00C341A8">
        <w:rPr>
          <w:rFonts w:ascii="Noto Sans" w:hAnsi="Noto Sans" w:cs="Noto Sans"/>
          <w:b/>
          <w:i/>
          <w:sz w:val="18"/>
          <w:szCs w:val="18"/>
          <w:u w:val="single"/>
          <w:lang w:val="es-MX"/>
        </w:rPr>
        <w:t>(LOS PARTICIPANTES, DEBERÁN INDICAR CUÁL DE ELLOS ESTARÁ FACULTADO PARA REALIZAR EL COBRO)</w:t>
      </w:r>
      <w:r w:rsidRPr="00C341A8">
        <w:rPr>
          <w:rFonts w:ascii="Noto Sans" w:hAnsi="Noto Sans" w:cs="Noto Sans"/>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238DD586" w14:textId="5DD296F2" w:rsidR="00E16895" w:rsidRPr="00C341A8" w:rsidRDefault="00D26790" w:rsidP="00E16895">
      <w:pPr>
        <w:widowControl w:val="0"/>
        <w:overflowPunct w:val="0"/>
        <w:autoSpaceDE w:val="0"/>
        <w:ind w:left="1985" w:hanging="1425"/>
        <w:jc w:val="both"/>
        <w:textAlignment w:val="baseline"/>
        <w:rPr>
          <w:rFonts w:ascii="Noto Sans" w:hAnsi="Noto Sans" w:cs="Noto Sans"/>
          <w:b/>
          <w:sz w:val="18"/>
          <w:szCs w:val="18"/>
          <w:lang w:val="es-MX"/>
        </w:rPr>
      </w:pPr>
      <w:r w:rsidRPr="00C341A8">
        <w:rPr>
          <w:rFonts w:ascii="Noto Sans" w:hAnsi="Noto Sans" w:cs="Noto Sans"/>
          <w:b/>
          <w:sz w:val="18"/>
          <w:szCs w:val="18"/>
          <w:lang w:val="es-MX"/>
        </w:rPr>
        <w:t>CUARTA.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VIGENCIA.</w:t>
      </w:r>
    </w:p>
    <w:p w14:paraId="13454BDA"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647B9953" w14:textId="3986162E"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00D26790" w:rsidRPr="00C341A8">
        <w:rPr>
          <w:rFonts w:ascii="Noto Sans" w:hAnsi="Noto Sans" w:cs="Noto Sans"/>
          <w:sz w:val="18"/>
          <w:szCs w:val="18"/>
          <w:lang w:val="es-MX"/>
        </w:rPr>
        <w:t>CONVIENEN</w:t>
      </w:r>
      <w:r w:rsidRPr="00C341A8">
        <w:rPr>
          <w:rFonts w:ascii="Noto Sans" w:hAnsi="Noto Sans" w:cs="Noto Sans"/>
          <w:sz w:val="18"/>
          <w:szCs w:val="18"/>
          <w:lang w:val="es-MX"/>
        </w:rPr>
        <w:t xml:space="preserve">, EN QUE LA VIGENCIA DEL PRESENTE CONVENIO SERÁ EL DEL </w:t>
      </w:r>
      <w:r w:rsidRPr="00C341A8">
        <w:rPr>
          <w:rFonts w:ascii="Noto Sans" w:hAnsi="Noto Sans" w:cs="Noto Sans"/>
          <w:sz w:val="18"/>
          <w:szCs w:val="18"/>
          <w:lang w:val="es-MX"/>
        </w:rPr>
        <w:lastRenderedPageBreak/>
        <w:t>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01AB5744" w14:textId="49875555" w:rsidR="00E16895" w:rsidRPr="00C341A8" w:rsidRDefault="00D26790" w:rsidP="00E16895">
      <w:pPr>
        <w:widowControl w:val="0"/>
        <w:overflowPunct w:val="0"/>
        <w:autoSpaceDE w:val="0"/>
        <w:ind w:left="1999" w:hanging="1459"/>
        <w:jc w:val="both"/>
        <w:textAlignment w:val="baseline"/>
        <w:rPr>
          <w:rFonts w:ascii="Noto Sans" w:hAnsi="Noto Sans" w:cs="Noto Sans"/>
          <w:b/>
          <w:sz w:val="18"/>
          <w:szCs w:val="18"/>
          <w:lang w:val="es-MX"/>
        </w:rPr>
      </w:pPr>
      <w:r w:rsidRPr="00C341A8">
        <w:rPr>
          <w:rFonts w:ascii="Noto Sans" w:hAnsi="Noto Sans" w:cs="Noto Sans"/>
          <w:b/>
          <w:sz w:val="18"/>
          <w:szCs w:val="18"/>
          <w:lang w:val="es-MX"/>
        </w:rPr>
        <w:t>QUINTA. -</w:t>
      </w:r>
      <w:r w:rsidR="00E16895" w:rsidRPr="00C341A8">
        <w:rPr>
          <w:rFonts w:ascii="Noto Sans" w:hAnsi="Noto Sans" w:cs="Noto Sans"/>
          <w:b/>
          <w:sz w:val="18"/>
          <w:szCs w:val="18"/>
          <w:lang w:val="es-MX"/>
        </w:rPr>
        <w:tab/>
        <w:t>OBLIGACIONES.</w:t>
      </w:r>
    </w:p>
    <w:p w14:paraId="253F8447"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10C25098"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p>
    <w:p w14:paraId="0A686D96"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 xml:space="preserve">LEÍDO QUE FUE EL PRESENTE CONVENIO POR </w:t>
      </w: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Y ENTERADOS DE SU ALCANCE Y EFECTOS LEGALES, ACEPTANDO QUE NO EXISTIÓ ERROR, DOLO, VIOLENCIA O MALA FE, LO RATIFICAN Y FIRMAN, DE CONFORMIDAD EN LA CIUDAD</w:t>
      </w:r>
      <w:r w:rsidR="00072046" w:rsidRPr="00C341A8">
        <w:rPr>
          <w:rFonts w:ascii="Noto Sans" w:hAnsi="Noto Sans" w:cs="Noto Sans"/>
          <w:sz w:val="18"/>
          <w:szCs w:val="18"/>
          <w:lang w:val="es-MX"/>
        </w:rPr>
        <w:t xml:space="preserve"> DE GUADALAJARA JALISCO</w:t>
      </w:r>
      <w:r w:rsidRPr="00C341A8">
        <w:rPr>
          <w:rFonts w:ascii="Noto Sans" w:hAnsi="Noto Sans" w:cs="Noto Sans"/>
          <w:sz w:val="18"/>
          <w:szCs w:val="18"/>
          <w:lang w:val="es-MX"/>
        </w:rPr>
        <w:t xml:space="preserve">, EL DÍA ___________ DE _________ </w:t>
      </w:r>
      <w:proofErr w:type="spellStart"/>
      <w:r w:rsidRPr="00C341A8">
        <w:rPr>
          <w:rFonts w:ascii="Noto Sans" w:hAnsi="Noto Sans" w:cs="Noto Sans"/>
          <w:sz w:val="18"/>
          <w:szCs w:val="18"/>
          <w:lang w:val="es-MX"/>
        </w:rPr>
        <w:t>DE</w:t>
      </w:r>
      <w:proofErr w:type="spellEnd"/>
      <w:r w:rsidRPr="00C341A8">
        <w:rPr>
          <w:rFonts w:ascii="Noto Sans" w:hAnsi="Noto Sans" w:cs="Noto Sans"/>
          <w:sz w:val="18"/>
          <w:szCs w:val="18"/>
          <w:lang w:val="es-MX"/>
        </w:rPr>
        <w:t xml:space="preserve"> 20___.</w:t>
      </w:r>
    </w:p>
    <w:p w14:paraId="6340D6C7"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497C6E7A"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C341A8" w14:paraId="4A728DCF" w14:textId="77777777" w:rsidTr="002D1ADF">
        <w:tc>
          <w:tcPr>
            <w:tcW w:w="3600" w:type="dxa"/>
            <w:tcBorders>
              <w:bottom w:val="single" w:sz="4" w:space="0" w:color="000000"/>
            </w:tcBorders>
          </w:tcPr>
          <w:p w14:paraId="45A72486" w14:textId="77777777" w:rsidR="00E16895" w:rsidRPr="00C341A8" w:rsidRDefault="00E16895" w:rsidP="002D1ADF">
            <w:pPr>
              <w:widowControl w:val="0"/>
              <w:overflowPunct w:val="0"/>
              <w:autoSpaceDE w:val="0"/>
              <w:snapToGrid w:val="0"/>
              <w:ind w:left="540" w:hanging="540"/>
              <w:jc w:val="center"/>
              <w:textAlignment w:val="baseline"/>
              <w:rPr>
                <w:rFonts w:ascii="Noto Sans" w:hAnsi="Noto Sans" w:cs="Noto Sans"/>
                <w:b/>
                <w:sz w:val="18"/>
                <w:szCs w:val="18"/>
                <w:lang w:val="es-MX"/>
              </w:rPr>
            </w:pPr>
            <w:r w:rsidRPr="00C341A8">
              <w:rPr>
                <w:rFonts w:ascii="Noto Sans" w:hAnsi="Noto Sans" w:cs="Noto Sans"/>
                <w:sz w:val="18"/>
                <w:szCs w:val="18"/>
                <w:lang w:val="es-MX"/>
              </w:rPr>
              <w:t>“</w:t>
            </w:r>
            <w:r w:rsidRPr="00C341A8">
              <w:rPr>
                <w:rFonts w:ascii="Noto Sans" w:hAnsi="Noto Sans" w:cs="Noto Sans"/>
                <w:b/>
                <w:sz w:val="18"/>
                <w:szCs w:val="18"/>
                <w:lang w:val="es-MX"/>
              </w:rPr>
              <w:t>EL PARTICIPANTE A”</w:t>
            </w:r>
          </w:p>
        </w:tc>
        <w:tc>
          <w:tcPr>
            <w:tcW w:w="720" w:type="dxa"/>
          </w:tcPr>
          <w:p w14:paraId="3830F93A"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p w14:paraId="49D60A06"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p w14:paraId="334B6DDC"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tc>
        <w:tc>
          <w:tcPr>
            <w:tcW w:w="3240" w:type="dxa"/>
            <w:tcBorders>
              <w:bottom w:val="single" w:sz="4" w:space="0" w:color="000000"/>
            </w:tcBorders>
          </w:tcPr>
          <w:p w14:paraId="6FC2570D"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 xml:space="preserve">     “EL PARTICIPANTE B”</w:t>
            </w:r>
          </w:p>
          <w:p w14:paraId="0D928E87" w14:textId="77777777" w:rsidR="00E16895" w:rsidRPr="00C341A8" w:rsidRDefault="00E16895" w:rsidP="002D1ADF">
            <w:pPr>
              <w:widowControl w:val="0"/>
              <w:overflowPunct w:val="0"/>
              <w:autoSpaceDE w:val="0"/>
              <w:ind w:hanging="540"/>
              <w:jc w:val="center"/>
              <w:textAlignment w:val="baseline"/>
              <w:rPr>
                <w:rFonts w:ascii="Noto Sans" w:hAnsi="Noto Sans" w:cs="Noto Sans"/>
                <w:b/>
                <w:sz w:val="18"/>
                <w:szCs w:val="18"/>
                <w:lang w:val="es-MX"/>
              </w:rPr>
            </w:pPr>
          </w:p>
        </w:tc>
      </w:tr>
      <w:tr w:rsidR="00E16895" w:rsidRPr="00C341A8" w14:paraId="6FD41C89" w14:textId="77777777" w:rsidTr="002D1ADF">
        <w:tc>
          <w:tcPr>
            <w:tcW w:w="3600" w:type="dxa"/>
            <w:tcBorders>
              <w:top w:val="single" w:sz="4" w:space="0" w:color="000000"/>
            </w:tcBorders>
          </w:tcPr>
          <w:p w14:paraId="27B723F4" w14:textId="77777777" w:rsidR="00E16895" w:rsidRPr="00C341A8" w:rsidRDefault="00E16895" w:rsidP="00E16895">
            <w:pPr>
              <w:keepNext/>
              <w:numPr>
                <w:ilvl w:val="0"/>
                <w:numId w:val="1"/>
              </w:numPr>
              <w:tabs>
                <w:tab w:val="num" w:pos="0"/>
              </w:tabs>
              <w:snapToGrid w:val="0"/>
              <w:ind w:left="0" w:firstLine="0"/>
              <w:jc w:val="center"/>
              <w:outlineLvl w:val="2"/>
              <w:rPr>
                <w:rFonts w:ascii="Noto Sans" w:hAnsi="Noto Sans" w:cs="Noto Sans"/>
                <w:b/>
                <w:bCs/>
                <w:sz w:val="18"/>
                <w:szCs w:val="18"/>
                <w:lang w:val="es-MX"/>
              </w:rPr>
            </w:pPr>
            <w:r w:rsidRPr="00C341A8">
              <w:rPr>
                <w:rFonts w:ascii="Noto Sans" w:hAnsi="Noto Sans" w:cs="Noto Sans"/>
                <w:b/>
                <w:bCs/>
                <w:sz w:val="18"/>
                <w:szCs w:val="18"/>
                <w:lang w:val="es-MX"/>
              </w:rPr>
              <w:t>NOMBRE Y CARGO</w:t>
            </w:r>
          </w:p>
          <w:p w14:paraId="37EB14BE"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c>
          <w:tcPr>
            <w:tcW w:w="720" w:type="dxa"/>
          </w:tcPr>
          <w:p w14:paraId="50879357"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tc>
        <w:tc>
          <w:tcPr>
            <w:tcW w:w="3240" w:type="dxa"/>
            <w:tcBorders>
              <w:top w:val="single" w:sz="4" w:space="0" w:color="000000"/>
            </w:tcBorders>
          </w:tcPr>
          <w:p w14:paraId="7C2C5408" w14:textId="77777777" w:rsidR="00E16895" w:rsidRPr="00C341A8" w:rsidRDefault="00E16895" w:rsidP="002D1ADF">
            <w:pPr>
              <w:snapToGrid w:val="0"/>
              <w:jc w:val="center"/>
              <w:rPr>
                <w:rFonts w:ascii="Noto Sans" w:hAnsi="Noto Sans" w:cs="Noto Sans"/>
                <w:b/>
                <w:sz w:val="18"/>
                <w:szCs w:val="18"/>
              </w:rPr>
            </w:pPr>
            <w:r w:rsidRPr="00C341A8">
              <w:rPr>
                <w:rFonts w:ascii="Noto Sans" w:hAnsi="Noto Sans" w:cs="Noto Sans"/>
                <w:b/>
                <w:sz w:val="18"/>
                <w:szCs w:val="18"/>
              </w:rPr>
              <w:t xml:space="preserve">NOMBRE Y CARGO </w:t>
            </w:r>
          </w:p>
          <w:p w14:paraId="4BA0B888"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r>
    </w:tbl>
    <w:p w14:paraId="37579986" w14:textId="77777777" w:rsidR="007058C6" w:rsidRPr="00C341A8" w:rsidRDefault="007058C6" w:rsidP="007058C6">
      <w:pPr>
        <w:jc w:val="both"/>
        <w:rPr>
          <w:rFonts w:ascii="Noto Sans" w:hAnsi="Noto Sans" w:cs="Noto Sans"/>
          <w:sz w:val="18"/>
          <w:szCs w:val="18"/>
        </w:rPr>
      </w:pPr>
    </w:p>
    <w:p w14:paraId="36A976EF" w14:textId="77777777" w:rsidR="007058C6" w:rsidRPr="00C341A8" w:rsidRDefault="006E5FD8" w:rsidP="00FC23B6">
      <w:pPr>
        <w:suppressAutoHyphens w:val="0"/>
        <w:jc w:val="center"/>
        <w:rPr>
          <w:rFonts w:ascii="Noto Sans" w:hAnsi="Noto Sans" w:cs="Noto Sans"/>
          <w:b/>
          <w:sz w:val="18"/>
          <w:szCs w:val="18"/>
        </w:rPr>
      </w:pPr>
      <w:r w:rsidRPr="00C341A8">
        <w:rPr>
          <w:rFonts w:ascii="Noto Sans" w:hAnsi="Noto Sans" w:cs="Noto Sans"/>
          <w:sz w:val="18"/>
          <w:szCs w:val="18"/>
        </w:rPr>
        <w:br w:type="page"/>
      </w:r>
      <w:r w:rsidR="007058C6" w:rsidRPr="00C341A8">
        <w:rPr>
          <w:rFonts w:ascii="Noto Sans" w:hAnsi="Noto Sans" w:cs="Noto Sans"/>
          <w:b/>
          <w:sz w:val="18"/>
          <w:szCs w:val="18"/>
        </w:rPr>
        <w:lastRenderedPageBreak/>
        <w:t>ANEXO NÚMERO 11 (ONCE)</w:t>
      </w:r>
    </w:p>
    <w:p w14:paraId="1E446CB8" w14:textId="77777777" w:rsidR="007058C6" w:rsidRPr="00C341A8" w:rsidRDefault="007058C6" w:rsidP="007058C6">
      <w:pPr>
        <w:jc w:val="center"/>
        <w:rPr>
          <w:rFonts w:ascii="Noto Sans" w:hAnsi="Noto Sans" w:cs="Noto Sans"/>
          <w:b/>
          <w:sz w:val="18"/>
          <w:szCs w:val="18"/>
        </w:rPr>
      </w:pPr>
    </w:p>
    <w:p w14:paraId="420B83AB"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 xml:space="preserve">FORMATO DE CARTA RESPALDO DEL FABRICANTE </w:t>
      </w:r>
      <w:r w:rsidR="00CF0D6D" w:rsidRPr="00C341A8">
        <w:rPr>
          <w:rFonts w:ascii="Noto Sans" w:hAnsi="Noto Sans" w:cs="Noto Sans"/>
          <w:b/>
          <w:sz w:val="18"/>
          <w:szCs w:val="18"/>
        </w:rPr>
        <w:t>NACIONAL</w:t>
      </w:r>
    </w:p>
    <w:p w14:paraId="4EC71322" w14:textId="77777777" w:rsidR="007058C6" w:rsidRPr="00C341A8" w:rsidRDefault="007058C6" w:rsidP="007058C6">
      <w:pPr>
        <w:jc w:val="center"/>
        <w:rPr>
          <w:rFonts w:ascii="Noto Sans" w:hAnsi="Noto Sans" w:cs="Noto Sans"/>
          <w:b/>
          <w:sz w:val="18"/>
          <w:szCs w:val="18"/>
        </w:rPr>
      </w:pPr>
    </w:p>
    <w:p w14:paraId="4635DB4A" w14:textId="77777777" w:rsidR="007058C6" w:rsidRPr="00C341A8" w:rsidRDefault="007058C6" w:rsidP="007058C6">
      <w:pPr>
        <w:rPr>
          <w:rFonts w:ascii="Noto Sans" w:hAnsi="Noto Sans" w:cs="Noto Sans"/>
          <w:b/>
          <w:sz w:val="18"/>
          <w:szCs w:val="18"/>
        </w:rPr>
      </w:pPr>
      <w:r w:rsidRPr="00C341A8">
        <w:rPr>
          <w:rFonts w:ascii="Noto Sans" w:hAnsi="Noto Sans" w:cs="Noto Sans"/>
          <w:b/>
          <w:sz w:val="18"/>
          <w:szCs w:val="18"/>
        </w:rPr>
        <w:t xml:space="preserve"> (CARTA EN ORIGINAL, PAPEL MEMBRETADO Y FIRMA AUTÓGRAFA DEL FABRICANTE)</w:t>
      </w:r>
    </w:p>
    <w:p w14:paraId="1B2A7ADB" w14:textId="77777777" w:rsidR="007058C6" w:rsidRPr="00C341A8" w:rsidRDefault="007058C6" w:rsidP="007058C6">
      <w:pPr>
        <w:rPr>
          <w:rFonts w:ascii="Noto Sans" w:hAnsi="Noto Sans" w:cs="Noto Sans"/>
          <w:b/>
          <w:sz w:val="18"/>
          <w:szCs w:val="18"/>
        </w:rPr>
      </w:pPr>
    </w:p>
    <w:p w14:paraId="47B7D649" w14:textId="77777777" w:rsidR="007058C6" w:rsidRPr="00C341A8" w:rsidRDefault="007058C6" w:rsidP="007058C6">
      <w:pPr>
        <w:rPr>
          <w:rFonts w:ascii="Noto Sans" w:hAnsi="Noto Sans" w:cs="Noto Sans"/>
          <w:b/>
          <w:sz w:val="18"/>
          <w:szCs w:val="18"/>
        </w:rPr>
      </w:pPr>
    </w:p>
    <w:p w14:paraId="72A4873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2CE4E509"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43354D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049F23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4FDE712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3A826C9" w14:textId="77777777" w:rsidR="00832D69" w:rsidRPr="00C341A8" w:rsidRDefault="00832D69" w:rsidP="00832D69">
      <w:pPr>
        <w:ind w:left="142" w:right="193"/>
        <w:rPr>
          <w:rFonts w:ascii="Noto Sans" w:hAnsi="Noto Sans" w:cs="Noto Sans"/>
          <w:sz w:val="18"/>
          <w:szCs w:val="18"/>
        </w:rPr>
      </w:pPr>
    </w:p>
    <w:p w14:paraId="04E4AE49" w14:textId="77777777" w:rsidR="00D57A95" w:rsidRPr="00C341A8" w:rsidRDefault="00D57A95" w:rsidP="007058C6">
      <w:pPr>
        <w:jc w:val="both"/>
        <w:rPr>
          <w:rFonts w:ascii="Noto Sans" w:hAnsi="Noto Sans" w:cs="Noto Sans"/>
          <w:b/>
          <w:sz w:val="18"/>
          <w:szCs w:val="18"/>
        </w:rPr>
      </w:pPr>
    </w:p>
    <w:p w14:paraId="53FEE203" w14:textId="263E21DF" w:rsidR="007058C6" w:rsidRPr="00C341A8" w:rsidRDefault="007058C6" w:rsidP="007058C6">
      <w:pPr>
        <w:jc w:val="both"/>
        <w:rPr>
          <w:rFonts w:ascii="Noto Sans" w:hAnsi="Noto Sans" w:cs="Noto Sans"/>
          <w:b/>
          <w:sz w:val="18"/>
          <w:szCs w:val="18"/>
        </w:rPr>
      </w:pPr>
      <w:r w:rsidRPr="00C341A8">
        <w:rPr>
          <w:rFonts w:ascii="Noto Sans" w:hAnsi="Noto Sans" w:cs="Noto Sans"/>
          <w:b/>
          <w:sz w:val="18"/>
          <w:szCs w:val="18"/>
        </w:rPr>
        <w:t xml:space="preserve">P R E S E N T </w:t>
      </w:r>
      <w:r w:rsidR="00D26790" w:rsidRPr="00C341A8">
        <w:rPr>
          <w:rFonts w:ascii="Noto Sans" w:hAnsi="Noto Sans" w:cs="Noto Sans"/>
          <w:b/>
          <w:sz w:val="18"/>
          <w:szCs w:val="18"/>
        </w:rPr>
        <w:t>E.</w:t>
      </w:r>
    </w:p>
    <w:p w14:paraId="74316F78" w14:textId="77777777" w:rsidR="007058C6" w:rsidRPr="00C341A8" w:rsidRDefault="007058C6" w:rsidP="007058C6">
      <w:pPr>
        <w:jc w:val="both"/>
        <w:rPr>
          <w:rFonts w:ascii="Noto Sans" w:hAnsi="Noto Sans" w:cs="Noto Sans"/>
          <w:b/>
          <w:bCs/>
          <w:sz w:val="18"/>
          <w:szCs w:val="18"/>
        </w:rPr>
      </w:pPr>
    </w:p>
    <w:p w14:paraId="278E3B64" w14:textId="77777777" w:rsidR="007058C6" w:rsidRPr="00C341A8" w:rsidRDefault="007058C6" w:rsidP="007058C6">
      <w:pPr>
        <w:jc w:val="both"/>
        <w:rPr>
          <w:rFonts w:ascii="Noto Sans" w:hAnsi="Noto Sans" w:cs="Noto Sans"/>
          <w:b/>
          <w:bCs/>
          <w:sz w:val="18"/>
          <w:szCs w:val="18"/>
        </w:rPr>
      </w:pPr>
    </w:p>
    <w:p w14:paraId="16893B48" w14:textId="45BB5C2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___________</w:t>
      </w:r>
      <w:r w:rsidR="00D57A95" w:rsidRPr="00C341A8">
        <w:rPr>
          <w:rFonts w:ascii="Noto Sans" w:hAnsi="Noto Sans" w:cs="Noto Sans"/>
          <w:bCs/>
          <w:sz w:val="18"/>
          <w:szCs w:val="18"/>
        </w:rPr>
        <w:t>(</w:t>
      </w:r>
      <w:r w:rsidRPr="00C341A8">
        <w:rPr>
          <w:rFonts w:ascii="Noto Sans" w:hAnsi="Noto Sans" w:cs="Noto Sans"/>
          <w:b/>
          <w:bCs/>
          <w:sz w:val="18"/>
          <w:szCs w:val="18"/>
          <w:u w:val="single"/>
        </w:rPr>
        <w:t>NOMBRE</w:t>
      </w:r>
      <w:r w:rsidR="00D57A95" w:rsidRPr="00C341A8">
        <w:rPr>
          <w:rFonts w:ascii="Noto Sans" w:hAnsi="Noto Sans" w:cs="Noto Sans"/>
          <w:bCs/>
          <w:sz w:val="18"/>
          <w:szCs w:val="18"/>
          <w:u w:val="single"/>
        </w:rPr>
        <w:t>)</w:t>
      </w:r>
      <w:r w:rsidRPr="00C341A8">
        <w:rPr>
          <w:rFonts w:ascii="Noto Sans" w:hAnsi="Noto Sans" w:cs="Noto Sans"/>
          <w:bCs/>
          <w:sz w:val="18"/>
          <w:szCs w:val="18"/>
          <w:u w:val="single"/>
        </w:rPr>
        <w:t xml:space="preserve"> </w:t>
      </w:r>
      <w:r w:rsidRPr="00C341A8">
        <w:rPr>
          <w:rFonts w:ascii="Noto Sans" w:hAnsi="Noto Sans" w:cs="Noto Sans"/>
          <w:bCs/>
          <w:sz w:val="18"/>
          <w:szCs w:val="18"/>
        </w:rPr>
        <w:t>____________</w:t>
      </w:r>
      <w:r w:rsidRPr="00C341A8">
        <w:rPr>
          <w:rFonts w:ascii="Noto Sans" w:hAnsi="Noto Sans" w:cs="Noto Sans"/>
          <w:sz w:val="18"/>
          <w:szCs w:val="18"/>
        </w:rPr>
        <w:t>, EN MI CARÁCTER DE REPRESENTANTE LEGAL DE LA EMPRESA _____</w:t>
      </w:r>
      <w:r w:rsidRPr="00C341A8">
        <w:rPr>
          <w:rFonts w:ascii="Noto Sans" w:hAnsi="Noto Sans" w:cs="Noto Sans"/>
          <w:b/>
          <w:bCs/>
          <w:sz w:val="18"/>
          <w:szCs w:val="18"/>
          <w:u w:val="single"/>
        </w:rPr>
        <w:t xml:space="preserve"> (NOMBRE O RAZÓN SOCIAL DEL FABRICANTE)</w:t>
      </w:r>
      <w:r w:rsidRPr="00C341A8">
        <w:rPr>
          <w:rFonts w:ascii="Noto Sans" w:hAnsi="Noto Sans" w:cs="Noto Sans"/>
          <w:sz w:val="18"/>
          <w:szCs w:val="18"/>
        </w:rPr>
        <w:t>, MANIFIESTO QUE RESPALDO LA PROPUESTA TÉCNICA QUE PRESENTE _</w:t>
      </w:r>
      <w:r w:rsidR="00D26790" w:rsidRPr="00C341A8">
        <w:rPr>
          <w:rFonts w:ascii="Noto Sans" w:hAnsi="Noto Sans" w:cs="Noto Sans"/>
          <w:sz w:val="18"/>
          <w:szCs w:val="18"/>
        </w:rPr>
        <w:t>_</w:t>
      </w:r>
      <w:r w:rsidR="00D26790" w:rsidRPr="00C341A8">
        <w:rPr>
          <w:rFonts w:ascii="Noto Sans" w:hAnsi="Noto Sans" w:cs="Noto Sans"/>
          <w:b/>
          <w:sz w:val="18"/>
          <w:szCs w:val="18"/>
          <w:u w:val="single"/>
        </w:rPr>
        <w:t xml:space="preserve"> (</w:t>
      </w:r>
      <w:r w:rsidRPr="00C341A8">
        <w:rPr>
          <w:rFonts w:ascii="Noto Sans" w:hAnsi="Noto Sans" w:cs="Noto Sans"/>
          <w:b/>
          <w:bCs/>
          <w:sz w:val="18"/>
          <w:szCs w:val="18"/>
          <w:u w:val="single"/>
        </w:rPr>
        <w:t xml:space="preserve">NOMBRE O RAZÓN SOCIAL DEL </w:t>
      </w:r>
      <w:r w:rsidR="00D26790" w:rsidRPr="00C341A8">
        <w:rPr>
          <w:rFonts w:ascii="Noto Sans" w:hAnsi="Noto Sans" w:cs="Noto Sans"/>
          <w:b/>
          <w:bCs/>
          <w:sz w:val="18"/>
          <w:szCs w:val="18"/>
          <w:u w:val="single"/>
        </w:rPr>
        <w:t>DISTRIBUIDOR)</w:t>
      </w:r>
      <w:r w:rsidR="00D26790" w:rsidRPr="00C341A8">
        <w:rPr>
          <w:rFonts w:ascii="Noto Sans" w:hAnsi="Noto Sans" w:cs="Noto Sans"/>
          <w:sz w:val="18"/>
          <w:szCs w:val="18"/>
        </w:rPr>
        <w:t xml:space="preserve"> _</w:t>
      </w:r>
      <w:r w:rsidRPr="00C341A8">
        <w:rPr>
          <w:rFonts w:ascii="Noto Sans" w:hAnsi="Noto Sans" w:cs="Noto Sans"/>
          <w:sz w:val="18"/>
          <w:szCs w:val="18"/>
        </w:rPr>
        <w:t>___ POR LOS BIENES OFERTADOS QUE A CONTINUACIÓN SE RELACIONAN:</w:t>
      </w:r>
    </w:p>
    <w:p w14:paraId="29B3E55E" w14:textId="77777777" w:rsidR="007058C6" w:rsidRPr="00C341A8" w:rsidRDefault="007058C6" w:rsidP="007058C6">
      <w:pPr>
        <w:jc w:val="both"/>
        <w:rPr>
          <w:rFonts w:ascii="Noto Sans" w:hAnsi="Noto Sans" w:cs="Noto Sans"/>
          <w:sz w:val="18"/>
          <w:szCs w:val="18"/>
        </w:rPr>
      </w:pPr>
    </w:p>
    <w:tbl>
      <w:tblPr>
        <w:tblW w:w="3008" w:type="pct"/>
        <w:jc w:val="center"/>
        <w:tblLook w:val="0000" w:firstRow="0" w:lastRow="0" w:firstColumn="0" w:lastColumn="0" w:noHBand="0" w:noVBand="0"/>
      </w:tblPr>
      <w:tblGrid>
        <w:gridCol w:w="2979"/>
        <w:gridCol w:w="2979"/>
      </w:tblGrid>
      <w:tr w:rsidR="0081294B" w:rsidRPr="00C341A8" w14:paraId="57FCD2AC" w14:textId="77777777" w:rsidTr="0081294B">
        <w:trPr>
          <w:jc w:val="center"/>
        </w:trPr>
        <w:tc>
          <w:tcPr>
            <w:tcW w:w="5000" w:type="pct"/>
            <w:gridSpan w:val="2"/>
          </w:tcPr>
          <w:p w14:paraId="75730111" w14:textId="77777777" w:rsidR="0081294B" w:rsidRPr="00C341A8" w:rsidRDefault="0081294B" w:rsidP="007058C6">
            <w:pPr>
              <w:jc w:val="center"/>
              <w:rPr>
                <w:rFonts w:ascii="Noto Sans" w:hAnsi="Noto Sans" w:cs="Noto Sans"/>
                <w:sz w:val="18"/>
                <w:szCs w:val="18"/>
              </w:rPr>
            </w:pPr>
            <w:r w:rsidRPr="00C341A8">
              <w:rPr>
                <w:rFonts w:ascii="Noto Sans" w:hAnsi="Noto Sans" w:cs="Noto Sans"/>
                <w:sz w:val="18"/>
                <w:szCs w:val="18"/>
              </w:rPr>
              <w:t>CLAVE Y/O PARTIDA</w:t>
            </w:r>
          </w:p>
        </w:tc>
      </w:tr>
      <w:tr w:rsidR="007058C6" w:rsidRPr="00C341A8" w14:paraId="2411A50F" w14:textId="77777777" w:rsidTr="0081294B">
        <w:trPr>
          <w:jc w:val="center"/>
        </w:trPr>
        <w:tc>
          <w:tcPr>
            <w:tcW w:w="2500" w:type="pct"/>
          </w:tcPr>
          <w:p w14:paraId="192B071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BC12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EFA33EC" w14:textId="77777777" w:rsidTr="0081294B">
        <w:trPr>
          <w:jc w:val="center"/>
        </w:trPr>
        <w:tc>
          <w:tcPr>
            <w:tcW w:w="2500" w:type="pct"/>
          </w:tcPr>
          <w:p w14:paraId="53F5F51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C80F28"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06F1DCFE" w14:textId="77777777" w:rsidTr="0081294B">
        <w:trPr>
          <w:jc w:val="center"/>
        </w:trPr>
        <w:tc>
          <w:tcPr>
            <w:tcW w:w="2500" w:type="pct"/>
          </w:tcPr>
          <w:p w14:paraId="7FA695A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4C865B0"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6F7DA42D" w14:textId="77777777" w:rsidTr="0081294B">
        <w:trPr>
          <w:jc w:val="center"/>
        </w:trPr>
        <w:tc>
          <w:tcPr>
            <w:tcW w:w="2500" w:type="pct"/>
          </w:tcPr>
          <w:p w14:paraId="07B7BDC4"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EF7B23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EB06920" w14:textId="77777777" w:rsidTr="0081294B">
        <w:trPr>
          <w:jc w:val="center"/>
        </w:trPr>
        <w:tc>
          <w:tcPr>
            <w:tcW w:w="2500" w:type="pct"/>
          </w:tcPr>
          <w:p w14:paraId="4210404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47E5C87"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119DF9B" w14:textId="77777777" w:rsidTr="0081294B">
        <w:trPr>
          <w:jc w:val="center"/>
        </w:trPr>
        <w:tc>
          <w:tcPr>
            <w:tcW w:w="2500" w:type="pct"/>
          </w:tcPr>
          <w:p w14:paraId="50BDF8C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FD790E"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F230498" w14:textId="77777777" w:rsidTr="0081294B">
        <w:trPr>
          <w:jc w:val="center"/>
        </w:trPr>
        <w:tc>
          <w:tcPr>
            <w:tcW w:w="2500" w:type="pct"/>
          </w:tcPr>
          <w:p w14:paraId="08A42F21"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B0B52B"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468DC49D" w14:textId="77777777" w:rsidTr="0081294B">
        <w:trPr>
          <w:jc w:val="center"/>
        </w:trPr>
        <w:tc>
          <w:tcPr>
            <w:tcW w:w="2500" w:type="pct"/>
          </w:tcPr>
          <w:p w14:paraId="1D740A1F"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7B5050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362A4F8D" w14:textId="77777777" w:rsidTr="0081294B">
        <w:trPr>
          <w:jc w:val="center"/>
        </w:trPr>
        <w:tc>
          <w:tcPr>
            <w:tcW w:w="2500" w:type="pct"/>
          </w:tcPr>
          <w:p w14:paraId="47BC9F4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A37B51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240C9C60" w14:textId="77777777" w:rsidTr="0081294B">
        <w:trPr>
          <w:jc w:val="center"/>
        </w:trPr>
        <w:tc>
          <w:tcPr>
            <w:tcW w:w="2500" w:type="pct"/>
          </w:tcPr>
          <w:p w14:paraId="103AB0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684E9D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bl>
    <w:p w14:paraId="12D7E798" w14:textId="77777777" w:rsidR="007058C6" w:rsidRPr="00C341A8" w:rsidRDefault="007058C6" w:rsidP="007058C6">
      <w:pPr>
        <w:jc w:val="both"/>
        <w:rPr>
          <w:rFonts w:ascii="Noto Sans" w:hAnsi="Noto Sans" w:cs="Noto Sans"/>
          <w:sz w:val="18"/>
          <w:szCs w:val="18"/>
        </w:rPr>
      </w:pPr>
    </w:p>
    <w:p w14:paraId="7FDC6817" w14:textId="77777777" w:rsidR="007058C6" w:rsidRPr="00C341A8" w:rsidRDefault="007058C6" w:rsidP="00BB648A">
      <w:pPr>
        <w:jc w:val="center"/>
        <w:rPr>
          <w:rFonts w:ascii="Noto Sans" w:hAnsi="Noto Sans" w:cs="Noto Sans"/>
          <w:sz w:val="18"/>
          <w:szCs w:val="18"/>
        </w:rPr>
      </w:pPr>
      <w:r w:rsidRPr="00C341A8">
        <w:rPr>
          <w:rFonts w:ascii="Noto Sans" w:hAnsi="Noto Sans" w:cs="Noto Sans"/>
          <w:sz w:val="18"/>
          <w:szCs w:val="18"/>
        </w:rPr>
        <w:t>LUGAR Y FECHA</w:t>
      </w:r>
    </w:p>
    <w:p w14:paraId="45922B33" w14:textId="77777777" w:rsidR="007058C6" w:rsidRPr="00C341A8" w:rsidRDefault="007058C6" w:rsidP="007058C6">
      <w:pPr>
        <w:jc w:val="both"/>
        <w:rPr>
          <w:rFonts w:ascii="Noto Sans" w:hAnsi="Noto Sans" w:cs="Noto Sans"/>
          <w:sz w:val="18"/>
          <w:szCs w:val="18"/>
        </w:rPr>
      </w:pPr>
    </w:p>
    <w:p w14:paraId="13900C49" w14:textId="77777777" w:rsidR="007058C6" w:rsidRPr="00C341A8" w:rsidRDefault="007058C6" w:rsidP="007058C6">
      <w:pPr>
        <w:jc w:val="both"/>
        <w:rPr>
          <w:rFonts w:ascii="Noto Sans" w:hAnsi="Noto Sans" w:cs="Noto Sans"/>
          <w:sz w:val="18"/>
          <w:szCs w:val="18"/>
        </w:rPr>
      </w:pPr>
    </w:p>
    <w:p w14:paraId="18340E4F" w14:textId="77777777" w:rsidR="007058C6" w:rsidRPr="00C341A8" w:rsidRDefault="007058C6" w:rsidP="007058C6">
      <w:pPr>
        <w:widowControl w:val="0"/>
        <w:autoSpaceDE w:val="0"/>
        <w:jc w:val="center"/>
        <w:rPr>
          <w:rFonts w:ascii="Noto Sans" w:hAnsi="Noto Sans" w:cs="Noto Sans"/>
          <w:sz w:val="18"/>
          <w:szCs w:val="18"/>
        </w:rPr>
      </w:pPr>
      <w:r w:rsidRPr="00C341A8">
        <w:rPr>
          <w:rFonts w:ascii="Noto Sans" w:hAnsi="Noto Sans" w:cs="Noto Sans"/>
          <w:sz w:val="18"/>
          <w:szCs w:val="18"/>
        </w:rPr>
        <w:t>________________________</w:t>
      </w:r>
      <w:r w:rsidR="005C3575" w:rsidRPr="00C341A8">
        <w:rPr>
          <w:rFonts w:ascii="Noto Sans" w:hAnsi="Noto Sans" w:cs="Noto Sans"/>
          <w:sz w:val="18"/>
          <w:szCs w:val="18"/>
        </w:rPr>
        <w:t>______</w:t>
      </w:r>
      <w:r w:rsidRPr="00C341A8">
        <w:rPr>
          <w:rFonts w:ascii="Noto Sans" w:hAnsi="Noto Sans" w:cs="Noto Sans"/>
          <w:sz w:val="18"/>
          <w:szCs w:val="18"/>
        </w:rPr>
        <w:t>________________________________</w:t>
      </w:r>
    </w:p>
    <w:p w14:paraId="2015B29C"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NOMBRE Y FIRMA DEL REPRESENTANTE LEGAL DEL FABRICANTE.</w:t>
      </w:r>
    </w:p>
    <w:p w14:paraId="7B71D034"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p>
    <w:p w14:paraId="584D4A4F" w14:textId="77777777" w:rsidR="00FD4F55" w:rsidRPr="00C341A8" w:rsidRDefault="007058C6" w:rsidP="00CA1FC9">
      <w:pPr>
        <w:keepNext/>
        <w:tabs>
          <w:tab w:val="left" w:pos="0"/>
          <w:tab w:val="num" w:pos="576"/>
        </w:tabs>
        <w:ind w:left="576" w:hanging="576"/>
        <w:jc w:val="center"/>
        <w:outlineLvl w:val="1"/>
        <w:rPr>
          <w:rFonts w:ascii="Noto Sans" w:hAnsi="Noto Sans" w:cs="Noto Sans"/>
          <w:b/>
          <w:sz w:val="18"/>
          <w:szCs w:val="18"/>
        </w:rPr>
      </w:pPr>
      <w:r w:rsidRPr="00C341A8">
        <w:rPr>
          <w:rFonts w:ascii="Noto Sans" w:hAnsi="Noto Sans" w:cs="Noto Sans"/>
          <w:b/>
          <w:sz w:val="18"/>
          <w:szCs w:val="18"/>
        </w:rPr>
        <w:lastRenderedPageBreak/>
        <w:t>ANEXO NÚMERO 12 (DOCE)</w:t>
      </w:r>
    </w:p>
    <w:p w14:paraId="28289670" w14:textId="77777777" w:rsidR="00894790" w:rsidRPr="00C341A8" w:rsidRDefault="00894790" w:rsidP="00FD4F55">
      <w:pPr>
        <w:jc w:val="center"/>
        <w:rPr>
          <w:rFonts w:ascii="Noto Sans" w:hAnsi="Noto Sans" w:cs="Noto Sans"/>
          <w:b/>
          <w:sz w:val="18"/>
          <w:szCs w:val="18"/>
          <w:lang w:val="es-MX"/>
        </w:rPr>
      </w:pPr>
    </w:p>
    <w:p w14:paraId="38200315" w14:textId="77777777" w:rsidR="00FD4F55" w:rsidRPr="00C341A8" w:rsidRDefault="00FD4F55" w:rsidP="00FD4F55">
      <w:pPr>
        <w:jc w:val="center"/>
        <w:rPr>
          <w:rFonts w:ascii="Noto Sans" w:hAnsi="Noto Sans" w:cs="Noto Sans"/>
          <w:b/>
          <w:sz w:val="18"/>
          <w:szCs w:val="18"/>
          <w:lang w:val="es-MX"/>
        </w:rPr>
      </w:pPr>
      <w:r w:rsidRPr="00C341A8">
        <w:rPr>
          <w:rFonts w:ascii="Noto Sans" w:hAnsi="Noto Sans" w:cs="Noto Sans"/>
          <w:b/>
          <w:sz w:val="18"/>
          <w:szCs w:val="18"/>
          <w:lang w:val="es-MX"/>
        </w:rPr>
        <w:t>PROPOSICION ECONOMICA</w:t>
      </w:r>
    </w:p>
    <w:p w14:paraId="3F22FF8A" w14:textId="77777777" w:rsidR="00FD4F55" w:rsidRPr="00C341A8" w:rsidRDefault="00FD4F55" w:rsidP="00FD4F55">
      <w:pPr>
        <w:jc w:val="center"/>
        <w:rPr>
          <w:rFonts w:ascii="Noto Sans" w:hAnsi="Noto Sans" w:cs="Noto Sans"/>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37"/>
        <w:gridCol w:w="977"/>
        <w:gridCol w:w="2384"/>
        <w:gridCol w:w="3148"/>
        <w:gridCol w:w="1558"/>
        <w:gridCol w:w="95"/>
        <w:gridCol w:w="781"/>
        <w:gridCol w:w="781"/>
        <w:gridCol w:w="781"/>
        <w:gridCol w:w="781"/>
        <w:gridCol w:w="781"/>
        <w:gridCol w:w="1736"/>
        <w:gridCol w:w="1739"/>
        <w:gridCol w:w="598"/>
        <w:gridCol w:w="740"/>
        <w:gridCol w:w="947"/>
      </w:tblGrid>
      <w:tr w:rsidR="00FD4F55" w:rsidRPr="00C341A8"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FABRICANTE                                  </w:t>
            </w:r>
          </w:p>
        </w:tc>
      </w:tr>
      <w:tr w:rsidR="00FD4F55" w:rsidRPr="00C341A8"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C341A8" w:rsidRDefault="00FD4F55" w:rsidP="00443CD8">
            <w:pPr>
              <w:rPr>
                <w:rFonts w:ascii="Noto Sans" w:hAnsi="Noto Sans" w:cs="Noto Sans"/>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NUM. PROVEEDOR IMSS</w:t>
            </w:r>
          </w:p>
        </w:tc>
      </w:tr>
      <w:tr w:rsidR="00FD4F55" w:rsidRPr="00C341A8"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r>
      <w:tr w:rsidR="00FD4F55" w:rsidRPr="00C341A8"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68"/>
              <w:gridCol w:w="457"/>
              <w:gridCol w:w="461"/>
              <w:gridCol w:w="318"/>
              <w:gridCol w:w="311"/>
              <w:gridCol w:w="1480"/>
              <w:gridCol w:w="1171"/>
              <w:gridCol w:w="940"/>
              <w:gridCol w:w="900"/>
              <w:gridCol w:w="1200"/>
              <w:gridCol w:w="1353"/>
            </w:tblGrid>
            <w:tr w:rsidR="00FD4F55" w:rsidRPr="00C341A8"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C341A8" w:rsidRDefault="00FD4F55" w:rsidP="00443CD8">
                  <w:pPr>
                    <w:jc w:val="center"/>
                    <w:rPr>
                      <w:rFonts w:ascii="Noto Sans" w:hAnsi="Noto Sans" w:cs="Noto Sans"/>
                      <w:i/>
                      <w:color w:val="000000"/>
                      <w:sz w:val="18"/>
                      <w:szCs w:val="18"/>
                      <w:lang w:eastAsia="es-AR"/>
                    </w:rPr>
                  </w:pPr>
                  <w:proofErr w:type="spellStart"/>
                  <w:r w:rsidRPr="00C341A8">
                    <w:rPr>
                      <w:rFonts w:ascii="Noto Sans" w:hAnsi="Noto Sans" w:cs="Noto Sans"/>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0FFA5CBE"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 L A V E </w:t>
                  </w:r>
                  <w:r w:rsidR="00D26790" w:rsidRPr="00C341A8">
                    <w:rPr>
                      <w:rFonts w:ascii="Noto Sans" w:hAnsi="Noto Sans" w:cs="Noto Sans"/>
                      <w:bCs/>
                      <w:i/>
                      <w:color w:val="000000"/>
                      <w:sz w:val="18"/>
                      <w:szCs w:val="18"/>
                      <w:lang w:eastAsia="es-AR"/>
                    </w:rPr>
                    <w:t>(S)</w:t>
                  </w:r>
                  <w:r w:rsidRPr="00C341A8">
                    <w:rPr>
                      <w:rFonts w:ascii="Noto Sans" w:hAnsi="Noto Sans" w:cs="Noto Sans"/>
                      <w:bCs/>
                      <w:i/>
                      <w:color w:val="000000"/>
                      <w:sz w:val="18"/>
                      <w:szCs w:val="18"/>
                      <w:lang w:eastAsia="es-AR"/>
                    </w:rPr>
                    <w:t xml:space="preserve">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PRECIO OFERTADO</w:t>
                  </w:r>
                </w:p>
              </w:tc>
            </w:tr>
            <w:tr w:rsidR="00FD4F55" w:rsidRPr="00C341A8"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C341A8" w:rsidRDefault="00FD4F55" w:rsidP="00443CD8">
                  <w:pPr>
                    <w:rPr>
                      <w:rFonts w:ascii="Noto Sans" w:hAnsi="Noto Sans" w:cs="Noto Sans"/>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C341A8" w:rsidRDefault="00FD4F55" w:rsidP="00443CD8">
                  <w:pP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C341A8" w:rsidRDefault="00FD4F55" w:rsidP="00443CD8">
                  <w:pPr>
                    <w:rPr>
                      <w:rFonts w:ascii="Noto Sans" w:hAnsi="Noto Sans" w:cs="Noto Sans"/>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C341A8" w:rsidRDefault="00FD4F55" w:rsidP="00443CD8">
                  <w:pPr>
                    <w:rPr>
                      <w:rFonts w:ascii="Noto Sans" w:hAnsi="Noto Sans" w:cs="Noto Sans"/>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C341A8" w:rsidRDefault="00FD4F55" w:rsidP="00443CD8">
                  <w:pPr>
                    <w:rPr>
                      <w:rFonts w:ascii="Noto Sans" w:hAnsi="Noto Sans" w:cs="Noto Sans"/>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C341A8" w:rsidRDefault="00FD4F55" w:rsidP="00443CD8">
                  <w:pPr>
                    <w:rPr>
                      <w:rFonts w:ascii="Noto Sans" w:hAnsi="Noto Sans" w:cs="Noto Sans"/>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C341A8" w:rsidRDefault="00FD4F55" w:rsidP="00443CD8">
                  <w:pPr>
                    <w:rPr>
                      <w:rFonts w:ascii="Noto Sans" w:hAnsi="Noto Sans" w:cs="Noto Sans"/>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C341A8" w:rsidRDefault="00FD4F55" w:rsidP="00443CD8">
                  <w:pPr>
                    <w:rPr>
                      <w:rFonts w:ascii="Noto Sans" w:hAnsi="Noto Sans" w:cs="Noto Sans"/>
                      <w:bCs/>
                      <w:i/>
                      <w:color w:val="000000"/>
                      <w:sz w:val="18"/>
                      <w:szCs w:val="18"/>
                      <w:lang w:eastAsia="es-AR"/>
                    </w:rPr>
                  </w:pPr>
                </w:p>
              </w:tc>
            </w:tr>
            <w:tr w:rsidR="00FD4F55" w:rsidRPr="00C341A8"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bl>
          <w:p w14:paraId="0D1C1D99" w14:textId="77777777" w:rsidR="00FD4F55" w:rsidRPr="00C341A8" w:rsidRDefault="00FD4F55" w:rsidP="00443CD8">
            <w:pPr>
              <w:rPr>
                <w:rFonts w:ascii="Noto Sans" w:hAnsi="Noto Sans" w:cs="Noto Sans"/>
                <w:i/>
                <w:color w:val="000000"/>
                <w:sz w:val="18"/>
                <w:szCs w:val="18"/>
                <w:lang w:eastAsia="es-AR"/>
              </w:rPr>
            </w:pPr>
          </w:p>
          <w:p w14:paraId="0AA8287D" w14:textId="77777777" w:rsidR="00FD4F55" w:rsidRPr="00C341A8" w:rsidRDefault="00FD4F55" w:rsidP="00443CD8">
            <w:pPr>
              <w:rPr>
                <w:rFonts w:ascii="Noto Sans" w:hAnsi="Noto Sans" w:cs="Noto Sans"/>
                <w:i/>
                <w:color w:val="000000"/>
                <w:sz w:val="18"/>
                <w:szCs w:val="18"/>
                <w:lang w:eastAsia="es-AR"/>
              </w:rPr>
            </w:pPr>
          </w:p>
          <w:p w14:paraId="7025F5D6"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05E21A4B" w:rsidR="00FD4F55" w:rsidRPr="00C341A8" w:rsidRDefault="00D26790"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EN CASO DE QUE</w:t>
            </w:r>
            <w:r w:rsidR="00FD4F55" w:rsidRPr="00C341A8">
              <w:rPr>
                <w:rFonts w:ascii="Noto Sans" w:hAnsi="Noto Sans" w:cs="Noto Sans"/>
                <w:i/>
                <w:color w:val="000000"/>
                <w:sz w:val="18"/>
                <w:szCs w:val="18"/>
                <w:lang w:eastAsia="es-AR"/>
              </w:rPr>
              <w:t xml:space="preserv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BAJO PROTESTA DE DECIR VERDAD, MANIFIESTO QUE LOS PRODUCTOS QUE ESTOY PROPONIENDO, NO CONTRAVIENEN A LA LEY FEDERAL DE DERECHO DE AUTOR NI A LA LEY</w:t>
            </w:r>
            <w:r w:rsidR="00A00A6A" w:rsidRPr="00C341A8">
              <w:rPr>
                <w:rFonts w:ascii="Noto Sans" w:hAnsi="Noto Sans" w:cs="Noto Sans"/>
                <w:i/>
                <w:color w:val="000000"/>
                <w:sz w:val="18"/>
                <w:szCs w:val="18"/>
                <w:lang w:eastAsia="es-AR"/>
              </w:rPr>
              <w:t xml:space="preserve"> FEDERAL </w:t>
            </w:r>
            <w:r w:rsidRPr="00C341A8">
              <w:rPr>
                <w:rFonts w:ascii="Noto Sans" w:hAnsi="Noto Sans" w:cs="Noto Sans"/>
                <w:i/>
                <w:color w:val="000000"/>
                <w:sz w:val="18"/>
                <w:szCs w:val="18"/>
                <w:lang w:eastAsia="es-AR"/>
              </w:rPr>
              <w:t xml:space="preserve">DE </w:t>
            </w:r>
            <w:r w:rsidR="00A00A6A" w:rsidRPr="00C341A8">
              <w:rPr>
                <w:rFonts w:ascii="Noto Sans" w:hAnsi="Noto Sans" w:cs="Noto Sans"/>
                <w:i/>
                <w:color w:val="000000"/>
                <w:sz w:val="18"/>
                <w:szCs w:val="18"/>
                <w:lang w:eastAsia="es-AR"/>
              </w:rPr>
              <w:t xml:space="preserve">PROTECCIÓN A LA </w:t>
            </w:r>
            <w:r w:rsidRPr="00C341A8">
              <w:rPr>
                <w:rFonts w:ascii="Noto Sans" w:hAnsi="Noto Sans" w:cs="Noto Sans"/>
                <w:i/>
                <w:color w:val="000000"/>
                <w:sz w:val="18"/>
                <w:szCs w:val="18"/>
                <w:lang w:eastAsia="es-AR"/>
              </w:rPr>
              <w:t>PROPIEDAD INDUSTRIAL</w:t>
            </w:r>
            <w:r w:rsidR="00A00A6A" w:rsidRPr="00C341A8">
              <w:rPr>
                <w:rFonts w:ascii="Noto Sans" w:hAnsi="Noto Sans" w:cs="Noto Sans"/>
                <w:i/>
                <w:color w:val="000000"/>
                <w:sz w:val="18"/>
                <w:szCs w:val="18"/>
                <w:lang w:eastAsia="es-AR"/>
              </w:rPr>
              <w:t>.</w:t>
            </w:r>
          </w:p>
          <w:p w14:paraId="22B90346"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C341A8" w:rsidRDefault="00FD4F55" w:rsidP="00443CD8">
            <w:pPr>
              <w:rPr>
                <w:rFonts w:ascii="Noto Sans" w:hAnsi="Noto Sans" w:cs="Noto Sans"/>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C341A8" w:rsidRDefault="00FD4F55" w:rsidP="00443CD8">
            <w:pPr>
              <w:rPr>
                <w:rFonts w:ascii="Noto Sans" w:hAnsi="Noto Sans" w:cs="Noto Sans"/>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C341A8" w:rsidRDefault="00FD4F55" w:rsidP="00443CD8">
            <w:pPr>
              <w:rPr>
                <w:rFonts w:ascii="Noto Sans" w:hAnsi="Noto Sans" w:cs="Noto Sans"/>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C341A8" w:rsidRDefault="00FD4F55" w:rsidP="00443CD8">
            <w:pPr>
              <w:rPr>
                <w:rFonts w:ascii="Noto Sans" w:hAnsi="Noto Sans" w:cs="Noto Sans"/>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C341A8" w:rsidRDefault="00FD4F55" w:rsidP="00443CD8">
            <w:pPr>
              <w:rPr>
                <w:rFonts w:ascii="Noto Sans" w:hAnsi="Noto Sans" w:cs="Noto Sans"/>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C341A8" w:rsidRDefault="00FD4F55" w:rsidP="00443CD8">
            <w:pPr>
              <w:rPr>
                <w:rFonts w:ascii="Noto Sans" w:hAnsi="Noto Sans" w:cs="Noto Sans"/>
                <w:i/>
                <w:color w:val="000000"/>
                <w:sz w:val="18"/>
                <w:szCs w:val="18"/>
                <w:lang w:eastAsia="es-AR"/>
              </w:rPr>
            </w:pPr>
          </w:p>
        </w:tc>
      </w:tr>
    </w:tbl>
    <w:p w14:paraId="64956385" w14:textId="77777777" w:rsidR="00FD4F55" w:rsidRPr="00C341A8" w:rsidRDefault="00FD4F55" w:rsidP="00FD4F55">
      <w:pPr>
        <w:rPr>
          <w:rFonts w:ascii="Noto Sans" w:hAnsi="Noto Sans" w:cs="Noto Sans"/>
          <w:color w:val="000000"/>
          <w:sz w:val="18"/>
          <w:szCs w:val="18"/>
          <w:lang w:val="es-MX" w:eastAsia="es-AR"/>
        </w:rPr>
      </w:pPr>
    </w:p>
    <w:p w14:paraId="5217D15D"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76C7B3C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6648AEB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0D6358A8" w14:textId="77777777" w:rsidR="00FD4F55" w:rsidRPr="00C341A8" w:rsidRDefault="00FD4F55" w:rsidP="00FD4F55">
      <w:pPr>
        <w:suppressAutoHyphens w:val="0"/>
        <w:jc w:val="center"/>
        <w:rPr>
          <w:rFonts w:ascii="Noto Sans" w:hAnsi="Noto Sans" w:cs="Noto Sans"/>
          <w:b/>
          <w:sz w:val="18"/>
          <w:szCs w:val="18"/>
          <w:lang w:val="es-MX"/>
        </w:rPr>
      </w:pPr>
      <w:r w:rsidRPr="00C341A8">
        <w:rPr>
          <w:rFonts w:ascii="Noto Sans" w:hAnsi="Noto Sans" w:cs="Noto Sans"/>
          <w:b/>
          <w:color w:val="000000"/>
          <w:sz w:val="18"/>
          <w:szCs w:val="18"/>
          <w:lang w:val="es-MX" w:eastAsia="es-AR"/>
        </w:rPr>
        <w:t>NOMBRE Y FIRMA DEL REPRESENTANTE O APODERADO LEGA</w:t>
      </w:r>
      <w:r w:rsidR="00376382" w:rsidRPr="00C341A8">
        <w:rPr>
          <w:rFonts w:ascii="Noto Sans" w:hAnsi="Noto Sans" w:cs="Noto Sans"/>
          <w:b/>
          <w:color w:val="000000"/>
          <w:sz w:val="18"/>
          <w:szCs w:val="18"/>
          <w:lang w:val="es-MX" w:eastAsia="es-AR"/>
        </w:rPr>
        <w:t>L</w:t>
      </w:r>
    </w:p>
    <w:p w14:paraId="374CE505" w14:textId="77777777" w:rsidR="00FD4F55" w:rsidRPr="00C341A8" w:rsidRDefault="00FD4F55">
      <w:pPr>
        <w:suppressAutoHyphens w:val="0"/>
        <w:rPr>
          <w:rFonts w:ascii="Noto Sans" w:hAnsi="Noto Sans" w:cs="Noto Sans"/>
          <w:b/>
          <w:sz w:val="18"/>
          <w:szCs w:val="18"/>
          <w:lang w:val="es-MX"/>
        </w:rPr>
      </w:pPr>
      <w:r w:rsidRPr="00C341A8">
        <w:rPr>
          <w:rFonts w:ascii="Noto Sans" w:hAnsi="Noto Sans" w:cs="Noto Sans"/>
          <w:b/>
          <w:sz w:val="18"/>
          <w:szCs w:val="18"/>
          <w:lang w:val="es-MX"/>
        </w:rPr>
        <w:br w:type="page"/>
      </w:r>
    </w:p>
    <w:p w14:paraId="1BFACF4E" w14:textId="77777777" w:rsidR="008F6A4D" w:rsidRPr="00C341A8" w:rsidRDefault="008F6A4D" w:rsidP="008F6A4D">
      <w:pPr>
        <w:jc w:val="center"/>
        <w:rPr>
          <w:rFonts w:ascii="Noto Sans" w:hAnsi="Noto Sans" w:cs="Noto Sans"/>
          <w:b/>
          <w:sz w:val="18"/>
          <w:szCs w:val="18"/>
          <w:lang w:val="pt-PT"/>
        </w:rPr>
      </w:pPr>
      <w:r w:rsidRPr="00C341A8">
        <w:rPr>
          <w:rFonts w:ascii="Noto Sans" w:hAnsi="Noto Sans" w:cs="Noto Sans"/>
          <w:b/>
          <w:sz w:val="18"/>
          <w:szCs w:val="18"/>
          <w:lang w:val="pt-PT"/>
        </w:rPr>
        <w:lastRenderedPageBreak/>
        <w:t>ANEXO NÚMERO 1</w:t>
      </w:r>
      <w:r w:rsidR="00CA1FC9" w:rsidRPr="00C341A8">
        <w:rPr>
          <w:rFonts w:ascii="Noto Sans" w:hAnsi="Noto Sans" w:cs="Noto Sans"/>
          <w:b/>
          <w:sz w:val="18"/>
          <w:szCs w:val="18"/>
          <w:lang w:val="pt-PT"/>
        </w:rPr>
        <w:t>3</w:t>
      </w:r>
      <w:r w:rsidRPr="00C341A8">
        <w:rPr>
          <w:rFonts w:ascii="Noto Sans" w:hAnsi="Noto Sans" w:cs="Noto Sans"/>
          <w:b/>
          <w:sz w:val="18"/>
          <w:szCs w:val="18"/>
          <w:lang w:val="pt-PT"/>
        </w:rPr>
        <w:t xml:space="preserve"> (</w:t>
      </w:r>
      <w:r w:rsidR="00CA1FC9" w:rsidRPr="00C341A8">
        <w:rPr>
          <w:rFonts w:ascii="Noto Sans" w:hAnsi="Noto Sans" w:cs="Noto Sans"/>
          <w:b/>
          <w:sz w:val="18"/>
          <w:szCs w:val="18"/>
          <w:lang w:val="pt-PT"/>
        </w:rPr>
        <w:t>trece</w:t>
      </w:r>
      <w:r w:rsidRPr="00C341A8">
        <w:rPr>
          <w:rFonts w:ascii="Noto Sans" w:hAnsi="Noto Sans" w:cs="Noto Sans"/>
          <w:b/>
          <w:sz w:val="18"/>
          <w:szCs w:val="18"/>
          <w:lang w:val="pt-PT"/>
        </w:rPr>
        <w:t>)</w:t>
      </w:r>
    </w:p>
    <w:p w14:paraId="7FEF98AE" w14:textId="77777777" w:rsidR="00F63306" w:rsidRPr="00C341A8" w:rsidRDefault="008F6A4D" w:rsidP="006D7FFA">
      <w:pPr>
        <w:jc w:val="center"/>
        <w:rPr>
          <w:rFonts w:ascii="Noto Sans" w:hAnsi="Noto Sans" w:cs="Noto Sans"/>
          <w:b/>
          <w:sz w:val="18"/>
          <w:szCs w:val="18"/>
          <w:lang w:val="pt-PT"/>
        </w:rPr>
      </w:pPr>
      <w:r w:rsidRPr="00C341A8">
        <w:rPr>
          <w:rFonts w:ascii="Noto Sans" w:hAnsi="Noto Sans" w:cs="Noto Sans"/>
          <w:b/>
          <w:sz w:val="18"/>
          <w:szCs w:val="18"/>
          <w:lang w:val="pt-PT"/>
        </w:rPr>
        <w:t xml:space="preserve">Modelo de Contrato </w:t>
      </w:r>
    </w:p>
    <w:p w14:paraId="18AC82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MODELO DE CONTRATO PARA LA ADQUISICIÓN DE BIENES, LAASSP</w:t>
      </w:r>
    </w:p>
    <w:p w14:paraId="2D2751BB" w14:textId="77777777" w:rsidR="008A471C" w:rsidRPr="008A471C" w:rsidRDefault="008A471C" w:rsidP="008A471C">
      <w:pPr>
        <w:jc w:val="both"/>
        <w:rPr>
          <w:rFonts w:ascii="Noto Sans" w:hAnsi="Noto Sans" w:cs="Noto Sans"/>
          <w:sz w:val="16"/>
          <w:szCs w:val="16"/>
        </w:rPr>
      </w:pPr>
    </w:p>
    <w:p w14:paraId="58773D0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CONTRATO</w:t>
      </w:r>
      <w:r w:rsidRPr="008A471C">
        <w:rPr>
          <w:rFonts w:ascii="Noto Sans" w:hAnsi="Noto Sans" w:cs="Noto Sans"/>
          <w:b/>
          <w:sz w:val="16"/>
          <w:szCs w:val="16"/>
          <w:u w:val="single"/>
        </w:rPr>
        <w:t xml:space="preserve"> (ABIERTO O CERRADO)</w:t>
      </w:r>
      <w:r w:rsidRPr="008A471C">
        <w:rPr>
          <w:rFonts w:ascii="Noto Sans" w:hAnsi="Noto Sans" w:cs="Noto Sans"/>
          <w:b/>
          <w:bCs/>
          <w:sz w:val="16"/>
          <w:szCs w:val="16"/>
        </w:rPr>
        <w:t xml:space="preserve"> </w:t>
      </w:r>
      <w:r w:rsidRPr="008A471C">
        <w:rPr>
          <w:rFonts w:ascii="Noto Sans" w:hAnsi="Noto Sans" w:cs="Noto Sans"/>
          <w:sz w:val="16"/>
          <w:szCs w:val="16"/>
        </w:rPr>
        <w:t xml:space="preserve">PARA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 xml:space="preserve">), </w:t>
      </w:r>
      <w:r w:rsidRPr="008A471C">
        <w:rPr>
          <w:rFonts w:ascii="Noto Sans" w:hAnsi="Noto Sans" w:cs="Noto Sans"/>
          <w:b/>
          <w:sz w:val="16"/>
          <w:szCs w:val="16"/>
          <w:u w:val="single"/>
        </w:rPr>
        <w:t>(NACIONAL / INTERNACIONAL BAJO COBERTURA DE LOS TRATADOS / INTERNACIONAL ABIERTA)</w:t>
      </w:r>
      <w:r w:rsidRPr="008A471C">
        <w:rPr>
          <w:rFonts w:ascii="Noto Sans" w:hAnsi="Noto Sans" w:cs="Noto Sans"/>
          <w:sz w:val="16"/>
          <w:szCs w:val="16"/>
        </w:rPr>
        <w:t xml:space="preserve">, QUE CELEBRAN, POR UNA PARTE, EL EJECUTIVO FEDERAL POR CONDUCTO DE LA </w:t>
      </w:r>
      <w:r w:rsidRPr="008A471C">
        <w:rPr>
          <w:rFonts w:ascii="Noto Sans" w:hAnsi="Noto Sans" w:cs="Noto Sans"/>
          <w:b/>
          <w:sz w:val="16"/>
          <w:szCs w:val="16"/>
          <w:u w:val="single"/>
        </w:rPr>
        <w:t>(NOMBRE DE LA DEPENDENCIA O ENTIDAD)</w:t>
      </w:r>
      <w:r w:rsidRPr="008A471C">
        <w:rPr>
          <w:rFonts w:ascii="Noto Sans" w:hAnsi="Noto Sans" w:cs="Noto Sans"/>
          <w:sz w:val="16"/>
          <w:szCs w:val="16"/>
        </w:rPr>
        <w:t>, EN LO SUCESIVO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REPRESENTADA POR </w:t>
      </w:r>
      <w:r w:rsidRPr="008A471C">
        <w:rPr>
          <w:rFonts w:ascii="Noto Sans" w:hAnsi="Noto Sans" w:cs="Noto Sans"/>
          <w:b/>
          <w:bCs/>
          <w:sz w:val="16"/>
          <w:szCs w:val="16"/>
          <w:u w:val="single"/>
        </w:rPr>
        <w:t>(NOMBRE DEL REPRESENTANTE DE LA DEPENDENCIA O ENTIDAD)</w:t>
      </w:r>
      <w:r w:rsidRPr="008A471C">
        <w:rPr>
          <w:rFonts w:ascii="Noto Sans" w:hAnsi="Noto Sans" w:cs="Noto Sans"/>
          <w:sz w:val="16"/>
          <w:szCs w:val="16"/>
        </w:rPr>
        <w:t xml:space="preserve">, EN SU CARÁCTER DE </w:t>
      </w:r>
      <w:r w:rsidRPr="008A471C">
        <w:rPr>
          <w:rFonts w:ascii="Noto Sans" w:hAnsi="Noto Sans" w:cs="Noto Sans"/>
          <w:b/>
          <w:bCs/>
          <w:sz w:val="16"/>
          <w:szCs w:val="16"/>
        </w:rPr>
        <w:t>(</w:t>
      </w:r>
      <w:r w:rsidRPr="008A471C">
        <w:rPr>
          <w:rFonts w:ascii="Noto Sans" w:hAnsi="Noto Sans" w:cs="Noto Sans"/>
          <w:b/>
          <w:bCs/>
          <w:sz w:val="16"/>
          <w:szCs w:val="16"/>
          <w:u w:val="single"/>
        </w:rPr>
        <w:t>SEÑALAR CARGO DEL REPRESENTANTE)</w:t>
      </w:r>
      <w:r w:rsidRPr="008A471C">
        <w:rPr>
          <w:rFonts w:ascii="Noto Sans" w:hAnsi="Noto Sans" w:cs="Noto Sans"/>
          <w:sz w:val="16"/>
          <w:szCs w:val="16"/>
        </w:rPr>
        <w:t xml:space="preserve">, Y POR LA OTRA, </w:t>
      </w:r>
      <w:r w:rsidRPr="008A471C">
        <w:rPr>
          <w:rFonts w:ascii="Noto Sans" w:hAnsi="Noto Sans" w:cs="Noto Sans"/>
          <w:b/>
          <w:sz w:val="16"/>
          <w:szCs w:val="16"/>
        </w:rPr>
        <w:t>(</w:t>
      </w:r>
      <w:r w:rsidRPr="008A471C">
        <w:rPr>
          <w:rFonts w:ascii="Noto Sans" w:hAnsi="Noto Sans" w:cs="Noto Sans"/>
          <w:b/>
          <w:sz w:val="16"/>
          <w:szCs w:val="16"/>
          <w:u w:val="single"/>
        </w:rPr>
        <w:t>NOMBRE DE LA PERSONA FÍSICA O RAZON SOCIAL DE LA MORAL)</w:t>
      </w:r>
      <w:r w:rsidRPr="008A471C">
        <w:rPr>
          <w:rFonts w:ascii="Noto Sans" w:hAnsi="Noto Sans" w:cs="Noto Sans"/>
          <w:sz w:val="16"/>
          <w:szCs w:val="16"/>
        </w:rPr>
        <w:t xml:space="preserve">, (SI ES CONJUNTA MENCIONAR EL NOMBRE DE CADA UNO DE ELLOS) EN LO SUCESIVO </w:t>
      </w:r>
      <w:r w:rsidRPr="008A471C">
        <w:rPr>
          <w:rFonts w:ascii="Noto Sans" w:hAnsi="Noto Sans" w:cs="Noto Sans"/>
          <w:b/>
          <w:sz w:val="16"/>
          <w:szCs w:val="16"/>
        </w:rPr>
        <w:t>“EL PROVEEDOR</w:t>
      </w:r>
      <w:r w:rsidRPr="008A471C">
        <w:rPr>
          <w:rFonts w:ascii="Noto Sans" w:hAnsi="Noto Sans" w:cs="Noto Sans"/>
          <w:sz w:val="16"/>
          <w:szCs w:val="16"/>
        </w:rPr>
        <w:t>”,</w:t>
      </w:r>
      <w:r w:rsidRPr="008A471C">
        <w:rPr>
          <w:rFonts w:ascii="Noto Sans" w:hAnsi="Noto Sans" w:cs="Noto Sans"/>
          <w:sz w:val="16"/>
          <w:szCs w:val="16"/>
          <w:u w:val="single"/>
        </w:rPr>
        <w:t xml:space="preserve"> (SOLO SI EL PROVEEDOR ES PERSONA MORAL MOSTRAR EL SIGUIENTE TEXTO</w:t>
      </w:r>
      <w:r w:rsidRPr="008A471C">
        <w:rPr>
          <w:rFonts w:ascii="Noto Sans" w:hAnsi="Noto Sans" w:cs="Noto Sans"/>
          <w:b/>
          <w:bCs/>
          <w:sz w:val="16"/>
          <w:szCs w:val="16"/>
        </w:rPr>
        <w:t xml:space="preserve">: </w:t>
      </w:r>
      <w:r w:rsidRPr="008A471C">
        <w:rPr>
          <w:rFonts w:ascii="Noto Sans" w:hAnsi="Noto Sans" w:cs="Noto Sans"/>
          <w:sz w:val="16"/>
          <w:szCs w:val="16"/>
        </w:rPr>
        <w:t xml:space="preserve">REPRESENTADA POR </w:t>
      </w:r>
      <w:r w:rsidRPr="008A471C">
        <w:rPr>
          <w:rFonts w:ascii="Noto Sans" w:hAnsi="Noto Sans" w:cs="Noto Sans"/>
          <w:b/>
          <w:sz w:val="16"/>
          <w:szCs w:val="16"/>
        </w:rPr>
        <w:t>(</w:t>
      </w:r>
      <w:r w:rsidRPr="008A471C">
        <w:rPr>
          <w:rFonts w:ascii="Noto Sans" w:hAnsi="Noto Sans" w:cs="Noto Sans"/>
          <w:b/>
          <w:sz w:val="16"/>
          <w:szCs w:val="16"/>
          <w:u w:val="single"/>
        </w:rPr>
        <w:t>NOMBRE DEL REPRESENTANTE DE LA PERSONA FÍSICA O MORAL)</w:t>
      </w:r>
      <w:r w:rsidRPr="008A471C">
        <w:rPr>
          <w:rFonts w:ascii="Noto Sans" w:hAnsi="Noto Sans" w:cs="Noto Sans"/>
          <w:sz w:val="16"/>
          <w:szCs w:val="16"/>
        </w:rPr>
        <w:t xml:space="preserve">, EN SU CARÁCTER DE </w:t>
      </w:r>
      <w:r w:rsidRPr="008A471C">
        <w:rPr>
          <w:rFonts w:ascii="Noto Sans" w:hAnsi="Noto Sans" w:cs="Noto Sans"/>
          <w:b/>
          <w:sz w:val="16"/>
          <w:szCs w:val="16"/>
          <w:u w:val="single"/>
        </w:rPr>
        <w:t>(SEÑALAR EN SU CASO EL CARÁCTER DEL REPRESENTANTE: APODERADO, REPRESENTANTE LEGAL, ADMINISTRADOR ÚNICO O PRESIDENTE DEL CONSEJO DE ADMINISTRACIÓN)</w:t>
      </w:r>
      <w:r w:rsidRPr="008A471C">
        <w:rPr>
          <w:rFonts w:ascii="Noto Sans" w:hAnsi="Noto Sans" w:cs="Noto Sans"/>
          <w:sz w:val="16"/>
          <w:szCs w:val="16"/>
        </w:rPr>
        <w:t xml:space="preserve">, (MENCIONAR CADA UNO DE LOS REPRESENTANTES DE LAS PERSONAS QUE DE MANERA CONJUNTA FORMALIZAN EL CONTRATO) A QUIENES DE MANERA CONJUNTA SE LES DENOMINARÁ </w:t>
      </w:r>
      <w:r w:rsidRPr="008A471C">
        <w:rPr>
          <w:rFonts w:ascii="Noto Sans" w:hAnsi="Noto Sans" w:cs="Noto Sans"/>
          <w:b/>
          <w:sz w:val="16"/>
          <w:szCs w:val="16"/>
        </w:rPr>
        <w:t>“LAS PARTES”</w:t>
      </w:r>
      <w:r w:rsidRPr="008A471C">
        <w:rPr>
          <w:rFonts w:ascii="Noto Sans" w:hAnsi="Noto Sans" w:cs="Noto Sans"/>
          <w:sz w:val="16"/>
          <w:szCs w:val="16"/>
        </w:rPr>
        <w:t>, AL TENOR DE LAS DECLARACIONES Y CLÁUSULAS SIGUIENTES:</w:t>
      </w:r>
    </w:p>
    <w:p w14:paraId="716D74C2" w14:textId="77777777" w:rsidR="008A471C" w:rsidRPr="008A471C" w:rsidRDefault="008A471C" w:rsidP="008A471C">
      <w:pPr>
        <w:jc w:val="both"/>
        <w:rPr>
          <w:rFonts w:ascii="Noto Sans" w:hAnsi="Noto Sans" w:cs="Noto Sans"/>
          <w:sz w:val="16"/>
          <w:szCs w:val="16"/>
          <w:lang w:eastAsia="es-MX"/>
        </w:rPr>
      </w:pPr>
    </w:p>
    <w:p w14:paraId="0F25254C" w14:textId="77777777" w:rsidR="008A471C" w:rsidRPr="008A471C" w:rsidRDefault="008A471C" w:rsidP="008A471C">
      <w:pPr>
        <w:pStyle w:val="Prrafodelista"/>
        <w:shd w:val="clear" w:color="auto" w:fill="FFFFFF"/>
        <w:ind w:left="720"/>
        <w:jc w:val="center"/>
        <w:textAlignment w:val="baseline"/>
        <w:rPr>
          <w:rFonts w:ascii="Noto Sans" w:hAnsi="Noto Sans" w:cs="Noto Sans"/>
          <w:sz w:val="16"/>
          <w:szCs w:val="16"/>
          <w:bdr w:val="none" w:sz="0" w:space="0" w:color="auto" w:frame="1"/>
          <w:lang w:eastAsia="es-MX"/>
        </w:rPr>
      </w:pPr>
      <w:r w:rsidRPr="008A471C">
        <w:rPr>
          <w:rFonts w:ascii="Noto Sans" w:hAnsi="Noto Sans" w:cs="Noto Sans"/>
          <w:b/>
          <w:sz w:val="16"/>
          <w:szCs w:val="16"/>
          <w:highlight w:val="yellow"/>
        </w:rPr>
        <w:t>DECLARACIONES</w:t>
      </w:r>
    </w:p>
    <w:p w14:paraId="1F14A0F7" w14:textId="77777777" w:rsidR="008A471C" w:rsidRPr="008A471C" w:rsidRDefault="008A471C" w:rsidP="008A471C">
      <w:pPr>
        <w:jc w:val="both"/>
        <w:rPr>
          <w:rFonts w:ascii="Noto Sans" w:hAnsi="Noto Sans" w:cs="Noto Sans"/>
          <w:sz w:val="16"/>
          <w:szCs w:val="16"/>
        </w:rPr>
      </w:pPr>
    </w:p>
    <w:p w14:paraId="756FDABA"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 xml:space="preserve">I. </w:t>
      </w:r>
      <w:r w:rsidRPr="008A471C">
        <w:rPr>
          <w:rFonts w:ascii="Noto Sans" w:hAnsi="Noto Sans" w:cs="Noto Sans"/>
          <w:b/>
          <w:sz w:val="16"/>
          <w:szCs w:val="16"/>
        </w:rPr>
        <w:tab/>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declara que: </w:t>
      </w:r>
    </w:p>
    <w:p w14:paraId="5F26F7D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74FF176C"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I.1</w:t>
      </w:r>
      <w:r w:rsidRPr="008A471C">
        <w:rPr>
          <w:rFonts w:ascii="Noto Sans" w:hAnsi="Noto Sans" w:cs="Noto Sans"/>
          <w:sz w:val="16"/>
          <w:szCs w:val="16"/>
        </w:rPr>
        <w:tab/>
        <w:t xml:space="preserve">Es una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conformidad con </w:t>
      </w:r>
      <w:r w:rsidRPr="008A471C">
        <w:rPr>
          <w:rFonts w:ascii="Noto Sans" w:hAnsi="Noto Sans" w:cs="Noto Sans"/>
          <w:b/>
          <w:sz w:val="16"/>
          <w:szCs w:val="16"/>
          <w:u w:val="single"/>
        </w:rPr>
        <w:t>(ORDENAMIENTO JURÍDICO EN LOS QUE SE REGULE SU EXISTENCIA)</w:t>
      </w:r>
      <w:r w:rsidRPr="008A471C">
        <w:rPr>
          <w:rFonts w:ascii="Noto Sans" w:hAnsi="Noto Sans" w:cs="Noto Sans"/>
          <w:b/>
          <w:sz w:val="16"/>
          <w:szCs w:val="16"/>
        </w:rPr>
        <w:t>,</w:t>
      </w:r>
      <w:r w:rsidRPr="008A471C">
        <w:rPr>
          <w:rFonts w:ascii="Noto Sans" w:hAnsi="Noto Sans" w:cs="Noto Sans"/>
          <w:sz w:val="16"/>
          <w:szCs w:val="16"/>
        </w:rPr>
        <w:t xml:space="preserve"> cuya competencia y atribuciones se señalan en </w:t>
      </w:r>
      <w:r w:rsidRPr="008A471C">
        <w:rPr>
          <w:rFonts w:ascii="Noto Sans" w:hAnsi="Noto Sans" w:cs="Noto Sans"/>
          <w:b/>
          <w:sz w:val="16"/>
          <w:szCs w:val="16"/>
          <w:u w:val="single"/>
        </w:rPr>
        <w:t>(ORDENAMIENTO JURÍDICO EN LOS QUE SE REGULEN SUS ATRIBUCIONES Y COMPETENCIAS)</w:t>
      </w:r>
      <w:r w:rsidRPr="008A471C">
        <w:rPr>
          <w:rFonts w:ascii="Noto Sans" w:hAnsi="Noto Sans" w:cs="Noto Sans"/>
          <w:sz w:val="16"/>
          <w:szCs w:val="16"/>
          <w:u w:val="single"/>
        </w:rPr>
        <w:t>.</w:t>
      </w:r>
    </w:p>
    <w:p w14:paraId="793271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F274834"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I.2</w:t>
      </w:r>
      <w:r w:rsidRPr="008A471C">
        <w:rPr>
          <w:rFonts w:ascii="Noto Sans" w:hAnsi="Noto Sans" w:cs="Noto Sans"/>
          <w:sz w:val="16"/>
          <w:szCs w:val="16"/>
        </w:rPr>
        <w:tab/>
        <w:t xml:space="preserve">Conforme a lo dispuesto por </w:t>
      </w:r>
      <w:r w:rsidRPr="008A471C">
        <w:rPr>
          <w:rFonts w:ascii="Noto Sans" w:hAnsi="Noto Sans" w:cs="Noto Sans"/>
          <w:b/>
          <w:sz w:val="16"/>
          <w:szCs w:val="16"/>
          <w:u w:val="single"/>
        </w:rPr>
        <w:t>(ORDENAMIENTO JURÍDICO EN EL QUE SE REGULEN SUS FACULTADES O INSTRUMENTO NOTARIAL EN EL QUE SE LE OTORGA LAS FACULTADES),</w:t>
      </w:r>
      <w:r w:rsidRPr="008A471C">
        <w:rPr>
          <w:rFonts w:ascii="Noto Sans" w:hAnsi="Noto Sans" w:cs="Noto Sans"/>
          <w:sz w:val="16"/>
          <w:szCs w:val="16"/>
        </w:rPr>
        <w:t xml:space="preserve"> el C.</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NOMBRE Y CARGO DEL O LA REPRESENTANTE DE LA DEPENDENCIA O ENTIDAD</w:t>
      </w:r>
      <w:r w:rsidRPr="008A471C">
        <w:rPr>
          <w:rFonts w:ascii="Noto Sans" w:hAnsi="Noto Sans" w:cs="Noto Sans"/>
          <w:sz w:val="16"/>
          <w:szCs w:val="16"/>
          <w:u w:val="single"/>
        </w:rPr>
        <w:t>)</w:t>
      </w:r>
      <w:r w:rsidRPr="008A471C">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4109B5F4" w14:textId="77777777" w:rsidR="008A471C" w:rsidRPr="008A471C" w:rsidRDefault="008A471C" w:rsidP="008A471C">
      <w:pPr>
        <w:ind w:left="426" w:hanging="426"/>
        <w:jc w:val="both"/>
        <w:rPr>
          <w:rFonts w:ascii="Noto Sans" w:hAnsi="Noto Sans" w:cs="Noto Sans"/>
          <w:sz w:val="16"/>
          <w:szCs w:val="16"/>
        </w:rPr>
      </w:pPr>
    </w:p>
    <w:p w14:paraId="2C961AEC"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 xml:space="preserve">I.3 </w:t>
      </w:r>
      <w:r w:rsidRPr="008A471C">
        <w:rPr>
          <w:rFonts w:ascii="Noto Sans" w:hAnsi="Noto Sans" w:cs="Noto Sans"/>
          <w:sz w:val="16"/>
          <w:szCs w:val="16"/>
        </w:rPr>
        <w:t xml:space="preserve">De conformidad con </w:t>
      </w:r>
      <w:r w:rsidRPr="008A471C">
        <w:rPr>
          <w:rFonts w:ascii="Noto Sans" w:hAnsi="Noto Sans" w:cs="Noto Sans"/>
          <w:b/>
          <w:sz w:val="16"/>
          <w:szCs w:val="16"/>
          <w:u w:val="single"/>
        </w:rPr>
        <w:t>____(ORDENAMIENTO JURÍDICO EN EL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sz w:val="16"/>
          <w:szCs w:val="16"/>
          <w:u w:val="single"/>
        </w:rPr>
        <w:t>(</w:t>
      </w:r>
      <w:r w:rsidRPr="008A471C">
        <w:rPr>
          <w:rFonts w:ascii="Noto Sans" w:hAnsi="Noto Sans" w:cs="Noto Sans"/>
          <w:b/>
          <w:sz w:val="16"/>
          <w:szCs w:val="16"/>
          <w:u w:val="single"/>
        </w:rPr>
        <w:t>NOMBRE DEL ADMINISTRADOR DEL CONTRATO)</w:t>
      </w:r>
      <w:r w:rsidRPr="008A471C">
        <w:rPr>
          <w:rFonts w:ascii="Noto Sans" w:hAnsi="Noto Sans" w:cs="Noto Sans"/>
          <w:sz w:val="16"/>
          <w:szCs w:val="16"/>
          <w:u w:val="single"/>
        </w:rPr>
        <w:t>, (</w:t>
      </w:r>
      <w:r w:rsidRPr="008A471C">
        <w:rPr>
          <w:rFonts w:ascii="Noto Sans" w:hAnsi="Noto Sans" w:cs="Noto Sans"/>
          <w:b/>
          <w:sz w:val="16"/>
          <w:szCs w:val="16"/>
          <w:u w:val="single"/>
        </w:rPr>
        <w:t>SEÑALAR CARGO DEL ADMINISTRADOR DEL CONTRATO</w:t>
      </w:r>
      <w:r w:rsidRPr="008A471C">
        <w:rPr>
          <w:rFonts w:ascii="Noto Sans" w:hAnsi="Noto Sans" w:cs="Noto Sans"/>
          <w:sz w:val="16"/>
          <w:szCs w:val="16"/>
          <w:u w:val="single"/>
        </w:rPr>
        <w:t>)</w:t>
      </w:r>
      <w:r w:rsidRPr="008A471C">
        <w:rPr>
          <w:rFonts w:ascii="Noto Sans" w:hAnsi="Noto Sans" w:cs="Noto Sans"/>
          <w:sz w:val="16"/>
          <w:szCs w:val="16"/>
        </w:rPr>
        <w:t xml:space="preserve">, con R.F.C </w:t>
      </w:r>
      <w:r w:rsidRPr="008A471C">
        <w:rPr>
          <w:rFonts w:ascii="Noto Sans" w:hAnsi="Noto Sans" w:cs="Noto Sans"/>
          <w:b/>
          <w:sz w:val="16"/>
          <w:szCs w:val="16"/>
          <w:u w:val="single"/>
        </w:rPr>
        <w:t>(INCORPORAR RFC)</w:t>
      </w:r>
      <w:r w:rsidRPr="008A471C">
        <w:rPr>
          <w:rFonts w:ascii="Noto Sans" w:hAnsi="Noto Sans" w:cs="Noto Sans"/>
          <w:sz w:val="16"/>
          <w:szCs w:val="16"/>
        </w:rPr>
        <w:t xml:space="preserve">, </w:t>
      </w:r>
      <w:r w:rsidRPr="008A471C">
        <w:rPr>
          <w:rFonts w:ascii="Noto Sans" w:hAnsi="Noto Sans" w:cs="Noto Sans"/>
          <w:bCs/>
          <w:sz w:val="16"/>
          <w:szCs w:val="16"/>
        </w:rPr>
        <w:t xml:space="preserve">designado para dar seguimiento y verificar </w:t>
      </w:r>
      <w:r w:rsidRPr="008A471C">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A471C">
        <w:rPr>
          <w:rFonts w:ascii="Noto Sans" w:hAnsi="Noto Sans" w:cs="Noto Sans"/>
          <w:b/>
          <w:sz w:val="16"/>
          <w:szCs w:val="16"/>
        </w:rPr>
        <w:t>“EL PROVEEDOR”</w:t>
      </w:r>
      <w:r w:rsidRPr="008A471C">
        <w:rPr>
          <w:rFonts w:ascii="Noto Sans" w:hAnsi="Noto Sans" w:cs="Noto Sans"/>
          <w:sz w:val="16"/>
          <w:szCs w:val="16"/>
        </w:rPr>
        <w:t xml:space="preserve"> para los efectos del presente contrato.</w:t>
      </w:r>
    </w:p>
    <w:p w14:paraId="15939BF0" w14:textId="77777777" w:rsidR="008A471C" w:rsidRPr="008A471C" w:rsidRDefault="008A471C" w:rsidP="008A471C">
      <w:pPr>
        <w:jc w:val="both"/>
        <w:rPr>
          <w:rFonts w:ascii="Noto Sans" w:hAnsi="Noto Sans" w:cs="Noto Sans"/>
          <w:sz w:val="16"/>
          <w:szCs w:val="16"/>
        </w:rPr>
      </w:pPr>
    </w:p>
    <w:p w14:paraId="5AD2159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4893F031" w14:textId="77777777" w:rsidR="008A471C" w:rsidRPr="008A471C" w:rsidRDefault="008A471C" w:rsidP="008A471C">
      <w:pPr>
        <w:ind w:left="426"/>
        <w:jc w:val="both"/>
        <w:rPr>
          <w:rFonts w:ascii="Noto Sans" w:hAnsi="Noto Sans" w:cs="Noto Sans"/>
          <w:b/>
          <w:sz w:val="16"/>
          <w:szCs w:val="16"/>
          <w:u w:val="single"/>
        </w:rPr>
      </w:pPr>
    </w:p>
    <w:p w14:paraId="6E725E91" w14:textId="77777777" w:rsidR="008A471C" w:rsidRPr="008A471C" w:rsidRDefault="008A471C" w:rsidP="008A471C">
      <w:pPr>
        <w:overflowPunct w:val="0"/>
        <w:autoSpaceDE w:val="0"/>
        <w:autoSpaceDN w:val="0"/>
        <w:adjustRightInd w:val="0"/>
        <w:ind w:left="426" w:hanging="426"/>
        <w:jc w:val="both"/>
        <w:textAlignment w:val="baseline"/>
        <w:rPr>
          <w:rFonts w:ascii="Noto Sans" w:hAnsi="Noto Sans" w:cs="Noto Sans"/>
          <w:b/>
          <w:sz w:val="16"/>
          <w:szCs w:val="16"/>
          <w:u w:val="single"/>
        </w:rPr>
      </w:pPr>
      <w:r w:rsidRPr="008A471C">
        <w:rPr>
          <w:rFonts w:ascii="Noto Sans" w:hAnsi="Noto Sans" w:cs="Noto Sans"/>
          <w:b/>
          <w:sz w:val="16"/>
          <w:szCs w:val="16"/>
        </w:rPr>
        <w:t>I.4</w:t>
      </w:r>
      <w:r w:rsidRPr="008A471C">
        <w:rPr>
          <w:rFonts w:ascii="Noto Sans" w:hAnsi="Noto Sans" w:cs="Noto Sans"/>
          <w:b/>
          <w:sz w:val="16"/>
          <w:szCs w:val="16"/>
        </w:rPr>
        <w:tab/>
      </w:r>
      <w:r w:rsidRPr="008A471C">
        <w:rPr>
          <w:rFonts w:ascii="Noto Sans" w:hAnsi="Noto Sans" w:cs="Noto Sans"/>
          <w:sz w:val="16"/>
          <w:szCs w:val="16"/>
        </w:rPr>
        <w:t xml:space="preserve">De conformidad con </w:t>
      </w:r>
      <w:r w:rsidRPr="008A471C">
        <w:rPr>
          <w:rFonts w:ascii="Noto Sans" w:hAnsi="Noto Sans" w:cs="Noto Sans"/>
          <w:b/>
          <w:sz w:val="16"/>
          <w:szCs w:val="16"/>
        </w:rPr>
        <w:t>(</w:t>
      </w:r>
      <w:r w:rsidRPr="008A471C">
        <w:rPr>
          <w:rFonts w:ascii="Noto Sans" w:hAnsi="Noto Sans" w:cs="Noto Sans"/>
          <w:b/>
          <w:sz w:val="16"/>
          <w:szCs w:val="16"/>
          <w:u w:val="single"/>
        </w:rPr>
        <w:t>ORDENAMIENTO JURÍDICO EN LOS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b/>
          <w:bCs/>
          <w:sz w:val="16"/>
          <w:szCs w:val="16"/>
        </w:rPr>
        <w:t xml:space="preserve"> </w:t>
      </w:r>
      <w:r w:rsidRPr="008A471C">
        <w:rPr>
          <w:rFonts w:ascii="Noto Sans" w:hAnsi="Noto Sans" w:cs="Noto Sans"/>
          <w:b/>
          <w:bCs/>
          <w:sz w:val="16"/>
          <w:szCs w:val="16"/>
          <w:u w:val="single"/>
        </w:rPr>
        <w:t>(NOMBRE DEL FIRMANTE X)</w:t>
      </w:r>
      <w:r w:rsidRPr="008A471C">
        <w:rPr>
          <w:rFonts w:ascii="Noto Sans" w:hAnsi="Noto Sans" w:cs="Noto Sans"/>
          <w:sz w:val="16"/>
          <w:szCs w:val="16"/>
          <w:u w:val="single"/>
        </w:rPr>
        <w:t xml:space="preserve">, </w:t>
      </w:r>
      <w:r w:rsidRPr="008A471C">
        <w:rPr>
          <w:rFonts w:ascii="Noto Sans" w:hAnsi="Noto Sans" w:cs="Noto Sans"/>
          <w:b/>
          <w:bCs/>
          <w:sz w:val="16"/>
          <w:szCs w:val="16"/>
          <w:u w:val="single"/>
        </w:rPr>
        <w:t>(SEÑALAR CARGO DEL FIRMANTE X)</w:t>
      </w:r>
      <w:r w:rsidRPr="008A471C">
        <w:rPr>
          <w:rFonts w:ascii="Noto Sans" w:hAnsi="Noto Sans" w:cs="Noto Sans"/>
          <w:sz w:val="16"/>
          <w:szCs w:val="16"/>
        </w:rPr>
        <w:t xml:space="preserve">, R.F.C </w:t>
      </w:r>
      <w:r w:rsidRPr="008A471C">
        <w:rPr>
          <w:rFonts w:ascii="Noto Sans" w:hAnsi="Noto Sans" w:cs="Noto Sans"/>
          <w:b/>
          <w:sz w:val="16"/>
          <w:szCs w:val="16"/>
          <w:u w:val="single"/>
        </w:rPr>
        <w:t>(INCORPORAR RFC DEL FIRMANTE X)</w:t>
      </w:r>
      <w:r w:rsidRPr="008A471C">
        <w:rPr>
          <w:rFonts w:ascii="Noto Sans" w:hAnsi="Noto Sans" w:cs="Noto Sans"/>
          <w:sz w:val="16"/>
          <w:szCs w:val="16"/>
        </w:rPr>
        <w:t xml:space="preserve">, facultado para </w:t>
      </w:r>
      <w:r w:rsidRPr="008A471C">
        <w:rPr>
          <w:rFonts w:ascii="Noto Sans" w:hAnsi="Noto Sans" w:cs="Noto Sans"/>
          <w:b/>
          <w:sz w:val="16"/>
          <w:szCs w:val="16"/>
          <w:u w:val="single"/>
        </w:rPr>
        <w:t>(INCORPORAR FACULTADES Y PARTICIPACIÓN EN EL CONTRATO).</w:t>
      </w:r>
    </w:p>
    <w:p w14:paraId="34A2C78E" w14:textId="77777777" w:rsidR="008A471C" w:rsidRPr="008A471C" w:rsidRDefault="008A471C" w:rsidP="008A471C">
      <w:pPr>
        <w:ind w:left="426" w:hanging="426"/>
        <w:jc w:val="both"/>
        <w:rPr>
          <w:rFonts w:ascii="Noto Sans" w:hAnsi="Noto Sans" w:cs="Noto Sans"/>
          <w:sz w:val="16"/>
          <w:szCs w:val="16"/>
        </w:rPr>
      </w:pPr>
    </w:p>
    <w:p w14:paraId="63CE5532"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I.5</w:t>
      </w:r>
      <w:r w:rsidRPr="008A471C">
        <w:rPr>
          <w:rFonts w:ascii="Noto Sans" w:hAnsi="Noto Sans" w:cs="Noto Sans"/>
          <w:sz w:val="16"/>
          <w:szCs w:val="16"/>
        </w:rPr>
        <w:tab/>
        <w:t>La adjudicación del presente contrato se realizó mediante el procedimiento de</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TIPO DE PROCEDIMIENTO</w:t>
      </w:r>
      <w:r w:rsidRPr="008A471C">
        <w:rPr>
          <w:rFonts w:ascii="Noto Sans" w:hAnsi="Noto Sans" w:cs="Noto Sans"/>
          <w:sz w:val="16"/>
          <w:szCs w:val="16"/>
          <w:u w:val="single"/>
        </w:rPr>
        <w:t>)</w:t>
      </w:r>
      <w:r w:rsidRPr="008A471C">
        <w:rPr>
          <w:rFonts w:ascii="Noto Sans" w:hAnsi="Noto Sans" w:cs="Noto Sans"/>
          <w:sz w:val="16"/>
          <w:szCs w:val="16"/>
        </w:rPr>
        <w:t xml:space="preserve"> de carácter </w:t>
      </w:r>
      <w:r w:rsidRPr="008A471C">
        <w:rPr>
          <w:rFonts w:ascii="Noto Sans" w:hAnsi="Noto Sans" w:cs="Noto Sans"/>
          <w:b/>
          <w:sz w:val="16"/>
          <w:szCs w:val="16"/>
          <w:u w:val="single"/>
        </w:rPr>
        <w:t>(INCORPORAR EL CARÁCTER DEL PROCEDIMIENTO)</w:t>
      </w:r>
      <w:r w:rsidRPr="008A471C">
        <w:rPr>
          <w:rFonts w:ascii="Noto Sans" w:hAnsi="Noto Sans" w:cs="Noto Sans"/>
          <w:sz w:val="16"/>
          <w:szCs w:val="16"/>
        </w:rPr>
        <w:t xml:space="preserve">, al amparo de lo establecido en los artículos 134 de la Constitución Política de los Estados Unidos Mexicanos;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la Ley de Adquisiciones, Arrendamientos y Servicios del Sector Público, </w:t>
      </w:r>
      <w:r w:rsidRPr="008A471C">
        <w:rPr>
          <w:rFonts w:ascii="Noto Sans" w:hAnsi="Noto Sans" w:cs="Noto Sans"/>
          <w:b/>
          <w:sz w:val="16"/>
          <w:szCs w:val="16"/>
        </w:rPr>
        <w:t>“LAASSP”</w:t>
      </w:r>
      <w:r w:rsidRPr="008A471C">
        <w:rPr>
          <w:rFonts w:ascii="Noto Sans" w:hAnsi="Noto Sans" w:cs="Noto Sans"/>
          <w:sz w:val="16"/>
          <w:szCs w:val="16"/>
        </w:rPr>
        <w:t xml:space="preserve">, y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su Reglamento.</w:t>
      </w:r>
    </w:p>
    <w:p w14:paraId="7DA74B5B" w14:textId="77777777" w:rsidR="008A471C" w:rsidRPr="008A471C" w:rsidRDefault="008A471C" w:rsidP="008A471C">
      <w:pPr>
        <w:jc w:val="both"/>
        <w:rPr>
          <w:rFonts w:ascii="Noto Sans" w:hAnsi="Noto Sans" w:cs="Noto Sans"/>
          <w:sz w:val="16"/>
          <w:szCs w:val="16"/>
        </w:rPr>
      </w:pPr>
    </w:p>
    <w:p w14:paraId="1602ED5A"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I.6</w:t>
      </w:r>
      <w:r w:rsidRPr="008A471C">
        <w:rPr>
          <w:rFonts w:ascii="Noto Sans" w:hAnsi="Noto Sans" w:cs="Noto Sans"/>
          <w:sz w:val="16"/>
          <w:szCs w:val="16"/>
        </w:rPr>
        <w:tab/>
      </w:r>
      <w:r w:rsidRPr="008A471C">
        <w:rPr>
          <w:rFonts w:ascii="Noto Sans" w:hAnsi="Noto Sans" w:cs="Noto Sans"/>
          <w:b/>
          <w:sz w:val="16"/>
          <w:szCs w:val="16"/>
        </w:rPr>
        <w:t>“LA DEPENDENCIA O ENTIDAD”</w:t>
      </w:r>
      <w:r w:rsidRPr="008A471C">
        <w:rPr>
          <w:rFonts w:ascii="Noto Sans" w:hAnsi="Noto Sans" w:cs="Noto Sans"/>
          <w:sz w:val="16"/>
          <w:szCs w:val="16"/>
        </w:rPr>
        <w:t xml:space="preserve"> cuenta con suficiencia presupuestaria otorgada mediante</w:t>
      </w:r>
      <w:r w:rsidRPr="008A471C">
        <w:rPr>
          <w:rFonts w:ascii="Noto Sans" w:hAnsi="Noto Sans" w:cs="Noto Sans"/>
          <w:b/>
          <w:sz w:val="16"/>
          <w:szCs w:val="16"/>
        </w:rPr>
        <w:t xml:space="preserve"> </w:t>
      </w:r>
      <w:r w:rsidRPr="008A471C">
        <w:rPr>
          <w:rFonts w:ascii="Noto Sans" w:hAnsi="Noto Sans" w:cs="Noto Sans"/>
          <w:b/>
          <w:sz w:val="16"/>
          <w:szCs w:val="16"/>
          <w:u w:val="single"/>
        </w:rPr>
        <w:t xml:space="preserve">(NÚMERO Y FECHA DE OFICIO), </w:t>
      </w:r>
      <w:r w:rsidRPr="008A471C">
        <w:rPr>
          <w:rFonts w:ascii="Noto Sans" w:hAnsi="Noto Sans" w:cs="Noto Sans"/>
          <w:sz w:val="16"/>
          <w:szCs w:val="16"/>
        </w:rPr>
        <w:t xml:space="preserve">emitido por la </w:t>
      </w:r>
      <w:r w:rsidRPr="008A471C">
        <w:rPr>
          <w:rFonts w:ascii="Noto Sans" w:hAnsi="Noto Sans" w:cs="Noto Sans"/>
          <w:b/>
          <w:sz w:val="16"/>
          <w:szCs w:val="16"/>
        </w:rPr>
        <w:t>_____________________</w:t>
      </w:r>
      <w:r w:rsidRPr="008A471C">
        <w:rPr>
          <w:rFonts w:ascii="Noto Sans" w:hAnsi="Noto Sans" w:cs="Noto Sans"/>
          <w:sz w:val="16"/>
          <w:szCs w:val="16"/>
        </w:rPr>
        <w:t xml:space="preserve">. </w:t>
      </w:r>
    </w:p>
    <w:p w14:paraId="095862F3" w14:textId="77777777" w:rsidR="008A471C" w:rsidRPr="008A471C" w:rsidRDefault="008A471C" w:rsidP="008A471C">
      <w:pPr>
        <w:ind w:left="426" w:hanging="426"/>
        <w:jc w:val="both"/>
        <w:rPr>
          <w:rFonts w:ascii="Noto Sans" w:hAnsi="Noto Sans" w:cs="Noto Sans"/>
          <w:bCs/>
          <w:sz w:val="16"/>
          <w:szCs w:val="16"/>
          <w:lang w:eastAsia="es-MX"/>
        </w:rPr>
      </w:pPr>
    </w:p>
    <w:p w14:paraId="1ED8C22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C9DC6CE"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p>
    <w:p w14:paraId="4BE0CF36"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r w:rsidRPr="008A471C">
        <w:rPr>
          <w:rFonts w:ascii="Noto Sans" w:hAnsi="Noto Sans" w:cs="Noto Sans"/>
          <w:bCs/>
          <w:sz w:val="16"/>
          <w:szCs w:val="16"/>
        </w:rPr>
        <w:lastRenderedPageBreak/>
        <w:t xml:space="preserve">La Secretaría de Hacienda y Crédito Público </w:t>
      </w:r>
      <w:r w:rsidRPr="008A471C">
        <w:rPr>
          <w:rFonts w:ascii="Noto Sans" w:hAnsi="Noto Sans" w:cs="Noto Sans"/>
          <w:b/>
          <w:bCs/>
          <w:sz w:val="16"/>
          <w:szCs w:val="16"/>
          <w:u w:val="single"/>
        </w:rPr>
        <w:t xml:space="preserve">(EN SU CASO TITULAR DE LA ENTIDAD) </w:t>
      </w:r>
      <w:r w:rsidRPr="008A471C">
        <w:rPr>
          <w:rFonts w:ascii="Noto Sans" w:hAnsi="Noto Sans" w:cs="Noto Sans"/>
          <w:bCs/>
          <w:sz w:val="16"/>
          <w:szCs w:val="16"/>
        </w:rPr>
        <w:t xml:space="preserve">autorizó la </w:t>
      </w:r>
      <w:proofErr w:type="spellStart"/>
      <w:r w:rsidRPr="008A471C">
        <w:rPr>
          <w:rFonts w:ascii="Noto Sans" w:hAnsi="Noto Sans" w:cs="Noto Sans"/>
          <w:bCs/>
          <w:sz w:val="16"/>
          <w:szCs w:val="16"/>
        </w:rPr>
        <w:t>plurianualidad</w:t>
      </w:r>
      <w:proofErr w:type="spellEnd"/>
      <w:r w:rsidRPr="008A471C">
        <w:rPr>
          <w:rFonts w:ascii="Noto Sans" w:hAnsi="Noto Sans" w:cs="Noto Sans"/>
          <w:bCs/>
          <w:sz w:val="16"/>
          <w:szCs w:val="16"/>
        </w:rPr>
        <w:t xml:space="preserve"> mediante el oficio número ______________________</w:t>
      </w:r>
    </w:p>
    <w:p w14:paraId="0A7A268F" w14:textId="77777777" w:rsidR="008A471C" w:rsidRPr="008A471C" w:rsidRDefault="008A471C" w:rsidP="008A471C">
      <w:pPr>
        <w:ind w:left="426" w:hanging="426"/>
        <w:jc w:val="both"/>
        <w:rPr>
          <w:rFonts w:ascii="Noto Sans" w:hAnsi="Noto Sans" w:cs="Noto Sans"/>
          <w:bCs/>
          <w:sz w:val="16"/>
          <w:szCs w:val="16"/>
          <w:lang w:eastAsia="es-MX"/>
        </w:rPr>
      </w:pPr>
    </w:p>
    <w:p w14:paraId="0B25EA8F"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8A422AD" w14:textId="77777777" w:rsidR="008A471C" w:rsidRPr="008A471C" w:rsidRDefault="008A471C" w:rsidP="008A471C">
      <w:pPr>
        <w:ind w:left="426"/>
        <w:jc w:val="both"/>
        <w:rPr>
          <w:rFonts w:ascii="Noto Sans" w:hAnsi="Noto Sans" w:cs="Noto Sans"/>
          <w:sz w:val="16"/>
          <w:szCs w:val="16"/>
        </w:rPr>
      </w:pPr>
    </w:p>
    <w:p w14:paraId="5BD31F90"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4D6EB38C" w14:textId="77777777" w:rsidR="008A471C" w:rsidRPr="008A471C" w:rsidRDefault="008A471C" w:rsidP="008A471C">
      <w:pPr>
        <w:ind w:left="426"/>
        <w:jc w:val="both"/>
        <w:rPr>
          <w:rFonts w:ascii="Noto Sans" w:hAnsi="Noto Sans" w:cs="Noto Sans"/>
          <w:sz w:val="16"/>
          <w:szCs w:val="16"/>
        </w:rPr>
      </w:pPr>
    </w:p>
    <w:p w14:paraId="2AEAF2B4"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I.7</w:t>
      </w:r>
      <w:r w:rsidRPr="008A471C">
        <w:rPr>
          <w:rFonts w:ascii="Noto Sans" w:hAnsi="Noto Sans" w:cs="Noto Sans"/>
          <w:sz w:val="16"/>
          <w:szCs w:val="16"/>
        </w:rPr>
        <w:tab/>
        <w:t xml:space="preserve">Cuenta con el Registro Federal de Contribuyentes </w:t>
      </w:r>
      <w:r w:rsidRPr="008A471C">
        <w:rPr>
          <w:rFonts w:ascii="Noto Sans" w:hAnsi="Noto Sans" w:cs="Noto Sans"/>
          <w:b/>
          <w:sz w:val="16"/>
          <w:szCs w:val="16"/>
        </w:rPr>
        <w:t xml:space="preserve">N° </w:t>
      </w:r>
      <w:r w:rsidRPr="008A471C">
        <w:rPr>
          <w:rFonts w:ascii="Noto Sans" w:hAnsi="Noto Sans" w:cs="Noto Sans"/>
          <w:b/>
          <w:sz w:val="16"/>
          <w:szCs w:val="16"/>
          <w:u w:val="single"/>
        </w:rPr>
        <w:t>(RFC DEPENDENCIA O ENTIDAD)</w:t>
      </w:r>
      <w:r w:rsidRPr="008A471C">
        <w:rPr>
          <w:rFonts w:ascii="Noto Sans" w:hAnsi="Noto Sans" w:cs="Noto Sans"/>
          <w:sz w:val="16"/>
          <w:szCs w:val="16"/>
          <w:u w:val="single"/>
        </w:rPr>
        <w:t>.</w:t>
      </w:r>
    </w:p>
    <w:p w14:paraId="126DAC00" w14:textId="77777777" w:rsidR="008A471C" w:rsidRPr="008A471C" w:rsidRDefault="008A471C" w:rsidP="008A471C">
      <w:pPr>
        <w:tabs>
          <w:tab w:val="left" w:pos="426"/>
        </w:tabs>
        <w:jc w:val="both"/>
        <w:rPr>
          <w:rFonts w:ascii="Noto Sans" w:hAnsi="Noto Sans" w:cs="Noto Sans"/>
          <w:caps/>
          <w:sz w:val="16"/>
          <w:szCs w:val="16"/>
          <w:u w:val="single"/>
        </w:rPr>
      </w:pPr>
    </w:p>
    <w:p w14:paraId="146C2FDA" w14:textId="77777777" w:rsidR="008A471C" w:rsidRPr="008A471C" w:rsidRDefault="008A471C" w:rsidP="008A471C">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6"/>
          <w:szCs w:val="16"/>
        </w:rPr>
      </w:pPr>
      <w:r w:rsidRPr="008A471C">
        <w:rPr>
          <w:rFonts w:ascii="Noto Sans" w:hAnsi="Noto Sans" w:cs="Noto Sans"/>
          <w:b/>
          <w:sz w:val="16"/>
          <w:szCs w:val="16"/>
        </w:rPr>
        <w:t>I.8</w:t>
      </w:r>
      <w:r w:rsidRPr="008A471C">
        <w:rPr>
          <w:rFonts w:ascii="Noto Sans" w:hAnsi="Noto Sans" w:cs="Noto Sans"/>
          <w:sz w:val="16"/>
          <w:szCs w:val="16"/>
        </w:rPr>
        <w:tab/>
        <w:t>Tiene establecido su domicilio en ______________________________________ mismo que señala para los fines y efectos legales del presente contrato.</w:t>
      </w:r>
    </w:p>
    <w:p w14:paraId="15748C59" w14:textId="77777777" w:rsidR="008A471C" w:rsidRPr="008A471C" w:rsidRDefault="008A471C" w:rsidP="008A471C">
      <w:pPr>
        <w:widowControl w:val="0"/>
        <w:tabs>
          <w:tab w:val="left" w:pos="426"/>
        </w:tabs>
        <w:ind w:left="852" w:hanging="426"/>
        <w:jc w:val="both"/>
        <w:rPr>
          <w:rFonts w:ascii="Noto Sans" w:hAnsi="Noto Sans" w:cs="Noto Sans"/>
          <w:b/>
          <w:sz w:val="16"/>
          <w:szCs w:val="16"/>
          <w:u w:val="single"/>
        </w:rPr>
      </w:pPr>
    </w:p>
    <w:p w14:paraId="3338F71E"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APLIQUE REDUCCIÓN DE GARANTÍA DE CUMPLIMIENTO.</w:t>
      </w:r>
    </w:p>
    <w:p w14:paraId="2B6D0A00" w14:textId="77777777" w:rsidR="008A471C" w:rsidRPr="008A471C" w:rsidRDefault="008A471C" w:rsidP="008A471C">
      <w:pPr>
        <w:ind w:left="426" w:hanging="426"/>
        <w:jc w:val="both"/>
        <w:rPr>
          <w:rFonts w:ascii="Noto Sans" w:hAnsi="Noto Sans" w:cs="Noto Sans"/>
          <w:sz w:val="16"/>
          <w:szCs w:val="16"/>
        </w:rPr>
      </w:pPr>
    </w:p>
    <w:p w14:paraId="11255C26"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I.9</w:t>
      </w:r>
      <w:r w:rsidRPr="008A471C">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8A471C">
        <w:rPr>
          <w:rFonts w:ascii="Noto Sans" w:hAnsi="Noto Sans" w:cs="Noto Sans"/>
          <w:b/>
          <w:sz w:val="16"/>
          <w:szCs w:val="16"/>
        </w:rPr>
        <w:t>“EL PROVEEDOR”</w:t>
      </w:r>
      <w:r w:rsidRPr="008A471C">
        <w:rPr>
          <w:rFonts w:ascii="Noto Sans" w:hAnsi="Noto Sans" w:cs="Noto Sans"/>
          <w:sz w:val="16"/>
          <w:szCs w:val="16"/>
        </w:rPr>
        <w:t xml:space="preserve"> cuenta con un grado de cumplimiento </w:t>
      </w:r>
      <w:r w:rsidRPr="008A471C">
        <w:rPr>
          <w:rFonts w:ascii="Noto Sans" w:hAnsi="Noto Sans" w:cs="Noto Sans"/>
          <w:b/>
          <w:sz w:val="16"/>
          <w:szCs w:val="16"/>
          <w:u w:val="single"/>
        </w:rPr>
        <w:t>(INDICAR EL RANGO),</w:t>
      </w:r>
      <w:r w:rsidRPr="008A471C">
        <w:rPr>
          <w:rFonts w:ascii="Noto Sans" w:hAnsi="Noto Sans" w:cs="Noto Sans"/>
          <w:sz w:val="16"/>
          <w:szCs w:val="16"/>
        </w:rPr>
        <w:t xml:space="preserve"> por lo que </w:t>
      </w:r>
      <w:r w:rsidRPr="008A471C">
        <w:rPr>
          <w:rFonts w:ascii="Noto Sans" w:hAnsi="Noto Sans" w:cs="Noto Sans"/>
          <w:b/>
          <w:sz w:val="16"/>
          <w:szCs w:val="16"/>
        </w:rPr>
        <w:t xml:space="preserve">“LA DEPENDENCIA O ENTIDAD” </w:t>
      </w:r>
      <w:r w:rsidRPr="008A471C">
        <w:rPr>
          <w:rFonts w:ascii="Noto Sans" w:hAnsi="Noto Sans" w:cs="Noto Sans"/>
          <w:sz w:val="16"/>
          <w:szCs w:val="16"/>
        </w:rPr>
        <w:t>determina procedente efectuar la reducción del monto de la garantía por un porcentaje de ________.</w:t>
      </w:r>
    </w:p>
    <w:p w14:paraId="614CCF7B"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5AC08BEE" w14:textId="77777777" w:rsidR="008A471C" w:rsidRPr="008A471C" w:rsidRDefault="008A471C" w:rsidP="008A471C">
      <w:pPr>
        <w:pStyle w:val="Texto0"/>
        <w:spacing w:after="0" w:line="240" w:lineRule="auto"/>
        <w:ind w:left="426" w:firstLine="0"/>
        <w:rPr>
          <w:rFonts w:ascii="Noto Sans" w:hAnsi="Noto Sans" w:cs="Noto Sans"/>
          <w:sz w:val="16"/>
          <w:szCs w:val="16"/>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8A471C">
        <w:rPr>
          <w:rFonts w:ascii="Noto Sans" w:hAnsi="Noto Sans" w:cs="Noto Sans"/>
          <w:sz w:val="16"/>
          <w:szCs w:val="16"/>
        </w:rPr>
        <w:t>LAASSP.</w:t>
      </w:r>
    </w:p>
    <w:p w14:paraId="27C51908" w14:textId="77777777" w:rsidR="008A471C" w:rsidRPr="008A471C" w:rsidRDefault="008A471C" w:rsidP="008A471C">
      <w:pPr>
        <w:pStyle w:val="Texto0"/>
        <w:spacing w:after="0" w:line="240" w:lineRule="auto"/>
        <w:ind w:left="426" w:firstLine="0"/>
        <w:rPr>
          <w:rFonts w:ascii="Noto Sans" w:hAnsi="Noto Sans" w:cs="Noto Sans"/>
          <w:b/>
          <w:sz w:val="16"/>
          <w:szCs w:val="16"/>
          <w:u w:val="single"/>
        </w:rPr>
      </w:pPr>
    </w:p>
    <w:p w14:paraId="4F5E0D24"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declara que </w:t>
      </w:r>
      <w:r w:rsidRPr="008A471C">
        <w:rPr>
          <w:rFonts w:ascii="Noto Sans" w:hAnsi="Noto Sans" w:cs="Noto Sans"/>
          <w:b/>
          <w:sz w:val="16"/>
          <w:szCs w:val="16"/>
          <w:u w:val="single"/>
        </w:rPr>
        <w:t>(TRATÁNDOSE DE PERSONA FÍSICA)</w:t>
      </w:r>
      <w:r w:rsidRPr="008A471C">
        <w:rPr>
          <w:rFonts w:ascii="Noto Sans" w:hAnsi="Noto Sans" w:cs="Noto Sans"/>
          <w:sz w:val="16"/>
          <w:szCs w:val="16"/>
        </w:rPr>
        <w:t>:</w:t>
      </w:r>
    </w:p>
    <w:p w14:paraId="662AF19F" w14:textId="77777777" w:rsidR="008A471C" w:rsidRPr="008A471C" w:rsidRDefault="008A471C" w:rsidP="008A471C">
      <w:pPr>
        <w:widowControl w:val="0"/>
        <w:tabs>
          <w:tab w:val="left" w:pos="426"/>
        </w:tabs>
        <w:jc w:val="both"/>
        <w:rPr>
          <w:rFonts w:ascii="Noto Sans" w:hAnsi="Noto Sans" w:cs="Noto Sans"/>
          <w:sz w:val="16"/>
          <w:szCs w:val="16"/>
        </w:rPr>
      </w:pPr>
    </w:p>
    <w:p w14:paraId="18844EE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por conducto de su representante declara QUE </w:t>
      </w:r>
      <w:r w:rsidRPr="008A471C">
        <w:rPr>
          <w:rFonts w:ascii="Noto Sans" w:hAnsi="Noto Sans" w:cs="Noto Sans"/>
          <w:b/>
          <w:sz w:val="16"/>
          <w:szCs w:val="16"/>
          <w:u w:val="single"/>
        </w:rPr>
        <w:t>(TRATÁNDOSE DE PERSONA MORAL)</w:t>
      </w:r>
      <w:r w:rsidRPr="008A471C">
        <w:rPr>
          <w:rFonts w:ascii="Noto Sans" w:hAnsi="Noto Sans" w:cs="Noto Sans"/>
          <w:sz w:val="16"/>
          <w:szCs w:val="16"/>
        </w:rPr>
        <w:t>:</w:t>
      </w:r>
    </w:p>
    <w:p w14:paraId="26D3F492"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C5A5A2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EN CASO DE PROPUESTAS CONJUNTAS, INCORPORAR A CADA UNO DE LOS PROVEEDORES QUE LA INTEGRAN, EN TÉRMINOS DE LO SEÑALADO EN LOS NUMERALES II A III.1</w:t>
      </w:r>
    </w:p>
    <w:p w14:paraId="2141978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6C60196B" w14:textId="77777777" w:rsidR="008A471C" w:rsidRPr="008A471C" w:rsidRDefault="008A471C" w:rsidP="008A471C">
      <w:pPr>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SI ES PERSONA FÍSICA INCORPORAR LAS DECLARACIONES DE LOS NUMERALES II Y II.1 </w:t>
      </w:r>
    </w:p>
    <w:p w14:paraId="3DBC2139" w14:textId="77777777" w:rsidR="008A471C" w:rsidRPr="008A471C" w:rsidRDefault="008A471C" w:rsidP="008A471C">
      <w:pPr>
        <w:widowControl w:val="0"/>
        <w:tabs>
          <w:tab w:val="left" w:pos="426"/>
        </w:tabs>
        <w:jc w:val="both"/>
        <w:rPr>
          <w:rFonts w:ascii="Noto Sans" w:hAnsi="Noto Sans" w:cs="Noto Sans"/>
          <w:b/>
          <w:sz w:val="16"/>
          <w:szCs w:val="16"/>
        </w:rPr>
      </w:pPr>
    </w:p>
    <w:p w14:paraId="75534B37"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física,</w:t>
      </w:r>
      <w:r w:rsidRPr="008A471C">
        <w:rPr>
          <w:rFonts w:ascii="Noto Sans" w:hAnsi="Noto Sans" w:cs="Noto Sans"/>
          <w:bCs/>
          <w:sz w:val="16"/>
          <w:szCs w:val="16"/>
        </w:rPr>
        <w:t xml:space="preserve"> </w:t>
      </w:r>
      <w:r w:rsidRPr="008A471C">
        <w:rPr>
          <w:rFonts w:ascii="Noto Sans" w:hAnsi="Noto Sans" w:cs="Noto Sans"/>
          <w:sz w:val="16"/>
          <w:szCs w:val="16"/>
        </w:rPr>
        <w:t xml:space="preserve">de nacionalidad _____________lo que acredita con  </w:t>
      </w:r>
      <w:r w:rsidRPr="008A471C">
        <w:rPr>
          <w:rFonts w:ascii="Noto Sans" w:hAnsi="Noto Sans" w:cs="Noto Sans"/>
          <w:b/>
          <w:sz w:val="16"/>
          <w:szCs w:val="16"/>
          <w:u w:val="single"/>
        </w:rPr>
        <w:t>(EN EL CASO DE PERSONAS EXTRANJERAS DESCRIBIR EL DOCUMENTO)</w:t>
      </w:r>
      <w:r w:rsidRPr="008A471C">
        <w:rPr>
          <w:rFonts w:ascii="Noto Sans" w:hAnsi="Noto Sans" w:cs="Noto Sans"/>
          <w:sz w:val="16"/>
          <w:szCs w:val="16"/>
        </w:rPr>
        <w:t>, expedida por ___________________.</w:t>
      </w:r>
    </w:p>
    <w:p w14:paraId="1779701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8CD3C61"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SI ES PERSONA MORAL, ATENDER A LAS DECLARACIONES DE LOS NUMERALES II A II.2</w:t>
      </w:r>
    </w:p>
    <w:p w14:paraId="649226E9" w14:textId="77777777" w:rsidR="008A471C" w:rsidRPr="008A471C" w:rsidRDefault="008A471C" w:rsidP="008A471C">
      <w:pPr>
        <w:widowControl w:val="0"/>
        <w:tabs>
          <w:tab w:val="left" w:pos="426"/>
        </w:tabs>
        <w:jc w:val="both"/>
        <w:rPr>
          <w:rFonts w:ascii="Noto Sans" w:hAnsi="Noto Sans" w:cs="Noto Sans"/>
          <w:sz w:val="16"/>
          <w:szCs w:val="16"/>
        </w:rPr>
      </w:pPr>
    </w:p>
    <w:p w14:paraId="55EB92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moral</w:t>
      </w:r>
      <w:r w:rsidRPr="008A471C">
        <w:rPr>
          <w:rFonts w:ascii="Noto Sans" w:hAnsi="Noto Sans" w:cs="Noto Sans"/>
          <w:b/>
          <w:bCs/>
          <w:sz w:val="16"/>
          <w:szCs w:val="16"/>
        </w:rPr>
        <w:t xml:space="preserve"> </w:t>
      </w:r>
      <w:r w:rsidRPr="008A471C">
        <w:rPr>
          <w:rFonts w:ascii="Noto Sans" w:hAnsi="Noto Sans" w:cs="Noto Sans"/>
          <w:sz w:val="16"/>
          <w:szCs w:val="16"/>
        </w:rPr>
        <w:t>legalmente constituida mediante (</w:t>
      </w:r>
      <w:r w:rsidRPr="008A471C">
        <w:rPr>
          <w:rFonts w:ascii="Noto Sans" w:hAnsi="Noto Sans" w:cs="Noto Sans"/>
          <w:b/>
          <w:sz w:val="16"/>
          <w:szCs w:val="16"/>
          <w:u w:val="single"/>
        </w:rPr>
        <w:t>DESCRIBIR EL INSTRUMENTO PÚBLICO QUE LE DAN ORIGEN Y EN SU CASO LAS MODIFICACIONES QUE SE HUBIERAN REALIZADO),</w:t>
      </w:r>
      <w:r w:rsidRPr="008A471C">
        <w:rPr>
          <w:rFonts w:ascii="Noto Sans" w:hAnsi="Noto Sans" w:cs="Noto Sans"/>
          <w:sz w:val="16"/>
          <w:szCs w:val="16"/>
        </w:rPr>
        <w:t xml:space="preserve"> denominada</w:t>
      </w:r>
      <w:r w:rsidRPr="008A471C">
        <w:rPr>
          <w:rFonts w:ascii="Noto Sans" w:hAnsi="Noto Sans" w:cs="Noto Sans"/>
          <w:b/>
          <w:sz w:val="16"/>
          <w:szCs w:val="16"/>
          <w:u w:val="single"/>
        </w:rPr>
        <w:t xml:space="preserve"> (NOMBRE O RAZÓN SOCIAL)</w:t>
      </w:r>
      <w:r w:rsidRPr="008A471C">
        <w:rPr>
          <w:rFonts w:ascii="Noto Sans" w:hAnsi="Noto Sans" w:cs="Noto Sans"/>
          <w:sz w:val="16"/>
          <w:szCs w:val="16"/>
        </w:rPr>
        <w:t xml:space="preserve">, cuyo objeto social es </w:t>
      </w:r>
      <w:r w:rsidRPr="008A471C">
        <w:rPr>
          <w:rFonts w:ascii="Noto Sans" w:hAnsi="Noto Sans" w:cs="Noto Sans"/>
          <w:b/>
          <w:sz w:val="16"/>
          <w:szCs w:val="16"/>
        </w:rPr>
        <w:t>_____________</w:t>
      </w:r>
      <w:r w:rsidRPr="008A471C">
        <w:rPr>
          <w:rFonts w:ascii="Noto Sans" w:hAnsi="Noto Sans" w:cs="Noto Sans"/>
          <w:sz w:val="16"/>
          <w:szCs w:val="16"/>
        </w:rPr>
        <w:t xml:space="preserve">, entre otros, </w:t>
      </w:r>
      <w:r w:rsidRPr="008A471C">
        <w:rPr>
          <w:rFonts w:ascii="Noto Sans" w:hAnsi="Noto Sans" w:cs="Noto Sans"/>
          <w:b/>
          <w:sz w:val="16"/>
          <w:szCs w:val="16"/>
          <w:u w:val="single"/>
        </w:rPr>
        <w:t>(OBJETO SOCIAL)</w:t>
      </w:r>
      <w:r w:rsidRPr="008A471C">
        <w:rPr>
          <w:rFonts w:ascii="Noto Sans" w:hAnsi="Noto Sans" w:cs="Noto Sans"/>
          <w:sz w:val="16"/>
          <w:szCs w:val="16"/>
        </w:rPr>
        <w:t xml:space="preserve">, inscrita en el Registro Público de la Propiedad de </w:t>
      </w:r>
      <w:r w:rsidRPr="008A471C">
        <w:rPr>
          <w:rFonts w:ascii="Noto Sans" w:hAnsi="Noto Sans" w:cs="Noto Sans"/>
          <w:b/>
          <w:sz w:val="16"/>
          <w:szCs w:val="16"/>
        </w:rPr>
        <w:t xml:space="preserve">____________ </w:t>
      </w:r>
      <w:r w:rsidRPr="008A471C">
        <w:rPr>
          <w:rFonts w:ascii="Noto Sans" w:hAnsi="Noto Sans" w:cs="Noto Sans"/>
          <w:sz w:val="16"/>
          <w:szCs w:val="16"/>
        </w:rPr>
        <w:t xml:space="preserve">con el folio </w:t>
      </w:r>
      <w:r w:rsidRPr="008A471C">
        <w:rPr>
          <w:rFonts w:ascii="Noto Sans" w:hAnsi="Noto Sans" w:cs="Noto Sans"/>
          <w:b/>
          <w:sz w:val="16"/>
          <w:szCs w:val="16"/>
        </w:rPr>
        <w:t>______</w:t>
      </w:r>
      <w:r w:rsidRPr="008A471C">
        <w:rPr>
          <w:rFonts w:ascii="Noto Sans" w:hAnsi="Noto Sans" w:cs="Noto Sans"/>
          <w:sz w:val="16"/>
          <w:szCs w:val="16"/>
        </w:rPr>
        <w:t xml:space="preserve"> de fecha </w:t>
      </w:r>
      <w:r w:rsidRPr="008A471C">
        <w:rPr>
          <w:rFonts w:ascii="Noto Sans" w:hAnsi="Noto Sans" w:cs="Noto Sans"/>
          <w:b/>
          <w:sz w:val="16"/>
          <w:szCs w:val="16"/>
        </w:rPr>
        <w:t>______.</w:t>
      </w:r>
      <w:r w:rsidRPr="008A471C">
        <w:rPr>
          <w:rFonts w:ascii="Noto Sans" w:hAnsi="Noto Sans" w:cs="Noto Sans"/>
          <w:sz w:val="16"/>
          <w:szCs w:val="16"/>
        </w:rPr>
        <w:t xml:space="preserve"> </w:t>
      </w:r>
    </w:p>
    <w:p w14:paraId="494E317F" w14:textId="77777777" w:rsidR="008A471C" w:rsidRPr="008A471C" w:rsidRDefault="008A471C" w:rsidP="008A471C">
      <w:pPr>
        <w:widowControl w:val="0"/>
        <w:tabs>
          <w:tab w:val="left" w:pos="426"/>
        </w:tabs>
        <w:jc w:val="both"/>
        <w:rPr>
          <w:rFonts w:ascii="Noto Sans" w:hAnsi="Noto Sans" w:cs="Noto Sans"/>
          <w:sz w:val="16"/>
          <w:szCs w:val="16"/>
        </w:rPr>
      </w:pPr>
    </w:p>
    <w:p w14:paraId="57CDA0E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II.2</w:t>
      </w:r>
      <w:r w:rsidRPr="008A471C">
        <w:rPr>
          <w:rFonts w:ascii="Noto Sans" w:hAnsi="Noto Sans" w:cs="Noto Sans"/>
          <w:sz w:val="16"/>
          <w:szCs w:val="16"/>
        </w:rPr>
        <w:tab/>
        <w:t>La o el C.</w:t>
      </w:r>
      <w:r w:rsidRPr="008A471C">
        <w:rPr>
          <w:rFonts w:ascii="Noto Sans" w:hAnsi="Noto Sans" w:cs="Noto Sans"/>
          <w:b/>
          <w:bCs/>
          <w:sz w:val="16"/>
          <w:szCs w:val="16"/>
        </w:rPr>
        <w:t xml:space="preserve"> </w:t>
      </w:r>
      <w:r w:rsidRPr="008A471C">
        <w:rPr>
          <w:rFonts w:ascii="Noto Sans" w:hAnsi="Noto Sans" w:cs="Noto Sans"/>
          <w:b/>
          <w:sz w:val="16"/>
          <w:szCs w:val="16"/>
        </w:rPr>
        <w:t>(</w:t>
      </w:r>
      <w:r w:rsidRPr="008A471C">
        <w:rPr>
          <w:rFonts w:ascii="Noto Sans" w:hAnsi="Noto Sans" w:cs="Noto Sans"/>
          <w:b/>
          <w:sz w:val="16"/>
          <w:szCs w:val="16"/>
          <w:u w:val="single"/>
        </w:rPr>
        <w:t>NOMBRE DEL REPRESENTANTE LEGAL)</w:t>
      </w:r>
      <w:r w:rsidRPr="008A471C">
        <w:rPr>
          <w:rFonts w:ascii="Noto Sans" w:hAnsi="Noto Sans" w:cs="Noto Sans"/>
          <w:sz w:val="16"/>
          <w:szCs w:val="16"/>
        </w:rPr>
        <w:t xml:space="preserve">, en su carácter de </w:t>
      </w:r>
      <w:r w:rsidRPr="008A471C">
        <w:rPr>
          <w:rFonts w:ascii="Noto Sans" w:hAnsi="Noto Sans" w:cs="Noto Sans"/>
          <w:b/>
          <w:sz w:val="16"/>
          <w:szCs w:val="16"/>
        </w:rPr>
        <w:t>__________________</w:t>
      </w:r>
      <w:r w:rsidRPr="008A471C">
        <w:rPr>
          <w:rFonts w:ascii="Noto Sans" w:hAnsi="Noto Sans" w:cs="Noto Sans"/>
          <w:sz w:val="16"/>
          <w:szCs w:val="16"/>
        </w:rPr>
        <w:t xml:space="preserve">, cuenta con facultades suficientes para suscribir el presente contrato y obligar a su representada, como lo acredita con </w:t>
      </w:r>
      <w:r w:rsidRPr="008A471C">
        <w:rPr>
          <w:rFonts w:ascii="Noto Sans" w:hAnsi="Noto Sans" w:cs="Noto Sans"/>
          <w:b/>
          <w:sz w:val="16"/>
          <w:szCs w:val="16"/>
          <w:u w:val="single"/>
        </w:rPr>
        <w:t>(INSTRUMENTO NOTARIAL DE CONSTITUCIÓN O PODER OTORGADO AL REPRESENTANTE LEGAL</w:t>
      </w:r>
      <w:proofErr w:type="gramStart"/>
      <w:r w:rsidRPr="008A471C">
        <w:rPr>
          <w:rFonts w:ascii="Noto Sans" w:hAnsi="Noto Sans" w:cs="Noto Sans"/>
          <w:b/>
          <w:sz w:val="16"/>
          <w:szCs w:val="16"/>
          <w:u w:val="single"/>
        </w:rPr>
        <w:t>)</w:t>
      </w:r>
      <w:r w:rsidRPr="008A471C">
        <w:rPr>
          <w:rFonts w:ascii="Noto Sans" w:hAnsi="Noto Sans" w:cs="Noto Sans"/>
          <w:b/>
          <w:sz w:val="16"/>
          <w:szCs w:val="16"/>
        </w:rPr>
        <w:t xml:space="preserve"> </w:t>
      </w:r>
      <w:r w:rsidRPr="008A471C">
        <w:rPr>
          <w:rFonts w:ascii="Noto Sans" w:hAnsi="Noto Sans" w:cs="Noto Sans"/>
          <w:sz w:val="16"/>
          <w:szCs w:val="16"/>
        </w:rPr>
        <w:t>,</w:t>
      </w:r>
      <w:proofErr w:type="gramEnd"/>
      <w:r w:rsidRPr="008A471C">
        <w:rPr>
          <w:rFonts w:ascii="Noto Sans" w:hAnsi="Noto Sans" w:cs="Noto Sans"/>
          <w:sz w:val="16"/>
          <w:szCs w:val="16"/>
        </w:rPr>
        <w:t xml:space="preserve"> mismo que bajo protesta de decir verdad manifiesta no le ha sido limitado ni revocado en forma alguna.</w:t>
      </w:r>
    </w:p>
    <w:p w14:paraId="06A216C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351BDB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EN EL CASO DE PERSONAS DE NACIONALIDAD EXTRANJERA, DEBERÁN PRESENTAR LA DOCUMENTACIÓN CORRESPONDIENTE DEBIDAMENTE APOSTILLADA. </w:t>
      </w:r>
    </w:p>
    <w:p w14:paraId="41E8105D" w14:textId="77777777" w:rsidR="008A471C" w:rsidRPr="008A471C" w:rsidRDefault="008A471C" w:rsidP="008A471C">
      <w:pPr>
        <w:widowControl w:val="0"/>
        <w:tabs>
          <w:tab w:val="left" w:pos="426"/>
        </w:tabs>
        <w:jc w:val="both"/>
        <w:rPr>
          <w:rFonts w:ascii="Noto Sans" w:hAnsi="Noto Sans" w:cs="Noto Sans"/>
          <w:sz w:val="16"/>
          <w:szCs w:val="16"/>
        </w:rPr>
      </w:pPr>
    </w:p>
    <w:p w14:paraId="7EC8956D"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II.3</w:t>
      </w:r>
      <w:r w:rsidRPr="008A471C">
        <w:rPr>
          <w:rFonts w:ascii="Noto Sans" w:hAnsi="Noto Sans" w:cs="Noto Sans"/>
          <w:sz w:val="16"/>
          <w:szCs w:val="16"/>
        </w:rPr>
        <w:tab/>
        <w:t>Reúne las condiciones técnicas, jurídicas y económicas, y cuenta con la organización y elementos necesarios para su cumplimiento.</w:t>
      </w:r>
    </w:p>
    <w:p w14:paraId="7019680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9B921C6"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lastRenderedPageBreak/>
        <w:t>II.4</w:t>
      </w:r>
      <w:r w:rsidRPr="008A471C">
        <w:rPr>
          <w:rFonts w:ascii="Noto Sans" w:hAnsi="Noto Sans" w:cs="Noto Sans"/>
          <w:sz w:val="16"/>
          <w:szCs w:val="16"/>
        </w:rPr>
        <w:tab/>
        <w:t xml:space="preserve">Cuenta con su Registro Federal de Contribuyentes </w:t>
      </w:r>
      <w:r w:rsidRPr="008A471C">
        <w:rPr>
          <w:rFonts w:ascii="Noto Sans" w:hAnsi="Noto Sans" w:cs="Noto Sans"/>
          <w:b/>
          <w:sz w:val="16"/>
          <w:szCs w:val="16"/>
          <w:u w:val="single"/>
        </w:rPr>
        <w:t>(RFC PROVEEDOR).</w:t>
      </w:r>
    </w:p>
    <w:p w14:paraId="6E51702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4549B150"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t>II.5</w:t>
      </w:r>
      <w:r w:rsidRPr="008A471C">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2415D1" w14:textId="77777777" w:rsidR="008A471C" w:rsidRPr="008A471C" w:rsidRDefault="008A471C" w:rsidP="008A471C">
      <w:pPr>
        <w:widowControl w:val="0"/>
        <w:ind w:left="426" w:hanging="426"/>
        <w:jc w:val="both"/>
        <w:rPr>
          <w:rFonts w:ascii="Noto Sans" w:hAnsi="Noto Sans" w:cs="Noto Sans"/>
          <w:sz w:val="16"/>
          <w:szCs w:val="16"/>
        </w:rPr>
      </w:pPr>
    </w:p>
    <w:p w14:paraId="7E65BEE6"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II.6</w:t>
      </w:r>
      <w:r w:rsidRPr="008A471C">
        <w:rPr>
          <w:rFonts w:ascii="Noto Sans" w:hAnsi="Noto Sans" w:cs="Noto Sans"/>
          <w:sz w:val="16"/>
          <w:szCs w:val="16"/>
        </w:rPr>
        <w:tab/>
        <w:t>Tiene establecido su domicilio en ________________________________________ mismo que señala para los fines y efectos legales del presente contrato.</w:t>
      </w:r>
    </w:p>
    <w:p w14:paraId="205984CD" w14:textId="77777777" w:rsidR="008A471C" w:rsidRPr="008A471C" w:rsidRDefault="008A471C" w:rsidP="008A471C">
      <w:pPr>
        <w:jc w:val="both"/>
        <w:rPr>
          <w:rFonts w:ascii="Noto Sans" w:hAnsi="Noto Sans" w:cs="Noto Sans"/>
          <w:sz w:val="16"/>
          <w:szCs w:val="16"/>
        </w:rPr>
      </w:pPr>
    </w:p>
    <w:p w14:paraId="25488112" w14:textId="77777777" w:rsidR="008A471C" w:rsidRPr="008A471C" w:rsidRDefault="008A471C" w:rsidP="008A471C">
      <w:pPr>
        <w:ind w:left="426" w:hanging="426"/>
        <w:jc w:val="both"/>
        <w:rPr>
          <w:rFonts w:ascii="Noto Sans" w:hAnsi="Noto Sans" w:cs="Noto Sans"/>
          <w:b/>
          <w:sz w:val="16"/>
          <w:szCs w:val="16"/>
        </w:rPr>
      </w:pPr>
      <w:r w:rsidRPr="008A471C">
        <w:rPr>
          <w:rFonts w:ascii="Noto Sans" w:hAnsi="Noto Sans" w:cs="Noto Sans"/>
          <w:b/>
          <w:sz w:val="16"/>
          <w:szCs w:val="16"/>
        </w:rPr>
        <w:t>III.</w:t>
      </w:r>
      <w:r w:rsidRPr="008A471C">
        <w:rPr>
          <w:rFonts w:ascii="Noto Sans" w:hAnsi="Noto Sans" w:cs="Noto Sans"/>
          <w:b/>
          <w:sz w:val="16"/>
          <w:szCs w:val="16"/>
        </w:rPr>
        <w:tab/>
        <w:t>De “LAS PARTES”:</w:t>
      </w:r>
    </w:p>
    <w:p w14:paraId="698C45C9" w14:textId="77777777" w:rsidR="008A471C" w:rsidRPr="008A471C" w:rsidRDefault="008A471C" w:rsidP="008A471C">
      <w:pPr>
        <w:jc w:val="both"/>
        <w:rPr>
          <w:rFonts w:ascii="Noto Sans" w:hAnsi="Noto Sans" w:cs="Noto Sans"/>
          <w:sz w:val="16"/>
          <w:szCs w:val="16"/>
        </w:rPr>
      </w:pPr>
    </w:p>
    <w:p w14:paraId="455E1D57"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III.1</w:t>
      </w:r>
      <w:r w:rsidRPr="008A471C">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6986CF8" w14:textId="77777777" w:rsidR="008A471C" w:rsidRPr="008A471C" w:rsidRDefault="008A471C" w:rsidP="008A471C">
      <w:pPr>
        <w:rPr>
          <w:rFonts w:ascii="Noto Sans" w:hAnsi="Noto Sans" w:cs="Noto Sans"/>
          <w:b/>
          <w:sz w:val="16"/>
          <w:szCs w:val="16"/>
        </w:rPr>
      </w:pPr>
    </w:p>
    <w:p w14:paraId="728CC19D" w14:textId="054C2892" w:rsidR="008A471C" w:rsidRPr="008A471C" w:rsidRDefault="008A471C" w:rsidP="008A471C">
      <w:pPr>
        <w:pStyle w:val="Prrafodelista"/>
        <w:ind w:left="720"/>
        <w:jc w:val="center"/>
        <w:rPr>
          <w:rFonts w:ascii="Noto Sans" w:hAnsi="Noto Sans" w:cs="Noto Sans"/>
          <w:sz w:val="16"/>
          <w:szCs w:val="16"/>
        </w:rPr>
      </w:pPr>
      <w:r w:rsidRPr="008A471C">
        <w:rPr>
          <w:rFonts w:ascii="Noto Sans" w:hAnsi="Noto Sans" w:cs="Noto Sans"/>
          <w:b/>
          <w:sz w:val="16"/>
          <w:szCs w:val="16"/>
          <w:highlight w:val="yellow"/>
        </w:rPr>
        <w:t>CLÁUSULAS</w:t>
      </w:r>
    </w:p>
    <w:p w14:paraId="1CEC9B40"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lang w:eastAsia="es-MX"/>
        </w:rPr>
        <w:t>PRIMERA. OBJETO DEL CONTRATO.</w:t>
      </w:r>
    </w:p>
    <w:p w14:paraId="3C0C996D" w14:textId="77777777" w:rsidR="008A471C" w:rsidRPr="008A471C" w:rsidRDefault="008A471C" w:rsidP="008A471C">
      <w:pPr>
        <w:ind w:right="51"/>
        <w:jc w:val="both"/>
        <w:rPr>
          <w:rFonts w:ascii="Noto Sans" w:hAnsi="Noto Sans" w:cs="Noto Sans"/>
          <w:sz w:val="16"/>
          <w:szCs w:val="16"/>
        </w:rPr>
      </w:pPr>
    </w:p>
    <w:p w14:paraId="4A66C6C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acepta y se obliga a proporcionar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 PORMENORIZADA</w:t>
      </w:r>
      <w:r w:rsidRPr="008A471C">
        <w:rPr>
          <w:rFonts w:ascii="Noto Sans" w:hAnsi="Noto Sans" w:cs="Noto Sans"/>
          <w:b/>
          <w:sz w:val="16"/>
          <w:szCs w:val="16"/>
        </w:rPr>
        <w:t>),</w:t>
      </w:r>
      <w:r w:rsidRPr="008A471C">
        <w:rPr>
          <w:rFonts w:ascii="Noto Sans" w:hAnsi="Noto Sans" w:cs="Noto Sans"/>
          <w:sz w:val="16"/>
          <w:szCs w:val="16"/>
        </w:rPr>
        <w:t xml:space="preserve"> en los términos y condiciones establecidos en la </w:t>
      </w:r>
      <w:r w:rsidRPr="008A471C">
        <w:rPr>
          <w:rFonts w:ascii="Noto Sans" w:hAnsi="Noto Sans" w:cs="Noto Sans"/>
          <w:b/>
          <w:sz w:val="16"/>
          <w:szCs w:val="16"/>
        </w:rPr>
        <w:t xml:space="preserve">(CONVOCATORIA, INVITACIÓN O SOLICITUD DE COTIZACIÓN, SEGÚN EL PROCEDIMIENTO DE CONTRATACIÓN) </w:t>
      </w:r>
      <w:r w:rsidRPr="008A471C">
        <w:rPr>
          <w:rFonts w:ascii="Noto Sans" w:hAnsi="Noto Sans" w:cs="Noto Sans"/>
          <w:sz w:val="16"/>
          <w:szCs w:val="16"/>
        </w:rPr>
        <w:t xml:space="preserve">este contrato y sus anexos </w:t>
      </w:r>
      <w:r w:rsidRPr="008A471C">
        <w:rPr>
          <w:rFonts w:ascii="Noto Sans" w:hAnsi="Noto Sans" w:cs="Noto Sans"/>
          <w:b/>
          <w:sz w:val="16"/>
          <w:szCs w:val="16"/>
          <w:u w:val="single"/>
        </w:rPr>
        <w:t>(NUMERAR Y DESCRIBIR LOS ANEXOS)</w:t>
      </w:r>
      <w:r w:rsidRPr="008A471C">
        <w:rPr>
          <w:rFonts w:ascii="Noto Sans" w:hAnsi="Noto Sans" w:cs="Noto Sans"/>
          <w:b/>
          <w:sz w:val="16"/>
          <w:szCs w:val="16"/>
        </w:rPr>
        <w:t>,</w:t>
      </w:r>
      <w:r w:rsidRPr="008A471C">
        <w:rPr>
          <w:rFonts w:ascii="Noto Sans" w:hAnsi="Noto Sans" w:cs="Noto Sans"/>
          <w:sz w:val="16"/>
          <w:szCs w:val="16"/>
        </w:rPr>
        <w:t xml:space="preserve"> que forman parte integrante del mismo.</w:t>
      </w:r>
    </w:p>
    <w:p w14:paraId="63E3EA59" w14:textId="77777777" w:rsidR="008A471C" w:rsidRPr="008A471C" w:rsidRDefault="008A471C" w:rsidP="008A471C">
      <w:pPr>
        <w:ind w:right="51"/>
        <w:jc w:val="both"/>
        <w:rPr>
          <w:rFonts w:ascii="Noto Sans" w:hAnsi="Noto Sans" w:cs="Noto Sans"/>
          <w:sz w:val="16"/>
          <w:szCs w:val="16"/>
        </w:rPr>
      </w:pPr>
    </w:p>
    <w:p w14:paraId="39A24B6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 xml:space="preserve">SEGUNDA. MONTO DEL CONTRATO. </w:t>
      </w:r>
    </w:p>
    <w:p w14:paraId="22344813" w14:textId="77777777" w:rsidR="008A471C" w:rsidRPr="008A471C" w:rsidRDefault="008A471C" w:rsidP="008A471C">
      <w:pPr>
        <w:jc w:val="both"/>
        <w:rPr>
          <w:rFonts w:ascii="Noto Sans" w:hAnsi="Noto Sans" w:cs="Noto Sans"/>
          <w:sz w:val="16"/>
          <w:szCs w:val="16"/>
        </w:rPr>
      </w:pPr>
    </w:p>
    <w:p w14:paraId="4ABDD2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TRATÁNDOSE DE CONTRATO CERRADO Y ANUAL, MOSTRAR EL SIGUIENTE PÁRRAFO: </w:t>
      </w:r>
    </w:p>
    <w:p w14:paraId="6F442ACA" w14:textId="77777777" w:rsidR="008A471C" w:rsidRPr="008A471C" w:rsidRDefault="008A471C" w:rsidP="008A471C">
      <w:pPr>
        <w:ind w:right="51"/>
        <w:jc w:val="both"/>
        <w:rPr>
          <w:rFonts w:ascii="Noto Sans" w:hAnsi="Noto Sans" w:cs="Noto Sans"/>
          <w:b/>
          <w:sz w:val="16"/>
          <w:szCs w:val="16"/>
        </w:rPr>
      </w:pPr>
    </w:p>
    <w:p w14:paraId="252A7BF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de $ </w:t>
      </w:r>
      <w:r w:rsidRPr="008A471C">
        <w:rPr>
          <w:rFonts w:ascii="Noto Sans" w:hAnsi="Noto Sans" w:cs="Noto Sans"/>
          <w:b/>
          <w:sz w:val="16"/>
          <w:szCs w:val="16"/>
          <w:u w:val="single"/>
        </w:rPr>
        <w:t>(MONTO TOTAL DEL CONTRATO SIN IMPUESTOS)</w:t>
      </w:r>
      <w:r w:rsidRPr="008A471C">
        <w:rPr>
          <w:rFonts w:ascii="Noto Sans" w:hAnsi="Noto Sans" w:cs="Noto Sans"/>
          <w:sz w:val="16"/>
          <w:szCs w:val="16"/>
        </w:rPr>
        <w:t xml:space="preserve"> más impuestos que ascienda a $ </w:t>
      </w:r>
      <w:r w:rsidRPr="008A471C">
        <w:rPr>
          <w:rFonts w:ascii="Noto Sans" w:eastAsiaTheme="minorHAnsi" w:hAnsi="Noto Sans" w:cs="Noto Sans"/>
          <w:b/>
          <w:sz w:val="16"/>
          <w:szCs w:val="16"/>
          <w:u w:val="single"/>
          <w:lang w:eastAsia="en-US"/>
        </w:rPr>
        <w:t>(IMPUESTOS)</w:t>
      </w:r>
      <w:r w:rsidRPr="008A471C">
        <w:rPr>
          <w:rFonts w:ascii="Noto Sans" w:eastAsiaTheme="minorHAnsi" w:hAnsi="Noto Sans" w:cs="Noto Sans"/>
          <w:b/>
          <w:sz w:val="16"/>
          <w:szCs w:val="16"/>
          <w:lang w:eastAsia="en-US"/>
        </w:rPr>
        <w:t>,</w:t>
      </w:r>
      <w:r w:rsidRPr="008A471C">
        <w:rPr>
          <w:rFonts w:ascii="Noto Sans" w:eastAsiaTheme="minorHAnsi" w:hAnsi="Noto Sans" w:cs="Noto Sans"/>
          <w:sz w:val="16"/>
          <w:szCs w:val="16"/>
          <w:lang w:eastAsia="en-US"/>
        </w:rPr>
        <w:t xml:space="preserve"> </w:t>
      </w:r>
      <w:r w:rsidRPr="008A471C">
        <w:rPr>
          <w:rFonts w:ascii="Noto Sans" w:hAnsi="Noto Sans" w:cs="Noto Sans"/>
          <w:sz w:val="16"/>
          <w:szCs w:val="16"/>
        </w:rPr>
        <w:t>que hace un total de $</w:t>
      </w:r>
      <w:r w:rsidRPr="008A471C">
        <w:rPr>
          <w:rFonts w:ascii="Noto Sans" w:hAnsi="Noto Sans" w:cs="Noto Sans"/>
          <w:b/>
          <w:sz w:val="16"/>
          <w:szCs w:val="16"/>
          <w:u w:val="single"/>
        </w:rPr>
        <w:t>(MONTO TOTAL CON IMPUESTOS)</w:t>
      </w:r>
      <w:r w:rsidRPr="008A471C">
        <w:rPr>
          <w:rFonts w:ascii="Noto Sans" w:hAnsi="Noto Sans" w:cs="Noto Sans"/>
          <w:b/>
          <w:sz w:val="16"/>
          <w:szCs w:val="16"/>
        </w:rPr>
        <w:t>.</w:t>
      </w:r>
      <w:r w:rsidRPr="008A471C">
        <w:rPr>
          <w:rFonts w:ascii="Noto Sans" w:hAnsi="Noto Sans" w:cs="Noto Sans"/>
          <w:sz w:val="16"/>
          <w:szCs w:val="16"/>
        </w:rPr>
        <w:t xml:space="preserve"> </w:t>
      </w:r>
    </w:p>
    <w:p w14:paraId="69E2CB35" w14:textId="77777777" w:rsidR="008A471C" w:rsidRPr="008A471C" w:rsidRDefault="008A471C" w:rsidP="008A471C">
      <w:pPr>
        <w:ind w:right="51"/>
        <w:jc w:val="both"/>
        <w:rPr>
          <w:rFonts w:ascii="Noto Sans" w:hAnsi="Noto Sans" w:cs="Noto Sans"/>
          <w:sz w:val="16"/>
          <w:szCs w:val="16"/>
        </w:rPr>
      </w:pPr>
    </w:p>
    <w:p w14:paraId="3C9AA29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CERRADO Y PLURIANUAL, MOSTRAR LA TABLA Y LOS DOS PÁRRAFOS SIGUIENTES:</w:t>
      </w:r>
    </w:p>
    <w:p w14:paraId="135C821B" w14:textId="77777777" w:rsidR="008A471C" w:rsidRPr="008A471C" w:rsidRDefault="008A471C" w:rsidP="008A471C">
      <w:pPr>
        <w:ind w:right="51"/>
        <w:jc w:val="both"/>
        <w:rPr>
          <w:rFonts w:ascii="Noto Sans" w:hAnsi="Noto Sans" w:cs="Noto Sans"/>
          <w:b/>
          <w:sz w:val="16"/>
          <w:szCs w:val="16"/>
        </w:rPr>
      </w:pPr>
    </w:p>
    <w:p w14:paraId="5EF7F3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monto total del suministro de los bienes es por la cantidad de $ </w:t>
      </w:r>
      <w:r w:rsidRPr="008A471C">
        <w:rPr>
          <w:rFonts w:ascii="Noto Sans" w:hAnsi="Noto Sans" w:cs="Noto Sans"/>
          <w:sz w:val="16"/>
          <w:szCs w:val="16"/>
          <w:u w:val="single"/>
        </w:rPr>
        <w:t>(</w:t>
      </w:r>
      <w:r w:rsidRPr="008A471C">
        <w:rPr>
          <w:rFonts w:ascii="Noto Sans" w:hAnsi="Noto Sans" w:cs="Noto Sans"/>
          <w:b/>
          <w:sz w:val="16"/>
          <w:szCs w:val="16"/>
          <w:u w:val="single"/>
        </w:rPr>
        <w:t>MONTO TOTAL DEL CONTRATO SIN IMPUESTOS)</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ascienda a $ </w:t>
      </w:r>
      <w:r w:rsidRPr="008A471C">
        <w:rPr>
          <w:rFonts w:ascii="Noto Sans" w:eastAsiaTheme="minorHAnsi" w:hAnsi="Noto Sans" w:cs="Noto Sans"/>
          <w:b/>
          <w:sz w:val="16"/>
          <w:szCs w:val="16"/>
          <w:u w:val="single"/>
          <w:lang w:eastAsia="en-US"/>
        </w:rPr>
        <w:t>(IMPUESTOS)</w:t>
      </w:r>
      <w:r w:rsidRPr="008A471C">
        <w:rPr>
          <w:rFonts w:ascii="Noto Sans" w:hAnsi="Noto Sans" w:cs="Noto Sans"/>
          <w:b/>
          <w:sz w:val="16"/>
          <w:szCs w:val="16"/>
        </w:rPr>
        <w:t xml:space="preserve"> </w:t>
      </w:r>
      <w:r w:rsidRPr="008A471C">
        <w:rPr>
          <w:rFonts w:ascii="Noto Sans" w:hAnsi="Noto Sans" w:cs="Noto Sans"/>
          <w:sz w:val="16"/>
          <w:szCs w:val="16"/>
        </w:rPr>
        <w:t>lo que hace un total de</w:t>
      </w:r>
      <w:r w:rsidRPr="008A471C">
        <w:rPr>
          <w:rFonts w:ascii="Noto Sans" w:hAnsi="Noto Sans" w:cs="Noto Sans"/>
          <w:b/>
          <w:sz w:val="16"/>
          <w:szCs w:val="16"/>
        </w:rPr>
        <w:t xml:space="preserve"> </w:t>
      </w:r>
      <w:r w:rsidRPr="008A471C">
        <w:rPr>
          <w:rFonts w:ascii="Noto Sans" w:hAnsi="Noto Sans" w:cs="Noto Sans"/>
          <w:sz w:val="16"/>
          <w:szCs w:val="16"/>
        </w:rPr>
        <w:t>$</w:t>
      </w:r>
      <w:r w:rsidRPr="008A471C">
        <w:rPr>
          <w:rFonts w:ascii="Noto Sans" w:hAnsi="Noto Sans" w:cs="Noto Sans"/>
          <w:b/>
          <w:sz w:val="16"/>
          <w:szCs w:val="16"/>
          <w:u w:val="single"/>
        </w:rPr>
        <w:t>(MONTO TOTAL DEL CONTRATO CON IMPUESTOS)</w:t>
      </w:r>
      <w:r w:rsidRPr="008A471C">
        <w:rPr>
          <w:rFonts w:ascii="Noto Sans" w:hAnsi="Noto Sans" w:cs="Noto Sans"/>
          <w:b/>
          <w:sz w:val="16"/>
          <w:szCs w:val="16"/>
        </w:rPr>
        <w:t xml:space="preserve"> </w:t>
      </w:r>
      <w:r w:rsidRPr="008A471C">
        <w:rPr>
          <w:rFonts w:ascii="Noto Sans" w:hAnsi="Noto Sans" w:cs="Noto Sans"/>
          <w:sz w:val="16"/>
          <w:szCs w:val="16"/>
        </w:rPr>
        <w:t xml:space="preserve">importe que se cubrirá en cada uno de los ejercicios fiscales, de acuerdo a lo siguiente: </w:t>
      </w:r>
    </w:p>
    <w:p w14:paraId="6957205F" w14:textId="77777777" w:rsidR="008A471C" w:rsidRPr="008A471C" w:rsidRDefault="008A471C" w:rsidP="008A471C">
      <w:pPr>
        <w:ind w:right="51"/>
        <w:jc w:val="both"/>
        <w:rPr>
          <w:rFonts w:ascii="Noto Sans" w:hAnsi="Noto Sans" w:cs="Noto Sans"/>
          <w:sz w:val="16"/>
          <w:szCs w:val="16"/>
        </w:rPr>
      </w:pPr>
    </w:p>
    <w:tbl>
      <w:tblPr>
        <w:tblStyle w:val="Tablaconcuadrcula"/>
        <w:tblW w:w="8926" w:type="dxa"/>
        <w:tblLook w:val="04A0" w:firstRow="1" w:lastRow="0" w:firstColumn="1" w:lastColumn="0" w:noHBand="0" w:noVBand="1"/>
      </w:tblPr>
      <w:tblGrid>
        <w:gridCol w:w="2972"/>
        <w:gridCol w:w="3119"/>
        <w:gridCol w:w="2835"/>
      </w:tblGrid>
      <w:tr w:rsidR="008A471C" w:rsidRPr="008A471C" w14:paraId="4840CB3B" w14:textId="77777777" w:rsidTr="008A471C">
        <w:tc>
          <w:tcPr>
            <w:tcW w:w="2972" w:type="dxa"/>
          </w:tcPr>
          <w:p w14:paraId="4E81CD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9" w:type="dxa"/>
          </w:tcPr>
          <w:p w14:paraId="64C6E3A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sin impuestos</w:t>
            </w:r>
          </w:p>
        </w:tc>
        <w:tc>
          <w:tcPr>
            <w:tcW w:w="2835" w:type="dxa"/>
          </w:tcPr>
          <w:p w14:paraId="3D1777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con impuestos</w:t>
            </w:r>
          </w:p>
        </w:tc>
      </w:tr>
      <w:tr w:rsidR="008A471C" w:rsidRPr="008A471C" w14:paraId="45268F70" w14:textId="77777777" w:rsidTr="008A471C">
        <w:tc>
          <w:tcPr>
            <w:tcW w:w="2972" w:type="dxa"/>
            <w:tcBorders>
              <w:bottom w:val="single" w:sz="4" w:space="0" w:color="auto"/>
            </w:tcBorders>
          </w:tcPr>
          <w:p w14:paraId="78C1656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9" w:type="dxa"/>
          </w:tcPr>
          <w:p w14:paraId="2E5C31DB"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sz w:val="16"/>
                <w:szCs w:val="16"/>
              </w:rPr>
              <w:t>(MONTO SIN IMPUESTOS DEL EJERCICIO)</w:t>
            </w:r>
          </w:p>
        </w:tc>
        <w:tc>
          <w:tcPr>
            <w:tcW w:w="2835" w:type="dxa"/>
          </w:tcPr>
          <w:p w14:paraId="21F167C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(MONTO CON IMPUESTOS DEL EJERCICIO) </w:t>
            </w:r>
          </w:p>
        </w:tc>
      </w:tr>
      <w:tr w:rsidR="008A471C" w:rsidRPr="008A471C" w14:paraId="10FF0DF3" w14:textId="77777777" w:rsidTr="008A471C">
        <w:tc>
          <w:tcPr>
            <w:tcW w:w="2972" w:type="dxa"/>
            <w:tcBorders>
              <w:bottom w:val="single" w:sz="4" w:space="0" w:color="auto"/>
            </w:tcBorders>
          </w:tcPr>
          <w:p w14:paraId="73598F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9" w:type="dxa"/>
            <w:tcBorders>
              <w:bottom w:val="single" w:sz="4" w:space="0" w:color="auto"/>
            </w:tcBorders>
          </w:tcPr>
          <w:p w14:paraId="4DD8B894" w14:textId="77777777" w:rsidR="008A471C" w:rsidRPr="008A471C" w:rsidRDefault="008A471C" w:rsidP="008A471C">
            <w:pPr>
              <w:ind w:right="51"/>
              <w:jc w:val="both"/>
              <w:rPr>
                <w:rFonts w:ascii="Noto Sans" w:hAnsi="Noto Sans" w:cs="Noto Sans"/>
                <w:sz w:val="16"/>
                <w:szCs w:val="16"/>
              </w:rPr>
            </w:pPr>
          </w:p>
        </w:tc>
        <w:tc>
          <w:tcPr>
            <w:tcW w:w="2835" w:type="dxa"/>
          </w:tcPr>
          <w:p w14:paraId="0E2DE035" w14:textId="77777777" w:rsidR="008A471C" w:rsidRPr="008A471C" w:rsidRDefault="008A471C" w:rsidP="008A471C">
            <w:pPr>
              <w:ind w:right="51"/>
              <w:jc w:val="both"/>
              <w:rPr>
                <w:rFonts w:ascii="Noto Sans" w:hAnsi="Noto Sans" w:cs="Noto Sans"/>
                <w:sz w:val="16"/>
                <w:szCs w:val="16"/>
              </w:rPr>
            </w:pPr>
          </w:p>
        </w:tc>
      </w:tr>
      <w:tr w:rsidR="008A471C" w:rsidRPr="008A471C" w14:paraId="4795E2C1" w14:textId="77777777" w:rsidTr="008A471C">
        <w:tc>
          <w:tcPr>
            <w:tcW w:w="2972" w:type="dxa"/>
            <w:tcBorders>
              <w:top w:val="single" w:sz="4" w:space="0" w:color="auto"/>
              <w:left w:val="nil"/>
              <w:bottom w:val="nil"/>
              <w:right w:val="single" w:sz="4" w:space="0" w:color="auto"/>
            </w:tcBorders>
          </w:tcPr>
          <w:p w14:paraId="23C6DBB3"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w:t>
            </w:r>
          </w:p>
        </w:tc>
        <w:tc>
          <w:tcPr>
            <w:tcW w:w="3119" w:type="dxa"/>
            <w:tcBorders>
              <w:left w:val="single" w:sz="4" w:space="0" w:color="auto"/>
            </w:tcBorders>
          </w:tcPr>
          <w:p w14:paraId="1EE7334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SIN IMPUESTOS)</w:t>
            </w:r>
          </w:p>
        </w:tc>
        <w:tc>
          <w:tcPr>
            <w:tcW w:w="2835" w:type="dxa"/>
          </w:tcPr>
          <w:p w14:paraId="26A5F43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CON IMPUESTOS)</w:t>
            </w:r>
          </w:p>
        </w:tc>
      </w:tr>
    </w:tbl>
    <w:p w14:paraId="5C28CF9E" w14:textId="77777777" w:rsidR="008A471C" w:rsidRPr="008A471C" w:rsidRDefault="008A471C" w:rsidP="008A471C">
      <w:pPr>
        <w:ind w:right="51"/>
        <w:jc w:val="both"/>
        <w:rPr>
          <w:rFonts w:ascii="Noto Sans" w:hAnsi="Noto Sans" w:cs="Noto Sans"/>
          <w:sz w:val="16"/>
          <w:szCs w:val="16"/>
        </w:rPr>
      </w:pPr>
    </w:p>
    <w:p w14:paraId="24B1C18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 xml:space="preserve">quedarán sujetas para fines de su ejecución y pago a la disponibilidad presupuestaria con que cuente la </w:t>
      </w: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2595B49" w14:textId="77777777" w:rsidR="008A471C" w:rsidRPr="008A471C" w:rsidRDefault="008A471C" w:rsidP="008A471C">
      <w:pPr>
        <w:ind w:right="51"/>
        <w:jc w:val="both"/>
        <w:rPr>
          <w:rFonts w:ascii="Noto Sans" w:hAnsi="Noto Sans" w:cs="Noto Sans"/>
          <w:sz w:val="16"/>
          <w:szCs w:val="16"/>
        </w:rPr>
      </w:pPr>
    </w:p>
    <w:p w14:paraId="490FEF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0356EA77" w14:textId="77777777" w:rsidR="008A471C" w:rsidRPr="008A471C" w:rsidRDefault="008A471C" w:rsidP="008A471C">
      <w:pPr>
        <w:ind w:right="51"/>
        <w:jc w:val="both"/>
        <w:rPr>
          <w:rFonts w:ascii="Noto Sans" w:hAnsi="Noto Sans" w:cs="Noto Sans"/>
          <w:sz w:val="16"/>
          <w:szCs w:val="16"/>
        </w:rPr>
      </w:pPr>
    </w:p>
    <w:p w14:paraId="386D804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El(los) precio(s) unitario(s) del presente contrato, expresado(s) en</w:t>
      </w:r>
      <w:r w:rsidRPr="008A471C">
        <w:rPr>
          <w:rFonts w:ascii="Noto Sans" w:hAnsi="Noto Sans" w:cs="Noto Sans"/>
          <w:b/>
          <w:sz w:val="16"/>
          <w:szCs w:val="16"/>
        </w:rPr>
        <w:t xml:space="preserve"> (TIPO DE MONEDA) </w:t>
      </w:r>
      <w:r w:rsidRPr="008A471C">
        <w:rPr>
          <w:rFonts w:ascii="Noto Sans" w:hAnsi="Noto Sans" w:cs="Noto Sans"/>
          <w:sz w:val="16"/>
          <w:szCs w:val="16"/>
        </w:rPr>
        <w:t>es (son):</w:t>
      </w:r>
    </w:p>
    <w:p w14:paraId="5BDF856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A471C" w:rsidRPr="008A471C" w14:paraId="74B254C0" w14:textId="77777777" w:rsidTr="008A471C">
        <w:tc>
          <w:tcPr>
            <w:tcW w:w="1490" w:type="dxa"/>
            <w:vAlign w:val="center"/>
          </w:tcPr>
          <w:p w14:paraId="290D973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Partida</w:t>
            </w:r>
          </w:p>
        </w:tc>
        <w:tc>
          <w:tcPr>
            <w:tcW w:w="1610" w:type="dxa"/>
            <w:vAlign w:val="center"/>
          </w:tcPr>
          <w:p w14:paraId="096DCC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Descripción *</w:t>
            </w:r>
          </w:p>
        </w:tc>
        <w:tc>
          <w:tcPr>
            <w:tcW w:w="1132" w:type="dxa"/>
            <w:vAlign w:val="center"/>
          </w:tcPr>
          <w:p w14:paraId="545C6F2D"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Unidad*</w:t>
            </w:r>
          </w:p>
        </w:tc>
        <w:tc>
          <w:tcPr>
            <w:tcW w:w="1306" w:type="dxa"/>
            <w:vAlign w:val="center"/>
          </w:tcPr>
          <w:p w14:paraId="7921F6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Cantidad *</w:t>
            </w:r>
          </w:p>
        </w:tc>
        <w:tc>
          <w:tcPr>
            <w:tcW w:w="1178" w:type="dxa"/>
            <w:vAlign w:val="center"/>
          </w:tcPr>
          <w:p w14:paraId="26FD4E7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unitario *</w:t>
            </w:r>
          </w:p>
        </w:tc>
        <w:tc>
          <w:tcPr>
            <w:tcW w:w="1495" w:type="dxa"/>
            <w:vAlign w:val="center"/>
          </w:tcPr>
          <w:p w14:paraId="5EB785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total antes de imp. *</w:t>
            </w:r>
          </w:p>
        </w:tc>
        <w:tc>
          <w:tcPr>
            <w:tcW w:w="1183" w:type="dxa"/>
          </w:tcPr>
          <w:p w14:paraId="4179B21A"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b/>
                <w:bCs/>
                <w:sz w:val="16"/>
                <w:szCs w:val="16"/>
              </w:rPr>
              <w:t>Precio total después de imp. *</w:t>
            </w:r>
          </w:p>
        </w:tc>
      </w:tr>
      <w:tr w:rsidR="008A471C" w:rsidRPr="008A471C" w14:paraId="016DE1A4" w14:textId="77777777" w:rsidTr="008A471C">
        <w:tc>
          <w:tcPr>
            <w:tcW w:w="1490" w:type="dxa"/>
          </w:tcPr>
          <w:p w14:paraId="786A4AA0" w14:textId="77777777" w:rsidR="008A471C" w:rsidRPr="008A471C" w:rsidRDefault="008A471C" w:rsidP="008A471C">
            <w:pPr>
              <w:ind w:right="51"/>
              <w:jc w:val="both"/>
              <w:rPr>
                <w:rFonts w:ascii="Noto Sans" w:hAnsi="Noto Sans" w:cs="Noto Sans"/>
                <w:sz w:val="16"/>
                <w:szCs w:val="16"/>
              </w:rPr>
            </w:pPr>
          </w:p>
        </w:tc>
        <w:tc>
          <w:tcPr>
            <w:tcW w:w="1610" w:type="dxa"/>
          </w:tcPr>
          <w:p w14:paraId="20BDC627" w14:textId="77777777" w:rsidR="008A471C" w:rsidRPr="008A471C" w:rsidRDefault="008A471C" w:rsidP="008A471C">
            <w:pPr>
              <w:ind w:right="51"/>
              <w:jc w:val="both"/>
              <w:rPr>
                <w:rFonts w:ascii="Noto Sans" w:hAnsi="Noto Sans" w:cs="Noto Sans"/>
                <w:sz w:val="16"/>
                <w:szCs w:val="16"/>
              </w:rPr>
            </w:pPr>
          </w:p>
        </w:tc>
        <w:tc>
          <w:tcPr>
            <w:tcW w:w="1132" w:type="dxa"/>
          </w:tcPr>
          <w:p w14:paraId="2B677A8B" w14:textId="77777777" w:rsidR="008A471C" w:rsidRPr="008A471C" w:rsidRDefault="008A471C" w:rsidP="008A471C">
            <w:pPr>
              <w:ind w:right="51"/>
              <w:jc w:val="both"/>
              <w:rPr>
                <w:rFonts w:ascii="Noto Sans" w:hAnsi="Noto Sans" w:cs="Noto Sans"/>
                <w:sz w:val="16"/>
                <w:szCs w:val="16"/>
              </w:rPr>
            </w:pPr>
          </w:p>
        </w:tc>
        <w:tc>
          <w:tcPr>
            <w:tcW w:w="1306" w:type="dxa"/>
          </w:tcPr>
          <w:p w14:paraId="3BD4FF10" w14:textId="77777777" w:rsidR="008A471C" w:rsidRPr="008A471C" w:rsidRDefault="008A471C" w:rsidP="008A471C">
            <w:pPr>
              <w:ind w:right="51"/>
              <w:jc w:val="both"/>
              <w:rPr>
                <w:rFonts w:ascii="Noto Sans" w:hAnsi="Noto Sans" w:cs="Noto Sans"/>
                <w:sz w:val="16"/>
                <w:szCs w:val="16"/>
              </w:rPr>
            </w:pPr>
          </w:p>
        </w:tc>
        <w:tc>
          <w:tcPr>
            <w:tcW w:w="1178" w:type="dxa"/>
          </w:tcPr>
          <w:p w14:paraId="7549D71C" w14:textId="77777777" w:rsidR="008A471C" w:rsidRPr="008A471C" w:rsidRDefault="008A471C" w:rsidP="008A471C">
            <w:pPr>
              <w:ind w:right="51"/>
              <w:jc w:val="both"/>
              <w:rPr>
                <w:rFonts w:ascii="Noto Sans" w:hAnsi="Noto Sans" w:cs="Noto Sans"/>
                <w:sz w:val="16"/>
                <w:szCs w:val="16"/>
              </w:rPr>
            </w:pPr>
          </w:p>
        </w:tc>
        <w:tc>
          <w:tcPr>
            <w:tcW w:w="1495" w:type="dxa"/>
          </w:tcPr>
          <w:p w14:paraId="2CCE4642" w14:textId="77777777" w:rsidR="008A471C" w:rsidRPr="008A471C" w:rsidRDefault="008A471C" w:rsidP="008A471C">
            <w:pPr>
              <w:ind w:right="51"/>
              <w:jc w:val="both"/>
              <w:rPr>
                <w:rFonts w:ascii="Noto Sans" w:hAnsi="Noto Sans" w:cs="Noto Sans"/>
                <w:sz w:val="16"/>
                <w:szCs w:val="16"/>
              </w:rPr>
            </w:pPr>
          </w:p>
        </w:tc>
        <w:tc>
          <w:tcPr>
            <w:tcW w:w="1183" w:type="dxa"/>
          </w:tcPr>
          <w:p w14:paraId="006A19D6" w14:textId="77777777" w:rsidR="008A471C" w:rsidRPr="008A471C" w:rsidRDefault="008A471C" w:rsidP="008A471C">
            <w:pPr>
              <w:ind w:right="51"/>
              <w:jc w:val="both"/>
              <w:rPr>
                <w:rFonts w:ascii="Noto Sans" w:hAnsi="Noto Sans" w:cs="Noto Sans"/>
                <w:sz w:val="16"/>
                <w:szCs w:val="16"/>
              </w:rPr>
            </w:pPr>
          </w:p>
        </w:tc>
      </w:tr>
    </w:tbl>
    <w:p w14:paraId="6F75FB36" w14:textId="77777777" w:rsidR="008A471C" w:rsidRPr="008A471C" w:rsidRDefault="008A471C" w:rsidP="008A471C">
      <w:pPr>
        <w:ind w:right="51"/>
        <w:jc w:val="both"/>
        <w:rPr>
          <w:rFonts w:ascii="Noto Sans" w:hAnsi="Noto Sans" w:cs="Noto Sans"/>
          <w:sz w:val="16"/>
          <w:szCs w:val="16"/>
        </w:rPr>
      </w:pPr>
    </w:p>
    <w:p w14:paraId="1C333985"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74326806" w14:textId="77777777" w:rsidR="008A471C" w:rsidRPr="008A471C" w:rsidRDefault="008A471C" w:rsidP="008A471C">
      <w:pPr>
        <w:ind w:right="51"/>
        <w:jc w:val="both"/>
        <w:rPr>
          <w:rFonts w:ascii="Noto Sans" w:hAnsi="Noto Sans" w:cs="Noto Sans"/>
          <w:sz w:val="16"/>
          <w:szCs w:val="16"/>
        </w:rPr>
      </w:pPr>
    </w:p>
    <w:p w14:paraId="4CCD9DA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u w:val="single"/>
        </w:rPr>
        <w:t xml:space="preserve"> </w:t>
      </w:r>
      <w:r w:rsidRPr="008A471C">
        <w:rPr>
          <w:rFonts w:ascii="Noto Sans" w:hAnsi="Noto Sans" w:cs="Noto Sans"/>
          <w:sz w:val="16"/>
          <w:szCs w:val="16"/>
        </w:rPr>
        <w:t xml:space="preserve">hasta que concluya la relación contractual que se formaliza, incluyendo todos los conceptos y costos involucrados en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w:t>
      </w:r>
      <w:r w:rsidRPr="008A471C">
        <w:rPr>
          <w:rFonts w:ascii="Noto Sans" w:hAnsi="Noto Sans" w:cs="Noto Sans"/>
          <w:sz w:val="16"/>
          <w:szCs w:val="16"/>
        </w:rPr>
        <w:t xml:space="preserve"> 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0726B41E" w14:textId="77777777" w:rsidR="008A471C" w:rsidRPr="008A471C" w:rsidRDefault="008A471C" w:rsidP="008A471C">
      <w:pPr>
        <w:ind w:right="51"/>
        <w:jc w:val="both"/>
        <w:rPr>
          <w:rFonts w:ascii="Noto Sans" w:hAnsi="Noto Sans" w:cs="Noto Sans"/>
          <w:sz w:val="16"/>
          <w:szCs w:val="16"/>
        </w:rPr>
      </w:pPr>
    </w:p>
    <w:p w14:paraId="72D8943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SE HAYA PREVISTO VARIACIÓN DE PRECIOS, Y SE CUENTE CON UNA FÓRMULA O MECANISMO DE AJUSTE SE CONSIDERARÁ LA SIGUIENTE REDACCIÓN:</w:t>
      </w:r>
    </w:p>
    <w:p w14:paraId="79BA564B" w14:textId="77777777" w:rsidR="008A471C" w:rsidRPr="008A471C" w:rsidRDefault="008A471C" w:rsidP="008A471C">
      <w:pPr>
        <w:ind w:right="51"/>
        <w:jc w:val="both"/>
        <w:rPr>
          <w:rFonts w:ascii="Noto Sans" w:hAnsi="Noto Sans" w:cs="Noto Sans"/>
          <w:sz w:val="16"/>
          <w:szCs w:val="16"/>
        </w:rPr>
      </w:pPr>
    </w:p>
    <w:p w14:paraId="7C8D7F7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5B60F58A" w14:textId="77777777" w:rsidR="008A471C" w:rsidRPr="008A471C" w:rsidRDefault="008A471C" w:rsidP="008A471C">
      <w:pPr>
        <w:ind w:right="51"/>
        <w:jc w:val="both"/>
        <w:rPr>
          <w:rFonts w:ascii="Noto Sans" w:hAnsi="Noto Sans" w:cs="Noto Sans"/>
          <w:sz w:val="16"/>
          <w:szCs w:val="16"/>
        </w:rPr>
      </w:pPr>
    </w:p>
    <w:p w14:paraId="31B8973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EN CASO DE SER ABIERTO Y ANUAL INCORPORAR EL SIGUIENTE PÁRRAFO: </w:t>
      </w:r>
    </w:p>
    <w:p w14:paraId="118DB18F" w14:textId="77777777" w:rsidR="008A471C" w:rsidRPr="008A471C" w:rsidRDefault="008A471C" w:rsidP="008A471C">
      <w:pPr>
        <w:ind w:right="51"/>
        <w:jc w:val="both"/>
        <w:rPr>
          <w:rFonts w:ascii="Noto Sans" w:hAnsi="Noto Sans" w:cs="Noto Sans"/>
          <w:b/>
          <w:sz w:val="16"/>
          <w:szCs w:val="16"/>
        </w:rPr>
      </w:pPr>
    </w:p>
    <w:p w14:paraId="03E1849C"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mínima $</w:t>
      </w:r>
      <w:r w:rsidRPr="008A471C">
        <w:rPr>
          <w:rFonts w:ascii="Noto Sans" w:hAnsi="Noto Sans" w:cs="Noto Sans"/>
          <w:b/>
          <w:sz w:val="16"/>
          <w:szCs w:val="16"/>
          <w:u w:val="single"/>
        </w:rPr>
        <w:t>(MONTO MÍNIMO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por $______ </w:t>
      </w:r>
      <w:r w:rsidRPr="008A471C">
        <w:rPr>
          <w:rFonts w:ascii="Noto Sans" w:hAnsi="Noto Sans" w:cs="Noto Sans"/>
          <w:b/>
          <w:sz w:val="16"/>
          <w:szCs w:val="16"/>
          <w:u w:val="single"/>
        </w:rPr>
        <w:t>(INDICAR LA CANTIDAD EN LETRA),</w:t>
      </w:r>
      <w:r w:rsidRPr="008A471C">
        <w:rPr>
          <w:rFonts w:ascii="Noto Sans" w:hAnsi="Noto Sans" w:cs="Noto Sans"/>
          <w:sz w:val="16"/>
          <w:szCs w:val="16"/>
        </w:rPr>
        <w:t xml:space="preserve"> y </w:t>
      </w:r>
      <w:r w:rsidRPr="008A471C">
        <w:rPr>
          <w:rFonts w:ascii="Noto Sans" w:eastAsiaTheme="minorHAnsi" w:hAnsi="Noto Sans" w:cs="Noto Sans"/>
          <w:sz w:val="16"/>
          <w:szCs w:val="16"/>
          <w:lang w:eastAsia="en-US"/>
        </w:rPr>
        <w:t>un monto máximo de $</w:t>
      </w:r>
      <w:r w:rsidRPr="008A471C">
        <w:rPr>
          <w:rFonts w:ascii="Noto Sans" w:hAnsi="Noto Sans" w:cs="Noto Sans"/>
          <w:b/>
          <w:sz w:val="16"/>
          <w:szCs w:val="16"/>
          <w:u w:val="single"/>
        </w:rPr>
        <w:t xml:space="preserve">(MONTO MÁXIMO TOTAL DEL CONTRATO), </w:t>
      </w:r>
      <w:r w:rsidRPr="008A471C">
        <w:rPr>
          <w:rFonts w:ascii="Noto Sans" w:hAnsi="Noto Sans" w:cs="Noto Sans"/>
          <w:sz w:val="16"/>
          <w:szCs w:val="16"/>
        </w:rPr>
        <w:t>más impuestos que asciende a $________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7DA8F6FC" w14:textId="77777777" w:rsidR="008A471C" w:rsidRPr="008A471C" w:rsidRDefault="008A471C" w:rsidP="008A471C">
      <w:pPr>
        <w:ind w:right="51"/>
        <w:jc w:val="both"/>
        <w:rPr>
          <w:rFonts w:ascii="Noto Sans" w:hAnsi="Noto Sans" w:cs="Noto Sans"/>
          <w:sz w:val="16"/>
          <w:szCs w:val="16"/>
          <w:u w:val="single"/>
        </w:rPr>
      </w:pPr>
    </w:p>
    <w:p w14:paraId="561829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PLURIANUAL ABIERTO, MOSTRAR LA TABLA Y LOS TRES PÁRRAFOS SIGUIENTES:</w:t>
      </w:r>
    </w:p>
    <w:p w14:paraId="77ED47D2" w14:textId="77777777" w:rsidR="008A471C" w:rsidRPr="008A471C" w:rsidRDefault="008A471C" w:rsidP="008A471C">
      <w:pPr>
        <w:ind w:right="51"/>
        <w:jc w:val="both"/>
        <w:rPr>
          <w:rFonts w:ascii="Noto Sans" w:hAnsi="Noto Sans" w:cs="Noto Sans"/>
          <w:b/>
          <w:sz w:val="16"/>
          <w:szCs w:val="16"/>
        </w:rPr>
      </w:pPr>
    </w:p>
    <w:p w14:paraId="64E935C7"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w:t>
      </w:r>
      <w:r w:rsidRPr="008A471C">
        <w:rPr>
          <w:rFonts w:ascii="Noto Sans" w:hAnsi="Noto Sans" w:cs="Noto Sans"/>
          <w:b/>
          <w:sz w:val="16"/>
          <w:szCs w:val="16"/>
        </w:rPr>
        <w:t>monto mínimo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rPr>
        <w:t>(</w:t>
      </w:r>
      <w:r w:rsidRPr="008A471C">
        <w:rPr>
          <w:rFonts w:ascii="Noto Sans" w:hAnsi="Noto Sans" w:cs="Noto Sans"/>
          <w:b/>
          <w:sz w:val="16"/>
          <w:szCs w:val="16"/>
          <w:u w:val="single"/>
        </w:rPr>
        <w:t xml:space="preserve">CONCATENAR EJERCICIOS FISCALES QUE INVOLUCRAN LA PLURIANUALIDAD) </w:t>
      </w:r>
      <w:r w:rsidRPr="008A471C">
        <w:rPr>
          <w:rFonts w:ascii="Noto Sans" w:hAnsi="Noto Sans" w:cs="Noto Sans"/>
          <w:sz w:val="16"/>
          <w:szCs w:val="16"/>
        </w:rPr>
        <w:t>es por la cantidad de $</w:t>
      </w:r>
      <w:r w:rsidRPr="008A471C">
        <w:rPr>
          <w:rFonts w:ascii="Noto Sans" w:hAnsi="Noto Sans" w:cs="Noto Sans"/>
          <w:b/>
          <w:sz w:val="16"/>
          <w:szCs w:val="16"/>
        </w:rPr>
        <w:t>(MONTO MÍNIMO TOTAL)</w:t>
      </w:r>
      <w:r w:rsidRPr="008A471C">
        <w:rPr>
          <w:rFonts w:ascii="Noto Sans" w:hAnsi="Noto Sans" w:cs="Noto Sans"/>
          <w:sz w:val="16"/>
          <w:szCs w:val="16"/>
        </w:rPr>
        <w:t xml:space="preserve"> más impuestos que asciende a $________________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61C1021C" w14:textId="77777777" w:rsidR="008A471C" w:rsidRPr="008A471C" w:rsidRDefault="008A471C" w:rsidP="008A471C">
      <w:pPr>
        <w:ind w:right="51"/>
        <w:jc w:val="both"/>
        <w:rPr>
          <w:rFonts w:ascii="Noto Sans" w:hAnsi="Noto Sans" w:cs="Noto Sans"/>
          <w:sz w:val="16"/>
          <w:szCs w:val="16"/>
        </w:rPr>
      </w:pPr>
    </w:p>
    <w:p w14:paraId="447ADE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Asimismo, que el </w:t>
      </w:r>
      <w:r w:rsidRPr="008A471C">
        <w:rPr>
          <w:rFonts w:ascii="Noto Sans" w:hAnsi="Noto Sans" w:cs="Noto Sans"/>
          <w:b/>
          <w:sz w:val="16"/>
          <w:szCs w:val="16"/>
        </w:rPr>
        <w:t>monto máximo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es por la cantidad de</w:t>
      </w:r>
      <w:r w:rsidRPr="008A471C">
        <w:rPr>
          <w:rFonts w:ascii="Noto Sans" w:eastAsiaTheme="minorHAnsi" w:hAnsi="Noto Sans" w:cs="Noto Sans"/>
          <w:sz w:val="16"/>
          <w:szCs w:val="16"/>
          <w:lang w:eastAsia="en-US"/>
        </w:rPr>
        <w:t xml:space="preserve"> un monto máximo de</w:t>
      </w:r>
      <w:r w:rsidRPr="008A471C">
        <w:rPr>
          <w:rFonts w:ascii="Noto Sans" w:eastAsiaTheme="minorHAnsi" w:hAnsi="Noto Sans" w:cs="Noto Sans"/>
          <w:b/>
          <w:sz w:val="16"/>
          <w:szCs w:val="16"/>
          <w:lang w:eastAsia="en-US"/>
        </w:rPr>
        <w:t xml:space="preserve"> </w:t>
      </w:r>
      <w:r w:rsidRPr="008A471C">
        <w:rPr>
          <w:rFonts w:ascii="Noto Sans" w:eastAsiaTheme="minorHAnsi" w:hAnsi="Noto Sans" w:cs="Noto Sans"/>
          <w:sz w:val="16"/>
          <w:szCs w:val="16"/>
          <w:lang w:eastAsia="en-US"/>
        </w:rPr>
        <w:t>$</w:t>
      </w:r>
      <w:r w:rsidRPr="008A471C">
        <w:rPr>
          <w:rFonts w:ascii="Noto Sans" w:hAnsi="Noto Sans" w:cs="Noto Sans"/>
          <w:b/>
          <w:sz w:val="16"/>
          <w:szCs w:val="16"/>
          <w:u w:val="single"/>
        </w:rPr>
        <w:t>(MONTO MÁXIMO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asciende a $__________________________ </w:t>
      </w:r>
      <w:r w:rsidRPr="008A471C">
        <w:rPr>
          <w:rFonts w:ascii="Noto Sans" w:hAnsi="Noto Sans" w:cs="Noto Sans"/>
          <w:b/>
          <w:sz w:val="16"/>
          <w:szCs w:val="16"/>
          <w:u w:val="single"/>
        </w:rPr>
        <w:t>(INDICAR LA CANTIDAD EN LETRA)</w:t>
      </w:r>
      <w:r w:rsidRPr="008A471C">
        <w:rPr>
          <w:rFonts w:ascii="Noto Sans" w:hAnsi="Noto Sans" w:cs="Noto Sans"/>
          <w:sz w:val="16"/>
          <w:szCs w:val="16"/>
          <w:u w:val="single"/>
        </w:rPr>
        <w:t>.</w:t>
      </w:r>
    </w:p>
    <w:p w14:paraId="38C2A7F5" w14:textId="77777777" w:rsidR="008A471C" w:rsidRPr="008A471C" w:rsidRDefault="008A471C" w:rsidP="008A471C">
      <w:pPr>
        <w:ind w:right="51"/>
        <w:jc w:val="both"/>
        <w:rPr>
          <w:rFonts w:ascii="Noto Sans" w:hAnsi="Noto Sans" w:cs="Noto Sans"/>
          <w:sz w:val="16"/>
          <w:szCs w:val="16"/>
        </w:rPr>
      </w:pPr>
    </w:p>
    <w:p w14:paraId="1EB2260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Importes mínimos y máximos a pagar en cada ejercicio fiscal de acuerdo a lo siguiente.</w:t>
      </w:r>
    </w:p>
    <w:p w14:paraId="336A24C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8A471C" w:rsidRPr="008A471C" w14:paraId="64E1EE32" w14:textId="77777777" w:rsidTr="008A471C">
        <w:trPr>
          <w:trHeight w:val="249"/>
        </w:trPr>
        <w:tc>
          <w:tcPr>
            <w:tcW w:w="3112" w:type="dxa"/>
          </w:tcPr>
          <w:p w14:paraId="0A11A3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3" w:type="dxa"/>
          </w:tcPr>
          <w:p w14:paraId="61B1FB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w:t>
            </w:r>
          </w:p>
        </w:tc>
        <w:tc>
          <w:tcPr>
            <w:tcW w:w="3113" w:type="dxa"/>
          </w:tcPr>
          <w:p w14:paraId="041641A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w:t>
            </w:r>
          </w:p>
        </w:tc>
      </w:tr>
      <w:tr w:rsidR="008A471C" w:rsidRPr="008A471C" w14:paraId="481C5ECD" w14:textId="77777777" w:rsidTr="008A471C">
        <w:trPr>
          <w:trHeight w:val="680"/>
        </w:trPr>
        <w:tc>
          <w:tcPr>
            <w:tcW w:w="3112" w:type="dxa"/>
            <w:tcBorders>
              <w:bottom w:val="single" w:sz="4" w:space="0" w:color="auto"/>
            </w:tcBorders>
          </w:tcPr>
          <w:p w14:paraId="4A7BF36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3" w:type="dxa"/>
          </w:tcPr>
          <w:p w14:paraId="10352D8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 ANUAL SIN IMPUESTOS)</w:t>
            </w:r>
          </w:p>
        </w:tc>
        <w:tc>
          <w:tcPr>
            <w:tcW w:w="3113" w:type="dxa"/>
          </w:tcPr>
          <w:p w14:paraId="631F70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 ANUAL SIN IMPUESTOS)</w:t>
            </w:r>
          </w:p>
        </w:tc>
      </w:tr>
      <w:tr w:rsidR="008A471C" w:rsidRPr="008A471C" w14:paraId="23B8731E" w14:textId="77777777" w:rsidTr="008A471C">
        <w:trPr>
          <w:trHeight w:val="738"/>
        </w:trPr>
        <w:tc>
          <w:tcPr>
            <w:tcW w:w="3112" w:type="dxa"/>
            <w:tcBorders>
              <w:bottom w:val="single" w:sz="4" w:space="0" w:color="auto"/>
            </w:tcBorders>
          </w:tcPr>
          <w:p w14:paraId="036DB1A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3" w:type="dxa"/>
            <w:tcBorders>
              <w:bottom w:val="single" w:sz="4" w:space="0" w:color="auto"/>
            </w:tcBorders>
          </w:tcPr>
          <w:p w14:paraId="2244D23F" w14:textId="77777777" w:rsidR="008A471C" w:rsidRPr="008A471C" w:rsidRDefault="008A471C" w:rsidP="008A471C">
            <w:pPr>
              <w:ind w:right="51"/>
              <w:jc w:val="both"/>
              <w:rPr>
                <w:rFonts w:ascii="Noto Sans" w:hAnsi="Noto Sans" w:cs="Noto Sans"/>
                <w:sz w:val="16"/>
                <w:szCs w:val="16"/>
              </w:rPr>
            </w:pPr>
          </w:p>
        </w:tc>
        <w:tc>
          <w:tcPr>
            <w:tcW w:w="3113" w:type="dxa"/>
          </w:tcPr>
          <w:p w14:paraId="4542836B" w14:textId="77777777" w:rsidR="008A471C" w:rsidRPr="008A471C" w:rsidRDefault="008A471C" w:rsidP="008A471C">
            <w:pPr>
              <w:ind w:right="51"/>
              <w:jc w:val="both"/>
              <w:rPr>
                <w:rFonts w:ascii="Noto Sans" w:hAnsi="Noto Sans" w:cs="Noto Sans"/>
                <w:sz w:val="16"/>
                <w:szCs w:val="16"/>
              </w:rPr>
            </w:pPr>
          </w:p>
        </w:tc>
      </w:tr>
      <w:tr w:rsidR="008A471C" w:rsidRPr="008A471C" w14:paraId="5D60BDAE" w14:textId="77777777" w:rsidTr="008A471C">
        <w:trPr>
          <w:trHeight w:val="249"/>
        </w:trPr>
        <w:tc>
          <w:tcPr>
            <w:tcW w:w="3112" w:type="dxa"/>
            <w:tcBorders>
              <w:top w:val="single" w:sz="4" w:space="0" w:color="auto"/>
              <w:left w:val="nil"/>
              <w:bottom w:val="nil"/>
              <w:right w:val="single" w:sz="4" w:space="0" w:color="auto"/>
            </w:tcBorders>
          </w:tcPr>
          <w:p w14:paraId="7625182B"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 SIN IMPUESTOS:</w:t>
            </w:r>
          </w:p>
        </w:tc>
        <w:tc>
          <w:tcPr>
            <w:tcW w:w="3113" w:type="dxa"/>
            <w:tcBorders>
              <w:left w:val="single" w:sz="4" w:space="0" w:color="auto"/>
            </w:tcBorders>
          </w:tcPr>
          <w:p w14:paraId="081D146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MÍNIMO TOTAL)</w:t>
            </w:r>
          </w:p>
        </w:tc>
        <w:tc>
          <w:tcPr>
            <w:tcW w:w="3113" w:type="dxa"/>
          </w:tcPr>
          <w:p w14:paraId="5EA43A6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MÁXIMO TOTAL DEL CONTRATO)</w:t>
            </w:r>
          </w:p>
        </w:tc>
      </w:tr>
    </w:tbl>
    <w:p w14:paraId="6359B49E" w14:textId="77777777" w:rsidR="008A471C" w:rsidRPr="008A471C" w:rsidRDefault="008A471C" w:rsidP="008A471C">
      <w:pPr>
        <w:ind w:right="51"/>
        <w:jc w:val="both"/>
        <w:rPr>
          <w:rFonts w:ascii="Noto Sans" w:hAnsi="Noto Sans" w:cs="Noto Sans"/>
          <w:b/>
          <w:sz w:val="16"/>
          <w:szCs w:val="16"/>
        </w:rPr>
      </w:pPr>
    </w:p>
    <w:p w14:paraId="03730DA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Las partes convienen expresamente que las obligaciones de este contrato, cuyo cumplimiento se encuentra previsto realizar durante los ejercicios fiscales de</w:t>
      </w:r>
      <w:r w:rsidRPr="008A471C">
        <w:rPr>
          <w:rFonts w:ascii="Noto Sans" w:hAnsi="Noto Sans" w:cs="Noto Sans"/>
          <w:sz w:val="16"/>
          <w:szCs w:val="16"/>
        </w:rPr>
        <w:t xml:space="preserv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highlight w:val="yellow"/>
        </w:rPr>
        <w:t>quedarán sujetas para fines de su ejecución y pago a la disponibilidad presupuestaria con que cuente la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FDEB978" w14:textId="77777777" w:rsidR="008A471C" w:rsidRPr="008A471C" w:rsidRDefault="008A471C" w:rsidP="008A471C">
      <w:pPr>
        <w:ind w:right="51"/>
        <w:jc w:val="both"/>
        <w:rPr>
          <w:rFonts w:ascii="Noto Sans" w:hAnsi="Noto Sans" w:cs="Noto Sans"/>
          <w:sz w:val="16"/>
          <w:szCs w:val="16"/>
        </w:rPr>
      </w:pPr>
    </w:p>
    <w:p w14:paraId="4E7E249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INSTRUCCIÓN: LOS MONTOS Y PRECIOS SE PODRÁN INDICAR EN MONEDA EXTRANJERA, CUANDO ASÍ SE HAYA DETERMINADO EN LA CONVOCATORIA, INVITACIÓN, O SOLICITUD DE COTIZACIÓN, DE CONFORMIDAD CON EL ARTÍCULO 66, FRACCIÓN XIII DE LA LAASSP.</w:t>
      </w:r>
    </w:p>
    <w:p w14:paraId="584E48DC" w14:textId="77777777" w:rsidR="008A471C" w:rsidRPr="008A471C" w:rsidRDefault="008A471C" w:rsidP="008A471C">
      <w:pPr>
        <w:ind w:right="51"/>
        <w:jc w:val="both"/>
        <w:rPr>
          <w:rFonts w:ascii="Noto Sans" w:hAnsi="Noto Sans" w:cs="Noto Sans"/>
          <w:sz w:val="16"/>
          <w:szCs w:val="16"/>
        </w:rPr>
      </w:pPr>
    </w:p>
    <w:p w14:paraId="4E4E0CD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INDICAR EL(LOS) PRECIO(S) UNITARIO(S):</w:t>
      </w:r>
    </w:p>
    <w:p w14:paraId="23507E89" w14:textId="77777777" w:rsidR="008A471C" w:rsidRPr="008A471C" w:rsidRDefault="008A471C" w:rsidP="008A471C">
      <w:pPr>
        <w:ind w:right="51"/>
        <w:jc w:val="both"/>
        <w:rPr>
          <w:rFonts w:ascii="Noto Sans" w:hAnsi="Noto Sans" w:cs="Noto Sans"/>
          <w:b/>
          <w:sz w:val="16"/>
          <w:szCs w:val="16"/>
          <w:u w:val="single"/>
        </w:rPr>
      </w:pPr>
    </w:p>
    <w:p w14:paraId="621318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El(los) precio(s) unitario(s) del presente contrato, expresado(s)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es (son):</w:t>
      </w:r>
    </w:p>
    <w:p w14:paraId="1190581E" w14:textId="77777777" w:rsidR="008A471C" w:rsidRPr="008A471C" w:rsidRDefault="008A471C" w:rsidP="008A471C">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A471C" w:rsidRPr="008A471C" w14:paraId="0E14EBFC" w14:textId="77777777" w:rsidTr="008A471C">
        <w:trPr>
          <w:trHeight w:val="1041"/>
        </w:trPr>
        <w:tc>
          <w:tcPr>
            <w:tcW w:w="506" w:type="pct"/>
            <w:hideMark/>
          </w:tcPr>
          <w:p w14:paraId="699132FD"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Partida</w:t>
            </w:r>
          </w:p>
        </w:tc>
        <w:tc>
          <w:tcPr>
            <w:tcW w:w="853" w:type="pct"/>
            <w:hideMark/>
          </w:tcPr>
          <w:p w14:paraId="025E07AE"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Descripción *</w:t>
            </w:r>
          </w:p>
        </w:tc>
        <w:tc>
          <w:tcPr>
            <w:tcW w:w="583" w:type="pct"/>
            <w:hideMark/>
          </w:tcPr>
          <w:p w14:paraId="6C5943A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Unidad *</w:t>
            </w:r>
          </w:p>
        </w:tc>
        <w:tc>
          <w:tcPr>
            <w:tcW w:w="615" w:type="pct"/>
            <w:hideMark/>
          </w:tcPr>
          <w:p w14:paraId="378616C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unitario *</w:t>
            </w:r>
          </w:p>
        </w:tc>
        <w:tc>
          <w:tcPr>
            <w:tcW w:w="609" w:type="pct"/>
            <w:hideMark/>
          </w:tcPr>
          <w:p w14:paraId="2E255D83"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Mínima *</w:t>
            </w:r>
          </w:p>
        </w:tc>
        <w:tc>
          <w:tcPr>
            <w:tcW w:w="615" w:type="pct"/>
            <w:hideMark/>
          </w:tcPr>
          <w:p w14:paraId="6A81366A"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Máxima *</w:t>
            </w:r>
          </w:p>
        </w:tc>
        <w:tc>
          <w:tcPr>
            <w:tcW w:w="596" w:type="pct"/>
            <w:hideMark/>
          </w:tcPr>
          <w:p w14:paraId="7A1179D0"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Mínimo *</w:t>
            </w:r>
          </w:p>
        </w:tc>
        <w:tc>
          <w:tcPr>
            <w:tcW w:w="622" w:type="pct"/>
            <w:hideMark/>
          </w:tcPr>
          <w:p w14:paraId="0B7B23B1"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Máximo *</w:t>
            </w:r>
          </w:p>
        </w:tc>
      </w:tr>
      <w:tr w:rsidR="008A471C" w:rsidRPr="008A471C" w14:paraId="49CBA6A8" w14:textId="77777777" w:rsidTr="008A471C">
        <w:trPr>
          <w:trHeight w:val="248"/>
        </w:trPr>
        <w:tc>
          <w:tcPr>
            <w:tcW w:w="506" w:type="pct"/>
          </w:tcPr>
          <w:p w14:paraId="53ADDC3E" w14:textId="77777777" w:rsidR="008A471C" w:rsidRPr="008A471C" w:rsidRDefault="008A471C" w:rsidP="008A471C">
            <w:pPr>
              <w:jc w:val="center"/>
              <w:rPr>
                <w:rFonts w:ascii="Noto Sans" w:hAnsi="Noto Sans" w:cs="Noto Sans"/>
                <w:b/>
                <w:bCs/>
                <w:sz w:val="16"/>
                <w:szCs w:val="16"/>
                <w:lang w:eastAsia="es-MX"/>
              </w:rPr>
            </w:pPr>
          </w:p>
        </w:tc>
        <w:tc>
          <w:tcPr>
            <w:tcW w:w="853" w:type="pct"/>
          </w:tcPr>
          <w:p w14:paraId="4FE70B1E" w14:textId="77777777" w:rsidR="008A471C" w:rsidRPr="008A471C" w:rsidRDefault="008A471C" w:rsidP="008A471C">
            <w:pPr>
              <w:jc w:val="center"/>
              <w:rPr>
                <w:rFonts w:ascii="Noto Sans" w:hAnsi="Noto Sans" w:cs="Noto Sans"/>
                <w:b/>
                <w:bCs/>
                <w:sz w:val="16"/>
                <w:szCs w:val="16"/>
                <w:lang w:eastAsia="es-MX"/>
              </w:rPr>
            </w:pPr>
          </w:p>
        </w:tc>
        <w:tc>
          <w:tcPr>
            <w:tcW w:w="583" w:type="pct"/>
          </w:tcPr>
          <w:p w14:paraId="6DA25A82"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08771A8D" w14:textId="77777777" w:rsidR="008A471C" w:rsidRPr="008A471C" w:rsidRDefault="008A471C" w:rsidP="008A471C">
            <w:pPr>
              <w:jc w:val="center"/>
              <w:rPr>
                <w:rFonts w:ascii="Noto Sans" w:hAnsi="Noto Sans" w:cs="Noto Sans"/>
                <w:b/>
                <w:bCs/>
                <w:sz w:val="16"/>
                <w:szCs w:val="16"/>
                <w:lang w:eastAsia="es-MX"/>
              </w:rPr>
            </w:pPr>
          </w:p>
        </w:tc>
        <w:tc>
          <w:tcPr>
            <w:tcW w:w="609" w:type="pct"/>
          </w:tcPr>
          <w:p w14:paraId="5C42474C"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75B611A9" w14:textId="77777777" w:rsidR="008A471C" w:rsidRPr="008A471C" w:rsidRDefault="008A471C" w:rsidP="008A471C">
            <w:pPr>
              <w:jc w:val="center"/>
              <w:rPr>
                <w:rFonts w:ascii="Noto Sans" w:hAnsi="Noto Sans" w:cs="Noto Sans"/>
                <w:b/>
                <w:bCs/>
                <w:sz w:val="16"/>
                <w:szCs w:val="16"/>
                <w:lang w:eastAsia="es-MX"/>
              </w:rPr>
            </w:pPr>
          </w:p>
        </w:tc>
        <w:tc>
          <w:tcPr>
            <w:tcW w:w="596" w:type="pct"/>
          </w:tcPr>
          <w:p w14:paraId="64D0858A" w14:textId="77777777" w:rsidR="008A471C" w:rsidRPr="008A471C" w:rsidRDefault="008A471C" w:rsidP="008A471C">
            <w:pPr>
              <w:jc w:val="center"/>
              <w:rPr>
                <w:rFonts w:ascii="Noto Sans" w:hAnsi="Noto Sans" w:cs="Noto Sans"/>
                <w:b/>
                <w:bCs/>
                <w:sz w:val="16"/>
                <w:szCs w:val="16"/>
                <w:lang w:eastAsia="es-MX"/>
              </w:rPr>
            </w:pPr>
          </w:p>
        </w:tc>
        <w:tc>
          <w:tcPr>
            <w:tcW w:w="622" w:type="pct"/>
          </w:tcPr>
          <w:p w14:paraId="2E9FF6CB" w14:textId="77777777" w:rsidR="008A471C" w:rsidRPr="008A471C" w:rsidRDefault="008A471C" w:rsidP="008A471C">
            <w:pPr>
              <w:jc w:val="center"/>
              <w:rPr>
                <w:rFonts w:ascii="Noto Sans" w:hAnsi="Noto Sans" w:cs="Noto Sans"/>
                <w:b/>
                <w:bCs/>
                <w:sz w:val="16"/>
                <w:szCs w:val="16"/>
                <w:lang w:eastAsia="es-MX"/>
              </w:rPr>
            </w:pPr>
          </w:p>
        </w:tc>
      </w:tr>
    </w:tbl>
    <w:p w14:paraId="24C55DDD" w14:textId="77777777" w:rsidR="008A471C" w:rsidRPr="008A471C" w:rsidRDefault="008A471C" w:rsidP="008A471C">
      <w:pPr>
        <w:ind w:right="51"/>
        <w:jc w:val="both"/>
        <w:rPr>
          <w:rFonts w:ascii="Noto Sans" w:hAnsi="Noto Sans" w:cs="Noto Sans"/>
          <w:sz w:val="16"/>
          <w:szCs w:val="16"/>
        </w:rPr>
      </w:pPr>
    </w:p>
    <w:p w14:paraId="42AEB12A"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42CF75D8" w14:textId="77777777" w:rsidR="008A471C" w:rsidRPr="008A471C" w:rsidRDefault="008A471C" w:rsidP="008A471C">
      <w:pPr>
        <w:ind w:right="51"/>
        <w:jc w:val="both"/>
        <w:rPr>
          <w:rFonts w:ascii="Noto Sans" w:hAnsi="Noto Sans" w:cs="Noto Sans"/>
          <w:sz w:val="16"/>
          <w:szCs w:val="16"/>
        </w:rPr>
      </w:pPr>
    </w:p>
    <w:p w14:paraId="2BE8B4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hasta que concluya la relación contractual que se formaliza, incluyendo todos los conceptos y costos involucrados en la adquisición de </w:t>
      </w:r>
      <w:r w:rsidRPr="008A471C">
        <w:rPr>
          <w:rFonts w:ascii="Noto Sans" w:hAnsi="Noto Sans" w:cs="Noto Sans"/>
          <w:b/>
          <w:sz w:val="16"/>
          <w:szCs w:val="16"/>
          <w:u w:val="single"/>
        </w:rPr>
        <w:t>(DESCRIPCIÓN PORMENORIZADA DE LOS BIENES A ADQUIRIR),</w:t>
      </w:r>
      <w:r w:rsidRPr="008A471C">
        <w:rPr>
          <w:rFonts w:ascii="Noto Sans" w:hAnsi="Noto Sans" w:cs="Noto Sans"/>
          <w:sz w:val="16"/>
          <w:szCs w:val="16"/>
          <w:u w:val="single"/>
        </w:rPr>
        <w:t xml:space="preserve"> </w:t>
      </w:r>
      <w:r w:rsidRPr="008A471C">
        <w:rPr>
          <w:rFonts w:ascii="Noto Sans" w:hAnsi="Noto Sans" w:cs="Noto Sans"/>
          <w:sz w:val="16"/>
          <w:szCs w:val="16"/>
        </w:rPr>
        <w:t xml:space="preserve">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1959460A" w14:textId="77777777" w:rsidR="008A471C" w:rsidRPr="008A471C" w:rsidRDefault="008A471C" w:rsidP="008A471C">
      <w:pPr>
        <w:ind w:right="51"/>
        <w:jc w:val="both"/>
        <w:rPr>
          <w:rFonts w:ascii="Noto Sans" w:hAnsi="Noto Sans" w:cs="Noto Sans"/>
          <w:sz w:val="16"/>
          <w:szCs w:val="16"/>
        </w:rPr>
      </w:pPr>
    </w:p>
    <w:p w14:paraId="10E0A8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15A29490" w14:textId="77777777" w:rsidR="008A471C" w:rsidRPr="008A471C" w:rsidRDefault="008A471C" w:rsidP="008A471C">
      <w:pPr>
        <w:ind w:right="51"/>
        <w:jc w:val="both"/>
        <w:rPr>
          <w:rFonts w:ascii="Noto Sans" w:hAnsi="Noto Sans" w:cs="Noto Sans"/>
          <w:sz w:val="16"/>
          <w:szCs w:val="16"/>
        </w:rPr>
      </w:pPr>
    </w:p>
    <w:p w14:paraId="192A037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7BD40468" w14:textId="77777777" w:rsidR="008A471C" w:rsidRPr="008A471C" w:rsidRDefault="008A471C" w:rsidP="008A471C">
      <w:pPr>
        <w:ind w:right="51"/>
        <w:jc w:val="both"/>
        <w:rPr>
          <w:rFonts w:ascii="Noto Sans" w:hAnsi="Noto Sans" w:cs="Noto Sans"/>
          <w:sz w:val="16"/>
          <w:szCs w:val="16"/>
        </w:rPr>
      </w:pPr>
    </w:p>
    <w:p w14:paraId="0FBA069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TERCERA. ANTICIPO.</w:t>
      </w:r>
    </w:p>
    <w:p w14:paraId="6E9C8030" w14:textId="77777777" w:rsidR="008A471C" w:rsidRPr="008A471C" w:rsidRDefault="008A471C" w:rsidP="008A471C">
      <w:pPr>
        <w:widowControl w:val="0"/>
        <w:jc w:val="both"/>
        <w:rPr>
          <w:rFonts w:ascii="Noto Sans" w:hAnsi="Noto Sans" w:cs="Noto Sans"/>
          <w:b/>
          <w:sz w:val="16"/>
          <w:szCs w:val="16"/>
          <w:highlight w:val="yellow"/>
        </w:rPr>
      </w:pPr>
    </w:p>
    <w:p w14:paraId="04EE9266"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NO SE OTORGUE ANTICIPO, MOSTRAR EL SIGUIENTE TEXTO):</w:t>
      </w:r>
    </w:p>
    <w:p w14:paraId="4F730854" w14:textId="77777777" w:rsidR="008A471C" w:rsidRPr="008A471C" w:rsidRDefault="008A471C" w:rsidP="008A471C">
      <w:pPr>
        <w:widowControl w:val="0"/>
        <w:jc w:val="both"/>
        <w:rPr>
          <w:rFonts w:ascii="Noto Sans" w:hAnsi="Noto Sans" w:cs="Noto Sans"/>
          <w:b/>
          <w:sz w:val="16"/>
          <w:szCs w:val="16"/>
        </w:rPr>
      </w:pPr>
    </w:p>
    <w:p w14:paraId="0B135DFA"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Para el presente contrato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no otorgará anticipo a </w:t>
      </w:r>
      <w:r w:rsidRPr="008A471C">
        <w:rPr>
          <w:rFonts w:ascii="Noto Sans" w:hAnsi="Noto Sans" w:cs="Noto Sans"/>
          <w:b/>
          <w:sz w:val="16"/>
          <w:szCs w:val="16"/>
        </w:rPr>
        <w:t>“EL PROVEEDOR”</w:t>
      </w:r>
    </w:p>
    <w:p w14:paraId="01090309" w14:textId="77777777" w:rsidR="008A471C" w:rsidRPr="008A471C" w:rsidRDefault="008A471C" w:rsidP="008A471C">
      <w:pPr>
        <w:widowControl w:val="0"/>
        <w:jc w:val="both"/>
        <w:rPr>
          <w:rFonts w:ascii="Noto Sans" w:hAnsi="Noto Sans" w:cs="Noto Sans"/>
          <w:b/>
          <w:sz w:val="16"/>
          <w:szCs w:val="16"/>
        </w:rPr>
      </w:pPr>
    </w:p>
    <w:p w14:paraId="51C6211F"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SE OTORGUE ANTICIPO, MOSTRAR LO SIGUIENTE):</w:t>
      </w:r>
    </w:p>
    <w:p w14:paraId="38F18C96" w14:textId="77777777" w:rsidR="008A471C" w:rsidRPr="008A471C" w:rsidRDefault="008A471C" w:rsidP="008A471C">
      <w:pPr>
        <w:pStyle w:val="Texto0"/>
        <w:spacing w:after="0" w:line="240" w:lineRule="auto"/>
        <w:ind w:firstLine="0"/>
        <w:rPr>
          <w:rFonts w:ascii="Noto Sans" w:hAnsi="Noto Sans" w:cs="Noto Sans"/>
          <w:b/>
          <w:bCs/>
          <w:sz w:val="16"/>
          <w:szCs w:val="16"/>
        </w:rPr>
      </w:pPr>
    </w:p>
    <w:p w14:paraId="25AB3222"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Se otorgará a</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un anticipo del </w:t>
      </w:r>
      <w:r w:rsidRPr="008A471C">
        <w:rPr>
          <w:rFonts w:ascii="Noto Sans" w:hAnsi="Noto Sans" w:cs="Noto Sans"/>
          <w:b/>
          <w:sz w:val="16"/>
          <w:szCs w:val="16"/>
        </w:rPr>
        <w:t xml:space="preserve">_______________ </w:t>
      </w:r>
      <w:r w:rsidRPr="008A471C">
        <w:rPr>
          <w:rFonts w:ascii="Noto Sans" w:hAnsi="Noto Sans" w:cs="Noto Sans"/>
          <w:sz w:val="16"/>
          <w:szCs w:val="16"/>
        </w:rPr>
        <w:t>por ciento sobre el monto total del contrato equivalente a $</w:t>
      </w:r>
      <w:r w:rsidRPr="008A471C">
        <w:rPr>
          <w:rFonts w:ascii="Noto Sans" w:hAnsi="Noto Sans" w:cs="Noto Sans"/>
          <w:b/>
          <w:sz w:val="16"/>
          <w:szCs w:val="16"/>
        </w:rPr>
        <w:t>___________</w:t>
      </w:r>
      <w:proofErr w:type="gramStart"/>
      <w:r w:rsidRPr="008A471C">
        <w:rPr>
          <w:rFonts w:ascii="Noto Sans" w:hAnsi="Noto Sans" w:cs="Noto Sans"/>
          <w:b/>
          <w:sz w:val="16"/>
          <w:szCs w:val="16"/>
        </w:rPr>
        <w:t>_(</w:t>
      </w:r>
      <w:proofErr w:type="gramEnd"/>
      <w:r w:rsidRPr="008A471C">
        <w:rPr>
          <w:rFonts w:ascii="Noto Sans" w:hAnsi="Noto Sans" w:cs="Noto Sans"/>
          <w:b/>
          <w:sz w:val="16"/>
          <w:szCs w:val="16"/>
        </w:rPr>
        <w:t>INDICAR LA CANTIDAD EN LETRA).</w:t>
      </w:r>
      <w:r w:rsidRPr="008A471C">
        <w:rPr>
          <w:rFonts w:ascii="Noto Sans" w:hAnsi="Noto Sans" w:cs="Noto Sans"/>
          <w:sz w:val="16"/>
          <w:szCs w:val="16"/>
        </w:rPr>
        <w:t xml:space="preserve"> </w:t>
      </w:r>
    </w:p>
    <w:p w14:paraId="33AEFB73" w14:textId="77777777" w:rsidR="008A471C" w:rsidRPr="008A471C" w:rsidRDefault="008A471C" w:rsidP="008A471C">
      <w:pPr>
        <w:widowControl w:val="0"/>
        <w:jc w:val="both"/>
        <w:rPr>
          <w:rFonts w:ascii="Noto Sans" w:hAnsi="Noto Sans" w:cs="Noto Sans"/>
          <w:b/>
          <w:sz w:val="16"/>
          <w:szCs w:val="16"/>
          <w:highlight w:val="yellow"/>
        </w:rPr>
      </w:pPr>
    </w:p>
    <w:p w14:paraId="5AF12DF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CUARTA. FORMA Y LUGAR DE PAGO.</w:t>
      </w:r>
    </w:p>
    <w:p w14:paraId="717E1A20" w14:textId="77777777" w:rsidR="008A471C" w:rsidRPr="008A471C" w:rsidRDefault="008A471C" w:rsidP="008A471C">
      <w:pPr>
        <w:jc w:val="both"/>
        <w:rPr>
          <w:rFonts w:ascii="Noto Sans" w:hAnsi="Noto Sans" w:cs="Noto Sans"/>
          <w:sz w:val="16"/>
          <w:szCs w:val="16"/>
        </w:rPr>
      </w:pPr>
    </w:p>
    <w:p w14:paraId="0DBD27F4" w14:textId="77777777" w:rsidR="008A471C" w:rsidRPr="008A471C" w:rsidRDefault="008A471C" w:rsidP="008A471C">
      <w:pPr>
        <w:autoSpaceDE w:val="0"/>
        <w:autoSpaceDN w:val="0"/>
        <w:adjustRightInd w:val="0"/>
        <w:jc w:val="both"/>
        <w:rPr>
          <w:rFonts w:ascii="Noto Sans" w:eastAsiaTheme="minorHAns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8A471C">
        <w:rPr>
          <w:rFonts w:ascii="Noto Sans" w:hAnsi="Noto Sans" w:cs="Noto Sans"/>
          <w:sz w:val="16"/>
          <w:szCs w:val="16"/>
        </w:rPr>
        <w:t xml:space="preserve">o porcentaje de avance (pagos progresivos), </w:t>
      </w:r>
      <w:r w:rsidRPr="008A471C">
        <w:rPr>
          <w:rFonts w:ascii="Noto Sans" w:eastAsiaTheme="minorHAnsi" w:hAnsi="Noto Sans" w:cs="Noto Sans"/>
          <w:sz w:val="16"/>
          <w:szCs w:val="16"/>
          <w:lang w:eastAsia="en-US"/>
        </w:rPr>
        <w:t xml:space="preserve">conforme a los bienes efectivamente entregados y a entera satisfacción del Administrador del contrato y de acuerdo con lo establecido en el </w:t>
      </w:r>
      <w:r w:rsidRPr="008A471C">
        <w:rPr>
          <w:rFonts w:ascii="Noto Sans" w:eastAsiaTheme="minorHAnsi" w:hAnsi="Noto Sans" w:cs="Noto Sans"/>
          <w:b/>
          <w:sz w:val="16"/>
          <w:szCs w:val="16"/>
          <w:lang w:eastAsia="en-US"/>
        </w:rPr>
        <w:t>"ANEXO _______"</w:t>
      </w:r>
      <w:r w:rsidRPr="008A471C">
        <w:rPr>
          <w:rFonts w:ascii="Noto Sans" w:eastAsiaTheme="minorHAnsi" w:hAnsi="Noto Sans" w:cs="Noto Sans"/>
          <w:sz w:val="16"/>
          <w:szCs w:val="16"/>
          <w:lang w:eastAsia="en-US"/>
        </w:rPr>
        <w:t xml:space="preserve"> que forma parte integrante de este contrato.</w:t>
      </w:r>
    </w:p>
    <w:p w14:paraId="2CB26587" w14:textId="77777777" w:rsidR="008A471C" w:rsidRPr="008A471C" w:rsidRDefault="008A471C" w:rsidP="008A471C">
      <w:pPr>
        <w:jc w:val="both"/>
        <w:rPr>
          <w:rFonts w:ascii="Noto Sans" w:hAnsi="Noto Sans" w:cs="Noto Sans"/>
          <w:sz w:val="16"/>
          <w:szCs w:val="16"/>
        </w:rPr>
      </w:pPr>
    </w:p>
    <w:p w14:paraId="52EDB42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423FF6D" w14:textId="77777777" w:rsidR="008A471C" w:rsidRPr="008A471C" w:rsidRDefault="008A471C" w:rsidP="008A471C">
      <w:pPr>
        <w:jc w:val="both"/>
        <w:rPr>
          <w:rFonts w:ascii="Noto Sans" w:hAnsi="Noto Sans" w:cs="Noto Sans"/>
          <w:sz w:val="16"/>
          <w:szCs w:val="16"/>
        </w:rPr>
      </w:pPr>
    </w:p>
    <w:p w14:paraId="740ABD3B" w14:textId="77777777" w:rsidR="008A471C" w:rsidRPr="008A471C" w:rsidRDefault="008A471C" w:rsidP="008A471C">
      <w:pPr>
        <w:jc w:val="both"/>
        <w:rPr>
          <w:rFonts w:ascii="Noto Sans" w:hAnsi="Noto Sans" w:cs="Noto Sans"/>
          <w:strike/>
          <w:sz w:val="16"/>
          <w:szCs w:val="16"/>
        </w:rPr>
      </w:pPr>
      <w:r w:rsidRPr="008A471C">
        <w:rPr>
          <w:rFonts w:ascii="Noto Sans" w:hAnsi="Noto Sans" w:cs="Noto Sans"/>
          <w:sz w:val="16"/>
          <w:szCs w:val="16"/>
        </w:rPr>
        <w:t xml:space="preserve">INSTRUCCIÓN: TRATÁNDOSE DE PROVEEDORES EXTRANJEROS, PRESENTAR LA FACTURA QUE SE EMITA CONFORME A LAS REGLAS DEL PAÍS DE ORIGEN. </w:t>
      </w:r>
    </w:p>
    <w:p w14:paraId="5B0A68F5" w14:textId="77777777" w:rsidR="008A471C" w:rsidRPr="008A471C" w:rsidRDefault="008A471C" w:rsidP="008A471C">
      <w:pPr>
        <w:jc w:val="both"/>
        <w:rPr>
          <w:rFonts w:ascii="Noto Sans" w:hAnsi="Noto Sans" w:cs="Noto Sans"/>
          <w:sz w:val="16"/>
          <w:szCs w:val="16"/>
        </w:rPr>
      </w:pPr>
    </w:p>
    <w:p w14:paraId="396967D4"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1BC10E47" w14:textId="77777777" w:rsidR="008A471C" w:rsidRPr="008A471C" w:rsidRDefault="008A471C" w:rsidP="008A471C">
      <w:pPr>
        <w:jc w:val="both"/>
        <w:rPr>
          <w:rFonts w:ascii="Noto Sans" w:hAnsi="Noto Sans" w:cs="Noto Sans"/>
          <w:sz w:val="16"/>
          <w:szCs w:val="16"/>
          <w:highlight w:val="yellow"/>
        </w:rPr>
      </w:pPr>
    </w:p>
    <w:p w14:paraId="584D8099" w14:textId="77777777" w:rsidR="008A471C" w:rsidRPr="008A471C" w:rsidRDefault="008A471C" w:rsidP="008A471C">
      <w:pPr>
        <w:widowControl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De conformidad con el artículo 90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las deficiencias que deberá corregir; por lo que, el procedimiento de pago reiniciará en el momento en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presente el CFDI y/o documentos soporte corregidos y sean aceptados.</w:t>
      </w:r>
    </w:p>
    <w:p w14:paraId="304B6060" w14:textId="77777777" w:rsidR="008A471C" w:rsidRPr="008A471C" w:rsidRDefault="008A471C" w:rsidP="008A471C">
      <w:pPr>
        <w:widowControl w:val="0"/>
        <w:jc w:val="both"/>
        <w:rPr>
          <w:rFonts w:ascii="Noto Sans" w:hAnsi="Noto Sans" w:cs="Noto Sans"/>
          <w:sz w:val="16"/>
          <w:szCs w:val="16"/>
          <w:highlight w:val="yellow"/>
        </w:rPr>
      </w:pPr>
    </w:p>
    <w:p w14:paraId="56BD00D7"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highlight w:val="yellow"/>
        </w:rPr>
        <w:t xml:space="preserve">El tiempo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2BD61A43" w14:textId="77777777" w:rsidR="008A471C" w:rsidRPr="008A471C" w:rsidRDefault="008A471C" w:rsidP="008A471C">
      <w:pPr>
        <w:widowControl w:val="0"/>
        <w:jc w:val="both"/>
        <w:rPr>
          <w:rFonts w:ascii="Noto Sans" w:hAnsi="Noto Sans" w:cs="Noto Sans"/>
          <w:sz w:val="16"/>
          <w:szCs w:val="16"/>
        </w:rPr>
      </w:pPr>
    </w:p>
    <w:p w14:paraId="4FBA543B" w14:textId="77777777" w:rsidR="008A471C" w:rsidRPr="008A471C" w:rsidRDefault="008A471C" w:rsidP="008A471C">
      <w:pPr>
        <w:widowControl w:val="0"/>
        <w:jc w:val="both"/>
        <w:rPr>
          <w:rFonts w:ascii="Noto Sans" w:hAnsi="Noto Sans" w:cs="Noto Sans"/>
          <w:sz w:val="16"/>
          <w:szCs w:val="16"/>
          <w:u w:val="single"/>
        </w:rPr>
      </w:pPr>
      <w:r w:rsidRPr="008A471C">
        <w:rPr>
          <w:rFonts w:ascii="Noto Sans" w:hAnsi="Noto Sans" w:cs="Noto Sans"/>
          <w:sz w:val="16"/>
          <w:szCs w:val="16"/>
          <w:highlight w:val="yellow"/>
        </w:rPr>
        <w:t>El CFDI o factura electrónica deberá ser presentada a través de la Plataforma.</w:t>
      </w:r>
    </w:p>
    <w:p w14:paraId="3A3E37BF" w14:textId="77777777" w:rsidR="008A471C" w:rsidRPr="008A471C" w:rsidRDefault="008A471C" w:rsidP="008A471C">
      <w:pPr>
        <w:jc w:val="both"/>
        <w:rPr>
          <w:rFonts w:ascii="Noto Sans" w:hAnsi="Noto Sans" w:cs="Noto Sans"/>
          <w:sz w:val="16"/>
          <w:szCs w:val="16"/>
        </w:rPr>
      </w:pPr>
    </w:p>
    <w:p w14:paraId="7FED6BD5"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El CFDI o factura electrónica se deberá presentar desglosando el impuesto</w:t>
      </w:r>
      <w:r w:rsidRPr="008A471C">
        <w:rPr>
          <w:rFonts w:ascii="Noto Sans" w:hAnsi="Noto Sans" w:cs="Noto Sans"/>
          <w:sz w:val="16"/>
          <w:szCs w:val="16"/>
        </w:rPr>
        <w:t xml:space="preserve"> </w:t>
      </w:r>
      <w:r w:rsidRPr="008A471C">
        <w:rPr>
          <w:rFonts w:ascii="Noto Sans" w:hAnsi="Noto Sans" w:cs="Noto Sans"/>
          <w:sz w:val="16"/>
          <w:szCs w:val="16"/>
          <w:highlight w:val="yellow"/>
        </w:rPr>
        <w:t>cuando aplique.</w:t>
      </w:r>
    </w:p>
    <w:p w14:paraId="524EB53A" w14:textId="77777777" w:rsidR="008A471C" w:rsidRPr="008A471C" w:rsidRDefault="008A471C" w:rsidP="008A471C">
      <w:pPr>
        <w:widowControl w:val="0"/>
        <w:jc w:val="both"/>
        <w:rPr>
          <w:rFonts w:ascii="Noto Sans" w:hAnsi="Noto Sans" w:cs="Noto Sans"/>
          <w:sz w:val="16"/>
          <w:szCs w:val="16"/>
          <w:highlight w:val="yellow"/>
        </w:rPr>
      </w:pPr>
    </w:p>
    <w:p w14:paraId="308B4CCF"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manifiesta su conformidad que, hasta en tanto no se cumpla con la verificación, supervisión y aceptación de los bienes, no se tendrán como recibidos o aceptados por el Administrador del presente contrato.</w:t>
      </w:r>
    </w:p>
    <w:p w14:paraId="6B0E79C3"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p>
    <w:p w14:paraId="25622281"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efectos de trámite de pago, </w:t>
      </w:r>
      <w:r w:rsidRPr="008A471C">
        <w:rPr>
          <w:rFonts w:ascii="Noto Sans" w:hAnsi="Noto Sans" w:cs="Noto Sans"/>
          <w:b/>
          <w:sz w:val="16"/>
          <w:szCs w:val="16"/>
        </w:rPr>
        <w:t>“EL PROVEEDOR”</w:t>
      </w:r>
      <w:r w:rsidRPr="008A471C">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p>
    <w:p w14:paraId="40D281A9" w14:textId="77777777" w:rsidR="008A471C" w:rsidRPr="008A471C" w:rsidRDefault="008A471C" w:rsidP="008A471C">
      <w:pPr>
        <w:jc w:val="both"/>
        <w:rPr>
          <w:rFonts w:ascii="Noto Sans" w:hAnsi="Noto Sans" w:cs="Noto Sans"/>
          <w:sz w:val="16"/>
          <w:szCs w:val="16"/>
          <w:highlight w:val="yellow"/>
        </w:rPr>
      </w:pPr>
    </w:p>
    <w:p w14:paraId="66C4FF38" w14:textId="77777777" w:rsidR="008A471C" w:rsidRPr="008A471C" w:rsidRDefault="008A471C" w:rsidP="008A471C">
      <w:pPr>
        <w:pStyle w:val="Textocomentario"/>
        <w:jc w:val="both"/>
        <w:rPr>
          <w:rFonts w:ascii="Noto Sans" w:hAnsi="Noto Sans" w:cs="Noto Sans"/>
          <w:b/>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deberá presentar la información y documentación que</w:t>
      </w:r>
      <w:r w:rsidRPr="008A471C">
        <w:rPr>
          <w:rFonts w:ascii="Noto Sans" w:hAnsi="Noto Sans" w:cs="Noto Sans"/>
          <w:sz w:val="16"/>
          <w:szCs w:val="16"/>
        </w:rPr>
        <w:t xml:space="preserve"> </w:t>
      </w:r>
      <w:r w:rsidRPr="008A471C">
        <w:rPr>
          <w:rFonts w:ascii="Noto Sans" w:hAnsi="Noto Sans" w:cs="Noto Sans"/>
          <w:b/>
          <w:sz w:val="16"/>
          <w:szCs w:val="16"/>
        </w:rPr>
        <w:t xml:space="preserve">“LA DEPENDENCIA O ENTIDAD” </w:t>
      </w:r>
      <w:r w:rsidRPr="008A471C">
        <w:rPr>
          <w:rFonts w:ascii="Noto Sans" w:hAnsi="Noto Sans" w:cs="Noto Sans"/>
          <w:sz w:val="16"/>
          <w:szCs w:val="16"/>
          <w:highlight w:val="yellow"/>
        </w:rPr>
        <w:t>le solicite para el trámite del pago,</w:t>
      </w:r>
      <w:r w:rsidRPr="008A471C">
        <w:rPr>
          <w:rFonts w:ascii="Noto Sans" w:hAnsi="Noto Sans" w:cs="Noto Sans"/>
          <w:sz w:val="16"/>
          <w:szCs w:val="16"/>
        </w:rPr>
        <w:t xml:space="preserve"> atendiendo a las disposiciones legales e internas de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2E7FE47B" w14:textId="77777777" w:rsidR="008A471C" w:rsidRPr="008A471C" w:rsidRDefault="008A471C" w:rsidP="008A471C">
      <w:pPr>
        <w:jc w:val="both"/>
        <w:rPr>
          <w:rFonts w:ascii="Noto Sans" w:hAnsi="Noto Sans" w:cs="Noto Sans"/>
          <w:sz w:val="16"/>
          <w:szCs w:val="16"/>
          <w:highlight w:val="yellow"/>
        </w:rPr>
      </w:pPr>
    </w:p>
    <w:p w14:paraId="7B6D140D"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pago de los bienes entregados quedará condicionado al pago que </w:t>
      </w:r>
      <w:r w:rsidRPr="008A471C">
        <w:rPr>
          <w:rFonts w:ascii="Noto Sans" w:hAnsi="Noto Sans" w:cs="Noto Sans"/>
          <w:b/>
          <w:sz w:val="16"/>
          <w:szCs w:val="16"/>
        </w:rPr>
        <w:t xml:space="preserve">“EL PROVEEDOR” </w:t>
      </w:r>
      <w:r w:rsidRPr="008A471C">
        <w:rPr>
          <w:rFonts w:ascii="Noto Sans" w:hAnsi="Noto Sans" w:cs="Noto Sans"/>
          <w:sz w:val="16"/>
          <w:szCs w:val="16"/>
        </w:rPr>
        <w:t>deba efectuar por concepto de penas convencionales y, en su caso, deductivas.</w:t>
      </w:r>
    </w:p>
    <w:p w14:paraId="22A740F8" w14:textId="77777777" w:rsidR="008A471C" w:rsidRPr="008A471C" w:rsidRDefault="008A471C" w:rsidP="008A471C">
      <w:pPr>
        <w:jc w:val="both"/>
        <w:rPr>
          <w:rFonts w:ascii="Noto Sans" w:hAnsi="Noto Sans" w:cs="Noto Sans"/>
          <w:sz w:val="16"/>
          <w:szCs w:val="16"/>
        </w:rPr>
      </w:pPr>
    </w:p>
    <w:p w14:paraId="05742285"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35CF32D"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p>
    <w:p w14:paraId="2FE9DB4B"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La fuente oficial para la conversión de la moneda extranjera será el Banco de México y la fecha a considerar será ___________________.</w:t>
      </w:r>
    </w:p>
    <w:p w14:paraId="398E8CD6" w14:textId="77777777" w:rsidR="008A471C" w:rsidRPr="008A471C" w:rsidRDefault="008A471C" w:rsidP="008A471C">
      <w:pPr>
        <w:jc w:val="both"/>
        <w:rPr>
          <w:rFonts w:ascii="Noto Sans" w:hAnsi="Noto Sans" w:cs="Noto Sans"/>
          <w:sz w:val="16"/>
          <w:szCs w:val="16"/>
        </w:rPr>
      </w:pPr>
    </w:p>
    <w:p w14:paraId="2CBDB74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 xml:space="preserve">Para el caso de que se presenten pagos en exceso, se estará a lo dispuesto por el artículo 73, párrafo tercero,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52BCCFF" w14:textId="77777777" w:rsidR="008A471C" w:rsidRPr="008A471C" w:rsidRDefault="008A471C" w:rsidP="008A471C">
      <w:pPr>
        <w:ind w:right="51"/>
        <w:jc w:val="both"/>
        <w:rPr>
          <w:rFonts w:ascii="Noto Sans" w:hAnsi="Noto Sans" w:cs="Noto Sans"/>
          <w:sz w:val="16"/>
          <w:szCs w:val="16"/>
        </w:rPr>
      </w:pPr>
    </w:p>
    <w:p w14:paraId="7C6415B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6A13D4F" w14:textId="77777777" w:rsidR="008A471C" w:rsidRPr="008A471C" w:rsidRDefault="008A471C" w:rsidP="008A471C">
      <w:pPr>
        <w:ind w:right="51"/>
        <w:jc w:val="both"/>
        <w:rPr>
          <w:rFonts w:ascii="Noto Sans" w:hAnsi="Noto Sans" w:cs="Noto Sans"/>
          <w:sz w:val="16"/>
          <w:szCs w:val="16"/>
        </w:rPr>
      </w:pPr>
    </w:p>
    <w:p w14:paraId="12B9CC0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QUINTA. LUGAR, PLAZOS Y CONDICIONES PARA LA ENTREGA DE LOS BIENES.</w:t>
      </w:r>
    </w:p>
    <w:p w14:paraId="7CD5EC14" w14:textId="77777777" w:rsidR="008A471C" w:rsidRPr="008A471C" w:rsidRDefault="008A471C" w:rsidP="008A471C">
      <w:pPr>
        <w:jc w:val="both"/>
        <w:rPr>
          <w:rFonts w:ascii="Noto Sans" w:hAnsi="Noto Sans" w:cs="Noto Sans"/>
          <w:b/>
          <w:sz w:val="16"/>
          <w:szCs w:val="16"/>
        </w:rPr>
      </w:pPr>
    </w:p>
    <w:p w14:paraId="35CEC7E8" w14:textId="77777777" w:rsidR="008A471C" w:rsidRPr="008A471C" w:rsidRDefault="008A471C" w:rsidP="008A471C">
      <w:pPr>
        <w:ind w:right="51"/>
        <w:jc w:val="both"/>
        <w:rPr>
          <w:rFonts w:ascii="Noto Sans" w:eastAsia="Calibri" w:hAnsi="Noto Sans" w:cs="Noto Sans"/>
          <w:sz w:val="16"/>
          <w:szCs w:val="16"/>
          <w:u w:val="single"/>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 xml:space="preserve">será conforme a los plazos, condiciones y entregables establecidos por </w:t>
      </w:r>
      <w:r w:rsidRPr="008A471C">
        <w:rPr>
          <w:rFonts w:ascii="Noto Sans" w:hAnsi="Noto Sans" w:cs="Noto Sans"/>
          <w:b/>
          <w:sz w:val="16"/>
          <w:szCs w:val="16"/>
        </w:rPr>
        <w:t>“LA DEPENDENCIA O ENTIDAD”</w:t>
      </w:r>
      <w:r w:rsidRPr="008A471C">
        <w:rPr>
          <w:rFonts w:ascii="Noto Sans" w:eastAsia="Calibri" w:hAnsi="Noto Sans" w:cs="Noto Sans"/>
          <w:sz w:val="16"/>
          <w:szCs w:val="16"/>
          <w:lang w:eastAsia="en-US"/>
        </w:rPr>
        <w:t xml:space="preserve"> en el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 LOS CUALES FORMAN PARTE DEL PRESENTE CONTRATO).</w:t>
      </w:r>
    </w:p>
    <w:p w14:paraId="58D7E6D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w:t>
      </w:r>
    </w:p>
    <w:p w14:paraId="6DC0DFD0"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se realizará en los domicilios señalados en el</w:t>
      </w:r>
      <w:r w:rsidRPr="008A471C">
        <w:rPr>
          <w:rFonts w:ascii="Noto Sans" w:eastAsia="Calibri" w:hAnsi="Noto Sans" w:cs="Noto Sans"/>
          <w:sz w:val="16"/>
          <w:szCs w:val="16"/>
          <w:u w:val="single"/>
          <w:lang w:eastAsia="en-US"/>
        </w:rPr>
        <w:t xml:space="preserve">_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8A471C">
        <w:rPr>
          <w:rFonts w:ascii="Noto Sans" w:eastAsia="Calibri" w:hAnsi="Noto Sans" w:cs="Noto Sans"/>
          <w:sz w:val="16"/>
          <w:szCs w:val="16"/>
          <w:lang w:eastAsia="en-US"/>
        </w:rPr>
        <w:t xml:space="preserve"> y en las fechas establecidas en el mismo.</w:t>
      </w:r>
    </w:p>
    <w:p w14:paraId="1B57107F" w14:textId="77777777" w:rsidR="008A471C" w:rsidRPr="008A471C" w:rsidRDefault="008A471C" w:rsidP="008A471C">
      <w:pPr>
        <w:jc w:val="both"/>
        <w:rPr>
          <w:rFonts w:ascii="Noto Sans" w:eastAsia="Calibri" w:hAnsi="Noto Sans" w:cs="Noto Sans"/>
          <w:sz w:val="16"/>
          <w:szCs w:val="16"/>
          <w:lang w:eastAsia="en-US"/>
        </w:rPr>
      </w:pPr>
    </w:p>
    <w:p w14:paraId="76209B32"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8A471C">
        <w:rPr>
          <w:rFonts w:ascii="Noto Sans" w:hAnsi="Noto Sans" w:cs="Noto Sans"/>
          <w:b/>
          <w:sz w:val="16"/>
          <w:szCs w:val="16"/>
        </w:rPr>
        <w:t>“LA DEPENDENCIA O ENTIDAD”</w:t>
      </w:r>
      <w:r w:rsidRPr="008A471C">
        <w:rPr>
          <w:rFonts w:ascii="Noto Sans" w:eastAsia="Calibri" w:hAnsi="Noto Sans" w:cs="Noto Sans"/>
          <w:b/>
          <w:sz w:val="16"/>
          <w:szCs w:val="16"/>
          <w:lang w:eastAsia="en-US"/>
        </w:rPr>
        <w:t>.</w:t>
      </w:r>
    </w:p>
    <w:p w14:paraId="5BEEBCCE" w14:textId="77777777" w:rsidR="008A471C" w:rsidRPr="008A471C" w:rsidRDefault="008A471C" w:rsidP="008A471C">
      <w:pPr>
        <w:jc w:val="both"/>
        <w:rPr>
          <w:rFonts w:ascii="Noto Sans" w:hAnsi="Noto Sans" w:cs="Noto Sans"/>
          <w:b/>
          <w:sz w:val="16"/>
          <w:szCs w:val="16"/>
          <w:highlight w:val="yellow"/>
        </w:rPr>
      </w:pPr>
    </w:p>
    <w:p w14:paraId="70CE1D8C"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SEXTA. VIGENCIA.</w:t>
      </w:r>
    </w:p>
    <w:p w14:paraId="2E508796" w14:textId="77777777" w:rsidR="008A471C" w:rsidRPr="008A471C" w:rsidRDefault="008A471C" w:rsidP="008A471C">
      <w:pPr>
        <w:jc w:val="both"/>
        <w:rPr>
          <w:rFonts w:ascii="Noto Sans" w:hAnsi="Noto Sans" w:cs="Noto Sans"/>
          <w:b/>
          <w:sz w:val="16"/>
          <w:szCs w:val="16"/>
        </w:rPr>
      </w:pPr>
    </w:p>
    <w:p w14:paraId="626E458E"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 xml:space="preserve">“LAS PARTES” </w:t>
      </w:r>
      <w:r w:rsidRPr="008A471C">
        <w:rPr>
          <w:rFonts w:ascii="Noto Sans" w:hAnsi="Noto Sans" w:cs="Noto Sans"/>
          <w:sz w:val="16"/>
          <w:szCs w:val="16"/>
        </w:rPr>
        <w:t xml:space="preserve">convienen en que la vigencia del presente contrato será del </w:t>
      </w:r>
      <w:r w:rsidRPr="008A471C">
        <w:rPr>
          <w:rFonts w:ascii="Noto Sans" w:hAnsi="Noto Sans" w:cs="Noto Sans"/>
          <w:b/>
          <w:sz w:val="16"/>
          <w:szCs w:val="16"/>
          <w:u w:val="single"/>
        </w:rPr>
        <w:t>(INCORPORAR FECHA DE INICIO)</w:t>
      </w:r>
      <w:r w:rsidRPr="008A471C">
        <w:rPr>
          <w:rFonts w:ascii="Noto Sans" w:hAnsi="Noto Sans" w:cs="Noto Sans"/>
          <w:sz w:val="16"/>
          <w:szCs w:val="16"/>
        </w:rPr>
        <w:t xml:space="preserve"> al </w:t>
      </w:r>
      <w:r w:rsidRPr="008A471C">
        <w:rPr>
          <w:rFonts w:ascii="Noto Sans" w:hAnsi="Noto Sans" w:cs="Noto Sans"/>
          <w:b/>
          <w:sz w:val="16"/>
          <w:szCs w:val="16"/>
          <w:u w:val="single"/>
        </w:rPr>
        <w:t>(INCORPORAR FECHA DE TÉRMINO DEL CONTRATO)</w:t>
      </w:r>
      <w:r w:rsidRPr="008A471C">
        <w:rPr>
          <w:rFonts w:ascii="Noto Sans" w:hAnsi="Noto Sans" w:cs="Noto Sans"/>
          <w:sz w:val="16"/>
          <w:szCs w:val="16"/>
        </w:rPr>
        <w:t>.</w:t>
      </w:r>
    </w:p>
    <w:p w14:paraId="3B6F3E0A" w14:textId="77777777" w:rsidR="008A471C" w:rsidRPr="008A471C" w:rsidRDefault="008A471C" w:rsidP="008A471C">
      <w:pPr>
        <w:ind w:right="51"/>
        <w:jc w:val="both"/>
        <w:rPr>
          <w:rFonts w:ascii="Noto Sans" w:hAnsi="Noto Sans" w:cs="Noto Sans"/>
          <w:sz w:val="16"/>
          <w:szCs w:val="16"/>
        </w:rPr>
      </w:pPr>
    </w:p>
    <w:p w14:paraId="35ABDD3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lastRenderedPageBreak/>
        <w:t>SÉPTIMA. MODIFICACIONES DEL CONTRATO.</w:t>
      </w:r>
    </w:p>
    <w:p w14:paraId="1D52BA83" w14:textId="77777777" w:rsidR="008A471C" w:rsidRPr="008A471C" w:rsidRDefault="008A471C" w:rsidP="008A471C">
      <w:pPr>
        <w:jc w:val="both"/>
        <w:rPr>
          <w:rFonts w:ascii="Noto Sans" w:hAnsi="Noto Sans" w:cs="Noto Sans"/>
          <w:sz w:val="16"/>
          <w:szCs w:val="16"/>
        </w:rPr>
      </w:pPr>
    </w:p>
    <w:p w14:paraId="09C9EF29"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están de acuerdo que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razones fundadas y explícitas podrá ampliar el monto o en la cantidad de los bienes, de conformidad con 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8A471C">
        <w:rPr>
          <w:rFonts w:ascii="Noto Sans" w:hAnsi="Noto Sans" w:cs="Noto Sans"/>
          <w:sz w:val="16"/>
          <w:szCs w:val="16"/>
        </w:rPr>
        <w:t xml:space="preserve"> </w:t>
      </w:r>
    </w:p>
    <w:p w14:paraId="22E8BAE2" w14:textId="77777777" w:rsidR="008A471C" w:rsidRPr="008A471C" w:rsidRDefault="008A471C" w:rsidP="008A471C">
      <w:pPr>
        <w:jc w:val="both"/>
        <w:rPr>
          <w:rFonts w:ascii="Noto Sans" w:hAnsi="Noto Sans" w:cs="Noto Sans"/>
          <w:sz w:val="16"/>
          <w:szCs w:val="16"/>
        </w:rPr>
      </w:pPr>
    </w:p>
    <w:p w14:paraId="5556326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podrá ampliar la vigencia del presente instrumento, siempre y cuando, no implique incremento del monto contratado o de la cantidad de bienes, siendo </w:t>
      </w:r>
      <w:proofErr w:type="gramStart"/>
      <w:r w:rsidRPr="008A471C">
        <w:rPr>
          <w:rFonts w:ascii="Noto Sans" w:hAnsi="Noto Sans" w:cs="Noto Sans"/>
          <w:sz w:val="16"/>
          <w:szCs w:val="16"/>
          <w:highlight w:val="yellow"/>
        </w:rPr>
        <w:t>necesario</w:t>
      </w:r>
      <w:proofErr w:type="gramEnd"/>
      <w:r w:rsidRPr="008A471C">
        <w:rPr>
          <w:rFonts w:ascii="Noto Sans" w:hAnsi="Noto Sans" w:cs="Noto Sans"/>
          <w:sz w:val="16"/>
          <w:szCs w:val="16"/>
          <w:highlight w:val="yellow"/>
        </w:rPr>
        <w:t xml:space="preserve"> que se obtenga el previo consentimiento de </w:t>
      </w:r>
      <w:r w:rsidRPr="008A471C">
        <w:rPr>
          <w:rFonts w:ascii="Noto Sans" w:hAnsi="Noto Sans" w:cs="Noto Sans"/>
          <w:b/>
          <w:sz w:val="16"/>
          <w:szCs w:val="16"/>
        </w:rPr>
        <w:t>“EL PROVEEDOR”</w:t>
      </w:r>
      <w:r w:rsidRPr="008A471C">
        <w:rPr>
          <w:rFonts w:ascii="Noto Sans" w:hAnsi="Noto Sans" w:cs="Noto Sans"/>
          <w:sz w:val="16"/>
          <w:szCs w:val="16"/>
        </w:rPr>
        <w:t>.</w:t>
      </w:r>
    </w:p>
    <w:p w14:paraId="66D8DCD4" w14:textId="77777777" w:rsidR="008A471C" w:rsidRPr="008A471C" w:rsidRDefault="008A471C" w:rsidP="008A471C">
      <w:pPr>
        <w:jc w:val="both"/>
        <w:rPr>
          <w:rFonts w:ascii="Noto Sans" w:hAnsi="Noto Sans" w:cs="Noto Sans"/>
          <w:sz w:val="16"/>
          <w:szCs w:val="16"/>
        </w:rPr>
      </w:pPr>
    </w:p>
    <w:p w14:paraId="289CA66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sz w:val="16"/>
          <w:szCs w:val="16"/>
          <w:highlight w:val="yellow"/>
        </w:rPr>
        <w:t>De presentarse caso fortuito o fuerza mayor, o por causas atribuibles a</w:t>
      </w:r>
      <w:r w:rsidRPr="008A471C">
        <w:rPr>
          <w:rFonts w:ascii="Noto Sans" w:hAnsi="Noto Sans" w:cs="Noto Sans"/>
          <w:sz w:val="16"/>
          <w:szCs w:val="16"/>
        </w:rPr>
        <w:t xml:space="preserve"> </w:t>
      </w:r>
      <w:r w:rsidRPr="008A471C">
        <w:rPr>
          <w:rFonts w:ascii="Noto Sans" w:hAnsi="Noto Sans" w:cs="Noto Sans"/>
          <w:b/>
          <w:sz w:val="16"/>
          <w:szCs w:val="16"/>
          <w:highlight w:val="lightGray"/>
        </w:rPr>
        <w:t>“</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8A471C">
        <w:rPr>
          <w:rFonts w:ascii="Noto Sans" w:hAnsi="Noto Sans" w:cs="Noto Sans"/>
          <w:b/>
          <w:sz w:val="16"/>
          <w:szCs w:val="16"/>
          <w:highlight w:val="yellow"/>
        </w:rPr>
        <w:t>“LAS PARTES”</w:t>
      </w:r>
    </w:p>
    <w:p w14:paraId="1CA995A4" w14:textId="77777777" w:rsidR="008A471C" w:rsidRPr="008A471C" w:rsidRDefault="008A471C" w:rsidP="008A471C">
      <w:pPr>
        <w:jc w:val="both"/>
        <w:rPr>
          <w:rFonts w:ascii="Noto Sans" w:hAnsi="Noto Sans" w:cs="Noto Sans"/>
          <w:b/>
          <w:sz w:val="16"/>
          <w:szCs w:val="16"/>
        </w:rPr>
      </w:pPr>
    </w:p>
    <w:p w14:paraId="30DE7997"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los supuestos previstos en el párrafo anterior, no procederá la aplicación de penas convencionales por atraso. </w:t>
      </w:r>
    </w:p>
    <w:p w14:paraId="61EB547E" w14:textId="77777777" w:rsidR="008A471C" w:rsidRPr="008A471C" w:rsidRDefault="008A471C" w:rsidP="008A471C">
      <w:pPr>
        <w:jc w:val="both"/>
        <w:rPr>
          <w:rFonts w:ascii="Noto Sans" w:hAnsi="Noto Sans" w:cs="Noto Sans"/>
          <w:sz w:val="16"/>
          <w:szCs w:val="16"/>
          <w:highlight w:val="yellow"/>
        </w:rPr>
      </w:pPr>
    </w:p>
    <w:p w14:paraId="1C156049"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Cualquier modificación al presente contrato deberá formalizarse a través de la Plataforma, </w:t>
      </w:r>
      <w:r w:rsidRPr="008A471C">
        <w:rPr>
          <w:rFonts w:ascii="Noto Sans" w:hAnsi="Noto Sans" w:cs="Noto Sans"/>
          <w:strike/>
          <w:sz w:val="16"/>
          <w:szCs w:val="16"/>
          <w:highlight w:val="yellow"/>
        </w:rPr>
        <w:t>suscribirse</w:t>
      </w:r>
      <w:r w:rsidRPr="008A471C">
        <w:rPr>
          <w:rFonts w:ascii="Noto Sans" w:hAnsi="Noto Sans" w:cs="Noto Sans"/>
          <w:sz w:val="16"/>
          <w:szCs w:val="16"/>
          <w:highlight w:val="yellow"/>
        </w:rPr>
        <w:t xml:space="preserve"> por el servidor público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que lo haya hecho, o quien lo sustituya o esté facultado para ello, para lo cual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salvo que por disposición legal se encuentre exceptuado de presentar garantía de cumplimiento.</w:t>
      </w:r>
    </w:p>
    <w:p w14:paraId="7B1B8351" w14:textId="77777777" w:rsidR="008A471C" w:rsidRPr="008A471C" w:rsidRDefault="008A471C" w:rsidP="008A471C">
      <w:pPr>
        <w:ind w:right="51"/>
        <w:jc w:val="both"/>
        <w:rPr>
          <w:rFonts w:ascii="Noto Sans" w:hAnsi="Noto Sans" w:cs="Noto Sans"/>
          <w:sz w:val="16"/>
          <w:szCs w:val="16"/>
        </w:rPr>
      </w:pPr>
    </w:p>
    <w:p w14:paraId="6989C078"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t xml:space="preserve">“LA DEPENDENCIA O ENTIDAD” </w:t>
      </w:r>
      <w:r w:rsidRPr="008A471C">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4A9BA25" w14:textId="77777777" w:rsidR="008A471C" w:rsidRPr="008A471C" w:rsidRDefault="008A471C" w:rsidP="008A471C">
      <w:pPr>
        <w:ind w:right="51"/>
        <w:jc w:val="both"/>
        <w:rPr>
          <w:rFonts w:ascii="Noto Sans" w:hAnsi="Noto Sans" w:cs="Noto Sans"/>
          <w:sz w:val="16"/>
          <w:szCs w:val="16"/>
        </w:rPr>
      </w:pPr>
    </w:p>
    <w:p w14:paraId="5E5715A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OCTAVA. GARANTÍA DE LOS BIENES.</w:t>
      </w:r>
    </w:p>
    <w:p w14:paraId="4DE58273" w14:textId="77777777" w:rsidR="008A471C" w:rsidRPr="008A471C" w:rsidRDefault="008A471C" w:rsidP="008A471C">
      <w:pPr>
        <w:jc w:val="both"/>
        <w:rPr>
          <w:rFonts w:ascii="Noto Sans" w:hAnsi="Noto Sans" w:cs="Noto Sans"/>
          <w:sz w:val="16"/>
          <w:szCs w:val="16"/>
        </w:rPr>
      </w:pPr>
    </w:p>
    <w:p w14:paraId="78CA621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NO SE REQUIERA GARANTÍA SOBRE LA CALIDAD DEL BIEN, AÑADIR LO SIGUIENTE:</w:t>
      </w:r>
    </w:p>
    <w:p w14:paraId="07233221" w14:textId="77777777" w:rsidR="008A471C" w:rsidRPr="008A471C" w:rsidRDefault="008A471C" w:rsidP="008A471C">
      <w:pPr>
        <w:jc w:val="both"/>
        <w:rPr>
          <w:rFonts w:ascii="Noto Sans" w:hAnsi="Noto Sans" w:cs="Noto Sans"/>
          <w:sz w:val="16"/>
          <w:szCs w:val="16"/>
        </w:rPr>
      </w:pPr>
    </w:p>
    <w:p w14:paraId="6C46E0FF"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la entrega de los bienes materia del presente contrato, no se requiere que </w:t>
      </w:r>
      <w:r w:rsidRPr="008A471C">
        <w:rPr>
          <w:rFonts w:ascii="Noto Sans" w:hAnsi="Noto Sans" w:cs="Noto Sans"/>
          <w:b/>
          <w:sz w:val="16"/>
          <w:szCs w:val="16"/>
        </w:rPr>
        <w:t>“EL PROVEEDOR”</w:t>
      </w:r>
      <w:r w:rsidRPr="008A471C">
        <w:rPr>
          <w:rFonts w:ascii="Noto Sans" w:hAnsi="Noto Sans" w:cs="Noto Sans"/>
          <w:sz w:val="16"/>
          <w:szCs w:val="16"/>
        </w:rPr>
        <w:t xml:space="preserve"> presente una garantía por la calidad de los bienes contratados.</w:t>
      </w:r>
    </w:p>
    <w:p w14:paraId="76327BA3" w14:textId="77777777" w:rsidR="008A471C" w:rsidRPr="008A471C" w:rsidRDefault="008A471C" w:rsidP="008A471C">
      <w:pPr>
        <w:ind w:right="51"/>
        <w:jc w:val="both"/>
        <w:rPr>
          <w:rFonts w:ascii="Noto Sans" w:hAnsi="Noto Sans" w:cs="Noto Sans"/>
          <w:sz w:val="16"/>
          <w:szCs w:val="16"/>
        </w:rPr>
      </w:pPr>
    </w:p>
    <w:p w14:paraId="09BE16B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SÍ SE REQUIERA GARANTÍA SOBRE LA CALIDAD DE LOS BIENES, AÑADIR LO SIGUIENTE:</w:t>
      </w:r>
    </w:p>
    <w:p w14:paraId="5C7A9072" w14:textId="77777777" w:rsidR="008A471C" w:rsidRPr="008A471C" w:rsidRDefault="008A471C" w:rsidP="008A471C">
      <w:pPr>
        <w:ind w:right="51"/>
        <w:jc w:val="both"/>
        <w:rPr>
          <w:rFonts w:ascii="Noto Sans" w:hAnsi="Noto Sans" w:cs="Noto Sans"/>
          <w:sz w:val="16"/>
          <w:szCs w:val="16"/>
        </w:rPr>
      </w:pPr>
    </w:p>
    <w:p w14:paraId="65044C1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con la </w:t>
      </w:r>
      <w:r w:rsidRPr="008A471C">
        <w:rPr>
          <w:rFonts w:ascii="Noto Sans" w:hAnsi="Noto Sans" w:cs="Noto Sans"/>
          <w:b/>
          <w:sz w:val="16"/>
          <w:szCs w:val="16"/>
        </w:rPr>
        <w:t>“LA DEPENDENCIA O ENTIDAD”</w:t>
      </w:r>
      <w:r w:rsidRPr="008A471C">
        <w:rPr>
          <w:rFonts w:ascii="Noto Sans" w:hAnsi="Noto Sans" w:cs="Noto Sans"/>
          <w:sz w:val="16"/>
          <w:szCs w:val="16"/>
        </w:rPr>
        <w:t xml:space="preserve">, a entregar al inicio del suministro de los bienes, una garantía por la calidad de los mismos, por </w:t>
      </w:r>
      <w:r w:rsidRPr="008A471C">
        <w:rPr>
          <w:rFonts w:ascii="Noto Sans" w:hAnsi="Noto Sans" w:cs="Noto Sans"/>
          <w:b/>
          <w:sz w:val="16"/>
          <w:szCs w:val="16"/>
          <w:u w:val="single"/>
        </w:rPr>
        <w:t>(INCORPORAR NUMERO DE MESES)</w:t>
      </w:r>
      <w:r w:rsidRPr="008A471C">
        <w:rPr>
          <w:rFonts w:ascii="Noto Sans" w:hAnsi="Noto Sans" w:cs="Noto Sans"/>
          <w:sz w:val="16"/>
          <w:szCs w:val="16"/>
        </w:rPr>
        <w:t xml:space="preserve"> meses, la cual se constituirá </w:t>
      </w:r>
      <w:r w:rsidRPr="008A471C">
        <w:rPr>
          <w:rFonts w:ascii="Noto Sans" w:hAnsi="Noto Sans" w:cs="Noto Sans"/>
          <w:b/>
          <w:sz w:val="16"/>
          <w:szCs w:val="16"/>
          <w:u w:val="single"/>
        </w:rPr>
        <w:t>(INDICAR LA FORMA DE GARANTIZARLA)</w:t>
      </w:r>
      <w:r w:rsidRPr="008A471C">
        <w:rPr>
          <w:rFonts w:ascii="Noto Sans" w:hAnsi="Noto Sans" w:cs="Noto Sans"/>
          <w:sz w:val="16"/>
          <w:szCs w:val="16"/>
        </w:rPr>
        <w:t>, pudiendo ser mediante la póliza de garantía, en términos de los artículos 77 y 78 de la Ley Federal de Protección al Consumidor.</w:t>
      </w:r>
    </w:p>
    <w:p w14:paraId="70E6FC2B" w14:textId="77777777" w:rsidR="008A471C" w:rsidRPr="008A471C" w:rsidRDefault="008A471C" w:rsidP="008A471C">
      <w:pPr>
        <w:ind w:right="51"/>
        <w:jc w:val="both"/>
        <w:rPr>
          <w:rFonts w:ascii="Noto Sans" w:hAnsi="Noto Sans" w:cs="Noto Sans"/>
          <w:sz w:val="16"/>
          <w:szCs w:val="16"/>
        </w:rPr>
      </w:pPr>
    </w:p>
    <w:p w14:paraId="6864EF36" w14:textId="77777777" w:rsidR="008A471C" w:rsidRPr="008A471C" w:rsidRDefault="008A471C" w:rsidP="008A471C">
      <w:pPr>
        <w:tabs>
          <w:tab w:val="left" w:pos="0"/>
        </w:tabs>
        <w:jc w:val="both"/>
        <w:rPr>
          <w:rFonts w:ascii="Noto Sans" w:hAnsi="Noto Sans" w:cs="Noto Sans"/>
          <w:b/>
          <w:sz w:val="16"/>
          <w:szCs w:val="16"/>
        </w:rPr>
      </w:pPr>
      <w:r w:rsidRPr="008A471C">
        <w:rPr>
          <w:rFonts w:ascii="Noto Sans" w:hAnsi="Noto Sans" w:cs="Noto Sans"/>
          <w:b/>
          <w:sz w:val="16"/>
          <w:szCs w:val="16"/>
          <w:highlight w:val="yellow"/>
        </w:rPr>
        <w:t>NOVENA. GARANTÍA(S)</w:t>
      </w:r>
      <w:r w:rsidRPr="008A471C">
        <w:rPr>
          <w:rFonts w:ascii="Noto Sans" w:hAnsi="Noto Sans" w:cs="Noto Sans"/>
          <w:b/>
          <w:sz w:val="16"/>
          <w:szCs w:val="16"/>
        </w:rPr>
        <w:t>.</w:t>
      </w:r>
    </w:p>
    <w:p w14:paraId="0339D28C" w14:textId="77777777" w:rsidR="008A471C" w:rsidRPr="008A471C" w:rsidRDefault="008A471C" w:rsidP="008A471C">
      <w:pPr>
        <w:tabs>
          <w:tab w:val="left" w:pos="0"/>
        </w:tabs>
        <w:jc w:val="both"/>
        <w:rPr>
          <w:rFonts w:ascii="Noto Sans" w:hAnsi="Noto Sans" w:cs="Noto Sans"/>
          <w:sz w:val="16"/>
          <w:szCs w:val="16"/>
        </w:rPr>
      </w:pPr>
    </w:p>
    <w:p w14:paraId="5C4EF5D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OTORGAR ANTICIPO, AÑADIR LO SIGUIENTE:</w:t>
      </w:r>
    </w:p>
    <w:p w14:paraId="5C3AF12F" w14:textId="77777777" w:rsidR="008A471C" w:rsidRPr="008A471C" w:rsidRDefault="008A471C" w:rsidP="008A471C">
      <w:pPr>
        <w:tabs>
          <w:tab w:val="left" w:pos="0"/>
          <w:tab w:val="left" w:pos="2190"/>
        </w:tabs>
        <w:jc w:val="both"/>
        <w:rPr>
          <w:rFonts w:ascii="Noto Sans" w:hAnsi="Noto Sans" w:cs="Noto Sans"/>
          <w:b/>
          <w:sz w:val="16"/>
          <w:szCs w:val="16"/>
        </w:rPr>
      </w:pPr>
      <w:r w:rsidRPr="008A471C">
        <w:rPr>
          <w:rFonts w:ascii="Noto Sans" w:hAnsi="Noto Sans" w:cs="Noto Sans"/>
          <w:b/>
          <w:sz w:val="16"/>
          <w:szCs w:val="16"/>
        </w:rPr>
        <w:tab/>
      </w:r>
    </w:p>
    <w:p w14:paraId="5C437702" w14:textId="77777777" w:rsidR="008A471C" w:rsidRPr="008A471C" w:rsidRDefault="008A471C" w:rsidP="007F1F0C">
      <w:pPr>
        <w:pStyle w:val="Prrafodelista"/>
        <w:numPr>
          <w:ilvl w:val="0"/>
          <w:numId w:val="23"/>
        </w:numPr>
        <w:suppressAutoHyphens w:val="0"/>
        <w:ind w:right="51"/>
        <w:jc w:val="both"/>
        <w:rPr>
          <w:rFonts w:ascii="Noto Sans" w:hAnsi="Noto Sans" w:cs="Noto Sans"/>
          <w:b/>
          <w:sz w:val="16"/>
          <w:szCs w:val="16"/>
        </w:rPr>
      </w:pPr>
      <w:r w:rsidRPr="008A471C">
        <w:rPr>
          <w:rFonts w:ascii="Noto Sans" w:hAnsi="Noto Sans" w:cs="Noto Sans"/>
          <w:b/>
          <w:sz w:val="16"/>
          <w:szCs w:val="16"/>
        </w:rPr>
        <w:t>GARANTIA DE ANTICIPO</w:t>
      </w:r>
    </w:p>
    <w:p w14:paraId="233966E3" w14:textId="77777777" w:rsidR="008A471C" w:rsidRPr="008A471C" w:rsidRDefault="008A471C" w:rsidP="008A471C">
      <w:pPr>
        <w:pStyle w:val="Prrafodelista"/>
        <w:ind w:left="720" w:right="51"/>
        <w:jc w:val="both"/>
        <w:rPr>
          <w:rFonts w:ascii="Noto Sans" w:hAnsi="Noto Sans" w:cs="Noto Sans"/>
          <w:sz w:val="16"/>
          <w:szCs w:val="16"/>
        </w:rPr>
      </w:pPr>
    </w:p>
    <w:p w14:paraId="6C2CE0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entregará a</w:t>
      </w:r>
      <w:r w:rsidRPr="008A471C">
        <w:rPr>
          <w:rFonts w:ascii="Noto Sans" w:hAnsi="Noto Sans" w:cs="Noto Sans"/>
          <w:b/>
          <w:sz w:val="16"/>
          <w:szCs w:val="16"/>
        </w:rPr>
        <w:t xml:space="preserve"> “LA DEPENDENCIA O ENTIDAD”</w:t>
      </w:r>
      <w:r w:rsidRPr="008A471C">
        <w:rPr>
          <w:rFonts w:ascii="Noto Sans" w:hAnsi="Noto Sans" w:cs="Noto Sans"/>
          <w:sz w:val="16"/>
          <w:szCs w:val="16"/>
        </w:rPr>
        <w:t>, previamente a la entrega del anticipo una garantía constituida por la totalidad del monto del(os) anticipo(s) recibido(s).</w:t>
      </w:r>
    </w:p>
    <w:p w14:paraId="10A092F6" w14:textId="77777777" w:rsidR="008A471C" w:rsidRPr="008A471C" w:rsidRDefault="008A471C" w:rsidP="008A471C">
      <w:pPr>
        <w:ind w:right="51"/>
        <w:jc w:val="both"/>
        <w:rPr>
          <w:rFonts w:ascii="Noto Sans" w:hAnsi="Noto Sans" w:cs="Noto Sans"/>
          <w:sz w:val="16"/>
          <w:szCs w:val="16"/>
        </w:rPr>
      </w:pPr>
    </w:p>
    <w:p w14:paraId="7B32A9D3"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 xml:space="preserve">El otorgamiento de anticipo, deberá garantizarse en los términos de los artículos 69, de la </w:t>
      </w:r>
      <w:r w:rsidRPr="008A471C">
        <w:rPr>
          <w:rFonts w:ascii="Noto Sans" w:hAnsi="Noto Sans" w:cs="Noto Sans"/>
          <w:b/>
          <w:sz w:val="16"/>
          <w:szCs w:val="16"/>
          <w:lang w:eastAsia="es-ES"/>
        </w:rPr>
        <w:t xml:space="preserve">“LAASSP”; </w:t>
      </w:r>
      <w:r w:rsidRPr="008A471C">
        <w:rPr>
          <w:rFonts w:ascii="Noto Sans" w:hAnsi="Noto Sans" w:cs="Noto Sans"/>
          <w:sz w:val="16"/>
          <w:szCs w:val="16"/>
          <w:lang w:eastAsia="es-ES"/>
        </w:rPr>
        <w:t>81, fracción V de su Reglamento.</w:t>
      </w:r>
      <w:r w:rsidRPr="008A471C">
        <w:rPr>
          <w:rFonts w:ascii="Noto Sans" w:hAnsi="Noto Sans" w:cs="Noto Sans"/>
          <w:sz w:val="16"/>
          <w:szCs w:val="16"/>
        </w:rPr>
        <w:t xml:space="preserve"> </w:t>
      </w:r>
    </w:p>
    <w:p w14:paraId="61AA0846" w14:textId="77777777" w:rsidR="008A471C" w:rsidRPr="008A471C" w:rsidRDefault="008A471C" w:rsidP="008A471C">
      <w:pPr>
        <w:ind w:right="51"/>
        <w:jc w:val="both"/>
        <w:rPr>
          <w:rFonts w:ascii="Noto Sans" w:hAnsi="Noto Sans" w:cs="Noto Sans"/>
          <w:sz w:val="16"/>
          <w:szCs w:val="16"/>
        </w:rPr>
      </w:pPr>
    </w:p>
    <w:p w14:paraId="530C52C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Si las disposiciones jurídicas aplicables lo permiten, la entrega de la garantía de anticipo podrá realizarse de manera electrónica.</w:t>
      </w:r>
    </w:p>
    <w:p w14:paraId="1ACF6A1E" w14:textId="77777777" w:rsidR="008A471C" w:rsidRPr="008A471C" w:rsidRDefault="008A471C" w:rsidP="008A471C">
      <w:pPr>
        <w:ind w:right="51"/>
        <w:jc w:val="both"/>
        <w:rPr>
          <w:rFonts w:ascii="Noto Sans" w:hAnsi="Noto Sans" w:cs="Noto Sans"/>
          <w:sz w:val="16"/>
          <w:szCs w:val="16"/>
        </w:rPr>
      </w:pPr>
    </w:p>
    <w:p w14:paraId="2226B6A0"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rPr>
        <w:t xml:space="preserve">Una vez amortizado el cien por ciento del anticipo, el servidor público facultado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8A471C">
        <w:rPr>
          <w:rFonts w:ascii="Noto Sans" w:hAnsi="Noto Sans" w:cs="Noto Sans"/>
          <w:b/>
          <w:sz w:val="16"/>
          <w:szCs w:val="16"/>
        </w:rPr>
        <w:t>“EL PROVEEDOR”.</w:t>
      </w:r>
    </w:p>
    <w:p w14:paraId="4238D4AB" w14:textId="77777777" w:rsidR="008A471C" w:rsidRPr="008A471C" w:rsidRDefault="008A471C" w:rsidP="008A471C">
      <w:pPr>
        <w:ind w:right="51"/>
        <w:jc w:val="both"/>
        <w:rPr>
          <w:rFonts w:ascii="Noto Sans" w:hAnsi="Noto Sans" w:cs="Noto Sans"/>
          <w:b/>
          <w:sz w:val="16"/>
          <w:szCs w:val="16"/>
        </w:rPr>
      </w:pPr>
    </w:p>
    <w:p w14:paraId="194374F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EN CASO DE QUE PROCEDA LA CONSTITUCIÓN DE LA GARANTÍA DE CUMPLIMIENTO DEL CONTRATO INCORPORAR LO SIGUIENTE:</w:t>
      </w:r>
    </w:p>
    <w:p w14:paraId="4BEB278F" w14:textId="77777777" w:rsidR="008A471C" w:rsidRPr="008A471C" w:rsidRDefault="008A471C" w:rsidP="008A471C">
      <w:pPr>
        <w:tabs>
          <w:tab w:val="left" w:pos="0"/>
        </w:tabs>
        <w:jc w:val="both"/>
        <w:rPr>
          <w:rFonts w:ascii="Noto Sans" w:hAnsi="Noto Sans" w:cs="Noto Sans"/>
          <w:b/>
          <w:sz w:val="16"/>
          <w:szCs w:val="16"/>
          <w:highlight w:val="yellow"/>
        </w:rPr>
      </w:pPr>
    </w:p>
    <w:p w14:paraId="17596E25" w14:textId="77777777" w:rsidR="008A471C" w:rsidRPr="008A471C" w:rsidRDefault="008A471C" w:rsidP="007F1F0C">
      <w:pPr>
        <w:pStyle w:val="Prrafodelista"/>
        <w:numPr>
          <w:ilvl w:val="0"/>
          <w:numId w:val="23"/>
        </w:numPr>
        <w:tabs>
          <w:tab w:val="left" w:pos="0"/>
        </w:tabs>
        <w:jc w:val="both"/>
        <w:rPr>
          <w:rFonts w:ascii="Noto Sans" w:hAnsi="Noto Sans" w:cs="Noto Sans"/>
          <w:sz w:val="16"/>
          <w:szCs w:val="16"/>
        </w:rPr>
      </w:pPr>
      <w:r w:rsidRPr="008A471C">
        <w:rPr>
          <w:rFonts w:ascii="Noto Sans" w:hAnsi="Noto Sans" w:cs="Noto Sans"/>
          <w:b/>
          <w:sz w:val="16"/>
          <w:szCs w:val="16"/>
        </w:rPr>
        <w:t>CUMPLIMIENTO DEL CONTRATO.</w:t>
      </w:r>
    </w:p>
    <w:p w14:paraId="5CE34912" w14:textId="77777777" w:rsidR="008A471C" w:rsidRPr="008A471C" w:rsidRDefault="008A471C" w:rsidP="008A471C">
      <w:pPr>
        <w:tabs>
          <w:tab w:val="left" w:pos="0"/>
        </w:tabs>
        <w:jc w:val="both"/>
        <w:rPr>
          <w:rFonts w:ascii="Noto Sans" w:hAnsi="Noto Sans" w:cs="Noto Sans"/>
          <w:sz w:val="16"/>
          <w:szCs w:val="16"/>
        </w:rPr>
      </w:pPr>
    </w:p>
    <w:p w14:paraId="16772A42"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Conforme a los artículos 69, fracción II, 70, fracción </w:t>
      </w:r>
      <w:r w:rsidRPr="008A471C">
        <w:rPr>
          <w:rFonts w:ascii="Noto Sans" w:hAnsi="Noto Sans" w:cs="Noto Sans"/>
          <w:b/>
          <w:sz w:val="16"/>
          <w:szCs w:val="16"/>
        </w:rPr>
        <w:t>(SEÑALAR LA FRACCIÓN I EN EL CASO DE DEPENDENCIAS O II EN EL CASO DE ENTIDADES)</w:t>
      </w:r>
      <w:r w:rsidRPr="008A471C">
        <w:rPr>
          <w:rFonts w:ascii="Noto Sans" w:hAnsi="Noto Sans" w:cs="Noto Sans"/>
          <w:sz w:val="16"/>
          <w:szCs w:val="16"/>
        </w:rPr>
        <w:t xml:space="preserve">, de la </w:t>
      </w:r>
      <w:r w:rsidRPr="008A471C">
        <w:rPr>
          <w:rFonts w:ascii="Noto Sans" w:hAnsi="Noto Sans" w:cs="Noto Sans"/>
          <w:b/>
          <w:sz w:val="16"/>
          <w:szCs w:val="16"/>
        </w:rPr>
        <w:t>“LAASSP”;</w:t>
      </w:r>
      <w:r w:rsidRPr="008A471C">
        <w:rPr>
          <w:rFonts w:ascii="Noto Sans" w:hAnsi="Noto Sans" w:cs="Noto Sans"/>
          <w:sz w:val="16"/>
          <w:szCs w:val="16"/>
        </w:rPr>
        <w:t xml:space="preserve"> 85, fracción III, y 103 de su Reglamento</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se obliga a constituir una garantía </w:t>
      </w:r>
      <w:r w:rsidRPr="008A471C">
        <w:rPr>
          <w:rFonts w:ascii="Noto Sans" w:hAnsi="Noto Sans" w:cs="Noto Sans"/>
          <w:b/>
          <w:sz w:val="16"/>
          <w:szCs w:val="16"/>
        </w:rPr>
        <w:t>(</w:t>
      </w:r>
      <w:r w:rsidRPr="008A471C">
        <w:rPr>
          <w:rFonts w:ascii="Noto Sans" w:hAnsi="Noto Sans" w:cs="Noto Sans"/>
          <w:b/>
          <w:sz w:val="16"/>
          <w:szCs w:val="16"/>
          <w:u w:val="single"/>
        </w:rPr>
        <w:t>EN CASO DE SER INDIVISIBLE</w:t>
      </w:r>
      <w:r w:rsidRPr="008A471C">
        <w:rPr>
          <w:rFonts w:ascii="Noto Sans" w:hAnsi="Noto Sans" w:cs="Noto Sans"/>
          <w:b/>
          <w:sz w:val="16"/>
          <w:szCs w:val="16"/>
        </w:rPr>
        <w:t>)</w:t>
      </w:r>
      <w:r w:rsidRPr="008A471C">
        <w:rPr>
          <w:rFonts w:ascii="Noto Sans" w:hAnsi="Noto Sans" w:cs="Noto Sans"/>
          <w:sz w:val="16"/>
          <w:szCs w:val="16"/>
        </w:rPr>
        <w:t xml:space="preserve"> </w:t>
      </w:r>
      <w:r w:rsidRPr="008A471C">
        <w:rPr>
          <w:rFonts w:ascii="Noto Sans" w:hAnsi="Noto Sans" w:cs="Noto Sans"/>
          <w:b/>
          <w:sz w:val="16"/>
          <w:szCs w:val="16"/>
        </w:rPr>
        <w:t>indivisible</w:t>
      </w:r>
      <w:r w:rsidRPr="008A471C">
        <w:rPr>
          <w:rFonts w:ascii="Noto Sans" w:hAnsi="Noto Sans" w:cs="Noto Sans"/>
          <w:sz w:val="16"/>
          <w:szCs w:val="16"/>
        </w:rPr>
        <w:t xml:space="preserve"> por el cumplimiento fiel y exacto de todas las obligaciones derivadas de este contrato; </w:t>
      </w:r>
      <w:r w:rsidRPr="008A471C">
        <w:rPr>
          <w:rFonts w:ascii="Noto Sans" w:hAnsi="Noto Sans" w:cs="Noto Sans"/>
          <w:b/>
          <w:sz w:val="16"/>
          <w:szCs w:val="16"/>
        </w:rPr>
        <w:t>(</w:t>
      </w:r>
      <w:r w:rsidRPr="008A471C">
        <w:rPr>
          <w:rFonts w:ascii="Noto Sans" w:hAnsi="Noto Sans" w:cs="Noto Sans"/>
          <w:b/>
          <w:sz w:val="16"/>
          <w:szCs w:val="16"/>
          <w:u w:val="single"/>
        </w:rPr>
        <w:t>EN CASO DE SER DIVISIBLE</w:t>
      </w:r>
      <w:r w:rsidRPr="008A471C">
        <w:rPr>
          <w:rFonts w:ascii="Noto Sans" w:hAnsi="Noto Sans" w:cs="Noto Sans"/>
          <w:b/>
          <w:sz w:val="16"/>
          <w:szCs w:val="16"/>
        </w:rPr>
        <w:t xml:space="preserve">) divisible </w:t>
      </w:r>
      <w:r w:rsidRPr="008A471C">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8A471C">
        <w:rPr>
          <w:rFonts w:ascii="Noto Sans" w:hAnsi="Noto Sans" w:cs="Noto Sans"/>
          <w:b/>
          <w:sz w:val="16"/>
          <w:szCs w:val="16"/>
        </w:rPr>
        <w:t>(</w:t>
      </w:r>
      <w:r w:rsidRPr="008A471C">
        <w:rPr>
          <w:rFonts w:ascii="Noto Sans" w:hAnsi="Noto Sans" w:cs="Noto Sans"/>
          <w:b/>
          <w:sz w:val="16"/>
          <w:szCs w:val="16"/>
          <w:u w:val="single"/>
        </w:rPr>
        <w:t>TESORERÍA DE LA FEDERACIÓN O DE LA ENTIDAD</w:t>
      </w:r>
      <w:r w:rsidRPr="008A471C">
        <w:rPr>
          <w:rFonts w:ascii="Noto Sans" w:hAnsi="Noto Sans" w:cs="Noto Sans"/>
          <w:b/>
          <w:sz w:val="16"/>
          <w:szCs w:val="16"/>
        </w:rPr>
        <w:t>),</w:t>
      </w:r>
      <w:r w:rsidRPr="008A471C">
        <w:rPr>
          <w:rFonts w:ascii="Noto Sans" w:hAnsi="Noto Sans" w:cs="Noto Sans"/>
          <w:sz w:val="16"/>
          <w:szCs w:val="16"/>
        </w:rPr>
        <w:t xml:space="preserve"> por un importe equivalente al </w:t>
      </w:r>
      <w:r w:rsidRPr="008A471C">
        <w:rPr>
          <w:rFonts w:ascii="Noto Sans" w:hAnsi="Noto Sans" w:cs="Noto Sans"/>
          <w:b/>
          <w:sz w:val="16"/>
          <w:szCs w:val="16"/>
          <w:u w:val="single"/>
        </w:rPr>
        <w:t>(INCORPORAR EL PORCENTAJE DE LA GARANTÍA DE CUMPLIMIENTO)</w:t>
      </w:r>
      <w:r w:rsidRPr="008A471C">
        <w:rPr>
          <w:rFonts w:ascii="Noto Sans" w:hAnsi="Noto Sans" w:cs="Noto Sans"/>
          <w:sz w:val="16"/>
          <w:szCs w:val="16"/>
        </w:rPr>
        <w:t xml:space="preserve"> del monto total del contrato, sin incluir el IVA. </w:t>
      </w:r>
    </w:p>
    <w:p w14:paraId="749CDCF9" w14:textId="77777777" w:rsidR="008A471C" w:rsidRPr="008A471C" w:rsidRDefault="008A471C" w:rsidP="008A471C">
      <w:pPr>
        <w:jc w:val="both"/>
        <w:rPr>
          <w:rFonts w:ascii="Noto Sans" w:hAnsi="Noto Sans" w:cs="Noto Sans"/>
          <w:sz w:val="16"/>
          <w:szCs w:val="16"/>
        </w:rPr>
      </w:pPr>
    </w:p>
    <w:p w14:paraId="40D622B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Cs/>
          <w:sz w:val="16"/>
          <w:szCs w:val="16"/>
          <w:highlight w:val="yellow"/>
        </w:rPr>
        <w:t>Dicha fianza deberá ser entregada 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a más tardar dentro de los 10 días naturales posteriores a la firma del presente contrato.</w:t>
      </w:r>
    </w:p>
    <w:p w14:paraId="71FF5DE3" w14:textId="77777777" w:rsidR="008A471C" w:rsidRPr="008A471C" w:rsidRDefault="008A471C" w:rsidP="008A471C">
      <w:pPr>
        <w:jc w:val="both"/>
        <w:rPr>
          <w:rFonts w:ascii="Noto Sans" w:hAnsi="Noto Sans" w:cs="Noto Sans"/>
          <w:sz w:val="16"/>
          <w:szCs w:val="16"/>
        </w:rPr>
      </w:pPr>
    </w:p>
    <w:p w14:paraId="6CC1B444"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Si las disposiciones jurídicas aplicables lo permiten, la entrega de la garantía de cumplimiento se podrá realizar de manera electrónica.</w:t>
      </w:r>
    </w:p>
    <w:p w14:paraId="5E2D76A2" w14:textId="77777777" w:rsidR="008A471C" w:rsidRPr="008A471C" w:rsidRDefault="008A471C" w:rsidP="008A471C">
      <w:pPr>
        <w:jc w:val="both"/>
        <w:rPr>
          <w:rFonts w:ascii="Noto Sans" w:hAnsi="Noto Sans" w:cs="Noto Sans"/>
          <w:sz w:val="16"/>
          <w:szCs w:val="16"/>
        </w:rPr>
      </w:pPr>
    </w:p>
    <w:p w14:paraId="112D0E47" w14:textId="77777777" w:rsidR="008A471C" w:rsidRPr="008A471C" w:rsidRDefault="008A471C" w:rsidP="008A471C">
      <w:pPr>
        <w:jc w:val="both"/>
        <w:rPr>
          <w:rFonts w:ascii="Noto Sans" w:hAnsi="Noto Sans" w:cs="Noto Sans"/>
          <w:bCs/>
          <w:sz w:val="16"/>
          <w:szCs w:val="16"/>
        </w:rPr>
      </w:pPr>
      <w:r w:rsidRPr="008A471C">
        <w:rPr>
          <w:rFonts w:ascii="Noto Sans" w:hAnsi="Noto Sans" w:cs="Noto Sans"/>
          <w:bCs/>
          <w:sz w:val="16"/>
          <w:szCs w:val="16"/>
          <w:highlight w:val="yellow"/>
        </w:rPr>
        <w:t xml:space="preserve">En caso de que </w:t>
      </w:r>
      <w:r w:rsidRPr="008A471C">
        <w:rPr>
          <w:rFonts w:ascii="Noto Sans" w:hAnsi="Noto Sans" w:cs="Noto Sans"/>
          <w:b/>
          <w:sz w:val="16"/>
          <w:szCs w:val="16"/>
        </w:rPr>
        <w:t>“EL PROVEEDOR”</w:t>
      </w:r>
      <w:r w:rsidRPr="008A471C">
        <w:rPr>
          <w:rFonts w:ascii="Noto Sans" w:hAnsi="Noto Sans" w:cs="Noto Sans"/>
          <w:bCs/>
          <w:sz w:val="16"/>
          <w:szCs w:val="16"/>
          <w:highlight w:val="yellow"/>
        </w:rPr>
        <w:t xml:space="preserve"> incumpla con la entrega de la garantía en el plazo establecido,</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podrá rescindir el contrato y dará vista al Órgano Interno de Control para que proceda en el ámbito de sus facultades.</w:t>
      </w:r>
    </w:p>
    <w:p w14:paraId="08898314" w14:textId="77777777" w:rsidR="008A471C" w:rsidRPr="008A471C" w:rsidRDefault="008A471C" w:rsidP="008A471C">
      <w:pPr>
        <w:jc w:val="both"/>
        <w:rPr>
          <w:rFonts w:ascii="Noto Sans" w:hAnsi="Noto Sans" w:cs="Noto Sans"/>
          <w:bCs/>
          <w:sz w:val="16"/>
          <w:szCs w:val="16"/>
        </w:rPr>
      </w:pPr>
    </w:p>
    <w:p w14:paraId="1E763C1B" w14:textId="77777777" w:rsidR="008A471C" w:rsidRPr="008A471C" w:rsidRDefault="008A471C" w:rsidP="008A471C">
      <w:pPr>
        <w:jc w:val="both"/>
        <w:rPr>
          <w:rFonts w:ascii="Noto Sans" w:hAnsi="Noto Sans" w:cs="Noto Sans"/>
          <w:bCs/>
          <w:sz w:val="16"/>
          <w:szCs w:val="16"/>
          <w:highlight w:val="yellow"/>
        </w:rPr>
      </w:pPr>
      <w:r w:rsidRPr="008A471C">
        <w:rPr>
          <w:rFonts w:ascii="Noto Sans" w:hAnsi="Noto Sans" w:cs="Noto Sans"/>
          <w:bCs/>
          <w:sz w:val="16"/>
          <w:szCs w:val="16"/>
          <w:highlight w:val="yellow"/>
        </w:rPr>
        <w:t xml:space="preserve">La garantía de cumplimiento no será considerada como una limitante de responsabilidad de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derivada de sus obligaciones y garantías estipuladas en el presente instrumento jurídico, y no impedirá que</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reclame la indemnización por cualquier incumplimiento que pueda exceder el valor de la garantía de cumplimiento.</w:t>
      </w:r>
    </w:p>
    <w:p w14:paraId="38ECA73C" w14:textId="77777777" w:rsidR="008A471C" w:rsidRPr="008A471C" w:rsidRDefault="008A471C" w:rsidP="008A471C">
      <w:pPr>
        <w:jc w:val="both"/>
        <w:rPr>
          <w:rFonts w:ascii="Noto Sans" w:hAnsi="Noto Sans" w:cs="Noto Sans"/>
          <w:bCs/>
          <w:sz w:val="16"/>
          <w:szCs w:val="16"/>
          <w:highlight w:val="yellow"/>
        </w:rPr>
      </w:pPr>
    </w:p>
    <w:p w14:paraId="69D870F3"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caso de incremento al monto del presente instrumento jurídico o modificación al plazo,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se obliga a entregar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dentro de los diez días naturales siguientes a la formalización del mismo, de conformidad con el último párrafo del artículo 91,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2F721769" w14:textId="77777777" w:rsidR="008A471C" w:rsidRPr="008A471C" w:rsidRDefault="008A471C" w:rsidP="008A471C">
      <w:pPr>
        <w:jc w:val="both"/>
        <w:rPr>
          <w:rFonts w:ascii="Noto Sans" w:hAnsi="Noto Sans" w:cs="Noto Sans"/>
          <w:sz w:val="16"/>
          <w:szCs w:val="16"/>
          <w:highlight w:val="yellow"/>
        </w:rPr>
      </w:pPr>
    </w:p>
    <w:p w14:paraId="46F8D7A8"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A471C">
        <w:rPr>
          <w:rFonts w:ascii="Noto Sans" w:hAnsi="Noto Sans" w:cs="Noto Sans"/>
          <w:b/>
          <w:sz w:val="16"/>
          <w:szCs w:val="16"/>
        </w:rPr>
        <w:t>“EL PROVEEDOR”</w:t>
      </w:r>
      <w:r w:rsidRPr="008A471C">
        <w:rPr>
          <w:rFonts w:ascii="Noto Sans" w:hAnsi="Noto Sans" w:cs="Noto Sans"/>
          <w:b/>
          <w:sz w:val="16"/>
          <w:szCs w:val="16"/>
          <w:lang w:eastAsia="es-MX"/>
        </w:rPr>
        <w:t xml:space="preserve"> </w:t>
      </w:r>
      <w:r w:rsidRPr="008A471C">
        <w:rPr>
          <w:rFonts w:ascii="Noto Sans" w:hAnsi="Noto Sans" w:cs="Noto Sans"/>
          <w:sz w:val="16"/>
          <w:szCs w:val="16"/>
        </w:rPr>
        <w:t xml:space="preserve">cada ejercicio fiscal por el monto que se ejercerá en el mismo, la cual deberá presentarse a </w:t>
      </w:r>
      <w:r w:rsidRPr="008A471C">
        <w:rPr>
          <w:rFonts w:ascii="Noto Sans" w:hAnsi="Noto Sans" w:cs="Noto Sans"/>
          <w:b/>
          <w:sz w:val="16"/>
          <w:szCs w:val="16"/>
        </w:rPr>
        <w:t>“LA DEPENDENCIA O ENTIDAD”</w:t>
      </w:r>
      <w:r w:rsidRPr="008A471C">
        <w:rPr>
          <w:rFonts w:ascii="Noto Sans" w:hAnsi="Noto Sans" w:cs="Noto Sans"/>
          <w:sz w:val="16"/>
          <w:szCs w:val="16"/>
          <w:lang w:eastAsia="es-MX"/>
        </w:rPr>
        <w:t xml:space="preserve"> </w:t>
      </w:r>
      <w:r w:rsidRPr="008A471C">
        <w:rPr>
          <w:rFonts w:ascii="Noto Sans" w:hAnsi="Noto Sans" w:cs="Noto Sans"/>
          <w:sz w:val="16"/>
          <w:szCs w:val="16"/>
        </w:rPr>
        <w:t>a más tardar dentro de los primeros diez días naturales del ejercicio fiscal que corresponda.</w:t>
      </w:r>
    </w:p>
    <w:p w14:paraId="537630EE" w14:textId="77777777" w:rsidR="008A471C" w:rsidRPr="008A471C" w:rsidRDefault="008A471C" w:rsidP="008A471C">
      <w:pPr>
        <w:jc w:val="both"/>
        <w:rPr>
          <w:rFonts w:ascii="Noto Sans" w:hAnsi="Noto Sans" w:cs="Noto Sans"/>
          <w:sz w:val="16"/>
          <w:szCs w:val="16"/>
          <w:highlight w:val="yellow"/>
        </w:rPr>
      </w:pPr>
    </w:p>
    <w:p w14:paraId="783FFFB0"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hAnsi="Noto Sans" w:cs="Noto Sans"/>
          <w:sz w:val="16"/>
          <w:szCs w:val="16"/>
          <w:highlight w:val="yellow"/>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8A471C">
        <w:rPr>
          <w:rFonts w:ascii="Noto Sans" w:hAnsi="Noto Sans" w:cs="Noto Sans"/>
          <w:b/>
          <w:sz w:val="16"/>
          <w:szCs w:val="16"/>
          <w:highlight w:val="lightGray"/>
        </w:rPr>
        <w:t>“</w:t>
      </w:r>
      <w:r w:rsidRPr="008A471C">
        <w:rPr>
          <w:rFonts w:ascii="Noto Sans" w:hAnsi="Noto Sans" w:cs="Noto Sans"/>
          <w:b/>
          <w:sz w:val="16"/>
          <w:szCs w:val="16"/>
        </w:rPr>
        <w:t>EL PROVEEDOR”.</w:t>
      </w:r>
    </w:p>
    <w:p w14:paraId="4A40EBFD" w14:textId="77777777" w:rsidR="008A471C" w:rsidRPr="008A471C" w:rsidRDefault="008A471C" w:rsidP="008A471C">
      <w:pPr>
        <w:pStyle w:val="Texto0"/>
        <w:spacing w:after="0" w:line="240" w:lineRule="auto"/>
        <w:ind w:firstLine="0"/>
        <w:rPr>
          <w:rFonts w:ascii="Noto Sans" w:hAnsi="Noto Sans" w:cs="Noto Sans"/>
          <w:b/>
          <w:sz w:val="16"/>
          <w:szCs w:val="16"/>
        </w:rPr>
      </w:pPr>
    </w:p>
    <w:p w14:paraId="37AA15DD"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INSTRUCCIÓN: PARA EL CASO DE EXCEPTUAR LA GARANTÍA DE CUMPLIMIENTO POR ENTREGAR LOS BIENES EN UN PLAZO MENOR A 10 DÍAS NATURALES SIGUIENTES A LA FIRMA DEL CONTRATO, MOSTRAR EL SIGUIENTE PÁRRAFO: </w:t>
      </w:r>
    </w:p>
    <w:p w14:paraId="131587AB" w14:textId="77777777" w:rsidR="008A471C" w:rsidRPr="008A471C" w:rsidRDefault="008A471C" w:rsidP="008A471C">
      <w:pPr>
        <w:autoSpaceDE w:val="0"/>
        <w:autoSpaceDN w:val="0"/>
        <w:adjustRightInd w:val="0"/>
        <w:jc w:val="both"/>
        <w:rPr>
          <w:rFonts w:ascii="Noto Sans" w:hAnsi="Noto Sans" w:cs="Noto Sans"/>
          <w:sz w:val="16"/>
          <w:szCs w:val="16"/>
        </w:rPr>
      </w:pPr>
    </w:p>
    <w:p w14:paraId="3C0270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Cuando la entrega de los bienes, se realice en un plazo menor a diez días naturales, </w:t>
      </w:r>
      <w:r w:rsidRPr="008A471C">
        <w:rPr>
          <w:rFonts w:ascii="Noto Sans" w:hAnsi="Noto Sans" w:cs="Noto Sans"/>
          <w:b/>
          <w:sz w:val="16"/>
          <w:szCs w:val="16"/>
        </w:rPr>
        <w:t>“EL PROVEEDOR”</w:t>
      </w:r>
      <w:r w:rsidRPr="008A471C">
        <w:rPr>
          <w:rFonts w:ascii="Noto Sans" w:hAnsi="Noto Sans" w:cs="Noto Sans"/>
          <w:sz w:val="16"/>
          <w:szCs w:val="16"/>
        </w:rPr>
        <w:t xml:space="preserve"> quedará exceptuado de la presentación de la garantía de cumplimiento, de conformidad con lo establecido en el artículo 69 último párrafo de la </w:t>
      </w:r>
      <w:r w:rsidRPr="008A471C">
        <w:rPr>
          <w:rFonts w:ascii="Noto Sans" w:hAnsi="Noto Sans" w:cs="Noto Sans"/>
          <w:b/>
          <w:sz w:val="16"/>
          <w:szCs w:val="16"/>
        </w:rPr>
        <w:t>"LAASSP".</w:t>
      </w:r>
    </w:p>
    <w:p w14:paraId="44A00679" w14:textId="77777777" w:rsidR="008A471C" w:rsidRPr="008A471C" w:rsidRDefault="008A471C" w:rsidP="008A471C">
      <w:pPr>
        <w:autoSpaceDE w:val="0"/>
        <w:autoSpaceDN w:val="0"/>
        <w:adjustRightInd w:val="0"/>
        <w:jc w:val="both"/>
        <w:rPr>
          <w:rFonts w:ascii="Noto Sans" w:hAnsi="Noto Sans" w:cs="Noto Sans"/>
          <w:b/>
          <w:sz w:val="16"/>
          <w:szCs w:val="16"/>
        </w:rPr>
      </w:pPr>
    </w:p>
    <w:p w14:paraId="4A2539FB"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La constancia de recepción de los bienes que ampare, que los mismos se entregaron dentro del plazo a que se refiere el párrafo anterior, se integrará en el expediente de contratación de la </w:t>
      </w:r>
      <w:r w:rsidRPr="008A471C">
        <w:rPr>
          <w:rFonts w:ascii="Noto Sans" w:hAnsi="Noto Sans" w:cs="Noto Sans"/>
          <w:b/>
          <w:sz w:val="16"/>
          <w:szCs w:val="16"/>
        </w:rPr>
        <w:t>“LA DEPENDENCIA O ENTIDAD”</w:t>
      </w:r>
      <w:r w:rsidRPr="008A471C">
        <w:rPr>
          <w:rFonts w:ascii="Noto Sans" w:hAnsi="Noto Sans" w:cs="Noto Sans"/>
          <w:sz w:val="16"/>
          <w:szCs w:val="16"/>
        </w:rPr>
        <w:t>.</w:t>
      </w:r>
    </w:p>
    <w:p w14:paraId="112E2CDA" w14:textId="77777777" w:rsidR="008A471C" w:rsidRPr="008A471C" w:rsidRDefault="008A471C" w:rsidP="008A471C">
      <w:pPr>
        <w:autoSpaceDE w:val="0"/>
        <w:autoSpaceDN w:val="0"/>
        <w:adjustRightInd w:val="0"/>
        <w:jc w:val="both"/>
        <w:rPr>
          <w:rFonts w:ascii="Noto Sans" w:hAnsi="Noto Sans" w:cs="Noto Sans"/>
          <w:sz w:val="16"/>
          <w:szCs w:val="16"/>
        </w:rPr>
      </w:pPr>
    </w:p>
    <w:p w14:paraId="337B52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En términos de lo establecido en el artículo 69, segundo párrafo de la </w:t>
      </w:r>
      <w:r w:rsidRPr="008A471C">
        <w:rPr>
          <w:rFonts w:ascii="Noto Sans" w:hAnsi="Noto Sans" w:cs="Noto Sans"/>
          <w:b/>
          <w:sz w:val="16"/>
          <w:szCs w:val="16"/>
        </w:rPr>
        <w:t>"LAASSP"</w:t>
      </w:r>
      <w:r w:rsidRPr="008A471C">
        <w:rPr>
          <w:rFonts w:ascii="Noto Sans" w:hAnsi="Noto Sans" w:cs="Noto Sans"/>
          <w:sz w:val="16"/>
          <w:szCs w:val="16"/>
        </w:rPr>
        <w:t xml:space="preserve"> se exceptúa a </w:t>
      </w:r>
      <w:r w:rsidRPr="008A471C">
        <w:rPr>
          <w:rFonts w:ascii="Noto Sans" w:hAnsi="Noto Sans" w:cs="Noto Sans"/>
          <w:b/>
          <w:sz w:val="16"/>
          <w:szCs w:val="16"/>
        </w:rPr>
        <w:t>“EL PROVEEDOR”</w:t>
      </w:r>
      <w:r w:rsidRPr="008A471C">
        <w:rPr>
          <w:rFonts w:ascii="Noto Sans" w:hAnsi="Noto Sans" w:cs="Noto Sans"/>
          <w:sz w:val="16"/>
          <w:szCs w:val="16"/>
        </w:rPr>
        <w:t xml:space="preserve"> de la presentación de la garantía de cumplimiento, ya que la contratación se fundamenta en </w:t>
      </w:r>
      <w:r w:rsidRPr="008A471C">
        <w:rPr>
          <w:rFonts w:ascii="Noto Sans" w:hAnsi="Noto Sans" w:cs="Noto Sans"/>
          <w:b/>
          <w:sz w:val="16"/>
          <w:szCs w:val="16"/>
        </w:rPr>
        <w:t>(UTILIZAR EL FUNDAMENTO REQUERIDO EN EL ARTÍCULO 54, FRACCIÓN _____O 55 DE LA LAASSP)</w:t>
      </w:r>
      <w:r w:rsidRPr="008A471C">
        <w:rPr>
          <w:rFonts w:ascii="Noto Sans" w:hAnsi="Noto Sans" w:cs="Noto Sans"/>
          <w:sz w:val="16"/>
          <w:szCs w:val="16"/>
        </w:rPr>
        <w:t xml:space="preserve"> y a la petición de exceptuar a </w:t>
      </w:r>
      <w:r w:rsidRPr="008A471C">
        <w:rPr>
          <w:rFonts w:ascii="Noto Sans" w:hAnsi="Noto Sans" w:cs="Noto Sans"/>
          <w:b/>
          <w:sz w:val="16"/>
          <w:szCs w:val="16"/>
        </w:rPr>
        <w:t>“EL PROVEEDOR”</w:t>
      </w:r>
      <w:r w:rsidRPr="008A471C">
        <w:rPr>
          <w:rFonts w:ascii="Noto Sans" w:hAnsi="Noto Sans" w:cs="Noto Sans"/>
          <w:sz w:val="16"/>
          <w:szCs w:val="16"/>
        </w:rPr>
        <w:t xml:space="preserve"> de presentar la garantía del cumplimiento del contrato, formulada por el titular del área requirente de los bienes, en términos de las políticas bases y lineamientos de la dependencia o entidad</w:t>
      </w:r>
      <w:r w:rsidRPr="008A471C">
        <w:rPr>
          <w:rFonts w:ascii="Noto Sans" w:hAnsi="Noto Sans" w:cs="Noto Sans"/>
          <w:b/>
          <w:sz w:val="16"/>
          <w:szCs w:val="16"/>
        </w:rPr>
        <w:t>.</w:t>
      </w:r>
    </w:p>
    <w:p w14:paraId="1D161862" w14:textId="77777777" w:rsidR="008A471C" w:rsidRPr="008A471C" w:rsidRDefault="008A471C" w:rsidP="008A471C">
      <w:pPr>
        <w:autoSpaceDE w:val="0"/>
        <w:autoSpaceDN w:val="0"/>
        <w:adjustRightInd w:val="0"/>
        <w:jc w:val="both"/>
        <w:rPr>
          <w:rFonts w:ascii="Noto Sans" w:hAnsi="Noto Sans" w:cs="Noto Sans"/>
          <w:b/>
          <w:sz w:val="16"/>
          <w:szCs w:val="16"/>
        </w:rPr>
      </w:pPr>
    </w:p>
    <w:p w14:paraId="73B239F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POR LA NATURALEZA DE LOS BIENES, SE REQUIERA LA GARANTÍA PARA RESPONDER POR VICIOS OCULTOS, AÑADIR LO SIGUIENTE:</w:t>
      </w:r>
    </w:p>
    <w:p w14:paraId="1765EAA8" w14:textId="77777777" w:rsidR="008A471C" w:rsidRPr="008A471C" w:rsidRDefault="008A471C" w:rsidP="008A471C">
      <w:pPr>
        <w:autoSpaceDE w:val="0"/>
        <w:autoSpaceDN w:val="0"/>
        <w:adjustRightInd w:val="0"/>
        <w:jc w:val="both"/>
        <w:rPr>
          <w:rFonts w:ascii="Noto Sans" w:hAnsi="Noto Sans" w:cs="Noto Sans"/>
          <w:b/>
          <w:sz w:val="16"/>
          <w:szCs w:val="16"/>
        </w:rPr>
      </w:pPr>
    </w:p>
    <w:p w14:paraId="3BE7FEAE" w14:textId="77777777" w:rsidR="008A471C" w:rsidRPr="008A471C" w:rsidRDefault="008A471C" w:rsidP="007F1F0C">
      <w:pPr>
        <w:pStyle w:val="Prrafodelista"/>
        <w:numPr>
          <w:ilvl w:val="0"/>
          <w:numId w:val="23"/>
        </w:numPr>
        <w:suppressAutoHyphens w:val="0"/>
        <w:autoSpaceDE w:val="0"/>
        <w:autoSpaceDN w:val="0"/>
        <w:adjustRightInd w:val="0"/>
        <w:jc w:val="both"/>
        <w:rPr>
          <w:rFonts w:ascii="Noto Sans" w:hAnsi="Noto Sans" w:cs="Noto Sans"/>
          <w:b/>
          <w:sz w:val="16"/>
          <w:szCs w:val="16"/>
        </w:rPr>
      </w:pPr>
      <w:r w:rsidRPr="008A471C">
        <w:rPr>
          <w:rFonts w:ascii="Noto Sans" w:hAnsi="Noto Sans" w:cs="Noto Sans"/>
          <w:b/>
          <w:sz w:val="16"/>
          <w:szCs w:val="16"/>
        </w:rPr>
        <w:t>GARANTÍA PARA RESPONDER POR VICIOS OCULTOS.</w:t>
      </w:r>
    </w:p>
    <w:p w14:paraId="4E223645" w14:textId="77777777" w:rsidR="008A471C" w:rsidRPr="008A471C" w:rsidRDefault="008A471C" w:rsidP="008A471C">
      <w:pPr>
        <w:autoSpaceDE w:val="0"/>
        <w:autoSpaceDN w:val="0"/>
        <w:adjustRightInd w:val="0"/>
        <w:jc w:val="both"/>
        <w:rPr>
          <w:rFonts w:ascii="Noto Sans" w:hAnsi="Noto Sans" w:cs="Noto Sans"/>
          <w:b/>
          <w:sz w:val="16"/>
          <w:szCs w:val="16"/>
        </w:rPr>
      </w:pPr>
    </w:p>
    <w:p w14:paraId="1188E5D6"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8A471C">
        <w:rPr>
          <w:rFonts w:ascii="Noto Sans" w:hAnsi="Noto Sans" w:cs="Noto Sans"/>
          <w:b/>
          <w:sz w:val="16"/>
          <w:szCs w:val="16"/>
        </w:rPr>
        <w:t>LAASSP”</w:t>
      </w:r>
      <w:r w:rsidRPr="008A471C">
        <w:rPr>
          <w:rFonts w:ascii="Noto Sans" w:hAnsi="Noto Sans" w:cs="Noto Sans"/>
          <w:sz w:val="16"/>
          <w:szCs w:val="16"/>
        </w:rPr>
        <w:t xml:space="preserve"> y 96, párrafo segundo de su Reglamento. </w:t>
      </w:r>
    </w:p>
    <w:p w14:paraId="4BE60461" w14:textId="77777777" w:rsidR="008A471C" w:rsidRPr="008A471C" w:rsidRDefault="008A471C" w:rsidP="008A471C">
      <w:pPr>
        <w:autoSpaceDE w:val="0"/>
        <w:autoSpaceDN w:val="0"/>
        <w:adjustRightInd w:val="0"/>
        <w:jc w:val="both"/>
        <w:rPr>
          <w:rFonts w:ascii="Noto Sans" w:hAnsi="Noto Sans" w:cs="Noto Sans"/>
          <w:sz w:val="16"/>
          <w:szCs w:val="16"/>
        </w:rPr>
      </w:pPr>
    </w:p>
    <w:p w14:paraId="5242DB9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quedará liberado de su obligación, una vez transcurridos</w:t>
      </w:r>
      <w:r w:rsidRPr="008A471C">
        <w:rPr>
          <w:rFonts w:ascii="Noto Sans" w:hAnsi="Noto Sans" w:cs="Noto Sans"/>
          <w:b/>
          <w:sz w:val="16"/>
          <w:szCs w:val="16"/>
          <w:u w:val="single"/>
        </w:rPr>
        <w:t xml:space="preserve"> (INCORPORAR NUMERO DE MESES)</w:t>
      </w:r>
      <w:r w:rsidRPr="008A471C">
        <w:rPr>
          <w:rFonts w:ascii="Noto Sans" w:hAnsi="Noto Sans" w:cs="Noto Sans"/>
          <w:sz w:val="16"/>
          <w:szCs w:val="16"/>
        </w:rPr>
        <w:t xml:space="preserve">, contados a partir de la fecha en que conste por escrito la recepción física de los bienes entregados, siempre y cuando </w:t>
      </w:r>
      <w:r w:rsidRPr="008A471C">
        <w:rPr>
          <w:rFonts w:ascii="Noto Sans" w:hAnsi="Noto Sans" w:cs="Noto Sans"/>
          <w:b/>
          <w:sz w:val="16"/>
          <w:szCs w:val="16"/>
        </w:rPr>
        <w:t>“LA DEPENDENCIA O ENTIDAD”</w:t>
      </w:r>
      <w:r w:rsidRPr="008A471C">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69EE642D" w14:textId="77777777" w:rsidR="008A471C" w:rsidRPr="008A471C" w:rsidRDefault="008A471C" w:rsidP="008A471C">
      <w:pPr>
        <w:autoSpaceDE w:val="0"/>
        <w:autoSpaceDN w:val="0"/>
        <w:adjustRightInd w:val="0"/>
        <w:jc w:val="both"/>
        <w:rPr>
          <w:rFonts w:ascii="Noto Sans" w:hAnsi="Noto Sans" w:cs="Noto Sans"/>
          <w:sz w:val="16"/>
          <w:szCs w:val="16"/>
        </w:rPr>
      </w:pPr>
    </w:p>
    <w:p w14:paraId="79860103"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CUANDO LA GARANTÍA DE ANTICIPO, CUMPLIMIENTO O VICIOS OCULTOS SE PRESENTE A TRAVÉS DE UNA FIANZA, SE DEBERÁN OBSERVAR LOS MODELOS DE PÓLIZA DE</w:t>
      </w:r>
      <w:r w:rsidRPr="008A471C">
        <w:rPr>
          <w:rFonts w:ascii="Noto Sans" w:hAnsi="Noto Sans" w:cs="Noto Sans"/>
          <w:b/>
          <w:bCs/>
          <w:sz w:val="16"/>
          <w:szCs w:val="16"/>
        </w:rPr>
        <w:t xml:space="preserve"> </w:t>
      </w:r>
      <w:r w:rsidRPr="008A471C">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8A471C">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24E1DB29" w14:textId="77777777" w:rsidR="008A471C" w:rsidRPr="008A471C" w:rsidRDefault="008A471C" w:rsidP="008A471C">
      <w:pPr>
        <w:ind w:right="51"/>
        <w:jc w:val="both"/>
        <w:rPr>
          <w:rFonts w:ascii="Noto Sans" w:hAnsi="Noto Sans" w:cs="Noto Sans"/>
          <w:sz w:val="16"/>
          <w:szCs w:val="16"/>
        </w:rPr>
      </w:pPr>
    </w:p>
    <w:p w14:paraId="07A16C2B"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DÉCIMA. OBLIGACIONES DE “EL PROVEEDOR”.</w:t>
      </w:r>
    </w:p>
    <w:p w14:paraId="56BF70E8" w14:textId="77777777" w:rsidR="008A471C" w:rsidRPr="008A471C" w:rsidRDefault="008A471C" w:rsidP="008A471C">
      <w:pPr>
        <w:tabs>
          <w:tab w:val="left" w:pos="2520"/>
        </w:tabs>
        <w:jc w:val="both"/>
        <w:rPr>
          <w:rFonts w:ascii="Noto Sans" w:hAnsi="Noto Sans" w:cs="Noto Sans"/>
          <w:b/>
          <w:sz w:val="16"/>
          <w:szCs w:val="16"/>
        </w:rPr>
      </w:pPr>
    </w:p>
    <w:p w14:paraId="095B5278"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“EL PROVEEDOR”, se obliga a:</w:t>
      </w:r>
      <w:r w:rsidRPr="008A471C">
        <w:rPr>
          <w:rFonts w:ascii="Noto Sans" w:hAnsi="Noto Sans" w:cs="Noto Sans"/>
          <w:b/>
          <w:sz w:val="16"/>
          <w:szCs w:val="16"/>
        </w:rPr>
        <w:t xml:space="preserve"> </w:t>
      </w:r>
    </w:p>
    <w:p w14:paraId="0F778570" w14:textId="77777777" w:rsidR="008A471C" w:rsidRPr="008A471C" w:rsidRDefault="008A471C" w:rsidP="008A471C">
      <w:pPr>
        <w:ind w:right="-1"/>
        <w:jc w:val="both"/>
        <w:rPr>
          <w:rFonts w:ascii="Noto Sans" w:hAnsi="Noto Sans" w:cs="Noto Sans"/>
          <w:sz w:val="16"/>
          <w:szCs w:val="16"/>
        </w:rPr>
      </w:pPr>
    </w:p>
    <w:p w14:paraId="7746C3DE"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Entregar los bienes en las fechas o plazos y lugares establecidos conforme a lo pactado en el presente contrato y anexos respectivos.</w:t>
      </w:r>
    </w:p>
    <w:p w14:paraId="70D525F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Cumplir con las especificaciones técnicas y de calidad y demás condiciones establecidas en el presente contrato y sus respectivos anexos.</w:t>
      </w:r>
    </w:p>
    <w:p w14:paraId="3C1E5A8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Realizar los trámites de importación y cubrir los impuestos y derechos que se generen, cuando se trate de bienes de procedencia extranjera.</w:t>
      </w:r>
    </w:p>
    <w:p w14:paraId="7384F41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Asumir la responsabilidad de cualquier daño que llegue a ocasionar a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xml:space="preserve"> o a terceros con motivo de la ejecución y cumplimiento del presente contrato.</w:t>
      </w:r>
    </w:p>
    <w:p w14:paraId="4E9515E2"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107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48755EE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Mantener al corriente sus obligaciones fiscales durante la vigencia del presente contrato.</w:t>
      </w:r>
    </w:p>
    <w:p w14:paraId="59C7DCE0" w14:textId="77777777" w:rsidR="008A471C" w:rsidRPr="008A471C" w:rsidRDefault="008A471C" w:rsidP="008A471C">
      <w:pPr>
        <w:pStyle w:val="Prrafodelista"/>
        <w:ind w:left="786"/>
        <w:jc w:val="both"/>
        <w:rPr>
          <w:rFonts w:ascii="Noto Sans" w:hAnsi="Noto Sans" w:cs="Noto Sans"/>
          <w:sz w:val="16"/>
          <w:szCs w:val="16"/>
          <w:highlight w:val="yellow"/>
        </w:rPr>
      </w:pPr>
    </w:p>
    <w:p w14:paraId="6371665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10705088" w14:textId="77777777" w:rsidR="008A471C" w:rsidRPr="008A471C" w:rsidRDefault="008A471C" w:rsidP="008A471C">
      <w:pPr>
        <w:pStyle w:val="Prrafodelista"/>
        <w:ind w:left="786"/>
        <w:jc w:val="both"/>
        <w:rPr>
          <w:rFonts w:ascii="Noto Sans" w:hAnsi="Noto Sans" w:cs="Noto Sans"/>
          <w:sz w:val="16"/>
          <w:szCs w:val="16"/>
        </w:rPr>
      </w:pPr>
    </w:p>
    <w:p w14:paraId="3FCE2FF9"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DÉCIMA PRIMERA. OBLIGACIONES DE “LA DEPENDENCIA O ENTIDAD”</w:t>
      </w:r>
      <w:r w:rsidRPr="008A471C">
        <w:rPr>
          <w:rFonts w:ascii="Noto Sans" w:hAnsi="Noto Sans" w:cs="Noto Sans"/>
          <w:b/>
          <w:sz w:val="16"/>
          <w:szCs w:val="16"/>
        </w:rPr>
        <w:t>.</w:t>
      </w:r>
    </w:p>
    <w:p w14:paraId="641330A2" w14:textId="77777777" w:rsidR="008A471C" w:rsidRPr="008A471C" w:rsidRDefault="008A471C" w:rsidP="008A471C">
      <w:pPr>
        <w:ind w:right="51"/>
        <w:jc w:val="both"/>
        <w:rPr>
          <w:rFonts w:ascii="Noto Sans" w:hAnsi="Noto Sans" w:cs="Noto Sans"/>
          <w:sz w:val="16"/>
          <w:szCs w:val="16"/>
        </w:rPr>
      </w:pPr>
    </w:p>
    <w:p w14:paraId="4F3D9423"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“LA DEPENDENCIA O ENTIDAD”, se obliga a:</w:t>
      </w:r>
    </w:p>
    <w:p w14:paraId="0868E207" w14:textId="77777777" w:rsidR="008A471C" w:rsidRPr="008A471C" w:rsidRDefault="008A471C" w:rsidP="008A471C">
      <w:pPr>
        <w:ind w:right="51"/>
        <w:jc w:val="both"/>
        <w:rPr>
          <w:rFonts w:ascii="Noto Sans" w:hAnsi="Noto Sans" w:cs="Noto Sans"/>
          <w:sz w:val="16"/>
          <w:szCs w:val="16"/>
        </w:rPr>
      </w:pPr>
    </w:p>
    <w:p w14:paraId="3AB3DBD1"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 xml:space="preserve">Otorgar las facilidades necesarias, a efecto de que </w:t>
      </w:r>
      <w:r w:rsidRPr="008A471C">
        <w:rPr>
          <w:rFonts w:ascii="Noto Sans" w:hAnsi="Noto Sans" w:cs="Noto Sans"/>
          <w:b/>
          <w:sz w:val="16"/>
          <w:szCs w:val="16"/>
          <w:highlight w:val="yellow"/>
        </w:rPr>
        <w:t>“EL PROVEEDOR”</w:t>
      </w:r>
      <w:r w:rsidRPr="008A471C">
        <w:rPr>
          <w:rFonts w:ascii="Noto Sans" w:hAnsi="Noto Sans" w:cs="Noto Sans"/>
          <w:sz w:val="16"/>
          <w:szCs w:val="16"/>
          <w:highlight w:val="yellow"/>
        </w:rPr>
        <w:t xml:space="preserve"> lleve a cabo en los términos convenidos, el suministro de bienes objeto del contrato.</w:t>
      </w:r>
    </w:p>
    <w:p w14:paraId="2104C063" w14:textId="77777777" w:rsidR="008A471C" w:rsidRPr="008A471C" w:rsidRDefault="008A471C" w:rsidP="008A471C">
      <w:pPr>
        <w:pStyle w:val="Prrafodelista"/>
        <w:ind w:left="720" w:right="51"/>
        <w:jc w:val="both"/>
        <w:rPr>
          <w:rFonts w:ascii="Noto Sans" w:hAnsi="Noto Sans" w:cs="Noto Sans"/>
          <w:sz w:val="16"/>
          <w:szCs w:val="16"/>
          <w:highlight w:val="yellow"/>
        </w:rPr>
      </w:pPr>
    </w:p>
    <w:p w14:paraId="4E55592D"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Realizar el pago correspondiente en tiempo y forma.</w:t>
      </w:r>
    </w:p>
    <w:p w14:paraId="3B4AEA91" w14:textId="77777777" w:rsidR="008A471C" w:rsidRPr="008A471C" w:rsidRDefault="008A471C" w:rsidP="008A471C">
      <w:pPr>
        <w:ind w:right="51"/>
        <w:jc w:val="both"/>
        <w:rPr>
          <w:rFonts w:ascii="Noto Sans" w:hAnsi="Noto Sans" w:cs="Noto Sans"/>
          <w:sz w:val="16"/>
          <w:szCs w:val="16"/>
          <w:highlight w:val="yellow"/>
        </w:rPr>
      </w:pPr>
    </w:p>
    <w:p w14:paraId="441580A3"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EL SIGUIENTE PÁRRAFO APARECERÁ SIEMPRE QUE HAYA EXISTIDO GARANTÍA DE CUMPLIMIENTO.</w:t>
      </w:r>
    </w:p>
    <w:p w14:paraId="07F4BD64" w14:textId="77777777" w:rsidR="008A471C" w:rsidRPr="008A471C" w:rsidRDefault="008A471C" w:rsidP="008A471C">
      <w:pPr>
        <w:ind w:right="51"/>
        <w:jc w:val="both"/>
        <w:rPr>
          <w:rFonts w:ascii="Noto Sans" w:hAnsi="Noto Sans" w:cs="Noto Sans"/>
          <w:sz w:val="16"/>
          <w:szCs w:val="16"/>
        </w:rPr>
      </w:pPr>
    </w:p>
    <w:p w14:paraId="53126671" w14:textId="77777777" w:rsidR="008A471C" w:rsidRPr="008A471C" w:rsidRDefault="008A471C" w:rsidP="007F1F0C">
      <w:pPr>
        <w:pStyle w:val="Prrafodelista"/>
        <w:numPr>
          <w:ilvl w:val="0"/>
          <w:numId w:val="20"/>
        </w:numPr>
        <w:suppressAutoHyphens w:val="0"/>
        <w:jc w:val="both"/>
        <w:rPr>
          <w:rFonts w:ascii="Noto Sans" w:hAnsi="Noto Sans" w:cs="Noto Sans"/>
          <w:sz w:val="16"/>
          <w:szCs w:val="16"/>
          <w:highlight w:val="yellow"/>
        </w:rPr>
      </w:pPr>
      <w:r w:rsidRPr="008A471C">
        <w:rPr>
          <w:rFonts w:ascii="Noto Sans" w:hAnsi="Noto Sans" w:cs="Noto Sans"/>
          <w:bCs/>
          <w:sz w:val="16"/>
          <w:szCs w:val="16"/>
          <w:highlight w:val="yellow"/>
        </w:rPr>
        <w:t>Extender a</w:t>
      </w:r>
      <w:r w:rsidRPr="008A471C">
        <w:rPr>
          <w:rFonts w:ascii="Noto Sans" w:hAnsi="Noto Sans" w:cs="Noto Sans"/>
          <w:b/>
          <w:sz w:val="16"/>
          <w:szCs w:val="16"/>
          <w:highlight w:val="yellow"/>
        </w:rPr>
        <w:t xml:space="preserve"> “EL PROVEEDOR”,</w:t>
      </w:r>
      <w:r w:rsidRPr="008A471C">
        <w:rPr>
          <w:rFonts w:ascii="Noto Sans" w:hAnsi="Noto Sans" w:cs="Noto Sans"/>
          <w:b/>
          <w:sz w:val="16"/>
          <w:szCs w:val="16"/>
        </w:rPr>
        <w:t xml:space="preserve"> </w:t>
      </w:r>
      <w:r w:rsidRPr="008A471C">
        <w:rPr>
          <w:rFonts w:ascii="Noto Sans" w:hAnsi="Noto Sans" w:cs="Noto Sans"/>
          <w:bCs/>
          <w:sz w:val="16"/>
          <w:szCs w:val="16"/>
          <w:highlight w:val="yellow"/>
        </w:rPr>
        <w:t>por conducto del servidor público facultado, la constancia de cumplimiento de obligaciones contractuales</w:t>
      </w:r>
      <w:r w:rsidRPr="008A471C">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03F0D0F9" w14:textId="77777777" w:rsidR="008A471C" w:rsidRPr="008A471C" w:rsidRDefault="008A471C" w:rsidP="008A471C">
      <w:pPr>
        <w:jc w:val="both"/>
        <w:rPr>
          <w:rFonts w:ascii="Noto Sans" w:hAnsi="Noto Sans" w:cs="Noto Sans"/>
          <w:sz w:val="16"/>
          <w:szCs w:val="16"/>
        </w:rPr>
      </w:pPr>
    </w:p>
    <w:p w14:paraId="488DA4B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7CF4EC86" w14:textId="77777777" w:rsidR="008A471C" w:rsidRPr="008A471C" w:rsidRDefault="008A471C" w:rsidP="008A471C">
      <w:pPr>
        <w:pStyle w:val="Prrafodelista"/>
        <w:ind w:left="720" w:right="51"/>
        <w:jc w:val="both"/>
        <w:rPr>
          <w:rFonts w:ascii="Noto Sans" w:hAnsi="Noto Sans" w:cs="Noto Sans"/>
          <w:sz w:val="16"/>
          <w:szCs w:val="16"/>
        </w:rPr>
      </w:pPr>
    </w:p>
    <w:p w14:paraId="5B22CE09" w14:textId="77777777" w:rsidR="008A471C" w:rsidRPr="008A471C" w:rsidRDefault="008A471C" w:rsidP="008A471C">
      <w:pPr>
        <w:tabs>
          <w:tab w:val="left" w:pos="2160"/>
        </w:tabs>
        <w:jc w:val="both"/>
        <w:rPr>
          <w:rFonts w:ascii="Noto Sans" w:hAnsi="Noto Sans" w:cs="Noto Sans"/>
          <w:b/>
          <w:sz w:val="16"/>
          <w:szCs w:val="16"/>
          <w:lang w:eastAsia="es-MX"/>
        </w:rPr>
      </w:pPr>
      <w:r w:rsidRPr="008A471C">
        <w:rPr>
          <w:rFonts w:ascii="Noto Sans" w:eastAsia="Calibri" w:hAnsi="Noto Sans" w:cs="Noto Sans"/>
          <w:b/>
          <w:sz w:val="16"/>
          <w:szCs w:val="16"/>
          <w:highlight w:val="yellow"/>
          <w:lang w:eastAsia="en-US"/>
        </w:rPr>
        <w:t xml:space="preserve">DÉCIMA SEGUNDA. </w:t>
      </w:r>
      <w:r w:rsidRPr="008A471C">
        <w:rPr>
          <w:rFonts w:ascii="Noto Sans" w:hAnsi="Noto Sans" w:cs="Noto Sans"/>
          <w:b/>
          <w:sz w:val="16"/>
          <w:szCs w:val="16"/>
          <w:highlight w:val="yellow"/>
          <w:lang w:eastAsia="es-MX"/>
        </w:rPr>
        <w:t>ADMINISTRACIÓN, VERIFICACIÓN, SUPERVISIÓN Y ACEPTACIÓN DE LOS BIENES.</w:t>
      </w:r>
    </w:p>
    <w:p w14:paraId="614704C3" w14:textId="77777777" w:rsidR="008A471C" w:rsidRPr="008A471C" w:rsidRDefault="008A471C" w:rsidP="008A471C">
      <w:pPr>
        <w:tabs>
          <w:tab w:val="left" w:pos="2160"/>
        </w:tabs>
        <w:jc w:val="both"/>
        <w:rPr>
          <w:rFonts w:ascii="Noto Sans" w:hAnsi="Noto Sans" w:cs="Noto Sans"/>
          <w:sz w:val="16"/>
          <w:szCs w:val="16"/>
        </w:rPr>
      </w:pPr>
    </w:p>
    <w:p w14:paraId="7C8E9057"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designa como Administrador(es) del presente contrato a (</w:t>
      </w:r>
      <w:r w:rsidRPr="008A471C">
        <w:rPr>
          <w:rFonts w:ascii="Noto Sans" w:hAnsi="Noto Sans" w:cs="Noto Sans"/>
          <w:b/>
          <w:sz w:val="16"/>
          <w:szCs w:val="16"/>
          <w:u w:val="single"/>
        </w:rPr>
        <w:t>INCORPORAR NOMBRE DE LA, EL O LOS ADMINISTRADORES DEL CONTRATO), con RFC (INCORPORAR RFC)</w:t>
      </w:r>
      <w:r w:rsidRPr="008A471C">
        <w:rPr>
          <w:rFonts w:ascii="Noto Sans" w:hAnsi="Noto Sans" w:cs="Noto Sans"/>
          <w:sz w:val="16"/>
          <w:szCs w:val="16"/>
        </w:rPr>
        <w:t>, (</w:t>
      </w:r>
      <w:r w:rsidRPr="008A471C">
        <w:rPr>
          <w:rFonts w:ascii="Noto Sans" w:hAnsi="Noto Sans" w:cs="Noto Sans"/>
          <w:b/>
          <w:sz w:val="16"/>
          <w:szCs w:val="16"/>
          <w:u w:val="single"/>
        </w:rPr>
        <w:t>INCORPORAR CARGO DEL ADMINISTRADOR DEL CONTRATO)</w:t>
      </w:r>
      <w:r w:rsidRPr="008A471C">
        <w:rPr>
          <w:rFonts w:ascii="Noto Sans" w:hAnsi="Noto Sans" w:cs="Noto Sans"/>
          <w:sz w:val="16"/>
          <w:szCs w:val="16"/>
        </w:rPr>
        <w:t>, quien dará seguimiento y verificará el cumplimiento de los derechos y obligaciones establecidos en este instrumento.</w:t>
      </w:r>
    </w:p>
    <w:p w14:paraId="04446234" w14:textId="77777777" w:rsidR="008A471C" w:rsidRPr="008A471C" w:rsidRDefault="008A471C" w:rsidP="008A471C">
      <w:pPr>
        <w:tabs>
          <w:tab w:val="left" w:pos="2340"/>
        </w:tabs>
        <w:jc w:val="both"/>
        <w:rPr>
          <w:rFonts w:ascii="Noto Sans" w:hAnsi="Noto Sans" w:cs="Noto Sans"/>
          <w:sz w:val="16"/>
          <w:szCs w:val="16"/>
        </w:rPr>
      </w:pPr>
    </w:p>
    <w:p w14:paraId="4E781D76"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Los bienes se tendrán por recibidos previa revisión del Administrador del contrato, la cual consistirá en la verificación del cumplimiento de las especificaciones establecidas y en su caso en los anexos respectivos,</w:t>
      </w:r>
      <w:r w:rsidRPr="008A471C">
        <w:rPr>
          <w:rFonts w:ascii="Noto Sans" w:hAnsi="Noto Sans" w:cs="Noto Sans"/>
          <w:sz w:val="16"/>
          <w:szCs w:val="16"/>
        </w:rPr>
        <w:t xml:space="preserve"> así como las contenidas en la propuesta técnica</w:t>
      </w:r>
      <w:r w:rsidRPr="008A471C">
        <w:rPr>
          <w:rFonts w:ascii="Noto Sans" w:eastAsia="Calibri" w:hAnsi="Noto Sans" w:cs="Noto Sans"/>
          <w:sz w:val="16"/>
          <w:szCs w:val="16"/>
          <w:lang w:eastAsia="en-US"/>
        </w:rPr>
        <w:t>.</w:t>
      </w:r>
    </w:p>
    <w:p w14:paraId="710F1706" w14:textId="77777777" w:rsidR="008A471C" w:rsidRPr="008A471C" w:rsidRDefault="008A471C" w:rsidP="008A471C">
      <w:pPr>
        <w:tabs>
          <w:tab w:val="left" w:pos="2340"/>
        </w:tabs>
        <w:jc w:val="both"/>
        <w:rPr>
          <w:rFonts w:ascii="Noto Sans" w:hAnsi="Noto Sans" w:cs="Noto Sans"/>
          <w:sz w:val="16"/>
          <w:szCs w:val="16"/>
        </w:rPr>
      </w:pPr>
    </w:p>
    <w:p w14:paraId="6AF3353E"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rechazará los bienes que no cumplan las especificaciones establecidas en este contrato y en sus Anexos, obligándose </w:t>
      </w:r>
      <w:r w:rsidRPr="008A471C">
        <w:rPr>
          <w:rFonts w:ascii="Noto Sans" w:hAnsi="Noto Sans" w:cs="Noto Sans"/>
          <w:b/>
          <w:sz w:val="16"/>
          <w:szCs w:val="16"/>
        </w:rPr>
        <w:t>“EL PROVEEDOR”</w:t>
      </w:r>
      <w:r w:rsidRPr="008A471C">
        <w:rPr>
          <w:rFonts w:ascii="Noto Sans" w:hAnsi="Noto Sans" w:cs="Noto Sans"/>
          <w:sz w:val="16"/>
          <w:szCs w:val="16"/>
        </w:rPr>
        <w:t xml:space="preserve"> en este supuesto, a entregarlos nuevamente bajo su responsabilidad y sin costo adicional para </w:t>
      </w:r>
      <w:r w:rsidRPr="008A471C">
        <w:rPr>
          <w:rFonts w:ascii="Noto Sans" w:hAnsi="Noto Sans" w:cs="Noto Sans"/>
          <w:b/>
          <w:sz w:val="16"/>
          <w:szCs w:val="16"/>
        </w:rPr>
        <w:t xml:space="preserve">“LA DEPENDENCIA O ENTIDAD”, </w:t>
      </w:r>
      <w:r w:rsidRPr="008A471C">
        <w:rPr>
          <w:rFonts w:ascii="Noto Sans" w:eastAsia="Calibri" w:hAnsi="Noto Sans" w:cs="Noto Sans"/>
          <w:sz w:val="16"/>
          <w:szCs w:val="16"/>
          <w:lang w:eastAsia="en-US"/>
        </w:rPr>
        <w:t>sin perjuicio de la aplicación de las penas convencionales o deducciones al cobro correspondiente.</w:t>
      </w:r>
    </w:p>
    <w:p w14:paraId="0F4E734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4FAA1A7A"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podrá aceptar los bienes que incumplan de manera parcial o deficiente las especificaciones establecidas en este contrato y en los anexos respectivos, </w:t>
      </w:r>
      <w:r w:rsidRPr="008A471C">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4BC69B6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1D458E06"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TERCERA. DEDUCCIONES.</w:t>
      </w:r>
    </w:p>
    <w:p w14:paraId="10664576" w14:textId="77777777" w:rsidR="008A471C" w:rsidRPr="008A471C" w:rsidRDefault="008A471C" w:rsidP="008A471C">
      <w:pPr>
        <w:jc w:val="both"/>
        <w:rPr>
          <w:rFonts w:ascii="Noto Sans" w:hAnsi="Noto Sans" w:cs="Noto Sans"/>
          <w:b/>
          <w:sz w:val="16"/>
          <w:szCs w:val="16"/>
          <w:lang w:eastAsia="es-MX"/>
        </w:rPr>
      </w:pPr>
    </w:p>
    <w:p w14:paraId="3E838C1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b/>
          <w:sz w:val="16"/>
          <w:szCs w:val="16"/>
        </w:rPr>
        <w:t>“LA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aplicará deducciones al pago por el </w:t>
      </w:r>
      <w:r w:rsidRPr="008A471C">
        <w:rPr>
          <w:rFonts w:ascii="Noto Sans" w:hAnsi="Noto Sans" w:cs="Noto Sans"/>
          <w:spacing w:val="-2"/>
          <w:sz w:val="16"/>
          <w:szCs w:val="16"/>
        </w:rPr>
        <w:t xml:space="preserve">incumplimiento parcial o deficiente, en que incurra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conforme a lo estipulado en las cláusulas del presente c</w:t>
      </w:r>
      <w:r w:rsidRPr="008A471C">
        <w:rPr>
          <w:rFonts w:ascii="Noto Sans" w:hAnsi="Noto Sans" w:cs="Noto Sans"/>
          <w:sz w:val="16"/>
          <w:szCs w:val="16"/>
        </w:rPr>
        <w:t xml:space="preserve">ontrato y sus anexos respectivos, </w:t>
      </w:r>
      <w:r w:rsidRPr="008A471C">
        <w:rPr>
          <w:rFonts w:ascii="Noto Sans" w:hAnsi="Noto Sans" w:cs="Noto Sans"/>
          <w:spacing w:val="-2"/>
          <w:sz w:val="16"/>
          <w:szCs w:val="16"/>
        </w:rPr>
        <w:t xml:space="preserve">las cuales se calcularán por un </w:t>
      </w:r>
      <w:r w:rsidRPr="008A471C">
        <w:rPr>
          <w:rFonts w:ascii="Noto Sans" w:hAnsi="Noto Sans" w:cs="Noto Sans"/>
          <w:b/>
          <w:spacing w:val="-2"/>
          <w:sz w:val="16"/>
          <w:szCs w:val="16"/>
          <w:u w:val="single"/>
        </w:rPr>
        <w:t>(EN CASO DE EXISTIR SÓLO UN PORCENTAJE</w:t>
      </w:r>
      <w:r w:rsidRPr="008A471C">
        <w:rPr>
          <w:rFonts w:ascii="Noto Sans" w:hAnsi="Noto Sans" w:cs="Noto Sans"/>
          <w:b/>
          <w:bCs/>
          <w:sz w:val="16"/>
          <w:szCs w:val="16"/>
          <w:u w:val="single"/>
        </w:rPr>
        <w:t xml:space="preserve"> </w:t>
      </w:r>
      <w:r w:rsidRPr="008A471C">
        <w:rPr>
          <w:rFonts w:ascii="Noto Sans" w:hAnsi="Noto Sans" w:cs="Noto Sans"/>
          <w:b/>
          <w:bCs/>
          <w:spacing w:val="-2"/>
          <w:sz w:val="16"/>
          <w:szCs w:val="16"/>
          <w:u w:val="single"/>
        </w:rPr>
        <w:t>SEÑALAR PORCENTAJE DE DEDUCTIVA)</w:t>
      </w:r>
      <w:r w:rsidRPr="008A471C">
        <w:rPr>
          <w:rFonts w:ascii="Noto Sans" w:hAnsi="Noto Sans" w:cs="Noto Sans"/>
          <w:bCs/>
          <w:spacing w:val="-2"/>
          <w:sz w:val="16"/>
          <w:szCs w:val="16"/>
        </w:rPr>
        <w:t xml:space="preserve"> % </w:t>
      </w:r>
      <w:r w:rsidRPr="008A471C">
        <w:rPr>
          <w:rFonts w:ascii="Noto Sans" w:hAnsi="Noto Sans" w:cs="Noto Sans"/>
          <w:spacing w:val="-2"/>
          <w:sz w:val="16"/>
          <w:szCs w:val="16"/>
        </w:rPr>
        <w:t xml:space="preserve">sobre el monto de los bienes, </w:t>
      </w:r>
      <w:r w:rsidRPr="008A471C">
        <w:rPr>
          <w:rFonts w:ascii="Noto Sans" w:hAnsi="Noto Sans" w:cs="Noto Sans"/>
          <w:b/>
          <w:spacing w:val="-2"/>
          <w:sz w:val="16"/>
          <w:szCs w:val="16"/>
          <w:u w:val="single"/>
        </w:rPr>
        <w:t>(EN CASO DE ESTABLECER POR DIVERSOS CONCEPTOS DEDUCTIVAS REMITIR AL ANEXO CORRESPONDIENTE),</w:t>
      </w:r>
      <w:r w:rsidRPr="008A471C">
        <w:rPr>
          <w:rFonts w:ascii="Noto Sans" w:hAnsi="Noto Sans" w:cs="Noto Sans"/>
          <w:spacing w:val="-2"/>
          <w:sz w:val="16"/>
          <w:szCs w:val="16"/>
        </w:rPr>
        <w:t xml:space="preserve"> proporcionados en forma parcial o deficiente. Las cantidades a deducir se aplicarán en el CFDI o factura electrónica que </w:t>
      </w:r>
      <w:r w:rsidRPr="008A471C">
        <w:rPr>
          <w:rFonts w:ascii="Noto Sans" w:hAnsi="Noto Sans" w:cs="Noto Sans"/>
          <w:b/>
          <w:sz w:val="16"/>
          <w:szCs w:val="16"/>
        </w:rPr>
        <w:t>“EL PROVEEDOR”</w:t>
      </w:r>
      <w:r w:rsidRPr="008A471C">
        <w:rPr>
          <w:rFonts w:ascii="Noto Sans" w:hAnsi="Noto Sans" w:cs="Noto Sans"/>
          <w:spacing w:val="-2"/>
          <w:sz w:val="16"/>
          <w:szCs w:val="16"/>
        </w:rPr>
        <w:t xml:space="preserve"> presente para su cobro, en el pago que se encuentre en trámite o bien en el siguiente pago.</w:t>
      </w:r>
    </w:p>
    <w:p w14:paraId="57A15DF6" w14:textId="77777777" w:rsidR="008A471C" w:rsidRPr="008A471C" w:rsidRDefault="008A471C" w:rsidP="008A471C">
      <w:pPr>
        <w:pStyle w:val="Textoindependiente"/>
        <w:tabs>
          <w:tab w:val="left" w:pos="2520"/>
        </w:tabs>
        <w:rPr>
          <w:rFonts w:ascii="Noto Sans" w:hAnsi="Noto Sans" w:cs="Noto Sans"/>
          <w:spacing w:val="-2"/>
          <w:sz w:val="16"/>
          <w:szCs w:val="16"/>
        </w:rPr>
      </w:pPr>
    </w:p>
    <w:p w14:paraId="649E94E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spacing w:val="-2"/>
          <w:sz w:val="16"/>
          <w:szCs w:val="16"/>
        </w:rPr>
        <w:t xml:space="preserve">De no existir pagos pendientes, se requerirá 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 a favor de la Tesorería de la Federación, o de la Entidad. En caso de negativa se procederá a hacer efectiva la garantía de cumplimiento del contrato.</w:t>
      </w:r>
    </w:p>
    <w:p w14:paraId="32C29F3C" w14:textId="77777777" w:rsidR="008A471C" w:rsidRPr="008A471C" w:rsidRDefault="008A471C" w:rsidP="008A471C">
      <w:pPr>
        <w:jc w:val="both"/>
        <w:rPr>
          <w:rFonts w:ascii="Noto Sans" w:hAnsi="Noto Sans" w:cs="Noto Sans"/>
          <w:spacing w:val="-2"/>
          <w:sz w:val="16"/>
          <w:szCs w:val="16"/>
        </w:rPr>
      </w:pPr>
    </w:p>
    <w:p w14:paraId="6F63814F" w14:textId="77777777" w:rsidR="008A471C" w:rsidRPr="008A471C" w:rsidRDefault="008A471C" w:rsidP="008A471C">
      <w:pPr>
        <w:pStyle w:val="Textoindependiente"/>
        <w:tabs>
          <w:tab w:val="left" w:pos="2520"/>
        </w:tabs>
        <w:rPr>
          <w:rFonts w:ascii="Noto Sans" w:hAnsi="Noto Sans" w:cs="Noto Sans"/>
          <w:bCs/>
          <w:spacing w:val="-2"/>
          <w:sz w:val="16"/>
          <w:szCs w:val="16"/>
        </w:rPr>
      </w:pPr>
      <w:r w:rsidRPr="008A471C">
        <w:rPr>
          <w:rFonts w:ascii="Noto Sans" w:hAnsi="Noto Sans" w:cs="Noto Sans"/>
          <w:bCs/>
          <w:spacing w:val="-2"/>
          <w:sz w:val="16"/>
          <w:szCs w:val="16"/>
        </w:rPr>
        <w:t>Las deducciones económicas se aplicarán sobre la cantidad indicada sin incluir impuestos.</w:t>
      </w:r>
    </w:p>
    <w:p w14:paraId="57649C99"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49D87ECF" w14:textId="77777777" w:rsidR="008A471C" w:rsidRPr="008A471C" w:rsidRDefault="008A471C" w:rsidP="008A471C">
      <w:pPr>
        <w:pStyle w:val="Textoindependiente"/>
        <w:tabs>
          <w:tab w:val="left" w:pos="2520"/>
        </w:tabs>
        <w:rPr>
          <w:rFonts w:ascii="Noto Sans" w:hAnsi="Noto Sans" w:cs="Noto Sans"/>
          <w:b/>
          <w:bCs/>
          <w:spacing w:val="-2"/>
          <w:sz w:val="16"/>
          <w:szCs w:val="16"/>
        </w:rPr>
      </w:pPr>
      <w:r w:rsidRPr="008A471C">
        <w:rPr>
          <w:rFonts w:ascii="Noto Sans" w:hAnsi="Noto Sans" w:cs="Noto Sans"/>
          <w:bCs/>
          <w:spacing w:val="-2"/>
          <w:sz w:val="16"/>
          <w:szCs w:val="16"/>
        </w:rPr>
        <w:t xml:space="preserve">El cálculo de las deducciones correspondientes las realizará 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de</w:t>
      </w:r>
      <w:r w:rsidRPr="008A471C">
        <w:rPr>
          <w:rFonts w:ascii="Noto Sans" w:hAnsi="Noto Sans" w:cs="Noto Sans"/>
          <w:b/>
          <w:sz w:val="16"/>
          <w:szCs w:val="16"/>
        </w:rPr>
        <w:t xml:space="preserve"> “LA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cuyá notificación se realizará</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por escrito o vía correo electrónico, dentro de los </w:t>
      </w:r>
      <w:r w:rsidRPr="008A471C">
        <w:rPr>
          <w:rFonts w:ascii="Noto Sans" w:hAnsi="Noto Sans" w:cs="Noto Sans"/>
          <w:b/>
          <w:bCs/>
          <w:spacing w:val="-2"/>
          <w:sz w:val="16"/>
          <w:szCs w:val="16"/>
          <w:u w:val="single"/>
        </w:rPr>
        <w:t>(DÍAS)</w:t>
      </w:r>
      <w:r w:rsidRPr="008A471C">
        <w:rPr>
          <w:rFonts w:ascii="Noto Sans" w:hAnsi="Noto Sans" w:cs="Noto Sans"/>
          <w:bCs/>
          <w:spacing w:val="-2"/>
          <w:sz w:val="16"/>
          <w:szCs w:val="16"/>
        </w:rPr>
        <w:t xml:space="preserve"> posteriores al incumplimiento parcial o deficiente.</w:t>
      </w:r>
    </w:p>
    <w:p w14:paraId="1185B440"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5160C80D"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CUARTA. PENAS CONVENCIONALES.</w:t>
      </w:r>
    </w:p>
    <w:p w14:paraId="08E77B89" w14:textId="77777777" w:rsidR="008A471C" w:rsidRPr="008A471C" w:rsidRDefault="008A471C" w:rsidP="008A471C">
      <w:pPr>
        <w:jc w:val="both"/>
        <w:rPr>
          <w:rFonts w:ascii="Noto Sans" w:hAnsi="Noto Sans" w:cs="Noto Sans"/>
          <w:sz w:val="16"/>
          <w:szCs w:val="16"/>
          <w:lang w:eastAsia="es-MX"/>
        </w:rPr>
      </w:pPr>
    </w:p>
    <w:p w14:paraId="337ADDF5" w14:textId="77777777" w:rsidR="008A471C" w:rsidRPr="008A471C" w:rsidRDefault="008A471C" w:rsidP="008A471C">
      <w:pPr>
        <w:jc w:val="both"/>
        <w:rPr>
          <w:rFonts w:ascii="Noto Sans" w:hAnsi="Noto Sans" w:cs="Noto Sans"/>
          <w:bCs/>
          <w:spacing w:val="-2"/>
          <w:sz w:val="16"/>
          <w:szCs w:val="16"/>
        </w:rPr>
      </w:pPr>
      <w:r w:rsidRPr="008A471C">
        <w:rPr>
          <w:rFonts w:ascii="Noto Sans" w:hAnsi="Noto Sans" w:cs="Noto Sans"/>
          <w:sz w:val="16"/>
          <w:szCs w:val="16"/>
          <w:highlight w:val="yellow"/>
        </w:rPr>
        <w:t xml:space="preserve">En caso </w:t>
      </w:r>
      <w:r w:rsidRPr="008A471C">
        <w:rPr>
          <w:rFonts w:ascii="Noto Sans" w:hAnsi="Noto Sans" w:cs="Noto Sans"/>
          <w:bCs/>
          <w:spacing w:val="-2"/>
          <w:sz w:val="16"/>
          <w:szCs w:val="16"/>
          <w:highlight w:val="yellow"/>
        </w:rPr>
        <w:t xml:space="preserve">que </w:t>
      </w:r>
      <w:r w:rsidRPr="008A471C">
        <w:rPr>
          <w:rFonts w:ascii="Noto Sans" w:hAnsi="Noto Sans" w:cs="Noto Sans"/>
          <w:b/>
          <w:sz w:val="16"/>
          <w:szCs w:val="16"/>
        </w:rPr>
        <w:t xml:space="preserve">“EL PROVEEDOR” </w:t>
      </w:r>
      <w:r w:rsidRPr="008A471C">
        <w:rPr>
          <w:rFonts w:ascii="Noto Sans" w:hAnsi="Noto Sans" w:cs="Noto Sans"/>
          <w:bCs/>
          <w:spacing w:val="-2"/>
          <w:sz w:val="16"/>
          <w:szCs w:val="16"/>
          <w:highlight w:val="yellow"/>
        </w:rPr>
        <w:t xml:space="preserve">incurra en </w:t>
      </w:r>
      <w:r w:rsidRPr="008A471C">
        <w:rPr>
          <w:rFonts w:ascii="Noto Sans" w:hAnsi="Noto Sans" w:cs="Noto Sans"/>
          <w:sz w:val="16"/>
          <w:szCs w:val="16"/>
          <w:highlight w:val="yellow"/>
        </w:rPr>
        <w:t>atraso en el cumplimiento a lo pactado</w:t>
      </w:r>
      <w:r w:rsidRPr="008A471C">
        <w:rPr>
          <w:rFonts w:ascii="Noto Sans" w:hAnsi="Noto Sans" w:cs="Noto Sans"/>
          <w:bCs/>
          <w:spacing w:val="-2"/>
          <w:sz w:val="16"/>
          <w:szCs w:val="16"/>
          <w:highlight w:val="yellow"/>
        </w:rPr>
        <w:t xml:space="preserve"> </w:t>
      </w:r>
      <w:r w:rsidRPr="008A471C">
        <w:rPr>
          <w:rFonts w:ascii="Noto Sans" w:hAnsi="Noto Sans" w:cs="Noto Sans"/>
          <w:sz w:val="16"/>
          <w:szCs w:val="16"/>
          <w:highlight w:val="yellow"/>
        </w:rPr>
        <w:t>para la entrega de los bienes objeto del</w:t>
      </w:r>
      <w:r w:rsidRPr="008A471C">
        <w:rPr>
          <w:rFonts w:ascii="Noto Sans" w:hAnsi="Noto Sans" w:cs="Noto Sans"/>
          <w:bCs/>
          <w:spacing w:val="-2"/>
          <w:sz w:val="16"/>
          <w:szCs w:val="16"/>
          <w:highlight w:val="yellow"/>
        </w:rPr>
        <w:t xml:space="preserve"> presente contrato,</w:t>
      </w:r>
      <w:r w:rsidRPr="008A471C">
        <w:rPr>
          <w:rFonts w:ascii="Noto Sans" w:hAnsi="Noto Sans" w:cs="Noto Sans"/>
          <w:bCs/>
          <w:spacing w:val="-2"/>
          <w:sz w:val="16"/>
          <w:szCs w:val="16"/>
        </w:rPr>
        <w:t xml:space="preserve"> conforme a lo establecido en el Anexo (No.___), parte integral del presente contrato, </w:t>
      </w:r>
      <w:r w:rsidRPr="008A471C">
        <w:rPr>
          <w:rFonts w:ascii="Noto Sans" w:hAnsi="Noto Sans" w:cs="Noto Sans"/>
          <w:b/>
          <w:sz w:val="16"/>
          <w:szCs w:val="16"/>
        </w:rPr>
        <w:t>“LA DEPENDENCIA O ENTIDAD”</w:t>
      </w:r>
      <w:r w:rsidRPr="008A471C">
        <w:rPr>
          <w:rFonts w:ascii="Noto Sans" w:hAnsi="Noto Sans" w:cs="Noto Sans"/>
          <w:bCs/>
          <w:spacing w:val="-2"/>
          <w:sz w:val="16"/>
          <w:szCs w:val="16"/>
        </w:rPr>
        <w:t xml:space="preserve"> por conducto del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aplicará la pena convencional equivalente al </w:t>
      </w:r>
      <w:r w:rsidRPr="008A471C">
        <w:rPr>
          <w:rFonts w:ascii="Noto Sans" w:hAnsi="Noto Sans" w:cs="Noto Sans"/>
          <w:b/>
          <w:bCs/>
          <w:spacing w:val="-2"/>
          <w:sz w:val="16"/>
          <w:szCs w:val="16"/>
        </w:rPr>
        <w:t>(INCORPORAR PORCENTAJE DE PENA CONVENCIONAL)</w:t>
      </w:r>
      <w:r w:rsidRPr="008A471C">
        <w:rPr>
          <w:rFonts w:ascii="Noto Sans" w:hAnsi="Noto Sans" w:cs="Noto Sans"/>
          <w:bCs/>
          <w:spacing w:val="-2"/>
          <w:sz w:val="16"/>
          <w:szCs w:val="16"/>
        </w:rPr>
        <w:t xml:space="preserve"> </w:t>
      </w:r>
      <w:r w:rsidRPr="008A471C">
        <w:rPr>
          <w:rFonts w:ascii="Noto Sans" w:hAnsi="Noto Sans" w:cs="Noto Sans"/>
          <w:b/>
          <w:bCs/>
          <w:spacing w:val="-2"/>
          <w:sz w:val="16"/>
          <w:szCs w:val="16"/>
        </w:rPr>
        <w:t>%</w:t>
      </w:r>
      <w:r w:rsidRPr="008A471C">
        <w:rPr>
          <w:rFonts w:ascii="Noto Sans" w:hAnsi="Noto Sans" w:cs="Noto Sans"/>
          <w:sz w:val="16"/>
          <w:szCs w:val="16"/>
        </w:rPr>
        <w:t xml:space="preserve">, </w:t>
      </w:r>
      <w:r w:rsidRPr="008A471C">
        <w:rPr>
          <w:rFonts w:ascii="Noto Sans" w:hAnsi="Noto Sans" w:cs="Noto Sans"/>
          <w:b/>
          <w:sz w:val="16"/>
          <w:szCs w:val="16"/>
          <w:u w:val="single"/>
        </w:rPr>
        <w:t>(</w:t>
      </w:r>
      <w:r w:rsidRPr="008A471C">
        <w:rPr>
          <w:rFonts w:ascii="Noto Sans" w:hAnsi="Noto Sans" w:cs="Noto Sans"/>
          <w:b/>
          <w:spacing w:val="-2"/>
          <w:sz w:val="16"/>
          <w:szCs w:val="16"/>
          <w:u w:val="single"/>
        </w:rPr>
        <w:t>EN CASO DE EXISTIR SÓLO UN PORCENTAJE O ESTABLECER DIVERSOS PORCENTAJES REMITIR AL ANEXO CORRESPONDIENTE)</w:t>
      </w:r>
      <w:r w:rsidRPr="008A471C">
        <w:rPr>
          <w:rFonts w:ascii="Noto Sans" w:hAnsi="Noto Sans" w:cs="Noto Sans"/>
          <w:spacing w:val="-2"/>
          <w:sz w:val="16"/>
          <w:szCs w:val="16"/>
        </w:rPr>
        <w:t xml:space="preserve"> </w:t>
      </w:r>
      <w:r w:rsidRPr="008A471C">
        <w:rPr>
          <w:rFonts w:ascii="Noto Sans" w:hAnsi="Noto Sans" w:cs="Noto Sans"/>
          <w:bCs/>
          <w:spacing w:val="-2"/>
          <w:sz w:val="16"/>
          <w:szCs w:val="16"/>
        </w:rPr>
        <w:t xml:space="preserve">por cada </w:t>
      </w:r>
      <w:r w:rsidRPr="008A471C">
        <w:rPr>
          <w:rFonts w:ascii="Noto Sans" w:hAnsi="Noto Sans" w:cs="Noto Sans"/>
          <w:b/>
          <w:bCs/>
          <w:spacing w:val="-2"/>
          <w:sz w:val="16"/>
          <w:szCs w:val="16"/>
          <w:u w:val="single"/>
        </w:rPr>
        <w:t>(CALCULAR PERIODICIDAD DE PENA)</w:t>
      </w:r>
      <w:r w:rsidRPr="008A471C">
        <w:rPr>
          <w:rFonts w:ascii="Noto Sans" w:hAnsi="Noto Sans" w:cs="Noto Sans"/>
          <w:bCs/>
          <w:spacing w:val="-2"/>
          <w:sz w:val="16"/>
          <w:szCs w:val="16"/>
        </w:rPr>
        <w:t xml:space="preserve"> de atraso sobre el monto de los bienes no proporcionados, de conformidad con </w:t>
      </w:r>
      <w:r w:rsidRPr="008A471C">
        <w:rPr>
          <w:rFonts w:ascii="Noto Sans" w:hAnsi="Noto Sans" w:cs="Noto Sans"/>
          <w:sz w:val="16"/>
          <w:szCs w:val="16"/>
        </w:rPr>
        <w:t>este instrumento legal</w:t>
      </w:r>
      <w:r w:rsidRPr="008A471C">
        <w:rPr>
          <w:rFonts w:ascii="Noto Sans" w:hAnsi="Noto Sans" w:cs="Noto Sans"/>
          <w:bCs/>
          <w:spacing w:val="-2"/>
          <w:sz w:val="16"/>
          <w:szCs w:val="16"/>
        </w:rPr>
        <w:t xml:space="preserve"> </w:t>
      </w:r>
      <w:r w:rsidRPr="008A471C">
        <w:rPr>
          <w:rFonts w:ascii="Noto Sans" w:hAnsi="Noto Sans" w:cs="Noto Sans"/>
          <w:sz w:val="16"/>
          <w:szCs w:val="16"/>
        </w:rPr>
        <w:t>y sus respectivos anexos.</w:t>
      </w:r>
      <w:r w:rsidRPr="008A471C">
        <w:rPr>
          <w:rFonts w:ascii="Noto Sans" w:hAnsi="Noto Sans" w:cs="Noto Sans"/>
          <w:bCs/>
          <w:spacing w:val="-2"/>
          <w:sz w:val="16"/>
          <w:szCs w:val="16"/>
        </w:rPr>
        <w:t xml:space="preserve"> </w:t>
      </w:r>
    </w:p>
    <w:p w14:paraId="0BA1D9C6" w14:textId="77777777" w:rsidR="008A471C" w:rsidRPr="008A471C" w:rsidRDefault="008A471C" w:rsidP="008A471C">
      <w:pPr>
        <w:jc w:val="both"/>
        <w:rPr>
          <w:rFonts w:ascii="Noto Sans" w:hAnsi="Noto Sans" w:cs="Noto Sans"/>
          <w:bCs/>
          <w:spacing w:val="-2"/>
          <w:sz w:val="16"/>
          <w:szCs w:val="16"/>
        </w:rPr>
      </w:pPr>
    </w:p>
    <w:p w14:paraId="5B2C2545"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Administrador del contrato determinará el cálculo de la pena convencional, cuya notificación se realizará por escrito o vía correo electrónico, dentro de los </w:t>
      </w:r>
      <w:r w:rsidRPr="008A471C">
        <w:rPr>
          <w:rFonts w:ascii="Noto Sans" w:hAnsi="Noto Sans" w:cs="Noto Sans"/>
          <w:b/>
          <w:sz w:val="16"/>
          <w:szCs w:val="16"/>
          <w:u w:val="single"/>
        </w:rPr>
        <w:t>(DÍAS)</w:t>
      </w:r>
      <w:r w:rsidRPr="008A471C">
        <w:rPr>
          <w:rFonts w:ascii="Noto Sans" w:hAnsi="Noto Sans" w:cs="Noto Sans"/>
          <w:sz w:val="16"/>
          <w:szCs w:val="16"/>
        </w:rPr>
        <w:t xml:space="preserve"> posteriores al atraso en el cumplimiento de la obligación de que se trate.</w:t>
      </w:r>
    </w:p>
    <w:p w14:paraId="479EA594" w14:textId="77777777" w:rsidR="008A471C" w:rsidRPr="008A471C" w:rsidRDefault="008A471C" w:rsidP="008A471C">
      <w:pPr>
        <w:jc w:val="both"/>
        <w:rPr>
          <w:rFonts w:ascii="Noto Sans" w:hAnsi="Noto Sans" w:cs="Noto Sans"/>
          <w:sz w:val="16"/>
          <w:szCs w:val="16"/>
        </w:rPr>
      </w:pPr>
    </w:p>
    <w:p w14:paraId="2C42EC9E"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lastRenderedPageBreak/>
        <w:t xml:space="preserve">El pago de los bienes quedará condicionado, proporcionalmente, al pago que </w:t>
      </w:r>
      <w:r w:rsidRPr="008A471C">
        <w:rPr>
          <w:rFonts w:ascii="Noto Sans" w:hAnsi="Noto Sans" w:cs="Noto Sans"/>
          <w:b/>
          <w:sz w:val="16"/>
          <w:szCs w:val="16"/>
        </w:rPr>
        <w:t>“EL PROVEEDOR”</w:t>
      </w:r>
      <w:r w:rsidRPr="008A471C">
        <w:rPr>
          <w:rFonts w:ascii="Noto Sans" w:hAnsi="Noto Sans" w:cs="Noto Sans"/>
          <w:sz w:val="16"/>
          <w:szCs w:val="16"/>
        </w:rPr>
        <w:t xml:space="preserve"> deba efectuar por concepto de penas convencionales por atraso; en el supuesto que el contrato sea rescindido en términos de lo previsto en la </w:t>
      </w:r>
      <w:r w:rsidRPr="008A471C">
        <w:rPr>
          <w:rFonts w:ascii="Noto Sans" w:hAnsi="Noto Sans" w:cs="Noto Sans"/>
          <w:b/>
          <w:sz w:val="16"/>
          <w:szCs w:val="16"/>
        </w:rPr>
        <w:t>CLÁUSULA VIGÉSIMA TERCERA DE RESCISIÓN</w:t>
      </w:r>
      <w:r w:rsidRPr="008A471C">
        <w:rPr>
          <w:rFonts w:ascii="Noto Sans" w:hAnsi="Noto Sans" w:cs="Noto Sans"/>
          <w:sz w:val="16"/>
          <w:szCs w:val="16"/>
        </w:rPr>
        <w:t>, no procederá el cobro de dichas penas ni la contabilización de las mismas al hacer efectiva la garantía de cumplimiento del contrato.</w:t>
      </w:r>
    </w:p>
    <w:p w14:paraId="1E7C38AD" w14:textId="77777777" w:rsidR="008A471C" w:rsidRPr="008A471C" w:rsidRDefault="008A471C" w:rsidP="008A471C">
      <w:pPr>
        <w:jc w:val="both"/>
        <w:rPr>
          <w:rFonts w:ascii="Noto Sans" w:hAnsi="Noto Sans" w:cs="Noto Sans"/>
          <w:sz w:val="16"/>
          <w:szCs w:val="16"/>
        </w:rPr>
      </w:pPr>
    </w:p>
    <w:p w14:paraId="1E96FF12"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t xml:space="preserve">El pago de la pena podrá efectuarse </w:t>
      </w:r>
      <w:r w:rsidRPr="008A471C">
        <w:rPr>
          <w:rFonts w:ascii="Noto Sans" w:hAnsi="Noto Sans" w:cs="Noto Sans"/>
          <w:bCs/>
          <w:spacing w:val="-2"/>
          <w:sz w:val="16"/>
          <w:szCs w:val="16"/>
        </w:rPr>
        <w:t>a través del esquema e5cinco</w:t>
      </w:r>
      <w:r w:rsidRPr="008A471C">
        <w:rPr>
          <w:rFonts w:ascii="Noto Sans" w:hAnsi="Noto Sans" w:cs="Noto Sans"/>
          <w:spacing w:val="-2"/>
          <w:sz w:val="16"/>
          <w:szCs w:val="16"/>
        </w:rPr>
        <w:t xml:space="preserve">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w:t>
      </w:r>
      <w:r w:rsidRPr="008A471C">
        <w:rPr>
          <w:rFonts w:ascii="Noto Sans" w:hAnsi="Noto Sans" w:cs="Noto Sans"/>
          <w:sz w:val="16"/>
          <w:szCs w:val="16"/>
        </w:rPr>
        <w:t xml:space="preserve"> </w:t>
      </w:r>
      <w:r w:rsidRPr="008A471C">
        <w:rPr>
          <w:rFonts w:ascii="Noto Sans" w:hAnsi="Noto Sans" w:cs="Noto Sans"/>
          <w:spacing w:val="-2"/>
          <w:sz w:val="16"/>
          <w:szCs w:val="16"/>
        </w:rPr>
        <w:t>a favor de la Tesorería de la Federación,</w:t>
      </w:r>
      <w:r w:rsidRPr="008A471C">
        <w:rPr>
          <w:rFonts w:ascii="Noto Sans" w:hAnsi="Noto Sans" w:cs="Noto Sans"/>
          <w:sz w:val="16"/>
          <w:szCs w:val="16"/>
        </w:rPr>
        <w:t xml:space="preserve"> o la Entidad; </w:t>
      </w:r>
      <w:r w:rsidRPr="008A471C">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1C40E30" w14:textId="77777777" w:rsidR="008A471C" w:rsidRPr="008A471C" w:rsidRDefault="008A471C" w:rsidP="008A471C">
      <w:pPr>
        <w:tabs>
          <w:tab w:val="left" w:pos="708"/>
        </w:tabs>
        <w:jc w:val="both"/>
        <w:rPr>
          <w:rFonts w:ascii="Noto Sans" w:hAnsi="Noto Sans" w:cs="Noto Sans"/>
          <w:sz w:val="16"/>
          <w:szCs w:val="16"/>
        </w:rPr>
      </w:pPr>
    </w:p>
    <w:p w14:paraId="79610733" w14:textId="77777777" w:rsidR="008A471C" w:rsidRPr="008A471C" w:rsidRDefault="008A471C" w:rsidP="008A471C">
      <w:pPr>
        <w:tabs>
          <w:tab w:val="left" w:pos="708"/>
        </w:tabs>
        <w:jc w:val="both"/>
        <w:rPr>
          <w:rFonts w:ascii="Noto Sans" w:hAnsi="Noto Sans" w:cs="Noto Sans"/>
          <w:spacing w:val="-2"/>
          <w:sz w:val="16"/>
          <w:szCs w:val="16"/>
        </w:rPr>
      </w:pPr>
      <w:r w:rsidRPr="008A471C">
        <w:rPr>
          <w:rFonts w:ascii="Noto Sans" w:hAnsi="Noto Sans" w:cs="Noto Sans"/>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A471C">
        <w:rPr>
          <w:rFonts w:ascii="Noto Sans" w:hAnsi="Noto Sans" w:cs="Noto Sans"/>
          <w:spacing w:val="-2"/>
          <w:sz w:val="16"/>
          <w:szCs w:val="16"/>
          <w:highlight w:val="yellow"/>
        </w:rPr>
        <w:t>.</w:t>
      </w:r>
      <w:r w:rsidRPr="008A471C">
        <w:rPr>
          <w:rFonts w:ascii="Noto Sans" w:hAnsi="Noto Sans" w:cs="Noto Sans"/>
          <w:spacing w:val="-2"/>
          <w:sz w:val="16"/>
          <w:szCs w:val="16"/>
        </w:rPr>
        <w:t xml:space="preserve"> </w:t>
      </w:r>
    </w:p>
    <w:p w14:paraId="1A5E1F79"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27EA26D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Cuando </w:t>
      </w:r>
      <w:r w:rsidRPr="008A471C">
        <w:rPr>
          <w:rFonts w:ascii="Noto Sans" w:hAnsi="Noto Sans" w:cs="Noto Sans"/>
          <w:b/>
          <w:sz w:val="16"/>
          <w:szCs w:val="16"/>
        </w:rPr>
        <w:t>“EL PROVEEDOR”</w:t>
      </w:r>
      <w:r w:rsidRPr="008A471C">
        <w:rPr>
          <w:rFonts w:ascii="Noto Sans" w:hAnsi="Noto Sans" w:cs="Noto Sans"/>
          <w:sz w:val="16"/>
          <w:szCs w:val="16"/>
        </w:rPr>
        <w:t xml:space="preserve"> quede exceptuado de la presentación de la garantía de cumplimiento, en los supuestos previsto en la </w:t>
      </w:r>
      <w:r w:rsidRPr="008A471C">
        <w:rPr>
          <w:rFonts w:ascii="Noto Sans" w:hAnsi="Noto Sans" w:cs="Noto Sans"/>
          <w:b/>
          <w:sz w:val="16"/>
          <w:szCs w:val="16"/>
        </w:rPr>
        <w:t>“LAASSP”</w:t>
      </w:r>
      <w:r w:rsidRPr="008A471C">
        <w:rPr>
          <w:rFonts w:ascii="Noto Sans" w:hAnsi="Noto Sans" w:cs="Noto Sans"/>
          <w:sz w:val="16"/>
          <w:szCs w:val="16"/>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8A471C">
        <w:rPr>
          <w:rFonts w:ascii="Noto Sans" w:hAnsi="Noto Sans" w:cs="Noto Sans"/>
          <w:b/>
          <w:sz w:val="16"/>
          <w:szCs w:val="16"/>
        </w:rPr>
        <w:t>“LAASSP”</w:t>
      </w:r>
      <w:r w:rsidRPr="008A471C">
        <w:rPr>
          <w:rFonts w:ascii="Noto Sans" w:hAnsi="Noto Sans" w:cs="Noto Sans"/>
          <w:sz w:val="16"/>
          <w:szCs w:val="16"/>
        </w:rPr>
        <w:t>.</w:t>
      </w:r>
    </w:p>
    <w:p w14:paraId="5CE0132A"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1B4C1A0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18F94B3"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p>
    <w:p w14:paraId="0C48712B"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eastAsia="Calibri" w:hAnsi="Noto Sans" w:cs="Noto Sans"/>
          <w:b/>
          <w:sz w:val="16"/>
          <w:szCs w:val="16"/>
          <w:highlight w:val="yellow"/>
          <w:lang w:eastAsia="en-US"/>
        </w:rPr>
        <w:t>DÉCIMA QUINTA. LICENCIAS, AUTORIZACIONES Y PERMISOS.</w:t>
      </w:r>
    </w:p>
    <w:p w14:paraId="522A45CD"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3AC4B8BE"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27F020C0"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4225236B"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r w:rsidRPr="008A471C">
        <w:rPr>
          <w:rFonts w:ascii="Noto Sans" w:eastAsia="Calibri" w:hAnsi="Noto Sans" w:cs="Noto Sans"/>
          <w:b/>
          <w:sz w:val="16"/>
          <w:szCs w:val="16"/>
          <w:highlight w:val="yellow"/>
          <w:lang w:eastAsia="en-US"/>
        </w:rPr>
        <w:t>DÉCIMA SEXTA. PÓLIZA DE RESPONSABILIDAD CIVIL</w:t>
      </w:r>
      <w:r w:rsidRPr="008A471C">
        <w:rPr>
          <w:rFonts w:ascii="Noto Sans" w:eastAsia="Calibri" w:hAnsi="Noto Sans" w:cs="Noto Sans"/>
          <w:b/>
          <w:sz w:val="16"/>
          <w:szCs w:val="16"/>
          <w:lang w:eastAsia="en-US"/>
        </w:rPr>
        <w:t>.</w:t>
      </w:r>
    </w:p>
    <w:p w14:paraId="25CC8628" w14:textId="77777777" w:rsidR="008A471C" w:rsidRPr="008A471C" w:rsidRDefault="008A471C" w:rsidP="008A471C">
      <w:pPr>
        <w:ind w:right="51"/>
        <w:jc w:val="both"/>
        <w:rPr>
          <w:rFonts w:ascii="Noto Sans" w:hAnsi="Noto Sans" w:cs="Noto Sans"/>
          <w:sz w:val="16"/>
          <w:szCs w:val="16"/>
        </w:rPr>
      </w:pPr>
    </w:p>
    <w:p w14:paraId="32436E8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NO SE REQUIERA LA CONTRATACIÓN DE SEGURO INCORPORAR EL SIGUIENTE PÁRRAFO: </w:t>
      </w:r>
    </w:p>
    <w:p w14:paraId="5FF4A54F" w14:textId="77777777" w:rsidR="008A471C" w:rsidRPr="008A471C" w:rsidRDefault="008A471C" w:rsidP="008A471C">
      <w:pPr>
        <w:ind w:right="51"/>
        <w:jc w:val="both"/>
        <w:rPr>
          <w:rFonts w:ascii="Noto Sans" w:hAnsi="Noto Sans" w:cs="Noto Sans"/>
          <w:sz w:val="16"/>
          <w:szCs w:val="16"/>
        </w:rPr>
      </w:pPr>
    </w:p>
    <w:p w14:paraId="4776A73C"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Para la adquisición de los bienes, materia del presente contrato, no se requiere que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contrate una póliza de seguro por responsabilidad civil. </w:t>
      </w:r>
    </w:p>
    <w:p w14:paraId="2DFA72FA"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7C19B3E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SE REQUIERA LA CONTRATACIÓN DE SEGURO INCORPORAR LOS SIGUIENTES DOS PÁRRAFOS: </w:t>
      </w:r>
    </w:p>
    <w:p w14:paraId="011802B6" w14:textId="77777777" w:rsidR="008A471C" w:rsidRPr="008A471C" w:rsidRDefault="008A471C" w:rsidP="008A471C">
      <w:pPr>
        <w:ind w:right="51"/>
        <w:jc w:val="both"/>
        <w:rPr>
          <w:rFonts w:ascii="Noto Sans" w:hAnsi="Noto Sans" w:cs="Noto Sans"/>
          <w:b/>
          <w:sz w:val="16"/>
          <w:szCs w:val="16"/>
        </w:rPr>
      </w:pPr>
    </w:p>
    <w:p w14:paraId="112CA66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A471C">
        <w:rPr>
          <w:rFonts w:ascii="Noto Sans" w:hAnsi="Noto Sans" w:cs="Noto Sans"/>
          <w:b/>
          <w:sz w:val="16"/>
          <w:szCs w:val="16"/>
        </w:rPr>
        <w:t>“LA DEPENDENCIA O ENTIDAD”</w:t>
      </w:r>
      <w:r w:rsidRPr="008A471C">
        <w:rPr>
          <w:rFonts w:ascii="Noto Sans" w:hAnsi="Noto Sans" w:cs="Noto Sans"/>
          <w:sz w:val="16"/>
          <w:szCs w:val="16"/>
        </w:rPr>
        <w:t>, así como, los que cause a terceros en sus bienes o personas, con motivo de la adquisición de los bienes materia del presente contrato.</w:t>
      </w:r>
    </w:p>
    <w:p w14:paraId="78F8B6A6" w14:textId="77777777" w:rsidR="008A471C" w:rsidRPr="008A471C" w:rsidRDefault="008A471C" w:rsidP="008A471C">
      <w:pPr>
        <w:ind w:right="51"/>
        <w:jc w:val="both"/>
        <w:rPr>
          <w:rFonts w:ascii="Noto Sans" w:hAnsi="Noto Sans" w:cs="Noto Sans"/>
          <w:sz w:val="16"/>
          <w:szCs w:val="16"/>
        </w:rPr>
      </w:pPr>
    </w:p>
    <w:p w14:paraId="788405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 póliza deberá contener las siguientes coberturas: </w:t>
      </w:r>
    </w:p>
    <w:p w14:paraId="7BE59624" w14:textId="77777777" w:rsidR="008A471C" w:rsidRPr="008A471C" w:rsidRDefault="008A471C" w:rsidP="008A471C">
      <w:pPr>
        <w:ind w:right="51"/>
        <w:jc w:val="both"/>
        <w:rPr>
          <w:rFonts w:ascii="Noto Sans" w:hAnsi="Noto Sans" w:cs="Noto Sans"/>
          <w:b/>
          <w:sz w:val="16"/>
          <w:szCs w:val="16"/>
          <w:u w:val="single"/>
        </w:rPr>
      </w:pPr>
    </w:p>
    <w:p w14:paraId="31BDD2F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DESCRIBIR LAS COBERTURAS, ATENDIENDO A LAS NECESIDADES, TIPO Y CARACTERÍSTICAS DE LOS BIENES</w:t>
      </w:r>
    </w:p>
    <w:p w14:paraId="5A526F18" w14:textId="77777777" w:rsidR="008A471C" w:rsidRPr="008A471C" w:rsidRDefault="008A471C" w:rsidP="008A471C">
      <w:pPr>
        <w:ind w:right="51"/>
        <w:jc w:val="both"/>
        <w:rPr>
          <w:rFonts w:ascii="Noto Sans" w:hAnsi="Noto Sans" w:cs="Noto Sans"/>
          <w:sz w:val="16"/>
          <w:szCs w:val="16"/>
        </w:rPr>
      </w:pPr>
    </w:p>
    <w:p w14:paraId="277CDC1D" w14:textId="77777777" w:rsidR="008A471C" w:rsidRPr="008A471C" w:rsidRDefault="008A471C" w:rsidP="008A471C">
      <w:pPr>
        <w:ind w:right="51"/>
        <w:jc w:val="both"/>
        <w:rPr>
          <w:rFonts w:ascii="Noto Sans" w:hAnsi="Noto Sans" w:cs="Noto Sans"/>
          <w:sz w:val="16"/>
          <w:szCs w:val="16"/>
        </w:rPr>
      </w:pPr>
      <w:r w:rsidRPr="008A471C">
        <w:rPr>
          <w:rFonts w:ascii="Noto Sans" w:eastAsia="Calibri" w:hAnsi="Noto Sans" w:cs="Noto Sans"/>
          <w:b/>
          <w:sz w:val="16"/>
          <w:szCs w:val="16"/>
          <w:highlight w:val="yellow"/>
          <w:lang w:eastAsia="en-US"/>
        </w:rPr>
        <w:t>DÉCIMA SÉPTIMA. TRANSPORTE.</w:t>
      </w:r>
    </w:p>
    <w:p w14:paraId="7C1509B1" w14:textId="77777777" w:rsidR="008A471C" w:rsidRPr="008A471C" w:rsidRDefault="008A471C" w:rsidP="008A471C">
      <w:pPr>
        <w:jc w:val="both"/>
        <w:rPr>
          <w:rFonts w:ascii="Noto Sans" w:eastAsia="Calibri" w:hAnsi="Noto Sans" w:cs="Noto Sans"/>
          <w:sz w:val="16"/>
          <w:szCs w:val="16"/>
          <w:lang w:eastAsia="en-US"/>
        </w:rPr>
      </w:pPr>
    </w:p>
    <w:p w14:paraId="4E21BE3E" w14:textId="77777777" w:rsidR="008A471C" w:rsidRPr="008A471C" w:rsidRDefault="008A471C" w:rsidP="008A471C">
      <w:pPr>
        <w:ind w:right="51"/>
        <w:jc w:val="both"/>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8A471C">
        <w:rPr>
          <w:rFonts w:ascii="Noto Sans" w:eastAsia="Calibri" w:hAnsi="Noto Sans" w:cs="Noto Sans"/>
          <w:b/>
          <w:sz w:val="16"/>
          <w:szCs w:val="16"/>
          <w:u w:val="single"/>
          <w:lang w:eastAsia="en-US"/>
        </w:rPr>
        <w:t>(ESTABLECER EL DOCUMENTO O ANEXO DONDE SE ENCUENTRAN LOS DOMICILIOS, O EN SU DEFECTO REDACTARLOS)</w:t>
      </w:r>
      <w:r w:rsidRPr="008A471C">
        <w:rPr>
          <w:rFonts w:ascii="Noto Sans" w:eastAsia="Calibri" w:hAnsi="Noto Sans" w:cs="Noto Sans"/>
          <w:sz w:val="16"/>
          <w:szCs w:val="16"/>
          <w:lang w:eastAsia="en-US"/>
        </w:rPr>
        <w:t xml:space="preserve"> del presente contrato.</w:t>
      </w:r>
    </w:p>
    <w:p w14:paraId="7F8C1C92" w14:textId="77777777" w:rsidR="008A471C" w:rsidRPr="008A471C" w:rsidRDefault="008A471C" w:rsidP="008A471C">
      <w:pPr>
        <w:ind w:right="51"/>
        <w:jc w:val="both"/>
        <w:rPr>
          <w:rFonts w:ascii="Noto Sans" w:hAnsi="Noto Sans" w:cs="Noto Sans"/>
          <w:sz w:val="16"/>
          <w:szCs w:val="16"/>
        </w:rPr>
      </w:pPr>
    </w:p>
    <w:p w14:paraId="3D311B41"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DÉCIMA OCTAVA. IMPUESTOS Y DERECHOS.</w:t>
      </w:r>
    </w:p>
    <w:p w14:paraId="1FEF5D2A" w14:textId="77777777" w:rsidR="008A471C" w:rsidRPr="008A471C" w:rsidRDefault="008A471C" w:rsidP="008A471C">
      <w:pPr>
        <w:jc w:val="both"/>
        <w:rPr>
          <w:rFonts w:ascii="Noto Sans" w:hAnsi="Noto Sans" w:cs="Noto Sans"/>
          <w:sz w:val="16"/>
          <w:szCs w:val="16"/>
        </w:rPr>
      </w:pPr>
    </w:p>
    <w:p w14:paraId="3CD5D1D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lastRenderedPageBreak/>
        <w:t xml:space="preserve">Los impuestos, derechos y gastos que procedan con motivo de la adquisición de los bienes, objeto del presente contrato, serán pagados por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mismos que no serán repercutidos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71E05782" w14:textId="77777777" w:rsidR="008A471C" w:rsidRPr="008A471C" w:rsidRDefault="008A471C" w:rsidP="008A471C">
      <w:pPr>
        <w:ind w:right="51"/>
        <w:jc w:val="both"/>
        <w:rPr>
          <w:rFonts w:ascii="Noto Sans" w:hAnsi="Noto Sans" w:cs="Noto Sans"/>
          <w:sz w:val="16"/>
          <w:szCs w:val="16"/>
        </w:rPr>
      </w:pPr>
    </w:p>
    <w:p w14:paraId="468A02B9" w14:textId="77777777" w:rsidR="008A471C" w:rsidRPr="008A471C" w:rsidRDefault="008A471C" w:rsidP="008A471C">
      <w:pPr>
        <w:ind w:right="5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s</w:t>
      </w:r>
      <w:r w:rsidRPr="008A471C">
        <w:rPr>
          <w:rFonts w:ascii="Noto Sans" w:hAnsi="Noto Sans" w:cs="Noto Sans"/>
          <w:sz w:val="16"/>
          <w:szCs w:val="16"/>
          <w:highlight w:val="yellow"/>
        </w:rPr>
        <w:t>ólo cubrirá, cuando aplique, lo correspondiente al Impuesto al Valor Agregado (IVA), en los términos de la normatividad aplicable y de conformidad con las disposiciones fiscales vigentes.</w:t>
      </w:r>
    </w:p>
    <w:p w14:paraId="37974DA5" w14:textId="77777777" w:rsidR="008A471C" w:rsidRPr="008A471C" w:rsidRDefault="008A471C" w:rsidP="008A471C">
      <w:pPr>
        <w:jc w:val="both"/>
        <w:rPr>
          <w:rFonts w:ascii="Noto Sans" w:eastAsia="Calibri" w:hAnsi="Noto Sans" w:cs="Noto Sans"/>
          <w:sz w:val="16"/>
          <w:szCs w:val="16"/>
          <w:highlight w:val="yellow"/>
          <w:lang w:eastAsia="en-US"/>
        </w:rPr>
      </w:pPr>
    </w:p>
    <w:p w14:paraId="428A95FF" w14:textId="77777777" w:rsidR="008A471C" w:rsidRPr="008A471C" w:rsidRDefault="008A471C" w:rsidP="008A471C">
      <w:pPr>
        <w:tabs>
          <w:tab w:val="left" w:pos="2340"/>
        </w:tabs>
        <w:jc w:val="both"/>
        <w:rPr>
          <w:rFonts w:ascii="Noto Sans" w:hAnsi="Noto Sans" w:cs="Noto Sans"/>
          <w:b/>
          <w:sz w:val="16"/>
          <w:szCs w:val="16"/>
          <w:highlight w:val="yellow"/>
        </w:rPr>
      </w:pPr>
      <w:r w:rsidRPr="008A471C">
        <w:rPr>
          <w:rFonts w:ascii="Noto Sans" w:hAnsi="Noto Sans" w:cs="Noto Sans"/>
          <w:b/>
          <w:sz w:val="16"/>
          <w:szCs w:val="16"/>
          <w:highlight w:val="yellow"/>
        </w:rPr>
        <w:t>DÉCIMA NOVENA.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PROHIBICIÓN DE CESIÓN DE DERECHOS Y OBLIGACIONES.</w:t>
      </w:r>
    </w:p>
    <w:p w14:paraId="59A9366B" w14:textId="77777777" w:rsidR="008A471C" w:rsidRPr="008A471C" w:rsidRDefault="008A471C" w:rsidP="008A471C">
      <w:pPr>
        <w:tabs>
          <w:tab w:val="left" w:pos="2340"/>
        </w:tabs>
        <w:jc w:val="both"/>
        <w:rPr>
          <w:rFonts w:ascii="Noto Sans" w:hAnsi="Noto Sans" w:cs="Noto Sans"/>
          <w:b/>
          <w:sz w:val="16"/>
          <w:szCs w:val="16"/>
          <w:highlight w:val="yellow"/>
        </w:rPr>
      </w:pPr>
    </w:p>
    <w:p w14:paraId="4B999E7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5F60C472" w14:textId="77777777" w:rsidR="008A471C" w:rsidRPr="008A471C" w:rsidRDefault="008A471C" w:rsidP="008A471C">
      <w:pPr>
        <w:ind w:right="51"/>
        <w:jc w:val="both"/>
        <w:rPr>
          <w:rFonts w:ascii="Noto Sans" w:hAnsi="Noto Sans" w:cs="Noto Sans"/>
          <w:sz w:val="16"/>
          <w:szCs w:val="16"/>
        </w:rPr>
      </w:pPr>
    </w:p>
    <w:p w14:paraId="1E5D305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w:t>
      </w:r>
      <w:proofErr w:type="gramStart"/>
      <w:r w:rsidRPr="008A471C">
        <w:rPr>
          <w:rFonts w:ascii="Noto Sans" w:hAnsi="Noto Sans" w:cs="Noto Sans"/>
          <w:sz w:val="16"/>
          <w:szCs w:val="16"/>
        </w:rPr>
        <w:t>exigidas</w:t>
      </w:r>
      <w:proofErr w:type="gramEnd"/>
      <w:r w:rsidRPr="008A471C">
        <w:rPr>
          <w:rFonts w:ascii="Noto Sans" w:hAnsi="Noto Sans" w:cs="Noto Sans"/>
          <w:sz w:val="16"/>
          <w:szCs w:val="16"/>
        </w:rPr>
        <w:t xml:space="preserve"> al adjudicarse el contrato, cumpla con lo dispuesto en el Reglamento de la </w:t>
      </w:r>
      <w:r w:rsidRPr="008A471C">
        <w:rPr>
          <w:rFonts w:ascii="Noto Sans" w:hAnsi="Noto Sans" w:cs="Noto Sans"/>
          <w:b/>
          <w:sz w:val="16"/>
          <w:szCs w:val="16"/>
        </w:rPr>
        <w:t>“LAASSP”</w:t>
      </w:r>
      <w:r w:rsidRPr="008A471C">
        <w:rPr>
          <w:rFonts w:ascii="Noto Sans" w:hAnsi="Noto Sans" w:cs="Noto Sans"/>
          <w:sz w:val="16"/>
          <w:szCs w:val="16"/>
        </w:rPr>
        <w:t xml:space="preserve"> y no se encuentre en los supuestos de impedimento previstos en la </w:t>
      </w:r>
      <w:r w:rsidRPr="008A471C">
        <w:rPr>
          <w:rFonts w:ascii="Noto Sans" w:hAnsi="Noto Sans" w:cs="Noto Sans"/>
          <w:b/>
          <w:sz w:val="16"/>
          <w:szCs w:val="16"/>
        </w:rPr>
        <w:t>“LAASSP”.</w:t>
      </w:r>
    </w:p>
    <w:p w14:paraId="78154FA6" w14:textId="77777777" w:rsidR="008A471C" w:rsidRPr="008A471C" w:rsidRDefault="008A471C" w:rsidP="008A471C">
      <w:pPr>
        <w:tabs>
          <w:tab w:val="left" w:pos="2340"/>
        </w:tabs>
        <w:jc w:val="both"/>
        <w:rPr>
          <w:rFonts w:ascii="Noto Sans" w:eastAsia="Calibri" w:hAnsi="Noto Sans" w:cs="Noto Sans"/>
          <w:sz w:val="16"/>
          <w:szCs w:val="16"/>
          <w:highlight w:val="yellow"/>
          <w:lang w:eastAsia="en-US"/>
        </w:rPr>
      </w:pPr>
    </w:p>
    <w:p w14:paraId="649D9AC6"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highlight w:val="yellow"/>
        </w:rPr>
        <w:t>VIGÉSIMA. DERECHOS DE AUTOR, PATENTES Y/O MARCAS.</w:t>
      </w:r>
    </w:p>
    <w:p w14:paraId="0D47875B" w14:textId="77777777" w:rsidR="008A471C" w:rsidRPr="008A471C" w:rsidRDefault="008A471C" w:rsidP="008A471C">
      <w:pPr>
        <w:tabs>
          <w:tab w:val="left" w:pos="2340"/>
        </w:tabs>
        <w:jc w:val="both"/>
        <w:rPr>
          <w:rFonts w:ascii="Noto Sans" w:hAnsi="Noto Sans" w:cs="Noto Sans"/>
          <w:sz w:val="16"/>
          <w:szCs w:val="16"/>
        </w:rPr>
      </w:pPr>
    </w:p>
    <w:p w14:paraId="0C207758"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o a terceros.</w:t>
      </w:r>
    </w:p>
    <w:p w14:paraId="548F10CE" w14:textId="77777777" w:rsidR="008A471C" w:rsidRPr="008A471C" w:rsidRDefault="008A471C" w:rsidP="008A471C">
      <w:pPr>
        <w:tabs>
          <w:tab w:val="left" w:pos="2340"/>
        </w:tabs>
        <w:jc w:val="both"/>
        <w:rPr>
          <w:rFonts w:ascii="Noto Sans" w:hAnsi="Noto Sans" w:cs="Noto Sans"/>
          <w:sz w:val="16"/>
          <w:szCs w:val="16"/>
        </w:rPr>
      </w:pPr>
    </w:p>
    <w:p w14:paraId="0F84A4A0"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sz w:val="16"/>
          <w:szCs w:val="16"/>
        </w:rPr>
        <w:t xml:space="preserve">De presentarse alguna reclamación en contra de </w:t>
      </w:r>
      <w:r w:rsidRPr="008A471C">
        <w:rPr>
          <w:rFonts w:ascii="Noto Sans" w:hAnsi="Noto Sans" w:cs="Noto Sans"/>
          <w:b/>
          <w:sz w:val="16"/>
          <w:szCs w:val="16"/>
        </w:rPr>
        <w:t>“LA DEPENDENCIA O ENTIDAD”</w:t>
      </w:r>
      <w:r w:rsidRPr="008A471C">
        <w:rPr>
          <w:rFonts w:ascii="Noto Sans" w:hAnsi="Noto Sans" w:cs="Noto Sans"/>
          <w:sz w:val="16"/>
          <w:szCs w:val="16"/>
        </w:rPr>
        <w:t xml:space="preserve">, por cualquiera de las causas antes mencionadas, </w:t>
      </w:r>
      <w:r w:rsidRPr="008A471C">
        <w:rPr>
          <w:rFonts w:ascii="Noto Sans" w:hAnsi="Noto Sans" w:cs="Noto Sans"/>
          <w:b/>
          <w:sz w:val="16"/>
          <w:szCs w:val="16"/>
        </w:rPr>
        <w:t>“EL PROVEEDOR”</w:t>
      </w:r>
      <w:r w:rsidRPr="008A471C">
        <w:rPr>
          <w:rFonts w:ascii="Noto Sans" w:hAnsi="Noto Sans" w:cs="Noto Sans"/>
          <w:sz w:val="16"/>
          <w:szCs w:val="16"/>
        </w:rPr>
        <w:t xml:space="preserve">, se obliga a salvaguardar los derechos e intereses de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6EAC5647" w14:textId="77777777" w:rsidR="008A471C" w:rsidRPr="008A471C" w:rsidRDefault="008A471C" w:rsidP="008A471C">
      <w:pPr>
        <w:tabs>
          <w:tab w:val="left" w:pos="2340"/>
        </w:tabs>
        <w:jc w:val="both"/>
        <w:rPr>
          <w:rFonts w:ascii="Noto Sans" w:hAnsi="Noto Sans" w:cs="Noto Sans"/>
          <w:sz w:val="16"/>
          <w:szCs w:val="16"/>
        </w:rPr>
      </w:pPr>
    </w:p>
    <w:p w14:paraId="6476DEE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En caso de que </w:t>
      </w:r>
      <w:r w:rsidRPr="008A471C">
        <w:rPr>
          <w:rFonts w:ascii="Noto Sans" w:hAnsi="Noto Sans" w:cs="Noto Sans"/>
          <w:b/>
          <w:sz w:val="16"/>
          <w:szCs w:val="16"/>
        </w:rPr>
        <w:t>“LA DEPENDENCIA O ENTIDAD”</w:t>
      </w:r>
      <w:r w:rsidRPr="008A471C">
        <w:rPr>
          <w:rFonts w:ascii="Noto Sans" w:hAnsi="Noto Sans" w:cs="Noto Sans"/>
          <w:sz w:val="16"/>
          <w:szCs w:val="16"/>
        </w:rPr>
        <w:t xml:space="preserve"> tuviese que erogar recursos por cualquiera de estos conceptos, </w:t>
      </w:r>
      <w:r w:rsidRPr="008A471C">
        <w:rPr>
          <w:rFonts w:ascii="Noto Sans" w:hAnsi="Noto Sans" w:cs="Noto Sans"/>
          <w:b/>
          <w:sz w:val="16"/>
          <w:szCs w:val="16"/>
        </w:rPr>
        <w:t>“EL PROVEEDOR”</w:t>
      </w:r>
      <w:r w:rsidRPr="008A471C">
        <w:rPr>
          <w:rFonts w:ascii="Noto Sans" w:hAnsi="Noto Sans" w:cs="Noto Sans"/>
          <w:sz w:val="16"/>
          <w:szCs w:val="16"/>
        </w:rPr>
        <w:t xml:space="preserve"> se obliga a reembolsar de manera inmediata los recursos erogados por aquella.</w:t>
      </w:r>
    </w:p>
    <w:p w14:paraId="3F52EAC3" w14:textId="77777777" w:rsidR="008A471C" w:rsidRPr="008A471C" w:rsidRDefault="008A471C" w:rsidP="008A471C">
      <w:pPr>
        <w:tabs>
          <w:tab w:val="left" w:pos="2340"/>
        </w:tabs>
        <w:jc w:val="both"/>
        <w:rPr>
          <w:rFonts w:ascii="Noto Sans" w:hAnsi="Noto Sans" w:cs="Noto Sans"/>
          <w:sz w:val="16"/>
          <w:szCs w:val="16"/>
          <w:highlight w:val="yellow"/>
        </w:rPr>
      </w:pPr>
    </w:p>
    <w:p w14:paraId="6B050B4F" w14:textId="77777777" w:rsidR="008A471C" w:rsidRPr="008A471C" w:rsidRDefault="008A471C" w:rsidP="008A471C">
      <w:pPr>
        <w:tabs>
          <w:tab w:val="center" w:pos="567"/>
        </w:tabs>
        <w:autoSpaceDE w:val="0"/>
        <w:autoSpaceDN w:val="0"/>
        <w:adjustRightInd w:val="0"/>
        <w:ind w:right="48"/>
        <w:jc w:val="both"/>
        <w:rPr>
          <w:rFonts w:ascii="Noto Sans" w:hAnsi="Noto Sans" w:cs="Noto Sans"/>
          <w:b/>
          <w:bCs/>
          <w:sz w:val="16"/>
          <w:szCs w:val="16"/>
        </w:rPr>
      </w:pPr>
      <w:r w:rsidRPr="008A471C">
        <w:rPr>
          <w:rFonts w:ascii="Noto Sans" w:hAnsi="Noto Sans" w:cs="Noto Sans"/>
          <w:b/>
          <w:bCs/>
          <w:sz w:val="16"/>
          <w:szCs w:val="16"/>
          <w:highlight w:val="yellow"/>
        </w:rPr>
        <w:t>VIGÉSIMA PRIMERA. CONFIDENCIALIDAD Y PROTECCIÓN DE DATOS PERSONALES.</w:t>
      </w:r>
      <w:r w:rsidRPr="008A471C">
        <w:rPr>
          <w:rFonts w:ascii="Noto Sans" w:hAnsi="Noto Sans" w:cs="Noto Sans"/>
          <w:b/>
          <w:bCs/>
          <w:sz w:val="16"/>
          <w:szCs w:val="16"/>
        </w:rPr>
        <w:t xml:space="preserve"> </w:t>
      </w:r>
    </w:p>
    <w:p w14:paraId="3B8FD90D"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p>
    <w:p w14:paraId="18868B3C"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7C98498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proofErr w:type="gramStart"/>
      <w:r w:rsidRPr="008A471C">
        <w:rPr>
          <w:rFonts w:ascii="Noto Sans" w:hAnsi="Noto Sans" w:cs="Noto Sans"/>
          <w:sz w:val="16"/>
          <w:szCs w:val="16"/>
          <w:highlight w:val="yellow"/>
        </w:rPr>
        <w:t>protección</w:t>
      </w:r>
      <w:proofErr w:type="gramEnd"/>
      <w:r w:rsidRPr="008A471C">
        <w:rPr>
          <w:rFonts w:ascii="Noto Sans" w:hAnsi="Noto Sans" w:cs="Noto Sans"/>
          <w:sz w:val="16"/>
          <w:szCs w:val="16"/>
          <w:highlight w:val="yellow"/>
        </w:rPr>
        <w:t xml:space="preserve"> de datos personales. </w:t>
      </w:r>
    </w:p>
    <w:p w14:paraId="79497384" w14:textId="77777777" w:rsidR="008A471C" w:rsidRPr="008A471C" w:rsidRDefault="008A471C" w:rsidP="008A471C">
      <w:pPr>
        <w:jc w:val="both"/>
        <w:rPr>
          <w:rFonts w:ascii="Noto Sans" w:hAnsi="Noto Sans" w:cs="Noto Sans"/>
          <w:sz w:val="16"/>
          <w:szCs w:val="16"/>
          <w:highlight w:val="yellow"/>
        </w:rPr>
      </w:pPr>
    </w:p>
    <w:p w14:paraId="11E18711"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Para el tratamiento de los datos personales que </w:t>
      </w: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recaben con motivo de la celebración del presente contrato, deberá de realizarse con base en lo previsto en los Avisos de Privacidad respectivos.</w:t>
      </w:r>
    </w:p>
    <w:p w14:paraId="14075140" w14:textId="77777777" w:rsidR="008A471C" w:rsidRPr="008A471C" w:rsidRDefault="008A471C" w:rsidP="008A471C">
      <w:pPr>
        <w:jc w:val="both"/>
        <w:rPr>
          <w:rFonts w:ascii="Noto Sans" w:hAnsi="Noto Sans" w:cs="Noto Sans"/>
          <w:sz w:val="16"/>
          <w:szCs w:val="16"/>
          <w:highlight w:val="yellow"/>
        </w:rPr>
      </w:pPr>
    </w:p>
    <w:p w14:paraId="77C4AEF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highlight w:val="yellow"/>
        </w:rPr>
        <w:t xml:space="preserve">Por tal motivo,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8A471C">
        <w:rPr>
          <w:rFonts w:ascii="Noto Sans" w:hAnsi="Noto Sans" w:cs="Noto Sans"/>
          <w:sz w:val="16"/>
          <w:szCs w:val="16"/>
        </w:rPr>
        <w:t xml:space="preserve"> </w:t>
      </w:r>
    </w:p>
    <w:p w14:paraId="4F78DB5F" w14:textId="77777777" w:rsidR="008A471C" w:rsidRPr="008A471C" w:rsidRDefault="008A471C" w:rsidP="008A471C">
      <w:pPr>
        <w:ind w:right="51"/>
        <w:jc w:val="both"/>
        <w:rPr>
          <w:rFonts w:ascii="Noto Sans" w:hAnsi="Noto Sans" w:cs="Noto Sans"/>
          <w:sz w:val="16"/>
          <w:szCs w:val="16"/>
        </w:rPr>
      </w:pPr>
    </w:p>
    <w:p w14:paraId="6A84BAC7"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rPr>
        <w:t xml:space="preserve">Asimismo </w:t>
      </w:r>
      <w:r w:rsidRPr="008A471C">
        <w:rPr>
          <w:rFonts w:ascii="Noto Sans" w:hAnsi="Noto Sans" w:cs="Noto Sans"/>
          <w:b/>
          <w:sz w:val="16"/>
          <w:szCs w:val="16"/>
        </w:rPr>
        <w:t xml:space="preserve">“EL PROVEEDOR” </w:t>
      </w:r>
      <w:r w:rsidRPr="008A471C">
        <w:rPr>
          <w:rFonts w:ascii="Noto Sans" w:hAnsi="Noto Sans" w:cs="Noto Sans"/>
          <w:sz w:val="16"/>
          <w:szCs w:val="16"/>
        </w:rPr>
        <w:t>deberá</w:t>
      </w:r>
      <w:r w:rsidRPr="008A471C">
        <w:rPr>
          <w:rFonts w:ascii="Noto Sans" w:hAnsi="Noto Sans" w:cs="Noto Sans"/>
          <w:b/>
          <w:sz w:val="16"/>
          <w:szCs w:val="16"/>
        </w:rPr>
        <w:t xml:space="preserve"> </w:t>
      </w:r>
      <w:r w:rsidRPr="008A471C">
        <w:rPr>
          <w:rFonts w:ascii="Noto Sans" w:hAnsi="Noto Sans" w:cs="Noto Sans"/>
          <w:sz w:val="16"/>
          <w:szCs w:val="16"/>
        </w:rPr>
        <w:t>observar lo establecido en el Anexo aplicable a la Confidencialidad de la información del presente contrato.</w:t>
      </w:r>
    </w:p>
    <w:p w14:paraId="00FE5A62" w14:textId="77777777" w:rsidR="008A471C" w:rsidRPr="008A471C" w:rsidRDefault="008A471C" w:rsidP="008A471C">
      <w:pPr>
        <w:ind w:right="51"/>
        <w:jc w:val="both"/>
        <w:rPr>
          <w:rFonts w:ascii="Noto Sans" w:hAnsi="Noto Sans" w:cs="Noto Sans"/>
          <w:sz w:val="16"/>
          <w:szCs w:val="16"/>
        </w:rPr>
      </w:pPr>
    </w:p>
    <w:p w14:paraId="38DE1F45"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SEGUNDA.</w:t>
      </w:r>
      <w:r w:rsidRPr="008A471C">
        <w:rPr>
          <w:rFonts w:ascii="Noto Sans" w:hAnsi="Noto Sans" w:cs="Noto Sans"/>
          <w:b/>
          <w:sz w:val="16"/>
          <w:szCs w:val="16"/>
          <w:lang w:eastAsia="es-MX"/>
        </w:rPr>
        <w:t xml:space="preserve"> </w:t>
      </w:r>
      <w:r w:rsidRPr="008A471C">
        <w:rPr>
          <w:rFonts w:ascii="Noto Sans" w:hAnsi="Noto Sans" w:cs="Noto Sans"/>
          <w:b/>
          <w:sz w:val="16"/>
          <w:szCs w:val="16"/>
          <w:highlight w:val="yellow"/>
          <w:lang w:eastAsia="es-MX"/>
        </w:rPr>
        <w:t>TERMINACIÓN ANTICIPADA DEL CONTRATO</w:t>
      </w:r>
      <w:r w:rsidRPr="008A471C">
        <w:rPr>
          <w:rFonts w:ascii="Noto Sans" w:hAnsi="Noto Sans" w:cs="Noto Sans"/>
          <w:b/>
          <w:sz w:val="16"/>
          <w:szCs w:val="16"/>
          <w:lang w:eastAsia="es-MX"/>
        </w:rPr>
        <w:t>.</w:t>
      </w:r>
    </w:p>
    <w:p w14:paraId="3C62605A" w14:textId="77777777" w:rsidR="008A471C" w:rsidRPr="008A471C" w:rsidRDefault="008A471C" w:rsidP="008A471C">
      <w:pPr>
        <w:jc w:val="both"/>
        <w:rPr>
          <w:rFonts w:ascii="Noto Sans" w:hAnsi="Noto Sans" w:cs="Noto Sans"/>
          <w:sz w:val="16"/>
          <w:szCs w:val="16"/>
          <w:lang w:eastAsia="es-MX"/>
        </w:rPr>
      </w:pPr>
    </w:p>
    <w:p w14:paraId="25172A2C"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w:t>
      </w:r>
      <w:r w:rsidRPr="008A471C">
        <w:rPr>
          <w:rFonts w:ascii="Noto Sans" w:hAnsi="Noto Sans" w:cs="Noto Sans"/>
          <w:bCs/>
          <w:sz w:val="16"/>
          <w:szCs w:val="16"/>
        </w:rPr>
        <w:t xml:space="preserve">la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8A471C">
        <w:rPr>
          <w:rFonts w:ascii="Noto Sans" w:hAnsi="Noto Sans" w:cs="Noto Sans"/>
          <w:b/>
          <w:bCs/>
          <w:sz w:val="16"/>
          <w:szCs w:val="16"/>
          <w:highlight w:val="yellow"/>
        </w:rPr>
        <w:t xml:space="preserve"> </w:t>
      </w:r>
      <w:r w:rsidRPr="008A471C">
        <w:rPr>
          <w:rFonts w:ascii="Noto Sans" w:hAnsi="Noto Sans" w:cs="Noto Sans"/>
          <w:bCs/>
          <w:sz w:val="16"/>
          <w:szCs w:val="16"/>
          <w:highlight w:val="yellow"/>
        </w:rPr>
        <w:t xml:space="preserve">sin responsabilidad alguna para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p>
    <w:p w14:paraId="04B9ACC9" w14:textId="77777777" w:rsidR="008A471C" w:rsidRPr="008A471C" w:rsidRDefault="008A471C" w:rsidP="008A471C">
      <w:pPr>
        <w:tabs>
          <w:tab w:val="center" w:pos="567"/>
        </w:tabs>
        <w:autoSpaceDE w:val="0"/>
        <w:autoSpaceDN w:val="0"/>
        <w:adjustRightInd w:val="0"/>
        <w:ind w:left="284" w:right="423"/>
        <w:jc w:val="both"/>
        <w:rPr>
          <w:rFonts w:ascii="Noto Sans" w:hAnsi="Noto Sans" w:cs="Noto Sans"/>
          <w:bCs/>
          <w:sz w:val="16"/>
          <w:szCs w:val="16"/>
        </w:rPr>
      </w:pPr>
    </w:p>
    <w:p w14:paraId="6226437B"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highlight w:val="yellow"/>
        </w:rPr>
        <w:lastRenderedPageBreak/>
        <w:t xml:space="preserve">Cuando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determine dar por terminado anticipadamente el contrato, lo notificará al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hasta </w:t>
      </w:r>
      <w:r w:rsidRPr="008A471C">
        <w:rPr>
          <w:rFonts w:ascii="Noto Sans" w:hAnsi="Noto Sans" w:cs="Noto Sans"/>
          <w:sz w:val="16"/>
          <w:szCs w:val="16"/>
          <w:highlight w:val="yellow"/>
        </w:rPr>
        <w:t>con 30 (treinta) días naturales anteriores al hecho,</w:t>
      </w:r>
      <w:r w:rsidRPr="008A471C">
        <w:rPr>
          <w:rFonts w:ascii="Noto Sans" w:hAnsi="Noto Sans" w:cs="Noto Sans"/>
          <w:sz w:val="16"/>
          <w:szCs w:val="16"/>
        </w:rPr>
        <w:t xml:space="preserve"> </w:t>
      </w:r>
      <w:r w:rsidRPr="008A471C">
        <w:rPr>
          <w:rFonts w:ascii="Noto Sans" w:hAnsi="Noto Sans" w:cs="Noto Sans"/>
          <w:bCs/>
          <w:sz w:val="16"/>
          <w:szCs w:val="16"/>
          <w:highlight w:val="yellow"/>
        </w:rPr>
        <w:t>debiendo sustentarlo en un dictamen</w:t>
      </w:r>
      <w:r w:rsidRPr="008A471C">
        <w:rPr>
          <w:rFonts w:ascii="Noto Sans" w:hAnsi="Noto Sans" w:cs="Noto Sans"/>
          <w:sz w:val="16"/>
          <w:szCs w:val="16"/>
          <w:highlight w:val="yellow"/>
        </w:rPr>
        <w:t xml:space="preserve"> </w:t>
      </w:r>
      <w:r w:rsidRPr="008A471C">
        <w:rPr>
          <w:rFonts w:ascii="Noto Sans" w:hAnsi="Noto Sans" w:cs="Noto Sans"/>
          <w:bCs/>
          <w:sz w:val="16"/>
          <w:szCs w:val="16"/>
          <w:highlight w:val="yellow"/>
        </w:rPr>
        <w:t>que precise las razones o las causas justificadas que le dieron origen a la misma, una vez notificada la terminación anticipada, se extinguirá el contrato, lo que dará lugar a formalizar el finiquito entre las partes.</w:t>
      </w:r>
    </w:p>
    <w:p w14:paraId="70F7A2D1"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highlight w:val="yellow"/>
        </w:rPr>
      </w:pPr>
    </w:p>
    <w:p w14:paraId="672E23A9"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rPr>
        <w:t xml:space="preserve">En el finiquito se harán constar los pagos que, en su caso, deba efectuar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01AEE6C" w14:textId="77777777" w:rsidR="008A471C" w:rsidRPr="008A471C" w:rsidRDefault="008A471C" w:rsidP="008A471C">
      <w:pPr>
        <w:ind w:right="51"/>
        <w:jc w:val="both"/>
        <w:rPr>
          <w:rFonts w:ascii="Noto Sans" w:hAnsi="Noto Sans" w:cs="Noto Sans"/>
          <w:sz w:val="16"/>
          <w:szCs w:val="16"/>
        </w:rPr>
      </w:pPr>
    </w:p>
    <w:p w14:paraId="543991E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highlight w:val="yellow"/>
          <w:lang w:eastAsia="es-MX"/>
        </w:rPr>
        <w:t>VIGÉSIMA TERCERA. RESCISIÓN.</w:t>
      </w:r>
    </w:p>
    <w:p w14:paraId="3F9E4D43" w14:textId="77777777" w:rsidR="008A471C" w:rsidRPr="008A471C" w:rsidRDefault="008A471C" w:rsidP="008A471C">
      <w:pPr>
        <w:ind w:right="51"/>
        <w:jc w:val="both"/>
        <w:rPr>
          <w:rFonts w:ascii="Noto Sans" w:hAnsi="Noto Sans" w:cs="Noto Sans"/>
          <w:sz w:val="16"/>
          <w:szCs w:val="16"/>
        </w:rPr>
      </w:pPr>
    </w:p>
    <w:p w14:paraId="3706EC17" w14:textId="77777777" w:rsidR="008A471C" w:rsidRPr="008A471C" w:rsidRDefault="008A471C" w:rsidP="008A471C">
      <w:pPr>
        <w:tabs>
          <w:tab w:val="left" w:pos="2700"/>
        </w:tabs>
        <w:ind w:right="-1"/>
        <w:jc w:val="both"/>
        <w:rPr>
          <w:rFonts w:ascii="Noto Sans" w:hAnsi="Noto Sans" w:cs="Noto Sans"/>
          <w:b/>
          <w:sz w:val="16"/>
          <w:szCs w:val="16"/>
        </w:rPr>
      </w:pPr>
      <w:r w:rsidRPr="008A471C">
        <w:rPr>
          <w:rFonts w:ascii="Noto Sans" w:hAnsi="Noto Sans" w:cs="Noto Sans"/>
          <w:b/>
          <w:sz w:val="16"/>
          <w:szCs w:val="16"/>
          <w:highlight w:val="yellow"/>
        </w:rPr>
        <w:t xml:space="preserve">“LA DEPENDENCIA O ENTIDAD” </w:t>
      </w:r>
      <w:r w:rsidRPr="008A471C">
        <w:rPr>
          <w:rFonts w:ascii="Noto Sans" w:hAnsi="Noto Sans" w:cs="Noto Sans"/>
          <w:bCs/>
          <w:sz w:val="16"/>
          <w:szCs w:val="16"/>
          <w:highlight w:val="yellow"/>
        </w:rPr>
        <w:t>podrá iniciar en cualquier momento</w:t>
      </w:r>
      <w:r w:rsidRPr="008A471C">
        <w:rPr>
          <w:rFonts w:ascii="Noto Sans" w:hAnsi="Noto Sans" w:cs="Noto Sans"/>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A471C">
        <w:rPr>
          <w:rFonts w:ascii="Noto Sans" w:hAnsi="Noto Sans" w:cs="Noto Sans"/>
          <w:bCs/>
          <w:sz w:val="16"/>
          <w:szCs w:val="16"/>
          <w:highlight w:val="yellow"/>
        </w:rPr>
        <w:t xml:space="preserve">el procedimiento de rescisión, cuando </w:t>
      </w:r>
      <w:r w:rsidRPr="008A471C">
        <w:rPr>
          <w:rFonts w:ascii="Noto Sans" w:hAnsi="Noto Sans" w:cs="Noto Sans"/>
          <w:b/>
          <w:sz w:val="16"/>
          <w:szCs w:val="16"/>
          <w:highlight w:val="yellow"/>
        </w:rPr>
        <w:t xml:space="preserve">“EL PROVEEDOR” </w:t>
      </w:r>
      <w:r w:rsidRPr="008A471C">
        <w:rPr>
          <w:rFonts w:ascii="Noto Sans" w:hAnsi="Noto Sans" w:cs="Noto Sans"/>
          <w:bCs/>
          <w:sz w:val="16"/>
          <w:szCs w:val="16"/>
          <w:highlight w:val="yellow"/>
        </w:rPr>
        <w:t>incurra en alguna de las siguientes causales:</w:t>
      </w:r>
      <w:r w:rsidRPr="008A471C">
        <w:rPr>
          <w:rFonts w:ascii="Noto Sans" w:hAnsi="Noto Sans" w:cs="Noto Sans"/>
          <w:bCs/>
          <w:sz w:val="16"/>
          <w:szCs w:val="16"/>
        </w:rPr>
        <w:t xml:space="preserve"> </w:t>
      </w:r>
    </w:p>
    <w:p w14:paraId="1F9C05A6" w14:textId="77777777" w:rsidR="008A471C" w:rsidRPr="008A471C" w:rsidRDefault="008A471C" w:rsidP="008A471C">
      <w:pPr>
        <w:pStyle w:val="Prrafodelista"/>
        <w:tabs>
          <w:tab w:val="left" w:pos="284"/>
        </w:tabs>
        <w:ind w:left="567" w:right="-1"/>
        <w:contextualSpacing/>
        <w:jc w:val="both"/>
        <w:rPr>
          <w:rFonts w:ascii="Noto Sans" w:hAnsi="Noto Sans" w:cs="Noto Sans"/>
          <w:b/>
          <w:sz w:val="16"/>
          <w:szCs w:val="16"/>
          <w:highlight w:val="yellow"/>
        </w:rPr>
      </w:pPr>
    </w:p>
    <w:p w14:paraId="3F917C3C"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Contravenir los términos pactados para el suministro de los bienes establecidos en el presente contrato;</w:t>
      </w:r>
    </w:p>
    <w:p w14:paraId="4B57D5D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
          <w:sz w:val="16"/>
          <w:szCs w:val="16"/>
          <w:highlight w:val="yellow"/>
        </w:rPr>
      </w:pPr>
      <w:r w:rsidRPr="008A471C">
        <w:rPr>
          <w:rFonts w:ascii="Noto Sans" w:hAnsi="Noto Sans" w:cs="Noto Sans"/>
          <w:sz w:val="16"/>
          <w:szCs w:val="16"/>
          <w:highlight w:val="yellow"/>
        </w:rPr>
        <w:t>Transferir en todo o en parte las obligaciones que deriven del presente contrato a un tercero ajeno a la relación contractual;</w:t>
      </w:r>
    </w:p>
    <w:p w14:paraId="03B3CDB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Ceder los derechos de cobro derivados del contrato, sin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w:t>
      </w:r>
    </w:p>
    <w:p w14:paraId="23E682F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Suspender total o parcialmente y sin causa justificada el suministro objeto del presente contrato;</w:t>
      </w:r>
    </w:p>
    <w:p w14:paraId="5D3B6079" w14:textId="77777777" w:rsidR="008A471C" w:rsidRPr="008A471C" w:rsidRDefault="008A471C" w:rsidP="007F1F0C">
      <w:pPr>
        <w:pStyle w:val="Prrafodelista"/>
        <w:numPr>
          <w:ilvl w:val="0"/>
          <w:numId w:val="21"/>
        </w:numPr>
        <w:suppressAutoHyphens w:val="0"/>
        <w:ind w:left="567"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Omitir suministrar los bienes en tiempo y forma conforme a lo establecido en el presente contrato y sus respectivos anexos;</w:t>
      </w:r>
    </w:p>
    <w:p w14:paraId="49F0EFE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No proporcionar a los Órganos de Fiscalización, la información que le sea requerida con motivo de las auditorías, visitas e inspecciones que realicen;</w:t>
      </w:r>
    </w:p>
    <w:p w14:paraId="3B2F501F"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Ser declarado en concurso mercantil, o por cualquier otra causa distinta o análoga que afecte su patrimonio;</w:t>
      </w:r>
    </w:p>
    <w:p w14:paraId="212196BF"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highlight w:val="yellow"/>
        </w:rPr>
      </w:pPr>
      <w:r w:rsidRPr="008A471C">
        <w:rPr>
          <w:rFonts w:ascii="Noto Sans" w:hAnsi="Noto Sans" w:cs="Noto Sans"/>
          <w:bCs/>
          <w:sz w:val="16"/>
          <w:szCs w:val="16"/>
          <w:highlight w:val="yellow"/>
        </w:rPr>
        <w:t>En caso de que compruebe la falsedad de alguna manifestación, información o documentación proporcionada para efecto del presente contrato;</w:t>
      </w:r>
    </w:p>
    <w:p w14:paraId="20A0DCEE"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No entregar dentro de los 10 (diez) días naturales siguientes a la fecha de firma del presente contrato, la garantía de cumplimiento del mismo;</w:t>
      </w:r>
    </w:p>
    <w:p w14:paraId="56484B22"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penas convencionales exceda el monto total de la garantía de cumplimiento del contrato;</w:t>
      </w:r>
    </w:p>
    <w:p w14:paraId="2E774BCB"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31A36890" w14:textId="77777777" w:rsidR="008A471C" w:rsidRPr="008A471C" w:rsidRDefault="008A471C" w:rsidP="008A471C">
      <w:pPr>
        <w:pStyle w:val="Prrafodelista"/>
        <w:ind w:left="567" w:right="-1"/>
        <w:contextualSpacing/>
        <w:jc w:val="both"/>
        <w:rPr>
          <w:rFonts w:ascii="Noto Sans" w:hAnsi="Noto Sans" w:cs="Noto Sans"/>
          <w:bCs/>
          <w:sz w:val="16"/>
          <w:szCs w:val="16"/>
        </w:rPr>
      </w:pPr>
      <w:r w:rsidRPr="008A471C">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64EF3088"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4725B18A"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deducciones al pago, excedan el límite máximo establecido para las deducciones;</w:t>
      </w:r>
    </w:p>
    <w:p w14:paraId="0C18D6B3"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
          <w:sz w:val="16"/>
          <w:szCs w:val="16"/>
        </w:rPr>
      </w:pPr>
      <w:r w:rsidRPr="008A471C">
        <w:rPr>
          <w:rFonts w:ascii="Noto Sans" w:hAnsi="Noto Sans" w:cs="Noto Sans"/>
          <w:bCs/>
          <w:sz w:val="16"/>
          <w:szCs w:val="16"/>
        </w:rPr>
        <w:t>Divulgar, transferir o utilizar la información que conozca en el desarrollo del cumplimiento del objeto del presente contrato, sin contar con la autorización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en los términos de lo dispuesto en la cláusula </w:t>
      </w:r>
      <w:r w:rsidRPr="008A471C">
        <w:rPr>
          <w:rFonts w:ascii="Noto Sans" w:hAnsi="Noto Sans" w:cs="Noto Sans"/>
          <w:b/>
          <w:bCs/>
          <w:sz w:val="16"/>
          <w:szCs w:val="16"/>
        </w:rPr>
        <w:t>VIGÉSIMA PRIMERA DE CONFIDENCIALIDAD Y PROTECCIÓN DE DATOS PERSONALES</w:t>
      </w:r>
      <w:r w:rsidRPr="008A471C">
        <w:rPr>
          <w:rFonts w:ascii="Noto Sans" w:hAnsi="Noto Sans" w:cs="Noto Sans"/>
          <w:bCs/>
          <w:sz w:val="16"/>
          <w:szCs w:val="16"/>
        </w:rPr>
        <w:t xml:space="preserve"> del presente instrumento jurídico;</w:t>
      </w:r>
    </w:p>
    <w:p w14:paraId="2FF14328"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Cs/>
          <w:sz w:val="16"/>
          <w:szCs w:val="16"/>
        </w:rPr>
        <w:t>Impedir el desempeño normal de labores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p>
    <w:p w14:paraId="55AA1CDD"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
          <w:sz w:val="16"/>
          <w:szCs w:val="16"/>
        </w:rPr>
        <w:t xml:space="preserve"> </w:t>
      </w:r>
      <w:r w:rsidRPr="008A471C">
        <w:rPr>
          <w:rFonts w:ascii="Noto Sans" w:hAnsi="Noto Sans" w:cs="Noto Sans"/>
          <w:bCs/>
          <w:sz w:val="16"/>
          <w:szCs w:val="16"/>
        </w:rPr>
        <w:t>Cambiar su nacionalidad por otra e invocar la protección de su gobierno contra reclamaciones y órdenes de</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cuando sea extranjero;</w:t>
      </w:r>
    </w:p>
    <w:p w14:paraId="7A222120"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 xml:space="preserve">No presentar la opinión favorable de sus obligaciones fiscales, cada </w:t>
      </w:r>
      <w:r w:rsidRPr="008A471C">
        <w:rPr>
          <w:rFonts w:ascii="Noto Sans" w:hAnsi="Noto Sans" w:cs="Noto Sans"/>
          <w:b/>
          <w:sz w:val="16"/>
          <w:szCs w:val="16"/>
          <w:highlight w:val="yellow"/>
          <w:u w:val="single"/>
        </w:rPr>
        <w:t>(ESTABLECER PERIODICIDAD)</w:t>
      </w:r>
      <w:r w:rsidRPr="008A471C">
        <w:rPr>
          <w:rFonts w:ascii="Noto Sans" w:hAnsi="Noto Sans" w:cs="Noto Sans"/>
          <w:sz w:val="16"/>
          <w:szCs w:val="16"/>
          <w:highlight w:val="yellow"/>
        </w:rPr>
        <w:t xml:space="preserve"> durante la vigencia del presente contrato, y</w:t>
      </w:r>
    </w:p>
    <w:p w14:paraId="0A5DB679"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Incumplir cualquier obligación distinta de las anteriores y derivadas del presente contrato.</w:t>
      </w:r>
    </w:p>
    <w:p w14:paraId="482DFE86" w14:textId="77777777" w:rsidR="008A471C" w:rsidRPr="008A471C" w:rsidRDefault="008A471C" w:rsidP="008A471C">
      <w:pPr>
        <w:pStyle w:val="Prrafodelista"/>
        <w:tabs>
          <w:tab w:val="left" w:pos="284"/>
        </w:tabs>
        <w:ind w:left="567" w:right="51"/>
        <w:contextualSpacing/>
        <w:jc w:val="both"/>
        <w:rPr>
          <w:rFonts w:ascii="Noto Sans" w:hAnsi="Noto Sans" w:cs="Noto Sans"/>
          <w:sz w:val="16"/>
          <w:szCs w:val="16"/>
        </w:rPr>
      </w:pPr>
    </w:p>
    <w:p w14:paraId="278A27DC"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Para el caso de optar por la rescisión del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comunicará por escrito a</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7A27D9D7" w14:textId="77777777" w:rsidR="008A471C" w:rsidRPr="008A471C" w:rsidRDefault="008A471C" w:rsidP="008A471C">
      <w:pPr>
        <w:ind w:right="-1"/>
        <w:jc w:val="both"/>
        <w:rPr>
          <w:rFonts w:ascii="Noto Sans" w:hAnsi="Noto Sans" w:cs="Noto Sans"/>
          <w:sz w:val="16"/>
          <w:szCs w:val="16"/>
          <w:highlight w:val="yellow"/>
        </w:rPr>
      </w:pPr>
    </w:p>
    <w:p w14:paraId="65DD12C7" w14:textId="77777777" w:rsidR="008A471C" w:rsidRPr="008A471C" w:rsidRDefault="008A471C" w:rsidP="008A471C">
      <w:pPr>
        <w:tabs>
          <w:tab w:val="left" w:pos="2700"/>
        </w:tabs>
        <w:ind w:right="-1"/>
        <w:jc w:val="both"/>
        <w:rPr>
          <w:rFonts w:ascii="Noto Sans" w:hAnsi="Noto Sans" w:cs="Noto Sans"/>
          <w:b/>
          <w:sz w:val="16"/>
          <w:szCs w:val="16"/>
          <w:highlight w:val="yellow"/>
        </w:rPr>
      </w:pPr>
      <w:r w:rsidRPr="008A471C">
        <w:rPr>
          <w:rFonts w:ascii="Noto Sans" w:hAnsi="Noto Sans" w:cs="Noto Sans"/>
          <w:sz w:val="16"/>
          <w:szCs w:val="16"/>
          <w:highlight w:val="yellow"/>
        </w:rPr>
        <w:t>Transcurrido dicho término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r w:rsidRPr="008A471C">
        <w:rPr>
          <w:rFonts w:ascii="Noto Sans" w:hAnsi="Noto Sans" w:cs="Noto Sans"/>
          <w:sz w:val="16"/>
          <w:szCs w:val="16"/>
          <w:highlight w:val="yellow"/>
        </w:rPr>
        <w:t xml:space="preserve"> en un plazo de 10 (diez días hábiles siguientes, tomando en consideración los argumentos y pruebas que hubiere hecho valer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determinará de manera fundada y motivada dar o no por rescindido el contrato, y comunicará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dicha determinación dentro del citado plazo.</w:t>
      </w:r>
    </w:p>
    <w:p w14:paraId="6D2637EE"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6E3C84EB"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lastRenderedPageBreak/>
        <w:t>Cuando se rescinda el contrato, se formulará el finiquito correspondiente, a efecto de hacer constar los pagos que deba efectuar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concepto del contrato hasta el momento de rescisión, o los que resulten a cargo de </w:t>
      </w:r>
      <w:r w:rsidRPr="008A471C">
        <w:rPr>
          <w:rFonts w:ascii="Noto Sans" w:hAnsi="Noto Sans" w:cs="Noto Sans"/>
          <w:b/>
          <w:sz w:val="16"/>
          <w:szCs w:val="16"/>
        </w:rPr>
        <w:t>“EL PROVEEDOR”.</w:t>
      </w:r>
      <w:r w:rsidRPr="008A471C">
        <w:rPr>
          <w:rFonts w:ascii="Noto Sans" w:hAnsi="Noto Sans" w:cs="Noto Sans"/>
          <w:sz w:val="16"/>
          <w:szCs w:val="16"/>
        </w:rPr>
        <w:t xml:space="preserve"> </w:t>
      </w:r>
    </w:p>
    <w:p w14:paraId="22C41519"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576A1EF2"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Iniciado un procedimiento de conciliación</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suspender el trámite del procedimiento de rescisión.</w:t>
      </w:r>
    </w:p>
    <w:p w14:paraId="1D3212F7"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250E5A89"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t>Si previamente a la determinación de dar por rescindido el contrato se entregaran los bienes, el procedimiento iniciado quedará sin efecto, previa aceptación y verificación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que continúa vigente la necesidad de los bienes aplicando, en su caso, las penas convencionales correspondientes.</w:t>
      </w:r>
    </w:p>
    <w:p w14:paraId="32B3F437" w14:textId="77777777" w:rsidR="008A471C" w:rsidRPr="008A471C" w:rsidRDefault="008A471C" w:rsidP="008A471C">
      <w:pPr>
        <w:tabs>
          <w:tab w:val="left" w:pos="2700"/>
        </w:tabs>
        <w:ind w:right="-1"/>
        <w:jc w:val="both"/>
        <w:rPr>
          <w:rFonts w:ascii="Noto Sans" w:hAnsi="Noto Sans" w:cs="Noto Sans"/>
          <w:sz w:val="16"/>
          <w:szCs w:val="16"/>
        </w:rPr>
      </w:pPr>
    </w:p>
    <w:p w14:paraId="3CACAF88"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elaborará un dictamen en el cual justifique que los impactos económicos o de operación que se ocasionarían con la rescisión del contrato resultarían más inconvenientes. </w:t>
      </w:r>
    </w:p>
    <w:p w14:paraId="47D6CE2C"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16B038B1"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De no rescindirse 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establecerá con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17B9574"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7D212AA0"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quedará expresamente facultada para optar por exigir el cumplimiento del contrato, o rescindirlo, aplicando las sanciones que procedan.</w:t>
      </w:r>
    </w:p>
    <w:p w14:paraId="7C6D31C3"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041AF1F7"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Si se llevara a cabo la rescisión del contrato, y en el caso de que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w:t>
      </w:r>
    </w:p>
    <w:p w14:paraId="18C14868"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4A036FA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00E0655E" w14:textId="77777777" w:rsidR="008A471C" w:rsidRPr="008A471C" w:rsidRDefault="008A471C" w:rsidP="008A471C">
      <w:pPr>
        <w:jc w:val="both"/>
        <w:rPr>
          <w:rFonts w:ascii="Noto Sans" w:hAnsi="Noto Sans" w:cs="Noto Sans"/>
          <w:b/>
          <w:sz w:val="16"/>
          <w:szCs w:val="16"/>
          <w:highlight w:val="yellow"/>
          <w:lang w:eastAsia="es-MX"/>
        </w:rPr>
      </w:pPr>
    </w:p>
    <w:p w14:paraId="3B9D83FE"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CUARTA. RELACIÓN Y EXCLUSIÓN LABORAL</w:t>
      </w:r>
    </w:p>
    <w:p w14:paraId="24DD6DA2" w14:textId="77777777" w:rsidR="008A471C" w:rsidRPr="008A471C" w:rsidRDefault="008A471C" w:rsidP="008A471C">
      <w:pPr>
        <w:jc w:val="both"/>
        <w:rPr>
          <w:rFonts w:ascii="Noto Sans" w:hAnsi="Noto Sans" w:cs="Noto Sans"/>
          <w:sz w:val="16"/>
          <w:szCs w:val="16"/>
          <w:lang w:eastAsia="es-MX"/>
        </w:rPr>
      </w:pPr>
    </w:p>
    <w:p w14:paraId="5DC3B44B" w14:textId="77777777" w:rsidR="008A471C" w:rsidRPr="008A471C" w:rsidRDefault="008A471C" w:rsidP="008A471C">
      <w:pPr>
        <w:pStyle w:val="Textoindependiente"/>
        <w:tabs>
          <w:tab w:val="center" w:pos="567"/>
        </w:tabs>
        <w:ind w:right="48"/>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reconoce y acepta ser el único patrón de todos y cada uno de los trabajadores que intervienen en la adquisición y suministro de los bienes, por lo que, deslinda de toda responsabilidad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37E89649" w14:textId="77777777" w:rsidR="008A471C" w:rsidRPr="008A471C" w:rsidRDefault="008A471C" w:rsidP="008A471C">
      <w:pPr>
        <w:pStyle w:val="Textoindependiente"/>
        <w:tabs>
          <w:tab w:val="center" w:pos="567"/>
        </w:tabs>
        <w:ind w:right="48"/>
        <w:rPr>
          <w:rFonts w:ascii="Noto Sans" w:hAnsi="Noto Sans" w:cs="Noto Sans"/>
          <w:sz w:val="16"/>
          <w:szCs w:val="16"/>
        </w:rPr>
      </w:pPr>
    </w:p>
    <w:p w14:paraId="70DA3DB7"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así como en la ejecución del objeto del presente contrato.</w:t>
      </w:r>
    </w:p>
    <w:p w14:paraId="7F7E9574"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36388CA3"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sz w:val="16"/>
          <w:szCs w:val="16"/>
          <w:highlight w:val="yellow"/>
        </w:rPr>
        <w:t>Para cualquier caso no previsto</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exime expresamente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327808AE"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41F1CF4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Para el caso que, con posterioridad a la conclusión del presente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reciba una demanda laboral por parte de los trabajadores de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en la que se demande la solidaridad y/o sustitución patronal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highlight w:val="yellow"/>
        </w:rPr>
        <w:t xml:space="preserve"> queda obligado a dar cumplimiento a lo establecido en la presente cláusula.</w:t>
      </w:r>
    </w:p>
    <w:p w14:paraId="74A9CF5A" w14:textId="77777777" w:rsidR="008A471C" w:rsidRPr="008A471C" w:rsidRDefault="008A471C" w:rsidP="008A471C">
      <w:pPr>
        <w:ind w:right="51"/>
        <w:jc w:val="both"/>
        <w:rPr>
          <w:rFonts w:ascii="Noto Sans" w:hAnsi="Noto Sans" w:cs="Noto Sans"/>
          <w:sz w:val="16"/>
          <w:szCs w:val="16"/>
        </w:rPr>
      </w:pPr>
    </w:p>
    <w:p w14:paraId="31849380"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VIGÉSIMA QUINTA. DISCREPANCIAS.</w:t>
      </w:r>
    </w:p>
    <w:p w14:paraId="461B6D3E" w14:textId="77777777" w:rsidR="008A471C" w:rsidRPr="008A471C" w:rsidRDefault="008A471C" w:rsidP="008A471C">
      <w:pPr>
        <w:tabs>
          <w:tab w:val="left" w:pos="2520"/>
        </w:tabs>
        <w:jc w:val="both"/>
        <w:rPr>
          <w:rFonts w:ascii="Noto Sans" w:hAnsi="Noto Sans" w:cs="Noto Sans"/>
          <w:sz w:val="16"/>
          <w:szCs w:val="16"/>
        </w:rPr>
      </w:pPr>
    </w:p>
    <w:p w14:paraId="253AB1E7"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lastRenderedPageBreak/>
        <w:t>“LAS PARTES”</w:t>
      </w:r>
      <w:r w:rsidRPr="008A471C">
        <w:rPr>
          <w:rFonts w:ascii="Noto Sans" w:hAnsi="Noto Sans" w:cs="Noto Sans"/>
          <w:bCs/>
          <w:sz w:val="16"/>
          <w:szCs w:val="16"/>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8A471C">
        <w:rPr>
          <w:rFonts w:ascii="Noto Sans" w:hAnsi="Noto Sans" w:cs="Noto Sans"/>
          <w:b/>
          <w:bCs/>
          <w:sz w:val="16"/>
          <w:szCs w:val="16"/>
        </w:rPr>
        <w:t>“LAASSP”</w:t>
      </w:r>
      <w:r w:rsidRPr="008A471C">
        <w:rPr>
          <w:rFonts w:ascii="Noto Sans" w:hAnsi="Noto Sans" w:cs="Noto Sans"/>
          <w:bCs/>
          <w:sz w:val="16"/>
          <w:szCs w:val="16"/>
        </w:rPr>
        <w:t>.</w:t>
      </w:r>
    </w:p>
    <w:p w14:paraId="57C79E3E" w14:textId="77777777" w:rsidR="008A471C" w:rsidRPr="008A471C" w:rsidRDefault="008A471C" w:rsidP="008A471C">
      <w:pPr>
        <w:ind w:right="51"/>
        <w:jc w:val="both"/>
        <w:rPr>
          <w:rFonts w:ascii="Noto Sans" w:hAnsi="Noto Sans" w:cs="Noto Sans"/>
          <w:sz w:val="16"/>
          <w:szCs w:val="16"/>
          <w:highlight w:val="yellow"/>
        </w:rPr>
      </w:pPr>
    </w:p>
    <w:p w14:paraId="200E9AA0"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SEXTA. CONCILIACIÓN.</w:t>
      </w:r>
    </w:p>
    <w:p w14:paraId="6B4EA764" w14:textId="77777777" w:rsidR="008A471C" w:rsidRPr="008A471C" w:rsidRDefault="008A471C" w:rsidP="008A471C">
      <w:pPr>
        <w:tabs>
          <w:tab w:val="left" w:pos="2520"/>
        </w:tabs>
        <w:jc w:val="both"/>
        <w:rPr>
          <w:rFonts w:ascii="Noto Sans" w:hAnsi="Noto Sans" w:cs="Noto Sans"/>
          <w:sz w:val="16"/>
          <w:szCs w:val="16"/>
          <w:highlight w:val="yellow"/>
        </w:rPr>
      </w:pPr>
    </w:p>
    <w:p w14:paraId="43789B2B"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w:t>
      </w:r>
      <w:r w:rsidRPr="008A471C">
        <w:rPr>
          <w:rFonts w:ascii="Noto Sans" w:eastAsia="Cambria" w:hAnsi="Noto Sans" w:cs="Noto Sans"/>
          <w:sz w:val="16"/>
          <w:szCs w:val="16"/>
          <w:highlight w:val="yellow"/>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8A471C">
        <w:rPr>
          <w:rFonts w:ascii="Noto Sans" w:eastAsia="Cambria" w:hAnsi="Noto Sans" w:cs="Noto Sans"/>
          <w:b/>
          <w:sz w:val="16"/>
          <w:szCs w:val="16"/>
          <w:highlight w:val="yellow"/>
          <w:lang w:eastAsia="en-US"/>
        </w:rPr>
        <w:t>“LAASSP”</w:t>
      </w:r>
      <w:r w:rsidRPr="008A471C">
        <w:rPr>
          <w:rFonts w:ascii="Noto Sans" w:eastAsia="Cambria" w:hAnsi="Noto Sans" w:cs="Noto Sans"/>
          <w:sz w:val="16"/>
          <w:szCs w:val="16"/>
          <w:highlight w:val="yellow"/>
          <w:lang w:eastAsia="en-US"/>
        </w:rPr>
        <w:t>, y 126 al 136 de su Reglamento.</w:t>
      </w:r>
    </w:p>
    <w:p w14:paraId="04E59392"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p>
    <w:p w14:paraId="765AFE6F"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SÉPTIMA. DOMICILIOS.</w:t>
      </w:r>
    </w:p>
    <w:p w14:paraId="1BDFE395" w14:textId="77777777" w:rsidR="008A471C" w:rsidRPr="008A471C" w:rsidRDefault="008A471C" w:rsidP="008A471C">
      <w:pPr>
        <w:tabs>
          <w:tab w:val="left" w:pos="2520"/>
        </w:tabs>
        <w:jc w:val="both"/>
        <w:rPr>
          <w:rFonts w:ascii="Noto Sans" w:hAnsi="Noto Sans" w:cs="Noto Sans"/>
          <w:sz w:val="16"/>
          <w:szCs w:val="16"/>
          <w:highlight w:val="yellow"/>
        </w:rPr>
      </w:pPr>
    </w:p>
    <w:p w14:paraId="772A9D52"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señalan como sus domicilios legales para todos los efectos a que haya lugar y que se relacionan en el presente </w:t>
      </w:r>
      <w:r w:rsidRPr="008A471C">
        <w:rPr>
          <w:rFonts w:ascii="Noto Sans" w:eastAsia="Cambria" w:hAnsi="Noto Sans" w:cs="Noto Sans"/>
          <w:sz w:val="16"/>
          <w:szCs w:val="16"/>
          <w:highlight w:val="yellow"/>
          <w:lang w:eastAsia="en-US"/>
        </w:rPr>
        <w:t>contrato</w:t>
      </w:r>
      <w:r w:rsidRPr="008A471C">
        <w:rPr>
          <w:rFonts w:ascii="Noto Sans" w:hAnsi="Noto Sans" w:cs="Noto Sans"/>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8E25CF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rPr>
      </w:pPr>
    </w:p>
    <w:p w14:paraId="5F14FABE"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VIGÉSIMA OCTAVA. LEGISLACIÓN APLICABLE.</w:t>
      </w:r>
    </w:p>
    <w:p w14:paraId="42E43FC3" w14:textId="77777777" w:rsidR="008A471C" w:rsidRPr="008A471C" w:rsidRDefault="008A471C" w:rsidP="008A471C">
      <w:pPr>
        <w:pStyle w:val="Prrafodelista"/>
        <w:shd w:val="clear" w:color="auto" w:fill="FFFFFF"/>
        <w:ind w:left="720"/>
        <w:jc w:val="both"/>
        <w:textAlignment w:val="baseline"/>
        <w:rPr>
          <w:rFonts w:ascii="Noto Sans" w:hAnsi="Noto Sans" w:cs="Noto Sans"/>
          <w:b/>
          <w:sz w:val="16"/>
          <w:szCs w:val="16"/>
          <w:highlight w:val="yellow"/>
          <w:lang w:eastAsia="es-MX"/>
        </w:rPr>
      </w:pPr>
    </w:p>
    <w:p w14:paraId="496EF587"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 xml:space="preserve">“LAS PARTES” </w:t>
      </w:r>
      <w:r w:rsidRPr="008A471C">
        <w:rPr>
          <w:rFonts w:ascii="Noto Sans" w:hAnsi="Noto Sans" w:cs="Noto Sans"/>
          <w:sz w:val="16"/>
          <w:szCs w:val="16"/>
          <w:highlight w:val="yellow"/>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0CE2624"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p>
    <w:p w14:paraId="3F9A14B6"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NOVENA. JURISDICCIÓN.</w:t>
      </w:r>
    </w:p>
    <w:p w14:paraId="15195799" w14:textId="77777777" w:rsidR="008A471C" w:rsidRPr="008A471C" w:rsidRDefault="008A471C" w:rsidP="008A471C">
      <w:pPr>
        <w:tabs>
          <w:tab w:val="left" w:pos="2520"/>
        </w:tabs>
        <w:jc w:val="both"/>
        <w:rPr>
          <w:rFonts w:ascii="Noto Sans" w:hAnsi="Noto Sans" w:cs="Noto Sans"/>
          <w:b/>
          <w:sz w:val="16"/>
          <w:szCs w:val="16"/>
          <w:highlight w:val="yellow"/>
        </w:rPr>
      </w:pPr>
    </w:p>
    <w:p w14:paraId="0842350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convienen que, para la interpretación y cumplimiento de este contrato, así como para lo no previsto en el mismo, se someterán a la jurisdicción y competencia de los Tribunales Federales </w:t>
      </w:r>
      <w:bookmarkStart w:id="14" w:name="_Hlk131434992"/>
      <w:r w:rsidRPr="008A471C">
        <w:rPr>
          <w:rFonts w:ascii="Noto Sans" w:hAnsi="Noto Sans" w:cs="Noto Sans"/>
          <w:sz w:val="16"/>
          <w:szCs w:val="16"/>
        </w:rPr>
        <w:t>con sede en la Ciudad_______</w:t>
      </w:r>
      <w:bookmarkEnd w:id="14"/>
      <w:r w:rsidRPr="008A471C">
        <w:rPr>
          <w:rFonts w:ascii="Noto Sans" w:hAnsi="Noto Sans" w:cs="Noto Sans"/>
          <w:sz w:val="16"/>
          <w:szCs w:val="16"/>
        </w:rPr>
        <w:t xml:space="preserve">, </w:t>
      </w:r>
      <w:r w:rsidRPr="008A471C">
        <w:rPr>
          <w:rFonts w:ascii="Noto Sans" w:hAnsi="Noto Sans" w:cs="Noto Sans"/>
          <w:sz w:val="16"/>
          <w:szCs w:val="16"/>
          <w:highlight w:val="yellow"/>
        </w:rPr>
        <w:t>renunciando expresamente al fuero que pudiera corresponderles en razón de su domicilio actual o futuro.</w:t>
      </w:r>
    </w:p>
    <w:p w14:paraId="6EF8A946" w14:textId="77777777" w:rsidR="008A471C" w:rsidRPr="008A471C" w:rsidRDefault="008A471C" w:rsidP="008A471C">
      <w:pPr>
        <w:tabs>
          <w:tab w:val="left" w:pos="2520"/>
        </w:tabs>
        <w:jc w:val="both"/>
        <w:rPr>
          <w:rFonts w:ascii="Noto Sans" w:hAnsi="Noto Sans" w:cs="Noto Sans"/>
          <w:sz w:val="16"/>
          <w:szCs w:val="16"/>
        </w:rPr>
      </w:pPr>
    </w:p>
    <w:p w14:paraId="5482E5EE" w14:textId="77777777" w:rsidR="008A471C" w:rsidRPr="008A471C" w:rsidRDefault="008A471C" w:rsidP="008A471C">
      <w:pPr>
        <w:jc w:val="both"/>
        <w:rPr>
          <w:rFonts w:ascii="Noto Sans" w:hAnsi="Noto Sans" w:cs="Noto Sans"/>
          <w:b/>
          <w:sz w:val="16"/>
          <w:szCs w:val="16"/>
          <w:u w:val="single"/>
        </w:rPr>
      </w:pPr>
      <w:r w:rsidRPr="008A471C">
        <w:rPr>
          <w:rFonts w:ascii="Noto Sans" w:hAnsi="Noto Sans" w:cs="Noto Sans"/>
          <w:b/>
          <w:sz w:val="16"/>
          <w:szCs w:val="16"/>
        </w:rPr>
        <w:t>“LAS PARTES”</w:t>
      </w:r>
      <w:r w:rsidRPr="008A471C">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CBBACE9" w14:textId="77777777" w:rsidR="008A471C" w:rsidRPr="008A471C" w:rsidRDefault="008A471C" w:rsidP="008A471C">
      <w:pPr>
        <w:jc w:val="both"/>
        <w:rPr>
          <w:rFonts w:ascii="Noto Sans" w:hAnsi="Noto Sans" w:cs="Noto Sans"/>
          <w:sz w:val="16"/>
          <w:szCs w:val="16"/>
        </w:rPr>
      </w:pPr>
    </w:p>
    <w:p w14:paraId="06E52B22"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20B46B94"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“LA DEPENDENCIA O ENTIDAD”</w:t>
      </w:r>
    </w:p>
    <w:p w14:paraId="5D47143B" w14:textId="77777777" w:rsidR="008A471C" w:rsidRPr="008A471C" w:rsidRDefault="008A471C" w:rsidP="008A471C">
      <w:pPr>
        <w:rPr>
          <w:rFonts w:ascii="Noto Sans" w:hAnsi="Noto Sans" w:cs="Noto Sans"/>
          <w:b/>
          <w:sz w:val="16"/>
          <w:szCs w:val="16"/>
        </w:rPr>
      </w:pPr>
    </w:p>
    <w:tbl>
      <w:tblPr>
        <w:tblStyle w:val="Tablaconcuadrcula"/>
        <w:tblW w:w="0" w:type="auto"/>
        <w:tblLook w:val="04A0" w:firstRow="1" w:lastRow="0" w:firstColumn="1" w:lastColumn="0" w:noHBand="0" w:noVBand="1"/>
      </w:tblPr>
      <w:tblGrid>
        <w:gridCol w:w="3180"/>
        <w:gridCol w:w="3207"/>
        <w:gridCol w:w="3077"/>
      </w:tblGrid>
      <w:tr w:rsidR="008A471C" w:rsidRPr="008A471C" w14:paraId="09EBE8EF" w14:textId="77777777" w:rsidTr="008A471C">
        <w:trPr>
          <w:trHeight w:val="20"/>
        </w:trPr>
        <w:tc>
          <w:tcPr>
            <w:tcW w:w="3180" w:type="dxa"/>
            <w:tcBorders>
              <w:top w:val="single" w:sz="4" w:space="0" w:color="auto"/>
              <w:left w:val="single" w:sz="4" w:space="0" w:color="auto"/>
              <w:bottom w:val="single" w:sz="4" w:space="0" w:color="auto"/>
              <w:right w:val="single" w:sz="4" w:space="0" w:color="auto"/>
            </w:tcBorders>
          </w:tcPr>
          <w:p w14:paraId="0AE013C6" w14:textId="77777777" w:rsidR="008A471C" w:rsidRPr="008A471C" w:rsidRDefault="008A471C" w:rsidP="008A471C">
            <w:pPr>
              <w:jc w:val="center"/>
              <w:rPr>
                <w:rFonts w:ascii="Noto Sans" w:hAnsi="Noto Sans" w:cs="Noto Sans"/>
                <w:b/>
                <w:sz w:val="16"/>
                <w:szCs w:val="16"/>
              </w:rPr>
            </w:pPr>
          </w:p>
          <w:p w14:paraId="66ED2855" w14:textId="38D1711C"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3207" w:type="dxa"/>
            <w:tcBorders>
              <w:top w:val="single" w:sz="4" w:space="0" w:color="auto"/>
              <w:left w:val="single" w:sz="4" w:space="0" w:color="auto"/>
              <w:bottom w:val="single" w:sz="4" w:space="0" w:color="auto"/>
              <w:right w:val="single" w:sz="4" w:space="0" w:color="auto"/>
            </w:tcBorders>
          </w:tcPr>
          <w:p w14:paraId="3331387F" w14:textId="77777777" w:rsidR="008A471C" w:rsidRPr="008A471C" w:rsidRDefault="008A471C" w:rsidP="008A471C">
            <w:pPr>
              <w:jc w:val="center"/>
              <w:rPr>
                <w:rFonts w:ascii="Noto Sans" w:hAnsi="Noto Sans" w:cs="Noto Sans"/>
                <w:b/>
                <w:sz w:val="16"/>
                <w:szCs w:val="16"/>
              </w:rPr>
            </w:pPr>
          </w:p>
          <w:p w14:paraId="02511E08"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CARGO </w:t>
            </w:r>
          </w:p>
        </w:tc>
        <w:tc>
          <w:tcPr>
            <w:tcW w:w="3077" w:type="dxa"/>
            <w:tcBorders>
              <w:top w:val="single" w:sz="4" w:space="0" w:color="auto"/>
              <w:left w:val="single" w:sz="4" w:space="0" w:color="auto"/>
              <w:bottom w:val="single" w:sz="4" w:space="0" w:color="auto"/>
              <w:right w:val="single" w:sz="4" w:space="0" w:color="auto"/>
            </w:tcBorders>
          </w:tcPr>
          <w:p w14:paraId="7CF9CDBA" w14:textId="77777777" w:rsidR="008A471C" w:rsidRPr="008A471C" w:rsidRDefault="008A471C" w:rsidP="008A471C">
            <w:pPr>
              <w:jc w:val="center"/>
              <w:rPr>
                <w:rFonts w:ascii="Noto Sans" w:hAnsi="Noto Sans" w:cs="Noto Sans"/>
                <w:b/>
                <w:sz w:val="16"/>
                <w:szCs w:val="16"/>
              </w:rPr>
            </w:pPr>
          </w:p>
          <w:p w14:paraId="16565AF3"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32855FF"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AC623AC" w14:textId="55BD2C06"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3E2A3E3F" w14:textId="0EC864D8"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(CARGO DEL REPRESENTANTE DE LA DEPENDENCIA O ENTIDA</w:t>
            </w:r>
            <w:r>
              <w:rPr>
                <w:rFonts w:ascii="Noto Sans" w:hAnsi="Noto Sans" w:cs="Noto Sans"/>
                <w:sz w:val="16"/>
                <w:szCs w:val="16"/>
                <w:u w:val="single"/>
              </w:rPr>
              <w:t>D</w:t>
            </w:r>
          </w:p>
        </w:tc>
        <w:tc>
          <w:tcPr>
            <w:tcW w:w="3077" w:type="dxa"/>
            <w:tcBorders>
              <w:top w:val="single" w:sz="4" w:space="0" w:color="auto"/>
              <w:left w:val="single" w:sz="4" w:space="0" w:color="auto"/>
              <w:bottom w:val="single" w:sz="4" w:space="0" w:color="auto"/>
              <w:right w:val="single" w:sz="4" w:space="0" w:color="auto"/>
            </w:tcBorders>
            <w:hideMark/>
          </w:tcPr>
          <w:p w14:paraId="75A2D73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(R.F.C. DEL REPRESENTANTE DE LA DEPENDENCIA O ENTIDAD</w:t>
            </w:r>
          </w:p>
        </w:tc>
      </w:tr>
      <w:tr w:rsidR="008A471C" w:rsidRPr="008A471C" w14:paraId="5CBDBAB4"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D77BD7A" w14:textId="77777777" w:rsidR="008A471C" w:rsidRPr="008A471C" w:rsidRDefault="008A471C" w:rsidP="008A471C">
            <w:pPr>
              <w:jc w:val="center"/>
              <w:rPr>
                <w:rFonts w:ascii="Noto Sans" w:hAnsi="Noto Sans" w:cs="Noto Sans"/>
                <w:b/>
                <w:sz w:val="16"/>
                <w:szCs w:val="16"/>
              </w:rPr>
            </w:pPr>
          </w:p>
          <w:p w14:paraId="35ACC0BF"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ADMINISTRADOR DEL CONTRATO) </w:t>
            </w:r>
          </w:p>
          <w:p w14:paraId="3F6B3E8C" w14:textId="77777777" w:rsidR="008A471C" w:rsidRPr="008A471C" w:rsidRDefault="008A471C" w:rsidP="008A471C">
            <w:pPr>
              <w:rPr>
                <w:rFonts w:ascii="Noto Sans" w:hAnsi="Noto Sans" w:cs="Noto Sans"/>
                <w:b/>
                <w:sz w:val="16"/>
                <w:szCs w:val="16"/>
              </w:rPr>
            </w:pPr>
          </w:p>
        </w:tc>
        <w:tc>
          <w:tcPr>
            <w:tcW w:w="3207" w:type="dxa"/>
            <w:tcBorders>
              <w:top w:val="single" w:sz="4" w:space="0" w:color="auto"/>
              <w:left w:val="single" w:sz="4" w:space="0" w:color="auto"/>
              <w:bottom w:val="single" w:sz="4" w:space="0" w:color="auto"/>
              <w:right w:val="single" w:sz="4" w:space="0" w:color="auto"/>
            </w:tcBorders>
          </w:tcPr>
          <w:p w14:paraId="104B4E90" w14:textId="77777777" w:rsidR="008A471C" w:rsidRPr="008A471C" w:rsidRDefault="008A471C" w:rsidP="008A471C">
            <w:pPr>
              <w:jc w:val="center"/>
              <w:rPr>
                <w:rFonts w:ascii="Noto Sans" w:hAnsi="Noto Sans" w:cs="Noto Sans"/>
                <w:b/>
                <w:sz w:val="16"/>
                <w:szCs w:val="16"/>
              </w:rPr>
            </w:pPr>
          </w:p>
          <w:p w14:paraId="3411ABA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ADMINISTRADOR DEL CONTRATO) </w:t>
            </w:r>
          </w:p>
          <w:p w14:paraId="24F2E822" w14:textId="77777777" w:rsidR="008A471C" w:rsidRPr="008A471C" w:rsidRDefault="008A471C" w:rsidP="008A471C">
            <w:pPr>
              <w:jc w:val="center"/>
              <w:rPr>
                <w:rFonts w:ascii="Noto Sans" w:hAnsi="Noto Sans" w:cs="Noto Sans"/>
                <w:b/>
                <w:sz w:val="16"/>
                <w:szCs w:val="16"/>
              </w:rPr>
            </w:pPr>
          </w:p>
        </w:tc>
        <w:tc>
          <w:tcPr>
            <w:tcW w:w="3077" w:type="dxa"/>
            <w:tcBorders>
              <w:top w:val="single" w:sz="4" w:space="0" w:color="auto"/>
              <w:left w:val="single" w:sz="4" w:space="0" w:color="auto"/>
              <w:bottom w:val="single" w:sz="4" w:space="0" w:color="auto"/>
              <w:right w:val="single" w:sz="4" w:space="0" w:color="auto"/>
            </w:tcBorders>
          </w:tcPr>
          <w:p w14:paraId="15C01840" w14:textId="77777777" w:rsidR="008A471C" w:rsidRPr="008A471C" w:rsidRDefault="008A471C" w:rsidP="008A471C">
            <w:pPr>
              <w:jc w:val="center"/>
              <w:rPr>
                <w:rFonts w:ascii="Noto Sans" w:hAnsi="Noto Sans" w:cs="Noto Sans"/>
                <w:b/>
                <w:sz w:val="16"/>
                <w:szCs w:val="16"/>
              </w:rPr>
            </w:pPr>
          </w:p>
          <w:p w14:paraId="056F1610"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DEL ADMINISTRADOR DEL CONTRATO) </w:t>
            </w:r>
          </w:p>
          <w:p w14:paraId="11AE09E1" w14:textId="77777777" w:rsidR="008A471C" w:rsidRPr="008A471C" w:rsidRDefault="008A471C" w:rsidP="008A471C">
            <w:pPr>
              <w:jc w:val="center"/>
              <w:rPr>
                <w:rFonts w:ascii="Noto Sans" w:hAnsi="Noto Sans" w:cs="Noto Sans"/>
                <w:b/>
                <w:sz w:val="16"/>
                <w:szCs w:val="16"/>
              </w:rPr>
            </w:pPr>
          </w:p>
        </w:tc>
      </w:tr>
      <w:tr w:rsidR="008A471C" w:rsidRPr="008A471C" w14:paraId="2181202E" w14:textId="77777777" w:rsidTr="008A471C">
        <w:trPr>
          <w:trHeight w:val="227"/>
        </w:trPr>
        <w:tc>
          <w:tcPr>
            <w:tcW w:w="3180" w:type="dxa"/>
          </w:tcPr>
          <w:p w14:paraId="75B06D8B" w14:textId="77777777" w:rsidR="008A471C" w:rsidRPr="008A471C" w:rsidRDefault="008A471C" w:rsidP="008A471C">
            <w:pPr>
              <w:jc w:val="center"/>
              <w:rPr>
                <w:rFonts w:ascii="Noto Sans" w:hAnsi="Noto Sans" w:cs="Noto Sans"/>
                <w:b/>
                <w:sz w:val="16"/>
                <w:szCs w:val="16"/>
              </w:rPr>
            </w:pPr>
          </w:p>
          <w:p w14:paraId="0C676BC1"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FIRMANTE X) </w:t>
            </w:r>
          </w:p>
          <w:p w14:paraId="769D8122" w14:textId="77777777" w:rsidR="008A471C" w:rsidRPr="008A471C" w:rsidRDefault="008A471C" w:rsidP="008A471C">
            <w:pPr>
              <w:jc w:val="center"/>
              <w:rPr>
                <w:rFonts w:ascii="Noto Sans" w:hAnsi="Noto Sans" w:cs="Noto Sans"/>
                <w:b/>
                <w:sz w:val="16"/>
                <w:szCs w:val="16"/>
              </w:rPr>
            </w:pPr>
          </w:p>
        </w:tc>
        <w:tc>
          <w:tcPr>
            <w:tcW w:w="3207" w:type="dxa"/>
          </w:tcPr>
          <w:p w14:paraId="136FF422" w14:textId="77777777" w:rsidR="008A471C" w:rsidRPr="008A471C" w:rsidRDefault="008A471C" w:rsidP="008A471C">
            <w:pPr>
              <w:jc w:val="center"/>
              <w:rPr>
                <w:rFonts w:ascii="Noto Sans" w:hAnsi="Noto Sans" w:cs="Noto Sans"/>
                <w:b/>
                <w:sz w:val="16"/>
                <w:szCs w:val="16"/>
              </w:rPr>
            </w:pPr>
          </w:p>
          <w:p w14:paraId="48F57CB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FIRMANTE X) </w:t>
            </w:r>
          </w:p>
          <w:p w14:paraId="0CBE5372" w14:textId="77777777" w:rsidR="008A471C" w:rsidRPr="008A471C" w:rsidRDefault="008A471C" w:rsidP="008A471C">
            <w:pPr>
              <w:jc w:val="center"/>
              <w:rPr>
                <w:rFonts w:ascii="Noto Sans" w:hAnsi="Noto Sans" w:cs="Noto Sans"/>
                <w:b/>
                <w:sz w:val="16"/>
                <w:szCs w:val="16"/>
              </w:rPr>
            </w:pPr>
          </w:p>
        </w:tc>
        <w:tc>
          <w:tcPr>
            <w:tcW w:w="3077" w:type="dxa"/>
          </w:tcPr>
          <w:p w14:paraId="7C940385" w14:textId="77777777" w:rsidR="008A471C" w:rsidRPr="008A471C" w:rsidRDefault="008A471C" w:rsidP="008A471C">
            <w:pPr>
              <w:jc w:val="center"/>
              <w:rPr>
                <w:rFonts w:ascii="Noto Sans" w:hAnsi="Noto Sans" w:cs="Noto Sans"/>
                <w:b/>
                <w:sz w:val="16"/>
                <w:szCs w:val="16"/>
              </w:rPr>
            </w:pPr>
          </w:p>
          <w:p w14:paraId="5557ED9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FIRMANTE X) </w:t>
            </w:r>
          </w:p>
          <w:p w14:paraId="29439A3F" w14:textId="77777777" w:rsidR="008A471C" w:rsidRPr="008A471C" w:rsidRDefault="008A471C" w:rsidP="008A471C">
            <w:pPr>
              <w:jc w:val="center"/>
              <w:rPr>
                <w:rFonts w:ascii="Noto Sans" w:hAnsi="Noto Sans" w:cs="Noto Sans"/>
                <w:b/>
                <w:sz w:val="16"/>
                <w:szCs w:val="16"/>
              </w:rPr>
            </w:pPr>
          </w:p>
        </w:tc>
      </w:tr>
    </w:tbl>
    <w:p w14:paraId="601CF492" w14:textId="77777777" w:rsidR="008A471C" w:rsidRPr="008A471C" w:rsidRDefault="008A471C" w:rsidP="008A471C">
      <w:pPr>
        <w:rPr>
          <w:rFonts w:ascii="Noto Sans" w:hAnsi="Noto Sans" w:cs="Noto Sans"/>
          <w:b/>
          <w:sz w:val="16"/>
          <w:szCs w:val="16"/>
        </w:rPr>
      </w:pPr>
    </w:p>
    <w:p w14:paraId="51DF5DFA"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0AD431D9" w14:textId="030AE398"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“EL PROVEEDOR”</w:t>
      </w:r>
    </w:p>
    <w:tbl>
      <w:tblPr>
        <w:tblStyle w:val="Tablaconcuadrcula"/>
        <w:tblW w:w="0" w:type="auto"/>
        <w:tblLook w:val="04A0" w:firstRow="1" w:lastRow="0" w:firstColumn="1" w:lastColumn="0" w:noHBand="0" w:noVBand="1"/>
      </w:tblPr>
      <w:tblGrid>
        <w:gridCol w:w="4631"/>
        <w:gridCol w:w="4763"/>
      </w:tblGrid>
      <w:tr w:rsidR="008A471C" w:rsidRPr="008A471C" w14:paraId="2B08BA50" w14:textId="77777777" w:rsidTr="008A471C">
        <w:tc>
          <w:tcPr>
            <w:tcW w:w="4631" w:type="dxa"/>
            <w:tcBorders>
              <w:top w:val="single" w:sz="4" w:space="0" w:color="auto"/>
              <w:left w:val="single" w:sz="4" w:space="0" w:color="auto"/>
              <w:bottom w:val="single" w:sz="4" w:space="0" w:color="auto"/>
              <w:right w:val="single" w:sz="4" w:space="0" w:color="auto"/>
            </w:tcBorders>
          </w:tcPr>
          <w:p w14:paraId="09891B91" w14:textId="77777777" w:rsidR="008A471C" w:rsidRPr="008A471C" w:rsidRDefault="008A471C" w:rsidP="008A471C">
            <w:pPr>
              <w:jc w:val="center"/>
              <w:rPr>
                <w:rFonts w:ascii="Noto Sans" w:hAnsi="Noto Sans" w:cs="Noto Sans"/>
                <w:b/>
                <w:sz w:val="16"/>
                <w:szCs w:val="16"/>
              </w:rPr>
            </w:pPr>
          </w:p>
          <w:p w14:paraId="6DB02093" w14:textId="55ED1351"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4763" w:type="dxa"/>
            <w:tcBorders>
              <w:top w:val="single" w:sz="4" w:space="0" w:color="auto"/>
              <w:left w:val="single" w:sz="4" w:space="0" w:color="auto"/>
              <w:bottom w:val="single" w:sz="4" w:space="0" w:color="auto"/>
              <w:right w:val="single" w:sz="4" w:space="0" w:color="auto"/>
            </w:tcBorders>
          </w:tcPr>
          <w:p w14:paraId="18DE989F" w14:textId="77777777" w:rsidR="008A471C" w:rsidRPr="008A471C" w:rsidRDefault="008A471C" w:rsidP="008A471C">
            <w:pPr>
              <w:jc w:val="center"/>
              <w:rPr>
                <w:rFonts w:ascii="Noto Sans" w:hAnsi="Noto Sans" w:cs="Noto Sans"/>
                <w:b/>
                <w:sz w:val="16"/>
                <w:szCs w:val="16"/>
              </w:rPr>
            </w:pPr>
          </w:p>
          <w:p w14:paraId="2E91D0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5E85A14" w14:textId="77777777" w:rsidTr="008A471C">
        <w:tc>
          <w:tcPr>
            <w:tcW w:w="4631" w:type="dxa"/>
            <w:tcBorders>
              <w:top w:val="single" w:sz="4" w:space="0" w:color="auto"/>
              <w:left w:val="single" w:sz="4" w:space="0" w:color="auto"/>
              <w:bottom w:val="single" w:sz="4" w:space="0" w:color="auto"/>
              <w:right w:val="single" w:sz="4" w:space="0" w:color="auto"/>
            </w:tcBorders>
          </w:tcPr>
          <w:p w14:paraId="08E05AF8" w14:textId="77777777" w:rsidR="008A471C" w:rsidRPr="008A471C" w:rsidRDefault="008A471C" w:rsidP="008A471C">
            <w:pPr>
              <w:jc w:val="center"/>
              <w:rPr>
                <w:rFonts w:ascii="Noto Sans" w:hAnsi="Noto Sans" w:cs="Noto Sans"/>
                <w:b/>
                <w:sz w:val="16"/>
                <w:szCs w:val="16"/>
              </w:rPr>
            </w:pPr>
          </w:p>
          <w:p w14:paraId="220E8FA6"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RAZÓN SOCIAL DE LA PERSONA FÍSICA O MORAL)</w:t>
            </w:r>
          </w:p>
          <w:p w14:paraId="23A98595" w14:textId="77777777" w:rsidR="008A471C" w:rsidRPr="008A471C" w:rsidRDefault="008A471C" w:rsidP="008A471C">
            <w:pPr>
              <w:jc w:val="center"/>
              <w:rPr>
                <w:rFonts w:ascii="Noto Sans" w:hAnsi="Noto Sans" w:cs="Noto Sans"/>
                <w:b/>
                <w:sz w:val="16"/>
                <w:szCs w:val="16"/>
              </w:rPr>
            </w:pPr>
          </w:p>
        </w:tc>
        <w:tc>
          <w:tcPr>
            <w:tcW w:w="4763" w:type="dxa"/>
            <w:tcBorders>
              <w:top w:val="single" w:sz="4" w:space="0" w:color="auto"/>
              <w:left w:val="single" w:sz="4" w:space="0" w:color="auto"/>
              <w:bottom w:val="single" w:sz="4" w:space="0" w:color="auto"/>
              <w:right w:val="single" w:sz="4" w:space="0" w:color="auto"/>
            </w:tcBorders>
          </w:tcPr>
          <w:p w14:paraId="39767A66" w14:textId="77777777" w:rsidR="008A471C" w:rsidRPr="008A471C" w:rsidRDefault="008A471C" w:rsidP="008A471C">
            <w:pPr>
              <w:jc w:val="center"/>
              <w:rPr>
                <w:rFonts w:ascii="Noto Sans" w:hAnsi="Noto Sans" w:cs="Noto Sans"/>
                <w:b/>
                <w:sz w:val="16"/>
                <w:szCs w:val="16"/>
              </w:rPr>
            </w:pPr>
          </w:p>
          <w:p w14:paraId="114269A8"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R.F.C. DE LA PERSONA FÍSICA O MORAL)</w:t>
            </w:r>
          </w:p>
          <w:p w14:paraId="3BDC1A43" w14:textId="77777777" w:rsidR="008A471C" w:rsidRPr="008A471C" w:rsidRDefault="008A471C" w:rsidP="008A471C">
            <w:pPr>
              <w:jc w:val="center"/>
              <w:rPr>
                <w:rFonts w:ascii="Noto Sans" w:hAnsi="Noto Sans" w:cs="Noto Sans"/>
                <w:b/>
                <w:sz w:val="16"/>
                <w:szCs w:val="16"/>
              </w:rPr>
            </w:pPr>
          </w:p>
        </w:tc>
      </w:tr>
    </w:tbl>
    <w:p w14:paraId="378438B7" w14:textId="77777777" w:rsidR="006D7FFA" w:rsidRPr="00C341A8" w:rsidRDefault="006D7FFA" w:rsidP="008B0CA2">
      <w:pPr>
        <w:jc w:val="center"/>
        <w:rPr>
          <w:rFonts w:ascii="Noto Sans" w:hAnsi="Noto Sans" w:cs="Noto Sans"/>
          <w:sz w:val="18"/>
          <w:szCs w:val="18"/>
          <w:lang w:val="es-MX" w:eastAsia="es-MX"/>
        </w:rPr>
      </w:pPr>
    </w:p>
    <w:p w14:paraId="60A48873" w14:textId="77777777" w:rsidR="008B0CA2" w:rsidRPr="00C341A8" w:rsidRDefault="008B0CA2" w:rsidP="008B0CA2">
      <w:pPr>
        <w:jc w:val="center"/>
        <w:rPr>
          <w:rFonts w:ascii="Noto Sans" w:hAnsi="Noto Sans" w:cs="Noto Sans"/>
          <w:b/>
          <w:sz w:val="18"/>
          <w:szCs w:val="18"/>
          <w:lang w:val="es-MX"/>
        </w:rPr>
      </w:pPr>
      <w:r w:rsidRPr="00C341A8">
        <w:rPr>
          <w:rFonts w:ascii="Noto Sans" w:hAnsi="Noto Sans" w:cs="Noto Sans"/>
          <w:b/>
          <w:sz w:val="18"/>
          <w:szCs w:val="18"/>
          <w:lang w:val="es-MX"/>
        </w:rPr>
        <w:lastRenderedPageBreak/>
        <w:t>ANEXO NÚMERO 14 (catorce)</w:t>
      </w:r>
    </w:p>
    <w:p w14:paraId="231384F6" w14:textId="77777777" w:rsidR="008B0CA2" w:rsidRPr="00C341A8" w:rsidRDefault="008B0CA2" w:rsidP="008B0CA2">
      <w:pPr>
        <w:jc w:val="center"/>
        <w:rPr>
          <w:rFonts w:ascii="Noto Sans" w:hAnsi="Noto Sans" w:cs="Noto Sans"/>
          <w:sz w:val="18"/>
          <w:szCs w:val="18"/>
          <w:lang w:val="es-MX" w:eastAsia="es-MX"/>
        </w:rPr>
      </w:pPr>
    </w:p>
    <w:p w14:paraId="3EE09B66"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FORMATO PARA LA MANIFESTACION QUE DEBERAN PRESENTAR LOS</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PROVEEDORES QUE PARTICIPEN EN LICITACIONES PUBLICAS INTERNACIONALES BAJO LA</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COBERTURA DE TRATADOS PARA LA ADQUISICION DE BIENES, Y DAR CUMPLIMIENTO A LO</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DISPUESTO EN LA REGLA 5.2 DE ESTE INSTRUMENTO</w:t>
      </w:r>
    </w:p>
    <w:p w14:paraId="49B65D37" w14:textId="77777777" w:rsidR="008B0CA2" w:rsidRPr="00C341A8" w:rsidRDefault="008B0CA2" w:rsidP="007F1F0C">
      <w:pPr>
        <w:numPr>
          <w:ilvl w:val="0"/>
          <w:numId w:val="22"/>
        </w:numPr>
        <w:shd w:val="clear" w:color="auto" w:fill="FFFFFF"/>
        <w:suppressAutoHyphens w:val="0"/>
        <w:jc w:val="right"/>
        <w:rPr>
          <w:rFonts w:ascii="Noto Sans" w:hAnsi="Noto Sans" w:cs="Noto Sans"/>
          <w:sz w:val="18"/>
          <w:szCs w:val="18"/>
          <w:lang w:val="es-MX" w:eastAsia="es-MX"/>
        </w:rPr>
      </w:pPr>
      <w:r w:rsidRPr="00C341A8">
        <w:rPr>
          <w:rFonts w:ascii="Noto Sans" w:hAnsi="Noto Sans" w:cs="Noto Sans"/>
          <w:sz w:val="18"/>
          <w:szCs w:val="18"/>
          <w:lang w:val="es-MX" w:eastAsia="es-MX"/>
        </w:rPr>
        <w:t xml:space="preserve">____ de_______________ </w:t>
      </w:r>
      <w:proofErr w:type="spellStart"/>
      <w:r w:rsidRPr="00C341A8">
        <w:rPr>
          <w:rFonts w:ascii="Noto Sans" w:hAnsi="Noto Sans" w:cs="Noto Sans"/>
          <w:sz w:val="18"/>
          <w:szCs w:val="18"/>
          <w:lang w:val="es-MX" w:eastAsia="es-MX"/>
        </w:rPr>
        <w:t>de</w:t>
      </w:r>
      <w:proofErr w:type="spellEnd"/>
      <w:r w:rsidRPr="00C341A8">
        <w:rPr>
          <w:rFonts w:ascii="Noto Sans" w:hAnsi="Noto Sans" w:cs="Noto Sans"/>
          <w:sz w:val="18"/>
          <w:szCs w:val="18"/>
          <w:lang w:val="es-MX" w:eastAsia="es-MX"/>
        </w:rPr>
        <w:t xml:space="preserve"> ______ (1)</w:t>
      </w:r>
    </w:p>
    <w:p w14:paraId="7422D38E" w14:textId="5837060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_______</w:t>
      </w:r>
      <w:r w:rsidR="00D26790" w:rsidRPr="00C341A8">
        <w:rPr>
          <w:rFonts w:ascii="Noto Sans" w:hAnsi="Noto Sans" w:cs="Noto Sans"/>
          <w:sz w:val="18"/>
          <w:szCs w:val="18"/>
          <w:lang w:val="es-MX" w:eastAsia="es-MX"/>
        </w:rPr>
        <w:t>_ (2) _</w:t>
      </w:r>
      <w:r w:rsidRPr="00C341A8">
        <w:rPr>
          <w:rFonts w:ascii="Noto Sans" w:hAnsi="Noto Sans" w:cs="Noto Sans"/>
          <w:sz w:val="18"/>
          <w:szCs w:val="18"/>
          <w:lang w:val="es-MX" w:eastAsia="es-MX"/>
        </w:rPr>
        <w:t>___________</w:t>
      </w:r>
    </w:p>
    <w:p w14:paraId="771AE0D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PRESENTE.</w:t>
      </w:r>
    </w:p>
    <w:p w14:paraId="5D30E52F" w14:textId="074CA6B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Me refiero al procedimiento ________</w:t>
      </w:r>
      <w:r w:rsidR="00D26790" w:rsidRPr="00C341A8">
        <w:rPr>
          <w:rFonts w:ascii="Noto Sans" w:hAnsi="Noto Sans" w:cs="Noto Sans"/>
          <w:sz w:val="18"/>
          <w:szCs w:val="18"/>
          <w:lang w:val="es-MX" w:eastAsia="es-MX"/>
        </w:rPr>
        <w:t>_ (</w:t>
      </w:r>
      <w:r w:rsidR="00966CD3" w:rsidRPr="00C341A8">
        <w:rPr>
          <w:rFonts w:ascii="Noto Sans" w:hAnsi="Noto Sans" w:cs="Noto Sans"/>
          <w:sz w:val="18"/>
          <w:szCs w:val="18"/>
          <w:lang w:val="es-MX" w:eastAsia="es-MX"/>
        </w:rPr>
        <w:t>3) _</w:t>
      </w:r>
      <w:r w:rsidRPr="00C341A8">
        <w:rPr>
          <w:rFonts w:ascii="Noto Sans" w:hAnsi="Noto Sans" w:cs="Noto Sans"/>
          <w:sz w:val="18"/>
          <w:szCs w:val="18"/>
          <w:lang w:val="es-MX" w:eastAsia="es-MX"/>
        </w:rPr>
        <w:t xml:space="preserve">________ </w:t>
      </w:r>
      <w:r w:rsidR="00D26790" w:rsidRPr="00C341A8">
        <w:rPr>
          <w:rFonts w:ascii="Noto Sans" w:hAnsi="Noto Sans" w:cs="Noto Sans"/>
          <w:sz w:val="18"/>
          <w:szCs w:val="18"/>
          <w:lang w:val="es-MX" w:eastAsia="es-MX"/>
        </w:rPr>
        <w:t>No. _</w:t>
      </w:r>
      <w:r w:rsidRPr="00C341A8">
        <w:rPr>
          <w:rFonts w:ascii="Noto Sans" w:hAnsi="Noto Sans" w:cs="Noto Sans"/>
          <w:sz w:val="18"/>
          <w:szCs w:val="18"/>
          <w:lang w:val="es-MX" w:eastAsia="es-MX"/>
        </w:rPr>
        <w:t>___</w:t>
      </w:r>
      <w:r w:rsidR="00966CD3" w:rsidRPr="00C341A8">
        <w:rPr>
          <w:rFonts w:ascii="Noto Sans" w:hAnsi="Noto Sans" w:cs="Noto Sans"/>
          <w:sz w:val="18"/>
          <w:szCs w:val="18"/>
          <w:lang w:val="es-MX" w:eastAsia="es-MX"/>
        </w:rPr>
        <w:t>_ (4) _</w:t>
      </w:r>
      <w:r w:rsidRPr="00C341A8">
        <w:rPr>
          <w:rFonts w:ascii="Noto Sans" w:hAnsi="Noto Sans" w:cs="Noto Sans"/>
          <w:sz w:val="18"/>
          <w:szCs w:val="18"/>
          <w:lang w:val="es-MX" w:eastAsia="es-MX"/>
        </w:rPr>
        <w:t>___ en el que mi representada, la empresa _________________</w:t>
      </w:r>
      <w:r w:rsidR="00D26790"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5)</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_____________participa a través de la presente propuesta.</w:t>
      </w:r>
    </w:p>
    <w:p w14:paraId="37D51BC2"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Sobre el particular, y en los términos de lo previsto en las</w:t>
      </w:r>
      <w:r w:rsidRPr="00C341A8">
        <w:rPr>
          <w:rFonts w:ascii="Noto Sans" w:hAnsi="Noto Sans" w:cs="Noto Sans"/>
          <w:i/>
          <w:iCs/>
          <w:sz w:val="18"/>
          <w:szCs w:val="18"/>
          <w:lang w:val="es-MX" w:eastAsia="es-MX"/>
        </w:rPr>
        <w:t> "Reglas para la celebración de licitaciones públicas internacionales bajo la cobertura de tratados de libre comercio suscritos por los Estados Unidos Mexicanos"</w:t>
      </w:r>
      <w:r w:rsidRPr="00C341A8">
        <w:rPr>
          <w:rFonts w:ascii="Noto Sans" w:hAnsi="Noto Sans" w:cs="Noto Sans"/>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341A8"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341A8" w:rsidRDefault="008B0CA2" w:rsidP="00E3105B">
            <w:pPr>
              <w:suppressAutoHyphens w:val="0"/>
              <w:jc w:val="center"/>
              <w:rPr>
                <w:rFonts w:ascii="Noto Sans" w:hAnsi="Noto Sans" w:cs="Noto Sans"/>
                <w:sz w:val="18"/>
                <w:szCs w:val="18"/>
                <w:lang w:val="es-MX" w:eastAsia="es-MX"/>
              </w:rPr>
            </w:pPr>
          </w:p>
          <w:p w14:paraId="6F93E8FC" w14:textId="77777777" w:rsidR="008B0CA2" w:rsidRPr="00C341A8" w:rsidRDefault="008B0CA2" w:rsidP="00E3105B">
            <w:pPr>
              <w:suppressAutoHyphens w:val="0"/>
              <w:ind w:left="-1374" w:firstLine="1374"/>
              <w:jc w:val="center"/>
              <w:rPr>
                <w:rFonts w:ascii="Noto Sans" w:hAnsi="Noto Sans" w:cs="Noto Sans"/>
                <w:sz w:val="18"/>
                <w:szCs w:val="18"/>
                <w:lang w:val="es-MX" w:eastAsia="es-MX"/>
              </w:rPr>
            </w:pPr>
            <w:r w:rsidRPr="00C341A8">
              <w:rPr>
                <w:rFonts w:ascii="Noto Sans" w:hAnsi="Noto Sans" w:cs="Noto Sans"/>
                <w:sz w:val="18"/>
                <w:szCs w:val="18"/>
                <w:lang w:val="es-MX" w:eastAsia="es-MX"/>
              </w:rPr>
              <w:t>ATENTAMENTE</w:t>
            </w:r>
          </w:p>
          <w:p w14:paraId="185DF786" w14:textId="20752B53"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_____________</w:t>
            </w:r>
            <w:r w:rsidR="00966CD3"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8)</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______________</w:t>
            </w:r>
          </w:p>
          <w:p w14:paraId="67ED9057" w14:textId="77777777" w:rsidR="008B0CA2" w:rsidRPr="00C341A8" w:rsidRDefault="008B0CA2" w:rsidP="00E3105B">
            <w:pPr>
              <w:rPr>
                <w:rFonts w:ascii="Noto Sans" w:hAnsi="Noto Sans" w:cs="Noto Sans"/>
                <w:sz w:val="18"/>
                <w:szCs w:val="18"/>
                <w:lang w:val="es-MX" w:eastAsia="es-MX"/>
              </w:rPr>
            </w:pPr>
          </w:p>
        </w:tc>
      </w:tr>
    </w:tbl>
    <w:p w14:paraId="3C65DC0A"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341A8"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DESCRIPCION</w:t>
            </w:r>
          </w:p>
        </w:tc>
      </w:tr>
      <w:tr w:rsidR="008B0CA2" w:rsidRPr="00C341A8"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la fecha de suscripción del documento.</w:t>
            </w:r>
          </w:p>
        </w:tc>
      </w:tr>
      <w:tr w:rsidR="008B0CA2" w:rsidRPr="00C341A8"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de la dependencia o entidad convocante.</w:t>
            </w:r>
          </w:p>
        </w:tc>
      </w:tr>
      <w:tr w:rsidR="008B0CA2" w:rsidRPr="00C341A8"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Precisar el procedimiento de contratación de que se trate, licitación pública o invitación a cuando menos tres personas.</w:t>
            </w:r>
          </w:p>
        </w:tc>
      </w:tr>
      <w:tr w:rsidR="008B0CA2" w:rsidRPr="00C341A8"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número de procedimiento respectivo.</w:t>
            </w:r>
          </w:p>
        </w:tc>
      </w:tr>
      <w:tr w:rsidR="008B0CA2" w:rsidRPr="00C341A8"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Citar el nombre o razón social o denominación del licitante.</w:t>
            </w:r>
          </w:p>
        </w:tc>
      </w:tr>
      <w:tr w:rsidR="008B0CA2" w:rsidRPr="00C341A8"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el número de partida que corresponda.</w:t>
            </w:r>
          </w:p>
        </w:tc>
      </w:tr>
      <w:tr w:rsidR="008B0CA2" w:rsidRPr="00C341A8"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tratado correspondiente a la regla de origen y bajo cuya cobertura se realiza el procedimiento de contratación.</w:t>
            </w:r>
          </w:p>
        </w:tc>
      </w:tr>
      <w:tr w:rsidR="008B0CA2" w:rsidRPr="00C341A8"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y firma del representante de la empresa licitante.</w:t>
            </w:r>
          </w:p>
        </w:tc>
      </w:tr>
    </w:tbl>
    <w:p w14:paraId="7D00ECD4"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NOTA: </w:t>
      </w:r>
      <w:r w:rsidRPr="00C341A8">
        <w:rPr>
          <w:rFonts w:ascii="Noto Sans" w:hAnsi="Noto Sans" w:cs="Noto Sans"/>
          <w:sz w:val="18"/>
          <w:szCs w:val="18"/>
          <w:lang w:val="es-MX" w:eastAsia="es-MX"/>
        </w:rPr>
        <w:t>Si el licitante es una persona física, se podrá ajustar el presente formato en su parte conducente.</w:t>
      </w:r>
    </w:p>
    <w:p w14:paraId="278A75D5" w14:textId="77777777" w:rsidR="008B0CA2" w:rsidRPr="00C341A8"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5D726C0"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9F65A56"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6BC2A8D" w14:textId="40110DD7" w:rsidR="00695DD6" w:rsidRPr="00C341A8" w:rsidRDefault="00695DD6" w:rsidP="00695DD6">
      <w:pPr>
        <w:spacing w:after="60" w:line="200" w:lineRule="exact"/>
        <w:ind w:firstLine="288"/>
        <w:jc w:val="center"/>
        <w:rPr>
          <w:rFonts w:ascii="Noto Sans" w:hAnsi="Noto Sans" w:cs="Noto Sans"/>
          <w:b/>
          <w:sz w:val="18"/>
          <w:szCs w:val="18"/>
          <w:lang w:val="pt-BR"/>
        </w:rPr>
      </w:pPr>
      <w:r w:rsidRPr="00C341A8">
        <w:rPr>
          <w:rFonts w:ascii="Noto Sans" w:hAnsi="Noto Sans" w:cs="Noto Sans"/>
          <w:b/>
          <w:sz w:val="18"/>
          <w:szCs w:val="18"/>
          <w:lang w:val="pt-BR"/>
        </w:rPr>
        <w:lastRenderedPageBreak/>
        <w:t xml:space="preserve">ANEXO </w:t>
      </w:r>
      <w:r w:rsidR="00966CD3" w:rsidRPr="00C341A8">
        <w:rPr>
          <w:rFonts w:ascii="Noto Sans" w:hAnsi="Noto Sans" w:cs="Noto Sans"/>
          <w:b/>
          <w:sz w:val="18"/>
          <w:szCs w:val="18"/>
          <w:lang w:val="pt-BR"/>
        </w:rPr>
        <w:t>NÚMERO</w:t>
      </w:r>
      <w:r w:rsidRPr="00C341A8">
        <w:rPr>
          <w:rFonts w:ascii="Noto Sans" w:hAnsi="Noto Sans" w:cs="Noto Sans"/>
          <w:b/>
          <w:sz w:val="18"/>
          <w:szCs w:val="18"/>
          <w:lang w:val="pt-BR"/>
        </w:rPr>
        <w:t xml:space="preserve"> 14 “A” (CATORCE “A”)</w:t>
      </w:r>
    </w:p>
    <w:p w14:paraId="2BB96659" w14:textId="7777777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02983961" w14:textId="77777777" w:rsidR="00695DD6" w:rsidRPr="00C341A8" w:rsidRDefault="00695DD6" w:rsidP="00695DD6">
      <w:pPr>
        <w:autoSpaceDE w:val="0"/>
        <w:autoSpaceDN w:val="0"/>
        <w:adjustRightInd w:val="0"/>
        <w:jc w:val="right"/>
        <w:rPr>
          <w:rFonts w:ascii="Noto Sans" w:hAnsi="Noto Sans" w:cs="Noto Sans"/>
          <w:sz w:val="18"/>
          <w:szCs w:val="18"/>
        </w:rPr>
      </w:pPr>
      <w:r w:rsidRPr="00C341A8">
        <w:rPr>
          <w:rFonts w:ascii="Noto Sans" w:hAnsi="Noto Sans" w:cs="Noto Sans"/>
          <w:sz w:val="18"/>
          <w:szCs w:val="18"/>
        </w:rPr>
        <w:t xml:space="preserve">____ de _______________ </w:t>
      </w:r>
      <w:proofErr w:type="spellStart"/>
      <w:r w:rsidRPr="00C341A8">
        <w:rPr>
          <w:rFonts w:ascii="Noto Sans" w:hAnsi="Noto Sans" w:cs="Noto Sans"/>
          <w:sz w:val="18"/>
          <w:szCs w:val="18"/>
        </w:rPr>
        <w:t>de</w:t>
      </w:r>
      <w:proofErr w:type="spellEnd"/>
      <w:r w:rsidRPr="00C341A8">
        <w:rPr>
          <w:rFonts w:ascii="Noto Sans" w:hAnsi="Noto Sans" w:cs="Noto Sans"/>
          <w:sz w:val="18"/>
          <w:szCs w:val="18"/>
        </w:rPr>
        <w:t xml:space="preserve"> ______ </w:t>
      </w:r>
    </w:p>
    <w:p w14:paraId="24DDF7EF"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____________________</w:t>
      </w:r>
    </w:p>
    <w:p w14:paraId="727D606B"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PRESENTE.</w:t>
      </w:r>
    </w:p>
    <w:p w14:paraId="4EE8DC7C" w14:textId="77777777" w:rsidR="00695DD6" w:rsidRPr="00C341A8" w:rsidRDefault="00695DD6" w:rsidP="00695DD6">
      <w:pPr>
        <w:autoSpaceDE w:val="0"/>
        <w:autoSpaceDN w:val="0"/>
        <w:adjustRightInd w:val="0"/>
        <w:jc w:val="both"/>
        <w:rPr>
          <w:rFonts w:ascii="Noto Sans" w:hAnsi="Noto Sans" w:cs="Noto Sans"/>
          <w:sz w:val="18"/>
          <w:szCs w:val="18"/>
        </w:rPr>
      </w:pPr>
    </w:p>
    <w:p w14:paraId="565F6560"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Me refiero al procedimiento __________________ No._________ en el que mi representada, la empresa _______________________________participa a través de la presente propuesta.</w:t>
      </w:r>
    </w:p>
    <w:p w14:paraId="24C0F608"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Sobre el particular, y en los términos de lo previsto en las “</w:t>
      </w:r>
      <w:r w:rsidRPr="00C341A8">
        <w:rPr>
          <w:rFonts w:ascii="Noto Sans" w:hAnsi="Noto Sans" w:cs="Noto Sans"/>
          <w:i/>
          <w:iCs/>
          <w:sz w:val="18"/>
          <w:szCs w:val="18"/>
        </w:rPr>
        <w:t>Reglas para la celebración de licitaciones públicas internacionales bajo la cobertura de tratados de libre comercio suscritos por los Estados Unidos Mexicanos”</w:t>
      </w:r>
      <w:r w:rsidRPr="00C341A8">
        <w:rPr>
          <w:rFonts w:ascii="Noto Sans" w:hAnsi="Noto Sans" w:cs="Noto Sans"/>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C341A8">
        <w:rPr>
          <w:rFonts w:ascii="Noto Sans" w:hAnsi="Noto Sans" w:cs="Noto Sans"/>
          <w:color w:val="0053FA"/>
          <w:sz w:val="18"/>
          <w:szCs w:val="18"/>
        </w:rPr>
        <w:t>son originarios de___________, país que tiene suscrito con los Estados Unidos Mexicanos el Tratado de Libre Comercio ___________,</w:t>
      </w:r>
      <w:r w:rsidRPr="00C341A8">
        <w:rPr>
          <w:rFonts w:ascii="Noto Sans" w:hAnsi="Noto Sans" w:cs="Noto Sans"/>
          <w:sz w:val="18"/>
          <w:szCs w:val="18"/>
        </w:rPr>
        <w:t xml:space="preserve"> de conformidad con la regla de origen establecida en el capítulo de compras del sector público de dicho tratado.</w:t>
      </w:r>
    </w:p>
    <w:p w14:paraId="19AB68CD"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C341A8" w14:paraId="00436E0B" w14:textId="77777777" w:rsidTr="00611EC8">
        <w:trPr>
          <w:trHeight w:val="483"/>
        </w:trPr>
        <w:tc>
          <w:tcPr>
            <w:tcW w:w="9828" w:type="dxa"/>
          </w:tcPr>
          <w:p w14:paraId="5FE0366B"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ATENTAMENTE</w:t>
            </w:r>
          </w:p>
          <w:p w14:paraId="37949EAF"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___________________________</w:t>
            </w:r>
          </w:p>
          <w:p w14:paraId="5B98640F" w14:textId="77777777" w:rsidR="00695DD6" w:rsidRPr="00C341A8" w:rsidRDefault="00695DD6" w:rsidP="00611EC8">
            <w:pPr>
              <w:autoSpaceDE w:val="0"/>
              <w:autoSpaceDN w:val="0"/>
              <w:adjustRightInd w:val="0"/>
              <w:rPr>
                <w:rFonts w:ascii="Noto Sans" w:hAnsi="Noto Sans" w:cs="Noto Sans"/>
                <w:sz w:val="18"/>
                <w:szCs w:val="18"/>
              </w:rPr>
            </w:pPr>
          </w:p>
        </w:tc>
      </w:tr>
    </w:tbl>
    <w:p w14:paraId="35E14043" w14:textId="7777777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C341A8" w:rsidRDefault="00695DD6" w:rsidP="00695DD6">
      <w:pPr>
        <w:autoSpaceDE w:val="0"/>
        <w:autoSpaceDN w:val="0"/>
        <w:adjustRightInd w:val="0"/>
        <w:rPr>
          <w:rFonts w:ascii="Noto Sans" w:hAnsi="Noto Sans" w:cs="Noto Sans"/>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C341A8" w14:paraId="3B248296" w14:textId="77777777" w:rsidTr="00611EC8">
        <w:trPr>
          <w:jc w:val="center"/>
        </w:trPr>
        <w:tc>
          <w:tcPr>
            <w:tcW w:w="1105" w:type="dxa"/>
            <w:shd w:val="clear" w:color="auto" w:fill="C0C0C0"/>
          </w:tcPr>
          <w:p w14:paraId="31D95E76"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NUMERO</w:t>
            </w:r>
          </w:p>
        </w:tc>
        <w:tc>
          <w:tcPr>
            <w:tcW w:w="7636" w:type="dxa"/>
            <w:shd w:val="clear" w:color="auto" w:fill="C0C0C0"/>
          </w:tcPr>
          <w:p w14:paraId="7B099EF8"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DESCRIPCION</w:t>
            </w:r>
          </w:p>
        </w:tc>
      </w:tr>
      <w:tr w:rsidR="00695DD6" w:rsidRPr="00C341A8" w14:paraId="31B617FB" w14:textId="77777777" w:rsidTr="00611EC8">
        <w:trPr>
          <w:jc w:val="center"/>
        </w:trPr>
        <w:tc>
          <w:tcPr>
            <w:tcW w:w="1105" w:type="dxa"/>
            <w:vAlign w:val="center"/>
          </w:tcPr>
          <w:p w14:paraId="02B27CF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1</w:t>
            </w:r>
          </w:p>
        </w:tc>
        <w:tc>
          <w:tcPr>
            <w:tcW w:w="7636" w:type="dxa"/>
          </w:tcPr>
          <w:p w14:paraId="1470428F"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la fecha de suscripción del documento.</w:t>
            </w:r>
          </w:p>
        </w:tc>
      </w:tr>
      <w:tr w:rsidR="00695DD6" w:rsidRPr="00C341A8" w14:paraId="71BA7FD5" w14:textId="77777777" w:rsidTr="00611EC8">
        <w:trPr>
          <w:jc w:val="center"/>
        </w:trPr>
        <w:tc>
          <w:tcPr>
            <w:tcW w:w="1105" w:type="dxa"/>
            <w:vAlign w:val="center"/>
          </w:tcPr>
          <w:p w14:paraId="31C2D339"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2</w:t>
            </w:r>
          </w:p>
        </w:tc>
        <w:tc>
          <w:tcPr>
            <w:tcW w:w="7636" w:type="dxa"/>
          </w:tcPr>
          <w:p w14:paraId="1A2DFFC9"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 la dependencia o entidad convocante.</w:t>
            </w:r>
          </w:p>
        </w:tc>
      </w:tr>
      <w:tr w:rsidR="00695DD6" w:rsidRPr="00C341A8" w14:paraId="4D6CFB10" w14:textId="77777777" w:rsidTr="00611EC8">
        <w:trPr>
          <w:jc w:val="center"/>
        </w:trPr>
        <w:tc>
          <w:tcPr>
            <w:tcW w:w="1105" w:type="dxa"/>
            <w:vAlign w:val="center"/>
          </w:tcPr>
          <w:p w14:paraId="1AC708F7"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3</w:t>
            </w:r>
          </w:p>
        </w:tc>
        <w:tc>
          <w:tcPr>
            <w:tcW w:w="7636" w:type="dxa"/>
          </w:tcPr>
          <w:p w14:paraId="60AFA580" w14:textId="77777777" w:rsidR="00695DD6" w:rsidRPr="00C341A8" w:rsidRDefault="00695DD6" w:rsidP="00611EC8">
            <w:pPr>
              <w:autoSpaceDE w:val="0"/>
              <w:autoSpaceDN w:val="0"/>
              <w:adjustRightInd w:val="0"/>
              <w:rPr>
                <w:rFonts w:ascii="Noto Sans" w:hAnsi="Noto Sans" w:cs="Noto Sans"/>
                <w:b/>
                <w:bCs/>
                <w:sz w:val="18"/>
                <w:szCs w:val="18"/>
              </w:rPr>
            </w:pPr>
            <w:r w:rsidRPr="00C341A8">
              <w:rPr>
                <w:rFonts w:ascii="Noto Sans" w:hAnsi="Noto Sans" w:cs="Noto Sans"/>
                <w:sz w:val="18"/>
                <w:szCs w:val="18"/>
              </w:rPr>
              <w:t>Precisar el procedimiento de contratación de que se trate, licitación pública o invitación a cuando menos tres personas.</w:t>
            </w:r>
          </w:p>
        </w:tc>
      </w:tr>
      <w:tr w:rsidR="00695DD6" w:rsidRPr="00C341A8" w14:paraId="5EAA46F6" w14:textId="77777777" w:rsidTr="00611EC8">
        <w:trPr>
          <w:jc w:val="center"/>
        </w:trPr>
        <w:tc>
          <w:tcPr>
            <w:tcW w:w="1105" w:type="dxa"/>
            <w:vAlign w:val="center"/>
          </w:tcPr>
          <w:p w14:paraId="68E86D4D"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4</w:t>
            </w:r>
          </w:p>
        </w:tc>
        <w:tc>
          <w:tcPr>
            <w:tcW w:w="7636" w:type="dxa"/>
          </w:tcPr>
          <w:p w14:paraId="37B610AB"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número de procedimiento respectivo.</w:t>
            </w:r>
          </w:p>
        </w:tc>
      </w:tr>
      <w:tr w:rsidR="00695DD6" w:rsidRPr="00C341A8" w14:paraId="331E554C" w14:textId="77777777" w:rsidTr="00611EC8">
        <w:trPr>
          <w:jc w:val="center"/>
        </w:trPr>
        <w:tc>
          <w:tcPr>
            <w:tcW w:w="1105" w:type="dxa"/>
            <w:vAlign w:val="center"/>
          </w:tcPr>
          <w:p w14:paraId="4571393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5</w:t>
            </w:r>
          </w:p>
        </w:tc>
        <w:tc>
          <w:tcPr>
            <w:tcW w:w="7636" w:type="dxa"/>
          </w:tcPr>
          <w:p w14:paraId="23ACB166"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Citar el nombre o razón social o denominación del licitante.</w:t>
            </w:r>
          </w:p>
        </w:tc>
      </w:tr>
      <w:tr w:rsidR="00695DD6" w:rsidRPr="00C341A8" w14:paraId="001C1B18" w14:textId="77777777" w:rsidTr="00611EC8">
        <w:trPr>
          <w:jc w:val="center"/>
        </w:trPr>
        <w:tc>
          <w:tcPr>
            <w:tcW w:w="1105" w:type="dxa"/>
            <w:vAlign w:val="center"/>
          </w:tcPr>
          <w:p w14:paraId="2DBB03C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6</w:t>
            </w:r>
          </w:p>
        </w:tc>
        <w:tc>
          <w:tcPr>
            <w:tcW w:w="7636" w:type="dxa"/>
          </w:tcPr>
          <w:p w14:paraId="7A8CA17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el número de partida que corresponda.</w:t>
            </w:r>
          </w:p>
        </w:tc>
      </w:tr>
      <w:tr w:rsidR="00695DD6" w:rsidRPr="00C341A8" w14:paraId="432F070E" w14:textId="77777777" w:rsidTr="00611EC8">
        <w:trPr>
          <w:jc w:val="center"/>
        </w:trPr>
        <w:tc>
          <w:tcPr>
            <w:tcW w:w="1105" w:type="dxa"/>
            <w:vAlign w:val="center"/>
          </w:tcPr>
          <w:p w14:paraId="514823B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7</w:t>
            </w:r>
          </w:p>
        </w:tc>
        <w:tc>
          <w:tcPr>
            <w:tcW w:w="7636" w:type="dxa"/>
          </w:tcPr>
          <w:p w14:paraId="578FD018"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del país de origen del bien.</w:t>
            </w:r>
          </w:p>
        </w:tc>
      </w:tr>
      <w:tr w:rsidR="00695DD6" w:rsidRPr="00C341A8" w14:paraId="75D7CCA2" w14:textId="77777777" w:rsidTr="00611EC8">
        <w:trPr>
          <w:jc w:val="center"/>
        </w:trPr>
        <w:tc>
          <w:tcPr>
            <w:tcW w:w="1105" w:type="dxa"/>
            <w:vAlign w:val="center"/>
          </w:tcPr>
          <w:p w14:paraId="7E2E71D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8</w:t>
            </w:r>
          </w:p>
        </w:tc>
        <w:tc>
          <w:tcPr>
            <w:tcW w:w="7636" w:type="dxa"/>
          </w:tcPr>
          <w:p w14:paraId="56D2F397"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tratado bajo cuya cobertura se realiza el procedimiento de contratación.</w:t>
            </w:r>
          </w:p>
        </w:tc>
      </w:tr>
      <w:tr w:rsidR="00695DD6" w:rsidRPr="00C341A8" w14:paraId="11F2D1C2" w14:textId="77777777" w:rsidTr="00611EC8">
        <w:trPr>
          <w:jc w:val="center"/>
        </w:trPr>
        <w:tc>
          <w:tcPr>
            <w:tcW w:w="1105" w:type="dxa"/>
            <w:vAlign w:val="center"/>
          </w:tcPr>
          <w:p w14:paraId="72D2487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9</w:t>
            </w:r>
          </w:p>
        </w:tc>
        <w:tc>
          <w:tcPr>
            <w:tcW w:w="7636" w:type="dxa"/>
          </w:tcPr>
          <w:p w14:paraId="08326FA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y firma del representante de la empresa licitante.</w:t>
            </w:r>
          </w:p>
        </w:tc>
      </w:tr>
    </w:tbl>
    <w:p w14:paraId="2B65C2C4" w14:textId="77777777" w:rsidR="00695DD6" w:rsidRPr="00C341A8" w:rsidRDefault="00695DD6" w:rsidP="00695DD6">
      <w:pPr>
        <w:autoSpaceDE w:val="0"/>
        <w:autoSpaceDN w:val="0"/>
        <w:adjustRightInd w:val="0"/>
        <w:rPr>
          <w:rFonts w:ascii="Noto Sans" w:hAnsi="Noto Sans" w:cs="Noto Sans"/>
          <w:b/>
          <w:bCs/>
          <w:sz w:val="18"/>
          <w:szCs w:val="18"/>
        </w:rPr>
      </w:pPr>
    </w:p>
    <w:p w14:paraId="79ED9106"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b/>
          <w:bCs/>
          <w:sz w:val="18"/>
          <w:szCs w:val="18"/>
        </w:rPr>
        <w:t xml:space="preserve">NOTA: </w:t>
      </w:r>
      <w:r w:rsidRPr="00C341A8">
        <w:rPr>
          <w:rFonts w:ascii="Noto Sans" w:hAnsi="Noto Sans" w:cs="Noto Sans"/>
          <w:sz w:val="18"/>
          <w:szCs w:val="18"/>
        </w:rPr>
        <w:t>Si el licitante es una persona física, se podrá ajustar el presente formato en su parte conducente.</w:t>
      </w:r>
    </w:p>
    <w:p w14:paraId="29E17962" w14:textId="77777777" w:rsidR="00695DD6" w:rsidRPr="00C341A8" w:rsidRDefault="00695DD6" w:rsidP="000E5696">
      <w:pPr>
        <w:pStyle w:val="Ttulo1"/>
        <w:spacing w:before="0"/>
        <w:ind w:right="49"/>
        <w:jc w:val="center"/>
        <w:rPr>
          <w:rFonts w:ascii="Noto Sans" w:hAnsi="Noto Sans" w:cs="Noto Sans"/>
          <w:sz w:val="18"/>
          <w:szCs w:val="18"/>
        </w:rPr>
      </w:pPr>
    </w:p>
    <w:p w14:paraId="49FA7526" w14:textId="77777777" w:rsidR="00695DD6" w:rsidRPr="00C341A8" w:rsidRDefault="00695DD6" w:rsidP="00695DD6">
      <w:pPr>
        <w:rPr>
          <w:rFonts w:ascii="Noto Sans" w:hAnsi="Noto Sans" w:cs="Noto Sans"/>
          <w:sz w:val="18"/>
          <w:szCs w:val="18"/>
        </w:rPr>
      </w:pPr>
    </w:p>
    <w:p w14:paraId="286D16C3" w14:textId="77777777" w:rsidR="00695DD6" w:rsidRPr="00C341A8" w:rsidRDefault="00695DD6" w:rsidP="00695DD6">
      <w:pPr>
        <w:rPr>
          <w:rFonts w:ascii="Noto Sans" w:hAnsi="Noto Sans" w:cs="Noto Sans"/>
          <w:sz w:val="18"/>
          <w:szCs w:val="18"/>
        </w:rPr>
      </w:pPr>
    </w:p>
    <w:p w14:paraId="7C0EF627" w14:textId="77777777" w:rsidR="00695DD6" w:rsidRPr="00C341A8" w:rsidRDefault="00695DD6" w:rsidP="00695DD6">
      <w:pPr>
        <w:rPr>
          <w:rFonts w:ascii="Noto Sans" w:hAnsi="Noto Sans" w:cs="Noto Sans"/>
          <w:sz w:val="18"/>
          <w:szCs w:val="18"/>
        </w:rPr>
      </w:pPr>
    </w:p>
    <w:p w14:paraId="16A51EE7" w14:textId="77777777" w:rsidR="000E5696" w:rsidRPr="00C341A8" w:rsidRDefault="000E5696" w:rsidP="000E5696">
      <w:pPr>
        <w:pStyle w:val="Ttulo1"/>
        <w:spacing w:before="0"/>
        <w:ind w:right="49"/>
        <w:jc w:val="center"/>
        <w:rPr>
          <w:rFonts w:ascii="Noto Sans" w:hAnsi="Noto Sans" w:cs="Noto Sans"/>
          <w:b w:val="0"/>
          <w:sz w:val="18"/>
          <w:szCs w:val="18"/>
        </w:rPr>
      </w:pPr>
      <w:r w:rsidRPr="00C341A8">
        <w:rPr>
          <w:rFonts w:ascii="Noto Sans" w:hAnsi="Noto Sans" w:cs="Noto Sans"/>
          <w:sz w:val="18"/>
          <w:szCs w:val="18"/>
        </w:rPr>
        <w:lastRenderedPageBreak/>
        <w:t>ANEXO NUMERO 15 (QUINCE)</w:t>
      </w:r>
    </w:p>
    <w:p w14:paraId="579F4D6C" w14:textId="77777777" w:rsidR="000E5696" w:rsidRPr="00C341A8" w:rsidRDefault="000E5696" w:rsidP="000E5696">
      <w:pPr>
        <w:rPr>
          <w:rFonts w:ascii="Noto Sans" w:hAnsi="Noto Sans" w:cs="Noto Sans"/>
          <w:sz w:val="18"/>
          <w:szCs w:val="18"/>
        </w:rPr>
      </w:pPr>
    </w:p>
    <w:p w14:paraId="156A0958" w14:textId="35B20B58" w:rsidR="000E5696" w:rsidRPr="00C341A8" w:rsidRDefault="000E5696" w:rsidP="000E5696">
      <w:pPr>
        <w:pStyle w:val="Ttulo1"/>
        <w:spacing w:before="0"/>
        <w:ind w:right="49"/>
        <w:jc w:val="both"/>
        <w:rPr>
          <w:rFonts w:ascii="Noto Sans" w:hAnsi="Noto Sans" w:cs="Noto Sans"/>
          <w:b w:val="0"/>
          <w:sz w:val="18"/>
          <w:szCs w:val="18"/>
        </w:rPr>
      </w:pPr>
      <w:r w:rsidRPr="00C341A8">
        <w:rPr>
          <w:rFonts w:ascii="Noto Sans" w:hAnsi="Noto Sans" w:cs="Noto Sans"/>
          <w:sz w:val="18"/>
          <w:szCs w:val="18"/>
        </w:rPr>
        <w:t xml:space="preserve">FORMATO DE MANIFESTACIÓN QUE NO DESEMPEÑA EMPLEO, CARGO O COMISIÓN EN EL SERVICIO PÚBLICO O, EN SU CASO,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DEL CONTRATO CORRESPONDIENTE NO SE ACTUALIZA UN CONFLICTO DE INTERÉS.</w:t>
      </w:r>
    </w:p>
    <w:p w14:paraId="1FF53808" w14:textId="77777777" w:rsidR="000E5696" w:rsidRPr="00C341A8" w:rsidRDefault="000E5696" w:rsidP="000E5696">
      <w:pPr>
        <w:rPr>
          <w:rFonts w:ascii="Noto Sans" w:hAnsi="Noto Sans" w:cs="Noto Sans"/>
          <w:sz w:val="18"/>
          <w:szCs w:val="18"/>
        </w:rPr>
      </w:pPr>
    </w:p>
    <w:p w14:paraId="1D735430" w14:textId="77777777" w:rsidR="000E5696" w:rsidRPr="00C341A8" w:rsidRDefault="000E5696" w:rsidP="000E5696">
      <w:pPr>
        <w:jc w:val="center"/>
        <w:rPr>
          <w:rFonts w:ascii="Noto Sans" w:hAnsi="Noto Sans" w:cs="Noto Sans"/>
          <w:sz w:val="18"/>
          <w:szCs w:val="18"/>
        </w:rPr>
      </w:pPr>
      <w:r w:rsidRPr="00C341A8">
        <w:rPr>
          <w:rFonts w:ascii="Noto Sans" w:hAnsi="Noto Sans" w:cs="Noto Sans"/>
          <w:sz w:val="18"/>
          <w:szCs w:val="18"/>
        </w:rPr>
        <w:t>(CARTA EN ORIGINAL, PAPEL MEMBRETADO DEL LICITANTE)</w:t>
      </w:r>
    </w:p>
    <w:p w14:paraId="6C7181A3" w14:textId="77777777" w:rsidR="000E5696" w:rsidRPr="00C341A8" w:rsidRDefault="000E5696" w:rsidP="000E5696">
      <w:pPr>
        <w:ind w:right="-1"/>
        <w:jc w:val="both"/>
        <w:rPr>
          <w:rFonts w:ascii="Noto Sans" w:hAnsi="Noto Sans" w:cs="Noto Sans"/>
          <w:b/>
          <w:sz w:val="18"/>
          <w:szCs w:val="18"/>
        </w:rPr>
      </w:pPr>
    </w:p>
    <w:p w14:paraId="59874000" w14:textId="77777777" w:rsidR="000E5696" w:rsidRPr="00C341A8" w:rsidRDefault="000E5696" w:rsidP="000E5696">
      <w:pPr>
        <w:rPr>
          <w:rFonts w:ascii="Noto Sans" w:hAnsi="Noto Sans" w:cs="Noto Sans"/>
          <w:spacing w:val="-3"/>
          <w:sz w:val="18"/>
          <w:szCs w:val="18"/>
        </w:rPr>
      </w:pPr>
      <w:r w:rsidRPr="00C341A8">
        <w:rPr>
          <w:rFonts w:ascii="Noto Sans" w:hAnsi="Noto Sans" w:cs="Noto Sans"/>
          <w:spacing w:val="-3"/>
          <w:sz w:val="18"/>
          <w:szCs w:val="18"/>
        </w:rPr>
        <w:t>Instituto Mexicano del Seguro Social</w:t>
      </w:r>
    </w:p>
    <w:p w14:paraId="34AF2E8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Órgano de Operación Administrativa Desconcentrada</w:t>
      </w:r>
    </w:p>
    <w:p w14:paraId="3F987B1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Delegación Estatal/Regional _____________ (según sea el caso)</w:t>
      </w:r>
    </w:p>
    <w:p w14:paraId="57B6BB81"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Unidad Médica de Alta Especialidad ____________________ (según sea el caso)</w:t>
      </w:r>
    </w:p>
    <w:p w14:paraId="18442CC4" w14:textId="77777777" w:rsidR="000E5696" w:rsidRPr="00C341A8" w:rsidRDefault="000E5696" w:rsidP="000E5696">
      <w:pPr>
        <w:tabs>
          <w:tab w:val="left" w:pos="7938"/>
        </w:tabs>
        <w:ind w:right="49"/>
        <w:rPr>
          <w:rFonts w:ascii="Noto Sans" w:hAnsi="Noto Sans" w:cs="Noto Sans"/>
          <w:sz w:val="18"/>
          <w:szCs w:val="18"/>
        </w:rPr>
      </w:pPr>
      <w:r w:rsidRPr="00C341A8">
        <w:rPr>
          <w:rFonts w:ascii="Noto Sans" w:hAnsi="Noto Sans" w:cs="Noto Sans"/>
          <w:bCs/>
          <w:sz w:val="18"/>
          <w:szCs w:val="18"/>
        </w:rPr>
        <w:t>(Especificar nombres de las áreas a que fungirán como área contratante)</w:t>
      </w:r>
    </w:p>
    <w:p w14:paraId="0A761A12" w14:textId="77777777" w:rsidR="000E5696" w:rsidRPr="00C341A8" w:rsidRDefault="000E5696" w:rsidP="000E5696">
      <w:pPr>
        <w:ind w:right="49"/>
        <w:jc w:val="both"/>
        <w:rPr>
          <w:rFonts w:ascii="Noto Sans" w:hAnsi="Noto Sans" w:cs="Noto Sans"/>
          <w:sz w:val="18"/>
          <w:szCs w:val="18"/>
        </w:rPr>
      </w:pPr>
      <w:r w:rsidRPr="00C341A8">
        <w:rPr>
          <w:rFonts w:ascii="Noto Sans" w:hAnsi="Noto Sans" w:cs="Noto Sans"/>
          <w:sz w:val="18"/>
          <w:szCs w:val="18"/>
        </w:rPr>
        <w:t>Presente.</w:t>
      </w:r>
    </w:p>
    <w:p w14:paraId="6FD2E739" w14:textId="77777777" w:rsidR="000E5696" w:rsidRPr="00C341A8" w:rsidRDefault="000E5696" w:rsidP="000E5696">
      <w:pPr>
        <w:ind w:right="193"/>
        <w:jc w:val="both"/>
        <w:rPr>
          <w:rFonts w:ascii="Noto Sans" w:hAnsi="Noto Sans" w:cs="Noto Sans"/>
          <w:sz w:val="18"/>
          <w:szCs w:val="18"/>
        </w:rPr>
      </w:pPr>
    </w:p>
    <w:p w14:paraId="08FD68E0" w14:textId="77777777" w:rsidR="000E5696" w:rsidRPr="00C341A8" w:rsidRDefault="000E5696" w:rsidP="000E5696">
      <w:pPr>
        <w:rPr>
          <w:rFonts w:ascii="Noto Sans" w:hAnsi="Noto Sans" w:cs="Noto Sans"/>
          <w:sz w:val="18"/>
          <w:szCs w:val="18"/>
        </w:rPr>
      </w:pPr>
      <w:r w:rsidRPr="00C341A8">
        <w:rPr>
          <w:rFonts w:ascii="Noto Sans" w:hAnsi="Noto Sans" w:cs="Noto Sans"/>
          <w:b/>
          <w:sz w:val="18"/>
          <w:szCs w:val="18"/>
        </w:rPr>
        <w:t>LICITACIÓN PÚBLICA No.</w:t>
      </w:r>
      <w:r w:rsidRPr="00C341A8">
        <w:rPr>
          <w:rFonts w:ascii="Noto Sans" w:hAnsi="Noto Sans" w:cs="Noto Sans"/>
          <w:sz w:val="18"/>
          <w:szCs w:val="18"/>
        </w:rPr>
        <w:t xml:space="preserve"> ________</w:t>
      </w:r>
    </w:p>
    <w:p w14:paraId="7CAD13E4" w14:textId="77777777" w:rsidR="000E5696" w:rsidRPr="00C341A8" w:rsidRDefault="000E5696" w:rsidP="000E5696">
      <w:pPr>
        <w:jc w:val="both"/>
        <w:rPr>
          <w:rFonts w:ascii="Noto Sans" w:hAnsi="Noto Sans" w:cs="Noto Sans"/>
          <w:sz w:val="18"/>
          <w:szCs w:val="18"/>
        </w:rPr>
      </w:pPr>
    </w:p>
    <w:p w14:paraId="16E10CB7" w14:textId="77777777" w:rsidR="000E5696" w:rsidRPr="00C341A8" w:rsidRDefault="000E5696" w:rsidP="000E5696">
      <w:pPr>
        <w:jc w:val="both"/>
        <w:rPr>
          <w:rFonts w:ascii="Noto Sans" w:hAnsi="Noto Sans" w:cs="Noto Sans"/>
          <w:sz w:val="18"/>
          <w:szCs w:val="18"/>
        </w:rPr>
      </w:pPr>
      <w:r w:rsidRPr="00C341A8">
        <w:rPr>
          <w:rFonts w:ascii="Noto Sans" w:hAnsi="Noto Sans" w:cs="Noto Sans"/>
          <w:i/>
          <w:sz w:val="18"/>
          <w:szCs w:val="18"/>
        </w:rPr>
        <w:t>___ (Nombre del representante legal) ______,</w:t>
      </w:r>
      <w:r w:rsidRPr="00C341A8">
        <w:rPr>
          <w:rFonts w:ascii="Noto Sans" w:hAnsi="Noto Sans" w:cs="Noto Sans"/>
          <w:sz w:val="18"/>
          <w:szCs w:val="18"/>
        </w:rPr>
        <w:t xml:space="preserve"> en mi carácter de </w:t>
      </w:r>
      <w:r w:rsidRPr="00C341A8">
        <w:rPr>
          <w:rFonts w:ascii="Noto Sans" w:hAnsi="Noto Sans" w:cs="Noto Sans"/>
          <w:i/>
          <w:sz w:val="18"/>
          <w:szCs w:val="18"/>
        </w:rPr>
        <w:t>_______ (carácter que ostenta) __________________</w:t>
      </w:r>
      <w:r w:rsidRPr="00C341A8">
        <w:rPr>
          <w:rFonts w:ascii="Noto Sans" w:hAnsi="Noto Sans" w:cs="Noto Sans"/>
          <w:sz w:val="18"/>
          <w:szCs w:val="18"/>
        </w:rPr>
        <w:t xml:space="preserve">, de la </w:t>
      </w:r>
      <w:r w:rsidRPr="00C341A8">
        <w:rPr>
          <w:rFonts w:ascii="Noto Sans" w:hAnsi="Noto Sans" w:cs="Noto Sans"/>
          <w:i/>
          <w:sz w:val="18"/>
          <w:szCs w:val="18"/>
        </w:rPr>
        <w:t>________ (Persona Moral) _________,</w:t>
      </w:r>
      <w:r w:rsidRPr="00C341A8">
        <w:rPr>
          <w:rFonts w:ascii="Noto Sans" w:hAnsi="Noto Sans" w:cs="Noto Sans"/>
          <w:sz w:val="18"/>
          <w:szCs w:val="18"/>
        </w:rPr>
        <w:t xml:space="preserve"> manifiesto que el representante, los socios o accionistas, y los administradores y/o consejo de administración descritos a continuación: </w:t>
      </w:r>
    </w:p>
    <w:p w14:paraId="52B177C2" w14:textId="77777777" w:rsidR="000E5696" w:rsidRPr="00C341A8" w:rsidRDefault="000E5696" w:rsidP="000E5696">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C341A8" w14:paraId="0A0DD801" w14:textId="77777777" w:rsidTr="00611EC8">
        <w:trPr>
          <w:jc w:val="center"/>
        </w:trPr>
        <w:tc>
          <w:tcPr>
            <w:tcW w:w="4503" w:type="dxa"/>
            <w:vAlign w:val="center"/>
          </w:tcPr>
          <w:p w14:paraId="7D4C3EEA"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Nombre</w:t>
            </w:r>
          </w:p>
        </w:tc>
        <w:tc>
          <w:tcPr>
            <w:tcW w:w="4835" w:type="dxa"/>
            <w:vAlign w:val="center"/>
          </w:tcPr>
          <w:p w14:paraId="7116975B"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Carácter que ostenta</w:t>
            </w:r>
          </w:p>
          <w:p w14:paraId="0AB9841C"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(Representante, los socios o accionistas, y los administradores y/o consejo de administración)</w:t>
            </w:r>
          </w:p>
        </w:tc>
      </w:tr>
      <w:tr w:rsidR="000E5696" w:rsidRPr="00C341A8" w14:paraId="3DBF4762" w14:textId="77777777" w:rsidTr="00611EC8">
        <w:trPr>
          <w:jc w:val="center"/>
        </w:trPr>
        <w:tc>
          <w:tcPr>
            <w:tcW w:w="4503" w:type="dxa"/>
          </w:tcPr>
          <w:p w14:paraId="502449D2" w14:textId="77777777" w:rsidR="000E5696" w:rsidRPr="00C341A8" w:rsidRDefault="000E5696" w:rsidP="00611EC8">
            <w:pPr>
              <w:jc w:val="both"/>
              <w:rPr>
                <w:rFonts w:ascii="Noto Sans" w:hAnsi="Noto Sans" w:cs="Noto Sans"/>
                <w:sz w:val="18"/>
                <w:szCs w:val="18"/>
              </w:rPr>
            </w:pPr>
          </w:p>
        </w:tc>
        <w:tc>
          <w:tcPr>
            <w:tcW w:w="4835" w:type="dxa"/>
          </w:tcPr>
          <w:p w14:paraId="1B30E49E" w14:textId="77777777" w:rsidR="000E5696" w:rsidRPr="00C341A8" w:rsidRDefault="000E5696" w:rsidP="00611EC8">
            <w:pPr>
              <w:jc w:val="both"/>
              <w:rPr>
                <w:rFonts w:ascii="Noto Sans" w:hAnsi="Noto Sans" w:cs="Noto Sans"/>
                <w:sz w:val="18"/>
                <w:szCs w:val="18"/>
              </w:rPr>
            </w:pPr>
          </w:p>
        </w:tc>
      </w:tr>
      <w:tr w:rsidR="000E5696" w:rsidRPr="00C341A8" w14:paraId="2F79A60F" w14:textId="77777777" w:rsidTr="00611EC8">
        <w:trPr>
          <w:jc w:val="center"/>
        </w:trPr>
        <w:tc>
          <w:tcPr>
            <w:tcW w:w="4503" w:type="dxa"/>
          </w:tcPr>
          <w:p w14:paraId="6E22471A" w14:textId="77777777" w:rsidR="000E5696" w:rsidRPr="00C341A8" w:rsidRDefault="000E5696" w:rsidP="00611EC8">
            <w:pPr>
              <w:jc w:val="both"/>
              <w:rPr>
                <w:rFonts w:ascii="Noto Sans" w:hAnsi="Noto Sans" w:cs="Noto Sans"/>
                <w:sz w:val="18"/>
                <w:szCs w:val="18"/>
              </w:rPr>
            </w:pPr>
          </w:p>
        </w:tc>
        <w:tc>
          <w:tcPr>
            <w:tcW w:w="4835" w:type="dxa"/>
          </w:tcPr>
          <w:p w14:paraId="340E9BBE" w14:textId="77777777" w:rsidR="000E5696" w:rsidRPr="00C341A8" w:rsidRDefault="000E5696" w:rsidP="00611EC8">
            <w:pPr>
              <w:jc w:val="both"/>
              <w:rPr>
                <w:rFonts w:ascii="Noto Sans" w:hAnsi="Noto Sans" w:cs="Noto Sans"/>
                <w:sz w:val="18"/>
                <w:szCs w:val="18"/>
              </w:rPr>
            </w:pPr>
          </w:p>
        </w:tc>
      </w:tr>
      <w:tr w:rsidR="000E5696" w:rsidRPr="00C341A8" w14:paraId="47DA9845" w14:textId="77777777" w:rsidTr="00611EC8">
        <w:trPr>
          <w:jc w:val="center"/>
        </w:trPr>
        <w:tc>
          <w:tcPr>
            <w:tcW w:w="4503" w:type="dxa"/>
          </w:tcPr>
          <w:p w14:paraId="68E465B6" w14:textId="77777777" w:rsidR="000E5696" w:rsidRPr="00C341A8" w:rsidRDefault="000E5696" w:rsidP="00611EC8">
            <w:pPr>
              <w:jc w:val="both"/>
              <w:rPr>
                <w:rFonts w:ascii="Noto Sans" w:hAnsi="Noto Sans" w:cs="Noto Sans"/>
                <w:sz w:val="18"/>
                <w:szCs w:val="18"/>
              </w:rPr>
            </w:pPr>
          </w:p>
        </w:tc>
        <w:tc>
          <w:tcPr>
            <w:tcW w:w="4835" w:type="dxa"/>
          </w:tcPr>
          <w:p w14:paraId="1D1EF646" w14:textId="77777777" w:rsidR="000E5696" w:rsidRPr="00C341A8" w:rsidRDefault="000E5696" w:rsidP="00611EC8">
            <w:pPr>
              <w:jc w:val="both"/>
              <w:rPr>
                <w:rFonts w:ascii="Noto Sans" w:hAnsi="Noto Sans" w:cs="Noto Sans"/>
                <w:sz w:val="18"/>
                <w:szCs w:val="18"/>
              </w:rPr>
            </w:pPr>
          </w:p>
        </w:tc>
      </w:tr>
      <w:tr w:rsidR="000E5696" w:rsidRPr="00C341A8" w14:paraId="42926F7A" w14:textId="77777777" w:rsidTr="00611EC8">
        <w:trPr>
          <w:jc w:val="center"/>
        </w:trPr>
        <w:tc>
          <w:tcPr>
            <w:tcW w:w="4503" w:type="dxa"/>
          </w:tcPr>
          <w:p w14:paraId="28107BCA" w14:textId="77777777" w:rsidR="000E5696" w:rsidRPr="00C341A8" w:rsidRDefault="000E5696" w:rsidP="00611EC8">
            <w:pPr>
              <w:jc w:val="both"/>
              <w:rPr>
                <w:rFonts w:ascii="Noto Sans" w:hAnsi="Noto Sans" w:cs="Noto Sans"/>
                <w:sz w:val="18"/>
                <w:szCs w:val="18"/>
              </w:rPr>
            </w:pPr>
          </w:p>
        </w:tc>
        <w:tc>
          <w:tcPr>
            <w:tcW w:w="4835" w:type="dxa"/>
          </w:tcPr>
          <w:p w14:paraId="1B69BD5E" w14:textId="77777777" w:rsidR="000E5696" w:rsidRPr="00C341A8" w:rsidRDefault="000E5696" w:rsidP="00611EC8">
            <w:pPr>
              <w:jc w:val="both"/>
              <w:rPr>
                <w:rFonts w:ascii="Noto Sans" w:hAnsi="Noto Sans" w:cs="Noto Sans"/>
                <w:sz w:val="18"/>
                <w:szCs w:val="18"/>
              </w:rPr>
            </w:pPr>
          </w:p>
        </w:tc>
      </w:tr>
      <w:tr w:rsidR="000E5696" w:rsidRPr="00C341A8" w14:paraId="7BF15035" w14:textId="77777777" w:rsidTr="00611EC8">
        <w:trPr>
          <w:jc w:val="center"/>
        </w:trPr>
        <w:tc>
          <w:tcPr>
            <w:tcW w:w="4503" w:type="dxa"/>
          </w:tcPr>
          <w:p w14:paraId="06CB7B3B" w14:textId="77777777" w:rsidR="000E5696" w:rsidRPr="00C341A8" w:rsidRDefault="000E5696" w:rsidP="00611EC8">
            <w:pPr>
              <w:jc w:val="both"/>
              <w:rPr>
                <w:rFonts w:ascii="Noto Sans" w:hAnsi="Noto Sans" w:cs="Noto Sans"/>
                <w:sz w:val="18"/>
                <w:szCs w:val="18"/>
              </w:rPr>
            </w:pPr>
          </w:p>
        </w:tc>
        <w:tc>
          <w:tcPr>
            <w:tcW w:w="4835" w:type="dxa"/>
          </w:tcPr>
          <w:p w14:paraId="47434D17" w14:textId="77777777" w:rsidR="000E5696" w:rsidRPr="00C341A8" w:rsidRDefault="000E5696" w:rsidP="00611EC8">
            <w:pPr>
              <w:jc w:val="both"/>
              <w:rPr>
                <w:rFonts w:ascii="Noto Sans" w:hAnsi="Noto Sans" w:cs="Noto Sans"/>
                <w:sz w:val="18"/>
                <w:szCs w:val="18"/>
              </w:rPr>
            </w:pPr>
          </w:p>
        </w:tc>
      </w:tr>
    </w:tbl>
    <w:p w14:paraId="739EEDD2" w14:textId="77777777" w:rsidR="000E5696" w:rsidRPr="00C341A8" w:rsidRDefault="000E5696" w:rsidP="000E5696">
      <w:pPr>
        <w:jc w:val="both"/>
        <w:rPr>
          <w:rFonts w:ascii="Noto Sans" w:hAnsi="Noto Sans" w:cs="Noto Sans"/>
          <w:sz w:val="18"/>
          <w:szCs w:val="18"/>
        </w:rPr>
      </w:pPr>
    </w:p>
    <w:p w14:paraId="33169923" w14:textId="0E316CCC" w:rsidR="000E5696" w:rsidRPr="00C341A8" w:rsidRDefault="000E5696" w:rsidP="000E5696">
      <w:pPr>
        <w:jc w:val="both"/>
        <w:rPr>
          <w:rFonts w:ascii="Noto Sans" w:hAnsi="Noto Sans" w:cs="Noto Sans"/>
          <w:sz w:val="18"/>
          <w:szCs w:val="18"/>
        </w:rPr>
      </w:pPr>
      <w:r w:rsidRPr="00C341A8">
        <w:rPr>
          <w:rFonts w:ascii="Noto Sans" w:hAnsi="Noto Sans" w:cs="Noto Sans"/>
          <w:sz w:val="18"/>
          <w:szCs w:val="18"/>
        </w:rPr>
        <w:t xml:space="preserve">Las personas descritas con antelación no desempeñan empleo, cargo o comisión en el servicio público 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no se actualiza un Conflicto de Interés de conformidad a los señalado en el artículo </w:t>
      </w:r>
      <w:r w:rsidRPr="00C341A8">
        <w:rPr>
          <w:rFonts w:ascii="Noto Sans" w:hAnsi="Noto Sans" w:cs="Noto Sans"/>
          <w:b/>
          <w:sz w:val="18"/>
          <w:szCs w:val="18"/>
        </w:rPr>
        <w:t>49</w:t>
      </w:r>
      <w:r w:rsidRPr="00C341A8">
        <w:rPr>
          <w:rFonts w:ascii="Noto Sans" w:hAnsi="Noto Sans" w:cs="Noto Sans"/>
          <w:sz w:val="18"/>
          <w:szCs w:val="18"/>
        </w:rPr>
        <w:t xml:space="preserve"> fracción </w:t>
      </w:r>
      <w:r w:rsidRPr="00C341A8">
        <w:rPr>
          <w:rFonts w:ascii="Noto Sans" w:hAnsi="Noto Sans" w:cs="Noto Sans"/>
          <w:b/>
          <w:sz w:val="18"/>
          <w:szCs w:val="18"/>
        </w:rPr>
        <w:t>IX</w:t>
      </w:r>
      <w:r w:rsidRPr="00C341A8">
        <w:rPr>
          <w:rFonts w:ascii="Noto Sans" w:hAnsi="Noto Sans" w:cs="Noto Sans"/>
          <w:sz w:val="18"/>
          <w:szCs w:val="18"/>
        </w:rPr>
        <w:t xml:space="preserve"> de la Ley General de Responsabilidades Administrativas, para la formalización del contrato derivado del procedimiento de </w:t>
      </w:r>
      <w:r w:rsidR="00695DD6" w:rsidRPr="00C341A8">
        <w:rPr>
          <w:rFonts w:ascii="Noto Sans" w:hAnsi="Noto Sans" w:cs="Noto Sans"/>
          <w:sz w:val="18"/>
          <w:szCs w:val="18"/>
        </w:rPr>
        <w:t>Licitación Pública Electrónica Internacional Bajo la Cobertura de Tratados</w:t>
      </w:r>
      <w:r w:rsidRPr="00C341A8">
        <w:rPr>
          <w:rFonts w:ascii="Noto Sans" w:hAnsi="Noto Sans" w:cs="Noto Sans"/>
          <w:sz w:val="18"/>
          <w:szCs w:val="18"/>
        </w:rPr>
        <w:t xml:space="preserve">, _____________________ </w:t>
      </w:r>
    </w:p>
    <w:p w14:paraId="04FD9355" w14:textId="77777777" w:rsidR="000E5696" w:rsidRPr="00C341A8" w:rsidRDefault="000E5696" w:rsidP="000E5696">
      <w:pPr>
        <w:jc w:val="both"/>
        <w:rPr>
          <w:rFonts w:ascii="Noto Sans" w:hAnsi="Noto Sans" w:cs="Noto Sans"/>
          <w:sz w:val="18"/>
          <w:szCs w:val="18"/>
        </w:rPr>
      </w:pPr>
    </w:p>
    <w:p w14:paraId="0F09DF86"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Atentamente</w:t>
      </w:r>
    </w:p>
    <w:p w14:paraId="08D0E1A3" w14:textId="77777777" w:rsidR="000E5696" w:rsidRPr="00C341A8" w:rsidRDefault="000E5696" w:rsidP="000E5696">
      <w:pPr>
        <w:spacing w:line="276" w:lineRule="auto"/>
        <w:ind w:right="49"/>
        <w:jc w:val="center"/>
        <w:rPr>
          <w:rFonts w:ascii="Noto Sans" w:hAnsi="Noto Sans" w:cs="Noto Sans"/>
          <w:sz w:val="18"/>
          <w:szCs w:val="18"/>
        </w:rPr>
      </w:pPr>
    </w:p>
    <w:p w14:paraId="506CE868"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 xml:space="preserve"> (Nombre y firma del representante legal/persona facultada)</w:t>
      </w:r>
    </w:p>
    <w:p w14:paraId="7D1CAE7A" w14:textId="19277680" w:rsidR="000E5696" w:rsidRPr="00C341A8" w:rsidRDefault="000E5696" w:rsidP="000E5696">
      <w:pPr>
        <w:spacing w:line="276" w:lineRule="auto"/>
        <w:ind w:right="49"/>
        <w:jc w:val="center"/>
        <w:rPr>
          <w:rFonts w:ascii="Noto Sans" w:hAnsi="Noto Sans" w:cs="Noto Sans"/>
          <w:bCs/>
          <w:sz w:val="18"/>
          <w:szCs w:val="18"/>
        </w:rPr>
      </w:pPr>
      <w:r w:rsidRPr="00C341A8">
        <w:rPr>
          <w:rFonts w:ascii="Noto Sans" w:hAnsi="Noto Sans" w:cs="Noto Sans"/>
          <w:sz w:val="18"/>
          <w:szCs w:val="18"/>
        </w:rPr>
        <w:t>Representante legal de __________</w:t>
      </w:r>
      <w:r w:rsidR="00966CD3">
        <w:rPr>
          <w:rFonts w:ascii="Noto Sans" w:hAnsi="Noto Sans" w:cs="Noto Sans"/>
          <w:sz w:val="18"/>
          <w:szCs w:val="18"/>
        </w:rPr>
        <w:t xml:space="preserve"> </w:t>
      </w:r>
      <w:r w:rsidRPr="00C341A8">
        <w:rPr>
          <w:rFonts w:ascii="Noto Sans" w:hAnsi="Noto Sans" w:cs="Noto Sans"/>
          <w:sz w:val="18"/>
          <w:szCs w:val="18"/>
        </w:rPr>
        <w:t xml:space="preserve">(NOMBRE O RAZÓN SOCIAL DE LA </w:t>
      </w:r>
      <w:r w:rsidR="00966CD3" w:rsidRPr="00C341A8">
        <w:rPr>
          <w:rFonts w:ascii="Noto Sans" w:hAnsi="Noto Sans" w:cs="Noto Sans"/>
          <w:sz w:val="18"/>
          <w:szCs w:val="18"/>
        </w:rPr>
        <w:t>EMPRESA) _</w:t>
      </w:r>
      <w:r w:rsidRPr="00C341A8">
        <w:rPr>
          <w:rFonts w:ascii="Noto Sans" w:hAnsi="Noto Sans" w:cs="Noto Sans"/>
          <w:sz w:val="18"/>
          <w:szCs w:val="18"/>
        </w:rPr>
        <w:t>_____</w:t>
      </w:r>
    </w:p>
    <w:p w14:paraId="505E7036" w14:textId="77777777" w:rsidR="000E5696" w:rsidRPr="00C341A8" w:rsidRDefault="000E5696" w:rsidP="000E5696">
      <w:pPr>
        <w:spacing w:line="276" w:lineRule="auto"/>
        <w:ind w:left="705" w:hanging="705"/>
        <w:jc w:val="both"/>
        <w:rPr>
          <w:rFonts w:ascii="Noto Sans" w:hAnsi="Noto Sans" w:cs="Noto Sans"/>
          <w:b/>
          <w:sz w:val="18"/>
          <w:szCs w:val="18"/>
        </w:rPr>
      </w:pPr>
    </w:p>
    <w:p w14:paraId="5203A50D" w14:textId="77777777" w:rsidR="000E5696" w:rsidRPr="00C341A8" w:rsidRDefault="000E5696" w:rsidP="000E5696">
      <w:pPr>
        <w:jc w:val="both"/>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w:t>
      </w:r>
      <w:r w:rsidRPr="00C341A8">
        <w:rPr>
          <w:rFonts w:ascii="Noto Sans" w:hAnsi="Noto Sans" w:cs="Noto Sans"/>
          <w:sz w:val="18"/>
          <w:szCs w:val="18"/>
        </w:rPr>
        <w:tab/>
        <w:t>En caso de que el LICITANTE sea persona física adecuar el formato.</w:t>
      </w:r>
    </w:p>
    <w:p w14:paraId="70DFD0F7" w14:textId="77777777" w:rsidR="000E5696" w:rsidRPr="00C341A8" w:rsidRDefault="000E5696" w:rsidP="000E5696">
      <w:pPr>
        <w:suppressAutoHyphens w:val="0"/>
        <w:ind w:right="-1"/>
        <w:jc w:val="both"/>
        <w:rPr>
          <w:rFonts w:ascii="Noto Sans" w:eastAsia="Calibri" w:hAnsi="Noto Sans" w:cs="Noto Sans"/>
          <w:noProof/>
          <w:sz w:val="18"/>
          <w:szCs w:val="18"/>
          <w:lang w:eastAsia="en-US"/>
        </w:rPr>
      </w:pPr>
    </w:p>
    <w:p w14:paraId="0EF09323" w14:textId="77777777" w:rsidR="00AA672D" w:rsidRPr="00C341A8" w:rsidRDefault="00AA672D" w:rsidP="00974EF2">
      <w:pPr>
        <w:tabs>
          <w:tab w:val="left" w:pos="720"/>
        </w:tabs>
        <w:rPr>
          <w:rFonts w:ascii="Noto Sans" w:hAnsi="Noto Sans" w:cs="Noto Sans"/>
          <w:b/>
          <w:bCs/>
          <w:sz w:val="18"/>
          <w:szCs w:val="18"/>
        </w:rPr>
      </w:pPr>
    </w:p>
    <w:sectPr w:rsidR="00AA672D" w:rsidRPr="00C341A8" w:rsidSect="00043FAB">
      <w:headerReference w:type="default" r:id="rId18"/>
      <w:footerReference w:type="even" r:id="rId19"/>
      <w:footerReference w:type="default" r:id="rId20"/>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50DDB" w14:textId="77777777" w:rsidR="00B9007B" w:rsidRDefault="00B9007B">
      <w:r>
        <w:separator/>
      </w:r>
    </w:p>
  </w:endnote>
  <w:endnote w:type="continuationSeparator" w:id="0">
    <w:p w14:paraId="1E7C58E4" w14:textId="77777777" w:rsidR="00B9007B" w:rsidRDefault="00B9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altName w:val="Device Font 10cpi"/>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altName w:val="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C47812" w:rsidRDefault="00C47812"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C47812" w:rsidRDefault="00C478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C47812" w:rsidRDefault="00C47812" w:rsidP="00043FAB">
    <w:pPr>
      <w:pStyle w:val="Piedepgina"/>
      <w:ind w:right="360"/>
      <w:jc w:val="center"/>
      <w:rPr>
        <w:noProof/>
        <w:lang w:val="es-MX" w:eastAsia="es-MX"/>
      </w:rPr>
    </w:pPr>
  </w:p>
  <w:p w14:paraId="08EE71CB" w14:textId="77777777" w:rsidR="00C47812" w:rsidRDefault="00C47812"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5D7445">
      <w:rPr>
        <w:rFonts w:ascii="Eras Medium ITC" w:hAnsi="Eras Medium ITC"/>
        <w:noProof/>
        <w:sz w:val="16"/>
        <w:szCs w:val="16"/>
      </w:rPr>
      <w:t>9</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5D7445">
      <w:rPr>
        <w:rFonts w:ascii="Eras Medium ITC" w:hAnsi="Eras Medium ITC"/>
        <w:noProof/>
        <w:sz w:val="16"/>
        <w:szCs w:val="16"/>
      </w:rPr>
      <w:t>74</w:t>
    </w:r>
    <w:r w:rsidRPr="003301A4">
      <w:rPr>
        <w:rFonts w:ascii="Eras Medium ITC" w:hAnsi="Eras Medium ITC"/>
        <w:sz w:val="16"/>
        <w:szCs w:val="16"/>
      </w:rPr>
      <w:fldChar w:fldCharType="end"/>
    </w:r>
  </w:p>
  <w:p w14:paraId="3E90397C" w14:textId="77777777" w:rsidR="00C47812" w:rsidRDefault="00C47812" w:rsidP="00F51F82">
    <w:pPr>
      <w:pStyle w:val="Piedepgina"/>
      <w:ind w:right="360"/>
      <w:jc w:val="right"/>
      <w:rPr>
        <w:rFonts w:ascii="Eras Medium ITC" w:hAnsi="Eras Medium ITC"/>
        <w:sz w:val="16"/>
        <w:szCs w:val="16"/>
      </w:rPr>
    </w:pPr>
  </w:p>
  <w:p w14:paraId="3DFA217D" w14:textId="77777777" w:rsidR="00C47812" w:rsidRDefault="00C47812" w:rsidP="004B35EC">
    <w:pPr>
      <w:pStyle w:val="Piedepgina"/>
      <w:ind w:right="360"/>
      <w:rPr>
        <w:rFonts w:ascii="Montserrat" w:hAnsi="Montserrat"/>
        <w:b/>
        <w:color w:val="B79A5E"/>
        <w:sz w:val="12"/>
        <w:szCs w:val="12"/>
      </w:rPr>
    </w:pPr>
  </w:p>
  <w:p w14:paraId="3FE39147" w14:textId="77777777" w:rsidR="00C47812" w:rsidRDefault="00C47812" w:rsidP="004B35EC">
    <w:pPr>
      <w:pStyle w:val="Piedepgina"/>
      <w:ind w:right="360"/>
      <w:rPr>
        <w:rFonts w:ascii="Montserrat" w:hAnsi="Montserrat"/>
        <w:b/>
        <w:color w:val="B79A5E"/>
        <w:sz w:val="12"/>
        <w:szCs w:val="12"/>
      </w:rPr>
    </w:pPr>
  </w:p>
  <w:p w14:paraId="1849149B" w14:textId="77777777" w:rsidR="00C47812" w:rsidRPr="004B35EC" w:rsidRDefault="00C47812"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52A85" w14:textId="77777777" w:rsidR="00B9007B" w:rsidRDefault="00B9007B">
      <w:r>
        <w:separator/>
      </w:r>
    </w:p>
  </w:footnote>
  <w:footnote w:type="continuationSeparator" w:id="0">
    <w:p w14:paraId="6D3065CB" w14:textId="77777777" w:rsidR="00B9007B" w:rsidRDefault="00B90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C47812" w:rsidRPr="00443CD8" w14:paraId="3D0E94E3" w14:textId="77777777" w:rsidTr="00443CD8">
      <w:trPr>
        <w:trHeight w:val="722"/>
      </w:trPr>
      <w:tc>
        <w:tcPr>
          <w:tcW w:w="4962" w:type="dxa"/>
          <w:vAlign w:val="center"/>
        </w:tcPr>
        <w:p w14:paraId="13E7CFC8" w14:textId="77777777" w:rsidR="00C47812" w:rsidRDefault="00C47812" w:rsidP="00443CD8">
          <w:pPr>
            <w:tabs>
              <w:tab w:val="right" w:pos="8640"/>
            </w:tabs>
            <w:ind w:left="-796" w:firstLine="796"/>
            <w:rPr>
              <w:noProof/>
              <w:lang w:val="es-MX" w:eastAsia="es-MX"/>
            </w:rPr>
          </w:pPr>
          <w:r>
            <w:rPr>
              <w:noProof/>
              <w:lang w:val="es-MX" w:eastAsia="es-MX"/>
            </w:rPr>
            <w:drawing>
              <wp:anchor distT="0" distB="0" distL="114300" distR="114300" simplePos="0" relativeHeight="251660288"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C47812" w:rsidRPr="00443CD8" w:rsidRDefault="00C47812"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77777777" w:rsidR="00C47812" w:rsidRPr="0086313B" w:rsidRDefault="00C47812"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LICITACION PUBLICA INTERNACIONAL </w:t>
          </w:r>
        </w:p>
        <w:p w14:paraId="593A1071" w14:textId="77777777" w:rsidR="00C47812" w:rsidRDefault="00C47812" w:rsidP="0086313B">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BAJO LA COBERTURA DE TRATADOS </w:t>
          </w:r>
        </w:p>
        <w:p w14:paraId="239598AB" w14:textId="56CCD16D" w:rsidR="00C47812" w:rsidRPr="00443CD8" w:rsidRDefault="00C47812"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T-179-</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5</w:t>
          </w:r>
        </w:p>
      </w:tc>
    </w:tr>
  </w:tbl>
  <w:p w14:paraId="7372AE37" w14:textId="77777777" w:rsidR="00C47812" w:rsidRPr="00443CD8" w:rsidRDefault="00C47812"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3">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5">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6">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9">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1">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2">
    <w:nsid w:val="6A3B3335"/>
    <w:multiLevelType w:val="hybridMultilevel"/>
    <w:tmpl w:val="57B8BDB2"/>
    <w:lvl w:ilvl="0" w:tplc="21AC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5">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57"/>
  </w:num>
  <w:num w:numId="5">
    <w:abstractNumId w:val="74"/>
  </w:num>
  <w:num w:numId="6">
    <w:abstractNumId w:val="61"/>
  </w:num>
  <w:num w:numId="7">
    <w:abstractNumId w:val="15"/>
  </w:num>
  <w:num w:numId="8">
    <w:abstractNumId w:val="65"/>
  </w:num>
  <w:num w:numId="9">
    <w:abstractNumId w:val="38"/>
  </w:num>
  <w:num w:numId="10">
    <w:abstractNumId w:val="39"/>
  </w:num>
  <w:num w:numId="11">
    <w:abstractNumId w:val="51"/>
  </w:num>
  <w:num w:numId="12">
    <w:abstractNumId w:val="64"/>
  </w:num>
  <w:num w:numId="13">
    <w:abstractNumId w:val="35"/>
  </w:num>
  <w:num w:numId="14">
    <w:abstractNumId w:val="43"/>
  </w:num>
  <w:num w:numId="15">
    <w:abstractNumId w:val="52"/>
    <w:lvlOverride w:ilvl="0">
      <w:startOverride w:val="1"/>
    </w:lvlOverride>
    <w:lvlOverride w:ilvl="1"/>
    <w:lvlOverride w:ilvl="2"/>
    <w:lvlOverride w:ilvl="3"/>
    <w:lvlOverride w:ilvl="4"/>
    <w:lvlOverride w:ilvl="5"/>
    <w:lvlOverride w:ilvl="6"/>
    <w:lvlOverride w:ilvl="7"/>
    <w:lvlOverride w:ilvl="8"/>
  </w:num>
  <w:num w:numId="16">
    <w:abstractNumId w:val="55"/>
  </w:num>
  <w:num w:numId="17">
    <w:abstractNumId w:val="44"/>
  </w:num>
  <w:num w:numId="18">
    <w:abstractNumId w:val="48"/>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54"/>
  </w:num>
  <w:num w:numId="25">
    <w:abstractNumId w:val="70"/>
  </w:num>
  <w:num w:numId="26">
    <w:abstractNumId w:val="69"/>
  </w:num>
  <w:num w:numId="27">
    <w:abstractNumId w:val="62"/>
  </w:num>
  <w:num w:numId="28">
    <w:abstractNumId w:val="42"/>
  </w:num>
  <w:num w:numId="29">
    <w:abstractNumId w:val="75"/>
  </w:num>
  <w:num w:numId="30">
    <w:abstractNumId w:val="45"/>
  </w:num>
  <w:num w:numId="31">
    <w:abstractNumId w:val="49"/>
  </w:num>
  <w:num w:numId="32">
    <w:abstractNumId w:val="40"/>
  </w:num>
  <w:num w:numId="33">
    <w:abstractNumId w:val="76"/>
  </w:num>
  <w:num w:numId="34">
    <w:abstractNumId w:val="36"/>
  </w:num>
  <w:num w:numId="35">
    <w:abstractNumId w:val="77"/>
  </w:num>
  <w:num w:numId="36">
    <w:abstractNumId w:val="47"/>
  </w:num>
  <w:num w:numId="37">
    <w:abstractNumId w:val="7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5143"/>
    <w:rsid w:val="00055356"/>
    <w:rsid w:val="00055822"/>
    <w:rsid w:val="00056F57"/>
    <w:rsid w:val="00057284"/>
    <w:rsid w:val="0005775A"/>
    <w:rsid w:val="0006074D"/>
    <w:rsid w:val="00061C9B"/>
    <w:rsid w:val="00061EAE"/>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4823"/>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A5248"/>
    <w:rsid w:val="001A5574"/>
    <w:rsid w:val="001A6340"/>
    <w:rsid w:val="001B0E0D"/>
    <w:rsid w:val="001B11B4"/>
    <w:rsid w:val="001B1E88"/>
    <w:rsid w:val="001B1F50"/>
    <w:rsid w:val="001B26DD"/>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D6F8B"/>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3DFC"/>
    <w:rsid w:val="002676DE"/>
    <w:rsid w:val="00267D00"/>
    <w:rsid w:val="002707F8"/>
    <w:rsid w:val="002709F4"/>
    <w:rsid w:val="00270D28"/>
    <w:rsid w:val="00272BF9"/>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2C00"/>
    <w:rsid w:val="0031687B"/>
    <w:rsid w:val="00317474"/>
    <w:rsid w:val="00321071"/>
    <w:rsid w:val="00322C4F"/>
    <w:rsid w:val="00324311"/>
    <w:rsid w:val="00324C19"/>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2851"/>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87EFF"/>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5544"/>
    <w:rsid w:val="004D044B"/>
    <w:rsid w:val="004D3E2F"/>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D7445"/>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5E94"/>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3AE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6FD"/>
    <w:rsid w:val="006B3D12"/>
    <w:rsid w:val="006B545F"/>
    <w:rsid w:val="006B5F53"/>
    <w:rsid w:val="006B6FA6"/>
    <w:rsid w:val="006C0164"/>
    <w:rsid w:val="006C06BB"/>
    <w:rsid w:val="006C3100"/>
    <w:rsid w:val="006C4926"/>
    <w:rsid w:val="006C68F5"/>
    <w:rsid w:val="006D2BEE"/>
    <w:rsid w:val="006D421A"/>
    <w:rsid w:val="006D4E03"/>
    <w:rsid w:val="006D52BF"/>
    <w:rsid w:val="006D7FFA"/>
    <w:rsid w:val="006E3B6D"/>
    <w:rsid w:val="006E3EC6"/>
    <w:rsid w:val="006E46A5"/>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24CB"/>
    <w:rsid w:val="0077272B"/>
    <w:rsid w:val="007731D5"/>
    <w:rsid w:val="00773FA5"/>
    <w:rsid w:val="00775F2F"/>
    <w:rsid w:val="00776760"/>
    <w:rsid w:val="00777DE5"/>
    <w:rsid w:val="007804D7"/>
    <w:rsid w:val="0078296E"/>
    <w:rsid w:val="00782D56"/>
    <w:rsid w:val="007832A0"/>
    <w:rsid w:val="0078373A"/>
    <w:rsid w:val="00785F02"/>
    <w:rsid w:val="007869DC"/>
    <w:rsid w:val="00787D3E"/>
    <w:rsid w:val="00790509"/>
    <w:rsid w:val="0079179F"/>
    <w:rsid w:val="00797785"/>
    <w:rsid w:val="00797D04"/>
    <w:rsid w:val="007A2535"/>
    <w:rsid w:val="007A30B0"/>
    <w:rsid w:val="007B0AF4"/>
    <w:rsid w:val="007B1F53"/>
    <w:rsid w:val="007B22CD"/>
    <w:rsid w:val="007B2990"/>
    <w:rsid w:val="007B4E7F"/>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1F0C"/>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B9B"/>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471C"/>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5591"/>
    <w:rsid w:val="009171AF"/>
    <w:rsid w:val="00922157"/>
    <w:rsid w:val="00922512"/>
    <w:rsid w:val="00923EC9"/>
    <w:rsid w:val="009259DC"/>
    <w:rsid w:val="00925A90"/>
    <w:rsid w:val="00927347"/>
    <w:rsid w:val="0093002B"/>
    <w:rsid w:val="0093173B"/>
    <w:rsid w:val="00933209"/>
    <w:rsid w:val="009344A1"/>
    <w:rsid w:val="00935F01"/>
    <w:rsid w:val="00936FAE"/>
    <w:rsid w:val="00937482"/>
    <w:rsid w:val="00937A07"/>
    <w:rsid w:val="00940A3C"/>
    <w:rsid w:val="00943A67"/>
    <w:rsid w:val="00943D60"/>
    <w:rsid w:val="009448D9"/>
    <w:rsid w:val="00947E28"/>
    <w:rsid w:val="00951185"/>
    <w:rsid w:val="00952F92"/>
    <w:rsid w:val="00953FB6"/>
    <w:rsid w:val="00955DAE"/>
    <w:rsid w:val="00960759"/>
    <w:rsid w:val="0096100F"/>
    <w:rsid w:val="00963213"/>
    <w:rsid w:val="00966CD3"/>
    <w:rsid w:val="0097209E"/>
    <w:rsid w:val="00974EF2"/>
    <w:rsid w:val="00976430"/>
    <w:rsid w:val="00976528"/>
    <w:rsid w:val="00980519"/>
    <w:rsid w:val="009814F0"/>
    <w:rsid w:val="0098178B"/>
    <w:rsid w:val="0098220B"/>
    <w:rsid w:val="0098262B"/>
    <w:rsid w:val="009856A7"/>
    <w:rsid w:val="00987142"/>
    <w:rsid w:val="00992B92"/>
    <w:rsid w:val="0099703D"/>
    <w:rsid w:val="009A09C3"/>
    <w:rsid w:val="009A0F12"/>
    <w:rsid w:val="009A1243"/>
    <w:rsid w:val="009A1A12"/>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DC4"/>
    <w:rsid w:val="009F06F5"/>
    <w:rsid w:val="009F0C7A"/>
    <w:rsid w:val="009F1718"/>
    <w:rsid w:val="009F3845"/>
    <w:rsid w:val="009F4AA8"/>
    <w:rsid w:val="009F61FC"/>
    <w:rsid w:val="009F64F9"/>
    <w:rsid w:val="009F68ED"/>
    <w:rsid w:val="009F7304"/>
    <w:rsid w:val="00A00A6A"/>
    <w:rsid w:val="00A01789"/>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611"/>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31828"/>
    <w:rsid w:val="00B321E6"/>
    <w:rsid w:val="00B32732"/>
    <w:rsid w:val="00B330E2"/>
    <w:rsid w:val="00B339F5"/>
    <w:rsid w:val="00B33D3E"/>
    <w:rsid w:val="00B349BF"/>
    <w:rsid w:val="00B3510F"/>
    <w:rsid w:val="00B374E2"/>
    <w:rsid w:val="00B40BE3"/>
    <w:rsid w:val="00B410B0"/>
    <w:rsid w:val="00B42758"/>
    <w:rsid w:val="00B46232"/>
    <w:rsid w:val="00B464E4"/>
    <w:rsid w:val="00B47B1A"/>
    <w:rsid w:val="00B52344"/>
    <w:rsid w:val="00B52A10"/>
    <w:rsid w:val="00B52EFB"/>
    <w:rsid w:val="00B52F70"/>
    <w:rsid w:val="00B5529B"/>
    <w:rsid w:val="00B55D97"/>
    <w:rsid w:val="00B565A7"/>
    <w:rsid w:val="00B56D1C"/>
    <w:rsid w:val="00B5754F"/>
    <w:rsid w:val="00B57E65"/>
    <w:rsid w:val="00B61F04"/>
    <w:rsid w:val="00B64045"/>
    <w:rsid w:val="00B65481"/>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007B"/>
    <w:rsid w:val="00B93AA8"/>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8F"/>
    <w:rsid w:val="00C261A9"/>
    <w:rsid w:val="00C30B42"/>
    <w:rsid w:val="00C30F79"/>
    <w:rsid w:val="00C31176"/>
    <w:rsid w:val="00C3367F"/>
    <w:rsid w:val="00C341A8"/>
    <w:rsid w:val="00C40E84"/>
    <w:rsid w:val="00C46D64"/>
    <w:rsid w:val="00C46E2F"/>
    <w:rsid w:val="00C47812"/>
    <w:rsid w:val="00C5000D"/>
    <w:rsid w:val="00C57340"/>
    <w:rsid w:val="00C57879"/>
    <w:rsid w:val="00C60337"/>
    <w:rsid w:val="00C62B7D"/>
    <w:rsid w:val="00C638E4"/>
    <w:rsid w:val="00C6404F"/>
    <w:rsid w:val="00C64192"/>
    <w:rsid w:val="00C64919"/>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062A"/>
    <w:rsid w:val="00C92AC4"/>
    <w:rsid w:val="00C92CE4"/>
    <w:rsid w:val="00C92F4E"/>
    <w:rsid w:val="00C936F3"/>
    <w:rsid w:val="00C9464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26790"/>
    <w:rsid w:val="00D30C7B"/>
    <w:rsid w:val="00D32050"/>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3C30"/>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0A02"/>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8BA"/>
    <w:rsid w:val="00FC4C6B"/>
    <w:rsid w:val="00FC4E76"/>
    <w:rsid w:val="00FC5636"/>
    <w:rsid w:val="00FC5845"/>
    <w:rsid w:val="00FC67F1"/>
    <w:rsid w:val="00FC6F9E"/>
    <w:rsid w:val="00FC7155"/>
    <w:rsid w:val="00FD2EFE"/>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20919021">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82579421">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hyperlink" Target="https://manifiesto.buengobierno.gob.mx/SMP-web/loginPage.js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CCEB569-4380-4D69-9ACD-F6B92B3B9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Pages>
  <Words>32430</Words>
  <Characters>178371</Characters>
  <Application>Microsoft Office Word</Application>
  <DocSecurity>0</DocSecurity>
  <Lines>1486</Lines>
  <Paragraphs>420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210381</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10</cp:revision>
  <cp:lastPrinted>2025-06-19T16:08:00Z</cp:lastPrinted>
  <dcterms:created xsi:type="dcterms:W3CDTF">2025-10-10T18:55:00Z</dcterms:created>
  <dcterms:modified xsi:type="dcterms:W3CDTF">2025-10-30T22:36:00Z</dcterms:modified>
</cp:coreProperties>
</file>