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53BFD" w:rsidRPr="007A30F2" w:rsidRDefault="00E53BFD" w:rsidP="00443CD8">
      <w:pPr>
        <w:jc w:val="both"/>
        <w:rPr>
          <w:rFonts w:ascii="Noto Sans" w:hAnsi="Noto Sans" w:cs="Noto Sans"/>
          <w:b/>
          <w:sz w:val="18"/>
          <w:szCs w:val="16"/>
        </w:rPr>
      </w:pPr>
      <w:r w:rsidRPr="007A30F2">
        <w:rPr>
          <w:rFonts w:ascii="Noto Sans" w:hAnsi="Noto Sans" w:cs="Noto Sans"/>
          <w:b/>
          <w:sz w:val="18"/>
          <w:szCs w:val="16"/>
        </w:rPr>
        <w:t>INVITACION A CUANDO MENOS TRES PE</w:t>
      </w:r>
      <w:r w:rsidR="00266F16">
        <w:rPr>
          <w:rFonts w:ascii="Noto Sans" w:hAnsi="Noto Sans" w:cs="Noto Sans"/>
          <w:b/>
          <w:sz w:val="18"/>
          <w:szCs w:val="16"/>
        </w:rPr>
        <w:t>RSONAS INTERNACIONAL BAJO LA COB</w:t>
      </w:r>
      <w:r w:rsidRPr="007A30F2">
        <w:rPr>
          <w:rFonts w:ascii="Noto Sans" w:hAnsi="Noto Sans" w:cs="Noto Sans"/>
          <w:b/>
          <w:sz w:val="18"/>
          <w:szCs w:val="16"/>
        </w:rPr>
        <w:t>ERTURA DE TRATADOS PARA</w:t>
      </w:r>
      <w:r w:rsidRPr="007A30F2">
        <w:rPr>
          <w:rFonts w:ascii="Noto Sans" w:hAnsi="Noto Sans" w:cs="Noto Sans"/>
          <w:b/>
          <w:sz w:val="18"/>
          <w:szCs w:val="16"/>
          <w:lang w:val="es-ES_tradnl"/>
        </w:rPr>
        <w:t xml:space="preserve"> LA ADQUISICIÓN DEL GRUPO DE SUMINISTRO 379 CONSUMIBLES DE EQUIPO MEDICO, DE ARTICULOS UTILIZADOS EN LA TERAPIA DE CIERRE DE HERIDAS ASISTIDO POR VACIO (TERAPIA VAC), PARA EL EJERCICIO 2025</w:t>
      </w:r>
    </w:p>
    <w:p w:rsidR="00E53BFD" w:rsidRDefault="00E53BFD" w:rsidP="00443CD8">
      <w:pPr>
        <w:jc w:val="both"/>
        <w:rPr>
          <w:rFonts w:ascii="Arial" w:hAnsi="Arial" w:cs="Arial"/>
          <w:b/>
          <w:sz w:val="18"/>
          <w:szCs w:val="18"/>
        </w:rPr>
      </w:pPr>
    </w:p>
    <w:p w:rsidR="00515117" w:rsidRPr="00601E13" w:rsidRDefault="00515117" w:rsidP="00443CD8">
      <w:pPr>
        <w:jc w:val="both"/>
        <w:rPr>
          <w:rFonts w:ascii="Arial" w:hAnsi="Arial" w:cs="Arial"/>
          <w:b/>
          <w:sz w:val="18"/>
          <w:szCs w:val="18"/>
        </w:rPr>
      </w:pPr>
      <w:r w:rsidRPr="00601E13">
        <w:rPr>
          <w:rFonts w:ascii="Arial" w:hAnsi="Arial" w:cs="Arial"/>
          <w:b/>
          <w:sz w:val="18"/>
          <w:szCs w:val="18"/>
        </w:rPr>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C566F9">
        <w:rPr>
          <w:rFonts w:ascii="Arial" w:hAnsi="Arial" w:cs="Arial"/>
          <w:b/>
          <w:sz w:val="18"/>
          <w:szCs w:val="18"/>
        </w:rPr>
        <w:t>INVITACION</w:t>
      </w:r>
      <w:r w:rsidRPr="00601E13">
        <w:rPr>
          <w:rFonts w:ascii="Arial" w:hAnsi="Arial" w:cs="Arial"/>
          <w:b/>
          <w:sz w:val="18"/>
          <w:szCs w:val="18"/>
        </w:rPr>
        <w:t>.</w:t>
      </w:r>
    </w:p>
    <w:p w:rsidR="00992B92" w:rsidRPr="007A30F2" w:rsidRDefault="00992B92" w:rsidP="00443CD8">
      <w:pPr>
        <w:jc w:val="both"/>
        <w:rPr>
          <w:rFonts w:ascii="Noto Sans" w:hAnsi="Noto Sans" w:cs="Noto Sans"/>
          <w:sz w:val="16"/>
          <w:szCs w:val="16"/>
        </w:rPr>
      </w:pPr>
    </w:p>
    <w:p w:rsidR="00053F63" w:rsidRPr="007A30F2" w:rsidRDefault="00443CD8" w:rsidP="00443CD8">
      <w:pPr>
        <w:spacing w:after="120"/>
        <w:jc w:val="both"/>
        <w:rPr>
          <w:rFonts w:ascii="Noto Sans" w:hAnsi="Noto Sans" w:cs="Noto Sans"/>
          <w:sz w:val="18"/>
          <w:szCs w:val="16"/>
          <w:lang w:val="es-ES_tradnl"/>
        </w:rPr>
      </w:pPr>
      <w:r w:rsidRPr="007A30F2">
        <w:rPr>
          <w:rFonts w:ascii="Noto Sans" w:hAnsi="Noto Sans" w:cs="Noto Sans"/>
          <w:sz w:val="18"/>
          <w:szCs w:val="16"/>
          <w:lang w:val="es-ES_tradnl"/>
        </w:rPr>
        <w:t xml:space="preserve">En observancia al artículo 134, de la Constitución Política de los Estados Unidos Mexicanos, y de conformidad con los artículos 25, 26 fracción </w:t>
      </w:r>
      <w:r w:rsidR="00C75B8D" w:rsidRPr="007A30F2">
        <w:rPr>
          <w:rFonts w:ascii="Noto Sans" w:hAnsi="Noto Sans" w:cs="Noto Sans"/>
          <w:sz w:val="18"/>
          <w:szCs w:val="16"/>
          <w:lang w:val="es-ES_tradnl"/>
        </w:rPr>
        <w:t>I</w:t>
      </w:r>
      <w:r w:rsidRPr="007A30F2">
        <w:rPr>
          <w:rFonts w:ascii="Noto Sans" w:hAnsi="Noto Sans" w:cs="Noto Sans"/>
          <w:sz w:val="18"/>
          <w:szCs w:val="16"/>
          <w:lang w:val="es-ES_tradnl"/>
        </w:rPr>
        <w:t xml:space="preserve">I, 26 bis fracción II, 27, 28 fracción </w:t>
      </w:r>
      <w:r w:rsidR="009D6B64" w:rsidRPr="007A30F2">
        <w:rPr>
          <w:rFonts w:ascii="Noto Sans" w:hAnsi="Noto Sans" w:cs="Noto Sans"/>
          <w:sz w:val="18"/>
          <w:szCs w:val="16"/>
          <w:lang w:val="es-ES_tradnl"/>
        </w:rPr>
        <w:t>I</w:t>
      </w:r>
      <w:r w:rsidRPr="007A30F2">
        <w:rPr>
          <w:rFonts w:ascii="Noto Sans" w:hAnsi="Noto Sans" w:cs="Noto Sans"/>
          <w:sz w:val="18"/>
          <w:szCs w:val="16"/>
          <w:lang w:val="es-ES_tradnl"/>
        </w:rPr>
        <w:t>I, 29, 30,</w:t>
      </w:r>
      <w:r w:rsidR="00713ED7" w:rsidRPr="007A30F2">
        <w:rPr>
          <w:rFonts w:ascii="Noto Sans" w:hAnsi="Noto Sans" w:cs="Noto Sans"/>
          <w:sz w:val="18"/>
          <w:szCs w:val="16"/>
          <w:lang w:val="es-ES_tradnl"/>
        </w:rPr>
        <w:t xml:space="preserve"> 32,</w:t>
      </w:r>
      <w:r w:rsidRPr="007A30F2">
        <w:rPr>
          <w:rFonts w:ascii="Noto Sans" w:hAnsi="Noto Sans" w:cs="Noto Sans"/>
          <w:sz w:val="18"/>
          <w:szCs w:val="16"/>
          <w:lang w:val="es-ES_tradnl"/>
        </w:rPr>
        <w:t xml:space="preserve"> 33, 33 bis, 34, 35, 36, 36 bis, 37,</w:t>
      </w:r>
      <w:r w:rsidR="00B40599">
        <w:rPr>
          <w:rFonts w:ascii="Noto Sans" w:hAnsi="Noto Sans" w:cs="Noto Sans"/>
          <w:sz w:val="18"/>
          <w:szCs w:val="16"/>
          <w:lang w:val="es-ES_tradnl"/>
        </w:rPr>
        <w:t>42,</w:t>
      </w:r>
      <w:r w:rsidRPr="007A30F2">
        <w:rPr>
          <w:rFonts w:ascii="Noto Sans" w:hAnsi="Noto Sans" w:cs="Noto Sans"/>
          <w:sz w:val="18"/>
          <w:szCs w:val="16"/>
          <w:lang w:val="es-ES_tradnl"/>
        </w:rPr>
        <w:t xml:space="preserve"> 45, 46, 47 y 48 fracción II de la Ley de Adquisiciones, Arrendamientos y Servicios del Sector Público (LAASSP), 42, 46 y 48 de su Reglamento y demás disposiciones aplicables en la materia, se convoca a los interesados en participar en el procedimient</w:t>
      </w:r>
      <w:r w:rsidR="00C95AE6" w:rsidRPr="007A30F2">
        <w:rPr>
          <w:rFonts w:ascii="Noto Sans" w:hAnsi="Noto Sans" w:cs="Noto Sans"/>
          <w:sz w:val="18"/>
          <w:szCs w:val="16"/>
          <w:lang w:val="es-ES_tradnl"/>
        </w:rPr>
        <w:t>o d</w:t>
      </w:r>
      <w:r w:rsidR="009F32E4" w:rsidRPr="007A30F2">
        <w:rPr>
          <w:rFonts w:ascii="Noto Sans" w:hAnsi="Noto Sans" w:cs="Noto Sans"/>
          <w:sz w:val="18"/>
          <w:szCs w:val="16"/>
          <w:lang w:val="es-ES_tradnl"/>
        </w:rPr>
        <w:t xml:space="preserve">e </w:t>
      </w:r>
      <w:r w:rsidR="00406C1B">
        <w:rPr>
          <w:rFonts w:ascii="Noto Sans" w:hAnsi="Noto Sans" w:cs="Noto Sans"/>
          <w:sz w:val="18"/>
          <w:szCs w:val="16"/>
          <w:lang w:val="es-ES_tradnl"/>
        </w:rPr>
        <w:t>Invitación</w:t>
      </w:r>
      <w:r w:rsidR="00C566F9">
        <w:rPr>
          <w:rFonts w:ascii="Noto Sans" w:hAnsi="Noto Sans" w:cs="Noto Sans"/>
          <w:sz w:val="18"/>
          <w:szCs w:val="16"/>
          <w:lang w:val="es-ES_tradnl"/>
        </w:rPr>
        <w:t xml:space="preserve"> a Cuando Menos tres personas </w:t>
      </w:r>
      <w:r w:rsidR="009F32E4" w:rsidRPr="007A30F2">
        <w:rPr>
          <w:rFonts w:ascii="Noto Sans" w:hAnsi="Noto Sans" w:cs="Noto Sans"/>
          <w:sz w:val="18"/>
          <w:szCs w:val="16"/>
          <w:lang w:val="es-ES_tradnl"/>
        </w:rPr>
        <w:t>Internacional</w:t>
      </w:r>
      <w:r w:rsidR="00C95AE6" w:rsidRPr="007A30F2">
        <w:rPr>
          <w:rFonts w:ascii="Noto Sans" w:hAnsi="Noto Sans" w:cs="Noto Sans"/>
          <w:sz w:val="18"/>
          <w:szCs w:val="16"/>
          <w:lang w:val="es-ES_tradnl"/>
        </w:rPr>
        <w:t xml:space="preserve"> Bajo la Cobertura de Tratados</w:t>
      </w:r>
      <w:r w:rsidRPr="007A30F2">
        <w:rPr>
          <w:rFonts w:ascii="Noto Sans" w:hAnsi="Noto Sans" w:cs="Noto Sans"/>
          <w:sz w:val="18"/>
          <w:szCs w:val="16"/>
          <w:lang w:val="es-ES_tradnl"/>
        </w:rPr>
        <w:t>:</w:t>
      </w:r>
      <w:r w:rsidR="00C95AE6" w:rsidRPr="007A30F2">
        <w:rPr>
          <w:rFonts w:ascii="Noto Sans" w:hAnsi="Noto Sans" w:cs="Noto Sans"/>
          <w:sz w:val="18"/>
          <w:szCs w:val="16"/>
          <w:lang w:val="es-ES_tradnl"/>
        </w:rPr>
        <w:t xml:space="preserve"> PARA LA ADQUISICIÓN DEL GRUPO DE SUMINISTRO 379 CONSUMIBLES DE EQUIPO MEDICO</w:t>
      </w:r>
      <w:r w:rsidR="00A423F5" w:rsidRPr="007A30F2">
        <w:rPr>
          <w:rFonts w:ascii="Noto Sans" w:hAnsi="Noto Sans" w:cs="Noto Sans"/>
          <w:sz w:val="18"/>
          <w:szCs w:val="16"/>
          <w:lang w:val="es-ES_tradnl"/>
        </w:rPr>
        <w:t>, DE ARTICULOS UTILIZADOS EN LA TERAPIA DE CIERRE DE HERIDAS ASISTIDO POR VACIO (TERAPIA VAC), PARA EL EJERCICIO 2025.</w:t>
      </w:r>
    </w:p>
    <w:p w:rsidR="00443CD8" w:rsidRPr="007A30F2" w:rsidRDefault="00443CD8" w:rsidP="00443CD8">
      <w:pPr>
        <w:spacing w:after="120"/>
        <w:jc w:val="both"/>
        <w:rPr>
          <w:rFonts w:ascii="Noto Sans" w:hAnsi="Noto Sans" w:cs="Noto Sans"/>
          <w:sz w:val="18"/>
          <w:szCs w:val="16"/>
          <w:lang w:val="es-ES_tradnl"/>
        </w:rPr>
      </w:pPr>
      <w:r w:rsidRPr="007A30F2">
        <w:rPr>
          <w:rFonts w:ascii="Noto Sans" w:hAnsi="Noto Sans" w:cs="Noto Sans"/>
          <w:sz w:val="18"/>
          <w:szCs w:val="16"/>
          <w:lang w:val="es-ES_tradnl"/>
        </w:rPr>
        <w:t>NOMBRE Y DIRECCIÓN DEL ÁREA CONTRATANTE: Coordinación Delegacional de Abastecimiento y Equipamiento, ubicada en Periférico Sur No. 8000, Col. Santa María Tequepexpan, C.P. 45600 en San Pedro Tlaquepaque, Jalisco</w:t>
      </w:r>
    </w:p>
    <w:p w:rsidR="00443CD8" w:rsidRPr="007A30F2" w:rsidRDefault="00443CD8" w:rsidP="00443CD8">
      <w:pPr>
        <w:spacing w:after="120"/>
        <w:jc w:val="both"/>
        <w:rPr>
          <w:rFonts w:ascii="Noto Sans" w:hAnsi="Noto Sans" w:cs="Noto Sans"/>
          <w:sz w:val="18"/>
          <w:szCs w:val="16"/>
          <w:lang w:val="es-ES_tradnl"/>
        </w:rPr>
      </w:pPr>
      <w:r w:rsidRPr="007A30F2">
        <w:rPr>
          <w:rFonts w:ascii="Noto Sans" w:hAnsi="Noto Sans" w:cs="Noto Sans"/>
          <w:sz w:val="18"/>
          <w:szCs w:val="16"/>
          <w:lang w:val="es-ES_tradnl"/>
        </w:rPr>
        <w:t>LA DOCUMENTACIÓN QUE SE INTEGRE COMO PARTE DE LA PROPUESTA SERÁ DIRIGIDA A:</w:t>
      </w:r>
    </w:p>
    <w:p w:rsidR="00443CD8" w:rsidRPr="007A30F2" w:rsidRDefault="00443CD8" w:rsidP="00443CD8">
      <w:pPr>
        <w:pStyle w:val="Ttulo2"/>
        <w:tabs>
          <w:tab w:val="left" w:pos="6379"/>
        </w:tabs>
        <w:spacing w:before="0" w:after="0"/>
        <w:rPr>
          <w:rFonts w:ascii="Noto Sans" w:hAnsi="Noto Sans" w:cs="Noto Sans"/>
          <w:b w:val="0"/>
          <w:i w:val="0"/>
          <w:sz w:val="18"/>
          <w:szCs w:val="16"/>
          <w:lang w:val="es-ES_tradnl"/>
        </w:rPr>
      </w:pPr>
      <w:r w:rsidRPr="007A30F2">
        <w:rPr>
          <w:rFonts w:ascii="Noto Sans" w:hAnsi="Noto Sans" w:cs="Noto Sans"/>
          <w:b w:val="0"/>
          <w:i w:val="0"/>
          <w:sz w:val="18"/>
          <w:szCs w:val="16"/>
          <w:lang w:val="es-ES_tradnl"/>
        </w:rPr>
        <w:t>INSTITUTO MEXICANO DEL SEGURO SOCIAL</w:t>
      </w:r>
    </w:p>
    <w:p w:rsidR="00443CD8" w:rsidRPr="007A30F2" w:rsidRDefault="00443CD8" w:rsidP="00443CD8">
      <w:pPr>
        <w:pStyle w:val="Ttulo2"/>
        <w:tabs>
          <w:tab w:val="left" w:pos="6379"/>
        </w:tabs>
        <w:spacing w:before="0" w:after="0"/>
        <w:rPr>
          <w:rFonts w:ascii="Noto Sans" w:hAnsi="Noto Sans" w:cs="Noto Sans"/>
          <w:b w:val="0"/>
          <w:i w:val="0"/>
          <w:sz w:val="18"/>
          <w:szCs w:val="16"/>
          <w:lang w:val="es-ES_tradnl"/>
        </w:rPr>
      </w:pPr>
      <w:r w:rsidRPr="007A30F2">
        <w:rPr>
          <w:rFonts w:ascii="Noto Sans" w:hAnsi="Noto Sans" w:cs="Noto Sans"/>
          <w:b w:val="0"/>
          <w:i w:val="0"/>
          <w:sz w:val="18"/>
          <w:szCs w:val="16"/>
          <w:lang w:val="es-ES_tradnl"/>
        </w:rPr>
        <w:t>ÓRGANO DE OPERACIÓN ADMINISTRATIVA DESCONCENTRADA ESTATAL JALISCO</w:t>
      </w:r>
    </w:p>
    <w:p w:rsidR="00443CD8" w:rsidRPr="007A30F2" w:rsidRDefault="00443CD8" w:rsidP="00443CD8">
      <w:pPr>
        <w:pStyle w:val="Ttulo2"/>
        <w:tabs>
          <w:tab w:val="left" w:pos="6379"/>
        </w:tabs>
        <w:spacing w:before="0" w:after="0"/>
        <w:rPr>
          <w:rFonts w:ascii="Noto Sans" w:hAnsi="Noto Sans" w:cs="Noto Sans"/>
          <w:b w:val="0"/>
          <w:i w:val="0"/>
          <w:sz w:val="18"/>
          <w:szCs w:val="16"/>
          <w:lang w:val="es-ES_tradnl"/>
        </w:rPr>
      </w:pPr>
      <w:r w:rsidRPr="007A30F2">
        <w:rPr>
          <w:rFonts w:ascii="Noto Sans" w:hAnsi="Noto Sans" w:cs="Noto Sans"/>
          <w:b w:val="0"/>
          <w:i w:val="0"/>
          <w:sz w:val="18"/>
          <w:szCs w:val="16"/>
          <w:lang w:val="es-ES_tradnl"/>
        </w:rPr>
        <w:t>JEFATURA DE SERVICIOS ADMINISTRATIVOS</w:t>
      </w:r>
    </w:p>
    <w:p w:rsidR="00443CD8" w:rsidRPr="007A30F2" w:rsidRDefault="00443CD8" w:rsidP="00443CD8">
      <w:pPr>
        <w:pStyle w:val="Ttulo2"/>
        <w:tabs>
          <w:tab w:val="left" w:pos="6379"/>
        </w:tabs>
        <w:spacing w:before="0" w:after="0"/>
        <w:rPr>
          <w:rFonts w:ascii="Noto Sans" w:eastAsia="Calibri" w:hAnsi="Noto Sans" w:cs="Noto Sans"/>
          <w:b w:val="0"/>
          <w:i w:val="0"/>
          <w:color w:val="000000"/>
          <w:sz w:val="18"/>
          <w:szCs w:val="16"/>
          <w:lang w:val="es-MX"/>
        </w:rPr>
      </w:pPr>
      <w:r w:rsidRPr="007A30F2">
        <w:rPr>
          <w:rFonts w:ascii="Noto Sans" w:hAnsi="Noto Sans" w:cs="Noto Sans"/>
          <w:b w:val="0"/>
          <w:i w:val="0"/>
          <w:sz w:val="18"/>
          <w:szCs w:val="16"/>
          <w:lang w:val="es-ES_tradnl"/>
        </w:rPr>
        <w:t>COORDINACIÓN DE ABASTECIMIENTO Y EQUIPAMIENTO</w:t>
      </w:r>
    </w:p>
    <w:p w:rsidR="00443CD8" w:rsidRPr="007A30F2" w:rsidRDefault="00443CD8" w:rsidP="00443CD8">
      <w:pPr>
        <w:jc w:val="both"/>
        <w:rPr>
          <w:rFonts w:ascii="Noto Sans" w:hAnsi="Noto Sans" w:cs="Noto Sans"/>
          <w:i/>
          <w:iCs/>
          <w:sz w:val="18"/>
          <w:szCs w:val="16"/>
          <w:lang w:val="es-MX"/>
        </w:rPr>
      </w:pPr>
    </w:p>
    <w:p w:rsidR="00515117" w:rsidRPr="007A30F2" w:rsidRDefault="00515117" w:rsidP="00F44184">
      <w:pPr>
        <w:pStyle w:val="Prrafodelista"/>
        <w:numPr>
          <w:ilvl w:val="1"/>
          <w:numId w:val="12"/>
        </w:numPr>
        <w:tabs>
          <w:tab w:val="left" w:pos="1702"/>
        </w:tabs>
        <w:jc w:val="both"/>
        <w:rPr>
          <w:rFonts w:ascii="Noto Sans" w:hAnsi="Noto Sans" w:cs="Noto Sans"/>
          <w:b/>
          <w:bCs/>
          <w:sz w:val="18"/>
          <w:szCs w:val="16"/>
        </w:rPr>
      </w:pPr>
      <w:r w:rsidRPr="007A30F2">
        <w:rPr>
          <w:rFonts w:ascii="Noto Sans" w:hAnsi="Noto Sans" w:cs="Noto Sans"/>
          <w:b/>
          <w:bCs/>
          <w:sz w:val="18"/>
          <w:szCs w:val="16"/>
        </w:rPr>
        <w:t xml:space="preserve">IDIOMA EN QUE </w:t>
      </w:r>
      <w:r w:rsidR="00BE1393" w:rsidRPr="007A30F2">
        <w:rPr>
          <w:rFonts w:ascii="Noto Sans" w:hAnsi="Noto Sans" w:cs="Noto Sans"/>
          <w:b/>
          <w:bCs/>
          <w:sz w:val="18"/>
          <w:szCs w:val="16"/>
        </w:rPr>
        <w:t>PODRÁN</w:t>
      </w:r>
      <w:r w:rsidRPr="007A30F2">
        <w:rPr>
          <w:rFonts w:ascii="Noto Sans" w:hAnsi="Noto Sans" w:cs="Noto Sans"/>
          <w:b/>
          <w:bCs/>
          <w:sz w:val="18"/>
          <w:szCs w:val="16"/>
        </w:rPr>
        <w:t xml:space="preserve"> </w:t>
      </w:r>
      <w:r w:rsidR="00DB3593" w:rsidRPr="007A30F2">
        <w:rPr>
          <w:rFonts w:ascii="Noto Sans" w:hAnsi="Noto Sans" w:cs="Noto Sans"/>
          <w:b/>
          <w:bCs/>
          <w:sz w:val="18"/>
          <w:szCs w:val="16"/>
        </w:rPr>
        <w:t>ENVIARSE</w:t>
      </w:r>
      <w:r w:rsidRPr="007A30F2">
        <w:rPr>
          <w:rFonts w:ascii="Noto Sans" w:hAnsi="Noto Sans" w:cs="Noto Sans"/>
          <w:b/>
          <w:bCs/>
          <w:sz w:val="18"/>
          <w:szCs w:val="16"/>
        </w:rPr>
        <w:t xml:space="preserve"> LAS PROPOSICIONES, LOS ANEXOS TÉCNICOS Y, EN SU CASO, LOS FOLLETOS QUE SE ACOMPAÑEN.</w:t>
      </w:r>
      <w:r w:rsidR="005D524C" w:rsidRPr="007A30F2">
        <w:rPr>
          <w:rFonts w:ascii="Noto Sans" w:hAnsi="Noto Sans" w:cs="Noto Sans"/>
          <w:b/>
          <w:bCs/>
          <w:sz w:val="18"/>
          <w:szCs w:val="16"/>
        </w:rPr>
        <w:t xml:space="preserve"> </w:t>
      </w:r>
    </w:p>
    <w:p w:rsidR="00515117" w:rsidRPr="007A30F2" w:rsidRDefault="00515117" w:rsidP="00443CD8">
      <w:pPr>
        <w:pStyle w:val="Sangra3detindependiente1"/>
        <w:ind w:left="0" w:firstLine="0"/>
        <w:rPr>
          <w:rFonts w:ascii="Noto Sans" w:hAnsi="Noto Sans" w:cs="Noto Sans"/>
          <w:sz w:val="18"/>
          <w:szCs w:val="16"/>
          <w:lang w:val="es-ES"/>
        </w:rPr>
      </w:pPr>
    </w:p>
    <w:p w:rsidR="004D4E10" w:rsidRPr="007A30F2" w:rsidRDefault="004D4E10" w:rsidP="00443CD8">
      <w:pPr>
        <w:pStyle w:val="Sangra3detindependiente1"/>
        <w:ind w:left="0" w:firstLine="0"/>
        <w:rPr>
          <w:rFonts w:ascii="Noto Sans" w:hAnsi="Noto Sans" w:cs="Noto Sans"/>
          <w:sz w:val="18"/>
          <w:szCs w:val="16"/>
          <w:lang w:val="es-ES"/>
        </w:rPr>
      </w:pPr>
      <w:r w:rsidRPr="007A30F2">
        <w:rPr>
          <w:rFonts w:ascii="Noto Sans" w:hAnsi="Noto Sans" w:cs="Noto Sans"/>
          <w:sz w:val="18"/>
          <w:szCs w:val="16"/>
        </w:rPr>
        <w:t xml:space="preserve">Las proposiciones deberán enviarse por medios remotos de comunicación electrónica (CompraNet), preferentemente en papel membretado de la empresa, solo en </w:t>
      </w:r>
      <w:r w:rsidR="001F4D32" w:rsidRPr="007A30F2">
        <w:rPr>
          <w:rFonts w:ascii="Noto Sans" w:hAnsi="Noto Sans" w:cs="Noto Sans"/>
          <w:sz w:val="18"/>
          <w:szCs w:val="16"/>
        </w:rPr>
        <w:t>idioma español y dirigido</w:t>
      </w:r>
      <w:r w:rsidRPr="007A30F2">
        <w:rPr>
          <w:rFonts w:ascii="Noto Sans" w:hAnsi="Noto Sans" w:cs="Noto Sans"/>
          <w:sz w:val="18"/>
          <w:szCs w:val="16"/>
        </w:rPr>
        <w:t xml:space="preserve"> al área Convocante.</w:t>
      </w:r>
      <w:r w:rsidR="007D7F2A" w:rsidRPr="007A30F2">
        <w:rPr>
          <w:rFonts w:ascii="Noto Sans" w:hAnsi="Noto Sans" w:cs="Noto Sans"/>
          <w:sz w:val="18"/>
          <w:szCs w:val="16"/>
        </w:rPr>
        <w:t xml:space="preserve"> </w:t>
      </w:r>
    </w:p>
    <w:p w:rsidR="00515117" w:rsidRPr="007A30F2" w:rsidRDefault="00515117" w:rsidP="00443CD8">
      <w:pPr>
        <w:pStyle w:val="Sangra3detindependiente1"/>
        <w:ind w:left="0" w:firstLine="0"/>
        <w:rPr>
          <w:rFonts w:ascii="Noto Sans" w:hAnsi="Noto Sans" w:cs="Noto Sans"/>
          <w:sz w:val="18"/>
          <w:szCs w:val="16"/>
          <w:lang w:val="es-ES"/>
        </w:rPr>
      </w:pPr>
    </w:p>
    <w:p w:rsidR="000B20D0" w:rsidRPr="007A30F2" w:rsidRDefault="000B20D0" w:rsidP="00443CD8">
      <w:pPr>
        <w:jc w:val="both"/>
        <w:rPr>
          <w:rFonts w:ascii="Noto Sans" w:hAnsi="Noto Sans" w:cs="Noto Sans"/>
          <w:bCs/>
          <w:sz w:val="18"/>
          <w:szCs w:val="16"/>
          <w:lang w:val="es-ES_tradnl"/>
        </w:rPr>
      </w:pPr>
      <w:r w:rsidRPr="007A30F2">
        <w:rPr>
          <w:rFonts w:ascii="Noto Sans" w:hAnsi="Noto Sans" w:cs="Noto Sans"/>
          <w:bCs/>
          <w:sz w:val="18"/>
          <w:szCs w:val="16"/>
          <w:lang w:val="es-ES_tradnl"/>
        </w:rPr>
        <w:t xml:space="preserve">En caso de que se requieran anexos técnicos, folletos, catálogos y/o fotografías, instructivos o manuales de uso para corroborar las especificaciones, características y calidad de los bienes, estos </w:t>
      </w:r>
      <w:r w:rsidR="00DB3593" w:rsidRPr="007A30F2">
        <w:rPr>
          <w:rFonts w:ascii="Noto Sans" w:hAnsi="Noto Sans" w:cs="Noto Sans"/>
          <w:bCs/>
          <w:sz w:val="18"/>
          <w:szCs w:val="16"/>
          <w:lang w:val="es-ES_tradnl"/>
        </w:rPr>
        <w:t>deberán</w:t>
      </w:r>
      <w:r w:rsidRPr="007A30F2">
        <w:rPr>
          <w:rFonts w:ascii="Noto Sans" w:hAnsi="Noto Sans" w:cs="Noto Sans"/>
          <w:bCs/>
          <w:sz w:val="18"/>
          <w:szCs w:val="16"/>
          <w:lang w:val="es-ES_tradnl"/>
        </w:rPr>
        <w:t xml:space="preserve"> </w:t>
      </w:r>
      <w:r w:rsidR="008C58E4" w:rsidRPr="007A30F2">
        <w:rPr>
          <w:rFonts w:ascii="Noto Sans" w:hAnsi="Noto Sans" w:cs="Noto Sans"/>
          <w:bCs/>
          <w:sz w:val="18"/>
          <w:szCs w:val="16"/>
          <w:lang w:val="es-ES_tradnl"/>
        </w:rPr>
        <w:t>corresponder a lo autorizado en los Registros Sanitarios emitidos por la Comisión Federal para la Protección contra Riesgos Sanitarios con fundamento en el Artículo 310 de la Ley General de Salud y</w:t>
      </w:r>
      <w:r w:rsidRPr="007A30F2">
        <w:rPr>
          <w:rFonts w:ascii="Noto Sans" w:hAnsi="Noto Sans" w:cs="Noto Sans"/>
          <w:bCs/>
          <w:sz w:val="18"/>
          <w:szCs w:val="16"/>
          <w:lang w:val="es-ES_tradnl"/>
        </w:rPr>
        <w:t xml:space="preserve"> </w:t>
      </w:r>
      <w:r w:rsidRPr="007A30F2">
        <w:rPr>
          <w:rFonts w:ascii="Noto Sans" w:hAnsi="Noto Sans" w:cs="Noto Sans"/>
          <w:b/>
          <w:bCs/>
          <w:sz w:val="18"/>
          <w:szCs w:val="16"/>
          <w:lang w:val="es-ES_tradnl"/>
        </w:rPr>
        <w:t>debidamente referenciados</w:t>
      </w:r>
      <w:r w:rsidRPr="007A30F2">
        <w:rPr>
          <w:rFonts w:ascii="Noto Sans" w:hAnsi="Noto Sans" w:cs="Noto Sans"/>
          <w:bCs/>
          <w:sz w:val="18"/>
          <w:szCs w:val="16"/>
          <w:lang w:val="es-ES_tradnl"/>
        </w:rPr>
        <w:t>.</w:t>
      </w:r>
    </w:p>
    <w:p w:rsidR="005B2CF8" w:rsidRPr="007A30F2" w:rsidRDefault="005B2CF8" w:rsidP="00443CD8">
      <w:pPr>
        <w:jc w:val="both"/>
        <w:rPr>
          <w:rFonts w:ascii="Noto Sans" w:hAnsi="Noto Sans" w:cs="Noto Sans"/>
          <w:sz w:val="18"/>
          <w:szCs w:val="16"/>
          <w:lang w:val="es-ES_tradnl"/>
        </w:rPr>
      </w:pPr>
    </w:p>
    <w:p w:rsidR="00515117" w:rsidRPr="007A30F2" w:rsidRDefault="00515117" w:rsidP="00443CD8">
      <w:pPr>
        <w:jc w:val="both"/>
        <w:rPr>
          <w:rFonts w:ascii="Noto Sans" w:hAnsi="Noto Sans" w:cs="Noto Sans"/>
          <w:b/>
          <w:sz w:val="18"/>
          <w:szCs w:val="16"/>
        </w:rPr>
      </w:pPr>
      <w:r w:rsidRPr="007A30F2">
        <w:rPr>
          <w:rFonts w:ascii="Noto Sans" w:hAnsi="Noto Sans" w:cs="Noto Sans"/>
          <w:b/>
          <w:sz w:val="18"/>
          <w:szCs w:val="16"/>
        </w:rPr>
        <w:t>1.2.</w:t>
      </w:r>
      <w:r w:rsidRPr="007A30F2">
        <w:rPr>
          <w:rFonts w:ascii="Noto Sans" w:hAnsi="Noto Sans" w:cs="Noto Sans"/>
          <w:b/>
          <w:sz w:val="18"/>
          <w:szCs w:val="16"/>
        </w:rPr>
        <w:tab/>
        <w:t>DISPONIBILIDAD PRESUPUESTARIA:</w:t>
      </w:r>
    </w:p>
    <w:p w:rsidR="00515117" w:rsidRPr="007A30F2" w:rsidRDefault="00515117" w:rsidP="00443CD8">
      <w:pPr>
        <w:jc w:val="both"/>
        <w:rPr>
          <w:rFonts w:ascii="Noto Sans" w:hAnsi="Noto Sans" w:cs="Noto Sans"/>
          <w:sz w:val="18"/>
          <w:szCs w:val="16"/>
        </w:rPr>
      </w:pPr>
    </w:p>
    <w:p w:rsidR="00E23EAA" w:rsidRPr="007A30F2" w:rsidRDefault="00601E13" w:rsidP="00E23EAA">
      <w:pPr>
        <w:jc w:val="both"/>
        <w:rPr>
          <w:rFonts w:ascii="Noto Sans" w:eastAsia="Calibri" w:hAnsi="Noto Sans" w:cs="Noto Sans"/>
          <w:color w:val="000000"/>
          <w:sz w:val="18"/>
          <w:szCs w:val="16"/>
          <w:lang w:val="es-MX"/>
        </w:rPr>
      </w:pPr>
      <w:r w:rsidRPr="007A30F2">
        <w:rPr>
          <w:rFonts w:ascii="Noto Sans" w:hAnsi="Noto Sans" w:cs="Noto Sans"/>
          <w:sz w:val="18"/>
          <w:szCs w:val="16"/>
        </w:rPr>
        <w:t xml:space="preserve">Para cubrir las erogaciones que se deriven de la presente </w:t>
      </w:r>
      <w:r w:rsidR="00C566F9">
        <w:rPr>
          <w:rFonts w:ascii="Noto Sans" w:hAnsi="Noto Sans" w:cs="Noto Sans"/>
          <w:sz w:val="18"/>
          <w:szCs w:val="16"/>
        </w:rPr>
        <w:t>invitación</w:t>
      </w:r>
      <w:r w:rsidRPr="007A30F2">
        <w:rPr>
          <w:rFonts w:ascii="Noto Sans" w:hAnsi="Noto Sans" w:cs="Noto Sans"/>
          <w:sz w:val="18"/>
          <w:szCs w:val="16"/>
        </w:rPr>
        <w:t>, de conformidad con el artículo 85 del Reglamento de la Ley de Adquisiciones, Arrendamientos y Servicios del Sector Publico, se cuenta con recursos disponibles suficientes, no comprometidos. Numero de dictamen de disponibilidad previo No.</w:t>
      </w:r>
      <w:r w:rsidR="0071729E" w:rsidRPr="007A30F2">
        <w:rPr>
          <w:rFonts w:ascii="Noto Sans" w:hAnsi="Noto Sans" w:cs="Noto Sans"/>
          <w:sz w:val="18"/>
          <w:szCs w:val="16"/>
        </w:rPr>
        <w:t xml:space="preserve"> </w:t>
      </w:r>
      <w:r w:rsidR="0089416C" w:rsidRPr="007A30F2">
        <w:rPr>
          <w:rFonts w:ascii="Noto Sans" w:hAnsi="Noto Sans" w:cs="Noto Sans"/>
          <w:sz w:val="18"/>
          <w:szCs w:val="16"/>
          <w:u w:val="single"/>
        </w:rPr>
        <w:t>0000057103-2025</w:t>
      </w:r>
      <w:r w:rsidR="0089416C" w:rsidRPr="007A30F2">
        <w:rPr>
          <w:rFonts w:ascii="Noto Sans" w:hAnsi="Noto Sans" w:cs="Noto Sans"/>
          <w:sz w:val="18"/>
          <w:szCs w:val="16"/>
        </w:rPr>
        <w:t xml:space="preserve"> cuenta no. 21121113</w:t>
      </w:r>
    </w:p>
    <w:p w:rsidR="00E91B89" w:rsidRPr="007A30F2" w:rsidRDefault="00E91B89" w:rsidP="00E91B89">
      <w:pPr>
        <w:jc w:val="both"/>
        <w:rPr>
          <w:rFonts w:ascii="Noto Sans" w:hAnsi="Noto Sans" w:cs="Noto Sans"/>
          <w:sz w:val="18"/>
          <w:szCs w:val="16"/>
          <w:lang w:val="es-MX"/>
        </w:rPr>
      </w:pPr>
    </w:p>
    <w:p w:rsidR="00515117" w:rsidRPr="007A30F2" w:rsidRDefault="0036717E" w:rsidP="00443CD8">
      <w:pPr>
        <w:jc w:val="both"/>
        <w:rPr>
          <w:rFonts w:ascii="Noto Sans" w:hAnsi="Noto Sans" w:cs="Noto Sans"/>
          <w:b/>
          <w:sz w:val="18"/>
          <w:szCs w:val="16"/>
        </w:rPr>
      </w:pPr>
      <w:r w:rsidRPr="007A30F2">
        <w:rPr>
          <w:rFonts w:ascii="Noto Sans" w:hAnsi="Noto Sans" w:cs="Noto Sans"/>
          <w:b/>
          <w:sz w:val="18"/>
          <w:szCs w:val="16"/>
        </w:rPr>
        <w:t>2.</w:t>
      </w:r>
      <w:r w:rsidRPr="007A30F2">
        <w:rPr>
          <w:rFonts w:ascii="Noto Sans" w:hAnsi="Noto Sans" w:cs="Noto Sans"/>
          <w:b/>
          <w:sz w:val="18"/>
          <w:szCs w:val="16"/>
        </w:rPr>
        <w:tab/>
      </w:r>
      <w:r w:rsidR="00515117" w:rsidRPr="007A30F2">
        <w:rPr>
          <w:rFonts w:ascii="Noto Sans" w:hAnsi="Noto Sans" w:cs="Noto Sans"/>
          <w:b/>
          <w:sz w:val="18"/>
          <w:szCs w:val="16"/>
        </w:rPr>
        <w:t>DESCRIPCIÓN</w:t>
      </w:r>
      <w:r w:rsidR="007A2535" w:rsidRPr="007A30F2">
        <w:rPr>
          <w:rFonts w:ascii="Noto Sans" w:hAnsi="Noto Sans" w:cs="Noto Sans"/>
          <w:b/>
          <w:sz w:val="18"/>
          <w:szCs w:val="16"/>
        </w:rPr>
        <w:t xml:space="preserve"> </w:t>
      </w:r>
      <w:r w:rsidR="00E2774A" w:rsidRPr="007A30F2">
        <w:rPr>
          <w:rFonts w:ascii="Noto Sans" w:hAnsi="Noto Sans" w:cs="Noto Sans"/>
          <w:b/>
          <w:sz w:val="18"/>
          <w:szCs w:val="16"/>
        </w:rPr>
        <w:t>DE</w:t>
      </w:r>
      <w:r w:rsidR="008D64B0" w:rsidRPr="007A30F2">
        <w:rPr>
          <w:rFonts w:ascii="Noto Sans" w:hAnsi="Noto Sans" w:cs="Noto Sans"/>
          <w:b/>
          <w:sz w:val="18"/>
          <w:szCs w:val="16"/>
        </w:rPr>
        <w:t xml:space="preserve"> </w:t>
      </w:r>
      <w:r w:rsidR="00E2774A" w:rsidRPr="007A30F2">
        <w:rPr>
          <w:rFonts w:ascii="Noto Sans" w:hAnsi="Noto Sans" w:cs="Noto Sans"/>
          <w:b/>
          <w:sz w:val="18"/>
          <w:szCs w:val="16"/>
        </w:rPr>
        <w:t>L</w:t>
      </w:r>
      <w:r w:rsidR="008D64B0" w:rsidRPr="007A30F2">
        <w:rPr>
          <w:rFonts w:ascii="Noto Sans" w:hAnsi="Noto Sans" w:cs="Noto Sans"/>
          <w:b/>
          <w:sz w:val="18"/>
          <w:szCs w:val="16"/>
        </w:rPr>
        <w:t>OS</w:t>
      </w:r>
      <w:r w:rsidR="00E2774A" w:rsidRPr="007A30F2">
        <w:rPr>
          <w:rFonts w:ascii="Noto Sans" w:hAnsi="Noto Sans" w:cs="Noto Sans"/>
          <w:b/>
          <w:sz w:val="18"/>
          <w:szCs w:val="16"/>
        </w:rPr>
        <w:t xml:space="preserve"> </w:t>
      </w:r>
      <w:r w:rsidR="008D64B0" w:rsidRPr="007A30F2">
        <w:rPr>
          <w:rFonts w:ascii="Noto Sans" w:hAnsi="Noto Sans" w:cs="Noto Sans"/>
          <w:b/>
          <w:sz w:val="18"/>
          <w:szCs w:val="16"/>
        </w:rPr>
        <w:t>BIENES</w:t>
      </w:r>
      <w:r w:rsidR="00E2774A" w:rsidRPr="007A30F2">
        <w:rPr>
          <w:rFonts w:ascii="Noto Sans" w:hAnsi="Noto Sans" w:cs="Noto Sans"/>
          <w:b/>
          <w:sz w:val="18"/>
          <w:szCs w:val="16"/>
        </w:rPr>
        <w:t xml:space="preserve"> A </w:t>
      </w:r>
      <w:r w:rsidR="00A37E49" w:rsidRPr="007A30F2">
        <w:rPr>
          <w:rFonts w:ascii="Noto Sans" w:hAnsi="Noto Sans" w:cs="Noto Sans"/>
          <w:b/>
          <w:sz w:val="18"/>
          <w:szCs w:val="16"/>
        </w:rPr>
        <w:t>ADQUIRIR.</w:t>
      </w:r>
    </w:p>
    <w:p w:rsidR="00515117" w:rsidRPr="007A30F2" w:rsidRDefault="00515117" w:rsidP="00443CD8">
      <w:pPr>
        <w:jc w:val="both"/>
        <w:rPr>
          <w:rFonts w:ascii="Noto Sans" w:hAnsi="Noto Sans" w:cs="Noto Sans"/>
          <w:b/>
          <w:sz w:val="18"/>
          <w:szCs w:val="16"/>
        </w:rPr>
      </w:pPr>
    </w:p>
    <w:p w:rsidR="00515117" w:rsidRPr="007A30F2" w:rsidRDefault="00515117" w:rsidP="00443CD8">
      <w:pPr>
        <w:jc w:val="both"/>
        <w:rPr>
          <w:rFonts w:ascii="Noto Sans" w:hAnsi="Noto Sans" w:cs="Noto Sans"/>
          <w:b/>
          <w:bCs/>
          <w:i/>
          <w:sz w:val="18"/>
          <w:szCs w:val="16"/>
        </w:rPr>
      </w:pPr>
      <w:r w:rsidRPr="007A30F2">
        <w:rPr>
          <w:rFonts w:ascii="Noto Sans" w:hAnsi="Noto Sans" w:cs="Noto Sans"/>
          <w:sz w:val="18"/>
          <w:szCs w:val="16"/>
        </w:rPr>
        <w:t>La descripción amplia y detallada de los bienes solicitados</w:t>
      </w:r>
      <w:r w:rsidR="00CE2CA7" w:rsidRPr="007A30F2">
        <w:rPr>
          <w:rFonts w:ascii="Noto Sans" w:hAnsi="Noto Sans" w:cs="Noto Sans"/>
          <w:sz w:val="18"/>
          <w:szCs w:val="16"/>
        </w:rPr>
        <w:t xml:space="preserve"> acorde al</w:t>
      </w:r>
      <w:r w:rsidR="00D365BA" w:rsidRPr="007A30F2">
        <w:rPr>
          <w:rFonts w:ascii="Noto Sans" w:hAnsi="Noto Sans" w:cs="Noto Sans"/>
          <w:sz w:val="18"/>
          <w:szCs w:val="16"/>
        </w:rPr>
        <w:t xml:space="preserve"> </w:t>
      </w:r>
      <w:r w:rsidR="00CE2CA7" w:rsidRPr="007A30F2">
        <w:rPr>
          <w:rFonts w:ascii="Noto Sans" w:hAnsi="Noto Sans" w:cs="Noto Sans"/>
          <w:sz w:val="18"/>
          <w:szCs w:val="16"/>
        </w:rPr>
        <w:t xml:space="preserve">Cuadro </w:t>
      </w:r>
      <w:r w:rsidR="00652C47" w:rsidRPr="007A30F2">
        <w:rPr>
          <w:rFonts w:ascii="Noto Sans" w:hAnsi="Noto Sans" w:cs="Noto Sans"/>
          <w:sz w:val="18"/>
          <w:szCs w:val="16"/>
        </w:rPr>
        <w:t>Básico</w:t>
      </w:r>
      <w:r w:rsidR="00021CE8" w:rsidRPr="007A30F2">
        <w:rPr>
          <w:rFonts w:ascii="Noto Sans" w:hAnsi="Noto Sans" w:cs="Noto Sans"/>
          <w:sz w:val="18"/>
          <w:szCs w:val="16"/>
        </w:rPr>
        <w:t>,</w:t>
      </w:r>
      <w:r w:rsidRPr="007A30F2">
        <w:rPr>
          <w:rFonts w:ascii="Noto Sans" w:hAnsi="Noto Sans" w:cs="Noto Sans"/>
          <w:sz w:val="18"/>
          <w:szCs w:val="16"/>
        </w:rPr>
        <w:t xml:space="preserve"> </w:t>
      </w:r>
      <w:r w:rsidR="00B87C64" w:rsidRPr="007A30F2">
        <w:rPr>
          <w:rFonts w:ascii="Noto Sans" w:hAnsi="Noto Sans" w:cs="Noto Sans"/>
          <w:sz w:val="18"/>
          <w:szCs w:val="16"/>
        </w:rPr>
        <w:t xml:space="preserve">como se </w:t>
      </w:r>
      <w:r w:rsidRPr="007A30F2">
        <w:rPr>
          <w:rFonts w:ascii="Noto Sans" w:hAnsi="Noto Sans" w:cs="Noto Sans"/>
          <w:sz w:val="18"/>
          <w:szCs w:val="16"/>
        </w:rPr>
        <w:t xml:space="preserve">contempla en el </w:t>
      </w:r>
      <w:r w:rsidRPr="007A30F2">
        <w:rPr>
          <w:rFonts w:ascii="Noto Sans" w:hAnsi="Noto Sans" w:cs="Noto Sans"/>
          <w:b/>
          <w:bCs/>
          <w:sz w:val="18"/>
          <w:szCs w:val="16"/>
        </w:rPr>
        <w:t xml:space="preserve">Anexo Número </w:t>
      </w:r>
      <w:r w:rsidR="00B321E6" w:rsidRPr="007A30F2">
        <w:rPr>
          <w:rFonts w:ascii="Noto Sans" w:hAnsi="Noto Sans" w:cs="Noto Sans"/>
          <w:b/>
          <w:bCs/>
          <w:sz w:val="18"/>
          <w:szCs w:val="16"/>
        </w:rPr>
        <w:t>2</w:t>
      </w:r>
      <w:r w:rsidRPr="007A30F2">
        <w:rPr>
          <w:rFonts w:ascii="Noto Sans" w:hAnsi="Noto Sans" w:cs="Noto Sans"/>
          <w:b/>
          <w:bCs/>
          <w:sz w:val="18"/>
          <w:szCs w:val="16"/>
        </w:rPr>
        <w:t xml:space="preserve"> (</w:t>
      </w:r>
      <w:r w:rsidR="00B321E6" w:rsidRPr="007A30F2">
        <w:rPr>
          <w:rFonts w:ascii="Noto Sans" w:hAnsi="Noto Sans" w:cs="Noto Sans"/>
          <w:b/>
          <w:bCs/>
          <w:sz w:val="18"/>
          <w:szCs w:val="16"/>
        </w:rPr>
        <w:t>DOS</w:t>
      </w:r>
      <w:r w:rsidRPr="007A30F2">
        <w:rPr>
          <w:rFonts w:ascii="Noto Sans" w:hAnsi="Noto Sans" w:cs="Noto Sans"/>
          <w:b/>
          <w:bCs/>
          <w:sz w:val="18"/>
          <w:szCs w:val="16"/>
        </w:rPr>
        <w:t>)</w:t>
      </w:r>
      <w:r w:rsidR="00E53BFD" w:rsidRPr="007A30F2">
        <w:rPr>
          <w:rFonts w:ascii="Noto Sans" w:hAnsi="Noto Sans" w:cs="Noto Sans"/>
          <w:b/>
          <w:bCs/>
          <w:sz w:val="18"/>
          <w:szCs w:val="16"/>
        </w:rPr>
        <w:t xml:space="preserve"> y numero 2 (DOS) A</w:t>
      </w:r>
      <w:r w:rsidRPr="007A30F2">
        <w:rPr>
          <w:rFonts w:ascii="Noto Sans" w:hAnsi="Noto Sans" w:cs="Noto Sans"/>
          <w:b/>
          <w:bCs/>
          <w:sz w:val="18"/>
          <w:szCs w:val="16"/>
        </w:rPr>
        <w:t xml:space="preserve">, </w:t>
      </w:r>
      <w:r w:rsidR="00E53BFD" w:rsidRPr="007A30F2">
        <w:rPr>
          <w:rFonts w:ascii="Noto Sans" w:hAnsi="Noto Sans" w:cs="Noto Sans"/>
          <w:bCs/>
          <w:sz w:val="18"/>
          <w:szCs w:val="16"/>
        </w:rPr>
        <w:t>los</w:t>
      </w:r>
      <w:r w:rsidRPr="007A30F2">
        <w:rPr>
          <w:rFonts w:ascii="Noto Sans" w:hAnsi="Noto Sans" w:cs="Noto Sans"/>
          <w:bCs/>
          <w:sz w:val="18"/>
          <w:szCs w:val="16"/>
        </w:rPr>
        <w:t xml:space="preserve"> cual</w:t>
      </w:r>
      <w:r w:rsidR="00E53BFD" w:rsidRPr="007A30F2">
        <w:rPr>
          <w:rFonts w:ascii="Noto Sans" w:hAnsi="Noto Sans" w:cs="Noto Sans"/>
          <w:bCs/>
          <w:sz w:val="18"/>
          <w:szCs w:val="16"/>
        </w:rPr>
        <w:t>es</w:t>
      </w:r>
      <w:r w:rsidRPr="007A30F2">
        <w:rPr>
          <w:rFonts w:ascii="Noto Sans" w:hAnsi="Noto Sans" w:cs="Noto Sans"/>
          <w:bCs/>
          <w:sz w:val="18"/>
          <w:szCs w:val="16"/>
        </w:rPr>
        <w:t xml:space="preserve"> forma</w:t>
      </w:r>
      <w:r w:rsidR="00E53BFD" w:rsidRPr="007A30F2">
        <w:rPr>
          <w:rFonts w:ascii="Noto Sans" w:hAnsi="Noto Sans" w:cs="Noto Sans"/>
          <w:bCs/>
          <w:sz w:val="18"/>
          <w:szCs w:val="16"/>
        </w:rPr>
        <w:t>n</w:t>
      </w:r>
      <w:r w:rsidRPr="007A30F2">
        <w:rPr>
          <w:rFonts w:ascii="Noto Sans" w:hAnsi="Noto Sans" w:cs="Noto Sans"/>
          <w:bCs/>
          <w:sz w:val="18"/>
          <w:szCs w:val="16"/>
        </w:rPr>
        <w:t xml:space="preserve"> parte integrante de </w:t>
      </w:r>
      <w:r w:rsidRPr="007A30F2">
        <w:rPr>
          <w:rFonts w:ascii="Noto Sans" w:hAnsi="Noto Sans" w:cs="Noto Sans"/>
          <w:sz w:val="18"/>
          <w:szCs w:val="16"/>
        </w:rPr>
        <w:t>esta</w:t>
      </w:r>
      <w:r w:rsidR="00B40599">
        <w:rPr>
          <w:rFonts w:ascii="Noto Sans" w:hAnsi="Noto Sans" w:cs="Noto Sans"/>
          <w:sz w:val="18"/>
          <w:szCs w:val="16"/>
        </w:rPr>
        <w:t xml:space="preserve"> Invitación</w:t>
      </w:r>
      <w:r w:rsidRPr="007A30F2">
        <w:rPr>
          <w:rFonts w:ascii="Noto Sans" w:hAnsi="Noto Sans" w:cs="Noto Sans"/>
          <w:sz w:val="18"/>
          <w:szCs w:val="16"/>
        </w:rPr>
        <w:t>.</w:t>
      </w:r>
      <w:r w:rsidRPr="007A30F2">
        <w:rPr>
          <w:rFonts w:ascii="Noto Sans" w:hAnsi="Noto Sans" w:cs="Noto Sans"/>
          <w:b/>
          <w:bCs/>
          <w:i/>
          <w:sz w:val="18"/>
          <w:szCs w:val="16"/>
        </w:rPr>
        <w:t xml:space="preserve"> </w:t>
      </w:r>
    </w:p>
    <w:p w:rsidR="00787D3E" w:rsidRPr="007A30F2" w:rsidRDefault="00787D3E" w:rsidP="00443CD8">
      <w:pPr>
        <w:jc w:val="both"/>
        <w:rPr>
          <w:rFonts w:ascii="Noto Sans" w:hAnsi="Noto Sans" w:cs="Noto Sans"/>
          <w:sz w:val="18"/>
          <w:szCs w:val="16"/>
        </w:rPr>
      </w:pPr>
    </w:p>
    <w:p w:rsidR="00515117" w:rsidRPr="007A30F2" w:rsidRDefault="00515117" w:rsidP="00443CD8">
      <w:pPr>
        <w:jc w:val="both"/>
        <w:rPr>
          <w:rFonts w:ascii="Noto Sans" w:hAnsi="Noto Sans" w:cs="Noto Sans"/>
          <w:sz w:val="18"/>
          <w:szCs w:val="16"/>
        </w:rPr>
      </w:pPr>
      <w:r w:rsidRPr="007A30F2">
        <w:rPr>
          <w:rFonts w:ascii="Noto Sans" w:hAnsi="Noto Sans" w:cs="Noto Sans"/>
          <w:sz w:val="18"/>
          <w:szCs w:val="16"/>
        </w:rPr>
        <w:t xml:space="preserve">Los </w:t>
      </w:r>
      <w:r w:rsidR="00C566F9">
        <w:rPr>
          <w:rFonts w:ascii="Noto Sans" w:hAnsi="Noto Sans" w:cs="Noto Sans"/>
          <w:sz w:val="18"/>
          <w:szCs w:val="16"/>
        </w:rPr>
        <w:t>participantes</w:t>
      </w:r>
      <w:r w:rsidRPr="007A30F2">
        <w:rPr>
          <w:rFonts w:ascii="Noto Sans" w:hAnsi="Noto Sans" w:cs="Noto Sans"/>
          <w:sz w:val="18"/>
          <w:szCs w:val="16"/>
        </w:rPr>
        <w:t xml:space="preserve">, para la presentación de sus proposiciones, deberán ajustarse estrictamente a los requisitos y especificaciones previstos en esta </w:t>
      </w:r>
      <w:r w:rsidR="00B40599">
        <w:rPr>
          <w:rFonts w:ascii="Noto Sans" w:hAnsi="Noto Sans" w:cs="Noto Sans"/>
          <w:sz w:val="18"/>
          <w:szCs w:val="16"/>
        </w:rPr>
        <w:t>Invitación</w:t>
      </w:r>
      <w:r w:rsidRPr="007A30F2">
        <w:rPr>
          <w:rFonts w:ascii="Noto Sans" w:hAnsi="Noto Sans" w:cs="Noto Sans"/>
          <w:sz w:val="18"/>
          <w:szCs w:val="16"/>
        </w:rPr>
        <w:t>, describiendo en forma amplia y detallada los bienes que estén ofertando</w:t>
      </w:r>
      <w:r w:rsidR="003F6267" w:rsidRPr="007A30F2">
        <w:rPr>
          <w:rFonts w:ascii="Noto Sans" w:hAnsi="Noto Sans" w:cs="Noto Sans"/>
          <w:sz w:val="18"/>
          <w:szCs w:val="16"/>
        </w:rPr>
        <w:t xml:space="preserve">, mismo que se encuentra en el </w:t>
      </w:r>
      <w:r w:rsidR="003F6267" w:rsidRPr="007A30F2">
        <w:rPr>
          <w:rFonts w:ascii="Noto Sans" w:hAnsi="Noto Sans" w:cs="Noto Sans"/>
          <w:b/>
          <w:bCs/>
          <w:sz w:val="18"/>
          <w:szCs w:val="16"/>
        </w:rPr>
        <w:t xml:space="preserve">Anexo </w:t>
      </w:r>
      <w:r w:rsidR="00E53BFD" w:rsidRPr="007A30F2">
        <w:rPr>
          <w:rFonts w:ascii="Noto Sans" w:hAnsi="Noto Sans" w:cs="Noto Sans"/>
          <w:b/>
          <w:bCs/>
          <w:sz w:val="18"/>
          <w:szCs w:val="16"/>
        </w:rPr>
        <w:t>Número 2 (DOS) y numero 2 (DOS) A.</w:t>
      </w:r>
    </w:p>
    <w:p w:rsidR="00515117" w:rsidRPr="007A30F2" w:rsidRDefault="00515117" w:rsidP="00443CD8">
      <w:pPr>
        <w:jc w:val="both"/>
        <w:rPr>
          <w:rFonts w:ascii="Noto Sans" w:hAnsi="Noto Sans" w:cs="Noto Sans"/>
          <w:sz w:val="18"/>
          <w:szCs w:val="16"/>
        </w:rPr>
      </w:pPr>
    </w:p>
    <w:p w:rsidR="00515117" w:rsidRPr="007A30F2" w:rsidRDefault="00515117" w:rsidP="00443CD8">
      <w:pPr>
        <w:jc w:val="both"/>
        <w:rPr>
          <w:rFonts w:ascii="Noto Sans" w:hAnsi="Noto Sans" w:cs="Noto Sans"/>
          <w:sz w:val="18"/>
          <w:szCs w:val="16"/>
        </w:rPr>
      </w:pPr>
      <w:r w:rsidRPr="007A30F2">
        <w:rPr>
          <w:rFonts w:ascii="Noto Sans" w:hAnsi="Noto Sans" w:cs="Noto Sans"/>
          <w:sz w:val="18"/>
          <w:szCs w:val="16"/>
        </w:rPr>
        <w:t xml:space="preserve">Las condiciones contenidas en la presente </w:t>
      </w:r>
      <w:r w:rsidR="00B40599">
        <w:rPr>
          <w:rFonts w:ascii="Noto Sans" w:hAnsi="Noto Sans" w:cs="Noto Sans"/>
          <w:sz w:val="18"/>
          <w:szCs w:val="16"/>
        </w:rPr>
        <w:t>Invitación</w:t>
      </w:r>
      <w:r w:rsidR="00B40599" w:rsidRPr="007A30F2">
        <w:rPr>
          <w:rFonts w:ascii="Noto Sans" w:hAnsi="Noto Sans" w:cs="Noto Sans"/>
          <w:sz w:val="18"/>
          <w:szCs w:val="16"/>
        </w:rPr>
        <w:t xml:space="preserve"> </w:t>
      </w:r>
      <w:r w:rsidRPr="007A30F2">
        <w:rPr>
          <w:rFonts w:ascii="Noto Sans" w:hAnsi="Noto Sans" w:cs="Noto Sans"/>
          <w:sz w:val="18"/>
          <w:szCs w:val="16"/>
        </w:rPr>
        <w:t xml:space="preserve">a la </w:t>
      </w:r>
      <w:r w:rsidR="00C566F9">
        <w:rPr>
          <w:rFonts w:ascii="Noto Sans" w:hAnsi="Noto Sans" w:cs="Noto Sans"/>
          <w:sz w:val="18"/>
          <w:szCs w:val="16"/>
        </w:rPr>
        <w:t>invitación</w:t>
      </w:r>
      <w:r w:rsidRPr="007A30F2">
        <w:rPr>
          <w:rFonts w:ascii="Noto Sans" w:hAnsi="Noto Sans" w:cs="Noto Sans"/>
          <w:sz w:val="18"/>
          <w:szCs w:val="16"/>
        </w:rPr>
        <w:t xml:space="preserve"> y en las proposiciones presentadas por los </w:t>
      </w:r>
      <w:r w:rsidR="00C566F9">
        <w:rPr>
          <w:rFonts w:ascii="Noto Sans" w:hAnsi="Noto Sans" w:cs="Noto Sans"/>
          <w:sz w:val="18"/>
          <w:szCs w:val="16"/>
        </w:rPr>
        <w:t>participantes</w:t>
      </w:r>
      <w:r w:rsidRPr="007A30F2">
        <w:rPr>
          <w:rFonts w:ascii="Noto Sans" w:hAnsi="Noto Sans" w:cs="Noto Sans"/>
          <w:sz w:val="18"/>
          <w:szCs w:val="16"/>
        </w:rPr>
        <w:t xml:space="preserve"> no podrán ser negociadas, en términos del artículo 26 de la Ley.</w:t>
      </w:r>
    </w:p>
    <w:p w:rsidR="00BD5504" w:rsidRPr="00601E13" w:rsidRDefault="00BD5504" w:rsidP="00443CD8">
      <w:pPr>
        <w:jc w:val="both"/>
        <w:rPr>
          <w:rFonts w:ascii="Arial" w:hAnsi="Arial" w:cs="Arial"/>
          <w:sz w:val="18"/>
          <w:szCs w:val="18"/>
        </w:rPr>
      </w:pPr>
    </w:p>
    <w:p w:rsidR="00515117" w:rsidRPr="007A30F2" w:rsidRDefault="00232CCA" w:rsidP="00443CD8">
      <w:pPr>
        <w:jc w:val="both"/>
        <w:rPr>
          <w:rFonts w:ascii="Noto Sans" w:hAnsi="Noto Sans" w:cs="Noto Sans"/>
          <w:b/>
          <w:sz w:val="18"/>
          <w:szCs w:val="18"/>
        </w:rPr>
      </w:pPr>
      <w:r w:rsidRPr="007A30F2">
        <w:rPr>
          <w:rFonts w:ascii="Noto Sans" w:hAnsi="Noto Sans" w:cs="Noto Sans"/>
          <w:b/>
          <w:bCs/>
          <w:sz w:val="18"/>
          <w:szCs w:val="18"/>
        </w:rPr>
        <w:t>2.</w:t>
      </w:r>
      <w:r w:rsidR="00EB7ABF" w:rsidRPr="007A30F2">
        <w:rPr>
          <w:rFonts w:ascii="Noto Sans" w:hAnsi="Noto Sans" w:cs="Noto Sans"/>
          <w:b/>
          <w:bCs/>
          <w:sz w:val="18"/>
          <w:szCs w:val="18"/>
        </w:rPr>
        <w:t>1</w:t>
      </w:r>
      <w:r w:rsidRPr="007A30F2">
        <w:rPr>
          <w:rFonts w:ascii="Noto Sans" w:hAnsi="Noto Sans" w:cs="Noto Sans"/>
          <w:b/>
          <w:bCs/>
          <w:sz w:val="18"/>
          <w:szCs w:val="18"/>
        </w:rPr>
        <w:tab/>
      </w:r>
      <w:r w:rsidR="00EB7ABF" w:rsidRPr="007A30F2">
        <w:rPr>
          <w:rFonts w:ascii="Noto Sans" w:hAnsi="Noto Sans" w:cs="Noto Sans"/>
          <w:b/>
          <w:bCs/>
          <w:sz w:val="18"/>
          <w:szCs w:val="18"/>
        </w:rPr>
        <w:t xml:space="preserve"> </w:t>
      </w:r>
      <w:r w:rsidR="00515117" w:rsidRPr="007A30F2">
        <w:rPr>
          <w:rFonts w:ascii="Noto Sans" w:hAnsi="Noto Sans" w:cs="Noto Sans"/>
          <w:b/>
          <w:sz w:val="18"/>
          <w:szCs w:val="18"/>
        </w:rPr>
        <w:t>CALIDAD.</w:t>
      </w:r>
    </w:p>
    <w:p w:rsidR="00515117" w:rsidRPr="007A30F2" w:rsidRDefault="00515117" w:rsidP="00443CD8">
      <w:pPr>
        <w:jc w:val="both"/>
        <w:rPr>
          <w:rFonts w:ascii="Noto Sans" w:hAnsi="Noto Sans" w:cs="Noto Sans"/>
          <w:b/>
          <w:sz w:val="18"/>
          <w:szCs w:val="18"/>
        </w:rPr>
      </w:pPr>
    </w:p>
    <w:p w:rsidR="00515117" w:rsidRPr="007A30F2" w:rsidRDefault="00515117" w:rsidP="00443CD8">
      <w:pPr>
        <w:pStyle w:val="Sangra2detindependiente1"/>
        <w:tabs>
          <w:tab w:val="left" w:pos="0"/>
          <w:tab w:val="left" w:pos="10065"/>
        </w:tabs>
        <w:spacing w:before="0"/>
        <w:ind w:left="0"/>
        <w:rPr>
          <w:rFonts w:ascii="Noto Sans" w:hAnsi="Noto Sans" w:cs="Noto Sans"/>
          <w:bCs/>
          <w:iCs/>
          <w:sz w:val="18"/>
          <w:szCs w:val="18"/>
        </w:rPr>
      </w:pPr>
      <w:r w:rsidRPr="007A30F2">
        <w:rPr>
          <w:rFonts w:ascii="Noto Sans" w:hAnsi="Noto Sans" w:cs="Noto Sans"/>
          <w:bCs/>
          <w:iCs/>
          <w:sz w:val="18"/>
          <w:szCs w:val="18"/>
        </w:rPr>
        <w:t xml:space="preserve">Los </w:t>
      </w:r>
      <w:r w:rsidR="00C566F9">
        <w:rPr>
          <w:rFonts w:ascii="Noto Sans" w:hAnsi="Noto Sans" w:cs="Noto Sans"/>
          <w:bCs/>
          <w:iCs/>
          <w:sz w:val="18"/>
          <w:szCs w:val="18"/>
        </w:rPr>
        <w:t>participantes</w:t>
      </w:r>
      <w:r w:rsidRPr="007A30F2">
        <w:rPr>
          <w:rFonts w:ascii="Noto Sans" w:hAnsi="Noto Sans" w:cs="Noto Sans"/>
          <w:bCs/>
          <w:iCs/>
          <w:sz w:val="18"/>
          <w:szCs w:val="18"/>
        </w:rPr>
        <w:t xml:space="preserve"> deberán acompañar a su proposición técnica los documentos siguientes:</w:t>
      </w:r>
    </w:p>
    <w:p w:rsidR="00515117" w:rsidRPr="007A30F2" w:rsidRDefault="00515117" w:rsidP="00443CD8">
      <w:pPr>
        <w:pStyle w:val="Sangra2detindependiente1"/>
        <w:tabs>
          <w:tab w:val="left" w:pos="0"/>
          <w:tab w:val="left" w:pos="10065"/>
        </w:tabs>
        <w:spacing w:before="0"/>
        <w:ind w:left="0"/>
        <w:rPr>
          <w:rFonts w:ascii="Noto Sans" w:hAnsi="Noto Sans" w:cs="Noto Sans"/>
          <w:bCs/>
          <w:iCs/>
          <w:sz w:val="18"/>
          <w:szCs w:val="18"/>
        </w:rPr>
      </w:pPr>
    </w:p>
    <w:p w:rsidR="00CE04C5" w:rsidRPr="007A30F2" w:rsidRDefault="00326E0F" w:rsidP="00443CD8">
      <w:pPr>
        <w:pStyle w:val="Sangra2detindependiente1"/>
        <w:tabs>
          <w:tab w:val="left" w:pos="0"/>
          <w:tab w:val="left" w:pos="10065"/>
        </w:tabs>
        <w:spacing w:before="0"/>
        <w:ind w:left="0"/>
        <w:rPr>
          <w:rFonts w:ascii="Noto Sans" w:hAnsi="Noto Sans" w:cs="Noto Sans"/>
          <w:bCs/>
          <w:iCs/>
          <w:sz w:val="18"/>
          <w:szCs w:val="18"/>
        </w:rPr>
      </w:pPr>
      <w:r w:rsidRPr="007A30F2">
        <w:rPr>
          <w:rFonts w:ascii="Noto Sans" w:hAnsi="Noto Sans" w:cs="Noto Sans"/>
          <w:b/>
          <w:sz w:val="18"/>
          <w:szCs w:val="18"/>
          <w:u w:val="single"/>
          <w:lang w:val="es-MX"/>
        </w:rPr>
        <w:t xml:space="preserve">CALIDAD. </w:t>
      </w:r>
      <w:r w:rsidR="00CE04C5" w:rsidRPr="007A30F2">
        <w:rPr>
          <w:rFonts w:ascii="Noto Sans" w:hAnsi="Noto Sans" w:cs="Noto Sans"/>
          <w:b/>
          <w:bCs/>
          <w:iCs/>
          <w:sz w:val="18"/>
          <w:szCs w:val="18"/>
          <w:u w:val="single"/>
        </w:rPr>
        <w:t>PARA FABRICANTES Y DISTRIBUIDORES DE OTROS INSUMOS PARA LA SALUD.</w:t>
      </w:r>
    </w:p>
    <w:p w:rsidR="00E91B89" w:rsidRPr="007A30F2" w:rsidRDefault="00326E0F" w:rsidP="00E91B89">
      <w:pPr>
        <w:jc w:val="both"/>
        <w:rPr>
          <w:rFonts w:ascii="Noto Sans" w:hAnsi="Noto Sans" w:cs="Noto Sans"/>
          <w:b/>
          <w:sz w:val="18"/>
          <w:szCs w:val="18"/>
        </w:rPr>
      </w:pPr>
      <w:r w:rsidRPr="007A30F2">
        <w:rPr>
          <w:rFonts w:ascii="Noto Sans" w:hAnsi="Noto Sans" w:cs="Noto Sans"/>
          <w:b/>
          <w:sz w:val="18"/>
          <w:szCs w:val="18"/>
        </w:rPr>
        <w:t xml:space="preserve"> </w:t>
      </w: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Copia legible del Registro Sanitario vigente (ANVERSO Y REVERSO), debidamente señalado  con la partida que corresponde, expedido por la COFEPRIS, conforme a lo establecido en el artículo 376 de la Ley General de Salud (vigencia de 5 años), debidamente identificado por el número de partida y clave proposición; así mismo podrá enviar los anexos correspondientes al marbete, a efecto de que pueda acreditar fehacientemente que el producto ofertado cumple con la descripción del Cuadro Básico (el no presentar los proyectos de marbetes no será motivo de desechamiento).</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 xml:space="preserve">El </w:t>
      </w:r>
      <w:r w:rsidR="00C566F9">
        <w:rPr>
          <w:rFonts w:ascii="Noto Sans" w:hAnsi="Noto Sans" w:cs="Noto Sans"/>
          <w:bCs/>
          <w:iCs/>
          <w:sz w:val="18"/>
          <w:szCs w:val="18"/>
        </w:rPr>
        <w:t>participante</w:t>
      </w:r>
      <w:r w:rsidRPr="007A30F2">
        <w:rPr>
          <w:rFonts w:ascii="Noto Sans" w:hAnsi="Noto Sans" w:cs="Noto Sans"/>
          <w:bCs/>
          <w:iCs/>
          <w:sz w:val="18"/>
          <w:szCs w:val="18"/>
        </w:rPr>
        <w:t xml:space="preserve"> podrá ofertar varias marcas para la misma clave y/o partida en la que desee participar, en el entendido que deberá cumplir con la documentación solicitada para cada una de ellas, considerando el mismo precio ofertado en su propuesta técnica-económica.</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En caso de que el Registro Sanitario no se encuentre dentro del periodo de vigencia de 5 años, conforme al artículo 376 de la Ley General de Salud, deberá presentar:</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 xml:space="preserve">a) </w:t>
      </w:r>
      <w:r w:rsidRPr="007A30F2">
        <w:rPr>
          <w:rFonts w:ascii="Noto Sans" w:hAnsi="Noto Sans" w:cs="Noto Sans"/>
          <w:bCs/>
          <w:iCs/>
          <w:sz w:val="18"/>
          <w:szCs w:val="18"/>
        </w:rPr>
        <w:tab/>
        <w:t>Copia simple del Registro Sanitario sometido a prórroga. “COMPLETO”</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 xml:space="preserve">b) </w:t>
      </w:r>
      <w:r w:rsidRPr="007A30F2">
        <w:rPr>
          <w:rFonts w:ascii="Noto Sans" w:hAnsi="Noto Sans" w:cs="Noto Sans"/>
          <w:bCs/>
          <w:iCs/>
          <w:sz w:val="18"/>
          <w:szCs w:val="18"/>
        </w:rPr>
        <w:tab/>
        <w:t>Copia simple del acuse de recibo del trámite de prórroga del Registro Sanitario,  presentado ante la COFEPRIS actualizado.</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 xml:space="preserve">c) </w:t>
      </w:r>
      <w:r w:rsidRPr="007A30F2">
        <w:rPr>
          <w:rFonts w:ascii="Noto Sans" w:hAnsi="Noto Sans" w:cs="Noto Sans"/>
          <w:bCs/>
          <w:iCs/>
          <w:sz w:val="18"/>
          <w:szCs w:val="18"/>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En caso de que los bienes ofertados no requieran de Registro Sanitario, deberá anexar copia del acuerdo por el que se da a conocer el listado de insumos para la salud considerados como de bajo riesgo para efectos de obtención de Registro Sanitario y de Aquellos productos que por su naturaleza, características propias  y uso no se consideran como insumos para la salud y por ende no requieren registro sanitario, identificado por partida</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Durante la vigencia del (los) contrato(s) que, en su caso, se adjudique(n), con motivo del presente oficio de invitación, el Instituto podrá solicitar al (los) proveedor (es), en cualquier tiempo durante la vigencia del instrumento jurídico de referencia:</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w:t>
      </w:r>
      <w:r w:rsidRPr="007A30F2">
        <w:rPr>
          <w:rFonts w:ascii="Noto Sans" w:hAnsi="Noto Sans" w:cs="Noto Sans"/>
          <w:bCs/>
          <w:iCs/>
          <w:sz w:val="18"/>
          <w:szCs w:val="18"/>
        </w:rPr>
        <w:tab/>
        <w:t>El Certificado de Buenas Prácticas de Fabricación, expedido por la COFEPRIS. (</w:t>
      </w:r>
      <w:proofErr w:type="gramStart"/>
      <w:r w:rsidRPr="007A30F2">
        <w:rPr>
          <w:rFonts w:ascii="Noto Sans" w:hAnsi="Noto Sans" w:cs="Noto Sans"/>
          <w:bCs/>
          <w:iCs/>
          <w:sz w:val="18"/>
          <w:szCs w:val="18"/>
        </w:rPr>
        <w:t>vigente</w:t>
      </w:r>
      <w:proofErr w:type="gramEnd"/>
      <w:r w:rsidRPr="007A30F2">
        <w:rPr>
          <w:rFonts w:ascii="Noto Sans" w:hAnsi="Noto Sans" w:cs="Noto Sans"/>
          <w:bCs/>
          <w:iCs/>
          <w:sz w:val="18"/>
          <w:szCs w:val="18"/>
        </w:rPr>
        <w:t>)</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w:t>
      </w:r>
      <w:r w:rsidRPr="007A30F2">
        <w:rPr>
          <w:rFonts w:ascii="Noto Sans" w:hAnsi="Noto Sans" w:cs="Noto Sans"/>
          <w:bCs/>
          <w:iCs/>
          <w:sz w:val="18"/>
          <w:szCs w:val="18"/>
        </w:rPr>
        <w:tab/>
        <w:t>Las muestras necesarias para verificar el cumplimiento de los requisitos de calidad de los bienes; en los casos de bienes que requieran Registro Sanitario, serán evaluados a través de Terceros Autorizados por la Comisión de Control Analítico y Ampliación de Cobertura (CCAYAC).</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
          <w:bCs/>
          <w:iCs/>
          <w:sz w:val="18"/>
          <w:szCs w:val="18"/>
        </w:rPr>
      </w:pPr>
      <w:r w:rsidRPr="007A30F2">
        <w:rPr>
          <w:rFonts w:ascii="Noto Sans" w:hAnsi="Noto Sans" w:cs="Noto Sans"/>
          <w:b/>
          <w:bCs/>
          <w:iCs/>
          <w:sz w:val="18"/>
          <w:szCs w:val="18"/>
        </w:rPr>
        <w:t>2.2.- AUTORIZACIONES Y PERMISOS.</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El participante deberá acompañar a su propuesta técnica, en copia simple, la documentación que a continuación se señala:</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PARA FABRICANTES Y/O  DISTRIBUIDORES</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w:t>
      </w:r>
      <w:r w:rsidRPr="007A30F2">
        <w:rPr>
          <w:rFonts w:ascii="Noto Sans" w:hAnsi="Noto Sans" w:cs="Noto Sans"/>
          <w:bCs/>
          <w:iCs/>
          <w:sz w:val="18"/>
          <w:szCs w:val="18"/>
        </w:rPr>
        <w:tab/>
        <w:t>Aviso de Funcionamiento.</w:t>
      </w: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w:t>
      </w:r>
      <w:r w:rsidRPr="007A30F2">
        <w:rPr>
          <w:rFonts w:ascii="Noto Sans" w:hAnsi="Noto Sans" w:cs="Noto Sans"/>
          <w:bCs/>
          <w:iCs/>
          <w:sz w:val="18"/>
          <w:szCs w:val="18"/>
        </w:rPr>
        <w:tab/>
        <w:t>Autorización del Responsable Sanitario</w:t>
      </w: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lastRenderedPageBreak/>
        <w:t>•</w:t>
      </w:r>
      <w:r w:rsidRPr="007A30F2">
        <w:rPr>
          <w:rFonts w:ascii="Noto Sans" w:hAnsi="Noto Sans" w:cs="Noto Sans"/>
          <w:bCs/>
          <w:iCs/>
          <w:sz w:val="18"/>
          <w:szCs w:val="18"/>
        </w:rPr>
        <w:tab/>
        <w:t>En caso de que los bienes ofertados no requieran de Registro Sanitario, deberá presentar constancia oficial, expedida por la Secretaría de Salud (SSA), con nombre, firma autógrafa y cargo del servidor público que la emite, que lo exime del mismo.</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En caso de que el Registro Sanitario no se encuentre dentro del periodo de vigencia de 5 años, conforme al artículo 376 de la Ley General de Salud, deberá presentar:</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a)</w:t>
      </w:r>
      <w:r w:rsidRPr="007A30F2">
        <w:rPr>
          <w:rFonts w:ascii="Noto Sans" w:hAnsi="Noto Sans" w:cs="Noto Sans"/>
          <w:bCs/>
          <w:iCs/>
          <w:sz w:val="18"/>
          <w:szCs w:val="18"/>
        </w:rPr>
        <w:tab/>
        <w:t>Copia simple del Registro Sanitario sometido a prórroga.</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b)</w:t>
      </w:r>
      <w:r w:rsidRPr="007A30F2">
        <w:rPr>
          <w:rFonts w:ascii="Noto Sans" w:hAnsi="Noto Sans" w:cs="Noto Sans"/>
          <w:bCs/>
          <w:iCs/>
          <w:sz w:val="18"/>
          <w:szCs w:val="18"/>
        </w:rPr>
        <w:tab/>
        <w:t>Copia simple del acuse de recibo del trámite de prórroga del Registro Sanitario, presentado ante la COFEPRIS a más tardar el 24 de febrero de 2010.</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c)</w:t>
      </w:r>
      <w:r w:rsidRPr="007A30F2">
        <w:rPr>
          <w:rFonts w:ascii="Noto Sans" w:hAnsi="Noto Sans" w:cs="Noto Sans"/>
          <w:bCs/>
          <w:iCs/>
          <w:sz w:val="18"/>
          <w:szCs w:val="18"/>
        </w:rPr>
        <w:tab/>
        <w:t>Copia simple del acuse de recibo del trámite de prórroga del Registro Sanitario, presentado ante la COFEPRIS y sus anexos correspondientes.</w:t>
      </w:r>
    </w:p>
    <w:p w:rsidR="00326E0F" w:rsidRPr="007A30F2" w:rsidRDefault="00326E0F" w:rsidP="00326E0F">
      <w:pPr>
        <w:jc w:val="both"/>
        <w:rPr>
          <w:rFonts w:ascii="Noto Sans" w:hAnsi="Noto Sans" w:cs="Noto Sans"/>
          <w:bCs/>
          <w:iCs/>
          <w:sz w:val="18"/>
          <w:szCs w:val="18"/>
        </w:rPr>
      </w:pPr>
    </w:p>
    <w:p w:rsidR="00326E0F" w:rsidRPr="007A30F2" w:rsidRDefault="00326E0F" w:rsidP="00326E0F">
      <w:pPr>
        <w:jc w:val="both"/>
        <w:rPr>
          <w:rFonts w:ascii="Noto Sans" w:hAnsi="Noto Sans" w:cs="Noto Sans"/>
          <w:bCs/>
          <w:iCs/>
          <w:sz w:val="18"/>
          <w:szCs w:val="18"/>
        </w:rPr>
      </w:pPr>
      <w:r w:rsidRPr="007A30F2">
        <w:rPr>
          <w:rFonts w:ascii="Noto Sans" w:hAnsi="Noto Sans" w:cs="Noto Sans"/>
          <w:bCs/>
          <w:iCs/>
          <w:sz w:val="18"/>
          <w:szCs w:val="18"/>
        </w:rPr>
        <w:t>d)</w:t>
      </w:r>
      <w:r w:rsidRPr="007A30F2">
        <w:rPr>
          <w:rFonts w:ascii="Noto Sans" w:hAnsi="Noto Sans" w:cs="Noto Sans"/>
          <w:bCs/>
          <w:iCs/>
          <w:sz w:val="18"/>
          <w:szCs w:val="18"/>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326E0F" w:rsidRPr="007A30F2" w:rsidRDefault="00326E0F" w:rsidP="00326E0F">
      <w:pPr>
        <w:jc w:val="both"/>
        <w:rPr>
          <w:rFonts w:ascii="Noto Sans" w:hAnsi="Noto Sans" w:cs="Noto Sans"/>
          <w:bCs/>
          <w:iCs/>
          <w:sz w:val="18"/>
          <w:szCs w:val="18"/>
        </w:rPr>
      </w:pPr>
    </w:p>
    <w:p w:rsidR="00515117" w:rsidRPr="007A30F2" w:rsidRDefault="00BA63AB" w:rsidP="00443CD8">
      <w:pPr>
        <w:numPr>
          <w:ilvl w:val="1"/>
          <w:numId w:val="0"/>
        </w:numPr>
        <w:jc w:val="both"/>
        <w:rPr>
          <w:rFonts w:ascii="Noto Sans" w:hAnsi="Noto Sans" w:cs="Noto Sans"/>
          <w:b/>
          <w:sz w:val="18"/>
          <w:szCs w:val="18"/>
        </w:rPr>
      </w:pPr>
      <w:r w:rsidRPr="007A30F2">
        <w:rPr>
          <w:rFonts w:ascii="Noto Sans" w:hAnsi="Noto Sans" w:cs="Noto Sans"/>
          <w:b/>
          <w:sz w:val="18"/>
          <w:szCs w:val="18"/>
        </w:rPr>
        <w:t xml:space="preserve">3.- </w:t>
      </w:r>
      <w:r w:rsidR="00515117" w:rsidRPr="007A30F2">
        <w:rPr>
          <w:rFonts w:ascii="Noto Sans" w:hAnsi="Noto Sans" w:cs="Noto Sans"/>
          <w:b/>
          <w:sz w:val="18"/>
          <w:szCs w:val="18"/>
        </w:rPr>
        <w:t xml:space="preserve">MODALIDAD DE LA </w:t>
      </w:r>
      <w:r w:rsidR="00A67B00" w:rsidRPr="007A30F2">
        <w:rPr>
          <w:rFonts w:ascii="Noto Sans" w:hAnsi="Noto Sans" w:cs="Noto Sans"/>
          <w:b/>
          <w:sz w:val="18"/>
          <w:szCs w:val="18"/>
        </w:rPr>
        <w:t>CONTRATACIÓN</w:t>
      </w:r>
      <w:r w:rsidR="00515117" w:rsidRPr="007A30F2">
        <w:rPr>
          <w:rFonts w:ascii="Noto Sans" w:hAnsi="Noto Sans" w:cs="Noto Sans"/>
          <w:b/>
          <w:sz w:val="18"/>
          <w:szCs w:val="18"/>
        </w:rPr>
        <w:t>:</w:t>
      </w:r>
    </w:p>
    <w:p w:rsidR="00515117" w:rsidRPr="007A30F2" w:rsidRDefault="00515117" w:rsidP="00443CD8">
      <w:pPr>
        <w:jc w:val="both"/>
        <w:rPr>
          <w:rFonts w:ascii="Noto Sans" w:hAnsi="Noto Sans" w:cs="Noto Sans"/>
          <w:b/>
          <w:sz w:val="18"/>
          <w:szCs w:val="18"/>
        </w:rPr>
      </w:pPr>
    </w:p>
    <w:p w:rsidR="00992B92" w:rsidRPr="007A30F2" w:rsidRDefault="00992B92" w:rsidP="00443CD8">
      <w:pPr>
        <w:jc w:val="both"/>
        <w:rPr>
          <w:rFonts w:ascii="Noto Sans" w:hAnsi="Noto Sans" w:cs="Noto Sans"/>
          <w:sz w:val="18"/>
          <w:szCs w:val="18"/>
        </w:rPr>
      </w:pPr>
      <w:r w:rsidRPr="007A30F2">
        <w:rPr>
          <w:rFonts w:ascii="Noto Sans" w:hAnsi="Noto Sans" w:cs="Noto Sans"/>
          <w:sz w:val="18"/>
          <w:szCs w:val="18"/>
          <w:lang w:val="es-MX"/>
        </w:rPr>
        <w:t xml:space="preserve">El contrato será abierto </w:t>
      </w:r>
      <w:r w:rsidR="001D1DD9" w:rsidRPr="007A30F2">
        <w:rPr>
          <w:rFonts w:ascii="Noto Sans" w:hAnsi="Noto Sans" w:cs="Noto Sans"/>
          <w:sz w:val="18"/>
          <w:szCs w:val="18"/>
          <w:lang w:val="es-MX"/>
        </w:rPr>
        <w:t xml:space="preserve">por </w:t>
      </w:r>
      <w:r w:rsidR="008D55F3" w:rsidRPr="007A30F2">
        <w:rPr>
          <w:rFonts w:ascii="Noto Sans" w:hAnsi="Noto Sans" w:cs="Noto Sans"/>
          <w:sz w:val="18"/>
          <w:szCs w:val="18"/>
          <w:lang w:val="es-MX"/>
        </w:rPr>
        <w:t>cantidades</w:t>
      </w:r>
      <w:r w:rsidR="001D1DD9" w:rsidRPr="007A30F2">
        <w:rPr>
          <w:rFonts w:ascii="Noto Sans" w:hAnsi="Noto Sans" w:cs="Noto Sans"/>
          <w:sz w:val="18"/>
          <w:szCs w:val="18"/>
          <w:lang w:val="es-MX"/>
        </w:rPr>
        <w:t xml:space="preserve"> mínim</w:t>
      </w:r>
      <w:r w:rsidR="00FC67F1" w:rsidRPr="007A30F2">
        <w:rPr>
          <w:rFonts w:ascii="Noto Sans" w:hAnsi="Noto Sans" w:cs="Noto Sans"/>
          <w:sz w:val="18"/>
          <w:szCs w:val="18"/>
          <w:lang w:val="es-MX"/>
        </w:rPr>
        <w:t>as y máxima</w:t>
      </w:r>
      <w:r w:rsidR="001D1DD9" w:rsidRPr="007A30F2">
        <w:rPr>
          <w:rFonts w:ascii="Noto Sans" w:hAnsi="Noto Sans" w:cs="Noto Sans"/>
          <w:sz w:val="18"/>
          <w:szCs w:val="18"/>
          <w:lang w:val="es-MX"/>
        </w:rPr>
        <w:t xml:space="preserve">s </w:t>
      </w:r>
      <w:r w:rsidRPr="007A30F2">
        <w:rPr>
          <w:rFonts w:ascii="Noto Sans" w:hAnsi="Noto Sans" w:cs="Noto Sans"/>
          <w:sz w:val="18"/>
          <w:szCs w:val="18"/>
          <w:lang w:val="es-MX"/>
        </w:rPr>
        <w:t>en los términos de los artículos 47 de la</w:t>
      </w:r>
      <w:r w:rsidR="001D1DD9" w:rsidRPr="007A30F2">
        <w:rPr>
          <w:rFonts w:ascii="Noto Sans" w:hAnsi="Noto Sans" w:cs="Noto Sans"/>
          <w:sz w:val="18"/>
          <w:szCs w:val="18"/>
        </w:rPr>
        <w:t xml:space="preserve"> LAASSP y 85 de su Reglamento, las cantidades establecidas en el </w:t>
      </w:r>
      <w:r w:rsidR="001D1DD9" w:rsidRPr="007A30F2">
        <w:rPr>
          <w:rFonts w:ascii="Noto Sans" w:hAnsi="Noto Sans" w:cs="Noto Sans"/>
          <w:b/>
          <w:sz w:val="18"/>
          <w:szCs w:val="18"/>
        </w:rPr>
        <w:t>anexo número 2 (dos)</w:t>
      </w:r>
      <w:r w:rsidR="001D1DD9" w:rsidRPr="007A30F2">
        <w:rPr>
          <w:rFonts w:ascii="Noto Sans" w:hAnsi="Noto Sans" w:cs="Noto Sans"/>
          <w:sz w:val="18"/>
          <w:szCs w:val="18"/>
        </w:rPr>
        <w:t>, deberán ser consideradas s</w:t>
      </w:r>
      <w:r w:rsidR="0089416C" w:rsidRPr="007A30F2">
        <w:rPr>
          <w:rFonts w:ascii="Noto Sans" w:hAnsi="Noto Sans" w:cs="Noto Sans"/>
          <w:sz w:val="18"/>
          <w:szCs w:val="18"/>
        </w:rPr>
        <w:t>olo como estadística de consumo, Además de la distribución de los equipos (Anexo 2 A) en las unidades del OOAD Jalisco.</w:t>
      </w:r>
    </w:p>
    <w:p w:rsidR="002E677F" w:rsidRPr="007A30F2" w:rsidRDefault="002E677F" w:rsidP="00443CD8">
      <w:pPr>
        <w:jc w:val="both"/>
        <w:rPr>
          <w:rFonts w:ascii="Noto Sans" w:hAnsi="Noto Sans" w:cs="Noto Sans"/>
          <w:sz w:val="18"/>
          <w:szCs w:val="18"/>
        </w:rPr>
      </w:pPr>
    </w:p>
    <w:p w:rsidR="00515117" w:rsidRPr="007A30F2" w:rsidRDefault="00515117" w:rsidP="00443CD8">
      <w:pPr>
        <w:jc w:val="both"/>
        <w:rPr>
          <w:rFonts w:ascii="Noto Sans" w:hAnsi="Noto Sans" w:cs="Noto Sans"/>
          <w:b/>
          <w:sz w:val="18"/>
          <w:szCs w:val="18"/>
        </w:rPr>
      </w:pPr>
      <w:r w:rsidRPr="007A30F2">
        <w:rPr>
          <w:rFonts w:ascii="Noto Sans" w:hAnsi="Noto Sans" w:cs="Noto Sans"/>
          <w:b/>
          <w:sz w:val="18"/>
          <w:szCs w:val="18"/>
        </w:rPr>
        <w:t>3.1.</w:t>
      </w:r>
      <w:r w:rsidRPr="007A30F2">
        <w:rPr>
          <w:rFonts w:ascii="Noto Sans" w:hAnsi="Noto Sans" w:cs="Noto Sans"/>
          <w:b/>
          <w:sz w:val="18"/>
          <w:szCs w:val="18"/>
        </w:rPr>
        <w:tab/>
        <w:t>TIPO DE ABASTECIMIENTO.</w:t>
      </w:r>
    </w:p>
    <w:p w:rsidR="00515117" w:rsidRPr="007A30F2" w:rsidRDefault="00515117" w:rsidP="00443CD8">
      <w:pPr>
        <w:tabs>
          <w:tab w:val="left" w:pos="1134"/>
        </w:tabs>
        <w:overflowPunct w:val="0"/>
        <w:autoSpaceDE w:val="0"/>
        <w:jc w:val="both"/>
        <w:textAlignment w:val="baseline"/>
        <w:rPr>
          <w:rFonts w:ascii="Noto Sans" w:hAnsi="Noto Sans" w:cs="Noto Sans"/>
          <w:b/>
          <w:sz w:val="18"/>
          <w:szCs w:val="18"/>
        </w:rPr>
      </w:pPr>
    </w:p>
    <w:p w:rsidR="003710F4" w:rsidRPr="007A30F2" w:rsidRDefault="003710F4" w:rsidP="00443CD8">
      <w:pPr>
        <w:jc w:val="both"/>
        <w:rPr>
          <w:rFonts w:ascii="Noto Sans" w:hAnsi="Noto Sans" w:cs="Noto Sans"/>
          <w:sz w:val="18"/>
          <w:szCs w:val="18"/>
        </w:rPr>
      </w:pPr>
      <w:r w:rsidRPr="007A30F2">
        <w:rPr>
          <w:rFonts w:ascii="Noto Sans" w:hAnsi="Noto Sans" w:cs="Noto Sans"/>
          <w:sz w:val="18"/>
          <w:szCs w:val="18"/>
        </w:rPr>
        <w:t xml:space="preserve">El tipo de abastecimiento para la presente </w:t>
      </w:r>
      <w:r w:rsidR="00C566F9">
        <w:rPr>
          <w:rFonts w:ascii="Noto Sans" w:hAnsi="Noto Sans" w:cs="Noto Sans"/>
          <w:sz w:val="18"/>
          <w:szCs w:val="16"/>
        </w:rPr>
        <w:t>invitación</w:t>
      </w:r>
      <w:r w:rsidR="00C566F9" w:rsidRPr="007A30F2">
        <w:rPr>
          <w:rFonts w:ascii="Noto Sans" w:hAnsi="Noto Sans" w:cs="Noto Sans"/>
          <w:sz w:val="18"/>
          <w:szCs w:val="16"/>
        </w:rPr>
        <w:t xml:space="preserve"> </w:t>
      </w:r>
      <w:r w:rsidRPr="007A30F2">
        <w:rPr>
          <w:rFonts w:ascii="Noto Sans" w:hAnsi="Noto Sans" w:cs="Noto Sans"/>
          <w:sz w:val="18"/>
          <w:szCs w:val="18"/>
        </w:rPr>
        <w:t xml:space="preserve">será de una fuente de abasto por </w:t>
      </w:r>
      <w:r w:rsidR="008D55F3" w:rsidRPr="007A30F2">
        <w:rPr>
          <w:rFonts w:ascii="Noto Sans" w:hAnsi="Noto Sans" w:cs="Noto Sans"/>
          <w:sz w:val="18"/>
          <w:szCs w:val="18"/>
        </w:rPr>
        <w:t>partida</w:t>
      </w:r>
      <w:r w:rsidR="00E53BFD" w:rsidRPr="007A30F2">
        <w:rPr>
          <w:rFonts w:ascii="Noto Sans" w:hAnsi="Noto Sans" w:cs="Noto Sans"/>
          <w:sz w:val="18"/>
          <w:szCs w:val="18"/>
        </w:rPr>
        <w:t xml:space="preserve"> (total de renglones Anexo 2)</w:t>
      </w:r>
      <w:r w:rsidRPr="007A30F2">
        <w:rPr>
          <w:rFonts w:ascii="Noto Sans" w:hAnsi="Noto Sans" w:cs="Noto Sans"/>
          <w:sz w:val="18"/>
          <w:szCs w:val="18"/>
        </w:rPr>
        <w:t>.</w:t>
      </w:r>
    </w:p>
    <w:p w:rsidR="006A20E3" w:rsidRPr="007A30F2" w:rsidRDefault="006A20E3" w:rsidP="00443CD8">
      <w:pPr>
        <w:jc w:val="both"/>
        <w:rPr>
          <w:rFonts w:ascii="Noto Sans" w:hAnsi="Noto Sans" w:cs="Noto Sans"/>
          <w:i/>
          <w:sz w:val="18"/>
          <w:szCs w:val="18"/>
          <w:u w:val="single"/>
        </w:rPr>
      </w:pPr>
    </w:p>
    <w:p w:rsidR="00515117" w:rsidRPr="007A30F2" w:rsidRDefault="00515117" w:rsidP="00443CD8">
      <w:pPr>
        <w:jc w:val="both"/>
        <w:rPr>
          <w:rFonts w:ascii="Noto Sans" w:hAnsi="Noto Sans" w:cs="Noto Sans"/>
          <w:b/>
          <w:sz w:val="18"/>
          <w:szCs w:val="18"/>
        </w:rPr>
      </w:pPr>
      <w:r w:rsidRPr="007A30F2">
        <w:rPr>
          <w:rFonts w:ascii="Noto Sans" w:hAnsi="Noto Sans" w:cs="Noto Sans"/>
          <w:b/>
          <w:sz w:val="18"/>
          <w:szCs w:val="18"/>
        </w:rPr>
        <w:t>3.2.</w:t>
      </w:r>
      <w:r w:rsidRPr="007A30F2">
        <w:rPr>
          <w:rFonts w:ascii="Noto Sans" w:hAnsi="Noto Sans" w:cs="Noto Sans"/>
          <w:b/>
          <w:sz w:val="18"/>
          <w:szCs w:val="18"/>
        </w:rPr>
        <w:tab/>
        <w:t>FECHA</w:t>
      </w:r>
      <w:r w:rsidR="00761608" w:rsidRPr="007A30F2">
        <w:rPr>
          <w:rFonts w:ascii="Noto Sans" w:hAnsi="Noto Sans" w:cs="Noto Sans"/>
          <w:b/>
          <w:sz w:val="18"/>
          <w:szCs w:val="18"/>
        </w:rPr>
        <w:t xml:space="preserve"> Y</w:t>
      </w:r>
      <w:r w:rsidRPr="007A30F2">
        <w:rPr>
          <w:rFonts w:ascii="Noto Sans" w:hAnsi="Noto Sans" w:cs="Noto Sans"/>
          <w:b/>
          <w:sz w:val="18"/>
          <w:szCs w:val="18"/>
        </w:rPr>
        <w:t xml:space="preserve"> HORA DE LOS EVENTOS; MEDIOS Y EN SU CASO, </w:t>
      </w:r>
      <w:r w:rsidR="00A67B00" w:rsidRPr="007A30F2">
        <w:rPr>
          <w:rFonts w:ascii="Noto Sans" w:hAnsi="Noto Sans" w:cs="Noto Sans"/>
          <w:b/>
          <w:sz w:val="18"/>
          <w:szCs w:val="18"/>
        </w:rPr>
        <w:t>REDUCCIÓN</w:t>
      </w:r>
      <w:r w:rsidRPr="007A30F2">
        <w:rPr>
          <w:rFonts w:ascii="Noto Sans" w:hAnsi="Noto Sans" w:cs="Noto Sans"/>
          <w:b/>
          <w:sz w:val="18"/>
          <w:szCs w:val="18"/>
        </w:rPr>
        <w:t xml:space="preserve"> DE PLAZO PARA LA PRESENTACIÓN DE LAS PROPOSICIONES.</w:t>
      </w:r>
    </w:p>
    <w:tbl>
      <w:tblPr>
        <w:tblW w:w="10207" w:type="dxa"/>
        <w:tblInd w:w="107" w:type="dxa"/>
        <w:tblLayout w:type="fixed"/>
        <w:tblLook w:val="0000" w:firstRow="0" w:lastRow="0" w:firstColumn="0" w:lastColumn="0" w:noHBand="0" w:noVBand="0"/>
      </w:tblPr>
      <w:tblGrid>
        <w:gridCol w:w="2553"/>
        <w:gridCol w:w="1843"/>
        <w:gridCol w:w="1417"/>
        <w:gridCol w:w="4394"/>
      </w:tblGrid>
      <w:tr w:rsidR="00C75B8D" w:rsidRPr="001E6286" w:rsidTr="00A423F5">
        <w:trPr>
          <w:trHeight w:val="516"/>
          <w:tblHeader/>
        </w:trPr>
        <w:tc>
          <w:tcPr>
            <w:tcW w:w="2553" w:type="dxa"/>
            <w:tcBorders>
              <w:top w:val="single" w:sz="4" w:space="0" w:color="000000"/>
              <w:left w:val="single" w:sz="4" w:space="0" w:color="000000"/>
              <w:bottom w:val="single" w:sz="4" w:space="0" w:color="000000"/>
            </w:tcBorders>
            <w:shd w:val="clear" w:color="auto" w:fill="A6A6A6"/>
            <w:vAlign w:val="center"/>
          </w:tcPr>
          <w:p w:rsidR="00C75B8D" w:rsidRPr="001E6286" w:rsidRDefault="00C75B8D" w:rsidP="00A423F5">
            <w:pPr>
              <w:spacing w:line="192" w:lineRule="atLeast"/>
              <w:jc w:val="center"/>
              <w:rPr>
                <w:rFonts w:ascii="Arial" w:hAnsi="Arial" w:cs="Arial"/>
                <w:b/>
                <w:sz w:val="16"/>
                <w:szCs w:val="16"/>
              </w:rPr>
            </w:pPr>
            <w:r w:rsidRPr="001E6286">
              <w:rPr>
                <w:rFonts w:ascii="Arial" w:hAnsi="Arial"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A6A6A6"/>
            <w:vAlign w:val="center"/>
          </w:tcPr>
          <w:p w:rsidR="00C75B8D" w:rsidRPr="001E6286" w:rsidRDefault="00C75B8D" w:rsidP="00A423F5">
            <w:pPr>
              <w:spacing w:line="192" w:lineRule="atLeast"/>
              <w:jc w:val="center"/>
              <w:rPr>
                <w:rFonts w:ascii="Arial" w:hAnsi="Arial" w:cs="Arial"/>
                <w:b/>
                <w:sz w:val="16"/>
                <w:szCs w:val="16"/>
              </w:rPr>
            </w:pPr>
            <w:r w:rsidRPr="001E6286">
              <w:rPr>
                <w:rFonts w:ascii="Arial" w:hAnsi="Arial" w:cs="Arial"/>
                <w:b/>
                <w:sz w:val="16"/>
                <w:szCs w:val="16"/>
              </w:rPr>
              <w:t>F E C H A</w:t>
            </w:r>
          </w:p>
        </w:tc>
        <w:tc>
          <w:tcPr>
            <w:tcW w:w="1417" w:type="dxa"/>
            <w:tcBorders>
              <w:top w:val="single" w:sz="4" w:space="0" w:color="000000"/>
              <w:left w:val="single" w:sz="4" w:space="0" w:color="000000"/>
              <w:bottom w:val="single" w:sz="4" w:space="0" w:color="000000"/>
            </w:tcBorders>
            <w:shd w:val="clear" w:color="auto" w:fill="A6A6A6"/>
            <w:vAlign w:val="center"/>
          </w:tcPr>
          <w:p w:rsidR="00C75B8D" w:rsidRPr="001E6286" w:rsidRDefault="00C75B8D" w:rsidP="00A423F5">
            <w:pPr>
              <w:snapToGrid w:val="0"/>
              <w:spacing w:line="192" w:lineRule="atLeast"/>
              <w:jc w:val="center"/>
              <w:rPr>
                <w:rFonts w:ascii="Arial" w:hAnsi="Arial" w:cs="Arial"/>
                <w:b/>
                <w:sz w:val="16"/>
                <w:szCs w:val="16"/>
              </w:rPr>
            </w:pPr>
            <w:r w:rsidRPr="001E6286">
              <w:rPr>
                <w:rFonts w:ascii="Arial" w:hAnsi="Arial" w:cs="Arial"/>
                <w:b/>
                <w:sz w:val="16"/>
                <w:szCs w:val="16"/>
              </w:rPr>
              <w:t>H O R A</w:t>
            </w:r>
          </w:p>
        </w:tc>
        <w:tc>
          <w:tcPr>
            <w:tcW w:w="439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C75B8D" w:rsidRPr="001E6286" w:rsidRDefault="00C75B8D" w:rsidP="00A423F5">
            <w:pPr>
              <w:snapToGrid w:val="0"/>
              <w:spacing w:line="192" w:lineRule="atLeast"/>
              <w:jc w:val="center"/>
              <w:rPr>
                <w:rFonts w:ascii="Arial" w:hAnsi="Arial" w:cs="Arial"/>
                <w:b/>
                <w:sz w:val="16"/>
                <w:szCs w:val="16"/>
              </w:rPr>
            </w:pPr>
            <w:r w:rsidRPr="001E6286">
              <w:rPr>
                <w:rFonts w:ascii="Arial" w:hAnsi="Arial" w:cs="Arial"/>
                <w:b/>
                <w:sz w:val="16"/>
                <w:szCs w:val="16"/>
              </w:rPr>
              <w:t>L U G A R</w:t>
            </w:r>
          </w:p>
        </w:tc>
      </w:tr>
      <w:tr w:rsidR="00C75B8D" w:rsidRPr="001E6286" w:rsidTr="00A423F5">
        <w:trPr>
          <w:trHeight w:val="454"/>
        </w:trPr>
        <w:tc>
          <w:tcPr>
            <w:tcW w:w="2553" w:type="dxa"/>
            <w:tcBorders>
              <w:top w:val="single" w:sz="4" w:space="0" w:color="000000"/>
              <w:left w:val="single" w:sz="4" w:space="0" w:color="000000"/>
              <w:bottom w:val="single" w:sz="4" w:space="0" w:color="000000"/>
            </w:tcBorders>
            <w:vAlign w:val="center"/>
          </w:tcPr>
          <w:p w:rsidR="00C75B8D" w:rsidRPr="001E6286" w:rsidRDefault="00C75B8D" w:rsidP="00A423F5">
            <w:pPr>
              <w:spacing w:line="192" w:lineRule="atLeast"/>
              <w:jc w:val="center"/>
              <w:rPr>
                <w:rFonts w:ascii="Arial" w:hAnsi="Arial" w:cs="Arial"/>
                <w:sz w:val="16"/>
                <w:szCs w:val="16"/>
              </w:rPr>
            </w:pPr>
            <w:r w:rsidRPr="001E6286">
              <w:rPr>
                <w:rFonts w:ascii="Arial" w:hAnsi="Arial" w:cs="Arial"/>
                <w:sz w:val="16"/>
                <w:szCs w:val="16"/>
              </w:rPr>
              <w:t>Publicación en DOF</w:t>
            </w:r>
          </w:p>
        </w:tc>
        <w:tc>
          <w:tcPr>
            <w:tcW w:w="3260" w:type="dxa"/>
            <w:gridSpan w:val="2"/>
            <w:tcBorders>
              <w:top w:val="single" w:sz="4" w:space="0" w:color="000000"/>
              <w:left w:val="single" w:sz="4" w:space="0" w:color="000000"/>
              <w:bottom w:val="single" w:sz="4" w:space="0" w:color="000000"/>
            </w:tcBorders>
            <w:vAlign w:val="center"/>
          </w:tcPr>
          <w:p w:rsidR="00C75B8D" w:rsidRPr="001E6286" w:rsidRDefault="00A11B74" w:rsidP="00A423F5">
            <w:pPr>
              <w:snapToGrid w:val="0"/>
              <w:spacing w:line="192" w:lineRule="atLeast"/>
              <w:jc w:val="center"/>
              <w:rPr>
                <w:rFonts w:ascii="Arial" w:hAnsi="Arial" w:cs="Arial"/>
                <w:sz w:val="16"/>
                <w:szCs w:val="16"/>
              </w:rPr>
            </w:pPr>
            <w:r>
              <w:rPr>
                <w:rFonts w:ascii="Arial" w:hAnsi="Arial" w:cs="Arial"/>
                <w:sz w:val="16"/>
                <w:szCs w:val="16"/>
              </w:rPr>
              <w:t>N/A</w:t>
            </w:r>
          </w:p>
        </w:tc>
        <w:tc>
          <w:tcPr>
            <w:tcW w:w="4394" w:type="dxa"/>
            <w:tcBorders>
              <w:top w:val="single" w:sz="4" w:space="0" w:color="000000"/>
              <w:left w:val="single" w:sz="4" w:space="0" w:color="000000"/>
              <w:right w:val="single" w:sz="4" w:space="0" w:color="000000"/>
            </w:tcBorders>
            <w:vAlign w:val="center"/>
          </w:tcPr>
          <w:p w:rsidR="00C75B8D" w:rsidRPr="001E6286" w:rsidRDefault="002E0E49" w:rsidP="00A423F5">
            <w:pPr>
              <w:tabs>
                <w:tab w:val="center" w:pos="4419"/>
                <w:tab w:val="right" w:pos="8838"/>
              </w:tabs>
              <w:jc w:val="center"/>
              <w:rPr>
                <w:rFonts w:ascii="Arial" w:hAnsi="Arial" w:cs="Arial"/>
                <w:sz w:val="16"/>
                <w:szCs w:val="16"/>
              </w:rPr>
            </w:pPr>
            <w:r w:rsidRPr="001E6286">
              <w:rPr>
                <w:rFonts w:ascii="Arial" w:hAnsi="Arial" w:cs="Arial"/>
                <w:sz w:val="16"/>
                <w:szCs w:val="16"/>
              </w:rPr>
              <w:t>D</w:t>
            </w:r>
            <w:r w:rsidR="00C75B8D" w:rsidRPr="001E6286">
              <w:rPr>
                <w:rFonts w:ascii="Arial" w:hAnsi="Arial" w:cs="Arial"/>
                <w:sz w:val="16"/>
                <w:szCs w:val="16"/>
              </w:rPr>
              <w:t>iario Oficial de la Federación</w:t>
            </w:r>
          </w:p>
        </w:tc>
      </w:tr>
      <w:tr w:rsidR="00C75B8D" w:rsidRPr="001E6286" w:rsidTr="00A423F5">
        <w:trPr>
          <w:trHeight w:val="454"/>
        </w:trPr>
        <w:tc>
          <w:tcPr>
            <w:tcW w:w="2553" w:type="dxa"/>
            <w:tcBorders>
              <w:top w:val="single" w:sz="4" w:space="0" w:color="000000"/>
              <w:left w:val="single" w:sz="4" w:space="0" w:color="000000"/>
              <w:bottom w:val="single" w:sz="4" w:space="0" w:color="000000"/>
            </w:tcBorders>
            <w:vAlign w:val="center"/>
          </w:tcPr>
          <w:p w:rsidR="00C75B8D" w:rsidRPr="001E6286" w:rsidRDefault="00C75B8D" w:rsidP="00A423F5">
            <w:pPr>
              <w:spacing w:line="192" w:lineRule="atLeast"/>
              <w:jc w:val="center"/>
              <w:rPr>
                <w:rFonts w:ascii="Arial" w:hAnsi="Arial" w:cs="Arial"/>
                <w:sz w:val="16"/>
                <w:szCs w:val="16"/>
              </w:rPr>
            </w:pPr>
            <w:r w:rsidRPr="001E6286">
              <w:rPr>
                <w:rFonts w:ascii="Arial" w:hAnsi="Arial" w:cs="Arial"/>
                <w:sz w:val="16"/>
                <w:szCs w:val="16"/>
              </w:rPr>
              <w:t xml:space="preserve">Publicación en </w:t>
            </w:r>
            <w:proofErr w:type="spellStart"/>
            <w:r w:rsidRPr="001E6286">
              <w:rPr>
                <w:rFonts w:ascii="Arial" w:hAnsi="Arial" w:cs="Arial"/>
                <w:sz w:val="16"/>
                <w:szCs w:val="16"/>
              </w:rPr>
              <w:t>Compranet</w:t>
            </w:r>
            <w:proofErr w:type="spellEnd"/>
          </w:p>
        </w:tc>
        <w:tc>
          <w:tcPr>
            <w:tcW w:w="3260" w:type="dxa"/>
            <w:gridSpan w:val="2"/>
            <w:tcBorders>
              <w:top w:val="single" w:sz="4" w:space="0" w:color="000000"/>
              <w:left w:val="single" w:sz="4" w:space="0" w:color="000000"/>
              <w:bottom w:val="single" w:sz="4" w:space="0" w:color="000000"/>
            </w:tcBorders>
            <w:vAlign w:val="center"/>
          </w:tcPr>
          <w:p w:rsidR="00C75B8D" w:rsidRPr="001E6286" w:rsidRDefault="005275A0" w:rsidP="00A423F5">
            <w:pPr>
              <w:snapToGrid w:val="0"/>
              <w:spacing w:line="192" w:lineRule="atLeast"/>
              <w:jc w:val="center"/>
              <w:rPr>
                <w:rFonts w:ascii="Arial" w:hAnsi="Arial" w:cs="Arial"/>
                <w:sz w:val="16"/>
                <w:szCs w:val="16"/>
              </w:rPr>
            </w:pPr>
            <w:r>
              <w:rPr>
                <w:rFonts w:ascii="Arial" w:hAnsi="Arial" w:cs="Arial"/>
                <w:sz w:val="16"/>
                <w:szCs w:val="16"/>
              </w:rPr>
              <w:t>14</w:t>
            </w:r>
            <w:r w:rsidR="0073261F">
              <w:rPr>
                <w:rFonts w:ascii="Arial" w:hAnsi="Arial" w:cs="Arial"/>
                <w:sz w:val="16"/>
                <w:szCs w:val="16"/>
              </w:rPr>
              <w:t xml:space="preserve"> De Abril Del 2025</w:t>
            </w:r>
          </w:p>
        </w:tc>
        <w:tc>
          <w:tcPr>
            <w:tcW w:w="4394" w:type="dxa"/>
            <w:vMerge w:val="restart"/>
            <w:tcBorders>
              <w:top w:val="single" w:sz="4" w:space="0" w:color="000000"/>
              <w:left w:val="single" w:sz="4" w:space="0" w:color="000000"/>
              <w:right w:val="single" w:sz="4" w:space="0" w:color="000000"/>
            </w:tcBorders>
            <w:vAlign w:val="center"/>
          </w:tcPr>
          <w:p w:rsidR="00C75B8D" w:rsidRPr="001E6286" w:rsidRDefault="00C75B8D" w:rsidP="00A423F5">
            <w:pPr>
              <w:tabs>
                <w:tab w:val="center" w:pos="4419"/>
                <w:tab w:val="right" w:pos="8838"/>
              </w:tabs>
              <w:jc w:val="center"/>
              <w:rPr>
                <w:rFonts w:ascii="Arial" w:hAnsi="Arial" w:cs="Arial"/>
                <w:sz w:val="16"/>
                <w:szCs w:val="16"/>
              </w:rPr>
            </w:pPr>
            <w:r w:rsidRPr="001E6286">
              <w:rPr>
                <w:rFonts w:ascii="Arial" w:hAnsi="Arial" w:cs="Arial"/>
                <w:sz w:val="16"/>
                <w:szCs w:val="16"/>
              </w:rPr>
              <w:t xml:space="preserve">Los actos se realizarán de conformidad con lo establecido en el artículo 26 bis, fracción segunda, a través del Sistema Electrónico de Compras Gubernamentales. </w:t>
            </w:r>
            <w:proofErr w:type="spellStart"/>
            <w:r w:rsidRPr="001E6286">
              <w:rPr>
                <w:rFonts w:ascii="Arial" w:hAnsi="Arial" w:cs="Arial"/>
                <w:sz w:val="16"/>
                <w:szCs w:val="16"/>
              </w:rPr>
              <w:t>CompraNet</w:t>
            </w:r>
            <w:proofErr w:type="spellEnd"/>
            <w:r w:rsidRPr="001E6286">
              <w:rPr>
                <w:rFonts w:ascii="Arial" w:hAnsi="Arial" w:cs="Arial"/>
                <w:sz w:val="16"/>
                <w:szCs w:val="16"/>
              </w:rPr>
              <w:t xml:space="preserve">, al tratarse una </w:t>
            </w:r>
            <w:r w:rsidR="00C566F9">
              <w:rPr>
                <w:rFonts w:ascii="Noto Sans" w:hAnsi="Noto Sans" w:cs="Noto Sans"/>
                <w:sz w:val="18"/>
                <w:szCs w:val="16"/>
              </w:rPr>
              <w:t>invitación</w:t>
            </w:r>
            <w:r w:rsidR="00C566F9" w:rsidRPr="007A30F2">
              <w:rPr>
                <w:rFonts w:ascii="Noto Sans" w:hAnsi="Noto Sans" w:cs="Noto Sans"/>
                <w:sz w:val="18"/>
                <w:szCs w:val="16"/>
              </w:rPr>
              <w:t xml:space="preserve"> </w:t>
            </w:r>
            <w:r w:rsidRPr="001E6286">
              <w:rPr>
                <w:rFonts w:ascii="Arial" w:hAnsi="Arial" w:cs="Arial"/>
                <w:sz w:val="16"/>
                <w:szCs w:val="16"/>
              </w:rPr>
              <w:t xml:space="preserve">100% electrónica. </w:t>
            </w:r>
          </w:p>
          <w:p w:rsidR="00C75B8D" w:rsidRPr="001E6286" w:rsidRDefault="00CF3040" w:rsidP="00A423F5">
            <w:pPr>
              <w:tabs>
                <w:tab w:val="center" w:pos="4419"/>
                <w:tab w:val="right" w:pos="8838"/>
              </w:tabs>
              <w:jc w:val="center"/>
              <w:rPr>
                <w:rFonts w:ascii="Arial" w:hAnsi="Arial" w:cs="Arial"/>
                <w:sz w:val="16"/>
                <w:szCs w:val="16"/>
              </w:rPr>
            </w:pPr>
            <w:hyperlink r:id="rId12" w:history="1">
              <w:r w:rsidR="00C75B8D" w:rsidRPr="001E6286">
                <w:rPr>
                  <w:rStyle w:val="Hipervnculo"/>
                  <w:rFonts w:ascii="Arial" w:hAnsi="Arial" w:cs="Arial"/>
                  <w:sz w:val="16"/>
                  <w:szCs w:val="16"/>
                </w:rPr>
                <w:t>https://upcp-compranet.buengobierno.gob.mx/</w:t>
              </w:r>
            </w:hyperlink>
            <w:r w:rsidR="00C75B8D" w:rsidRPr="001E6286">
              <w:rPr>
                <w:rFonts w:ascii="Arial" w:hAnsi="Arial" w:cs="Arial"/>
                <w:sz w:val="16"/>
                <w:szCs w:val="16"/>
              </w:rPr>
              <w:t xml:space="preserve"> </w:t>
            </w:r>
          </w:p>
        </w:tc>
      </w:tr>
      <w:tr w:rsidR="0073261F" w:rsidRPr="001E6286" w:rsidTr="00C566F9">
        <w:trPr>
          <w:trHeight w:val="454"/>
        </w:trPr>
        <w:tc>
          <w:tcPr>
            <w:tcW w:w="2553" w:type="dxa"/>
            <w:tcBorders>
              <w:top w:val="single" w:sz="4" w:space="0" w:color="000000"/>
              <w:left w:val="single" w:sz="4" w:space="0" w:color="000000"/>
              <w:bottom w:val="single" w:sz="4" w:space="0" w:color="000000"/>
            </w:tcBorders>
            <w:vAlign w:val="center"/>
          </w:tcPr>
          <w:p w:rsidR="0073261F" w:rsidRPr="001E6286" w:rsidRDefault="0073261F" w:rsidP="00A423F5">
            <w:pPr>
              <w:spacing w:line="192" w:lineRule="atLeast"/>
              <w:jc w:val="center"/>
              <w:rPr>
                <w:rFonts w:ascii="Arial" w:hAnsi="Arial" w:cs="Arial"/>
                <w:sz w:val="16"/>
                <w:szCs w:val="16"/>
              </w:rPr>
            </w:pPr>
            <w:r w:rsidRPr="001E6286">
              <w:rPr>
                <w:rFonts w:ascii="Arial" w:hAnsi="Arial" w:cs="Arial"/>
                <w:sz w:val="16"/>
                <w:szCs w:val="16"/>
              </w:rPr>
              <w:t xml:space="preserve">Junta de Aclaración de la convocatoria a la </w:t>
            </w:r>
            <w:r w:rsidR="00C566F9">
              <w:rPr>
                <w:rFonts w:ascii="Noto Sans" w:hAnsi="Noto Sans" w:cs="Noto Sans"/>
                <w:sz w:val="18"/>
                <w:szCs w:val="16"/>
              </w:rPr>
              <w:t>invitación</w:t>
            </w:r>
            <w:r w:rsidRPr="001E6286">
              <w:rPr>
                <w:rFonts w:ascii="Arial" w:hAnsi="Arial" w:cs="Arial"/>
                <w:sz w:val="16"/>
                <w:szCs w:val="16"/>
              </w:rPr>
              <w:t>.</w:t>
            </w:r>
          </w:p>
        </w:tc>
        <w:tc>
          <w:tcPr>
            <w:tcW w:w="3260" w:type="dxa"/>
            <w:gridSpan w:val="2"/>
            <w:tcBorders>
              <w:top w:val="single" w:sz="4" w:space="0" w:color="000000"/>
              <w:left w:val="single" w:sz="4" w:space="0" w:color="000000"/>
              <w:bottom w:val="single" w:sz="4" w:space="0" w:color="000000"/>
            </w:tcBorders>
            <w:vAlign w:val="center"/>
          </w:tcPr>
          <w:p w:rsidR="0073261F" w:rsidRPr="001E6286" w:rsidRDefault="005275A0" w:rsidP="00A423F5">
            <w:pPr>
              <w:snapToGrid w:val="0"/>
              <w:spacing w:line="192" w:lineRule="atLeast"/>
              <w:jc w:val="center"/>
              <w:rPr>
                <w:rFonts w:ascii="Arial" w:hAnsi="Arial" w:cs="Arial"/>
                <w:sz w:val="16"/>
                <w:szCs w:val="16"/>
              </w:rPr>
            </w:pPr>
            <w:r>
              <w:rPr>
                <w:rFonts w:ascii="Arial" w:hAnsi="Arial" w:cs="Arial"/>
                <w:sz w:val="16"/>
                <w:szCs w:val="16"/>
              </w:rPr>
              <w:t>16 de abril a las 10 horas</w:t>
            </w:r>
          </w:p>
        </w:tc>
        <w:tc>
          <w:tcPr>
            <w:tcW w:w="4394" w:type="dxa"/>
            <w:vMerge/>
            <w:tcBorders>
              <w:left w:val="single" w:sz="4" w:space="0" w:color="000000"/>
              <w:right w:val="single" w:sz="4" w:space="0" w:color="000000"/>
            </w:tcBorders>
            <w:vAlign w:val="center"/>
          </w:tcPr>
          <w:p w:rsidR="0073261F" w:rsidRPr="001E6286" w:rsidRDefault="0073261F" w:rsidP="00A423F5">
            <w:pPr>
              <w:tabs>
                <w:tab w:val="center" w:pos="4419"/>
                <w:tab w:val="right" w:pos="8838"/>
              </w:tabs>
              <w:jc w:val="center"/>
              <w:rPr>
                <w:rFonts w:ascii="Arial" w:hAnsi="Arial" w:cs="Arial"/>
                <w:sz w:val="16"/>
                <w:szCs w:val="16"/>
                <w:highlight w:val="yellow"/>
              </w:rPr>
            </w:pPr>
          </w:p>
        </w:tc>
      </w:tr>
      <w:tr w:rsidR="00C75B8D" w:rsidRPr="001E6286" w:rsidTr="00A423F5">
        <w:trPr>
          <w:trHeight w:val="454"/>
        </w:trPr>
        <w:tc>
          <w:tcPr>
            <w:tcW w:w="2553" w:type="dxa"/>
            <w:tcBorders>
              <w:top w:val="single" w:sz="4" w:space="0" w:color="000000"/>
              <w:left w:val="single" w:sz="4" w:space="0" w:color="000000"/>
              <w:bottom w:val="single" w:sz="4" w:space="0" w:color="000000"/>
            </w:tcBorders>
            <w:vAlign w:val="center"/>
          </w:tcPr>
          <w:p w:rsidR="00C75B8D" w:rsidRPr="001E6286" w:rsidRDefault="00C75B8D" w:rsidP="00A423F5">
            <w:pPr>
              <w:spacing w:line="192" w:lineRule="atLeast"/>
              <w:jc w:val="center"/>
              <w:rPr>
                <w:rFonts w:ascii="Arial" w:hAnsi="Arial" w:cs="Arial"/>
                <w:sz w:val="16"/>
                <w:szCs w:val="16"/>
              </w:rPr>
            </w:pPr>
            <w:r w:rsidRPr="001E6286">
              <w:rPr>
                <w:rFonts w:ascii="Arial" w:hAnsi="Arial" w:cs="Arial"/>
                <w:sz w:val="16"/>
                <w:szCs w:val="16"/>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rsidR="00C75B8D" w:rsidRPr="001E6286" w:rsidRDefault="005275A0" w:rsidP="00A423F5">
            <w:pPr>
              <w:spacing w:line="192" w:lineRule="atLeast"/>
              <w:jc w:val="center"/>
              <w:rPr>
                <w:rFonts w:ascii="Arial" w:hAnsi="Arial" w:cs="Arial"/>
                <w:sz w:val="16"/>
                <w:szCs w:val="16"/>
              </w:rPr>
            </w:pPr>
            <w:r>
              <w:rPr>
                <w:rFonts w:ascii="Arial" w:hAnsi="Arial" w:cs="Arial"/>
                <w:sz w:val="16"/>
                <w:szCs w:val="16"/>
              </w:rPr>
              <w:t>21</w:t>
            </w:r>
            <w:r w:rsidR="0073261F">
              <w:rPr>
                <w:rFonts w:ascii="Arial" w:hAnsi="Arial" w:cs="Arial"/>
                <w:sz w:val="16"/>
                <w:szCs w:val="16"/>
              </w:rPr>
              <w:t xml:space="preserve"> de abril del 2025</w:t>
            </w:r>
          </w:p>
        </w:tc>
        <w:tc>
          <w:tcPr>
            <w:tcW w:w="1417" w:type="dxa"/>
            <w:tcBorders>
              <w:top w:val="single" w:sz="4" w:space="0" w:color="000000"/>
              <w:left w:val="single" w:sz="4" w:space="0" w:color="000000"/>
              <w:bottom w:val="single" w:sz="4" w:space="0" w:color="000000"/>
            </w:tcBorders>
            <w:vAlign w:val="center"/>
          </w:tcPr>
          <w:p w:rsidR="00C75B8D" w:rsidRPr="001E6286" w:rsidRDefault="005275A0" w:rsidP="00A423F5">
            <w:pPr>
              <w:snapToGrid w:val="0"/>
              <w:spacing w:line="192" w:lineRule="atLeast"/>
              <w:jc w:val="center"/>
              <w:rPr>
                <w:rFonts w:ascii="Arial" w:hAnsi="Arial" w:cs="Arial"/>
                <w:sz w:val="16"/>
                <w:szCs w:val="16"/>
              </w:rPr>
            </w:pPr>
            <w:r>
              <w:rPr>
                <w:rFonts w:ascii="Arial" w:hAnsi="Arial" w:cs="Arial"/>
                <w:sz w:val="16"/>
                <w:szCs w:val="16"/>
              </w:rPr>
              <w:t>12</w:t>
            </w:r>
            <w:r w:rsidR="0073261F">
              <w:rPr>
                <w:rFonts w:ascii="Arial" w:hAnsi="Arial" w:cs="Arial"/>
                <w:sz w:val="16"/>
                <w:szCs w:val="16"/>
              </w:rPr>
              <w:t>:00 horas</w:t>
            </w:r>
          </w:p>
        </w:tc>
        <w:tc>
          <w:tcPr>
            <w:tcW w:w="4394" w:type="dxa"/>
            <w:vMerge/>
            <w:tcBorders>
              <w:left w:val="single" w:sz="4" w:space="0" w:color="000000"/>
              <w:right w:val="single" w:sz="4" w:space="0" w:color="000000"/>
            </w:tcBorders>
            <w:vAlign w:val="center"/>
          </w:tcPr>
          <w:p w:rsidR="00C75B8D" w:rsidRPr="001E6286" w:rsidRDefault="00C75B8D" w:rsidP="00A423F5">
            <w:pPr>
              <w:snapToGrid w:val="0"/>
              <w:spacing w:line="192" w:lineRule="atLeast"/>
              <w:jc w:val="center"/>
              <w:rPr>
                <w:rFonts w:ascii="Arial" w:hAnsi="Arial" w:cs="Arial"/>
                <w:b/>
                <w:i/>
                <w:sz w:val="16"/>
                <w:szCs w:val="16"/>
                <w:u w:val="single"/>
              </w:rPr>
            </w:pPr>
          </w:p>
        </w:tc>
      </w:tr>
      <w:tr w:rsidR="00C75B8D" w:rsidRPr="001E6286" w:rsidTr="00A423F5">
        <w:trPr>
          <w:trHeight w:val="454"/>
        </w:trPr>
        <w:tc>
          <w:tcPr>
            <w:tcW w:w="2553" w:type="dxa"/>
            <w:tcBorders>
              <w:top w:val="single" w:sz="4" w:space="0" w:color="000000"/>
              <w:left w:val="single" w:sz="4" w:space="0" w:color="000000"/>
              <w:bottom w:val="single" w:sz="4" w:space="0" w:color="000000"/>
            </w:tcBorders>
            <w:vAlign w:val="center"/>
          </w:tcPr>
          <w:p w:rsidR="00C75B8D" w:rsidRPr="001E6286" w:rsidRDefault="00C75B8D" w:rsidP="00A423F5">
            <w:pPr>
              <w:spacing w:line="192" w:lineRule="atLeast"/>
              <w:jc w:val="center"/>
              <w:rPr>
                <w:rFonts w:ascii="Arial" w:hAnsi="Arial" w:cs="Arial"/>
                <w:sz w:val="16"/>
                <w:szCs w:val="16"/>
              </w:rPr>
            </w:pPr>
            <w:r w:rsidRPr="001E6286">
              <w:rPr>
                <w:rFonts w:ascii="Arial" w:hAnsi="Arial" w:cs="Arial"/>
                <w:sz w:val="16"/>
                <w:szCs w:val="16"/>
              </w:rPr>
              <w:t>Fallo</w:t>
            </w:r>
          </w:p>
        </w:tc>
        <w:tc>
          <w:tcPr>
            <w:tcW w:w="1843" w:type="dxa"/>
            <w:tcBorders>
              <w:top w:val="single" w:sz="4" w:space="0" w:color="000000"/>
              <w:left w:val="single" w:sz="4" w:space="0" w:color="000000"/>
              <w:bottom w:val="single" w:sz="4" w:space="0" w:color="000000"/>
            </w:tcBorders>
            <w:vAlign w:val="center"/>
          </w:tcPr>
          <w:p w:rsidR="00C75B8D" w:rsidRPr="001E6286" w:rsidRDefault="005275A0" w:rsidP="00A423F5">
            <w:pPr>
              <w:spacing w:line="192" w:lineRule="atLeast"/>
              <w:jc w:val="center"/>
              <w:rPr>
                <w:rFonts w:ascii="Arial" w:hAnsi="Arial" w:cs="Arial"/>
                <w:sz w:val="16"/>
                <w:szCs w:val="16"/>
              </w:rPr>
            </w:pPr>
            <w:r>
              <w:rPr>
                <w:rFonts w:ascii="Arial" w:hAnsi="Arial" w:cs="Arial"/>
                <w:sz w:val="16"/>
                <w:szCs w:val="16"/>
              </w:rPr>
              <w:t>25</w:t>
            </w:r>
            <w:r w:rsidR="0073261F">
              <w:rPr>
                <w:rFonts w:ascii="Arial" w:hAnsi="Arial" w:cs="Arial"/>
                <w:sz w:val="16"/>
                <w:szCs w:val="16"/>
              </w:rPr>
              <w:t xml:space="preserve"> de abril del 2025</w:t>
            </w:r>
          </w:p>
        </w:tc>
        <w:tc>
          <w:tcPr>
            <w:tcW w:w="1417" w:type="dxa"/>
            <w:tcBorders>
              <w:top w:val="single" w:sz="4" w:space="0" w:color="000000"/>
              <w:left w:val="single" w:sz="4" w:space="0" w:color="000000"/>
              <w:bottom w:val="single" w:sz="4" w:space="0" w:color="000000"/>
            </w:tcBorders>
            <w:vAlign w:val="center"/>
          </w:tcPr>
          <w:p w:rsidR="00C75B8D" w:rsidRPr="001E6286" w:rsidRDefault="005275A0" w:rsidP="00A423F5">
            <w:pPr>
              <w:snapToGrid w:val="0"/>
              <w:spacing w:line="192" w:lineRule="atLeast"/>
              <w:jc w:val="center"/>
              <w:rPr>
                <w:rFonts w:ascii="Arial" w:hAnsi="Arial" w:cs="Arial"/>
                <w:sz w:val="16"/>
                <w:szCs w:val="16"/>
              </w:rPr>
            </w:pPr>
            <w:r>
              <w:rPr>
                <w:rFonts w:ascii="Arial" w:hAnsi="Arial" w:cs="Arial"/>
                <w:sz w:val="16"/>
                <w:szCs w:val="16"/>
              </w:rPr>
              <w:t>10</w:t>
            </w:r>
            <w:r w:rsidR="0073261F">
              <w:rPr>
                <w:rFonts w:ascii="Arial" w:hAnsi="Arial" w:cs="Arial"/>
                <w:sz w:val="16"/>
                <w:szCs w:val="16"/>
              </w:rPr>
              <w:t>:00 horas</w:t>
            </w:r>
          </w:p>
        </w:tc>
        <w:tc>
          <w:tcPr>
            <w:tcW w:w="4394" w:type="dxa"/>
            <w:vMerge/>
            <w:tcBorders>
              <w:left w:val="single" w:sz="4" w:space="0" w:color="000000"/>
              <w:right w:val="single" w:sz="4" w:space="0" w:color="000000"/>
            </w:tcBorders>
            <w:vAlign w:val="center"/>
          </w:tcPr>
          <w:p w:rsidR="00C75B8D" w:rsidRPr="001E6286" w:rsidRDefault="00C75B8D" w:rsidP="00A423F5">
            <w:pPr>
              <w:snapToGrid w:val="0"/>
              <w:spacing w:line="192" w:lineRule="atLeast"/>
              <w:jc w:val="center"/>
              <w:rPr>
                <w:rFonts w:ascii="Arial" w:hAnsi="Arial" w:cs="Arial"/>
                <w:sz w:val="16"/>
                <w:szCs w:val="16"/>
              </w:rPr>
            </w:pPr>
          </w:p>
        </w:tc>
      </w:tr>
      <w:tr w:rsidR="00C75B8D" w:rsidRPr="001E6286" w:rsidTr="00A423F5">
        <w:trPr>
          <w:trHeight w:val="454"/>
        </w:trPr>
        <w:tc>
          <w:tcPr>
            <w:tcW w:w="2553" w:type="dxa"/>
            <w:tcBorders>
              <w:top w:val="single" w:sz="4" w:space="0" w:color="000000"/>
              <w:left w:val="single" w:sz="4" w:space="0" w:color="000000"/>
              <w:bottom w:val="single" w:sz="4" w:space="0" w:color="000000"/>
            </w:tcBorders>
            <w:vAlign w:val="center"/>
          </w:tcPr>
          <w:p w:rsidR="00C75B8D" w:rsidRPr="001E6286" w:rsidRDefault="00C75B8D" w:rsidP="00A423F5">
            <w:pPr>
              <w:spacing w:line="192" w:lineRule="atLeast"/>
              <w:jc w:val="center"/>
              <w:rPr>
                <w:rFonts w:ascii="Arial" w:hAnsi="Arial" w:cs="Arial"/>
                <w:sz w:val="16"/>
                <w:szCs w:val="16"/>
              </w:rPr>
            </w:pPr>
          </w:p>
          <w:p w:rsidR="00C75B8D" w:rsidRPr="001E6286" w:rsidRDefault="00C75B8D" w:rsidP="00A423F5">
            <w:pPr>
              <w:spacing w:line="192" w:lineRule="atLeast"/>
              <w:jc w:val="center"/>
              <w:rPr>
                <w:rFonts w:ascii="Arial" w:hAnsi="Arial" w:cs="Arial"/>
                <w:sz w:val="16"/>
                <w:szCs w:val="16"/>
              </w:rPr>
            </w:pPr>
            <w:r w:rsidRPr="001E6286">
              <w:rPr>
                <w:rFonts w:ascii="Arial" w:hAnsi="Arial" w:cs="Arial"/>
                <w:sz w:val="16"/>
                <w:szCs w:val="16"/>
              </w:rPr>
              <w:t>Firma del contrato</w:t>
            </w:r>
          </w:p>
          <w:p w:rsidR="00C75B8D" w:rsidRPr="001E6286" w:rsidRDefault="00C75B8D" w:rsidP="00A423F5">
            <w:pPr>
              <w:spacing w:line="192" w:lineRule="atLeast"/>
              <w:jc w:val="center"/>
              <w:rPr>
                <w:rFonts w:ascii="Arial" w:hAnsi="Arial" w:cs="Arial"/>
                <w:sz w:val="16"/>
                <w:szCs w:val="16"/>
              </w:rPr>
            </w:pPr>
          </w:p>
        </w:tc>
        <w:tc>
          <w:tcPr>
            <w:tcW w:w="1843" w:type="dxa"/>
            <w:tcBorders>
              <w:top w:val="single" w:sz="4" w:space="0" w:color="000000"/>
              <w:left w:val="single" w:sz="4" w:space="0" w:color="000000"/>
              <w:bottom w:val="single" w:sz="4" w:space="0" w:color="000000"/>
            </w:tcBorders>
            <w:vAlign w:val="center"/>
          </w:tcPr>
          <w:p w:rsidR="00C75B8D" w:rsidRPr="001E6286" w:rsidRDefault="00C75B8D" w:rsidP="00A423F5">
            <w:pPr>
              <w:spacing w:line="192" w:lineRule="atLeast"/>
              <w:jc w:val="center"/>
              <w:rPr>
                <w:rFonts w:ascii="Arial" w:hAnsi="Arial" w:cs="Arial"/>
                <w:sz w:val="16"/>
                <w:szCs w:val="16"/>
              </w:rPr>
            </w:pPr>
            <w:r w:rsidRPr="001E6286">
              <w:rPr>
                <w:rFonts w:ascii="Arial" w:hAnsi="Arial" w:cs="Arial"/>
                <w:sz w:val="16"/>
                <w:szCs w:val="16"/>
              </w:rPr>
              <w:t>Se establecerá en el Acta de Fallo.</w:t>
            </w:r>
          </w:p>
        </w:tc>
        <w:tc>
          <w:tcPr>
            <w:tcW w:w="1417" w:type="dxa"/>
            <w:tcBorders>
              <w:top w:val="single" w:sz="4" w:space="0" w:color="000000"/>
              <w:left w:val="single" w:sz="4" w:space="0" w:color="000000"/>
              <w:bottom w:val="single" w:sz="4" w:space="0" w:color="000000"/>
            </w:tcBorders>
            <w:vAlign w:val="center"/>
          </w:tcPr>
          <w:p w:rsidR="00C75B8D" w:rsidRPr="001E6286" w:rsidRDefault="00C75B8D" w:rsidP="00A423F5">
            <w:pPr>
              <w:snapToGrid w:val="0"/>
              <w:spacing w:line="192" w:lineRule="atLeast"/>
              <w:jc w:val="center"/>
              <w:rPr>
                <w:rFonts w:ascii="Arial" w:hAnsi="Arial" w:cs="Arial"/>
                <w:sz w:val="16"/>
                <w:szCs w:val="16"/>
              </w:rPr>
            </w:pPr>
            <w:r w:rsidRPr="001E6286">
              <w:rPr>
                <w:rFonts w:ascii="Arial" w:hAnsi="Arial" w:cs="Arial"/>
                <w:sz w:val="16"/>
                <w:szCs w:val="16"/>
              </w:rPr>
              <w:t xml:space="preserve">A partir de </w:t>
            </w:r>
          </w:p>
        </w:tc>
        <w:tc>
          <w:tcPr>
            <w:tcW w:w="4394" w:type="dxa"/>
            <w:vMerge/>
            <w:tcBorders>
              <w:left w:val="single" w:sz="4" w:space="0" w:color="000000"/>
              <w:bottom w:val="single" w:sz="4" w:space="0" w:color="000000"/>
              <w:right w:val="single" w:sz="4" w:space="0" w:color="000000"/>
            </w:tcBorders>
            <w:vAlign w:val="center"/>
          </w:tcPr>
          <w:p w:rsidR="00C75B8D" w:rsidRPr="001E6286" w:rsidRDefault="00C75B8D" w:rsidP="00A423F5">
            <w:pPr>
              <w:snapToGrid w:val="0"/>
              <w:spacing w:line="192" w:lineRule="atLeast"/>
              <w:jc w:val="center"/>
              <w:rPr>
                <w:rFonts w:ascii="Arial" w:hAnsi="Arial" w:cs="Arial"/>
                <w:sz w:val="16"/>
                <w:szCs w:val="16"/>
              </w:rPr>
            </w:pPr>
          </w:p>
        </w:tc>
      </w:tr>
      <w:tr w:rsidR="00C75B8D" w:rsidRPr="001E6286" w:rsidTr="00A423F5">
        <w:trPr>
          <w:trHeight w:val="454"/>
        </w:trPr>
        <w:tc>
          <w:tcPr>
            <w:tcW w:w="2553" w:type="dxa"/>
            <w:tcBorders>
              <w:top w:val="single" w:sz="4" w:space="0" w:color="000000"/>
              <w:left w:val="single" w:sz="4" w:space="0" w:color="000000"/>
              <w:bottom w:val="single" w:sz="4" w:space="0" w:color="000000"/>
            </w:tcBorders>
            <w:vAlign w:val="center"/>
          </w:tcPr>
          <w:p w:rsidR="00C75B8D" w:rsidRPr="001E6286" w:rsidRDefault="00C75B8D" w:rsidP="00A423F5">
            <w:pPr>
              <w:spacing w:line="192" w:lineRule="atLeast"/>
              <w:jc w:val="center"/>
              <w:rPr>
                <w:rFonts w:ascii="Arial" w:hAnsi="Arial" w:cs="Arial"/>
                <w:sz w:val="16"/>
                <w:szCs w:val="16"/>
              </w:rPr>
            </w:pPr>
            <w:r w:rsidRPr="001E6286">
              <w:rPr>
                <w:rFonts w:ascii="Arial" w:hAnsi="Arial" w:cs="Arial"/>
                <w:sz w:val="16"/>
                <w:szCs w:val="16"/>
              </w:rPr>
              <w:t>Reducción de Plazo</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rsidR="00C75B8D" w:rsidRPr="001E6286" w:rsidRDefault="0073261F" w:rsidP="00A423F5">
            <w:pPr>
              <w:spacing w:line="192" w:lineRule="atLeast"/>
              <w:jc w:val="center"/>
              <w:rPr>
                <w:rFonts w:ascii="Arial" w:hAnsi="Arial" w:cs="Arial"/>
                <w:sz w:val="16"/>
                <w:szCs w:val="16"/>
              </w:rPr>
            </w:pPr>
            <w:r>
              <w:rPr>
                <w:rFonts w:ascii="Arial" w:hAnsi="Arial" w:cs="Arial"/>
                <w:sz w:val="16"/>
                <w:szCs w:val="16"/>
              </w:rPr>
              <w:t>NA</w:t>
            </w:r>
          </w:p>
        </w:tc>
      </w:tr>
      <w:tr w:rsidR="00C75B8D" w:rsidRPr="001E6286" w:rsidTr="00A423F5">
        <w:trPr>
          <w:trHeight w:val="454"/>
        </w:trPr>
        <w:tc>
          <w:tcPr>
            <w:tcW w:w="2553" w:type="dxa"/>
            <w:tcBorders>
              <w:top w:val="single" w:sz="4" w:space="0" w:color="000000"/>
              <w:left w:val="single" w:sz="4" w:space="0" w:color="000000"/>
              <w:bottom w:val="single" w:sz="4" w:space="0" w:color="000000"/>
            </w:tcBorders>
            <w:vAlign w:val="center"/>
          </w:tcPr>
          <w:p w:rsidR="00C75B8D" w:rsidRPr="001E6286" w:rsidRDefault="00C75B8D" w:rsidP="00A423F5">
            <w:pPr>
              <w:spacing w:line="192" w:lineRule="atLeast"/>
              <w:jc w:val="center"/>
              <w:rPr>
                <w:rFonts w:ascii="Arial" w:hAnsi="Arial" w:cs="Arial"/>
                <w:sz w:val="16"/>
                <w:szCs w:val="16"/>
              </w:rPr>
            </w:pPr>
            <w:r w:rsidRPr="001E6286">
              <w:rPr>
                <w:rFonts w:ascii="Arial" w:hAnsi="Arial" w:cs="Arial"/>
                <w:sz w:val="16"/>
                <w:szCs w:val="16"/>
              </w:rPr>
              <w:t xml:space="preserve">Tipo de </w:t>
            </w:r>
            <w:r w:rsidR="00C566F9">
              <w:rPr>
                <w:rFonts w:ascii="Noto Sans" w:hAnsi="Noto Sans" w:cs="Noto Sans"/>
                <w:sz w:val="18"/>
                <w:szCs w:val="16"/>
              </w:rPr>
              <w:t>invitación</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rsidR="00C75B8D" w:rsidRPr="001E6286" w:rsidRDefault="00C75B8D" w:rsidP="00A423F5">
            <w:pPr>
              <w:spacing w:line="192" w:lineRule="atLeast"/>
              <w:jc w:val="center"/>
              <w:rPr>
                <w:rFonts w:ascii="Arial" w:hAnsi="Arial" w:cs="Arial"/>
                <w:sz w:val="16"/>
                <w:szCs w:val="16"/>
              </w:rPr>
            </w:pPr>
            <w:r w:rsidRPr="001E6286">
              <w:rPr>
                <w:rFonts w:ascii="Arial" w:hAnsi="Arial" w:cs="Arial"/>
                <w:sz w:val="16"/>
                <w:szCs w:val="16"/>
              </w:rPr>
              <w:t>Internacional Bajo la Cobertura de Tratados</w:t>
            </w:r>
          </w:p>
        </w:tc>
      </w:tr>
      <w:tr w:rsidR="00C75B8D" w:rsidRPr="001E6286" w:rsidTr="00A423F5">
        <w:trPr>
          <w:trHeight w:val="454"/>
        </w:trPr>
        <w:tc>
          <w:tcPr>
            <w:tcW w:w="2553" w:type="dxa"/>
            <w:tcBorders>
              <w:left w:val="single" w:sz="4" w:space="0" w:color="000000"/>
              <w:bottom w:val="single" w:sz="4" w:space="0" w:color="000000"/>
            </w:tcBorders>
            <w:vAlign w:val="center"/>
          </w:tcPr>
          <w:p w:rsidR="00C75B8D" w:rsidRPr="001E6286" w:rsidRDefault="00C75B8D" w:rsidP="00A423F5">
            <w:pPr>
              <w:snapToGrid w:val="0"/>
              <w:spacing w:line="192" w:lineRule="atLeast"/>
              <w:jc w:val="center"/>
              <w:rPr>
                <w:rFonts w:ascii="Arial" w:hAnsi="Arial" w:cs="Arial"/>
                <w:sz w:val="16"/>
                <w:szCs w:val="16"/>
              </w:rPr>
            </w:pPr>
            <w:r w:rsidRPr="001E6286">
              <w:rPr>
                <w:rFonts w:ascii="Arial" w:hAnsi="Arial" w:cs="Arial"/>
                <w:sz w:val="16"/>
                <w:szCs w:val="16"/>
              </w:rPr>
              <w:t>Forma de Presentación de las Proposiciones.</w:t>
            </w:r>
          </w:p>
          <w:p w:rsidR="00C75B8D" w:rsidRPr="001E6286" w:rsidRDefault="00C75B8D" w:rsidP="00A423F5">
            <w:pPr>
              <w:snapToGrid w:val="0"/>
              <w:spacing w:line="192" w:lineRule="atLeast"/>
              <w:jc w:val="center"/>
              <w:rPr>
                <w:rFonts w:ascii="Arial" w:hAnsi="Arial" w:cs="Arial"/>
                <w:sz w:val="16"/>
                <w:szCs w:val="16"/>
              </w:rPr>
            </w:pPr>
          </w:p>
        </w:tc>
        <w:tc>
          <w:tcPr>
            <w:tcW w:w="7654" w:type="dxa"/>
            <w:gridSpan w:val="3"/>
            <w:tcBorders>
              <w:left w:val="single" w:sz="4" w:space="0" w:color="000000"/>
              <w:bottom w:val="single" w:sz="4" w:space="0" w:color="000000"/>
              <w:right w:val="single" w:sz="4" w:space="0" w:color="000000"/>
            </w:tcBorders>
            <w:vAlign w:val="center"/>
          </w:tcPr>
          <w:p w:rsidR="00C75B8D" w:rsidRPr="001E6286" w:rsidRDefault="00C75B8D" w:rsidP="00A423F5">
            <w:pPr>
              <w:jc w:val="both"/>
              <w:rPr>
                <w:rFonts w:ascii="Arial" w:hAnsi="Arial" w:cs="Arial"/>
                <w:sz w:val="16"/>
                <w:szCs w:val="16"/>
                <w:lang w:eastAsia="es-MX"/>
              </w:rPr>
            </w:pPr>
            <w:r w:rsidRPr="001E6286">
              <w:rPr>
                <w:rFonts w:ascii="Arial" w:hAnsi="Arial" w:cs="Arial"/>
                <w:sz w:val="16"/>
                <w:szCs w:val="16"/>
                <w:lang w:eastAsia="es-MX"/>
              </w:rPr>
              <w:t xml:space="preserve">Electrónica, en la cual exclusivamente se permitirá la participación de los </w:t>
            </w:r>
            <w:r w:rsidR="00C566F9">
              <w:rPr>
                <w:rFonts w:ascii="Arial" w:hAnsi="Arial" w:cs="Arial"/>
                <w:sz w:val="16"/>
                <w:szCs w:val="16"/>
                <w:lang w:eastAsia="es-MX"/>
              </w:rPr>
              <w:t xml:space="preserve">participantes </w:t>
            </w:r>
            <w:r w:rsidRPr="001E6286">
              <w:rPr>
                <w:rFonts w:ascii="Arial" w:hAnsi="Arial" w:cs="Arial"/>
                <w:sz w:val="16"/>
                <w:szCs w:val="16"/>
                <w:lang w:eastAsia="es-MX"/>
              </w:rPr>
              <w:t xml:space="preserve">a través de </w:t>
            </w:r>
            <w:proofErr w:type="spellStart"/>
            <w:r w:rsidRPr="001E6286">
              <w:rPr>
                <w:rFonts w:ascii="Arial" w:hAnsi="Arial" w:cs="Arial"/>
                <w:sz w:val="16"/>
                <w:szCs w:val="16"/>
                <w:lang w:eastAsia="es-MX"/>
              </w:rPr>
              <w:t>CompraNet</w:t>
            </w:r>
            <w:proofErr w:type="spellEnd"/>
            <w:r w:rsidRPr="001E6286">
              <w:rPr>
                <w:rFonts w:ascii="Arial" w:hAnsi="Arial" w:cs="Arial"/>
                <w:sz w:val="16"/>
                <w:szCs w:val="16"/>
                <w:lang w:eastAsia="es-MX"/>
              </w:rPr>
              <w:t>, se utilizarán medios de identificación electrónica, las comunicaciones producirán los efectos que señala el artículo 27 de esta Ley.</w:t>
            </w:r>
          </w:p>
          <w:p w:rsidR="00C75B8D" w:rsidRPr="001E6286" w:rsidRDefault="00C75B8D" w:rsidP="00A423F5">
            <w:pPr>
              <w:jc w:val="both"/>
              <w:rPr>
                <w:rFonts w:ascii="Arial" w:hAnsi="Arial" w:cs="Arial"/>
                <w:sz w:val="16"/>
                <w:szCs w:val="16"/>
                <w:lang w:eastAsia="es-MX"/>
              </w:rPr>
            </w:pPr>
          </w:p>
          <w:p w:rsidR="00C75B8D" w:rsidRPr="001E6286" w:rsidRDefault="00C75B8D" w:rsidP="00C566F9">
            <w:pPr>
              <w:snapToGrid w:val="0"/>
              <w:spacing w:line="192" w:lineRule="atLeast"/>
              <w:jc w:val="both"/>
              <w:rPr>
                <w:rFonts w:ascii="Arial" w:hAnsi="Arial" w:cs="Arial"/>
                <w:sz w:val="16"/>
                <w:szCs w:val="16"/>
                <w:lang w:val="es-MX"/>
              </w:rPr>
            </w:pPr>
            <w:r w:rsidRPr="001E6286">
              <w:rPr>
                <w:rFonts w:ascii="Arial" w:hAnsi="Arial" w:cs="Arial"/>
                <w:sz w:val="16"/>
                <w:szCs w:val="16"/>
                <w:lang w:val="es-MX"/>
              </w:rPr>
              <w:t xml:space="preserve">La o las juntas de  aclaraciones, el acto de presentación y apertura de proposiciones y el acto de fallo, sólo se realizarán a través de </w:t>
            </w:r>
            <w:proofErr w:type="spellStart"/>
            <w:r w:rsidRPr="001E6286">
              <w:rPr>
                <w:rFonts w:ascii="Arial" w:hAnsi="Arial" w:cs="Arial"/>
                <w:sz w:val="16"/>
                <w:szCs w:val="16"/>
                <w:lang w:val="es-MX"/>
              </w:rPr>
              <w:t>CompraNet</w:t>
            </w:r>
            <w:proofErr w:type="spellEnd"/>
            <w:r w:rsidRPr="001E6286">
              <w:rPr>
                <w:rFonts w:ascii="Arial" w:hAnsi="Arial" w:cs="Arial"/>
                <w:sz w:val="16"/>
                <w:szCs w:val="16"/>
                <w:lang w:val="es-MX"/>
              </w:rPr>
              <w:t xml:space="preserve"> y sin la presencia de los </w:t>
            </w:r>
            <w:proofErr w:type="spellStart"/>
            <w:r w:rsidR="00C566F9">
              <w:rPr>
                <w:rFonts w:ascii="Arial" w:hAnsi="Arial" w:cs="Arial"/>
                <w:sz w:val="16"/>
                <w:szCs w:val="16"/>
                <w:lang w:val="es-MX"/>
              </w:rPr>
              <w:t>particioantes</w:t>
            </w:r>
            <w:proofErr w:type="spellEnd"/>
            <w:r w:rsidRPr="001E6286">
              <w:rPr>
                <w:rFonts w:ascii="Arial" w:hAnsi="Arial" w:cs="Arial"/>
                <w:sz w:val="16"/>
                <w:szCs w:val="16"/>
                <w:lang w:val="es-MX"/>
              </w:rPr>
              <w:t xml:space="preserve"> en dichos actos.</w:t>
            </w:r>
          </w:p>
        </w:tc>
      </w:tr>
    </w:tbl>
    <w:p w:rsidR="00C75B8D" w:rsidRPr="001F4D32" w:rsidRDefault="00C75B8D" w:rsidP="00443CD8">
      <w:pPr>
        <w:jc w:val="both"/>
        <w:rPr>
          <w:rFonts w:ascii="Arial" w:hAnsi="Arial" w:cs="Arial"/>
          <w:b/>
          <w:sz w:val="18"/>
          <w:szCs w:val="18"/>
        </w:rPr>
      </w:pPr>
    </w:p>
    <w:p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F35ADA" w:rsidRPr="007A30F2" w:rsidRDefault="00F35ADA" w:rsidP="00443CD8">
      <w:pPr>
        <w:jc w:val="both"/>
        <w:rPr>
          <w:rFonts w:ascii="Noto Sans" w:hAnsi="Noto Sans" w:cs="Noto Sans"/>
          <w:b/>
          <w:bCs/>
          <w:sz w:val="18"/>
          <w:szCs w:val="18"/>
          <w:lang w:val="es-MX"/>
        </w:rPr>
      </w:pPr>
      <w:r w:rsidRPr="007A30F2">
        <w:rPr>
          <w:rFonts w:ascii="Noto Sans" w:hAnsi="Noto Sans" w:cs="Noto Sans"/>
          <w:b/>
          <w:bCs/>
          <w:sz w:val="18"/>
          <w:szCs w:val="18"/>
          <w:lang w:val="es-MX"/>
        </w:rPr>
        <w:t xml:space="preserve">LOS INTERESADOS EN PARTICIPAR EN EL PROCEDIMIENTO POR MEDIOS ELECTRÓNICOS, </w:t>
      </w:r>
      <w:r w:rsidR="00A67B00" w:rsidRPr="007A30F2">
        <w:rPr>
          <w:rFonts w:ascii="Noto Sans" w:hAnsi="Noto Sans" w:cs="Noto Sans"/>
          <w:b/>
          <w:bCs/>
          <w:sz w:val="18"/>
          <w:szCs w:val="18"/>
          <w:lang w:val="es-MX"/>
        </w:rPr>
        <w:t>DEBERÁN</w:t>
      </w:r>
      <w:r w:rsidRPr="007A30F2">
        <w:rPr>
          <w:rFonts w:ascii="Noto Sans" w:hAnsi="Noto Sans" w:cs="Noto Sans"/>
          <w:b/>
          <w:bCs/>
          <w:sz w:val="18"/>
          <w:szCs w:val="18"/>
          <w:lang w:val="es-MX"/>
        </w:rPr>
        <w:t xml:space="preserve"> CONTAR CON REGISTRO DE IDENTIFICACIÓN ELECTRÓNICA ANTE COMPRANET.</w:t>
      </w:r>
    </w:p>
    <w:p w:rsidR="0050138A" w:rsidRPr="007A30F2" w:rsidRDefault="0050138A" w:rsidP="00443CD8">
      <w:pPr>
        <w:rPr>
          <w:rFonts w:ascii="Noto Sans" w:hAnsi="Noto Sans" w:cs="Noto Sans"/>
          <w:bCs/>
          <w:sz w:val="18"/>
          <w:szCs w:val="18"/>
          <w:lang w:val="es-MX"/>
        </w:rPr>
      </w:pPr>
    </w:p>
    <w:p w:rsidR="00C566F9" w:rsidRDefault="00BA63AB" w:rsidP="00443CD8">
      <w:pPr>
        <w:numPr>
          <w:ilvl w:val="1"/>
          <w:numId w:val="0"/>
        </w:numPr>
        <w:rPr>
          <w:rFonts w:ascii="Noto Sans" w:hAnsi="Noto Sans" w:cs="Noto Sans"/>
          <w:b/>
          <w:bCs/>
          <w:sz w:val="18"/>
          <w:szCs w:val="18"/>
          <w:lang w:val="es-MX"/>
        </w:rPr>
      </w:pPr>
      <w:r w:rsidRPr="007A30F2">
        <w:rPr>
          <w:rFonts w:ascii="Noto Sans" w:hAnsi="Noto Sans" w:cs="Noto Sans"/>
          <w:b/>
          <w:bCs/>
          <w:sz w:val="18"/>
          <w:szCs w:val="18"/>
          <w:lang w:val="es-MX"/>
        </w:rPr>
        <w:t xml:space="preserve">4.- </w:t>
      </w:r>
      <w:r w:rsidR="00515117" w:rsidRPr="007A30F2">
        <w:rPr>
          <w:rFonts w:ascii="Noto Sans" w:hAnsi="Noto Sans" w:cs="Noto Sans"/>
          <w:b/>
          <w:bCs/>
          <w:sz w:val="18"/>
          <w:szCs w:val="18"/>
          <w:lang w:val="es-MX"/>
        </w:rPr>
        <w:t>JUNTA DE ACLARACIONES:</w:t>
      </w:r>
    </w:p>
    <w:p w:rsidR="00515117" w:rsidRPr="00C566F9" w:rsidRDefault="00B40599" w:rsidP="003F125B">
      <w:pPr>
        <w:numPr>
          <w:ilvl w:val="1"/>
          <w:numId w:val="0"/>
        </w:numPr>
        <w:jc w:val="both"/>
        <w:rPr>
          <w:rFonts w:ascii="Noto Sans" w:hAnsi="Noto Sans" w:cs="Noto Sans"/>
          <w:bCs/>
          <w:sz w:val="18"/>
          <w:szCs w:val="18"/>
          <w:lang w:val="es-MX"/>
        </w:rPr>
      </w:pPr>
      <w:r w:rsidRPr="00B40599">
        <w:rPr>
          <w:rFonts w:ascii="Noto Sans" w:hAnsi="Noto Sans" w:cs="Noto Sans"/>
          <w:bCs/>
          <w:sz w:val="18"/>
          <w:szCs w:val="18"/>
          <w:lang w:val="es-MX"/>
        </w:rPr>
        <w:t xml:space="preserve">No se llevara Junta de Aclaraciones conforme al  Artículo 43 fracción V de la Ley, pero para cualquier duda o aclaración favor de comunicarse a la Coordinación de Abastecimiento y Equipamiento a los teléfonos 0133-3283-1240, ext. 30215 </w:t>
      </w:r>
      <w:proofErr w:type="spellStart"/>
      <w:r w:rsidRPr="00B40599">
        <w:rPr>
          <w:rFonts w:ascii="Noto Sans" w:hAnsi="Noto Sans" w:cs="Noto Sans"/>
          <w:bCs/>
          <w:sz w:val="18"/>
          <w:szCs w:val="18"/>
          <w:lang w:val="es-MX"/>
        </w:rPr>
        <w:t>ó</w:t>
      </w:r>
      <w:proofErr w:type="spellEnd"/>
      <w:r w:rsidRPr="00B40599">
        <w:rPr>
          <w:rFonts w:ascii="Noto Sans" w:hAnsi="Noto Sans" w:cs="Noto Sans"/>
          <w:bCs/>
          <w:sz w:val="18"/>
          <w:szCs w:val="18"/>
          <w:lang w:val="es-MX"/>
        </w:rPr>
        <w:t xml:space="preserve"> 30222 </w:t>
      </w:r>
      <w:proofErr w:type="spellStart"/>
      <w:r w:rsidRPr="00B40599">
        <w:rPr>
          <w:rFonts w:ascii="Noto Sans" w:hAnsi="Noto Sans" w:cs="Noto Sans"/>
          <w:bCs/>
          <w:sz w:val="18"/>
          <w:szCs w:val="18"/>
          <w:lang w:val="es-MX"/>
        </w:rPr>
        <w:t>ó</w:t>
      </w:r>
      <w:proofErr w:type="spellEnd"/>
      <w:r w:rsidRPr="00B40599">
        <w:rPr>
          <w:rFonts w:ascii="Noto Sans" w:hAnsi="Noto Sans" w:cs="Noto Sans"/>
          <w:bCs/>
          <w:sz w:val="18"/>
          <w:szCs w:val="18"/>
          <w:lang w:val="es-MX"/>
        </w:rPr>
        <w:t xml:space="preserve"> a los correos electrónicos: maria.carrilloc@imss.gob.mx, martha.gallar</w:t>
      </w:r>
      <w:r>
        <w:rPr>
          <w:rFonts w:ascii="Noto Sans" w:hAnsi="Noto Sans" w:cs="Noto Sans"/>
          <w:bCs/>
          <w:sz w:val="18"/>
          <w:szCs w:val="18"/>
          <w:lang w:val="es-MX"/>
        </w:rPr>
        <w:t>dog@imss.gob.mx y/o jorge.banuelosc</w:t>
      </w:r>
      <w:r w:rsidRPr="00B40599">
        <w:rPr>
          <w:rFonts w:ascii="Noto Sans" w:hAnsi="Noto Sans" w:cs="Noto Sans"/>
          <w:bCs/>
          <w:sz w:val="18"/>
          <w:szCs w:val="18"/>
          <w:lang w:val="es-MX"/>
        </w:rPr>
        <w:t>@imss.gob.mx Se recibirán dudas o co</w:t>
      </w:r>
      <w:r w:rsidR="006C4EAF">
        <w:rPr>
          <w:rFonts w:ascii="Noto Sans" w:hAnsi="Noto Sans" w:cs="Noto Sans"/>
          <w:bCs/>
          <w:sz w:val="18"/>
          <w:szCs w:val="18"/>
          <w:lang w:val="es-MX"/>
        </w:rPr>
        <w:t>mentarios a más tardar el día 16 de Abril del 2025 a las 10</w:t>
      </w:r>
      <w:bookmarkStart w:id="0" w:name="_GoBack"/>
      <w:bookmarkEnd w:id="0"/>
      <w:r w:rsidRPr="00B40599">
        <w:rPr>
          <w:rFonts w:ascii="Noto Sans" w:hAnsi="Noto Sans" w:cs="Noto Sans"/>
          <w:bCs/>
          <w:sz w:val="18"/>
          <w:szCs w:val="18"/>
          <w:lang w:val="es-MX"/>
        </w:rPr>
        <w:t>:00 horas.</w:t>
      </w:r>
    </w:p>
    <w:p w:rsidR="001F4D32" w:rsidRPr="007A30F2" w:rsidRDefault="001F4D32" w:rsidP="001F4D32">
      <w:pPr>
        <w:jc w:val="both"/>
        <w:rPr>
          <w:rFonts w:ascii="Noto Sans" w:hAnsi="Noto Sans" w:cs="Noto Sans"/>
          <w:sz w:val="18"/>
          <w:szCs w:val="18"/>
          <w:lang w:val="es-ES_tradnl"/>
        </w:rPr>
      </w:pPr>
    </w:p>
    <w:p w:rsidR="00515117" w:rsidRPr="007A30F2" w:rsidRDefault="00515117" w:rsidP="00443CD8">
      <w:pPr>
        <w:tabs>
          <w:tab w:val="left" w:pos="426"/>
        </w:tabs>
        <w:jc w:val="both"/>
        <w:rPr>
          <w:rFonts w:ascii="Noto Sans" w:hAnsi="Noto Sans" w:cs="Noto Sans"/>
          <w:b/>
          <w:bCs/>
          <w:sz w:val="18"/>
          <w:szCs w:val="18"/>
        </w:rPr>
      </w:pPr>
      <w:r w:rsidRPr="007A30F2">
        <w:rPr>
          <w:rFonts w:ascii="Noto Sans" w:hAnsi="Noto Sans" w:cs="Noto Sans"/>
          <w:b/>
          <w:bCs/>
          <w:sz w:val="18"/>
          <w:szCs w:val="18"/>
        </w:rPr>
        <w:t>5.</w:t>
      </w:r>
      <w:r w:rsidRPr="007A30F2">
        <w:rPr>
          <w:rFonts w:ascii="Noto Sans" w:hAnsi="Noto Sans" w:cs="Noto Sans"/>
          <w:b/>
          <w:bCs/>
          <w:sz w:val="18"/>
          <w:szCs w:val="18"/>
        </w:rPr>
        <w:tab/>
        <w:t>PRESENTACIÓN Y APERTURA DE PROPOSICIONES.</w:t>
      </w:r>
    </w:p>
    <w:p w:rsidR="00515117" w:rsidRPr="007A30F2" w:rsidRDefault="00515117" w:rsidP="00443CD8">
      <w:pPr>
        <w:jc w:val="both"/>
        <w:rPr>
          <w:rFonts w:ascii="Noto Sans" w:hAnsi="Noto Sans" w:cs="Noto Sans"/>
          <w:b/>
          <w:i/>
          <w:sz w:val="18"/>
          <w:szCs w:val="18"/>
          <w:u w:val="single"/>
        </w:rPr>
      </w:pPr>
    </w:p>
    <w:p w:rsidR="00A63CD1" w:rsidRPr="007A30F2" w:rsidRDefault="00A63CD1" w:rsidP="00104FEB">
      <w:pPr>
        <w:jc w:val="both"/>
        <w:rPr>
          <w:rFonts w:ascii="Noto Sans" w:hAnsi="Noto Sans" w:cs="Noto Sans"/>
          <w:b/>
          <w:bCs/>
          <w:sz w:val="18"/>
          <w:szCs w:val="18"/>
        </w:rPr>
      </w:pPr>
      <w:r w:rsidRPr="007A30F2">
        <w:rPr>
          <w:rFonts w:ascii="Noto Sans" w:hAnsi="Noto Sans" w:cs="Noto Sans"/>
          <w:bCs/>
          <w:sz w:val="18"/>
          <w:szCs w:val="18"/>
          <w:lang w:val="es-MX"/>
        </w:rPr>
        <w:t xml:space="preserve">Los </w:t>
      </w:r>
      <w:r w:rsidR="00C566F9">
        <w:rPr>
          <w:rFonts w:ascii="Noto Sans" w:hAnsi="Noto Sans" w:cs="Noto Sans"/>
          <w:bCs/>
          <w:sz w:val="18"/>
          <w:szCs w:val="18"/>
          <w:lang w:val="es-MX"/>
        </w:rPr>
        <w:t>participantes</w:t>
      </w:r>
      <w:r w:rsidRPr="007A30F2">
        <w:rPr>
          <w:rFonts w:ascii="Noto Sans" w:hAnsi="Noto Sans" w:cs="Noto Sans"/>
          <w:bCs/>
          <w:sz w:val="18"/>
          <w:szCs w:val="18"/>
          <w:lang w:val="es-MX"/>
        </w:rPr>
        <w:t xml:space="preserve"> enviarán </w:t>
      </w:r>
      <w:r w:rsidRPr="007A30F2">
        <w:rPr>
          <w:rFonts w:ascii="Noto Sans" w:hAnsi="Noto Sans" w:cs="Noto Sans"/>
          <w:sz w:val="18"/>
          <w:szCs w:val="18"/>
        </w:rPr>
        <w:t>a través del sistema electrónico de información pública gubernamental sobre adquisiciones, arrend</w:t>
      </w:r>
      <w:r w:rsidR="001F4D32" w:rsidRPr="007A30F2">
        <w:rPr>
          <w:rFonts w:ascii="Noto Sans" w:hAnsi="Noto Sans" w:cs="Noto Sans"/>
          <w:sz w:val="18"/>
          <w:szCs w:val="18"/>
        </w:rPr>
        <w:t>amientos y servicios (COMPRANET</w:t>
      </w:r>
      <w:r w:rsidRPr="007A30F2">
        <w:rPr>
          <w:rFonts w:ascii="Noto Sans" w:hAnsi="Noto Sans" w:cs="Noto Sans"/>
          <w:sz w:val="18"/>
          <w:szCs w:val="18"/>
        </w:rPr>
        <w:t>)</w:t>
      </w:r>
      <w:r w:rsidRPr="007A30F2">
        <w:rPr>
          <w:rFonts w:ascii="Noto Sans" w:hAnsi="Noto Sans" w:cs="Noto Sans"/>
          <w:bCs/>
          <w:sz w:val="18"/>
          <w:szCs w:val="18"/>
          <w:lang w:val="es-MX"/>
        </w:rPr>
        <w:t xml:space="preserve"> sus proposiciones técnica y económica</w:t>
      </w:r>
      <w:r w:rsidRPr="007A30F2">
        <w:rPr>
          <w:rFonts w:ascii="Noto Sans" w:hAnsi="Noto Sans" w:cs="Noto Sans"/>
          <w:bCs/>
          <w:sz w:val="18"/>
          <w:szCs w:val="18"/>
        </w:rPr>
        <w:t xml:space="preserve">, para agilizar los actos del procedimiento de contratación, se solicita a los </w:t>
      </w:r>
      <w:r w:rsidR="00C566F9">
        <w:rPr>
          <w:rFonts w:ascii="Noto Sans" w:hAnsi="Noto Sans" w:cs="Noto Sans"/>
          <w:bCs/>
          <w:sz w:val="18"/>
          <w:szCs w:val="18"/>
          <w:lang w:val="es-MX"/>
        </w:rPr>
        <w:t>participantes</w:t>
      </w:r>
      <w:r w:rsidRPr="007A30F2">
        <w:rPr>
          <w:rFonts w:ascii="Noto Sans" w:hAnsi="Noto Sans" w:cs="Noto Sans"/>
          <w:bCs/>
          <w:sz w:val="18"/>
          <w:szCs w:val="18"/>
        </w:rPr>
        <w:t xml:space="preserve">, enviar su proposición en </w:t>
      </w:r>
      <w:r w:rsidR="00A3059A" w:rsidRPr="007A30F2">
        <w:rPr>
          <w:rFonts w:ascii="Noto Sans" w:hAnsi="Noto Sans" w:cs="Noto Sans"/>
          <w:b/>
          <w:bCs/>
          <w:sz w:val="18"/>
          <w:szCs w:val="18"/>
        </w:rPr>
        <w:t>PDF</w:t>
      </w:r>
      <w:r w:rsidR="00A3059A" w:rsidRPr="007A30F2">
        <w:rPr>
          <w:rFonts w:ascii="Noto Sans" w:hAnsi="Noto Sans" w:cs="Noto Sans"/>
          <w:bCs/>
          <w:sz w:val="18"/>
          <w:szCs w:val="18"/>
        </w:rPr>
        <w:t xml:space="preserve">, y el </w:t>
      </w:r>
      <w:r w:rsidR="00A3059A" w:rsidRPr="007A30F2">
        <w:rPr>
          <w:rFonts w:ascii="Noto Sans" w:hAnsi="Noto Sans" w:cs="Noto Sans"/>
          <w:b/>
          <w:bCs/>
          <w:sz w:val="18"/>
          <w:szCs w:val="18"/>
        </w:rPr>
        <w:t>Anexo Número 2 (DOS)</w:t>
      </w:r>
      <w:r w:rsidR="00527DF3" w:rsidRPr="007A30F2">
        <w:rPr>
          <w:rFonts w:ascii="Noto Sans" w:hAnsi="Noto Sans" w:cs="Noto Sans"/>
          <w:b/>
          <w:bCs/>
          <w:sz w:val="18"/>
          <w:szCs w:val="18"/>
        </w:rPr>
        <w:t xml:space="preserve"> </w:t>
      </w:r>
      <w:r w:rsidR="00A3059A" w:rsidRPr="007A30F2">
        <w:rPr>
          <w:rFonts w:ascii="Noto Sans" w:hAnsi="Noto Sans" w:cs="Noto Sans"/>
          <w:b/>
          <w:bCs/>
          <w:sz w:val="18"/>
          <w:szCs w:val="18"/>
        </w:rPr>
        <w:t xml:space="preserve">en </w:t>
      </w:r>
      <w:r w:rsidRPr="007A30F2">
        <w:rPr>
          <w:rFonts w:ascii="Noto Sans" w:hAnsi="Noto Sans" w:cs="Noto Sans"/>
          <w:b/>
          <w:bCs/>
          <w:sz w:val="18"/>
          <w:szCs w:val="18"/>
        </w:rPr>
        <w:t xml:space="preserve">Word </w:t>
      </w:r>
      <w:r w:rsidR="00A3059A" w:rsidRPr="007A30F2">
        <w:rPr>
          <w:rFonts w:ascii="Noto Sans" w:hAnsi="Noto Sans" w:cs="Noto Sans"/>
          <w:b/>
          <w:bCs/>
          <w:sz w:val="18"/>
          <w:szCs w:val="18"/>
        </w:rPr>
        <w:t>o</w:t>
      </w:r>
      <w:r w:rsidRPr="007A30F2">
        <w:rPr>
          <w:rFonts w:ascii="Noto Sans" w:hAnsi="Noto Sans" w:cs="Noto Sans"/>
          <w:b/>
          <w:bCs/>
          <w:sz w:val="18"/>
          <w:szCs w:val="18"/>
        </w:rPr>
        <w:t xml:space="preserve"> Excel</w:t>
      </w:r>
      <w:r w:rsidR="00527DF3" w:rsidRPr="007A30F2">
        <w:rPr>
          <w:rFonts w:ascii="Noto Sans" w:hAnsi="Noto Sans" w:cs="Noto Sans"/>
          <w:b/>
          <w:bCs/>
          <w:sz w:val="18"/>
          <w:szCs w:val="18"/>
        </w:rPr>
        <w:t xml:space="preserve">, </w:t>
      </w:r>
      <w:r w:rsidR="00527DF3" w:rsidRPr="007A30F2">
        <w:rPr>
          <w:rFonts w:ascii="Noto Sans" w:hAnsi="Noto Sans" w:cs="Noto Sans"/>
          <w:bCs/>
          <w:sz w:val="18"/>
          <w:szCs w:val="18"/>
        </w:rPr>
        <w:t>a la cual presente interés de participar</w:t>
      </w:r>
      <w:r w:rsidRPr="007A30F2">
        <w:rPr>
          <w:rFonts w:ascii="Noto Sans" w:hAnsi="Noto Sans" w:cs="Noto Sans"/>
          <w:b/>
          <w:bCs/>
          <w:sz w:val="18"/>
          <w:szCs w:val="18"/>
        </w:rPr>
        <w:t>.</w:t>
      </w:r>
    </w:p>
    <w:p w:rsidR="00A63CD1" w:rsidRPr="007A30F2" w:rsidRDefault="00A63CD1" w:rsidP="00104FEB">
      <w:pPr>
        <w:jc w:val="both"/>
        <w:rPr>
          <w:rFonts w:ascii="Noto Sans" w:hAnsi="Noto Sans" w:cs="Noto Sans"/>
          <w:bCs/>
          <w:sz w:val="18"/>
          <w:szCs w:val="18"/>
        </w:rPr>
      </w:pPr>
    </w:p>
    <w:p w:rsidR="00A63CD1" w:rsidRPr="007A30F2" w:rsidRDefault="00A63CD1" w:rsidP="00104FEB">
      <w:pPr>
        <w:jc w:val="both"/>
        <w:rPr>
          <w:rFonts w:ascii="Noto Sans" w:hAnsi="Noto Sans" w:cs="Noto Sans"/>
          <w:bCs/>
          <w:sz w:val="18"/>
          <w:szCs w:val="18"/>
        </w:rPr>
      </w:pPr>
      <w:r w:rsidRPr="007A30F2">
        <w:rPr>
          <w:rFonts w:ascii="Noto Sans" w:hAnsi="Noto Sans" w:cs="Noto Sans"/>
          <w:bCs/>
          <w:sz w:val="18"/>
          <w:szCs w:val="18"/>
        </w:rPr>
        <w:t>Una vez recibidas las proposiciones que hayan sido enviadas por</w:t>
      </w:r>
      <w:r w:rsidR="001F4D32" w:rsidRPr="007A30F2">
        <w:rPr>
          <w:rFonts w:ascii="Noto Sans" w:hAnsi="Noto Sans" w:cs="Noto Sans"/>
          <w:bCs/>
          <w:sz w:val="18"/>
          <w:szCs w:val="18"/>
        </w:rPr>
        <w:t xml:space="preserve"> medios electrónicos (COMPRANET</w:t>
      </w:r>
      <w:r w:rsidRPr="007A30F2">
        <w:rPr>
          <w:rFonts w:ascii="Noto Sans" w:hAnsi="Noto Sans" w:cs="Noto Sans"/>
          <w:bCs/>
          <w:sz w:val="18"/>
          <w:szCs w:val="18"/>
        </w:rPr>
        <w:t xml:space="preserve">), se procederá a la apertura de los archivos recibidos en forma electrónica, haciéndose constar la documentación presentada, sin que ello implique la evaluación de su contenido; por lo que, en el caso de que algún </w:t>
      </w:r>
      <w:r w:rsidR="00C566F9">
        <w:rPr>
          <w:rFonts w:ascii="Noto Sans" w:hAnsi="Noto Sans" w:cs="Noto Sans"/>
          <w:bCs/>
          <w:sz w:val="18"/>
          <w:szCs w:val="18"/>
        </w:rPr>
        <w:t>participante</w:t>
      </w:r>
      <w:r w:rsidRPr="007A30F2">
        <w:rPr>
          <w:rFonts w:ascii="Noto Sans" w:hAnsi="Noto Sans" w:cs="Noto Sans"/>
          <w:bCs/>
          <w:sz w:val="18"/>
          <w:szCs w:val="18"/>
        </w:rPr>
        <w:t xml:space="preserve"> omita la presentación de algún documento o faltare algún requisito, no serán desechadas en ese momento, haciéndose constar ello en el formato de recepción de los documentos que integran la proposición. </w:t>
      </w:r>
    </w:p>
    <w:p w:rsidR="00A63CD1" w:rsidRPr="007A30F2" w:rsidRDefault="00A63CD1" w:rsidP="00104FEB">
      <w:pPr>
        <w:suppressAutoHyphens w:val="0"/>
        <w:rPr>
          <w:rFonts w:ascii="Noto Sans" w:hAnsi="Noto Sans" w:cs="Noto Sans"/>
          <w:bCs/>
          <w:sz w:val="18"/>
          <w:szCs w:val="18"/>
          <w:lang w:val="es-MX"/>
        </w:rPr>
      </w:pPr>
    </w:p>
    <w:p w:rsidR="00A63CD1" w:rsidRPr="007A30F2" w:rsidRDefault="00A63CD1" w:rsidP="00104FEB">
      <w:pPr>
        <w:jc w:val="both"/>
        <w:rPr>
          <w:rFonts w:ascii="Noto Sans" w:hAnsi="Noto Sans" w:cs="Noto Sans"/>
          <w:bCs/>
          <w:sz w:val="18"/>
          <w:szCs w:val="18"/>
        </w:rPr>
      </w:pPr>
      <w:r w:rsidRPr="007A30F2">
        <w:rPr>
          <w:rFonts w:ascii="Noto Sans" w:hAnsi="Noto Sans" w:cs="Noto Sans"/>
          <w:sz w:val="18"/>
          <w:szCs w:val="18"/>
        </w:rPr>
        <w:t xml:space="preserve">Para el envío de la proposición por medios remotos de comunicación electrónica, el </w:t>
      </w:r>
      <w:r w:rsidR="00C566F9">
        <w:rPr>
          <w:rFonts w:ascii="Noto Sans" w:hAnsi="Noto Sans" w:cs="Noto Sans"/>
          <w:bCs/>
          <w:sz w:val="18"/>
          <w:szCs w:val="18"/>
          <w:lang w:val="es-MX"/>
        </w:rPr>
        <w:t>participante</w:t>
      </w:r>
      <w:r w:rsidR="00C566F9" w:rsidRPr="007A30F2">
        <w:rPr>
          <w:rFonts w:ascii="Noto Sans" w:hAnsi="Noto Sans" w:cs="Noto Sans"/>
          <w:bCs/>
          <w:sz w:val="18"/>
          <w:szCs w:val="18"/>
          <w:lang w:val="es-MX"/>
        </w:rPr>
        <w:t xml:space="preserve"> </w:t>
      </w:r>
      <w:r w:rsidRPr="007A30F2">
        <w:rPr>
          <w:rFonts w:ascii="Noto Sans" w:hAnsi="Noto Sans" w:cs="Noto Sans"/>
          <w:sz w:val="18"/>
          <w:szCs w:val="18"/>
        </w:rPr>
        <w:t>deberá utilizar excl</w:t>
      </w:r>
      <w:r w:rsidR="001F4D32" w:rsidRPr="007A30F2">
        <w:rPr>
          <w:rFonts w:ascii="Noto Sans" w:hAnsi="Noto Sans" w:cs="Noto Sans"/>
          <w:sz w:val="18"/>
          <w:szCs w:val="18"/>
        </w:rPr>
        <w:t>usivamente el sistema COMPRANET.</w:t>
      </w:r>
    </w:p>
    <w:p w:rsidR="00A63CD1" w:rsidRPr="007A30F2" w:rsidRDefault="00A63CD1" w:rsidP="00104FEB">
      <w:pPr>
        <w:pStyle w:val="Prrafodelista"/>
        <w:ind w:left="0"/>
        <w:rPr>
          <w:rFonts w:ascii="Noto Sans" w:hAnsi="Noto Sans" w:cs="Noto Sans"/>
          <w:bCs/>
          <w:sz w:val="18"/>
          <w:szCs w:val="18"/>
        </w:rPr>
      </w:pPr>
    </w:p>
    <w:p w:rsidR="00A63CD1" w:rsidRPr="007A30F2" w:rsidRDefault="00A63CD1" w:rsidP="00104FEB">
      <w:pPr>
        <w:jc w:val="both"/>
        <w:rPr>
          <w:rFonts w:ascii="Noto Sans" w:hAnsi="Noto Sans" w:cs="Noto Sans"/>
          <w:bCs/>
          <w:sz w:val="18"/>
          <w:szCs w:val="18"/>
        </w:rPr>
      </w:pPr>
      <w:r w:rsidRPr="007A30F2">
        <w:rPr>
          <w:rFonts w:ascii="Noto Sans" w:hAnsi="Noto Sans" w:cs="Noto Sans"/>
          <w:sz w:val="18"/>
          <w:szCs w:val="18"/>
        </w:rPr>
        <w:t xml:space="preserve">En el supuesto de las proposiciones presentadas a través de medios remotos de comunicación electrónica, </w:t>
      </w:r>
      <w:r w:rsidRPr="007A30F2">
        <w:rPr>
          <w:rFonts w:ascii="Noto Sans" w:hAnsi="Noto Sans" w:cs="Noto Sans"/>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A63CD1" w:rsidRPr="007A30F2" w:rsidRDefault="00A63CD1" w:rsidP="00443CD8">
      <w:pPr>
        <w:ind w:left="709" w:hanging="425"/>
        <w:jc w:val="both"/>
        <w:rPr>
          <w:rFonts w:ascii="Noto Sans" w:hAnsi="Noto Sans" w:cs="Noto Sans"/>
          <w:bCs/>
          <w:sz w:val="18"/>
          <w:szCs w:val="18"/>
        </w:rPr>
      </w:pPr>
    </w:p>
    <w:p w:rsidR="00A63CD1" w:rsidRPr="007A30F2" w:rsidRDefault="00A63CD1" w:rsidP="00F44184">
      <w:pPr>
        <w:numPr>
          <w:ilvl w:val="0"/>
          <w:numId w:val="8"/>
        </w:numPr>
        <w:jc w:val="both"/>
        <w:rPr>
          <w:rFonts w:ascii="Noto Sans" w:hAnsi="Noto Sans" w:cs="Noto Sans"/>
          <w:bCs/>
          <w:sz w:val="18"/>
          <w:szCs w:val="18"/>
        </w:rPr>
      </w:pPr>
      <w:r w:rsidRPr="007A30F2">
        <w:rPr>
          <w:rFonts w:ascii="Noto Sans" w:hAnsi="Noto Sans" w:cs="Noto Sans"/>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63CD1" w:rsidRPr="007A30F2" w:rsidRDefault="00A63CD1" w:rsidP="00443CD8">
      <w:pPr>
        <w:ind w:left="397" w:hanging="397"/>
        <w:jc w:val="both"/>
        <w:rPr>
          <w:rFonts w:ascii="Noto Sans" w:hAnsi="Noto Sans" w:cs="Noto Sans"/>
          <w:bCs/>
          <w:sz w:val="18"/>
          <w:szCs w:val="18"/>
        </w:rPr>
      </w:pPr>
    </w:p>
    <w:p w:rsidR="00A63CD1" w:rsidRPr="007A30F2" w:rsidRDefault="00A63CD1" w:rsidP="00F44184">
      <w:pPr>
        <w:numPr>
          <w:ilvl w:val="0"/>
          <w:numId w:val="8"/>
        </w:numPr>
        <w:jc w:val="both"/>
        <w:rPr>
          <w:rFonts w:ascii="Noto Sans" w:hAnsi="Noto Sans" w:cs="Noto Sans"/>
          <w:bCs/>
          <w:sz w:val="18"/>
          <w:szCs w:val="18"/>
        </w:rPr>
      </w:pPr>
      <w:r w:rsidRPr="007A30F2">
        <w:rPr>
          <w:rFonts w:ascii="Noto Sans" w:hAnsi="Noto Sans" w:cs="Noto Sans"/>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A63CD1" w:rsidRPr="007A30F2" w:rsidRDefault="00A63CD1" w:rsidP="00443CD8">
      <w:pPr>
        <w:tabs>
          <w:tab w:val="num" w:pos="426"/>
        </w:tabs>
        <w:jc w:val="both"/>
        <w:rPr>
          <w:rFonts w:ascii="Noto Sans" w:hAnsi="Noto Sans" w:cs="Noto Sans"/>
          <w:bCs/>
          <w:sz w:val="18"/>
          <w:szCs w:val="18"/>
        </w:rPr>
      </w:pPr>
    </w:p>
    <w:p w:rsidR="00A63CD1" w:rsidRPr="007A30F2" w:rsidRDefault="00A63CD1" w:rsidP="00104FEB">
      <w:pPr>
        <w:jc w:val="both"/>
        <w:rPr>
          <w:rFonts w:ascii="Noto Sans" w:hAnsi="Noto Sans" w:cs="Noto Sans"/>
          <w:sz w:val="18"/>
          <w:szCs w:val="18"/>
        </w:rPr>
      </w:pPr>
      <w:r w:rsidRPr="007A30F2">
        <w:rPr>
          <w:rFonts w:ascii="Noto Sans" w:hAnsi="Noto Sans" w:cs="Noto Sans"/>
          <w:sz w:val="18"/>
          <w:szCs w:val="18"/>
        </w:rPr>
        <w:t>Con posterioridad se realizará la evaluación integral de las proposiciones, el resultado de dicha revisión o análisis, se dará a conocer en el fallo correspondiente.</w:t>
      </w:r>
    </w:p>
    <w:p w:rsidR="00A63CD1" w:rsidRPr="007A30F2" w:rsidRDefault="00A63CD1" w:rsidP="00104FEB">
      <w:pPr>
        <w:jc w:val="both"/>
        <w:rPr>
          <w:rFonts w:ascii="Noto Sans" w:hAnsi="Noto Sans" w:cs="Noto Sans"/>
          <w:sz w:val="18"/>
          <w:szCs w:val="18"/>
        </w:rPr>
      </w:pPr>
    </w:p>
    <w:p w:rsidR="00A63CD1" w:rsidRPr="007A30F2" w:rsidRDefault="00A63CD1" w:rsidP="00104FEB">
      <w:pPr>
        <w:jc w:val="both"/>
        <w:rPr>
          <w:rFonts w:ascii="Noto Sans" w:hAnsi="Noto Sans" w:cs="Noto Sans"/>
          <w:sz w:val="18"/>
          <w:szCs w:val="18"/>
        </w:rPr>
      </w:pPr>
      <w:r w:rsidRPr="007A30F2">
        <w:rPr>
          <w:rFonts w:ascii="Noto Sans" w:hAnsi="Noto Sans" w:cs="Noto Sans"/>
          <w:bCs/>
          <w:sz w:val="18"/>
          <w:szCs w:val="18"/>
        </w:rPr>
        <w:t xml:space="preserve">Los </w:t>
      </w:r>
      <w:r w:rsidR="00C566F9">
        <w:rPr>
          <w:rFonts w:ascii="Noto Sans" w:hAnsi="Noto Sans" w:cs="Noto Sans"/>
          <w:bCs/>
          <w:sz w:val="18"/>
          <w:szCs w:val="18"/>
          <w:lang w:val="es-MX"/>
        </w:rPr>
        <w:t>participantes</w:t>
      </w:r>
      <w:r w:rsidR="00C566F9" w:rsidRPr="007A30F2">
        <w:rPr>
          <w:rFonts w:ascii="Noto Sans" w:hAnsi="Noto Sans" w:cs="Noto Sans"/>
          <w:bCs/>
          <w:sz w:val="18"/>
          <w:szCs w:val="18"/>
          <w:lang w:val="es-MX"/>
        </w:rPr>
        <w:t xml:space="preserve"> </w:t>
      </w:r>
      <w:r w:rsidRPr="007A30F2">
        <w:rPr>
          <w:rFonts w:ascii="Noto Sans" w:hAnsi="Noto Sans" w:cs="Noto Sans"/>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7A30F2">
        <w:rPr>
          <w:rFonts w:ascii="Noto Sans" w:hAnsi="Noto Sans" w:cs="Noto Sans"/>
          <w:b/>
          <w:sz w:val="18"/>
          <w:szCs w:val="18"/>
        </w:rPr>
        <w:t xml:space="preserve"> Anexo Número </w:t>
      </w:r>
      <w:r w:rsidR="00BF3A30" w:rsidRPr="007A30F2">
        <w:rPr>
          <w:rFonts w:ascii="Noto Sans" w:hAnsi="Noto Sans" w:cs="Noto Sans"/>
          <w:b/>
          <w:sz w:val="18"/>
          <w:szCs w:val="18"/>
        </w:rPr>
        <w:t>8</w:t>
      </w:r>
      <w:r w:rsidRPr="007A30F2">
        <w:rPr>
          <w:rFonts w:ascii="Noto Sans" w:hAnsi="Noto Sans" w:cs="Noto Sans"/>
          <w:b/>
          <w:sz w:val="18"/>
          <w:szCs w:val="18"/>
        </w:rPr>
        <w:t>(</w:t>
      </w:r>
      <w:r w:rsidR="00BF3A30" w:rsidRPr="007A30F2">
        <w:rPr>
          <w:rFonts w:ascii="Noto Sans" w:hAnsi="Noto Sans" w:cs="Noto Sans"/>
          <w:b/>
          <w:sz w:val="18"/>
          <w:szCs w:val="18"/>
        </w:rPr>
        <w:t>ocho</w:t>
      </w:r>
      <w:r w:rsidRPr="007A30F2">
        <w:rPr>
          <w:rFonts w:ascii="Noto Sans" w:hAnsi="Noto Sans" w:cs="Noto Sans"/>
          <w:b/>
          <w:sz w:val="18"/>
          <w:szCs w:val="18"/>
        </w:rPr>
        <w:t>)</w:t>
      </w:r>
      <w:r w:rsidRPr="007A30F2">
        <w:rPr>
          <w:rFonts w:ascii="Noto Sans" w:hAnsi="Noto Sans" w:cs="Noto Sans"/>
          <w:sz w:val="18"/>
          <w:szCs w:val="18"/>
        </w:rPr>
        <w:t>, de la presente Convocatoria.</w:t>
      </w:r>
    </w:p>
    <w:p w:rsidR="00C31176" w:rsidRPr="007A30F2" w:rsidRDefault="00C31176" w:rsidP="00443CD8">
      <w:pPr>
        <w:tabs>
          <w:tab w:val="left" w:pos="10294"/>
        </w:tabs>
        <w:jc w:val="both"/>
        <w:rPr>
          <w:rFonts w:ascii="Noto Sans" w:hAnsi="Noto Sans" w:cs="Noto Sans"/>
          <w:bCs/>
          <w:sz w:val="18"/>
          <w:szCs w:val="18"/>
        </w:rPr>
      </w:pPr>
    </w:p>
    <w:p w:rsidR="00515117" w:rsidRPr="007A30F2" w:rsidRDefault="00BA63AB" w:rsidP="00443CD8">
      <w:pPr>
        <w:numPr>
          <w:ilvl w:val="1"/>
          <w:numId w:val="0"/>
        </w:numPr>
        <w:tabs>
          <w:tab w:val="left" w:pos="10588"/>
        </w:tabs>
        <w:jc w:val="both"/>
        <w:rPr>
          <w:rFonts w:ascii="Noto Sans" w:hAnsi="Noto Sans" w:cs="Noto Sans"/>
          <w:b/>
          <w:bCs/>
          <w:sz w:val="18"/>
          <w:szCs w:val="18"/>
        </w:rPr>
      </w:pPr>
      <w:r w:rsidRPr="007A30F2">
        <w:rPr>
          <w:rFonts w:ascii="Noto Sans" w:hAnsi="Noto Sans" w:cs="Noto Sans"/>
          <w:b/>
          <w:bCs/>
          <w:sz w:val="18"/>
          <w:szCs w:val="18"/>
        </w:rPr>
        <w:t xml:space="preserve">5.1 </w:t>
      </w:r>
      <w:r w:rsidR="00515117" w:rsidRPr="007A30F2">
        <w:rPr>
          <w:rFonts w:ascii="Noto Sans" w:hAnsi="Noto Sans" w:cs="Noto Sans"/>
          <w:b/>
          <w:bCs/>
          <w:sz w:val="18"/>
          <w:szCs w:val="18"/>
        </w:rPr>
        <w:t>PROPOSICIONES CONJUNTAS:</w:t>
      </w:r>
    </w:p>
    <w:p w:rsidR="00515117" w:rsidRPr="007A30F2" w:rsidRDefault="00515117" w:rsidP="00443CD8">
      <w:pPr>
        <w:tabs>
          <w:tab w:val="left" w:pos="9868"/>
        </w:tabs>
        <w:jc w:val="both"/>
        <w:rPr>
          <w:rFonts w:ascii="Noto Sans" w:hAnsi="Noto Sans" w:cs="Noto Sans"/>
          <w:b/>
          <w:bCs/>
          <w:sz w:val="18"/>
          <w:szCs w:val="18"/>
        </w:rPr>
      </w:pPr>
    </w:p>
    <w:p w:rsidR="00E95CDC" w:rsidRPr="007A30F2" w:rsidRDefault="00E95CDC" w:rsidP="00443CD8">
      <w:pPr>
        <w:jc w:val="both"/>
        <w:rPr>
          <w:rFonts w:ascii="Noto Sans" w:hAnsi="Noto Sans" w:cs="Noto Sans"/>
          <w:sz w:val="18"/>
          <w:szCs w:val="18"/>
        </w:rPr>
      </w:pPr>
      <w:r w:rsidRPr="007A30F2">
        <w:rPr>
          <w:rFonts w:ascii="Noto Sans" w:hAnsi="Noto Sans" w:cs="Noto Sans"/>
          <w:sz w:val="18"/>
          <w:szCs w:val="18"/>
        </w:rPr>
        <w:t>Conforme al artículo 34 de la LAASSP, serán aceptadas las proposiciones conjuntas, siempre y cuando estas cumplan con lo establecido en el artículo 44 del Reglamento de la LAASSP.</w:t>
      </w:r>
    </w:p>
    <w:p w:rsidR="00E95CDC" w:rsidRPr="007A30F2" w:rsidRDefault="00E95CDC" w:rsidP="00443CD8">
      <w:pPr>
        <w:tabs>
          <w:tab w:val="left" w:pos="9868"/>
        </w:tabs>
        <w:jc w:val="both"/>
        <w:rPr>
          <w:rFonts w:ascii="Noto Sans" w:hAnsi="Noto Sans" w:cs="Noto Sans"/>
          <w:bCs/>
          <w:sz w:val="18"/>
          <w:szCs w:val="18"/>
        </w:rPr>
      </w:pPr>
    </w:p>
    <w:p w:rsidR="00515117" w:rsidRPr="007A30F2" w:rsidRDefault="00515117" w:rsidP="00443CD8">
      <w:pPr>
        <w:tabs>
          <w:tab w:val="left" w:pos="9868"/>
        </w:tabs>
        <w:jc w:val="both"/>
        <w:rPr>
          <w:rFonts w:ascii="Noto Sans" w:hAnsi="Noto Sans" w:cs="Noto Sans"/>
          <w:bCs/>
          <w:sz w:val="18"/>
          <w:szCs w:val="18"/>
        </w:rPr>
      </w:pPr>
      <w:r w:rsidRPr="007A30F2">
        <w:rPr>
          <w:rFonts w:ascii="Noto Sans" w:hAnsi="Noto Sans" w:cs="Noto Sans"/>
          <w:bCs/>
          <w:sz w:val="18"/>
          <w:szCs w:val="18"/>
        </w:rPr>
        <w:t xml:space="preserve">Las personas  interesadas podrán agruparse para </w:t>
      </w:r>
      <w:r w:rsidR="00DB3593" w:rsidRPr="007A30F2">
        <w:rPr>
          <w:rFonts w:ascii="Noto Sans" w:hAnsi="Noto Sans" w:cs="Noto Sans"/>
          <w:bCs/>
          <w:sz w:val="18"/>
          <w:szCs w:val="18"/>
        </w:rPr>
        <w:t>enviar</w:t>
      </w:r>
      <w:r w:rsidRPr="007A30F2">
        <w:rPr>
          <w:rFonts w:ascii="Noto Sans" w:hAnsi="Noto Sans" w:cs="Noto Sans"/>
          <w:bCs/>
          <w:sz w:val="18"/>
          <w:szCs w:val="18"/>
        </w:rPr>
        <w:t xml:space="preserve"> una proposición, para tal efecto deberán cubrir los siguientes requisitos:</w:t>
      </w:r>
    </w:p>
    <w:p w:rsidR="00515117" w:rsidRPr="007A30F2" w:rsidRDefault="00515117" w:rsidP="00443CD8">
      <w:pPr>
        <w:tabs>
          <w:tab w:val="left" w:pos="9868"/>
        </w:tabs>
        <w:jc w:val="both"/>
        <w:rPr>
          <w:rFonts w:ascii="Noto Sans" w:hAnsi="Noto Sans" w:cs="Noto Sans"/>
          <w:b/>
          <w:bCs/>
          <w:sz w:val="18"/>
          <w:szCs w:val="18"/>
        </w:rPr>
      </w:pPr>
    </w:p>
    <w:p w:rsidR="00515117" w:rsidRPr="007A30F2" w:rsidRDefault="00515117" w:rsidP="00443CD8">
      <w:pPr>
        <w:tabs>
          <w:tab w:val="left" w:pos="10861"/>
        </w:tabs>
        <w:jc w:val="both"/>
        <w:rPr>
          <w:rFonts w:ascii="Noto Sans" w:hAnsi="Noto Sans" w:cs="Noto Sans"/>
          <w:bCs/>
          <w:sz w:val="18"/>
          <w:szCs w:val="18"/>
        </w:rPr>
      </w:pPr>
      <w:r w:rsidRPr="007A30F2">
        <w:rPr>
          <w:rFonts w:ascii="Noto Sans" w:hAnsi="Noto Sans" w:cs="Noto Sans"/>
          <w:bCs/>
          <w:sz w:val="18"/>
          <w:szCs w:val="18"/>
        </w:rPr>
        <w:t xml:space="preserve">Uno de los integrantes podrá </w:t>
      </w:r>
      <w:r w:rsidR="00DB3593" w:rsidRPr="007A30F2">
        <w:rPr>
          <w:rFonts w:ascii="Noto Sans" w:hAnsi="Noto Sans" w:cs="Noto Sans"/>
          <w:bCs/>
          <w:sz w:val="18"/>
          <w:szCs w:val="18"/>
        </w:rPr>
        <w:t>enviar</w:t>
      </w:r>
      <w:r w:rsidRPr="007A30F2">
        <w:rPr>
          <w:rFonts w:ascii="Noto Sans" w:hAnsi="Noto Sans" w:cs="Noto Sans"/>
          <w:bCs/>
          <w:sz w:val="18"/>
          <w:szCs w:val="18"/>
        </w:rPr>
        <w:t xml:space="preserve"> el escrito mediante el cual se manifieste el interés en participar en la junta de aclaraciones y en el procedimiento de contratación.</w:t>
      </w:r>
    </w:p>
    <w:p w:rsidR="00FD46AC" w:rsidRPr="007A30F2" w:rsidRDefault="00FD46AC" w:rsidP="00443CD8">
      <w:pPr>
        <w:tabs>
          <w:tab w:val="left" w:pos="10577"/>
        </w:tabs>
        <w:jc w:val="both"/>
        <w:rPr>
          <w:rFonts w:ascii="Noto Sans" w:hAnsi="Noto Sans" w:cs="Noto Sans"/>
          <w:bCs/>
          <w:sz w:val="18"/>
          <w:szCs w:val="18"/>
        </w:rPr>
      </w:pPr>
    </w:p>
    <w:p w:rsidR="00515117" w:rsidRPr="007A30F2" w:rsidRDefault="00515117" w:rsidP="00443CD8">
      <w:pPr>
        <w:tabs>
          <w:tab w:val="left" w:pos="10861"/>
        </w:tabs>
        <w:jc w:val="both"/>
        <w:rPr>
          <w:rFonts w:ascii="Noto Sans" w:hAnsi="Noto Sans" w:cs="Noto Sans"/>
          <w:bCs/>
          <w:sz w:val="18"/>
          <w:szCs w:val="18"/>
        </w:rPr>
      </w:pPr>
      <w:r w:rsidRPr="007A30F2">
        <w:rPr>
          <w:rFonts w:ascii="Noto Sans" w:hAnsi="Noto Sans" w:cs="Noto Sans"/>
          <w:bCs/>
          <w:sz w:val="18"/>
          <w:szCs w:val="18"/>
        </w:rPr>
        <w:t xml:space="preserve">Los integrantes deberán celebrar en términos de la legislación aplicable </w:t>
      </w:r>
      <w:r w:rsidR="00253DD9" w:rsidRPr="007A30F2">
        <w:rPr>
          <w:rFonts w:ascii="Noto Sans" w:hAnsi="Noto Sans" w:cs="Noto Sans"/>
          <w:bCs/>
          <w:sz w:val="18"/>
          <w:szCs w:val="18"/>
        </w:rPr>
        <w:t xml:space="preserve">en </w:t>
      </w:r>
      <w:r w:rsidR="00253DD9" w:rsidRPr="007A30F2">
        <w:rPr>
          <w:rFonts w:ascii="Noto Sans" w:hAnsi="Noto Sans" w:cs="Noto Sans"/>
          <w:b/>
          <w:bCs/>
          <w:sz w:val="18"/>
          <w:szCs w:val="18"/>
        </w:rPr>
        <w:t>Modelo de C</w:t>
      </w:r>
      <w:r w:rsidRPr="007A30F2">
        <w:rPr>
          <w:rFonts w:ascii="Noto Sans" w:hAnsi="Noto Sans" w:cs="Noto Sans"/>
          <w:b/>
          <w:bCs/>
          <w:sz w:val="18"/>
          <w:szCs w:val="18"/>
        </w:rPr>
        <w:t>onvenio</w:t>
      </w:r>
      <w:r w:rsidR="00253DD9" w:rsidRPr="007A30F2">
        <w:rPr>
          <w:rFonts w:ascii="Noto Sans" w:hAnsi="Noto Sans" w:cs="Noto Sans"/>
          <w:b/>
          <w:bCs/>
          <w:sz w:val="18"/>
          <w:szCs w:val="18"/>
        </w:rPr>
        <w:t xml:space="preserve"> de Participación Conjunta</w:t>
      </w:r>
      <w:r w:rsidRPr="007A30F2">
        <w:rPr>
          <w:rFonts w:ascii="Noto Sans" w:hAnsi="Noto Sans" w:cs="Noto Sans"/>
          <w:bCs/>
          <w:sz w:val="18"/>
          <w:szCs w:val="18"/>
        </w:rPr>
        <w:t>, en el cual se establezcan con precisión los siguientes aspectos, de conformidad con el</w:t>
      </w:r>
      <w:r w:rsidRPr="007A30F2">
        <w:rPr>
          <w:rFonts w:ascii="Noto Sans" w:hAnsi="Noto Sans" w:cs="Noto Sans"/>
          <w:b/>
          <w:bCs/>
          <w:sz w:val="18"/>
          <w:szCs w:val="18"/>
        </w:rPr>
        <w:t xml:space="preserve"> Anexo Número </w:t>
      </w:r>
      <w:r w:rsidR="00933209" w:rsidRPr="007A30F2">
        <w:rPr>
          <w:rFonts w:ascii="Noto Sans" w:hAnsi="Noto Sans" w:cs="Noto Sans"/>
          <w:b/>
          <w:bCs/>
          <w:sz w:val="18"/>
          <w:szCs w:val="18"/>
        </w:rPr>
        <w:t>10</w:t>
      </w:r>
      <w:r w:rsidRPr="007A30F2">
        <w:rPr>
          <w:rFonts w:ascii="Noto Sans" w:hAnsi="Noto Sans" w:cs="Noto Sans"/>
          <w:b/>
          <w:bCs/>
          <w:sz w:val="18"/>
          <w:szCs w:val="18"/>
        </w:rPr>
        <w:t xml:space="preserve"> (</w:t>
      </w:r>
      <w:r w:rsidR="00933209" w:rsidRPr="007A30F2">
        <w:rPr>
          <w:rFonts w:ascii="Noto Sans" w:hAnsi="Noto Sans" w:cs="Noto Sans"/>
          <w:b/>
          <w:bCs/>
          <w:sz w:val="18"/>
          <w:szCs w:val="18"/>
        </w:rPr>
        <w:t>DIEZ</w:t>
      </w:r>
      <w:r w:rsidRPr="007A30F2">
        <w:rPr>
          <w:rFonts w:ascii="Noto Sans" w:hAnsi="Noto Sans" w:cs="Noto Sans"/>
          <w:b/>
          <w:bCs/>
          <w:sz w:val="18"/>
          <w:szCs w:val="18"/>
        </w:rPr>
        <w:t>),</w:t>
      </w:r>
      <w:r w:rsidRPr="007A30F2">
        <w:rPr>
          <w:rFonts w:ascii="Noto Sans" w:hAnsi="Noto Sans" w:cs="Noto Sans"/>
          <w:bCs/>
          <w:sz w:val="18"/>
          <w:szCs w:val="18"/>
        </w:rPr>
        <w:t xml:space="preserve"> de las presentes bases.</w:t>
      </w:r>
    </w:p>
    <w:p w:rsidR="00515117" w:rsidRPr="007A30F2" w:rsidRDefault="00515117" w:rsidP="00443CD8">
      <w:pPr>
        <w:tabs>
          <w:tab w:val="left" w:pos="10577"/>
        </w:tabs>
        <w:jc w:val="both"/>
        <w:rPr>
          <w:rFonts w:ascii="Noto Sans" w:hAnsi="Noto Sans" w:cs="Noto Sans"/>
          <w:bCs/>
          <w:sz w:val="18"/>
          <w:szCs w:val="18"/>
        </w:rPr>
      </w:pPr>
    </w:p>
    <w:p w:rsidR="00515117" w:rsidRPr="007A30F2" w:rsidRDefault="00515117" w:rsidP="00443CD8">
      <w:pPr>
        <w:tabs>
          <w:tab w:val="left" w:pos="11144"/>
        </w:tabs>
        <w:jc w:val="both"/>
        <w:rPr>
          <w:rFonts w:ascii="Noto Sans" w:hAnsi="Noto Sans" w:cs="Noto Sans"/>
          <w:sz w:val="18"/>
          <w:szCs w:val="18"/>
        </w:rPr>
      </w:pPr>
      <w:r w:rsidRPr="007A30F2">
        <w:rPr>
          <w:rFonts w:ascii="Noto Sans" w:hAnsi="Noto Sans" w:cs="Noto Sans"/>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15117" w:rsidRPr="007A30F2" w:rsidRDefault="00515117" w:rsidP="00443CD8">
      <w:pPr>
        <w:tabs>
          <w:tab w:val="left" w:pos="11144"/>
        </w:tabs>
        <w:jc w:val="both"/>
        <w:rPr>
          <w:rFonts w:ascii="Noto Sans" w:hAnsi="Noto Sans" w:cs="Noto Sans"/>
          <w:bCs/>
          <w:sz w:val="18"/>
          <w:szCs w:val="18"/>
        </w:rPr>
      </w:pPr>
    </w:p>
    <w:p w:rsidR="00515117" w:rsidRPr="007A30F2" w:rsidRDefault="00515117" w:rsidP="00443CD8">
      <w:pPr>
        <w:suppressAutoHyphens w:val="0"/>
        <w:jc w:val="both"/>
        <w:rPr>
          <w:rFonts w:ascii="Noto Sans" w:hAnsi="Noto Sans" w:cs="Noto Sans"/>
          <w:sz w:val="18"/>
          <w:szCs w:val="18"/>
        </w:rPr>
      </w:pPr>
      <w:r w:rsidRPr="007A30F2">
        <w:rPr>
          <w:rFonts w:ascii="Noto Sans" w:hAnsi="Noto Sans" w:cs="Noto Sans"/>
          <w:sz w:val="18"/>
          <w:szCs w:val="18"/>
        </w:rPr>
        <w:t>Nombre y domicilio de los representantes de cada una de las personas agrupadas, señalando, en su caso, los datos de las escrituras públicas con las que acrediten las facultades de representación;</w:t>
      </w:r>
    </w:p>
    <w:p w:rsidR="00515117" w:rsidRPr="007A30F2" w:rsidRDefault="00515117" w:rsidP="00443CD8">
      <w:pPr>
        <w:tabs>
          <w:tab w:val="left" w:pos="11144"/>
        </w:tabs>
        <w:jc w:val="both"/>
        <w:rPr>
          <w:rFonts w:ascii="Noto Sans" w:hAnsi="Noto Sans" w:cs="Noto Sans"/>
          <w:bCs/>
          <w:sz w:val="18"/>
          <w:szCs w:val="18"/>
        </w:rPr>
      </w:pPr>
    </w:p>
    <w:p w:rsidR="00515117" w:rsidRPr="007A30F2" w:rsidRDefault="00515117" w:rsidP="00443CD8">
      <w:pPr>
        <w:pStyle w:val="INCISO"/>
        <w:tabs>
          <w:tab w:val="clear" w:pos="2304"/>
        </w:tabs>
        <w:spacing w:after="0" w:line="240" w:lineRule="auto"/>
        <w:ind w:left="0" w:firstLine="0"/>
        <w:rPr>
          <w:rFonts w:ascii="Noto Sans" w:hAnsi="Noto Sans" w:cs="Noto Sans"/>
          <w:szCs w:val="18"/>
        </w:rPr>
      </w:pPr>
      <w:r w:rsidRPr="007A30F2">
        <w:rPr>
          <w:rFonts w:ascii="Noto Sans" w:hAnsi="Noto Sans" w:cs="Noto Sans"/>
          <w:szCs w:val="18"/>
        </w:rPr>
        <w:t xml:space="preserve">Designación de un representante común, otorgándole poder amplio y suficiente, para atender todo lo relacionado con la proposición y con el procedimiento de </w:t>
      </w:r>
      <w:r w:rsidR="00C566F9">
        <w:rPr>
          <w:rFonts w:ascii="Noto Sans" w:hAnsi="Noto Sans" w:cs="Noto Sans"/>
          <w:szCs w:val="18"/>
        </w:rPr>
        <w:t>Invitación a Cuando Menos tres Personas</w:t>
      </w:r>
      <w:r w:rsidRPr="007A30F2">
        <w:rPr>
          <w:rFonts w:ascii="Noto Sans" w:hAnsi="Noto Sans" w:cs="Noto Sans"/>
          <w:szCs w:val="18"/>
        </w:rPr>
        <w:t>;</w:t>
      </w:r>
    </w:p>
    <w:p w:rsidR="00515117" w:rsidRPr="007A30F2" w:rsidRDefault="00515117" w:rsidP="00443CD8">
      <w:pPr>
        <w:pStyle w:val="INCISO"/>
        <w:tabs>
          <w:tab w:val="clear" w:pos="2304"/>
          <w:tab w:val="left" w:pos="2356"/>
        </w:tabs>
        <w:spacing w:after="0" w:line="240" w:lineRule="auto"/>
        <w:ind w:left="0" w:firstLine="0"/>
        <w:rPr>
          <w:rFonts w:ascii="Noto Sans" w:hAnsi="Noto Sans" w:cs="Noto Sans"/>
          <w:szCs w:val="18"/>
        </w:rPr>
      </w:pPr>
    </w:p>
    <w:p w:rsidR="00515117" w:rsidRPr="007A30F2" w:rsidRDefault="00515117" w:rsidP="00443CD8">
      <w:pPr>
        <w:pStyle w:val="INCISO"/>
        <w:spacing w:line="240" w:lineRule="auto"/>
        <w:ind w:left="0" w:firstLine="0"/>
        <w:rPr>
          <w:rFonts w:ascii="Noto Sans" w:hAnsi="Noto Sans" w:cs="Noto Sans"/>
          <w:szCs w:val="18"/>
        </w:rPr>
      </w:pPr>
      <w:r w:rsidRPr="007A30F2">
        <w:rPr>
          <w:rFonts w:ascii="Noto Sans" w:hAnsi="Noto Sans" w:cs="Noto Sans"/>
          <w:szCs w:val="18"/>
        </w:rPr>
        <w:t>Descripción de las partes objeto del contrato que corresponderá cumplir a cada persona integrante, así como la manera en que se exigirá el cumplimiento de las obligaciones, y</w:t>
      </w:r>
    </w:p>
    <w:p w:rsidR="00253DD9" w:rsidRPr="007A30F2" w:rsidRDefault="00253DD9" w:rsidP="00443CD8">
      <w:pPr>
        <w:pStyle w:val="INCISO"/>
        <w:tabs>
          <w:tab w:val="clear" w:pos="2304"/>
          <w:tab w:val="left" w:pos="2356"/>
        </w:tabs>
        <w:spacing w:after="0" w:line="240" w:lineRule="auto"/>
        <w:ind w:left="0" w:firstLine="0"/>
        <w:rPr>
          <w:rFonts w:ascii="Noto Sans" w:hAnsi="Noto Sans" w:cs="Noto Sans"/>
          <w:szCs w:val="18"/>
        </w:rPr>
      </w:pPr>
    </w:p>
    <w:p w:rsidR="00515117" w:rsidRPr="007A30F2" w:rsidRDefault="00515117" w:rsidP="00443CD8">
      <w:pPr>
        <w:pStyle w:val="INCISO"/>
        <w:tabs>
          <w:tab w:val="clear" w:pos="2304"/>
          <w:tab w:val="left" w:pos="2356"/>
        </w:tabs>
        <w:spacing w:after="0" w:line="240" w:lineRule="auto"/>
        <w:ind w:left="0" w:firstLine="0"/>
        <w:rPr>
          <w:rFonts w:ascii="Noto Sans" w:hAnsi="Noto Sans" w:cs="Noto Sans"/>
          <w:szCs w:val="18"/>
        </w:rPr>
      </w:pPr>
      <w:r w:rsidRPr="007A30F2">
        <w:rPr>
          <w:rFonts w:ascii="Noto Sans" w:hAnsi="Noto Sans" w:cs="Noto Sans"/>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C31176" w:rsidRPr="007A30F2" w:rsidRDefault="00C31176" w:rsidP="00443CD8">
      <w:pPr>
        <w:jc w:val="both"/>
        <w:rPr>
          <w:rFonts w:ascii="Noto Sans" w:hAnsi="Noto Sans" w:cs="Noto Sans"/>
          <w:bCs/>
          <w:sz w:val="18"/>
          <w:szCs w:val="18"/>
        </w:rPr>
      </w:pPr>
    </w:p>
    <w:p w:rsidR="00515117" w:rsidRPr="007A30F2" w:rsidRDefault="00515117" w:rsidP="00443CD8">
      <w:pPr>
        <w:jc w:val="both"/>
        <w:rPr>
          <w:rFonts w:ascii="Noto Sans" w:hAnsi="Noto Sans" w:cs="Noto Sans"/>
          <w:b/>
          <w:bCs/>
          <w:sz w:val="18"/>
          <w:szCs w:val="18"/>
        </w:rPr>
      </w:pPr>
      <w:r w:rsidRPr="007A30F2">
        <w:rPr>
          <w:rFonts w:ascii="Noto Sans" w:hAnsi="Noto Sans" w:cs="Noto Sans"/>
          <w:b/>
          <w:sz w:val="18"/>
          <w:szCs w:val="18"/>
        </w:rPr>
        <w:t>6.</w:t>
      </w:r>
      <w:r w:rsidRPr="007A30F2">
        <w:rPr>
          <w:rFonts w:ascii="Noto Sans" w:hAnsi="Noto Sans" w:cs="Noto Sans"/>
          <w:b/>
          <w:sz w:val="18"/>
          <w:szCs w:val="18"/>
        </w:rPr>
        <w:tab/>
        <w:t xml:space="preserve">DOCUMENTOS </w:t>
      </w:r>
      <w:r w:rsidRPr="007A30F2">
        <w:rPr>
          <w:rFonts w:ascii="Noto Sans" w:hAnsi="Noto Sans" w:cs="Noto Sans"/>
          <w:b/>
          <w:bCs/>
          <w:sz w:val="18"/>
          <w:szCs w:val="18"/>
        </w:rPr>
        <w:t xml:space="preserve">QUE DEBERÁN </w:t>
      </w:r>
      <w:r w:rsidR="00DB3593" w:rsidRPr="007A30F2">
        <w:rPr>
          <w:rFonts w:ascii="Noto Sans" w:hAnsi="Noto Sans" w:cs="Noto Sans"/>
          <w:b/>
          <w:bCs/>
          <w:sz w:val="18"/>
          <w:szCs w:val="18"/>
        </w:rPr>
        <w:t>ENVIAR</w:t>
      </w:r>
      <w:r w:rsidRPr="007A30F2">
        <w:rPr>
          <w:rFonts w:ascii="Noto Sans" w:hAnsi="Noto Sans" w:cs="Noto Sans"/>
          <w:b/>
          <w:bCs/>
          <w:sz w:val="18"/>
          <w:szCs w:val="18"/>
        </w:rPr>
        <w:t xml:space="preserve"> QUIENES DESEEN PARTICIPAR EN LA </w:t>
      </w:r>
      <w:r w:rsidR="00C566F9">
        <w:rPr>
          <w:rFonts w:ascii="Noto Sans" w:hAnsi="Noto Sans" w:cs="Noto Sans"/>
          <w:b/>
          <w:bCs/>
          <w:sz w:val="18"/>
          <w:szCs w:val="18"/>
        </w:rPr>
        <w:t xml:space="preserve">INVITACION </w:t>
      </w:r>
      <w:r w:rsidR="00A71745" w:rsidRPr="007A30F2">
        <w:rPr>
          <w:rFonts w:ascii="Noto Sans" w:hAnsi="Noto Sans" w:cs="Noto Sans"/>
          <w:b/>
          <w:bCs/>
          <w:sz w:val="18"/>
          <w:szCs w:val="18"/>
        </w:rPr>
        <w:t xml:space="preserve">A TRAVÉS DE </w:t>
      </w:r>
      <w:r w:rsidRPr="007A30F2">
        <w:rPr>
          <w:rFonts w:ascii="Noto Sans" w:hAnsi="Noto Sans" w:cs="Noto Sans"/>
          <w:b/>
          <w:bCs/>
          <w:sz w:val="18"/>
          <w:szCs w:val="18"/>
        </w:rPr>
        <w:t>COMPRANET, RE</w:t>
      </w:r>
      <w:r w:rsidR="008D64B0" w:rsidRPr="007A30F2">
        <w:rPr>
          <w:rFonts w:ascii="Noto Sans" w:hAnsi="Noto Sans" w:cs="Noto Sans"/>
          <w:b/>
          <w:bCs/>
          <w:sz w:val="18"/>
          <w:szCs w:val="18"/>
        </w:rPr>
        <w:t xml:space="preserve">LATIVO A LA </w:t>
      </w:r>
      <w:r w:rsidR="00367FA8" w:rsidRPr="007A30F2">
        <w:rPr>
          <w:rFonts w:ascii="Noto Sans" w:hAnsi="Noto Sans" w:cs="Noto Sans"/>
          <w:b/>
          <w:bCs/>
          <w:sz w:val="18"/>
          <w:szCs w:val="18"/>
        </w:rPr>
        <w:t>PROPOSICIÓN</w:t>
      </w:r>
      <w:r w:rsidR="008D64B0" w:rsidRPr="007A30F2">
        <w:rPr>
          <w:rFonts w:ascii="Noto Sans" w:hAnsi="Noto Sans" w:cs="Noto Sans"/>
          <w:b/>
          <w:bCs/>
          <w:sz w:val="18"/>
          <w:szCs w:val="18"/>
        </w:rPr>
        <w:t xml:space="preserve"> </w:t>
      </w:r>
      <w:r w:rsidR="00367FA8" w:rsidRPr="007A30F2">
        <w:rPr>
          <w:rFonts w:ascii="Noto Sans" w:hAnsi="Noto Sans" w:cs="Noto Sans"/>
          <w:b/>
          <w:bCs/>
          <w:sz w:val="18"/>
          <w:szCs w:val="18"/>
        </w:rPr>
        <w:t>TÉCNICA</w:t>
      </w:r>
      <w:r w:rsidR="008D64B0" w:rsidRPr="007A30F2">
        <w:rPr>
          <w:rFonts w:ascii="Noto Sans" w:hAnsi="Noto Sans" w:cs="Noto Sans"/>
          <w:b/>
          <w:bCs/>
          <w:sz w:val="18"/>
          <w:szCs w:val="18"/>
        </w:rPr>
        <w:t xml:space="preserve"> - ECONÓMICA</w:t>
      </w:r>
    </w:p>
    <w:p w:rsidR="00B52344" w:rsidRPr="007A30F2" w:rsidRDefault="00B52344" w:rsidP="00443CD8">
      <w:pPr>
        <w:jc w:val="both"/>
        <w:rPr>
          <w:rFonts w:ascii="Noto Sans" w:hAnsi="Noto Sans" w:cs="Noto Sans"/>
          <w:sz w:val="18"/>
          <w:szCs w:val="18"/>
        </w:rPr>
      </w:pPr>
    </w:p>
    <w:p w:rsidR="0040720A" w:rsidRPr="007A30F2" w:rsidRDefault="0040720A" w:rsidP="00443CD8">
      <w:pPr>
        <w:jc w:val="both"/>
        <w:rPr>
          <w:rFonts w:ascii="Noto Sans" w:hAnsi="Noto Sans" w:cs="Noto Sans"/>
          <w:b/>
          <w:bCs/>
          <w:sz w:val="18"/>
          <w:szCs w:val="18"/>
        </w:rPr>
      </w:pPr>
      <w:r w:rsidRPr="007A30F2">
        <w:rPr>
          <w:rFonts w:ascii="Noto Sans" w:hAnsi="Noto Sans" w:cs="Noto Sans"/>
          <w:b/>
          <w:bCs/>
          <w:sz w:val="18"/>
          <w:szCs w:val="18"/>
        </w:rPr>
        <w:t>6.1.</w:t>
      </w:r>
      <w:r w:rsidRPr="007A30F2">
        <w:rPr>
          <w:rFonts w:ascii="Noto Sans" w:hAnsi="Noto Sans" w:cs="Noto Sans"/>
          <w:b/>
          <w:bCs/>
          <w:sz w:val="18"/>
          <w:szCs w:val="18"/>
        </w:rPr>
        <w:tab/>
        <w:t>PROPOSICIÓN TÉCNICA:</w:t>
      </w:r>
    </w:p>
    <w:p w:rsidR="0040720A" w:rsidRPr="007A30F2" w:rsidRDefault="0040720A" w:rsidP="00443CD8">
      <w:pPr>
        <w:jc w:val="both"/>
        <w:rPr>
          <w:rFonts w:ascii="Noto Sans" w:hAnsi="Noto Sans" w:cs="Noto Sans"/>
          <w:sz w:val="18"/>
          <w:szCs w:val="18"/>
        </w:rPr>
      </w:pPr>
    </w:p>
    <w:p w:rsidR="00EF514C" w:rsidRPr="007A30F2" w:rsidRDefault="00EF514C" w:rsidP="00EF514C">
      <w:pPr>
        <w:pStyle w:val="Prrafodelista"/>
        <w:ind w:left="0"/>
        <w:jc w:val="both"/>
        <w:rPr>
          <w:rFonts w:ascii="Noto Sans" w:hAnsi="Noto Sans" w:cs="Noto Sans"/>
          <w:sz w:val="18"/>
          <w:szCs w:val="18"/>
          <w:lang w:val="es-ES_tradnl"/>
        </w:rPr>
      </w:pPr>
      <w:r w:rsidRPr="007A30F2">
        <w:rPr>
          <w:rFonts w:ascii="Noto Sans" w:hAnsi="Noto Sans" w:cs="Noto Sans"/>
          <w:sz w:val="18"/>
          <w:szCs w:val="18"/>
          <w:lang w:val="es-ES_tradnl"/>
        </w:rPr>
        <w:t>La propuesta técnica deberá contener la siguiente documentación:</w:t>
      </w:r>
    </w:p>
    <w:p w:rsidR="00EF514C" w:rsidRPr="007A30F2" w:rsidRDefault="00EF514C" w:rsidP="00EF514C">
      <w:pPr>
        <w:pStyle w:val="Prrafodelista"/>
        <w:ind w:left="720"/>
        <w:jc w:val="both"/>
        <w:rPr>
          <w:rFonts w:ascii="Noto Sans" w:hAnsi="Noto Sans" w:cs="Noto Sans"/>
          <w:sz w:val="18"/>
          <w:szCs w:val="18"/>
          <w:lang w:val="es-ES_tradnl"/>
        </w:rPr>
      </w:pP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a.</w:t>
      </w:r>
      <w:r w:rsidRPr="007A30F2">
        <w:rPr>
          <w:rFonts w:ascii="Noto Sans" w:hAnsi="Noto Sans" w:cs="Noto Sans"/>
          <w:sz w:val="18"/>
          <w:szCs w:val="18"/>
          <w:lang w:val="es-ES_tradnl"/>
        </w:rPr>
        <w:tab/>
        <w:t xml:space="preserve">Opinión de Cumplimiento en materia de Seguridad Social, que se encuentra al corriente y vigentes  en cumplimiento de obligaciones fiscales en materia de Seguridad Social a nombre de su representada, conforme a lo dispuesto por el acuerdo acdo.sa1.HCT.101214/281.p.dir, publicado en el DOF el 27 de febrero de 2015. Si el participante no tiene trabajadores propios deberá celebrar convenio de </w:t>
      </w:r>
      <w:r w:rsidR="00B40599">
        <w:rPr>
          <w:rFonts w:ascii="Noto Sans" w:hAnsi="Noto Sans" w:cs="Noto Sans"/>
          <w:sz w:val="18"/>
          <w:szCs w:val="18"/>
          <w:lang w:val="es-ES_tradnl"/>
        </w:rPr>
        <w:t>participación conjunta (anexo 10</w:t>
      </w:r>
      <w:r w:rsidRPr="007A30F2">
        <w:rPr>
          <w:rFonts w:ascii="Noto Sans" w:hAnsi="Noto Sans" w:cs="Noto Sans"/>
          <w:sz w:val="18"/>
          <w:szCs w:val="18"/>
          <w:lang w:val="es-ES_tradnl"/>
        </w:rPr>
        <w:t>) adjuntar la carta de obligaciones fiscales  en materia de seguridad social, de quien le proporcione su recurso humano.</w:t>
      </w: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b.</w:t>
      </w:r>
      <w:r w:rsidRPr="007A30F2">
        <w:rPr>
          <w:rFonts w:ascii="Noto Sans" w:hAnsi="Noto Sans" w:cs="Noto Sans"/>
          <w:sz w:val="18"/>
          <w:szCs w:val="18"/>
          <w:lang w:val="es-ES_tradnl"/>
        </w:rPr>
        <w:tab/>
        <w:t>Opinión de Cumplimiento en obligaciones fiscales, que se encuentra al corriente  y vigentes a la presentación y apertura de proposiciones,  sobre el cumplimiento de las obligaciones fiscales, conforme a lo dispuesto en el Artículo 32d del Código Fiscal de la Federación, en caso de participación conjunta deberá presentar la carta de cumplimiento de obligaciones fiscales de los participantes.</w:t>
      </w: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c.</w:t>
      </w:r>
      <w:r w:rsidRPr="007A30F2">
        <w:rPr>
          <w:rFonts w:ascii="Noto Sans" w:hAnsi="Noto Sans" w:cs="Noto Sans"/>
          <w:sz w:val="18"/>
          <w:szCs w:val="18"/>
          <w:lang w:val="es-ES_tradnl"/>
        </w:rPr>
        <w:tab/>
        <w:t xml:space="preserve">Constancia de situación fiscal emitida por el  INFONAVIT, que se encuentra al corriente y vigentes  en cumplimiento de obligaciones, con fundamento en el artículo 16 fracción XIX de la Ley del Instituto del Fondo </w:t>
      </w:r>
      <w:r w:rsidRPr="007A30F2">
        <w:rPr>
          <w:rFonts w:ascii="Noto Sans" w:hAnsi="Noto Sans" w:cs="Noto Sans"/>
          <w:sz w:val="18"/>
          <w:szCs w:val="18"/>
          <w:lang w:val="es-ES_tradnl"/>
        </w:rPr>
        <w:lastRenderedPageBreak/>
        <w:t>Nacional de la Vivienda para los trabajadores, mediante resolución RCA-5789-01/17, publicado  en el DOF el 25 de enero del 2017</w:t>
      </w: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d.</w:t>
      </w:r>
      <w:r w:rsidRPr="007A30F2">
        <w:rPr>
          <w:rFonts w:ascii="Noto Sans" w:hAnsi="Noto Sans" w:cs="Noto Sans"/>
          <w:sz w:val="18"/>
          <w:szCs w:val="18"/>
          <w:lang w:val="es-ES_tradnl"/>
        </w:rPr>
        <w:tab/>
        <w:t xml:space="preserve">Descripción amplia y detallada de los bienes ofertados, cumpliendo estrictamente con </w:t>
      </w:r>
      <w:r w:rsidR="00B40599">
        <w:rPr>
          <w:rFonts w:ascii="Noto Sans" w:hAnsi="Noto Sans" w:cs="Noto Sans"/>
          <w:sz w:val="18"/>
          <w:szCs w:val="18"/>
          <w:lang w:val="es-ES_tradnl"/>
        </w:rPr>
        <w:t>lo señalado en el Anexo Número 2 (dos</w:t>
      </w:r>
      <w:r w:rsidRPr="007A30F2">
        <w:rPr>
          <w:rFonts w:ascii="Noto Sans" w:hAnsi="Noto Sans" w:cs="Noto Sans"/>
          <w:sz w:val="18"/>
          <w:szCs w:val="18"/>
          <w:lang w:val="es-ES_tradnl"/>
        </w:rPr>
        <w:t>), el cual forma parte de este Oficio de Invitación,  con el objeto de agilizar el Acto de Presentación y Apertura de propuestas, se les solicita a los participantes presentar su propuesta económica además de escaneada PDF, en formato Word o Excel.</w:t>
      </w: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e.</w:t>
      </w:r>
      <w:r w:rsidRPr="007A30F2">
        <w:rPr>
          <w:rFonts w:ascii="Noto Sans" w:hAnsi="Noto Sans" w:cs="Noto Sans"/>
          <w:sz w:val="18"/>
          <w:szCs w:val="18"/>
          <w:lang w:val="es-ES_tradnl"/>
        </w:rPr>
        <w:tab/>
        <w:t>Escrito bajo protesta de decir verdad, por el que los participantes acreditarán su existencia legal y personalidad jurídica para efecto de la suscripción de las proposiciones, pudiendo utilizar el formato que aparece</w:t>
      </w:r>
      <w:r w:rsidR="00B40599">
        <w:rPr>
          <w:rFonts w:ascii="Noto Sans" w:hAnsi="Noto Sans" w:cs="Noto Sans"/>
          <w:sz w:val="18"/>
          <w:szCs w:val="18"/>
          <w:lang w:val="es-ES_tradnl"/>
        </w:rPr>
        <w:t xml:space="preserve"> en el Anexo Número 5 (cinco</w:t>
      </w:r>
      <w:r w:rsidRPr="007A30F2">
        <w:rPr>
          <w:rFonts w:ascii="Noto Sans" w:hAnsi="Noto Sans" w:cs="Noto Sans"/>
          <w:sz w:val="18"/>
          <w:szCs w:val="18"/>
          <w:lang w:val="es-ES_tradnl"/>
        </w:rPr>
        <w:t>), del presente Oficio de Invitación.</w:t>
      </w: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f.</w:t>
      </w:r>
      <w:r w:rsidRPr="007A30F2">
        <w:rPr>
          <w:rFonts w:ascii="Noto Sans" w:hAnsi="Noto Sans" w:cs="Noto Sans"/>
          <w:sz w:val="18"/>
          <w:szCs w:val="18"/>
          <w:lang w:val="es-ES_tradnl"/>
        </w:rPr>
        <w:tab/>
        <w:t>Escrito por el que manifiesta no encontrarse sancionado como empresa o producto, por la Secretaría de S</w:t>
      </w:r>
      <w:r w:rsidR="00B40599">
        <w:rPr>
          <w:rFonts w:ascii="Noto Sans" w:hAnsi="Noto Sans" w:cs="Noto Sans"/>
          <w:sz w:val="18"/>
          <w:szCs w:val="18"/>
          <w:lang w:val="es-ES_tradnl"/>
        </w:rPr>
        <w:t>alud, conforme al Anexo Número 07 (siete</w:t>
      </w:r>
      <w:r w:rsidRPr="007A30F2">
        <w:rPr>
          <w:rFonts w:ascii="Noto Sans" w:hAnsi="Noto Sans" w:cs="Noto Sans"/>
          <w:sz w:val="18"/>
          <w:szCs w:val="18"/>
          <w:lang w:val="es-ES_tradnl"/>
        </w:rPr>
        <w:t xml:space="preserve">) del presente Oficio de Invitación. </w:t>
      </w: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g.</w:t>
      </w:r>
      <w:r w:rsidRPr="007A30F2">
        <w:rPr>
          <w:rFonts w:ascii="Noto Sans" w:hAnsi="Noto Sans" w:cs="Noto Sans"/>
          <w:sz w:val="18"/>
          <w:szCs w:val="18"/>
          <w:lang w:val="es-ES_tradnl"/>
        </w:rPr>
        <w:tab/>
        <w:t>Escrito de declaración de integridad, a través del cual el participante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00364B3C">
        <w:rPr>
          <w:rFonts w:ascii="Noto Sans" w:hAnsi="Noto Sans" w:cs="Noto Sans"/>
          <w:sz w:val="18"/>
          <w:szCs w:val="18"/>
          <w:lang w:val="es-ES_tradnl"/>
        </w:rPr>
        <w:t>, en términos del Anexo Número 07</w:t>
      </w:r>
      <w:r w:rsidRPr="007A30F2">
        <w:rPr>
          <w:rFonts w:ascii="Noto Sans" w:hAnsi="Noto Sans" w:cs="Noto Sans"/>
          <w:sz w:val="18"/>
          <w:szCs w:val="18"/>
          <w:lang w:val="es-ES_tradnl"/>
        </w:rPr>
        <w:t xml:space="preserve"> (</w:t>
      </w:r>
      <w:r w:rsidR="00364B3C">
        <w:rPr>
          <w:rFonts w:ascii="Noto Sans" w:hAnsi="Noto Sans" w:cs="Noto Sans"/>
          <w:sz w:val="18"/>
          <w:szCs w:val="18"/>
          <w:lang w:val="es-ES_tradnl"/>
        </w:rPr>
        <w:t>siete</w:t>
      </w:r>
      <w:r w:rsidRPr="007A30F2">
        <w:rPr>
          <w:rFonts w:ascii="Noto Sans" w:hAnsi="Noto Sans" w:cs="Noto Sans"/>
          <w:sz w:val="18"/>
          <w:szCs w:val="18"/>
          <w:lang w:val="es-ES_tradnl"/>
        </w:rPr>
        <w:t>) el cual forma parte del presente Oficio de Invitación.</w:t>
      </w: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h.</w:t>
      </w:r>
      <w:r w:rsidRPr="007A30F2">
        <w:rPr>
          <w:rFonts w:ascii="Noto Sans" w:hAnsi="Noto Sans" w:cs="Noto Sans"/>
          <w:sz w:val="18"/>
          <w:szCs w:val="18"/>
          <w:lang w:val="es-ES_tradnl"/>
        </w:rPr>
        <w:tab/>
        <w:t>Escrito bajo protesta donde manifieste no encontrarse en ninguno de los supuestos del art. 50 y 60 antepenúltimo párrafo de la Ley de Adquisiciones, Arrendamientos y Servicios del</w:t>
      </w:r>
      <w:r w:rsidR="00364B3C">
        <w:rPr>
          <w:rFonts w:ascii="Noto Sans" w:hAnsi="Noto Sans" w:cs="Noto Sans"/>
          <w:sz w:val="18"/>
          <w:szCs w:val="18"/>
          <w:lang w:val="es-ES_tradnl"/>
        </w:rPr>
        <w:t xml:space="preserve"> Sector Público.  Anexo Número 06</w:t>
      </w:r>
      <w:r w:rsidRPr="007A30F2">
        <w:rPr>
          <w:rFonts w:ascii="Noto Sans" w:hAnsi="Noto Sans" w:cs="Noto Sans"/>
          <w:sz w:val="18"/>
          <w:szCs w:val="18"/>
          <w:lang w:val="es-ES_tradnl"/>
        </w:rPr>
        <w:t xml:space="preserve"> (</w:t>
      </w:r>
      <w:r w:rsidR="00364B3C">
        <w:rPr>
          <w:rFonts w:ascii="Noto Sans" w:hAnsi="Noto Sans" w:cs="Noto Sans"/>
          <w:sz w:val="18"/>
          <w:szCs w:val="18"/>
          <w:lang w:val="es-ES_tradnl"/>
        </w:rPr>
        <w:t>seis</w:t>
      </w:r>
      <w:r w:rsidRPr="007A30F2">
        <w:rPr>
          <w:rFonts w:ascii="Noto Sans" w:hAnsi="Noto Sans" w:cs="Noto Sans"/>
          <w:sz w:val="18"/>
          <w:szCs w:val="18"/>
          <w:lang w:val="es-ES_tradnl"/>
        </w:rPr>
        <w:t>)</w:t>
      </w: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i.</w:t>
      </w:r>
      <w:r w:rsidRPr="007A30F2">
        <w:rPr>
          <w:rFonts w:ascii="Noto Sans" w:hAnsi="Noto Sans" w:cs="Noto Sans"/>
          <w:sz w:val="18"/>
          <w:szCs w:val="18"/>
          <w:lang w:val="es-ES_tradnl"/>
        </w:rPr>
        <w:tab/>
        <w:t>En caso de distribuidores, deberán enviar carta del fabricante, en papel membretado y con firma autógrafa del mismo, en la que éste manifieste respaldar la propuesta técnica que se presente, por la(s) clave(s) en la(s) que participe, indicando el número de la invita</w:t>
      </w:r>
      <w:r w:rsidR="00364B3C">
        <w:rPr>
          <w:rFonts w:ascii="Noto Sans" w:hAnsi="Noto Sans" w:cs="Noto Sans"/>
          <w:sz w:val="18"/>
          <w:szCs w:val="18"/>
          <w:lang w:val="es-ES_tradnl"/>
        </w:rPr>
        <w:t>ción, conforme al Anexo Número 11</w:t>
      </w:r>
      <w:r w:rsidRPr="007A30F2">
        <w:rPr>
          <w:rFonts w:ascii="Noto Sans" w:hAnsi="Noto Sans" w:cs="Noto Sans"/>
          <w:sz w:val="18"/>
          <w:szCs w:val="18"/>
          <w:lang w:val="es-ES_tradnl"/>
        </w:rPr>
        <w:t xml:space="preserve"> (</w:t>
      </w:r>
      <w:r w:rsidR="00364B3C">
        <w:rPr>
          <w:rFonts w:ascii="Noto Sans" w:hAnsi="Noto Sans" w:cs="Noto Sans"/>
          <w:sz w:val="18"/>
          <w:szCs w:val="18"/>
          <w:lang w:val="es-ES_tradnl"/>
        </w:rPr>
        <w:t>once</w:t>
      </w:r>
      <w:r w:rsidRPr="007A30F2">
        <w:rPr>
          <w:rFonts w:ascii="Noto Sans" w:hAnsi="Noto Sans" w:cs="Noto Sans"/>
          <w:sz w:val="18"/>
          <w:szCs w:val="18"/>
          <w:lang w:val="es-ES_tradnl"/>
        </w:rPr>
        <w:t xml:space="preserve">), del presente Oficio de Invitación. </w:t>
      </w:r>
    </w:p>
    <w:p w:rsidR="00EF514C" w:rsidRPr="007A30F2" w:rsidRDefault="00EF514C" w:rsidP="00EF514C">
      <w:pPr>
        <w:pStyle w:val="Prrafodelista"/>
        <w:ind w:left="283"/>
        <w:jc w:val="both"/>
        <w:rPr>
          <w:rFonts w:ascii="Noto Sans" w:hAnsi="Noto Sans" w:cs="Noto Sans"/>
          <w:sz w:val="18"/>
          <w:szCs w:val="18"/>
          <w:lang w:val="es-ES_tradnl"/>
        </w:rPr>
      </w:pP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j.</w:t>
      </w:r>
      <w:r w:rsidRPr="007A30F2">
        <w:rPr>
          <w:rFonts w:ascii="Noto Sans" w:hAnsi="Noto Sans" w:cs="Noto Sans"/>
          <w:sz w:val="18"/>
          <w:szCs w:val="18"/>
          <w:lang w:val="es-ES_tradnl"/>
        </w:rPr>
        <w:tab/>
        <w:t>Copia simple de los documentos descritos en el párrafo de Calidad.</w:t>
      </w: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k.</w:t>
      </w:r>
      <w:r w:rsidRPr="007A30F2">
        <w:rPr>
          <w:rFonts w:ascii="Noto Sans" w:hAnsi="Noto Sans" w:cs="Noto Sans"/>
          <w:sz w:val="18"/>
          <w:szCs w:val="18"/>
          <w:lang w:val="es-ES_tradnl"/>
        </w:rPr>
        <w:tab/>
        <w:t>Copia simple de los documentos indicados en el punto 7.- PARA FABRICANTES Y/O DISTRIBUIDORES.</w:t>
      </w:r>
    </w:p>
    <w:p w:rsidR="00EF514C" w:rsidRPr="007A30F2" w:rsidRDefault="00EF514C" w:rsidP="00EF514C">
      <w:pPr>
        <w:pStyle w:val="Prrafodelista"/>
        <w:ind w:left="283"/>
        <w:jc w:val="both"/>
        <w:rPr>
          <w:rFonts w:ascii="Noto Sans" w:hAnsi="Noto Sans" w:cs="Noto Sans"/>
          <w:sz w:val="18"/>
          <w:szCs w:val="18"/>
          <w:lang w:val="es-ES_tradnl"/>
        </w:rPr>
      </w:pP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l.</w:t>
      </w:r>
      <w:r w:rsidRPr="007A30F2">
        <w:rPr>
          <w:rFonts w:ascii="Noto Sans" w:hAnsi="Noto Sans" w:cs="Noto Sans"/>
          <w:sz w:val="18"/>
          <w:szCs w:val="18"/>
          <w:lang w:val="es-ES_tradnl"/>
        </w:rPr>
        <w:tab/>
        <w:t xml:space="preserve">En caso de participar con el carácter de MIPYMES, presentar la manifestación que acredite su estratificación </w:t>
      </w:r>
      <w:r w:rsidR="00364B3C">
        <w:rPr>
          <w:rFonts w:ascii="Noto Sans" w:hAnsi="Noto Sans" w:cs="Noto Sans"/>
          <w:sz w:val="18"/>
          <w:szCs w:val="18"/>
          <w:lang w:val="es-ES_tradnl"/>
        </w:rPr>
        <w:t>en términos del Anexo Número 08</w:t>
      </w:r>
      <w:r w:rsidRPr="007A30F2">
        <w:rPr>
          <w:rFonts w:ascii="Noto Sans" w:hAnsi="Noto Sans" w:cs="Noto Sans"/>
          <w:sz w:val="18"/>
          <w:szCs w:val="18"/>
          <w:lang w:val="es-ES_tradnl"/>
        </w:rPr>
        <w:t xml:space="preserve"> (</w:t>
      </w:r>
      <w:r w:rsidR="00364B3C">
        <w:rPr>
          <w:rFonts w:ascii="Noto Sans" w:hAnsi="Noto Sans" w:cs="Noto Sans"/>
          <w:sz w:val="18"/>
          <w:szCs w:val="18"/>
          <w:lang w:val="es-ES_tradnl"/>
        </w:rPr>
        <w:t>ocho</w:t>
      </w:r>
      <w:r w:rsidRPr="007A30F2">
        <w:rPr>
          <w:rFonts w:ascii="Noto Sans" w:hAnsi="Noto Sans" w:cs="Noto Sans"/>
          <w:sz w:val="18"/>
          <w:szCs w:val="18"/>
          <w:lang w:val="es-ES_tradnl"/>
        </w:rPr>
        <w:t>), del presente Oficio de acuerdo al siguiente cuadro.</w:t>
      </w: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En caso de presentar Proposicion</w:t>
      </w:r>
      <w:r w:rsidR="00364B3C">
        <w:rPr>
          <w:rFonts w:ascii="Noto Sans" w:hAnsi="Noto Sans" w:cs="Noto Sans"/>
          <w:sz w:val="18"/>
          <w:szCs w:val="18"/>
          <w:lang w:val="es-ES_tradnl"/>
        </w:rPr>
        <w:t>es en forma conjunta el Anexo 10</w:t>
      </w:r>
      <w:r w:rsidRPr="007A30F2">
        <w:rPr>
          <w:rFonts w:ascii="Noto Sans" w:hAnsi="Noto Sans" w:cs="Noto Sans"/>
          <w:sz w:val="18"/>
          <w:szCs w:val="18"/>
          <w:lang w:val="es-ES_tradnl"/>
        </w:rPr>
        <w:t xml:space="preserve">, cada una de las personas agrupadas  </w:t>
      </w:r>
      <w:r w:rsidR="00364B3C" w:rsidRPr="007A30F2">
        <w:rPr>
          <w:rFonts w:ascii="Noto Sans" w:hAnsi="Noto Sans" w:cs="Noto Sans"/>
          <w:sz w:val="18"/>
          <w:szCs w:val="18"/>
          <w:lang w:val="es-ES_tradnl"/>
        </w:rPr>
        <w:t>deberá</w:t>
      </w:r>
      <w:r w:rsidRPr="007A30F2">
        <w:rPr>
          <w:rFonts w:ascii="Noto Sans" w:hAnsi="Noto Sans" w:cs="Noto Sans"/>
          <w:sz w:val="18"/>
          <w:szCs w:val="18"/>
          <w:lang w:val="es-ES_tradnl"/>
        </w:rPr>
        <w:t xml:space="preserve"> enviar los escritos a los que se refieren los incisos A, B, C, E, F, G y H.</w:t>
      </w:r>
    </w:p>
    <w:p w:rsidR="00EF514C" w:rsidRPr="007A30F2" w:rsidRDefault="00EF514C" w:rsidP="00EF514C">
      <w:pPr>
        <w:pStyle w:val="Prrafodelista"/>
        <w:ind w:left="283"/>
        <w:jc w:val="both"/>
        <w:rPr>
          <w:rFonts w:ascii="Noto Sans" w:hAnsi="Noto Sans" w:cs="Noto Sans"/>
          <w:sz w:val="18"/>
          <w:szCs w:val="18"/>
          <w:lang w:val="es-ES_tradnl"/>
        </w:rPr>
      </w:pP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m.</w:t>
      </w:r>
      <w:r w:rsidRPr="007A30F2">
        <w:rPr>
          <w:rFonts w:ascii="Noto Sans" w:hAnsi="Noto Sans" w:cs="Noto Sans"/>
          <w:sz w:val="18"/>
          <w:szCs w:val="18"/>
          <w:lang w:val="es-ES_tradnl"/>
        </w:rPr>
        <w:tab/>
        <w:t xml:space="preserve">Tratándose de </w:t>
      </w:r>
      <w:r w:rsidR="00C566F9">
        <w:rPr>
          <w:rFonts w:ascii="Noto Sans" w:hAnsi="Noto Sans" w:cs="Noto Sans"/>
          <w:bCs/>
          <w:sz w:val="18"/>
          <w:szCs w:val="18"/>
          <w:lang w:val="es-MX"/>
        </w:rPr>
        <w:t>participantes</w:t>
      </w:r>
      <w:r w:rsidR="00C566F9" w:rsidRPr="007A30F2">
        <w:rPr>
          <w:rFonts w:ascii="Noto Sans" w:hAnsi="Noto Sans" w:cs="Noto Sans"/>
          <w:bCs/>
          <w:sz w:val="18"/>
          <w:szCs w:val="18"/>
          <w:lang w:val="es-MX"/>
        </w:rPr>
        <w:t xml:space="preserve"> </w:t>
      </w:r>
      <w:r w:rsidRPr="007A30F2">
        <w:rPr>
          <w:rFonts w:ascii="Noto Sans" w:hAnsi="Noto Sans" w:cs="Noto Sans"/>
          <w:sz w:val="18"/>
          <w:szCs w:val="18"/>
          <w:lang w:val="es-ES_tradnl"/>
        </w:rPr>
        <w:t xml:space="preserve">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w:t>
      </w:r>
      <w:proofErr w:type="gramStart"/>
      <w:r w:rsidRPr="007A30F2">
        <w:rPr>
          <w:rFonts w:ascii="Noto Sans" w:hAnsi="Noto Sans" w:cs="Noto Sans"/>
          <w:sz w:val="18"/>
          <w:szCs w:val="18"/>
          <w:lang w:val="es-ES_tradnl"/>
        </w:rPr>
        <w:t>para</w:t>
      </w:r>
      <w:proofErr w:type="gramEnd"/>
      <w:r w:rsidRPr="007A30F2">
        <w:rPr>
          <w:rFonts w:ascii="Noto Sans" w:hAnsi="Noto Sans" w:cs="Noto Sans"/>
          <w:sz w:val="18"/>
          <w:szCs w:val="18"/>
          <w:lang w:val="es-ES_tradnl"/>
        </w:rPr>
        <w:t xml:space="preserve"> la celebración de </w:t>
      </w:r>
      <w:r w:rsidR="00C566F9">
        <w:rPr>
          <w:rFonts w:ascii="Noto Sans" w:hAnsi="Noto Sans" w:cs="Noto Sans"/>
          <w:sz w:val="18"/>
          <w:szCs w:val="18"/>
          <w:lang w:val="es-ES_tradnl"/>
        </w:rPr>
        <w:t>invitaciones</w:t>
      </w:r>
      <w:r w:rsidRPr="007A30F2">
        <w:rPr>
          <w:rFonts w:ascii="Noto Sans" w:hAnsi="Noto Sans" w:cs="Noto Sans"/>
          <w:sz w:val="18"/>
          <w:szCs w:val="18"/>
          <w:lang w:val="es-ES_tradnl"/>
        </w:rPr>
        <w:t xml:space="preserve"> </w:t>
      </w:r>
      <w:r w:rsidR="00C566F9">
        <w:rPr>
          <w:rFonts w:ascii="Noto Sans" w:hAnsi="Noto Sans" w:cs="Noto Sans"/>
          <w:sz w:val="18"/>
          <w:szCs w:val="18"/>
          <w:lang w:val="es-ES_tradnl"/>
        </w:rPr>
        <w:t xml:space="preserve">a cuando menos tres personas </w:t>
      </w:r>
      <w:r w:rsidRPr="007A30F2">
        <w:rPr>
          <w:rFonts w:ascii="Noto Sans" w:hAnsi="Noto Sans" w:cs="Noto Sans"/>
          <w:sz w:val="18"/>
          <w:szCs w:val="18"/>
          <w:lang w:val="es-ES_tradnl"/>
        </w:rPr>
        <w:t>internacionales bajo la cobertura de los tratados de libre comercio suscritos por los Estados Unidos Mexicanos, publicadas en el DOF el 28 de diciembre de 2010,</w:t>
      </w:r>
      <w:r w:rsidR="00364B3C">
        <w:rPr>
          <w:rFonts w:ascii="Noto Sans" w:hAnsi="Noto Sans" w:cs="Noto Sans"/>
          <w:sz w:val="18"/>
          <w:szCs w:val="18"/>
          <w:lang w:val="es-ES_tradnl"/>
        </w:rPr>
        <w:t xml:space="preserve"> conforme a los Anexos Número 14</w:t>
      </w:r>
      <w:r w:rsidRPr="007A30F2">
        <w:rPr>
          <w:rFonts w:ascii="Noto Sans" w:hAnsi="Noto Sans" w:cs="Noto Sans"/>
          <w:sz w:val="18"/>
          <w:szCs w:val="18"/>
          <w:lang w:val="es-ES_tradnl"/>
        </w:rPr>
        <w:t xml:space="preserve"> (</w:t>
      </w:r>
      <w:r w:rsidR="00364B3C">
        <w:rPr>
          <w:rFonts w:ascii="Noto Sans" w:hAnsi="Noto Sans" w:cs="Noto Sans"/>
          <w:sz w:val="18"/>
          <w:szCs w:val="18"/>
          <w:lang w:val="es-ES_tradnl"/>
        </w:rPr>
        <w:t>catorce</w:t>
      </w:r>
      <w:r w:rsidRPr="007A30F2">
        <w:rPr>
          <w:rFonts w:ascii="Noto Sans" w:hAnsi="Noto Sans" w:cs="Noto Sans"/>
          <w:sz w:val="18"/>
          <w:szCs w:val="18"/>
          <w:lang w:val="es-ES_tradnl"/>
        </w:rPr>
        <w:t>), de la presente convocatoria.</w:t>
      </w:r>
    </w:p>
    <w:p w:rsidR="00EF514C" w:rsidRPr="007A30F2" w:rsidRDefault="00EF514C" w:rsidP="00EF514C">
      <w:pPr>
        <w:pStyle w:val="Prrafodelista"/>
        <w:ind w:left="283"/>
        <w:jc w:val="both"/>
        <w:rPr>
          <w:rFonts w:ascii="Noto Sans" w:hAnsi="Noto Sans" w:cs="Noto Sans"/>
          <w:sz w:val="18"/>
          <w:szCs w:val="18"/>
          <w:lang w:val="es-ES_tradnl"/>
        </w:rPr>
      </w:pP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 xml:space="preserve">En el escrito a que se refiere el párrafo anterior, el </w:t>
      </w:r>
      <w:r w:rsidR="00C566F9">
        <w:rPr>
          <w:rFonts w:ascii="Noto Sans" w:hAnsi="Noto Sans" w:cs="Noto Sans"/>
          <w:bCs/>
          <w:sz w:val="18"/>
          <w:szCs w:val="18"/>
          <w:lang w:val="es-MX"/>
        </w:rPr>
        <w:t>participante</w:t>
      </w:r>
      <w:r w:rsidR="00C566F9" w:rsidRPr="007A30F2">
        <w:rPr>
          <w:rFonts w:ascii="Noto Sans" w:hAnsi="Noto Sans" w:cs="Noto Sans"/>
          <w:bCs/>
          <w:sz w:val="18"/>
          <w:szCs w:val="18"/>
          <w:lang w:val="es-MX"/>
        </w:rPr>
        <w:t xml:space="preserve"> </w:t>
      </w:r>
      <w:r w:rsidRPr="007A30F2">
        <w:rPr>
          <w:rFonts w:ascii="Noto Sans" w:hAnsi="Noto Sans" w:cs="Noto Sans"/>
          <w:sz w:val="18"/>
          <w:szCs w:val="18"/>
          <w:lang w:val="es-ES_tradnl"/>
        </w:rPr>
        <w:t>manifestará que en caso de que la Secretaría de Economía lo solicite, le proporcionará la información que permita verificar que los bienes ofertados son de producción nacional y cumplen con el porcentaje de contenido nacional requerido.</w:t>
      </w:r>
    </w:p>
    <w:p w:rsidR="00EF514C" w:rsidRPr="007A30F2" w:rsidRDefault="00EF514C" w:rsidP="00EF514C">
      <w:pPr>
        <w:pStyle w:val="Prrafodelista"/>
        <w:ind w:left="283"/>
        <w:jc w:val="both"/>
        <w:rPr>
          <w:rFonts w:ascii="Noto Sans" w:hAnsi="Noto Sans" w:cs="Noto Sans"/>
          <w:sz w:val="18"/>
          <w:szCs w:val="18"/>
          <w:lang w:val="es-ES_tradnl"/>
        </w:rPr>
      </w:pP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n.</w:t>
      </w:r>
      <w:r w:rsidRPr="007A30F2">
        <w:rPr>
          <w:rFonts w:ascii="Noto Sans" w:hAnsi="Noto Sans" w:cs="Noto Sans"/>
          <w:sz w:val="18"/>
          <w:szCs w:val="18"/>
          <w:lang w:val="es-ES_tradnl"/>
        </w:rPr>
        <w:tab/>
        <w:t xml:space="preserve">Los </w:t>
      </w:r>
      <w:r w:rsidR="00C566F9">
        <w:rPr>
          <w:rFonts w:ascii="Noto Sans" w:hAnsi="Noto Sans" w:cs="Noto Sans"/>
          <w:bCs/>
          <w:sz w:val="18"/>
          <w:szCs w:val="18"/>
          <w:lang w:val="es-MX"/>
        </w:rPr>
        <w:t>participantes</w:t>
      </w:r>
      <w:r w:rsidR="00C566F9" w:rsidRPr="007A30F2">
        <w:rPr>
          <w:rFonts w:ascii="Noto Sans" w:hAnsi="Noto Sans" w:cs="Noto Sans"/>
          <w:bCs/>
          <w:sz w:val="18"/>
          <w:szCs w:val="18"/>
          <w:lang w:val="es-MX"/>
        </w:rPr>
        <w:t xml:space="preserve"> </w:t>
      </w:r>
      <w:r w:rsidRPr="007A30F2">
        <w:rPr>
          <w:rFonts w:ascii="Noto Sans" w:hAnsi="Noto Sans" w:cs="Noto Sans"/>
          <w:sz w:val="18"/>
          <w:szCs w:val="18"/>
          <w:lang w:val="es-ES_tradnl"/>
        </w:rPr>
        <w:t xml:space="preserve">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w:t>
      </w:r>
      <w:r w:rsidR="00C566F9">
        <w:rPr>
          <w:rFonts w:ascii="Noto Sans" w:hAnsi="Noto Sans" w:cs="Noto Sans"/>
          <w:sz w:val="18"/>
          <w:szCs w:val="18"/>
          <w:lang w:val="es-ES_tradnl"/>
        </w:rPr>
        <w:t xml:space="preserve">invitaciones a cuando menos tres personas </w:t>
      </w:r>
      <w:r w:rsidRPr="007A30F2">
        <w:rPr>
          <w:rFonts w:ascii="Noto Sans" w:hAnsi="Noto Sans" w:cs="Noto Sans"/>
          <w:sz w:val="18"/>
          <w:szCs w:val="18"/>
          <w:lang w:val="es-ES_tradnl"/>
        </w:rPr>
        <w:t>internacionales bajo la cobertura de los tratados de libre comercio suscritos por los Estados Unidos Mexicanos, publicadas en el DOF el 28 de diciembre de 2</w:t>
      </w:r>
      <w:r w:rsidR="00364B3C">
        <w:rPr>
          <w:rFonts w:ascii="Noto Sans" w:hAnsi="Noto Sans" w:cs="Noto Sans"/>
          <w:sz w:val="18"/>
          <w:szCs w:val="18"/>
          <w:lang w:val="es-ES_tradnl"/>
        </w:rPr>
        <w:t>010, conforme al Anexo Número 14</w:t>
      </w:r>
      <w:r w:rsidRPr="007A30F2">
        <w:rPr>
          <w:rFonts w:ascii="Noto Sans" w:hAnsi="Noto Sans" w:cs="Noto Sans"/>
          <w:sz w:val="18"/>
          <w:szCs w:val="18"/>
          <w:lang w:val="es-ES_tradnl"/>
        </w:rPr>
        <w:t>“A”  (</w:t>
      </w:r>
      <w:r w:rsidR="00364B3C">
        <w:rPr>
          <w:rFonts w:ascii="Noto Sans" w:hAnsi="Noto Sans" w:cs="Noto Sans"/>
          <w:sz w:val="18"/>
          <w:szCs w:val="18"/>
          <w:lang w:val="es-ES_tradnl"/>
        </w:rPr>
        <w:t>catorce</w:t>
      </w:r>
      <w:r w:rsidRPr="007A30F2">
        <w:rPr>
          <w:rFonts w:ascii="Noto Sans" w:hAnsi="Noto Sans" w:cs="Noto Sans"/>
          <w:sz w:val="18"/>
          <w:szCs w:val="18"/>
          <w:lang w:val="es-ES_tradnl"/>
        </w:rPr>
        <w:t xml:space="preserve"> “A”), de la presente convocatoria.</w:t>
      </w:r>
    </w:p>
    <w:p w:rsidR="00EF514C" w:rsidRPr="007A30F2" w:rsidRDefault="00EF514C" w:rsidP="00EF514C">
      <w:pPr>
        <w:pStyle w:val="Prrafodelista"/>
        <w:ind w:left="283"/>
        <w:jc w:val="both"/>
        <w:rPr>
          <w:rFonts w:ascii="Noto Sans" w:hAnsi="Noto Sans" w:cs="Noto Sans"/>
          <w:sz w:val="18"/>
          <w:szCs w:val="18"/>
          <w:lang w:val="es-ES_tradnl"/>
        </w:rPr>
      </w:pPr>
    </w:p>
    <w:p w:rsidR="00EF514C"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lastRenderedPageBreak/>
        <w:t>o.</w:t>
      </w:r>
      <w:r w:rsidRPr="007A30F2">
        <w:rPr>
          <w:rFonts w:ascii="Noto Sans" w:hAnsi="Noto Sans" w:cs="Noto Sans"/>
          <w:sz w:val="18"/>
          <w:szCs w:val="18"/>
          <w:lang w:val="es-ES_tradnl"/>
        </w:rPr>
        <w:tab/>
        <w:t>Escrito en formato libre bajo protesta de decir verdad, donde el participante manifieste que no desempeña empleo, o comisión en el servicio público o en su caso, que a pesar de desempeñarlo, con la formalización de la presente Adjudicación no se actualiza un conflicto de i</w:t>
      </w:r>
      <w:r w:rsidR="00364B3C">
        <w:rPr>
          <w:rFonts w:ascii="Noto Sans" w:hAnsi="Noto Sans" w:cs="Noto Sans"/>
          <w:sz w:val="18"/>
          <w:szCs w:val="18"/>
          <w:lang w:val="es-ES_tradnl"/>
        </w:rPr>
        <w:t>nterés, conforme al Anexo No. 15 (quince</w:t>
      </w:r>
      <w:r w:rsidRPr="007A30F2">
        <w:rPr>
          <w:rFonts w:ascii="Noto Sans" w:hAnsi="Noto Sans" w:cs="Noto Sans"/>
          <w:sz w:val="18"/>
          <w:szCs w:val="18"/>
          <w:lang w:val="es-ES_tradnl"/>
        </w:rPr>
        <w:t>).</w:t>
      </w:r>
    </w:p>
    <w:p w:rsidR="00EF514C" w:rsidRPr="007A30F2" w:rsidRDefault="00EF514C" w:rsidP="00EF514C">
      <w:pPr>
        <w:pStyle w:val="Prrafodelista"/>
        <w:ind w:left="283"/>
        <w:jc w:val="both"/>
        <w:rPr>
          <w:rFonts w:ascii="Noto Sans" w:hAnsi="Noto Sans" w:cs="Noto Sans"/>
          <w:sz w:val="18"/>
          <w:szCs w:val="18"/>
          <w:lang w:val="es-ES_tradnl"/>
        </w:rPr>
      </w:pPr>
    </w:p>
    <w:p w:rsidR="00104FEB" w:rsidRPr="007A30F2" w:rsidRDefault="00EF514C" w:rsidP="00EF514C">
      <w:pPr>
        <w:pStyle w:val="Prrafodelista"/>
        <w:ind w:left="283"/>
        <w:jc w:val="both"/>
        <w:rPr>
          <w:rFonts w:ascii="Noto Sans" w:hAnsi="Noto Sans" w:cs="Noto Sans"/>
          <w:sz w:val="18"/>
          <w:szCs w:val="18"/>
          <w:lang w:val="es-ES_tradnl"/>
        </w:rPr>
      </w:pPr>
      <w:r w:rsidRPr="007A30F2">
        <w:rPr>
          <w:rFonts w:ascii="Noto Sans" w:hAnsi="Noto Sans" w:cs="Noto Sans"/>
          <w:sz w:val="18"/>
          <w:szCs w:val="18"/>
          <w:lang w:val="es-ES_tradnl"/>
        </w:rPr>
        <w:t>p.</w:t>
      </w:r>
      <w:r w:rsidRPr="007A30F2">
        <w:rPr>
          <w:rFonts w:ascii="Noto Sans" w:hAnsi="Noto Sans" w:cs="Noto Sans"/>
          <w:sz w:val="18"/>
          <w:szCs w:val="18"/>
          <w:lang w:val="es-ES_tradnl"/>
        </w:rPr>
        <w:tab/>
        <w:t>Copia del acta constitutiva  tratándose de persona moral, testimonio de la escritura pública en la que conste que fue constituida y en caso de ser persona física copia certificada del acta de nacimiento o en su caso, carta de naturalización respectiva.</w:t>
      </w:r>
    </w:p>
    <w:p w:rsidR="00F65B91" w:rsidRPr="007A30F2" w:rsidRDefault="00F65B91" w:rsidP="00443CD8">
      <w:pPr>
        <w:pStyle w:val="Sangra3detindependiente1"/>
        <w:tabs>
          <w:tab w:val="left" w:pos="426"/>
        </w:tabs>
        <w:ind w:left="0" w:firstLine="0"/>
        <w:rPr>
          <w:rFonts w:ascii="Noto Sans" w:eastAsia="Calibri" w:hAnsi="Noto Sans" w:cs="Noto Sans"/>
          <w:sz w:val="18"/>
          <w:szCs w:val="18"/>
          <w:lang w:val="es-ES"/>
        </w:rPr>
      </w:pPr>
    </w:p>
    <w:p w:rsidR="00F24507" w:rsidRPr="007A30F2" w:rsidRDefault="00F24507" w:rsidP="00443CD8">
      <w:pPr>
        <w:jc w:val="both"/>
        <w:rPr>
          <w:rFonts w:ascii="Noto Sans" w:hAnsi="Noto Sans" w:cs="Noto Sans"/>
          <w:bCs/>
          <w:sz w:val="18"/>
          <w:szCs w:val="18"/>
        </w:rPr>
      </w:pPr>
      <w:r w:rsidRPr="007A30F2">
        <w:rPr>
          <w:rFonts w:ascii="Noto Sans" w:hAnsi="Noto Sans" w:cs="Noto Sans"/>
          <w:b/>
          <w:bCs/>
          <w:sz w:val="18"/>
          <w:szCs w:val="18"/>
        </w:rPr>
        <w:t>6.2.</w:t>
      </w:r>
      <w:r w:rsidRPr="007A30F2">
        <w:rPr>
          <w:rFonts w:ascii="Noto Sans" w:hAnsi="Noto Sans" w:cs="Noto Sans"/>
          <w:b/>
          <w:bCs/>
          <w:sz w:val="18"/>
          <w:szCs w:val="18"/>
        </w:rPr>
        <w:tab/>
        <w:t>PROPOSICIÓN ECONÓMICA</w:t>
      </w:r>
      <w:r w:rsidRPr="007A30F2">
        <w:rPr>
          <w:rFonts w:ascii="Noto Sans" w:hAnsi="Noto Sans" w:cs="Noto Sans"/>
          <w:bCs/>
          <w:sz w:val="18"/>
          <w:szCs w:val="18"/>
        </w:rPr>
        <w:t>:</w:t>
      </w:r>
    </w:p>
    <w:p w:rsidR="00F24507" w:rsidRPr="007A30F2" w:rsidRDefault="00F24507" w:rsidP="00443CD8">
      <w:pPr>
        <w:jc w:val="both"/>
        <w:rPr>
          <w:rFonts w:ascii="Noto Sans" w:hAnsi="Noto Sans" w:cs="Noto Sans"/>
          <w:sz w:val="18"/>
          <w:szCs w:val="18"/>
        </w:rPr>
      </w:pPr>
    </w:p>
    <w:p w:rsidR="00DC2A57" w:rsidRPr="007A30F2" w:rsidRDefault="00DC2A57" w:rsidP="00443CD8">
      <w:pPr>
        <w:tabs>
          <w:tab w:val="left" w:pos="-284"/>
          <w:tab w:val="left" w:pos="360"/>
          <w:tab w:val="left" w:pos="9498"/>
        </w:tabs>
        <w:ind w:right="51"/>
        <w:jc w:val="both"/>
        <w:rPr>
          <w:rFonts w:ascii="Noto Sans" w:hAnsi="Noto Sans" w:cs="Noto Sans"/>
          <w:b/>
          <w:sz w:val="18"/>
          <w:szCs w:val="18"/>
          <w:lang w:val="es-MX"/>
        </w:rPr>
      </w:pPr>
      <w:r w:rsidRPr="007A30F2">
        <w:rPr>
          <w:rFonts w:ascii="Noto Sans" w:hAnsi="Noto Sans" w:cs="Noto Sans"/>
          <w:b/>
          <w:sz w:val="18"/>
          <w:szCs w:val="18"/>
          <w:lang w:val="es-MX"/>
        </w:rPr>
        <w:t>La propuesta deberá presentarse</w:t>
      </w:r>
      <w:r w:rsidR="00EB7ABF" w:rsidRPr="007A30F2">
        <w:rPr>
          <w:rFonts w:ascii="Noto Sans" w:hAnsi="Noto Sans" w:cs="Noto Sans"/>
          <w:b/>
          <w:sz w:val="18"/>
          <w:szCs w:val="18"/>
          <w:lang w:val="es-MX"/>
        </w:rPr>
        <w:t xml:space="preserve"> por partida, con d</w:t>
      </w:r>
      <w:r w:rsidR="00D66527" w:rsidRPr="007A30F2">
        <w:rPr>
          <w:rFonts w:ascii="Noto Sans" w:hAnsi="Noto Sans" w:cs="Noto Sans"/>
          <w:b/>
          <w:sz w:val="18"/>
          <w:szCs w:val="18"/>
          <w:lang w:val="es-MX"/>
        </w:rPr>
        <w:t>escripción amplia y detallada de los bienes ofertados, cumpliendo estrictamente con lo señalado</w:t>
      </w:r>
      <w:r w:rsidRPr="007A30F2">
        <w:rPr>
          <w:rFonts w:ascii="Noto Sans" w:hAnsi="Noto Sans" w:cs="Noto Sans"/>
          <w:b/>
          <w:sz w:val="18"/>
          <w:szCs w:val="18"/>
          <w:lang w:val="es-MX"/>
        </w:rPr>
        <w:t>, es decir, deberá cotizar el 100%</w:t>
      </w:r>
      <w:r w:rsidR="00EC1062" w:rsidRPr="007A30F2">
        <w:rPr>
          <w:rFonts w:ascii="Noto Sans" w:hAnsi="Noto Sans" w:cs="Noto Sans"/>
          <w:b/>
          <w:sz w:val="18"/>
          <w:szCs w:val="18"/>
          <w:lang w:val="es-MX"/>
        </w:rPr>
        <w:t xml:space="preserve"> </w:t>
      </w:r>
      <w:r w:rsidR="00EC1062" w:rsidRPr="007A30F2">
        <w:rPr>
          <w:rFonts w:ascii="Noto Sans" w:hAnsi="Noto Sans" w:cs="Noto Sans"/>
          <w:sz w:val="18"/>
          <w:szCs w:val="18"/>
          <w:lang w:val="es-MX"/>
        </w:rPr>
        <w:t>conforme al</w:t>
      </w:r>
      <w:r w:rsidR="00EC1062" w:rsidRPr="007A30F2">
        <w:rPr>
          <w:rFonts w:ascii="Noto Sans" w:hAnsi="Noto Sans" w:cs="Noto Sans"/>
          <w:b/>
          <w:sz w:val="18"/>
          <w:szCs w:val="18"/>
          <w:lang w:val="es-MX"/>
        </w:rPr>
        <w:t xml:space="preserve"> </w:t>
      </w:r>
      <w:r w:rsidR="00EC1062" w:rsidRPr="007A30F2">
        <w:rPr>
          <w:rFonts w:ascii="Noto Sans" w:hAnsi="Noto Sans" w:cs="Noto Sans"/>
          <w:b/>
          <w:bCs/>
          <w:sz w:val="18"/>
          <w:szCs w:val="18"/>
        </w:rPr>
        <w:t>Anexo Número 2 (DOS)</w:t>
      </w:r>
      <w:r w:rsidRPr="007A30F2">
        <w:rPr>
          <w:rFonts w:ascii="Noto Sans" w:hAnsi="Noto Sans" w:cs="Noto Sans"/>
          <w:b/>
          <w:sz w:val="18"/>
          <w:szCs w:val="18"/>
          <w:lang w:val="es-MX"/>
        </w:rPr>
        <w:t xml:space="preserve">. </w:t>
      </w:r>
      <w:r w:rsidRPr="007A30F2">
        <w:rPr>
          <w:rFonts w:ascii="Noto Sans" w:hAnsi="Noto Sans" w:cs="Noto Sans"/>
          <w:sz w:val="18"/>
          <w:szCs w:val="18"/>
        </w:rPr>
        <w:t xml:space="preserve">Deberá realizarse la cotización </w:t>
      </w:r>
      <w:r w:rsidR="00EC1062" w:rsidRPr="007A30F2">
        <w:rPr>
          <w:rFonts w:ascii="Noto Sans" w:hAnsi="Noto Sans" w:cs="Noto Sans"/>
          <w:sz w:val="18"/>
          <w:szCs w:val="18"/>
        </w:rPr>
        <w:t>ofertada</w:t>
      </w:r>
      <w:r w:rsidR="0078296E" w:rsidRPr="007A30F2">
        <w:rPr>
          <w:rFonts w:ascii="Noto Sans" w:hAnsi="Noto Sans" w:cs="Noto Sans"/>
          <w:sz w:val="18"/>
          <w:szCs w:val="18"/>
        </w:rPr>
        <w:t>,</w:t>
      </w:r>
      <w:r w:rsidRPr="007A30F2">
        <w:rPr>
          <w:rFonts w:ascii="Noto Sans" w:hAnsi="Noto Sans" w:cs="Noto Sans"/>
          <w:sz w:val="18"/>
          <w:szCs w:val="18"/>
        </w:rPr>
        <w:t xml:space="preserve"> clave, descripción, presentación, marca, nombre del fabricante, país de origen, cantidad máxima, precio unitario e importe total, </w:t>
      </w:r>
      <w:r w:rsidR="00824899" w:rsidRPr="007A30F2">
        <w:rPr>
          <w:rFonts w:ascii="Noto Sans" w:hAnsi="Noto Sans" w:cs="Noto Sans"/>
          <w:sz w:val="18"/>
          <w:szCs w:val="18"/>
        </w:rPr>
        <w:t xml:space="preserve">y </w:t>
      </w:r>
      <w:r w:rsidRPr="007A30F2">
        <w:rPr>
          <w:rFonts w:ascii="Noto Sans" w:hAnsi="Noto Sans" w:cs="Noto Sans"/>
          <w:sz w:val="18"/>
          <w:szCs w:val="18"/>
        </w:rPr>
        <w:t xml:space="preserve">conforme al </w:t>
      </w:r>
      <w:r w:rsidRPr="007A30F2">
        <w:rPr>
          <w:rFonts w:ascii="Noto Sans" w:hAnsi="Noto Sans" w:cs="Noto Sans"/>
          <w:b/>
          <w:bCs/>
          <w:sz w:val="18"/>
          <w:szCs w:val="18"/>
          <w:u w:val="single"/>
        </w:rPr>
        <w:t>Anexo Número 1</w:t>
      </w:r>
      <w:r w:rsidR="00FC23B6" w:rsidRPr="007A30F2">
        <w:rPr>
          <w:rFonts w:ascii="Noto Sans" w:hAnsi="Noto Sans" w:cs="Noto Sans"/>
          <w:b/>
          <w:bCs/>
          <w:sz w:val="18"/>
          <w:szCs w:val="18"/>
          <w:u w:val="single"/>
        </w:rPr>
        <w:t>2</w:t>
      </w:r>
      <w:r w:rsidRPr="007A30F2">
        <w:rPr>
          <w:rFonts w:ascii="Noto Sans" w:hAnsi="Noto Sans" w:cs="Noto Sans"/>
          <w:b/>
          <w:bCs/>
          <w:sz w:val="18"/>
          <w:szCs w:val="18"/>
          <w:u w:val="single"/>
        </w:rPr>
        <w:t xml:space="preserve"> (</w:t>
      </w:r>
      <w:r w:rsidR="00FC23B6" w:rsidRPr="007A30F2">
        <w:rPr>
          <w:rFonts w:ascii="Noto Sans" w:hAnsi="Noto Sans" w:cs="Noto Sans"/>
          <w:b/>
          <w:bCs/>
          <w:sz w:val="18"/>
          <w:szCs w:val="18"/>
          <w:u w:val="single"/>
        </w:rPr>
        <w:t>DOCE</w:t>
      </w:r>
      <w:r w:rsidRPr="007A30F2">
        <w:rPr>
          <w:rFonts w:ascii="Noto Sans" w:hAnsi="Noto Sans" w:cs="Noto Sans"/>
          <w:b/>
          <w:bCs/>
          <w:sz w:val="18"/>
          <w:szCs w:val="18"/>
          <w:u w:val="single"/>
        </w:rPr>
        <w:t>)</w:t>
      </w:r>
      <w:r w:rsidRPr="007A30F2">
        <w:rPr>
          <w:rFonts w:ascii="Noto Sans" w:hAnsi="Noto Sans" w:cs="Noto Sans"/>
          <w:bCs/>
          <w:sz w:val="18"/>
          <w:szCs w:val="18"/>
        </w:rPr>
        <w:t>,</w:t>
      </w:r>
      <w:r w:rsidRPr="007A30F2">
        <w:rPr>
          <w:rFonts w:ascii="Noto Sans" w:hAnsi="Noto Sans" w:cs="Noto Sans"/>
          <w:sz w:val="18"/>
          <w:szCs w:val="18"/>
        </w:rPr>
        <w:t xml:space="preserve"> el cual forma parte de esta Convocatoria.</w:t>
      </w:r>
    </w:p>
    <w:p w:rsidR="00F24507" w:rsidRPr="007A30F2" w:rsidRDefault="00F24507" w:rsidP="00443CD8">
      <w:pPr>
        <w:jc w:val="both"/>
        <w:rPr>
          <w:rFonts w:ascii="Noto Sans" w:hAnsi="Noto Sans" w:cs="Noto Sans"/>
          <w:sz w:val="18"/>
          <w:szCs w:val="18"/>
          <w:lang w:val="es-MX"/>
        </w:rPr>
      </w:pPr>
    </w:p>
    <w:p w:rsidR="00F24507" w:rsidRPr="007A30F2" w:rsidRDefault="00F24507" w:rsidP="00443CD8">
      <w:pPr>
        <w:jc w:val="both"/>
        <w:rPr>
          <w:rFonts w:ascii="Noto Sans" w:hAnsi="Noto Sans" w:cs="Noto Sans"/>
          <w:bCs/>
          <w:sz w:val="18"/>
          <w:szCs w:val="18"/>
        </w:rPr>
      </w:pPr>
      <w:r w:rsidRPr="007A30F2">
        <w:rPr>
          <w:rFonts w:ascii="Noto Sans" w:hAnsi="Noto Sans" w:cs="Noto Sans"/>
          <w:sz w:val="18"/>
          <w:szCs w:val="18"/>
        </w:rPr>
        <w:t xml:space="preserve">En el caso de acreditarse con calidad de MIPYME, deberá indicarlo en su propuesta económica </w:t>
      </w:r>
      <w:r w:rsidRPr="007A30F2">
        <w:rPr>
          <w:rFonts w:ascii="Noto Sans" w:hAnsi="Noto Sans" w:cs="Noto Sans"/>
          <w:b/>
          <w:bCs/>
          <w:sz w:val="18"/>
          <w:szCs w:val="18"/>
        </w:rPr>
        <w:t xml:space="preserve">Anexos Números </w:t>
      </w:r>
      <w:r w:rsidR="00C210E5" w:rsidRPr="007A30F2">
        <w:rPr>
          <w:rFonts w:ascii="Noto Sans" w:hAnsi="Noto Sans" w:cs="Noto Sans"/>
          <w:b/>
          <w:bCs/>
          <w:sz w:val="18"/>
          <w:szCs w:val="18"/>
        </w:rPr>
        <w:t>8</w:t>
      </w:r>
      <w:r w:rsidRPr="007A30F2">
        <w:rPr>
          <w:rFonts w:ascii="Noto Sans" w:hAnsi="Noto Sans" w:cs="Noto Sans"/>
          <w:b/>
          <w:bCs/>
          <w:sz w:val="18"/>
          <w:szCs w:val="18"/>
        </w:rPr>
        <w:t xml:space="preserve"> (</w:t>
      </w:r>
      <w:r w:rsidR="00C210E5" w:rsidRPr="007A30F2">
        <w:rPr>
          <w:rFonts w:ascii="Noto Sans" w:hAnsi="Noto Sans" w:cs="Noto Sans"/>
          <w:b/>
          <w:bCs/>
          <w:sz w:val="18"/>
          <w:szCs w:val="18"/>
        </w:rPr>
        <w:t>ocho</w:t>
      </w:r>
      <w:r w:rsidRPr="007A30F2">
        <w:rPr>
          <w:rFonts w:ascii="Noto Sans" w:hAnsi="Noto Sans" w:cs="Noto Sans"/>
          <w:b/>
          <w:bCs/>
          <w:sz w:val="18"/>
          <w:szCs w:val="18"/>
        </w:rPr>
        <w:t>),</w:t>
      </w:r>
      <w:r w:rsidRPr="007A30F2">
        <w:rPr>
          <w:rFonts w:ascii="Noto Sans" w:hAnsi="Noto Sans" w:cs="Noto Sans"/>
          <w:bCs/>
          <w:sz w:val="18"/>
          <w:szCs w:val="18"/>
        </w:rPr>
        <w:t xml:space="preserve"> en el campo previsto en dichos anexos, además de acompañar la documentación requerida en el </w:t>
      </w:r>
      <w:r w:rsidR="00F17BA4" w:rsidRPr="007A30F2">
        <w:rPr>
          <w:rFonts w:ascii="Noto Sans" w:hAnsi="Noto Sans" w:cs="Noto Sans"/>
          <w:bCs/>
          <w:sz w:val="18"/>
          <w:szCs w:val="18"/>
        </w:rPr>
        <w:t>inciso p</w:t>
      </w:r>
      <w:r w:rsidRPr="007A30F2">
        <w:rPr>
          <w:rFonts w:ascii="Noto Sans" w:hAnsi="Noto Sans" w:cs="Noto Sans"/>
          <w:bCs/>
          <w:sz w:val="18"/>
          <w:szCs w:val="18"/>
        </w:rPr>
        <w:t>) del numeral 6.1 de la presente Convocatoria.</w:t>
      </w:r>
    </w:p>
    <w:p w:rsidR="00F24507" w:rsidRPr="007A30F2" w:rsidRDefault="00F24507" w:rsidP="00443CD8">
      <w:pPr>
        <w:jc w:val="both"/>
        <w:rPr>
          <w:rFonts w:ascii="Noto Sans" w:hAnsi="Noto Sans" w:cs="Noto Sans"/>
          <w:sz w:val="18"/>
          <w:szCs w:val="18"/>
        </w:rPr>
      </w:pPr>
    </w:p>
    <w:p w:rsidR="00F24507" w:rsidRPr="007A30F2" w:rsidRDefault="00F24507" w:rsidP="00443CD8">
      <w:pPr>
        <w:jc w:val="both"/>
        <w:rPr>
          <w:rFonts w:ascii="Noto Sans" w:hAnsi="Noto Sans" w:cs="Noto Sans"/>
          <w:sz w:val="18"/>
          <w:szCs w:val="18"/>
        </w:rPr>
      </w:pPr>
      <w:r w:rsidRPr="007A30F2">
        <w:rPr>
          <w:rFonts w:ascii="Noto Sans" w:hAnsi="Noto Sans" w:cs="Noto Sans"/>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F24507" w:rsidRPr="007A30F2" w:rsidRDefault="00F24507" w:rsidP="00443CD8">
      <w:pPr>
        <w:jc w:val="both"/>
        <w:rPr>
          <w:rFonts w:ascii="Noto Sans" w:hAnsi="Noto Sans" w:cs="Noto Sans"/>
          <w:sz w:val="18"/>
          <w:szCs w:val="18"/>
        </w:rPr>
      </w:pPr>
    </w:p>
    <w:p w:rsidR="001B63A8" w:rsidRPr="007A30F2" w:rsidRDefault="001B63A8" w:rsidP="00443CD8">
      <w:pPr>
        <w:jc w:val="both"/>
        <w:rPr>
          <w:rFonts w:ascii="Noto Sans" w:hAnsi="Noto Sans" w:cs="Noto Sans"/>
          <w:sz w:val="18"/>
          <w:szCs w:val="18"/>
        </w:rPr>
      </w:pPr>
      <w:r w:rsidRPr="007A30F2">
        <w:rPr>
          <w:rFonts w:ascii="Noto Sans" w:hAnsi="Noto Sans" w:cs="Noto Sans"/>
          <w:sz w:val="18"/>
          <w:szCs w:val="18"/>
        </w:rPr>
        <w:t xml:space="preserve">Los precios ofertados por los </w:t>
      </w:r>
      <w:r w:rsidR="00C566F9">
        <w:rPr>
          <w:rFonts w:ascii="Noto Sans" w:hAnsi="Noto Sans" w:cs="Noto Sans"/>
          <w:bCs/>
          <w:sz w:val="18"/>
          <w:szCs w:val="18"/>
          <w:lang w:val="es-MX"/>
        </w:rPr>
        <w:t>participantes</w:t>
      </w:r>
      <w:r w:rsidRPr="007A30F2">
        <w:rPr>
          <w:rFonts w:ascii="Noto Sans" w:hAnsi="Noto Sans" w:cs="Noto Sans"/>
          <w:sz w:val="18"/>
          <w:szCs w:val="18"/>
        </w:rPr>
        <w:t xml:space="preserve">, permanecerán fijos durante la vigencia del contrato. </w:t>
      </w:r>
    </w:p>
    <w:p w:rsidR="00F24507" w:rsidRPr="007A30F2" w:rsidRDefault="00F24507" w:rsidP="00443CD8">
      <w:pPr>
        <w:jc w:val="both"/>
        <w:rPr>
          <w:rFonts w:ascii="Noto Sans" w:hAnsi="Noto Sans" w:cs="Noto Sans"/>
          <w:sz w:val="18"/>
          <w:szCs w:val="18"/>
        </w:rPr>
      </w:pPr>
    </w:p>
    <w:p w:rsidR="00F24507" w:rsidRPr="007A30F2" w:rsidRDefault="00F24507" w:rsidP="00443CD8">
      <w:pPr>
        <w:jc w:val="both"/>
        <w:rPr>
          <w:rFonts w:ascii="Noto Sans" w:hAnsi="Noto Sans" w:cs="Noto Sans"/>
          <w:sz w:val="18"/>
          <w:szCs w:val="18"/>
        </w:rPr>
      </w:pPr>
      <w:r w:rsidRPr="007A30F2">
        <w:rPr>
          <w:rFonts w:ascii="Noto Sans" w:hAnsi="Noto Sans" w:cs="Noto Sans"/>
          <w:sz w:val="18"/>
          <w:szCs w:val="18"/>
        </w:rPr>
        <w:t xml:space="preserve">Los bienes objeto de esta </w:t>
      </w:r>
      <w:proofErr w:type="spellStart"/>
      <w:r w:rsidR="00C566F9">
        <w:rPr>
          <w:rFonts w:ascii="Noto Sans" w:hAnsi="Noto Sans" w:cs="Noto Sans"/>
          <w:sz w:val="18"/>
          <w:szCs w:val="18"/>
        </w:rPr>
        <w:t>invitacion</w:t>
      </w:r>
      <w:proofErr w:type="spellEnd"/>
      <w:r w:rsidRPr="007A30F2">
        <w:rPr>
          <w:rFonts w:ascii="Noto Sans" w:hAnsi="Noto Sans" w:cs="Noto Sans"/>
          <w:sz w:val="18"/>
          <w:szCs w:val="18"/>
        </w:rPr>
        <w:t xml:space="preserve"> deberán cotizarse en pesos mexicanos sin incluir el IVA a 2 (dos) decimales (truncado, es decir sin redondear).</w:t>
      </w:r>
    </w:p>
    <w:p w:rsidR="00F24507" w:rsidRPr="007A30F2" w:rsidRDefault="00F24507" w:rsidP="00443CD8">
      <w:pPr>
        <w:jc w:val="both"/>
        <w:rPr>
          <w:rFonts w:ascii="Noto Sans" w:hAnsi="Noto Sans" w:cs="Noto Sans"/>
          <w:sz w:val="18"/>
          <w:szCs w:val="18"/>
        </w:rPr>
      </w:pPr>
    </w:p>
    <w:p w:rsidR="00F24507" w:rsidRPr="007A30F2" w:rsidRDefault="00F24507" w:rsidP="00443CD8">
      <w:pPr>
        <w:pStyle w:val="Textoindependiente"/>
        <w:spacing w:after="0"/>
        <w:jc w:val="both"/>
        <w:rPr>
          <w:rFonts w:ascii="Noto Sans" w:hAnsi="Noto Sans" w:cs="Noto Sans"/>
          <w:b/>
          <w:sz w:val="18"/>
          <w:szCs w:val="18"/>
          <w:lang w:val="es-ES_tradnl"/>
        </w:rPr>
      </w:pPr>
      <w:r w:rsidRPr="007A30F2">
        <w:rPr>
          <w:rFonts w:ascii="Noto Sans" w:hAnsi="Noto Sans" w:cs="Noto Sans"/>
          <w:b/>
          <w:sz w:val="18"/>
          <w:szCs w:val="18"/>
          <w:lang w:val="es-ES_tradnl"/>
        </w:rPr>
        <w:t>Además de considerar los aspectos siguientes:</w:t>
      </w:r>
    </w:p>
    <w:p w:rsidR="00F24507" w:rsidRPr="007A30F2" w:rsidRDefault="00F24507" w:rsidP="00443CD8">
      <w:pPr>
        <w:pStyle w:val="Textoindependiente"/>
        <w:spacing w:after="0"/>
        <w:jc w:val="both"/>
        <w:rPr>
          <w:rFonts w:ascii="Noto Sans" w:hAnsi="Noto Sans" w:cs="Noto Sans"/>
          <w:sz w:val="18"/>
          <w:szCs w:val="18"/>
          <w:lang w:val="es-ES_tradnl"/>
        </w:rPr>
      </w:pPr>
    </w:p>
    <w:p w:rsidR="00104FEB" w:rsidRPr="007A30F2" w:rsidRDefault="00104FEB" w:rsidP="00104FEB">
      <w:pPr>
        <w:jc w:val="both"/>
        <w:rPr>
          <w:rFonts w:ascii="Noto Sans" w:hAnsi="Noto Sans" w:cs="Noto Sans"/>
          <w:sz w:val="18"/>
          <w:szCs w:val="18"/>
        </w:rPr>
      </w:pPr>
      <w:r w:rsidRPr="007A30F2">
        <w:rPr>
          <w:rFonts w:ascii="Noto Sans" w:hAnsi="Noto Sans" w:cs="Noto Sans"/>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rsidR="00104FEB" w:rsidRPr="007A30F2" w:rsidRDefault="00104FEB" w:rsidP="00104FEB">
      <w:pPr>
        <w:jc w:val="both"/>
        <w:rPr>
          <w:rFonts w:ascii="Noto Sans" w:hAnsi="Noto Sans" w:cs="Noto Sans"/>
          <w:sz w:val="18"/>
          <w:szCs w:val="18"/>
        </w:rPr>
      </w:pPr>
    </w:p>
    <w:p w:rsidR="00104FEB" w:rsidRPr="007A30F2" w:rsidRDefault="00104FEB" w:rsidP="00104FEB">
      <w:pPr>
        <w:jc w:val="both"/>
        <w:rPr>
          <w:rFonts w:ascii="Noto Sans" w:hAnsi="Noto Sans" w:cs="Noto Sans"/>
          <w:sz w:val="18"/>
          <w:szCs w:val="18"/>
        </w:rPr>
      </w:pPr>
      <w:r w:rsidRPr="007A30F2">
        <w:rPr>
          <w:rFonts w:ascii="Noto Sans" w:hAnsi="Noto Sans" w:cs="Noto Sans"/>
          <w:sz w:val="18"/>
          <w:szCs w:val="18"/>
        </w:rPr>
        <w:t>En las proposiciones enviadas a través de medios remotos de comunicación electrónica, en sustitución de la firma autógrafa, se emplearán los medios de identificación electrónica que establezca la SFP.</w:t>
      </w:r>
    </w:p>
    <w:p w:rsidR="00104FEB" w:rsidRPr="007A30F2" w:rsidRDefault="00104FEB" w:rsidP="00104FEB">
      <w:pPr>
        <w:jc w:val="both"/>
        <w:rPr>
          <w:rFonts w:ascii="Noto Sans" w:hAnsi="Noto Sans" w:cs="Noto Sans"/>
          <w:sz w:val="18"/>
          <w:szCs w:val="18"/>
        </w:rPr>
      </w:pPr>
    </w:p>
    <w:p w:rsidR="00104FEB" w:rsidRPr="007A30F2" w:rsidRDefault="00104FEB" w:rsidP="00104FEB">
      <w:pPr>
        <w:jc w:val="both"/>
        <w:rPr>
          <w:rFonts w:ascii="Noto Sans" w:hAnsi="Noto Sans" w:cs="Noto Sans"/>
          <w:sz w:val="18"/>
          <w:szCs w:val="18"/>
        </w:rPr>
      </w:pPr>
      <w:r w:rsidRPr="007A30F2">
        <w:rPr>
          <w:rFonts w:ascii="Noto Sans" w:hAnsi="Noto Sans" w:cs="Noto Sans"/>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104FEB" w:rsidRPr="007A30F2" w:rsidRDefault="00104FEB" w:rsidP="00104FEB">
      <w:pPr>
        <w:jc w:val="both"/>
        <w:rPr>
          <w:rFonts w:ascii="Noto Sans" w:hAnsi="Noto Sans" w:cs="Noto Sans"/>
          <w:sz w:val="18"/>
          <w:szCs w:val="18"/>
        </w:rPr>
      </w:pPr>
    </w:p>
    <w:p w:rsidR="00104FEB" w:rsidRPr="007A30F2" w:rsidRDefault="00104FEB" w:rsidP="00104FEB">
      <w:pPr>
        <w:jc w:val="both"/>
        <w:rPr>
          <w:rFonts w:ascii="Noto Sans" w:hAnsi="Noto Sans" w:cs="Noto Sans"/>
          <w:sz w:val="18"/>
          <w:szCs w:val="18"/>
        </w:rPr>
      </w:pPr>
      <w:r w:rsidRPr="007A30F2">
        <w:rPr>
          <w:rFonts w:ascii="Noto Sans" w:hAnsi="Noto Sans" w:cs="Noto Sans"/>
          <w:sz w:val="18"/>
          <w:szCs w:val="18"/>
        </w:rPr>
        <w:t>En caso de que alguna hoja de los documentos carezca de folio y se constate que las hojas mantienen continuidad no será desechada la propuesta.</w:t>
      </w:r>
    </w:p>
    <w:p w:rsidR="007869DC" w:rsidRPr="007A30F2" w:rsidRDefault="007869DC" w:rsidP="00443CD8">
      <w:pPr>
        <w:pStyle w:val="Prrafodelista"/>
        <w:ind w:left="0"/>
        <w:rPr>
          <w:rFonts w:ascii="Noto Sans" w:hAnsi="Noto Sans" w:cs="Noto Sans"/>
          <w:sz w:val="18"/>
          <w:szCs w:val="18"/>
        </w:rPr>
      </w:pPr>
    </w:p>
    <w:p w:rsidR="00515117" w:rsidRPr="007A30F2" w:rsidRDefault="001B63A8" w:rsidP="00443CD8">
      <w:pPr>
        <w:jc w:val="both"/>
        <w:rPr>
          <w:rFonts w:ascii="Noto Sans" w:hAnsi="Noto Sans" w:cs="Noto Sans"/>
          <w:b/>
          <w:bCs/>
          <w:sz w:val="18"/>
          <w:szCs w:val="18"/>
        </w:rPr>
      </w:pPr>
      <w:r w:rsidRPr="007A30F2">
        <w:rPr>
          <w:rFonts w:ascii="Noto Sans" w:hAnsi="Noto Sans" w:cs="Noto Sans"/>
          <w:b/>
          <w:bCs/>
          <w:sz w:val="18"/>
          <w:szCs w:val="18"/>
        </w:rPr>
        <w:t>6.3</w:t>
      </w:r>
      <w:r w:rsidRPr="007A30F2">
        <w:rPr>
          <w:rFonts w:ascii="Noto Sans" w:hAnsi="Noto Sans" w:cs="Noto Sans"/>
          <w:b/>
          <w:bCs/>
          <w:sz w:val="18"/>
          <w:szCs w:val="18"/>
        </w:rPr>
        <w:tab/>
      </w:r>
      <w:r w:rsidRPr="007A30F2">
        <w:rPr>
          <w:rFonts w:ascii="Noto Sans" w:hAnsi="Noto Sans" w:cs="Noto Sans"/>
          <w:b/>
          <w:bCs/>
          <w:sz w:val="18"/>
          <w:szCs w:val="18"/>
        </w:rPr>
        <w:tab/>
      </w:r>
      <w:r w:rsidR="00515117" w:rsidRPr="007A30F2">
        <w:rPr>
          <w:rFonts w:ascii="Noto Sans" w:hAnsi="Noto Sans" w:cs="Noto Sans"/>
          <w:b/>
          <w:bCs/>
          <w:sz w:val="18"/>
          <w:szCs w:val="18"/>
        </w:rPr>
        <w:t>DOCUMENTACIÓN COMPLEMENTARIA:</w:t>
      </w:r>
    </w:p>
    <w:p w:rsidR="00515117" w:rsidRPr="007A30F2" w:rsidRDefault="00515117" w:rsidP="00443CD8">
      <w:pPr>
        <w:jc w:val="both"/>
        <w:rPr>
          <w:rFonts w:ascii="Noto Sans" w:hAnsi="Noto Sans" w:cs="Noto Sans"/>
          <w:b/>
          <w:bC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La documentación complementaria que deberá </w:t>
      </w:r>
      <w:r w:rsidR="00F85757" w:rsidRPr="007A30F2">
        <w:rPr>
          <w:rFonts w:ascii="Noto Sans" w:hAnsi="Noto Sans" w:cs="Noto Sans"/>
          <w:sz w:val="18"/>
          <w:szCs w:val="18"/>
        </w:rPr>
        <w:t>enviar</w:t>
      </w:r>
      <w:r w:rsidRPr="007A30F2">
        <w:rPr>
          <w:rFonts w:ascii="Noto Sans" w:hAnsi="Noto Sans" w:cs="Noto Sans"/>
          <w:sz w:val="18"/>
          <w:szCs w:val="18"/>
        </w:rPr>
        <w:t xml:space="preserve"> el </w:t>
      </w:r>
      <w:r w:rsidR="00C566F9">
        <w:rPr>
          <w:rFonts w:ascii="Noto Sans" w:hAnsi="Noto Sans" w:cs="Noto Sans"/>
          <w:bCs/>
          <w:sz w:val="18"/>
          <w:szCs w:val="18"/>
          <w:lang w:val="es-MX"/>
        </w:rPr>
        <w:t>participante</w:t>
      </w:r>
      <w:r w:rsidRPr="007A30F2">
        <w:rPr>
          <w:rFonts w:ascii="Noto Sans" w:hAnsi="Noto Sans" w:cs="Noto Sans"/>
          <w:sz w:val="18"/>
          <w:szCs w:val="18"/>
        </w:rPr>
        <w:t>, es la siguiente:</w:t>
      </w: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 </w:t>
      </w:r>
    </w:p>
    <w:p w:rsidR="00F17BA4" w:rsidRPr="007A30F2" w:rsidRDefault="00515117" w:rsidP="00F44184">
      <w:pPr>
        <w:pStyle w:val="Textoindependiente"/>
        <w:numPr>
          <w:ilvl w:val="0"/>
          <w:numId w:val="13"/>
        </w:numPr>
        <w:ind w:left="426" w:hanging="284"/>
        <w:jc w:val="both"/>
        <w:rPr>
          <w:rFonts w:ascii="Noto Sans" w:hAnsi="Noto Sans" w:cs="Noto Sans"/>
          <w:sz w:val="18"/>
          <w:szCs w:val="18"/>
        </w:rPr>
      </w:pPr>
      <w:r w:rsidRPr="007A30F2">
        <w:rPr>
          <w:rFonts w:ascii="Noto Sans" w:hAnsi="Noto Sans" w:cs="Noto Sans"/>
          <w:sz w:val="18"/>
          <w:szCs w:val="18"/>
        </w:rPr>
        <w:lastRenderedPageBreak/>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15117" w:rsidRPr="007A30F2" w:rsidRDefault="00515117" w:rsidP="00F44184">
      <w:pPr>
        <w:pStyle w:val="Textoindependiente"/>
        <w:numPr>
          <w:ilvl w:val="0"/>
          <w:numId w:val="13"/>
        </w:numPr>
        <w:ind w:left="426" w:hanging="284"/>
        <w:jc w:val="both"/>
        <w:rPr>
          <w:rFonts w:ascii="Noto Sans" w:hAnsi="Noto Sans" w:cs="Noto Sans"/>
          <w:sz w:val="18"/>
          <w:szCs w:val="18"/>
        </w:rPr>
      </w:pPr>
      <w:r w:rsidRPr="007A30F2">
        <w:rPr>
          <w:rFonts w:ascii="Noto Sans" w:hAnsi="Noto Sans" w:cs="Noto Sans"/>
          <w:b/>
          <w:bCs/>
          <w:sz w:val="18"/>
          <w:szCs w:val="18"/>
        </w:rPr>
        <w:t xml:space="preserve">Anexo Número </w:t>
      </w:r>
      <w:r w:rsidR="003A6038" w:rsidRPr="007A30F2">
        <w:rPr>
          <w:rFonts w:ascii="Noto Sans" w:hAnsi="Noto Sans" w:cs="Noto Sans"/>
          <w:b/>
          <w:bCs/>
          <w:sz w:val="18"/>
          <w:szCs w:val="18"/>
        </w:rPr>
        <w:t xml:space="preserve">1 </w:t>
      </w:r>
      <w:r w:rsidRPr="007A30F2">
        <w:rPr>
          <w:rFonts w:ascii="Noto Sans" w:hAnsi="Noto Sans" w:cs="Noto Sans"/>
          <w:b/>
          <w:bCs/>
          <w:sz w:val="18"/>
          <w:szCs w:val="18"/>
        </w:rPr>
        <w:t>(</w:t>
      </w:r>
      <w:r w:rsidR="003A6038" w:rsidRPr="007A30F2">
        <w:rPr>
          <w:rFonts w:ascii="Noto Sans" w:hAnsi="Noto Sans" w:cs="Noto Sans"/>
          <w:b/>
          <w:bCs/>
          <w:sz w:val="18"/>
          <w:szCs w:val="18"/>
        </w:rPr>
        <w:t>UNO</w:t>
      </w:r>
      <w:r w:rsidRPr="007A30F2">
        <w:rPr>
          <w:rFonts w:ascii="Noto Sans" w:hAnsi="Noto Sans" w:cs="Noto Sans"/>
          <w:b/>
          <w:bCs/>
          <w:sz w:val="18"/>
          <w:szCs w:val="18"/>
        </w:rPr>
        <w:t>),</w:t>
      </w:r>
      <w:r w:rsidRPr="007A30F2">
        <w:rPr>
          <w:rFonts w:ascii="Noto Sans" w:hAnsi="Noto Sans" w:cs="Noto Sans"/>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7A30F2">
        <w:rPr>
          <w:rFonts w:ascii="Noto Sans" w:hAnsi="Noto Sans" w:cs="Noto Sans"/>
          <w:sz w:val="18"/>
          <w:szCs w:val="18"/>
        </w:rPr>
        <w:t xml:space="preserve">. La </w:t>
      </w:r>
      <w:r w:rsidRPr="007A30F2">
        <w:rPr>
          <w:rFonts w:ascii="Noto Sans" w:hAnsi="Noto Sans" w:cs="Noto Sans"/>
          <w:sz w:val="18"/>
          <w:szCs w:val="18"/>
        </w:rPr>
        <w:t xml:space="preserve">no presentación de este documento, no será motivo de descalificación. </w:t>
      </w:r>
    </w:p>
    <w:p w:rsidR="005C1D56" w:rsidRPr="007A30F2" w:rsidRDefault="005C1D56" w:rsidP="00443CD8">
      <w:pPr>
        <w:jc w:val="both"/>
        <w:rPr>
          <w:rFonts w:ascii="Noto Sans" w:hAnsi="Noto Sans" w:cs="Noto Sans"/>
          <w:sz w:val="18"/>
          <w:szCs w:val="18"/>
        </w:rPr>
      </w:pPr>
    </w:p>
    <w:p w:rsidR="00515117" w:rsidRPr="007A30F2" w:rsidRDefault="00515117" w:rsidP="00443CD8">
      <w:pPr>
        <w:jc w:val="both"/>
        <w:rPr>
          <w:rFonts w:ascii="Noto Sans" w:hAnsi="Noto Sans" w:cs="Noto Sans"/>
          <w:b/>
          <w:bCs/>
          <w:sz w:val="18"/>
          <w:szCs w:val="18"/>
        </w:rPr>
      </w:pPr>
      <w:r w:rsidRPr="007A30F2">
        <w:rPr>
          <w:rFonts w:ascii="Noto Sans" w:hAnsi="Noto Sans" w:cs="Noto Sans"/>
          <w:b/>
          <w:bCs/>
          <w:sz w:val="18"/>
          <w:szCs w:val="18"/>
        </w:rPr>
        <w:t>7.</w:t>
      </w:r>
      <w:r w:rsidRPr="007A30F2">
        <w:rPr>
          <w:rFonts w:ascii="Noto Sans" w:hAnsi="Noto Sans" w:cs="Noto Sans"/>
          <w:b/>
          <w:bCs/>
          <w:sz w:val="18"/>
          <w:szCs w:val="18"/>
        </w:rPr>
        <w:tab/>
        <w:t xml:space="preserve">ACREDITACIÓN DE LA EXISTENCIA LEGAL, PERSONALIDAD JURÍDICA  Y NACIONALIDAD DEL </w:t>
      </w:r>
      <w:r w:rsidR="00C566F9">
        <w:rPr>
          <w:rFonts w:ascii="Noto Sans" w:hAnsi="Noto Sans" w:cs="Noto Sans"/>
          <w:b/>
          <w:bCs/>
          <w:sz w:val="18"/>
          <w:szCs w:val="18"/>
        </w:rPr>
        <w:t>PARTICIPANTE</w:t>
      </w:r>
      <w:r w:rsidRPr="007A30F2">
        <w:rPr>
          <w:rFonts w:ascii="Noto Sans" w:hAnsi="Noto Sans" w:cs="Noto Sans"/>
          <w:b/>
          <w:bCs/>
          <w:sz w:val="18"/>
          <w:szCs w:val="18"/>
        </w:rPr>
        <w:t>.</w:t>
      </w:r>
    </w:p>
    <w:p w:rsidR="00515117" w:rsidRPr="007A30F2" w:rsidRDefault="00515117" w:rsidP="00443CD8">
      <w:pPr>
        <w:rPr>
          <w:rFonts w:ascii="Noto Sans" w:hAnsi="Noto Sans" w:cs="Noto Sans"/>
          <w:b/>
          <w:bCs/>
          <w:sz w:val="18"/>
          <w:szCs w:val="18"/>
        </w:rPr>
      </w:pPr>
    </w:p>
    <w:p w:rsidR="00F37C95" w:rsidRPr="007A30F2" w:rsidRDefault="00F37C95" w:rsidP="00443CD8">
      <w:pPr>
        <w:jc w:val="both"/>
        <w:rPr>
          <w:rFonts w:ascii="Noto Sans" w:hAnsi="Noto Sans" w:cs="Noto Sans"/>
          <w:b/>
          <w:sz w:val="18"/>
          <w:szCs w:val="18"/>
        </w:rPr>
      </w:pPr>
      <w:r w:rsidRPr="007A30F2">
        <w:rPr>
          <w:rFonts w:ascii="Noto Sans" w:hAnsi="Noto Sans" w:cs="Noto Sans"/>
          <w:b/>
          <w:sz w:val="18"/>
          <w:szCs w:val="18"/>
        </w:rPr>
        <w:t>7.1.</w:t>
      </w:r>
      <w:r w:rsidRPr="007A30F2">
        <w:rPr>
          <w:rFonts w:ascii="Noto Sans" w:hAnsi="Noto Sans" w:cs="Noto Sans"/>
          <w:b/>
          <w:sz w:val="18"/>
          <w:szCs w:val="18"/>
        </w:rPr>
        <w:tab/>
        <w:t xml:space="preserve"> En el Acto de presentación y apertura de proposiciones.</w:t>
      </w:r>
    </w:p>
    <w:p w:rsidR="00F37C95" w:rsidRPr="007A30F2" w:rsidRDefault="00F37C95" w:rsidP="00443CD8">
      <w:pPr>
        <w:jc w:val="both"/>
        <w:rPr>
          <w:rFonts w:ascii="Noto Sans" w:hAnsi="Noto Sans" w:cs="Noto Sans"/>
          <w:sz w:val="18"/>
          <w:szCs w:val="18"/>
        </w:rPr>
      </w:pPr>
    </w:p>
    <w:p w:rsidR="00F37C95" w:rsidRPr="007A30F2" w:rsidRDefault="00F37C95" w:rsidP="00443CD8">
      <w:pPr>
        <w:jc w:val="both"/>
        <w:rPr>
          <w:rFonts w:ascii="Noto Sans" w:hAnsi="Noto Sans" w:cs="Noto Sans"/>
          <w:sz w:val="18"/>
          <w:szCs w:val="18"/>
        </w:rPr>
      </w:pPr>
      <w:r w:rsidRPr="007A30F2">
        <w:rPr>
          <w:rFonts w:ascii="Noto Sans" w:hAnsi="Noto Sans" w:cs="Noto Sans"/>
          <w:sz w:val="18"/>
          <w:szCs w:val="18"/>
        </w:rPr>
        <w:t xml:space="preserve">Los </w:t>
      </w:r>
      <w:r w:rsidR="00C566F9">
        <w:rPr>
          <w:rFonts w:ascii="Noto Sans" w:hAnsi="Noto Sans" w:cs="Noto Sans"/>
          <w:bCs/>
          <w:sz w:val="18"/>
          <w:szCs w:val="18"/>
          <w:lang w:val="es-MX"/>
        </w:rPr>
        <w:t>participantes</w:t>
      </w:r>
      <w:r w:rsidR="00C566F9" w:rsidRPr="007A30F2">
        <w:rPr>
          <w:rFonts w:ascii="Noto Sans" w:hAnsi="Noto Sans" w:cs="Noto Sans"/>
          <w:bCs/>
          <w:sz w:val="18"/>
          <w:szCs w:val="18"/>
          <w:lang w:val="es-MX"/>
        </w:rPr>
        <w:t xml:space="preserve"> </w:t>
      </w:r>
      <w:r w:rsidRPr="007A30F2">
        <w:rPr>
          <w:rFonts w:ascii="Noto Sans" w:hAnsi="Noto Sans" w:cs="Noto Sans"/>
          <w:sz w:val="18"/>
          <w:szCs w:val="18"/>
        </w:rPr>
        <w:t>para participar en el acto de presentación y apertura de proposiciones, deberán enviar de manera electrónica un escrito en el que su firmante manifieste, bajo protesta de decir verdad, que cuenta con facultades suficientes para comprometer</w:t>
      </w:r>
      <w:r w:rsidR="00F86EF1" w:rsidRPr="007A30F2">
        <w:rPr>
          <w:rFonts w:ascii="Noto Sans" w:hAnsi="Noto Sans" w:cs="Noto Sans"/>
          <w:sz w:val="18"/>
          <w:szCs w:val="18"/>
        </w:rPr>
        <w:t xml:space="preserve">se por sí o por su representada sin que resulte necesario acreditar su personalidad jurídica. </w:t>
      </w:r>
      <w:r w:rsidR="00F86EF1" w:rsidRPr="007A30F2">
        <w:rPr>
          <w:rFonts w:ascii="Noto Sans" w:hAnsi="Noto Sans" w:cs="Noto Sans"/>
          <w:b/>
          <w:sz w:val="18"/>
          <w:szCs w:val="18"/>
        </w:rPr>
        <w:t xml:space="preserve">Anexo número 5 (CINCO) </w:t>
      </w:r>
      <w:r w:rsidR="00F86EF1" w:rsidRPr="007A30F2">
        <w:rPr>
          <w:rFonts w:ascii="Noto Sans" w:hAnsi="Noto Sans" w:cs="Noto Sans"/>
          <w:sz w:val="18"/>
          <w:szCs w:val="18"/>
        </w:rPr>
        <w:t>el cual forma parte de la presente Convocatoria.</w:t>
      </w:r>
    </w:p>
    <w:p w:rsidR="00F37C95" w:rsidRPr="007A30F2" w:rsidRDefault="00F37C95" w:rsidP="00443CD8">
      <w:pPr>
        <w:jc w:val="both"/>
        <w:rPr>
          <w:rFonts w:ascii="Noto Sans" w:hAnsi="Noto Sans" w:cs="Noto Sans"/>
          <w:sz w:val="18"/>
          <w:szCs w:val="18"/>
        </w:rPr>
      </w:pPr>
    </w:p>
    <w:p w:rsidR="00F37C95" w:rsidRPr="007A30F2" w:rsidRDefault="00F37C95" w:rsidP="00443CD8">
      <w:pPr>
        <w:jc w:val="both"/>
        <w:rPr>
          <w:rFonts w:ascii="Noto Sans" w:hAnsi="Noto Sans" w:cs="Noto Sans"/>
          <w:b/>
          <w:sz w:val="18"/>
          <w:szCs w:val="18"/>
        </w:rPr>
      </w:pPr>
      <w:r w:rsidRPr="007A30F2">
        <w:rPr>
          <w:rFonts w:ascii="Noto Sans" w:hAnsi="Noto Sans" w:cs="Noto Sans"/>
          <w:b/>
          <w:sz w:val="18"/>
          <w:szCs w:val="18"/>
        </w:rPr>
        <w:t>7.2.</w:t>
      </w:r>
      <w:r w:rsidRPr="007A30F2">
        <w:rPr>
          <w:rFonts w:ascii="Noto Sans" w:hAnsi="Noto Sans" w:cs="Noto Sans"/>
          <w:b/>
          <w:sz w:val="18"/>
          <w:szCs w:val="18"/>
        </w:rPr>
        <w:tab/>
        <w:t>EN LA SUSCRIPCIÓN DE PROPOSICIONES.</w:t>
      </w:r>
    </w:p>
    <w:p w:rsidR="00F37C95" w:rsidRPr="007A30F2" w:rsidRDefault="00F37C95" w:rsidP="00443CD8">
      <w:pPr>
        <w:jc w:val="both"/>
        <w:rPr>
          <w:rFonts w:ascii="Noto Sans" w:hAnsi="Noto Sans" w:cs="Noto Sans"/>
          <w:sz w:val="18"/>
          <w:szCs w:val="18"/>
        </w:rPr>
      </w:pPr>
    </w:p>
    <w:p w:rsidR="00F37C95" w:rsidRPr="007A30F2" w:rsidRDefault="00F37C95" w:rsidP="00443CD8">
      <w:pPr>
        <w:jc w:val="both"/>
        <w:rPr>
          <w:rFonts w:ascii="Noto Sans" w:hAnsi="Noto Sans" w:cs="Noto Sans"/>
          <w:sz w:val="18"/>
          <w:szCs w:val="18"/>
        </w:rPr>
      </w:pPr>
      <w:r w:rsidRPr="007A30F2">
        <w:rPr>
          <w:rFonts w:ascii="Noto Sans" w:hAnsi="Noto Sans" w:cs="Noto Sans"/>
          <w:sz w:val="18"/>
          <w:szCs w:val="18"/>
        </w:rPr>
        <w:t xml:space="preserve">Para efectos de la suscripción de las proposiciones el </w:t>
      </w:r>
      <w:r w:rsidR="00C566F9">
        <w:rPr>
          <w:rFonts w:ascii="Noto Sans" w:hAnsi="Noto Sans" w:cs="Noto Sans"/>
          <w:bCs/>
          <w:sz w:val="18"/>
          <w:szCs w:val="18"/>
          <w:lang w:val="es-MX"/>
        </w:rPr>
        <w:t>participante</w:t>
      </w:r>
      <w:r w:rsidR="00C566F9" w:rsidRPr="007A30F2">
        <w:rPr>
          <w:rFonts w:ascii="Noto Sans" w:hAnsi="Noto Sans" w:cs="Noto Sans"/>
          <w:bCs/>
          <w:sz w:val="18"/>
          <w:szCs w:val="18"/>
          <w:lang w:val="es-MX"/>
        </w:rPr>
        <w:t xml:space="preserve"> </w:t>
      </w:r>
      <w:r w:rsidRPr="007A30F2">
        <w:rPr>
          <w:rFonts w:ascii="Noto Sans" w:hAnsi="Noto Sans" w:cs="Noto Sans"/>
          <w:sz w:val="18"/>
          <w:szCs w:val="18"/>
        </w:rPr>
        <w:t>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F37C95" w:rsidRPr="007A30F2" w:rsidRDefault="00F37C95" w:rsidP="00443CD8">
      <w:pPr>
        <w:jc w:val="both"/>
        <w:rPr>
          <w:rFonts w:ascii="Noto Sans" w:hAnsi="Noto Sans" w:cs="Noto Sans"/>
          <w:sz w:val="18"/>
          <w:szCs w:val="18"/>
        </w:rPr>
      </w:pPr>
    </w:p>
    <w:p w:rsidR="00F37C95" w:rsidRPr="007A30F2" w:rsidRDefault="00F37C95" w:rsidP="00F44184">
      <w:pPr>
        <w:numPr>
          <w:ilvl w:val="0"/>
          <w:numId w:val="10"/>
        </w:numPr>
        <w:jc w:val="both"/>
        <w:rPr>
          <w:rFonts w:ascii="Noto Sans" w:hAnsi="Noto Sans" w:cs="Noto Sans"/>
          <w:sz w:val="18"/>
          <w:szCs w:val="18"/>
        </w:rPr>
      </w:pPr>
      <w:r w:rsidRPr="007A30F2">
        <w:rPr>
          <w:rFonts w:ascii="Noto Sans" w:hAnsi="Noto Sans" w:cs="Noto Sans"/>
          <w:sz w:val="18"/>
          <w:szCs w:val="18"/>
        </w:rPr>
        <w:t xml:space="preserve">Del </w:t>
      </w:r>
      <w:r w:rsidR="00C566F9">
        <w:rPr>
          <w:rFonts w:ascii="Noto Sans" w:hAnsi="Noto Sans" w:cs="Noto Sans"/>
          <w:bCs/>
          <w:sz w:val="18"/>
          <w:szCs w:val="18"/>
          <w:lang w:val="es-MX"/>
        </w:rPr>
        <w:t>participante</w:t>
      </w:r>
      <w:r w:rsidRPr="007A30F2">
        <w:rPr>
          <w:rFonts w:ascii="Noto Sans" w:hAnsi="Noto Sans" w:cs="Noto Sans"/>
          <w:sz w:val="18"/>
          <w:szCs w:val="18"/>
        </w:rPr>
        <w:t>: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F37C95" w:rsidRPr="007A30F2" w:rsidRDefault="00F37C95" w:rsidP="00443CD8">
      <w:pPr>
        <w:tabs>
          <w:tab w:val="left" w:pos="1320"/>
          <w:tab w:val="left" w:pos="1920"/>
        </w:tabs>
        <w:suppressAutoHyphens w:val="0"/>
        <w:spacing w:after="101"/>
        <w:ind w:left="240"/>
        <w:jc w:val="both"/>
        <w:rPr>
          <w:rFonts w:ascii="Noto Sans" w:hAnsi="Noto Sans" w:cs="Noto Sans"/>
          <w:sz w:val="18"/>
          <w:szCs w:val="18"/>
        </w:rPr>
      </w:pPr>
    </w:p>
    <w:p w:rsidR="00F37C95" w:rsidRPr="007A30F2" w:rsidRDefault="00F37C95" w:rsidP="00F44184">
      <w:pPr>
        <w:numPr>
          <w:ilvl w:val="0"/>
          <w:numId w:val="10"/>
        </w:numPr>
        <w:tabs>
          <w:tab w:val="left" w:pos="709"/>
        </w:tabs>
        <w:suppressAutoHyphens w:val="0"/>
        <w:spacing w:after="101"/>
        <w:jc w:val="both"/>
        <w:rPr>
          <w:rFonts w:ascii="Noto Sans" w:hAnsi="Noto Sans" w:cs="Noto Sans"/>
          <w:sz w:val="18"/>
          <w:szCs w:val="18"/>
        </w:rPr>
      </w:pPr>
      <w:r w:rsidRPr="007A30F2">
        <w:rPr>
          <w:rFonts w:ascii="Noto Sans" w:hAnsi="Noto Sans" w:cs="Noto Sans"/>
          <w:sz w:val="18"/>
          <w:szCs w:val="18"/>
          <w:lang w:val="es-ES_tradnl"/>
        </w:rPr>
        <w:t xml:space="preserve">Del representante legal del </w:t>
      </w:r>
      <w:r w:rsidR="00C566F9">
        <w:rPr>
          <w:rFonts w:ascii="Noto Sans" w:hAnsi="Noto Sans" w:cs="Noto Sans"/>
          <w:bCs/>
          <w:sz w:val="18"/>
          <w:szCs w:val="18"/>
          <w:lang w:val="es-MX"/>
        </w:rPr>
        <w:t>participante</w:t>
      </w:r>
      <w:r w:rsidRPr="007A30F2">
        <w:rPr>
          <w:rFonts w:ascii="Noto Sans" w:hAnsi="Noto Sans" w:cs="Noto Sans"/>
          <w:sz w:val="18"/>
          <w:szCs w:val="18"/>
          <w:lang w:val="es-ES_tradnl"/>
        </w:rPr>
        <w:t xml:space="preserve">: datos de las escrituras públicas en las que le fueron otorgadas las facultades para suscribir </w:t>
      </w:r>
      <w:r w:rsidRPr="007A30F2">
        <w:rPr>
          <w:rFonts w:ascii="Noto Sans" w:hAnsi="Noto Sans" w:cs="Noto Sans"/>
          <w:sz w:val="18"/>
          <w:szCs w:val="18"/>
        </w:rPr>
        <w:t>las proposiciones.</w:t>
      </w:r>
    </w:p>
    <w:p w:rsidR="00F37C95" w:rsidRPr="007A30F2" w:rsidRDefault="00F37C95" w:rsidP="00443CD8">
      <w:pPr>
        <w:jc w:val="both"/>
        <w:rPr>
          <w:rFonts w:ascii="Noto Sans" w:hAnsi="Noto Sans" w:cs="Noto Sans"/>
          <w:sz w:val="18"/>
          <w:szCs w:val="18"/>
          <w:lang w:val="es-ES_tradnl"/>
        </w:rPr>
      </w:pPr>
    </w:p>
    <w:p w:rsidR="00F37C95" w:rsidRPr="007A30F2" w:rsidRDefault="00F37C95" w:rsidP="00443CD8">
      <w:pPr>
        <w:jc w:val="both"/>
        <w:rPr>
          <w:rFonts w:ascii="Noto Sans" w:hAnsi="Noto Sans" w:cs="Noto Sans"/>
          <w:bCs/>
          <w:sz w:val="18"/>
          <w:szCs w:val="18"/>
        </w:rPr>
      </w:pPr>
      <w:r w:rsidRPr="007A30F2">
        <w:rPr>
          <w:rFonts w:ascii="Noto Sans" w:hAnsi="Noto Sans" w:cs="Noto Sans"/>
          <w:sz w:val="18"/>
          <w:szCs w:val="18"/>
        </w:rPr>
        <w:t xml:space="preserve">En efecto de lo anterior, el </w:t>
      </w:r>
      <w:r w:rsidR="00C566F9">
        <w:rPr>
          <w:rFonts w:ascii="Noto Sans" w:hAnsi="Noto Sans" w:cs="Noto Sans"/>
          <w:bCs/>
          <w:sz w:val="18"/>
          <w:szCs w:val="18"/>
          <w:lang w:val="es-MX"/>
        </w:rPr>
        <w:t>participante</w:t>
      </w:r>
      <w:r w:rsidR="00C566F9" w:rsidRPr="007A30F2">
        <w:rPr>
          <w:rFonts w:ascii="Noto Sans" w:hAnsi="Noto Sans" w:cs="Noto Sans"/>
          <w:bCs/>
          <w:sz w:val="18"/>
          <w:szCs w:val="18"/>
          <w:lang w:val="es-MX"/>
        </w:rPr>
        <w:t xml:space="preserve"> </w:t>
      </w:r>
      <w:r w:rsidRPr="007A30F2">
        <w:rPr>
          <w:rFonts w:ascii="Noto Sans" w:hAnsi="Noto Sans" w:cs="Noto Sans"/>
          <w:sz w:val="18"/>
          <w:szCs w:val="18"/>
        </w:rPr>
        <w:t xml:space="preserve">podrá enviar debidamente </w:t>
      </w:r>
      <w:r w:rsidR="00C566F9">
        <w:rPr>
          <w:rFonts w:ascii="Noto Sans" w:hAnsi="Noto Sans" w:cs="Noto Sans"/>
          <w:sz w:val="18"/>
          <w:szCs w:val="18"/>
        </w:rPr>
        <w:t>requisita</w:t>
      </w:r>
      <w:r w:rsidR="00C566F9" w:rsidRPr="007A30F2">
        <w:rPr>
          <w:rFonts w:ascii="Noto Sans" w:hAnsi="Noto Sans" w:cs="Noto Sans"/>
          <w:sz w:val="18"/>
          <w:szCs w:val="18"/>
        </w:rPr>
        <w:t>do</w:t>
      </w:r>
      <w:r w:rsidRPr="007A30F2">
        <w:rPr>
          <w:rFonts w:ascii="Noto Sans" w:hAnsi="Noto Sans" w:cs="Noto Sans"/>
          <w:sz w:val="18"/>
          <w:szCs w:val="18"/>
        </w:rPr>
        <w:t xml:space="preserve"> el formato que aparece como </w:t>
      </w:r>
      <w:r w:rsidRPr="007A30F2">
        <w:rPr>
          <w:rFonts w:ascii="Noto Sans" w:hAnsi="Noto Sans" w:cs="Noto Sans"/>
          <w:b/>
          <w:sz w:val="18"/>
          <w:szCs w:val="18"/>
        </w:rPr>
        <w:t xml:space="preserve">Anexo Número </w:t>
      </w:r>
      <w:r w:rsidR="00E66F2F" w:rsidRPr="007A30F2">
        <w:rPr>
          <w:rFonts w:ascii="Noto Sans" w:hAnsi="Noto Sans" w:cs="Noto Sans"/>
          <w:b/>
          <w:sz w:val="18"/>
          <w:szCs w:val="18"/>
        </w:rPr>
        <w:t>5</w:t>
      </w:r>
      <w:r w:rsidRPr="007A30F2">
        <w:rPr>
          <w:rFonts w:ascii="Noto Sans" w:hAnsi="Noto Sans" w:cs="Noto Sans"/>
          <w:b/>
          <w:sz w:val="18"/>
          <w:szCs w:val="18"/>
        </w:rPr>
        <w:t xml:space="preserve"> (</w:t>
      </w:r>
      <w:r w:rsidR="00E66F2F" w:rsidRPr="007A30F2">
        <w:rPr>
          <w:rFonts w:ascii="Noto Sans" w:hAnsi="Noto Sans" w:cs="Noto Sans"/>
          <w:b/>
          <w:sz w:val="18"/>
          <w:szCs w:val="18"/>
        </w:rPr>
        <w:t>Cinco</w:t>
      </w:r>
      <w:r w:rsidRPr="007A30F2">
        <w:rPr>
          <w:rFonts w:ascii="Noto Sans" w:hAnsi="Noto Sans" w:cs="Noto Sans"/>
          <w:b/>
          <w:sz w:val="18"/>
          <w:szCs w:val="18"/>
        </w:rPr>
        <w:t>)</w:t>
      </w:r>
      <w:r w:rsidRPr="007A30F2">
        <w:rPr>
          <w:rFonts w:ascii="Noto Sans" w:hAnsi="Noto Sans" w:cs="Noto Sans"/>
          <w:sz w:val="18"/>
          <w:szCs w:val="18"/>
        </w:rPr>
        <w:t>, el cual forma parte de las presentes bases</w:t>
      </w:r>
      <w:r w:rsidRPr="007A30F2">
        <w:rPr>
          <w:rFonts w:ascii="Noto Sans" w:hAnsi="Noto Sans" w:cs="Noto Sans"/>
          <w:bCs/>
          <w:sz w:val="18"/>
          <w:szCs w:val="18"/>
        </w:rPr>
        <w:t>.</w:t>
      </w:r>
    </w:p>
    <w:p w:rsidR="00F37C95" w:rsidRPr="007A30F2" w:rsidRDefault="00F37C95" w:rsidP="00443CD8">
      <w:pPr>
        <w:jc w:val="both"/>
        <w:rPr>
          <w:rFonts w:ascii="Noto Sans" w:hAnsi="Noto Sans" w:cs="Noto Sans"/>
          <w:sz w:val="18"/>
          <w:szCs w:val="18"/>
        </w:rPr>
      </w:pPr>
    </w:p>
    <w:p w:rsidR="00F37C95" w:rsidRPr="007A30F2" w:rsidRDefault="00F37C95" w:rsidP="00443CD8">
      <w:pPr>
        <w:jc w:val="both"/>
        <w:rPr>
          <w:rFonts w:ascii="Noto Sans" w:hAnsi="Noto Sans" w:cs="Noto Sans"/>
          <w:sz w:val="18"/>
          <w:szCs w:val="18"/>
        </w:rPr>
      </w:pPr>
      <w:r w:rsidRPr="007A30F2">
        <w:rPr>
          <w:rFonts w:ascii="Noto Sans" w:hAnsi="Noto Sans" w:cs="Noto Sans"/>
          <w:sz w:val="18"/>
          <w:szCs w:val="18"/>
        </w:rPr>
        <w:t xml:space="preserve">El domicilio que se señale en el </w:t>
      </w:r>
      <w:r w:rsidRPr="007A30F2">
        <w:rPr>
          <w:rFonts w:ascii="Noto Sans" w:hAnsi="Noto Sans" w:cs="Noto Sans"/>
          <w:b/>
          <w:sz w:val="18"/>
          <w:szCs w:val="18"/>
        </w:rPr>
        <w:t xml:space="preserve">Anexo Número </w:t>
      </w:r>
      <w:r w:rsidR="00E66F2F" w:rsidRPr="007A30F2">
        <w:rPr>
          <w:rFonts w:ascii="Noto Sans" w:hAnsi="Noto Sans" w:cs="Noto Sans"/>
          <w:b/>
          <w:sz w:val="18"/>
          <w:szCs w:val="18"/>
        </w:rPr>
        <w:t>5 (Cinco)</w:t>
      </w:r>
      <w:r w:rsidRPr="007A30F2">
        <w:rPr>
          <w:rFonts w:ascii="Noto Sans" w:hAnsi="Noto Sans" w:cs="Noto Sans"/>
          <w:sz w:val="18"/>
          <w:szCs w:val="18"/>
        </w:rPr>
        <w:t xml:space="preserve"> de las presentes bases, será aquel en el que el </w:t>
      </w:r>
      <w:r w:rsidR="00C566F9">
        <w:rPr>
          <w:rFonts w:ascii="Noto Sans" w:hAnsi="Noto Sans" w:cs="Noto Sans"/>
          <w:bCs/>
          <w:sz w:val="18"/>
          <w:szCs w:val="18"/>
          <w:lang w:val="es-MX"/>
        </w:rPr>
        <w:t>participante</w:t>
      </w:r>
      <w:r w:rsidR="00C566F9" w:rsidRPr="007A30F2">
        <w:rPr>
          <w:rFonts w:ascii="Noto Sans" w:hAnsi="Noto Sans" w:cs="Noto Sans"/>
          <w:bCs/>
          <w:sz w:val="18"/>
          <w:szCs w:val="18"/>
          <w:lang w:val="es-MX"/>
        </w:rPr>
        <w:t xml:space="preserve"> </w:t>
      </w:r>
      <w:r w:rsidRPr="007A30F2">
        <w:rPr>
          <w:rFonts w:ascii="Noto Sans" w:hAnsi="Noto Sans" w:cs="Noto Sans"/>
          <w:sz w:val="18"/>
          <w:szCs w:val="18"/>
        </w:rPr>
        <w:t>pueda recibir todo tipo de notificaciones y documentos que resulten, además de las notificaciones que se realicen a través de COMPRANET.</w:t>
      </w:r>
    </w:p>
    <w:p w:rsidR="00F37C95" w:rsidRPr="007A30F2" w:rsidRDefault="00F37C95" w:rsidP="00443CD8">
      <w:pPr>
        <w:jc w:val="both"/>
        <w:rPr>
          <w:rFonts w:ascii="Noto Sans" w:hAnsi="Noto Sans" w:cs="Noto Sans"/>
          <w:sz w:val="18"/>
          <w:szCs w:val="18"/>
        </w:rPr>
      </w:pPr>
    </w:p>
    <w:p w:rsidR="00F37C95" w:rsidRPr="007A30F2" w:rsidRDefault="00F37C95" w:rsidP="00443CD8">
      <w:pPr>
        <w:jc w:val="both"/>
        <w:rPr>
          <w:rFonts w:ascii="Noto Sans" w:hAnsi="Noto Sans" w:cs="Noto Sans"/>
          <w:b/>
          <w:sz w:val="18"/>
          <w:szCs w:val="18"/>
        </w:rPr>
      </w:pPr>
      <w:r w:rsidRPr="007A30F2">
        <w:rPr>
          <w:rFonts w:ascii="Noto Sans" w:hAnsi="Noto Sans" w:cs="Noto Sans"/>
          <w:b/>
          <w:sz w:val="18"/>
          <w:szCs w:val="18"/>
        </w:rPr>
        <w:t>7.3.</w:t>
      </w:r>
      <w:r w:rsidRPr="007A30F2">
        <w:rPr>
          <w:rFonts w:ascii="Noto Sans" w:hAnsi="Noto Sans" w:cs="Noto Sans"/>
          <w:b/>
          <w:sz w:val="18"/>
          <w:szCs w:val="18"/>
        </w:rPr>
        <w:tab/>
        <w:t>PREVIO A LA FIRMA DEL CONTRATO.</w:t>
      </w:r>
    </w:p>
    <w:p w:rsidR="00F37C95" w:rsidRPr="007A30F2" w:rsidRDefault="00F37C95" w:rsidP="00443CD8">
      <w:pPr>
        <w:jc w:val="both"/>
        <w:rPr>
          <w:rFonts w:ascii="Noto Sans" w:hAnsi="Noto Sans" w:cs="Noto Sans"/>
          <w:sz w:val="18"/>
          <w:szCs w:val="18"/>
        </w:rPr>
      </w:pP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rsidR="00B133D2" w:rsidRPr="007A30F2" w:rsidRDefault="00B133D2" w:rsidP="00F44184">
      <w:pPr>
        <w:pStyle w:val="Prrafodelista"/>
        <w:numPr>
          <w:ilvl w:val="0"/>
          <w:numId w:val="19"/>
        </w:numPr>
        <w:jc w:val="both"/>
        <w:rPr>
          <w:rFonts w:ascii="Noto Sans" w:hAnsi="Noto Sans" w:cs="Noto Sans"/>
          <w:sz w:val="18"/>
          <w:szCs w:val="18"/>
        </w:rPr>
      </w:pPr>
      <w:r w:rsidRPr="007A30F2">
        <w:rPr>
          <w:rFonts w:ascii="Noto Sans" w:hAnsi="Noto Sans" w:cs="Noto Sans"/>
          <w:sz w:val="18"/>
          <w:szCs w:val="18"/>
        </w:rPr>
        <w:t xml:space="preserve">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w:t>
      </w:r>
      <w:r w:rsidRPr="007A30F2">
        <w:rPr>
          <w:rFonts w:ascii="Noto Sans" w:hAnsi="Noto Sans" w:cs="Noto Sans"/>
          <w:sz w:val="18"/>
          <w:szCs w:val="18"/>
        </w:rPr>
        <w:lastRenderedPageBreak/>
        <w:t>Contribuyentes así como la documentación con la que acredite tener su domicilio legal en el territorio nacional.</w:t>
      </w:r>
    </w:p>
    <w:p w:rsidR="00C210E5" w:rsidRPr="007A30F2" w:rsidRDefault="00C210E5" w:rsidP="00C210E5">
      <w:pPr>
        <w:ind w:left="360"/>
        <w:jc w:val="both"/>
        <w:rPr>
          <w:rFonts w:ascii="Noto Sans" w:hAnsi="Noto Sans" w:cs="Noto Sans"/>
          <w:sz w:val="18"/>
          <w:szCs w:val="18"/>
        </w:rPr>
      </w:pPr>
    </w:p>
    <w:p w:rsidR="00B133D2" w:rsidRPr="007A30F2" w:rsidRDefault="00B133D2" w:rsidP="00F44184">
      <w:pPr>
        <w:pStyle w:val="Prrafodelista"/>
        <w:numPr>
          <w:ilvl w:val="0"/>
          <w:numId w:val="19"/>
        </w:numPr>
        <w:jc w:val="both"/>
        <w:rPr>
          <w:rFonts w:ascii="Noto Sans" w:hAnsi="Noto Sans" w:cs="Noto Sans"/>
          <w:sz w:val="18"/>
          <w:szCs w:val="18"/>
        </w:rPr>
      </w:pPr>
      <w:r w:rsidRPr="007A30F2">
        <w:rPr>
          <w:rFonts w:ascii="Noto Sans" w:hAnsi="Noto Sans" w:cs="Noto Sans"/>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rsidR="00C210E5" w:rsidRPr="007A30F2" w:rsidRDefault="00C210E5" w:rsidP="00C210E5">
      <w:pPr>
        <w:jc w:val="both"/>
        <w:rPr>
          <w:rFonts w:ascii="Noto Sans" w:hAnsi="Noto Sans" w:cs="Noto Sans"/>
          <w:sz w:val="18"/>
          <w:szCs w:val="18"/>
        </w:rPr>
      </w:pP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133D2" w:rsidRPr="007A30F2" w:rsidRDefault="00B133D2" w:rsidP="00B133D2">
      <w:pPr>
        <w:jc w:val="both"/>
        <w:rPr>
          <w:rFonts w:ascii="Noto Sans" w:hAnsi="Noto Sans" w:cs="Noto Sans"/>
          <w:sz w:val="18"/>
          <w:szCs w:val="18"/>
        </w:rPr>
      </w:pP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B133D2" w:rsidRPr="007A30F2" w:rsidRDefault="00B133D2" w:rsidP="00443CD8">
      <w:pPr>
        <w:jc w:val="both"/>
        <w:rPr>
          <w:rFonts w:ascii="Noto Sans" w:hAnsi="Noto Sans" w:cs="Noto Sans"/>
          <w:sz w:val="18"/>
          <w:szCs w:val="18"/>
        </w:rPr>
      </w:pPr>
    </w:p>
    <w:p w:rsidR="00F37C95" w:rsidRPr="007A30F2" w:rsidRDefault="00F37C95" w:rsidP="00443CD8">
      <w:pPr>
        <w:jc w:val="both"/>
        <w:rPr>
          <w:rFonts w:ascii="Noto Sans" w:hAnsi="Noto Sans" w:cs="Noto Sans"/>
          <w:sz w:val="18"/>
          <w:szCs w:val="18"/>
        </w:rPr>
      </w:pPr>
      <w:r w:rsidRPr="007A30F2">
        <w:rPr>
          <w:rFonts w:ascii="Noto Sans" w:hAnsi="Noto Sans" w:cs="Noto Sans"/>
          <w:sz w:val="18"/>
          <w:szCs w:val="18"/>
        </w:rPr>
        <w:t>Además de los siguientes documentos:</w:t>
      </w:r>
    </w:p>
    <w:p w:rsidR="00F37C95" w:rsidRPr="007A30F2" w:rsidRDefault="00F37C95" w:rsidP="00443CD8">
      <w:pPr>
        <w:jc w:val="both"/>
        <w:rPr>
          <w:rFonts w:ascii="Noto Sans" w:hAnsi="Noto Sans" w:cs="Noto Sans"/>
          <w:sz w:val="18"/>
          <w:szCs w:val="18"/>
        </w:rPr>
      </w:pPr>
    </w:p>
    <w:p w:rsidR="00F37C95" w:rsidRPr="007A30F2" w:rsidRDefault="00F37C95" w:rsidP="00F44184">
      <w:pPr>
        <w:numPr>
          <w:ilvl w:val="0"/>
          <w:numId w:val="9"/>
        </w:numPr>
        <w:suppressAutoHyphens w:val="0"/>
        <w:contextualSpacing/>
        <w:jc w:val="both"/>
        <w:rPr>
          <w:rFonts w:ascii="Noto Sans" w:hAnsi="Noto Sans" w:cs="Noto Sans"/>
          <w:sz w:val="18"/>
          <w:szCs w:val="18"/>
        </w:rPr>
      </w:pPr>
      <w:r w:rsidRPr="007A30F2">
        <w:rPr>
          <w:rFonts w:ascii="Noto Sans" w:hAnsi="Noto Sans" w:cs="Noto Sans"/>
          <w:sz w:val="18"/>
          <w:szCs w:val="18"/>
        </w:rPr>
        <w:t>Registro Federal de Contribuyentes</w:t>
      </w:r>
    </w:p>
    <w:p w:rsidR="00F37C95" w:rsidRPr="007A30F2" w:rsidRDefault="00F37C95" w:rsidP="00F44184">
      <w:pPr>
        <w:numPr>
          <w:ilvl w:val="0"/>
          <w:numId w:val="9"/>
        </w:numPr>
        <w:suppressAutoHyphens w:val="0"/>
        <w:contextualSpacing/>
        <w:jc w:val="both"/>
        <w:rPr>
          <w:rFonts w:ascii="Noto Sans" w:hAnsi="Noto Sans" w:cs="Noto Sans"/>
          <w:sz w:val="18"/>
          <w:szCs w:val="18"/>
        </w:rPr>
      </w:pPr>
      <w:r w:rsidRPr="007A30F2">
        <w:rPr>
          <w:rFonts w:ascii="Noto Sans" w:hAnsi="Noto Sans" w:cs="Noto Sans"/>
          <w:sz w:val="18"/>
          <w:szCs w:val="18"/>
        </w:rPr>
        <w:t>Registro Patronal IMSS</w:t>
      </w:r>
    </w:p>
    <w:p w:rsidR="00F37C95" w:rsidRPr="007A30F2" w:rsidRDefault="00F37C95" w:rsidP="00F44184">
      <w:pPr>
        <w:numPr>
          <w:ilvl w:val="0"/>
          <w:numId w:val="9"/>
        </w:numPr>
        <w:suppressAutoHyphens w:val="0"/>
        <w:contextualSpacing/>
        <w:jc w:val="both"/>
        <w:rPr>
          <w:rFonts w:ascii="Noto Sans" w:hAnsi="Noto Sans" w:cs="Noto Sans"/>
          <w:sz w:val="18"/>
          <w:szCs w:val="18"/>
        </w:rPr>
      </w:pPr>
      <w:r w:rsidRPr="007A30F2">
        <w:rPr>
          <w:rFonts w:ascii="Noto Sans" w:hAnsi="Noto Sans" w:cs="Noto Sans"/>
          <w:sz w:val="18"/>
          <w:szCs w:val="18"/>
        </w:rPr>
        <w:t>Opinión positiva y vigente de cumplimiento de sus obligaciones Fiscales ante el SAT así como</w:t>
      </w:r>
      <w:r w:rsidR="00B64045" w:rsidRPr="007A30F2">
        <w:rPr>
          <w:rFonts w:ascii="Noto Sans" w:hAnsi="Noto Sans" w:cs="Noto Sans"/>
          <w:sz w:val="18"/>
          <w:szCs w:val="18"/>
        </w:rPr>
        <w:t xml:space="preserve"> en Materia de Seguridad Social e INFONAVIT.</w:t>
      </w:r>
    </w:p>
    <w:p w:rsidR="00F37C95" w:rsidRPr="007A30F2" w:rsidRDefault="00F37C95" w:rsidP="00F44184">
      <w:pPr>
        <w:numPr>
          <w:ilvl w:val="0"/>
          <w:numId w:val="9"/>
        </w:numPr>
        <w:suppressAutoHyphens w:val="0"/>
        <w:contextualSpacing/>
        <w:jc w:val="both"/>
        <w:rPr>
          <w:rFonts w:ascii="Noto Sans" w:hAnsi="Noto Sans" w:cs="Noto Sans"/>
          <w:sz w:val="18"/>
          <w:szCs w:val="18"/>
        </w:rPr>
      </w:pPr>
      <w:r w:rsidRPr="007A30F2">
        <w:rPr>
          <w:rFonts w:ascii="Noto Sans" w:hAnsi="Noto Sans" w:cs="Noto Sans"/>
          <w:sz w:val="18"/>
          <w:szCs w:val="18"/>
        </w:rPr>
        <w:t>Acta Constitutiva de la Empresa</w:t>
      </w:r>
    </w:p>
    <w:p w:rsidR="00F37C95" w:rsidRPr="007A30F2" w:rsidRDefault="00F37C95" w:rsidP="00F44184">
      <w:pPr>
        <w:numPr>
          <w:ilvl w:val="0"/>
          <w:numId w:val="9"/>
        </w:numPr>
        <w:suppressAutoHyphens w:val="0"/>
        <w:contextualSpacing/>
        <w:jc w:val="both"/>
        <w:rPr>
          <w:rFonts w:ascii="Noto Sans" w:hAnsi="Noto Sans" w:cs="Noto Sans"/>
          <w:sz w:val="18"/>
          <w:szCs w:val="18"/>
        </w:rPr>
      </w:pPr>
      <w:r w:rsidRPr="007A30F2">
        <w:rPr>
          <w:rFonts w:ascii="Noto Sans" w:hAnsi="Noto Sans" w:cs="Noto Sans"/>
          <w:sz w:val="18"/>
          <w:szCs w:val="18"/>
        </w:rPr>
        <w:t>Poder Notarial</w:t>
      </w:r>
    </w:p>
    <w:p w:rsidR="00F37C95" w:rsidRPr="007A30F2" w:rsidRDefault="00F37C95" w:rsidP="00F44184">
      <w:pPr>
        <w:numPr>
          <w:ilvl w:val="0"/>
          <w:numId w:val="9"/>
        </w:numPr>
        <w:suppressAutoHyphens w:val="0"/>
        <w:contextualSpacing/>
        <w:jc w:val="both"/>
        <w:rPr>
          <w:rFonts w:ascii="Noto Sans" w:hAnsi="Noto Sans" w:cs="Noto Sans"/>
          <w:sz w:val="18"/>
          <w:szCs w:val="18"/>
        </w:rPr>
      </w:pPr>
      <w:r w:rsidRPr="007A30F2">
        <w:rPr>
          <w:rFonts w:ascii="Noto Sans" w:hAnsi="Noto Sans" w:cs="Noto Sans"/>
          <w:sz w:val="18"/>
          <w:szCs w:val="18"/>
        </w:rPr>
        <w:t>Identificación Oficial con fotografía vigente.</w:t>
      </w:r>
    </w:p>
    <w:p w:rsidR="00F37C95" w:rsidRPr="007A30F2" w:rsidRDefault="00F37C95" w:rsidP="00F44184">
      <w:pPr>
        <w:numPr>
          <w:ilvl w:val="0"/>
          <w:numId w:val="9"/>
        </w:numPr>
        <w:suppressAutoHyphens w:val="0"/>
        <w:contextualSpacing/>
        <w:jc w:val="both"/>
        <w:rPr>
          <w:rFonts w:ascii="Noto Sans" w:hAnsi="Noto Sans" w:cs="Noto Sans"/>
          <w:sz w:val="18"/>
          <w:szCs w:val="18"/>
        </w:rPr>
      </w:pPr>
      <w:r w:rsidRPr="007A30F2">
        <w:rPr>
          <w:rFonts w:ascii="Noto Sans" w:hAnsi="Noto Sans" w:cs="Noto Sans"/>
          <w:sz w:val="18"/>
          <w:szCs w:val="18"/>
        </w:rPr>
        <w:t>Comprobante de domicilio vigente.</w:t>
      </w:r>
    </w:p>
    <w:p w:rsidR="00F37C95" w:rsidRPr="007A30F2" w:rsidRDefault="00F37C95" w:rsidP="00F44184">
      <w:pPr>
        <w:numPr>
          <w:ilvl w:val="0"/>
          <w:numId w:val="9"/>
        </w:numPr>
        <w:suppressAutoHyphens w:val="0"/>
        <w:contextualSpacing/>
        <w:jc w:val="both"/>
        <w:rPr>
          <w:rFonts w:ascii="Noto Sans" w:hAnsi="Noto Sans" w:cs="Noto Sans"/>
          <w:sz w:val="18"/>
          <w:szCs w:val="18"/>
        </w:rPr>
      </w:pPr>
      <w:r w:rsidRPr="007A30F2">
        <w:rPr>
          <w:rFonts w:ascii="Noto Sans" w:hAnsi="Noto Sans" w:cs="Noto Sans"/>
          <w:sz w:val="18"/>
          <w:szCs w:val="18"/>
        </w:rPr>
        <w:t xml:space="preserve">Manifiesto bajo protesta de decir de no encontrarse en ninguno de los supuestos del </w:t>
      </w:r>
      <w:r w:rsidR="001F6375" w:rsidRPr="007A30F2">
        <w:rPr>
          <w:rFonts w:ascii="Noto Sans" w:hAnsi="Noto Sans" w:cs="Noto Sans"/>
          <w:sz w:val="18"/>
          <w:szCs w:val="18"/>
        </w:rPr>
        <w:t>Artículo</w:t>
      </w:r>
      <w:r w:rsidRPr="007A30F2">
        <w:rPr>
          <w:rFonts w:ascii="Noto Sans" w:hAnsi="Noto Sans" w:cs="Noto Sans"/>
          <w:sz w:val="18"/>
          <w:szCs w:val="18"/>
        </w:rPr>
        <w:t xml:space="preserve"> 50 y 60 de la Ley.</w:t>
      </w:r>
    </w:p>
    <w:p w:rsidR="00F37C95" w:rsidRPr="007A30F2" w:rsidRDefault="00F37C95" w:rsidP="00443CD8">
      <w:pPr>
        <w:suppressAutoHyphens w:val="0"/>
        <w:contextualSpacing/>
        <w:jc w:val="both"/>
        <w:rPr>
          <w:rFonts w:ascii="Noto Sans" w:hAnsi="Noto Sans" w:cs="Noto Sans"/>
          <w:sz w:val="18"/>
          <w:szCs w:val="18"/>
        </w:rPr>
      </w:pPr>
    </w:p>
    <w:p w:rsidR="00347561" w:rsidRPr="007A30F2" w:rsidRDefault="00347561" w:rsidP="00443CD8">
      <w:pPr>
        <w:spacing w:after="120"/>
        <w:jc w:val="both"/>
        <w:rPr>
          <w:rFonts w:ascii="Noto Sans" w:hAnsi="Noto Sans" w:cs="Noto Sans"/>
          <w:sz w:val="18"/>
          <w:szCs w:val="18"/>
        </w:rPr>
      </w:pPr>
      <w:r w:rsidRPr="007A30F2">
        <w:rPr>
          <w:rFonts w:ascii="Noto Sans" w:hAnsi="Noto Sans" w:cs="Noto Sans"/>
          <w:sz w:val="18"/>
          <w:szCs w:val="18"/>
        </w:rPr>
        <w:t xml:space="preserve">En el supuesto de que se adjudique el contrato a los </w:t>
      </w:r>
      <w:r w:rsidR="00C566F9">
        <w:rPr>
          <w:rFonts w:ascii="Noto Sans" w:hAnsi="Noto Sans" w:cs="Noto Sans"/>
          <w:bCs/>
          <w:sz w:val="18"/>
          <w:szCs w:val="18"/>
          <w:lang w:val="es-MX"/>
        </w:rPr>
        <w:t>participantes</w:t>
      </w:r>
      <w:r w:rsidR="00C566F9" w:rsidRPr="007A30F2">
        <w:rPr>
          <w:rFonts w:ascii="Noto Sans" w:hAnsi="Noto Sans" w:cs="Noto Sans"/>
          <w:bCs/>
          <w:sz w:val="18"/>
          <w:szCs w:val="18"/>
          <w:lang w:val="es-MX"/>
        </w:rPr>
        <w:t xml:space="preserve"> </w:t>
      </w:r>
      <w:r w:rsidRPr="007A30F2">
        <w:rPr>
          <w:rFonts w:ascii="Noto Sans" w:hAnsi="Noto Sans" w:cs="Noto Sans"/>
          <w:sz w:val="18"/>
          <w:szCs w:val="18"/>
        </w:rPr>
        <w:t>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F37C95" w:rsidRPr="007A30F2" w:rsidRDefault="00F37C95" w:rsidP="00443CD8">
      <w:pPr>
        <w:jc w:val="both"/>
        <w:rPr>
          <w:rFonts w:ascii="Noto Sans" w:hAnsi="Noto Sans" w:cs="Noto Sans"/>
          <w:sz w:val="18"/>
          <w:szCs w:val="18"/>
        </w:rPr>
      </w:pPr>
      <w:r w:rsidRPr="007A30F2">
        <w:rPr>
          <w:rFonts w:ascii="Noto Sans" w:hAnsi="Noto Sans" w:cs="Noto Sans"/>
          <w:sz w:val="18"/>
          <w:szCs w:val="18"/>
        </w:rPr>
        <w:t>Dicha documentación deberá ser entregada en la Oficina de Contratos dependiente de la Coordinación Delegacional de Abastecimiento y Equipamiento, ubicado en Periférico Sur No. 8000, Colonia Santa María Tequepexpan, C.P. 45600  en Tlaquepaque, Jalisco.</w:t>
      </w:r>
    </w:p>
    <w:p w:rsidR="007869DC" w:rsidRPr="007A30F2" w:rsidRDefault="007869DC" w:rsidP="00443CD8">
      <w:pPr>
        <w:jc w:val="both"/>
        <w:rPr>
          <w:rFonts w:ascii="Noto Sans" w:hAnsi="Noto Sans" w:cs="Noto Sans"/>
          <w:sz w:val="18"/>
          <w:szCs w:val="18"/>
        </w:rPr>
      </w:pPr>
    </w:p>
    <w:p w:rsidR="00515117" w:rsidRPr="007A30F2" w:rsidRDefault="00515117" w:rsidP="00443CD8">
      <w:pPr>
        <w:tabs>
          <w:tab w:val="left" w:pos="720"/>
        </w:tabs>
        <w:jc w:val="both"/>
        <w:rPr>
          <w:rFonts w:ascii="Noto Sans" w:hAnsi="Noto Sans" w:cs="Noto Sans"/>
          <w:b/>
          <w:bCs/>
          <w:sz w:val="18"/>
          <w:szCs w:val="18"/>
        </w:rPr>
      </w:pPr>
      <w:r w:rsidRPr="007A30F2">
        <w:rPr>
          <w:rFonts w:ascii="Noto Sans" w:hAnsi="Noto Sans" w:cs="Noto Sans"/>
          <w:b/>
          <w:bCs/>
          <w:sz w:val="18"/>
          <w:szCs w:val="18"/>
        </w:rPr>
        <w:t>8.</w:t>
      </w:r>
      <w:r w:rsidRPr="007A30F2">
        <w:rPr>
          <w:rFonts w:ascii="Noto Sans" w:hAnsi="Noto Sans" w:cs="Noto Sans"/>
          <w:b/>
          <w:bCs/>
          <w:sz w:val="18"/>
          <w:szCs w:val="18"/>
        </w:rPr>
        <w:tab/>
        <w:t>ACREDITACIÓN DE ENCONTRARSE AL CORRIENTE DE SUS OBLIGACIONES FISCALES.</w:t>
      </w:r>
    </w:p>
    <w:p w:rsidR="00AA2D2B" w:rsidRPr="007A30F2" w:rsidRDefault="00AA2D2B" w:rsidP="00443CD8">
      <w:pPr>
        <w:tabs>
          <w:tab w:val="left" w:pos="720"/>
        </w:tabs>
        <w:jc w:val="both"/>
        <w:rPr>
          <w:rFonts w:ascii="Noto Sans" w:hAnsi="Noto Sans" w:cs="Noto Sans"/>
          <w:b/>
          <w:bCs/>
          <w:sz w:val="18"/>
          <w:szCs w:val="18"/>
        </w:rPr>
      </w:pP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lastRenderedPageBreak/>
        <w:t>El Instituto no contratará servicios con los particulares que se encuentren dentro de los supuestos señalados en las fracciones I, II, III, IV, V, VI, VII y VIII  del Artículo 32-D del Código Fiscal de la Federación.</w:t>
      </w:r>
    </w:p>
    <w:p w:rsidR="00B133D2" w:rsidRPr="007A30F2" w:rsidRDefault="00B133D2" w:rsidP="00B133D2">
      <w:pPr>
        <w:jc w:val="both"/>
        <w:rPr>
          <w:rFonts w:ascii="Noto Sans" w:hAnsi="Noto Sans" w:cs="Noto Sans"/>
          <w:sz w:val="18"/>
          <w:szCs w:val="18"/>
        </w:rPr>
      </w:pP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rsidR="00B133D2" w:rsidRPr="007A30F2" w:rsidRDefault="00B133D2" w:rsidP="00B133D2">
      <w:pPr>
        <w:jc w:val="both"/>
        <w:rPr>
          <w:rFonts w:ascii="Noto Sans" w:hAnsi="Noto Sans" w:cs="Noto Sans"/>
          <w:sz w:val="18"/>
          <w:szCs w:val="18"/>
        </w:rPr>
      </w:pP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B133D2" w:rsidRPr="007A30F2" w:rsidRDefault="00B133D2" w:rsidP="00B133D2">
      <w:pPr>
        <w:jc w:val="both"/>
        <w:rPr>
          <w:rFonts w:ascii="Noto Sans" w:hAnsi="Noto Sans" w:cs="Noto Sans"/>
          <w:sz w:val="18"/>
          <w:szCs w:val="18"/>
        </w:rPr>
      </w:pPr>
    </w:p>
    <w:p w:rsidR="00B133D2" w:rsidRPr="007A30F2" w:rsidRDefault="00B133D2" w:rsidP="00B133D2">
      <w:pPr>
        <w:pStyle w:val="Ttulo2"/>
        <w:spacing w:before="0" w:after="0"/>
        <w:jc w:val="both"/>
        <w:rPr>
          <w:rFonts w:ascii="Noto Sans" w:hAnsi="Noto Sans" w:cs="Noto Sans"/>
          <w:bCs/>
          <w:i w:val="0"/>
          <w:iCs/>
          <w:sz w:val="18"/>
          <w:szCs w:val="18"/>
        </w:rPr>
      </w:pPr>
      <w:bookmarkStart w:id="1" w:name="_Toc462062977"/>
      <w:r w:rsidRPr="007A30F2">
        <w:rPr>
          <w:rFonts w:ascii="Noto Sans" w:hAnsi="Noto Sans" w:cs="Noto Sans"/>
          <w:i w:val="0"/>
          <w:iCs/>
          <w:sz w:val="18"/>
          <w:szCs w:val="18"/>
        </w:rPr>
        <w:t>8.2 OPINIÓN DE CUMPLIMIENTO DE OBLIGACIONES FISCALES EN MATERIA DE SEGURIDAD SOCIAL</w:t>
      </w:r>
      <w:r w:rsidRPr="007A30F2">
        <w:rPr>
          <w:rFonts w:ascii="Noto Sans" w:hAnsi="Noto Sans" w:cs="Noto Sans"/>
          <w:bCs/>
          <w:i w:val="0"/>
          <w:iCs/>
          <w:sz w:val="18"/>
          <w:szCs w:val="18"/>
        </w:rPr>
        <w:t>:</w:t>
      </w:r>
      <w:bookmarkEnd w:id="1"/>
    </w:p>
    <w:p w:rsidR="00B133D2" w:rsidRPr="007A30F2" w:rsidRDefault="00B133D2" w:rsidP="00B133D2">
      <w:pPr>
        <w:jc w:val="both"/>
        <w:rPr>
          <w:rFonts w:ascii="Noto Sans" w:hAnsi="Noto Sans" w:cs="Noto Sans"/>
          <w:sz w:val="18"/>
          <w:szCs w:val="18"/>
        </w:rPr>
      </w:pP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  “EL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numero ACDO.AS2.HCT.250423/106.P.DIR (publicado en el D.O.F. el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 (publicado en el D.O.F. el 21 de marzo de 2024)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7A30F2">
        <w:rPr>
          <w:rFonts w:ascii="Noto Sans" w:hAnsi="Noto Sans" w:cs="Noto Sans"/>
          <w:sz w:val="18"/>
          <w:szCs w:val="18"/>
        </w:rPr>
        <w:t>Tequepexpan</w:t>
      </w:r>
      <w:proofErr w:type="spellEnd"/>
      <w:r w:rsidRPr="007A30F2">
        <w:rPr>
          <w:rFonts w:ascii="Noto Sans" w:hAnsi="Noto Sans" w:cs="Noto Sans"/>
          <w:sz w:val="18"/>
          <w:szCs w:val="18"/>
        </w:rPr>
        <w:t>, Sam Pedro Tlaquepaque, Jalisco.</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Solo podrán obtener la “opinión de cumplimiento  de obligaciones fiscales en materia de seguridad social”, los particulares que se encuentren registrados ante “EL INSTITUTO” y que tengan trabajadores inscritos y activos.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No se podrá obtener la opinión de cumplimiento multicitada, los particulares que se encuentren en los siguientes supuestos: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No se encuentra registrado ante “EL INSTITUTO” por no tener personal que sea sujeto de aseguramiento obligatorio, de conformidad con lo dispuesto por el artículo 12 de la Ley del Seguro Social,</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No se encuentra registrado por no tiene trabajadores activos, o</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Su registro patronal se encuentra dado de baja.</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lastRenderedPageBreak/>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Segunda.- Obtención de la Opinión del cumplimiento.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Tercera.- Consideraciones para la Opinión del cumplimiento.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El formato de opinión del cumplimiento de obligaciones fiscales en materia de seguridad social contendrá, según corresponda: Folio de la opinión.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Datos generales de la persona titular de la opinión.</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Resultado (positiva, negativa o sin opinión).</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Fecha de emisión.</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Vigencia de la opinión.</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Número de trabajadores vigentes.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Elementos de verificación de integridad y autoría de la opinión.</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Datos de identificación del (de los) crédito(s), excepto en los casos de la Opinión Pública y la opinión emitida por los Terceros Autorizados.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Cuarta.- Sentidos de la Opinión del cumplimiento.</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La opinión del cumplimiento de obligaciones fiscales en materia de seguridad social se genera en alguno de los siguientes sentidos: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lastRenderedPageBreak/>
        <w:t>•</w:t>
      </w:r>
      <w:r w:rsidRPr="007A30F2">
        <w:rPr>
          <w:rFonts w:ascii="Noto Sans" w:hAnsi="Noto Sans" w:cs="Noto Sans"/>
          <w:sz w:val="18"/>
          <w:szCs w:val="18"/>
        </w:rPr>
        <w:tab/>
        <w:t>Positiva.- Cuando el particular esté inscrito ante el IMSS y al corriente en el cumplimiento de las obligaciones que se consideran en los incisos a) y b) de esta regla.</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Negativa.- Cuando el particular no esté al corriente en el cumplimiento de las obligaciones en materia de seguridad social que se consideran en los incisos a) y b) de esta regla.</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El particular no se encuentre registrado como patrón ante el IMSS.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El(los) Registro(s) Patronal(es) del particular se encuentre(n) dado(s) de baja, sin créditos fiscales firmes.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El particular esté registrado ante el IMSS, pero no cuente con trabajadores activos.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a) El IMSS, a fin de generar la opinión del cumplimiento de obligaciones fiscales en materia de seguridad social, revisará que el particular solicitante:</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Se encuentre, en caso de estar obligado, inscrito ante el propio Instituto y que el número de registro patronal que le ha sido asignado esté vigente o que de los números de registros patronales que le han sido asignados al menos uno esté vigente.</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No tenga créditos fiscales firmes determinados; entendiéndose por “crédito fiscal” las cuotas, los capitales constitutivos, su actualización y los recargos, las multas impuestas en los términos de la Ley del Seguro Social (Última reforma publicada en el D.O.F. 30 de abril de 2024) los gastos realizados por el IMSS por inscripciones improcedentes y los que tenga derecho a exigir de las personas no derechohabientes, de acuerdo con el artículo 287 de la misma Ley.</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(Última reforma publicada en el D.O.F. el 15 de julio de 2005)</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El particular cuenta con autorización para pagar a plazos que no le ha sido revocada.</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No ha vencido el plazo para pagar a que se refiere el artículo 127 del Reglamento de la Ley del Seguro Social en materia de Afiliación, Clasificación de Empresas, Recaudación y Fiscalización (Última reforma publicada en el D.O.F. el  15 de julio de 2005)</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El particular ha interpuesto medio de defensa en contra del crédito fiscal determinado y el interés fiscal se encuentra debidamente garantizado conforme a las disposiciones fiscales.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Quinta. - Opinión generada por la persona titular de la Opinión del cumplimiento.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Los particulares que para realizar algún trámite requieran la opinión del cumplimiento de obligaciones fiscales en materia de seguridad social, deberán realizar el siguiente procedimiento:</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Ingresar por la página de Internet del Instituto (www.IMSS.gob.mx) al apartado “Patrones o empresas”; en el “Escritorio virtual”, registrarse con su firma electrónica avanzada (e. Firma) y contraseña, aceptando los términos y condiciones para el uso de los medios electrónicos. En el supuesto de que se proceda por conducto de un representante legal, éste ingresará con su e. Firma.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lastRenderedPageBreak/>
        <w:t>•</w:t>
      </w:r>
      <w:r w:rsidRPr="007A30F2">
        <w:rPr>
          <w:rFonts w:ascii="Noto Sans" w:hAnsi="Noto Sans" w:cs="Noto Sans"/>
          <w:sz w:val="18"/>
          <w:szCs w:val="18"/>
        </w:rPr>
        <w:tab/>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Después de la elección de la opción “Opinión del cumplimiento”, podrá imprimirse el documento que contiene la opinión del cumplimiento de obligaciones fiscales en materia de seguridad social respectiva.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Sexta.- Opinión generada por los entes de carácter público.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Séptima.- Opinión Pública.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Ingresar al Buzón IMSS, por la página electrónica del Instituto (www.IMSS.gob.mx/buzonIMSS), a través del medio de autenticación correspondiente.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Del menú, seleccionar la opción “Cobranza”.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Del menú, seleccionar la opción “32D Autorización de Opinión Pública” y después la opción “Autorizo hacer pública mi opinión del cumplimiento”.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Dar clic en el botón “Guardar” y firmar mediante la e. Firma.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El Buzón IMSS generará el acuse correspondiente.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Ingresar a la página electrónica del IMSS (www.IMSS.gob.mx)</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Elegir “Consulta pública de Opinión del cumplimiento”.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Capturar el RFC del particular respecto del cual se desee consultar.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Capturar el código de validación que se muestra en pantalla.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Dar clic en el botón “Consultar”.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Descargar en formato “.PDF” la opinión del cumplimiento de obligaciones fiscales en materia de seguridad social.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lastRenderedPageBreak/>
        <w:t xml:space="preserve">Los particulares podrán cancelar la autorización a que se refiere la presente Regla, según el siguiente procedimiento: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Ingresar al Buzón IMSS, por la página electrónica del Instituto (www.IMSS.gob.mx/buzonIMSS), a través del medio de autenticación correspondiente.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Del menú, seleccionar la opción “Cobranza”.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Del menú, seleccionar la opción “32D Autorización de Opinión Pública” y después la opción “Cancelar la autorización para hacer pública mi opinión del cumplimiento”.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Dar clic en el botón “Guardar” y firmar mediante la </w:t>
      </w:r>
      <w:proofErr w:type="spellStart"/>
      <w:r w:rsidRPr="007A30F2">
        <w:rPr>
          <w:rFonts w:ascii="Noto Sans" w:hAnsi="Noto Sans" w:cs="Noto Sans"/>
          <w:sz w:val="18"/>
          <w:szCs w:val="18"/>
        </w:rPr>
        <w:t>e.firma</w:t>
      </w:r>
      <w:proofErr w:type="spellEnd"/>
      <w:r w:rsidRPr="007A30F2">
        <w:rPr>
          <w:rFonts w:ascii="Noto Sans" w:hAnsi="Noto Sans" w:cs="Noto Sans"/>
          <w:sz w:val="18"/>
          <w:szCs w:val="18"/>
        </w:rPr>
        <w:t xml:space="preserv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El Buzón IMSS generará el acuse correspondiente.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Octava.- Opinión generada por los Terceros Autorizados.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Ingresar al Buzón IMSS, por la página electrónica del Instituto (www.IMSS.gob.mx/buzonIMSS), a través del medio de autenticación correspondiente.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Del menú, seleccionar la opción “Cobranza”.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Del menú, seleccionar la opción “32D Autorización de Terceros” y después “Nuevo Tercero Autorizado”.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Registrar el RFC del Tercero a quien se desea conferir autorización, dar clic en el botón “Autorización” y firmar mediante la e. Firma.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El Buzón IMSS generará el acuse correspondiente.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Los Terceros Autorizados podrán consultar la opinión del cumplimiento de obligaciones fiscales en materia de seguridad social de particulares conforme al siguiente procedimiento: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Ingresar al Buzón IMSS, por la página electrónica de del Instituto (www.IMSS.gob.mx/buzonIMSS), a través del medio de autenticación correspondiente.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Del menú, seleccionar la opción “Cobranza”.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Del menú, seleccionar la opción “32D Consulta por Terceros Autorizados”.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Ubicar dentro del tablero al particular respecto del cual se desee consultar y dar clic en el botón “Consultar opinión del Cumplimiento” de la columna “Acción”.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Se obtendrá la “Opinión del Cumplimiento de obligaciones fiscales en materia de seguridad social” y, una vez descargada, se podrá guardar en formato “.PDF” o bien imprimir.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Los particulares podrán cancelar la autorización otorgada a sus Terceros Autorizados conforme al siguiente procedimiento: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Ingresar al Buzón IMSS, por la página electrónica de del Instituto (www.IMSS.gob.mx/buzonIMSS), a través del medio de autenticación correspondiente.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Del menú, seleccionar la opción “Cobranza”.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Del menú, seleccionar la opción “32D Autorización de Terceros”.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Ubicar dentro del tablero al Tercero Autorizado que se desea dar de baja.</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Dar clic en el botón “Dar de Baja Tercero Autorizado” de la columna “Acción” y firmar mediante la </w:t>
      </w:r>
      <w:proofErr w:type="spellStart"/>
      <w:r w:rsidRPr="007A30F2">
        <w:rPr>
          <w:rFonts w:ascii="Noto Sans" w:hAnsi="Noto Sans" w:cs="Noto Sans"/>
          <w:sz w:val="18"/>
          <w:szCs w:val="18"/>
        </w:rPr>
        <w:t>e.firma</w:t>
      </w:r>
      <w:proofErr w:type="spellEnd"/>
      <w:r w:rsidRPr="007A30F2">
        <w:rPr>
          <w:rFonts w:ascii="Noto Sans" w:hAnsi="Noto Sans" w:cs="Noto Sans"/>
          <w:sz w:val="18"/>
          <w:szCs w:val="18"/>
        </w:rPr>
        <w:t xml:space="preserv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 xml:space="preserve">El Buzón IMSS emitirá el acuse correspondiente.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Novena.- Vigencia.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lastRenderedPageBreak/>
        <w:t xml:space="preserve">La opinión del cumplimiento de obligaciones fiscales en materia de seguridad social gozará de vigencia durante 15 días naturales de la fecha en que haya sido generada.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Décima.- Aclaración.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Décima Primera.- Actualización de procedimientos.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De ser el caso, las actualizaciones de los procedimientos a que se refieren las Reglas Quinta a Octava de las presentes Reglas se darán a conocer a través de la página electrónica del Instituto.</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Décima Segunda.- Demás disposiciones aplicables.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 xml:space="preserve">De conformidad con el ACUERDO ACDO.AS2.HCT.250423/106.P.DIR (publicado en el D.O.F. el día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3D7863" w:rsidRPr="007A30F2" w:rsidRDefault="003D7863" w:rsidP="003D7863">
      <w:pPr>
        <w:spacing w:after="120"/>
        <w:jc w:val="both"/>
        <w:rPr>
          <w:rFonts w:ascii="Noto Sans" w:hAnsi="Noto Sans" w:cs="Noto Sans"/>
          <w:sz w:val="18"/>
          <w:szCs w:val="18"/>
        </w:rPr>
      </w:pPr>
      <w:r w:rsidRPr="007A30F2">
        <w:rPr>
          <w:rFonts w:ascii="Noto Sans" w:hAnsi="Noto Sans" w:cs="Noto Sans"/>
          <w:sz w:val="18"/>
          <w:szCs w:val="18"/>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rsidR="00B133D2" w:rsidRPr="007A30F2" w:rsidRDefault="00B133D2" w:rsidP="00B133D2">
      <w:pPr>
        <w:jc w:val="both"/>
        <w:rPr>
          <w:rFonts w:ascii="Noto Sans" w:hAnsi="Noto Sans" w:cs="Noto Sans"/>
          <w:sz w:val="18"/>
          <w:szCs w:val="18"/>
        </w:rPr>
      </w:pPr>
    </w:p>
    <w:p w:rsidR="00B133D2" w:rsidRPr="007A30F2" w:rsidRDefault="00B133D2" w:rsidP="00B133D2">
      <w:pPr>
        <w:jc w:val="both"/>
        <w:rPr>
          <w:rFonts w:ascii="Noto Sans" w:hAnsi="Noto Sans" w:cs="Noto Sans"/>
          <w:b/>
          <w:sz w:val="18"/>
          <w:szCs w:val="18"/>
        </w:rPr>
      </w:pPr>
      <w:r w:rsidRPr="007A30F2">
        <w:rPr>
          <w:rFonts w:ascii="Noto Sans" w:hAnsi="Noto Sans" w:cs="Noto Sans"/>
          <w:b/>
          <w:sz w:val="18"/>
          <w:szCs w:val="18"/>
        </w:rPr>
        <w:t xml:space="preserve">8.3 REGLAS PARA LA OBTENCIÓN DE LA CONSTANCIA DE SITUACIÓN FISCAL EN MATERIA DE APORTACIONES PATRONALES Y ENTERO DE DESCUENTOS.  </w:t>
      </w:r>
    </w:p>
    <w:p w:rsidR="00B133D2" w:rsidRPr="007A30F2" w:rsidRDefault="00B133D2" w:rsidP="00B133D2">
      <w:pPr>
        <w:jc w:val="both"/>
        <w:rPr>
          <w:rFonts w:ascii="Noto Sans" w:hAnsi="Noto Sans" w:cs="Noto Sans"/>
          <w:b/>
          <w:sz w:val="18"/>
          <w:szCs w:val="18"/>
        </w:rPr>
      </w:pPr>
      <w:r w:rsidRPr="007A30F2">
        <w:rPr>
          <w:rFonts w:ascii="Noto Sans" w:hAnsi="Noto Sans" w:cs="Noto Sans"/>
          <w:b/>
          <w:sz w:val="18"/>
          <w:szCs w:val="18"/>
        </w:rPr>
        <w:t xml:space="preserve">  </w:t>
      </w:r>
    </w:p>
    <w:p w:rsidR="00B133D2" w:rsidRPr="007A30F2" w:rsidRDefault="00B133D2" w:rsidP="00B133D2">
      <w:pPr>
        <w:jc w:val="both"/>
        <w:rPr>
          <w:rFonts w:ascii="Noto Sans" w:hAnsi="Noto Sans" w:cs="Noto Sans"/>
          <w:sz w:val="18"/>
          <w:szCs w:val="18"/>
        </w:rPr>
      </w:pPr>
      <w:r w:rsidRPr="007A30F2">
        <w:rPr>
          <w:rFonts w:ascii="Noto Sans" w:hAnsi="Noto Sans" w:cs="Noto Sans"/>
          <w:b/>
          <w:sz w:val="18"/>
          <w:szCs w:val="18"/>
        </w:rPr>
        <w:t>Primera</w:t>
      </w:r>
      <w:r w:rsidRPr="007A30F2">
        <w:rPr>
          <w:rFonts w:ascii="Noto Sans" w:hAnsi="Noto Sans" w:cs="Noto Sans"/>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B133D2" w:rsidRPr="007A30F2" w:rsidRDefault="00B133D2" w:rsidP="00B133D2">
      <w:pPr>
        <w:jc w:val="both"/>
        <w:rPr>
          <w:rFonts w:ascii="Noto Sans" w:hAnsi="Noto Sans" w:cs="Noto Sans"/>
          <w:sz w:val="18"/>
          <w:szCs w:val="18"/>
        </w:rPr>
      </w:pPr>
      <w:r w:rsidRPr="007A30F2">
        <w:rPr>
          <w:rFonts w:ascii="Noto Sans" w:hAnsi="Noto Sans" w:cs="Noto Sans"/>
          <w:b/>
          <w:sz w:val="18"/>
          <w:szCs w:val="18"/>
        </w:rPr>
        <w:t>Segunda</w:t>
      </w:r>
      <w:r w:rsidRPr="007A30F2">
        <w:rPr>
          <w:rFonts w:ascii="Noto Sans" w:hAnsi="Noto Sans" w:cs="Noto Sans"/>
          <w:sz w:val="18"/>
          <w:szCs w:val="18"/>
        </w:rPr>
        <w:t xml:space="preserve">.- EL INFONAVIT, a fin de emitir la constancia de situación fiscal, revisara que: </w:t>
      </w: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ab/>
        <w:t xml:space="preserve">I.- La inscripción del particular solicitante ante el Instituto, en caso de estar obligado, y la vigencia del número o números de los registros patronales que le han sido asignados. </w:t>
      </w: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ab/>
        <w:t xml:space="preserve">III.- Los adeudos o créditos fiscales que no se encuentren firmes. </w:t>
      </w: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ab/>
        <w:t xml:space="preserve">IV.- Las garantías que se hayan otorgado. </w:t>
      </w: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ab/>
        <w:t xml:space="preserve">V.- Los convenios de pago que el solicitante haya celebrado con el Instituto. </w:t>
      </w:r>
    </w:p>
    <w:p w:rsidR="00B133D2" w:rsidRPr="007A30F2" w:rsidRDefault="00B133D2" w:rsidP="00B133D2">
      <w:pPr>
        <w:jc w:val="both"/>
        <w:rPr>
          <w:rFonts w:ascii="Noto Sans" w:hAnsi="Noto Sans" w:cs="Noto Sans"/>
          <w:sz w:val="18"/>
          <w:szCs w:val="18"/>
        </w:rPr>
      </w:pPr>
      <w:r w:rsidRPr="007A30F2">
        <w:rPr>
          <w:rFonts w:ascii="Noto Sans" w:hAnsi="Noto Sans" w:cs="Noto Sans"/>
          <w:b/>
          <w:sz w:val="18"/>
          <w:szCs w:val="18"/>
        </w:rPr>
        <w:lastRenderedPageBreak/>
        <w:t>Tercera.</w:t>
      </w:r>
      <w:r w:rsidRPr="007A30F2">
        <w:rPr>
          <w:rFonts w:ascii="Noto Sans" w:hAnsi="Noto Sans" w:cs="Noto Sans"/>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B133D2" w:rsidRPr="007A30F2" w:rsidRDefault="00B133D2" w:rsidP="00B133D2">
      <w:pPr>
        <w:jc w:val="both"/>
        <w:rPr>
          <w:rFonts w:ascii="Noto Sans" w:hAnsi="Noto Sans" w:cs="Noto Sans"/>
          <w:sz w:val="18"/>
          <w:szCs w:val="18"/>
        </w:rPr>
      </w:pPr>
      <w:r w:rsidRPr="007A30F2">
        <w:rPr>
          <w:rFonts w:ascii="Noto Sans" w:hAnsi="Noto Sans" w:cs="Noto Sans"/>
          <w:b/>
          <w:sz w:val="18"/>
          <w:szCs w:val="18"/>
        </w:rPr>
        <w:t>Cuarta.</w:t>
      </w:r>
      <w:r w:rsidRPr="007A30F2">
        <w:rPr>
          <w:rFonts w:ascii="Noto Sans" w:hAnsi="Noto Sans" w:cs="Noto Sans"/>
          <w:sz w:val="18"/>
          <w:szCs w:val="18"/>
        </w:rPr>
        <w:t xml:space="preserve">- EL INFONAVIT expedirá a los particulares los siguientes tipos de constancia de situación fiscal: </w:t>
      </w:r>
    </w:p>
    <w:p w:rsidR="00B133D2" w:rsidRPr="007A30F2" w:rsidRDefault="00B133D2" w:rsidP="00F44184">
      <w:pPr>
        <w:numPr>
          <w:ilvl w:val="0"/>
          <w:numId w:val="18"/>
        </w:numPr>
        <w:jc w:val="both"/>
        <w:rPr>
          <w:rFonts w:ascii="Noto Sans" w:hAnsi="Noto Sans" w:cs="Noto Sans"/>
          <w:sz w:val="18"/>
          <w:szCs w:val="18"/>
        </w:rPr>
      </w:pPr>
      <w:r w:rsidRPr="007A30F2">
        <w:rPr>
          <w:rFonts w:ascii="Noto Sans" w:hAnsi="Noto Sans" w:cs="Noto Sans"/>
          <w:b/>
          <w:sz w:val="18"/>
          <w:szCs w:val="18"/>
        </w:rPr>
        <w:t>Sin adeudo o con garantía</w:t>
      </w:r>
      <w:r w:rsidRPr="007A30F2">
        <w:rPr>
          <w:rFonts w:ascii="Noto Sans" w:hAnsi="Noto Sans" w:cs="Noto Sans"/>
          <w:sz w:val="18"/>
          <w:szCs w:val="18"/>
        </w:rPr>
        <w:t xml:space="preserve">.- cuando el particular </w:t>
      </w:r>
      <w:r w:rsidR="009A65B4" w:rsidRPr="007A30F2">
        <w:rPr>
          <w:rFonts w:ascii="Noto Sans" w:hAnsi="Noto Sans" w:cs="Noto Sans"/>
          <w:sz w:val="18"/>
          <w:szCs w:val="18"/>
        </w:rPr>
        <w:t>esté</w:t>
      </w:r>
      <w:r w:rsidRPr="007A30F2">
        <w:rPr>
          <w:rFonts w:ascii="Noto Sans" w:hAnsi="Noto Sans" w:cs="Noto Sans"/>
          <w:sz w:val="18"/>
          <w:szCs w:val="18"/>
        </w:rPr>
        <w:t xml:space="preserve"> inscrito ante el Instituto y al corriente en el cumplimiento de sus obligaciones fiscales, o bien que contando con adeudo este se encuentre garantizado. </w:t>
      </w:r>
    </w:p>
    <w:p w:rsidR="00B133D2" w:rsidRPr="007A30F2" w:rsidRDefault="00B133D2" w:rsidP="00F44184">
      <w:pPr>
        <w:numPr>
          <w:ilvl w:val="0"/>
          <w:numId w:val="18"/>
        </w:numPr>
        <w:jc w:val="both"/>
        <w:rPr>
          <w:rFonts w:ascii="Noto Sans" w:hAnsi="Noto Sans" w:cs="Noto Sans"/>
          <w:sz w:val="18"/>
          <w:szCs w:val="18"/>
        </w:rPr>
      </w:pPr>
      <w:r w:rsidRPr="007A30F2">
        <w:rPr>
          <w:rFonts w:ascii="Noto Sans" w:hAnsi="Noto Sans" w:cs="Noto Sans"/>
          <w:b/>
          <w:sz w:val="18"/>
          <w:szCs w:val="18"/>
        </w:rPr>
        <w:t>Con adeudo</w:t>
      </w:r>
      <w:r w:rsidRPr="007A30F2">
        <w:rPr>
          <w:rFonts w:ascii="Noto Sans" w:hAnsi="Noto Sans" w:cs="Noto Sans"/>
          <w:sz w:val="18"/>
          <w:szCs w:val="18"/>
        </w:rPr>
        <w:t xml:space="preserve">.- cuando el particular no esté al corriente en el cumplimiento de las obligaciones en materia de aportaciones patronales y entero de descuentos. </w:t>
      </w:r>
    </w:p>
    <w:p w:rsidR="00B133D2" w:rsidRPr="007A30F2" w:rsidRDefault="00B133D2" w:rsidP="00F44184">
      <w:pPr>
        <w:numPr>
          <w:ilvl w:val="0"/>
          <w:numId w:val="18"/>
        </w:numPr>
        <w:jc w:val="both"/>
        <w:rPr>
          <w:rFonts w:ascii="Noto Sans" w:hAnsi="Noto Sans" w:cs="Noto Sans"/>
          <w:sz w:val="18"/>
          <w:szCs w:val="18"/>
        </w:rPr>
      </w:pPr>
      <w:r w:rsidRPr="007A30F2">
        <w:rPr>
          <w:rFonts w:ascii="Noto Sans" w:hAnsi="Noto Sans" w:cs="Noto Sans"/>
          <w:b/>
          <w:sz w:val="18"/>
          <w:szCs w:val="18"/>
        </w:rPr>
        <w:t>Con adeudo pero con convenio celebrado</w:t>
      </w:r>
      <w:r w:rsidRPr="007A30F2">
        <w:rPr>
          <w:rFonts w:ascii="Noto Sans" w:hAnsi="Noto Sans" w:cs="Noto Sans"/>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B133D2" w:rsidRPr="007A30F2" w:rsidRDefault="00B133D2" w:rsidP="00F44184">
      <w:pPr>
        <w:numPr>
          <w:ilvl w:val="0"/>
          <w:numId w:val="18"/>
        </w:numPr>
        <w:jc w:val="both"/>
        <w:rPr>
          <w:rFonts w:ascii="Noto Sans" w:hAnsi="Noto Sans" w:cs="Noto Sans"/>
          <w:sz w:val="18"/>
          <w:szCs w:val="18"/>
        </w:rPr>
      </w:pPr>
      <w:r w:rsidRPr="007A30F2">
        <w:rPr>
          <w:rFonts w:ascii="Noto Sans" w:hAnsi="Noto Sans" w:cs="Noto Sans"/>
          <w:b/>
          <w:sz w:val="18"/>
          <w:szCs w:val="18"/>
        </w:rPr>
        <w:t>Sin antecedentes</w:t>
      </w:r>
      <w:r w:rsidRPr="007A30F2">
        <w:rPr>
          <w:rFonts w:ascii="Noto Sans" w:hAnsi="Noto Sans" w:cs="Noto Sans"/>
          <w:sz w:val="18"/>
          <w:szCs w:val="18"/>
        </w:rPr>
        <w:t xml:space="preserve"> Para personas físicas o morales que no cuenten con número de registro patronal registrado  ante el Instituto  y por tanto con trabajadores formales. </w:t>
      </w: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3" w:history="1">
        <w:r w:rsidRPr="007A30F2">
          <w:rPr>
            <w:rStyle w:val="Hipervnculo"/>
            <w:rFonts w:ascii="Noto Sans" w:hAnsi="Noto Sans" w:cs="Noto Sans"/>
            <w:sz w:val="18"/>
            <w:szCs w:val="18"/>
          </w:rPr>
          <w:t>www.infonavit.org.mx</w:t>
        </w:r>
      </w:hyperlink>
      <w:r w:rsidRPr="007A30F2">
        <w:rPr>
          <w:rFonts w:ascii="Noto Sans" w:hAnsi="Noto Sans" w:cs="Noto Sans"/>
          <w:sz w:val="18"/>
          <w:szCs w:val="18"/>
        </w:rPr>
        <w:t>.</w:t>
      </w: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Las constancias a que se refiere el inciso c) serán emitidas por la autoridad fiscal del Instituto en las delegaciones regionales.</w:t>
      </w:r>
    </w:p>
    <w:p w:rsidR="00B133D2" w:rsidRPr="007A30F2" w:rsidRDefault="00B133D2" w:rsidP="00B133D2">
      <w:pPr>
        <w:jc w:val="both"/>
        <w:rPr>
          <w:rFonts w:ascii="Noto Sans" w:hAnsi="Noto Sans" w:cs="Noto Sans"/>
          <w:sz w:val="18"/>
          <w:szCs w:val="18"/>
        </w:rPr>
      </w:pPr>
      <w:r w:rsidRPr="007A30F2">
        <w:rPr>
          <w:rFonts w:ascii="Noto Sans" w:hAnsi="Noto Sans" w:cs="Noto Sans"/>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B133D2" w:rsidRPr="007A30F2" w:rsidRDefault="00B133D2" w:rsidP="00B133D2">
      <w:pPr>
        <w:jc w:val="both"/>
        <w:rPr>
          <w:rFonts w:ascii="Noto Sans" w:hAnsi="Noto Sans" w:cs="Noto Sans"/>
          <w:sz w:val="18"/>
          <w:szCs w:val="18"/>
        </w:rPr>
      </w:pPr>
      <w:r w:rsidRPr="007A30F2">
        <w:rPr>
          <w:rFonts w:ascii="Noto Sans" w:hAnsi="Noto Sans" w:cs="Noto Sans"/>
          <w:b/>
          <w:sz w:val="18"/>
          <w:szCs w:val="18"/>
        </w:rPr>
        <w:t>Quinta.-</w:t>
      </w:r>
      <w:r w:rsidRPr="007A30F2">
        <w:rPr>
          <w:rFonts w:ascii="Noto Sans" w:hAnsi="Noto Sans" w:cs="Noto Sans"/>
          <w:sz w:val="18"/>
          <w:szCs w:val="18"/>
        </w:rPr>
        <w:t xml:space="preserve"> La constancia de situación fiscal que se expida tendrá una vigencia de 30 días naturales contados a partir de la misma. </w:t>
      </w:r>
    </w:p>
    <w:p w:rsidR="00B133D2" w:rsidRPr="007A30F2" w:rsidRDefault="00B133D2" w:rsidP="00443CD8">
      <w:pPr>
        <w:jc w:val="both"/>
        <w:rPr>
          <w:rFonts w:ascii="Noto Sans" w:hAnsi="Noto Sans" w:cs="Noto Sans"/>
          <w:b/>
          <w:sz w:val="18"/>
          <w:szCs w:val="18"/>
        </w:rPr>
      </w:pPr>
    </w:p>
    <w:p w:rsidR="00515117" w:rsidRPr="007A30F2" w:rsidRDefault="00515117" w:rsidP="00443CD8">
      <w:pPr>
        <w:jc w:val="both"/>
        <w:rPr>
          <w:rFonts w:ascii="Noto Sans" w:hAnsi="Noto Sans" w:cs="Noto Sans"/>
          <w:b/>
          <w:sz w:val="18"/>
          <w:szCs w:val="18"/>
        </w:rPr>
      </w:pPr>
      <w:r w:rsidRPr="007A30F2">
        <w:rPr>
          <w:rFonts w:ascii="Noto Sans" w:hAnsi="Noto Sans" w:cs="Noto Sans"/>
          <w:b/>
          <w:sz w:val="18"/>
          <w:szCs w:val="18"/>
        </w:rPr>
        <w:t>9.</w:t>
      </w:r>
      <w:r w:rsidRPr="007A30F2">
        <w:rPr>
          <w:rFonts w:ascii="Noto Sans" w:hAnsi="Noto Sans" w:cs="Noto Sans"/>
          <w:b/>
          <w:sz w:val="18"/>
          <w:szCs w:val="18"/>
        </w:rPr>
        <w:tab/>
        <w:t xml:space="preserve">CRITERIOS PARA LA </w:t>
      </w:r>
      <w:r w:rsidR="0071385E" w:rsidRPr="007A30F2">
        <w:rPr>
          <w:rFonts w:ascii="Noto Sans" w:hAnsi="Noto Sans" w:cs="Noto Sans"/>
          <w:b/>
          <w:sz w:val="18"/>
          <w:szCs w:val="18"/>
        </w:rPr>
        <w:t>EVALUACIÓN</w:t>
      </w:r>
      <w:r w:rsidRPr="007A30F2">
        <w:rPr>
          <w:rFonts w:ascii="Noto Sans" w:hAnsi="Noto Sans" w:cs="Noto Sans"/>
          <w:b/>
          <w:sz w:val="18"/>
          <w:szCs w:val="18"/>
        </w:rPr>
        <w:t xml:space="preserve"> DE LAS PROPOSICIONES Y </w:t>
      </w:r>
      <w:r w:rsidR="0071385E" w:rsidRPr="007A30F2">
        <w:rPr>
          <w:rFonts w:ascii="Noto Sans" w:hAnsi="Noto Sans" w:cs="Noto Sans"/>
          <w:b/>
          <w:sz w:val="18"/>
          <w:szCs w:val="18"/>
        </w:rPr>
        <w:t>ADJUDICACIÓN</w:t>
      </w:r>
      <w:r w:rsidRPr="007A30F2">
        <w:rPr>
          <w:rFonts w:ascii="Noto Sans" w:hAnsi="Noto Sans" w:cs="Noto Sans"/>
          <w:b/>
          <w:sz w:val="18"/>
          <w:szCs w:val="18"/>
        </w:rPr>
        <w:t xml:space="preserve"> DE LOS CONTRATOS.</w:t>
      </w:r>
    </w:p>
    <w:p w:rsidR="00515117" w:rsidRPr="007A30F2" w:rsidRDefault="00515117"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Los criterios que se aplicarán para evaluar las proposiciones, se basarán en la información documental </w:t>
      </w:r>
      <w:r w:rsidR="00603FC7" w:rsidRPr="007A30F2">
        <w:rPr>
          <w:rFonts w:ascii="Noto Sans" w:hAnsi="Noto Sans" w:cs="Noto Sans"/>
          <w:sz w:val="18"/>
          <w:szCs w:val="18"/>
        </w:rPr>
        <w:t>enviada</w:t>
      </w:r>
      <w:r w:rsidRPr="007A30F2">
        <w:rPr>
          <w:rFonts w:ascii="Noto Sans" w:hAnsi="Noto Sans" w:cs="Noto Sans"/>
          <w:sz w:val="18"/>
          <w:szCs w:val="18"/>
        </w:rPr>
        <w:t xml:space="preserve"> por los </w:t>
      </w:r>
      <w:r w:rsidR="00C566F9">
        <w:rPr>
          <w:rFonts w:ascii="Noto Sans" w:hAnsi="Noto Sans" w:cs="Noto Sans"/>
          <w:bCs/>
          <w:sz w:val="18"/>
          <w:szCs w:val="18"/>
          <w:lang w:val="es-MX"/>
        </w:rPr>
        <w:t>participantes</w:t>
      </w:r>
      <w:r w:rsidR="00C566F9" w:rsidRPr="007A30F2">
        <w:rPr>
          <w:rFonts w:ascii="Noto Sans" w:hAnsi="Noto Sans" w:cs="Noto Sans"/>
          <w:bCs/>
          <w:sz w:val="18"/>
          <w:szCs w:val="18"/>
          <w:lang w:val="es-MX"/>
        </w:rPr>
        <w:t xml:space="preserve"> </w:t>
      </w:r>
      <w:r w:rsidRPr="007A30F2">
        <w:rPr>
          <w:rFonts w:ascii="Noto Sans" w:hAnsi="Noto Sans" w:cs="Noto Sans"/>
          <w:sz w:val="18"/>
          <w:szCs w:val="18"/>
        </w:rPr>
        <w:t xml:space="preserve">conforme al </w:t>
      </w:r>
      <w:r w:rsidRPr="007A30F2">
        <w:rPr>
          <w:rFonts w:ascii="Noto Sans" w:hAnsi="Noto Sans" w:cs="Noto Sans"/>
          <w:b/>
          <w:sz w:val="18"/>
          <w:szCs w:val="18"/>
        </w:rPr>
        <w:t xml:space="preserve">Anexo Número </w:t>
      </w:r>
      <w:r w:rsidR="003A6038" w:rsidRPr="007A30F2">
        <w:rPr>
          <w:rFonts w:ascii="Noto Sans" w:hAnsi="Noto Sans" w:cs="Noto Sans"/>
          <w:b/>
          <w:sz w:val="18"/>
          <w:szCs w:val="18"/>
        </w:rPr>
        <w:t>1</w:t>
      </w:r>
      <w:r w:rsidRPr="007A30F2">
        <w:rPr>
          <w:rFonts w:ascii="Noto Sans" w:hAnsi="Noto Sans" w:cs="Noto Sans"/>
          <w:b/>
          <w:sz w:val="18"/>
          <w:szCs w:val="18"/>
        </w:rPr>
        <w:t xml:space="preserve"> (</w:t>
      </w:r>
      <w:r w:rsidR="003A6038" w:rsidRPr="007A30F2">
        <w:rPr>
          <w:rFonts w:ascii="Noto Sans" w:hAnsi="Noto Sans" w:cs="Noto Sans"/>
          <w:b/>
          <w:sz w:val="18"/>
          <w:szCs w:val="18"/>
        </w:rPr>
        <w:t>UNO</w:t>
      </w:r>
      <w:r w:rsidRPr="007A30F2">
        <w:rPr>
          <w:rFonts w:ascii="Noto Sans" w:hAnsi="Noto Sans" w:cs="Noto Sans"/>
          <w:b/>
          <w:sz w:val="18"/>
          <w:szCs w:val="18"/>
        </w:rPr>
        <w:t>),</w:t>
      </w:r>
      <w:r w:rsidRPr="007A30F2">
        <w:rPr>
          <w:rFonts w:ascii="Noto Sans" w:hAnsi="Noto Sans" w:cs="Noto Sans"/>
          <w:sz w:val="18"/>
          <w:szCs w:val="18"/>
        </w:rPr>
        <w:t xml:space="preserve"> el cual forma parte de las presentes bases, observando para ello lo previsto en el artículo 36 en lo relativo al criterio binario y 36</w:t>
      </w:r>
      <w:r w:rsidR="00FC67F1" w:rsidRPr="007A30F2">
        <w:rPr>
          <w:rFonts w:ascii="Noto Sans" w:hAnsi="Noto Sans" w:cs="Noto Sans"/>
          <w:sz w:val="18"/>
          <w:szCs w:val="18"/>
        </w:rPr>
        <w:t xml:space="preserve"> </w:t>
      </w:r>
      <w:r w:rsidRPr="007A30F2">
        <w:rPr>
          <w:rFonts w:ascii="Noto Sans" w:hAnsi="Noto Sans" w:cs="Noto Sans"/>
          <w:sz w:val="18"/>
          <w:szCs w:val="18"/>
        </w:rPr>
        <w:t>Bis, fracción II, de la LAASSP.</w:t>
      </w:r>
    </w:p>
    <w:p w:rsidR="00515117" w:rsidRPr="007A30F2" w:rsidRDefault="00515117"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La evaluación se realizará comparando entre sí, en forma equivalente, todas las condiciones ofrecidas explícitamente por los </w:t>
      </w:r>
      <w:r w:rsidR="00C566F9">
        <w:rPr>
          <w:rFonts w:ascii="Noto Sans" w:hAnsi="Noto Sans" w:cs="Noto Sans"/>
          <w:bCs/>
          <w:sz w:val="18"/>
          <w:szCs w:val="18"/>
          <w:lang w:val="es-MX"/>
        </w:rPr>
        <w:t>participantes</w:t>
      </w:r>
      <w:r w:rsidRPr="007A30F2">
        <w:rPr>
          <w:rFonts w:ascii="Noto Sans" w:hAnsi="Noto Sans" w:cs="Noto Sans"/>
          <w:sz w:val="18"/>
          <w:szCs w:val="18"/>
        </w:rPr>
        <w:t>.</w:t>
      </w:r>
    </w:p>
    <w:p w:rsidR="00FD46AC" w:rsidRPr="007A30F2" w:rsidRDefault="00FD46AC" w:rsidP="00443CD8">
      <w:pPr>
        <w:jc w:val="both"/>
        <w:rPr>
          <w:rFonts w:ascii="Noto Sans" w:hAnsi="Noto Sans" w:cs="Noto Sans"/>
          <w:sz w:val="18"/>
          <w:szCs w:val="18"/>
        </w:rPr>
      </w:pPr>
    </w:p>
    <w:p w:rsidR="00B7340F" w:rsidRPr="007A30F2" w:rsidRDefault="00B7340F" w:rsidP="00443CD8">
      <w:pPr>
        <w:jc w:val="both"/>
        <w:rPr>
          <w:rFonts w:ascii="Noto Sans" w:hAnsi="Noto Sans" w:cs="Noto Sans"/>
          <w:sz w:val="18"/>
          <w:szCs w:val="18"/>
        </w:rPr>
      </w:pPr>
      <w:r w:rsidRPr="007A30F2">
        <w:rPr>
          <w:rFonts w:ascii="Noto Sans" w:hAnsi="Noto Sans" w:cs="Noto Sans"/>
          <w:sz w:val="18"/>
          <w:szCs w:val="18"/>
        </w:rPr>
        <w:t>Se comprobará que las condiciones legales, técnicas y económicas requeridas contengan la información, documentación y requisitos de la presente Convocatoria, la(s) Junta(s) de Aclaraciones y sus anexos, ello de conformidad al artículo 36 de la LAASSP.</w:t>
      </w:r>
    </w:p>
    <w:p w:rsidR="00B7340F" w:rsidRPr="007A30F2" w:rsidRDefault="00B7340F" w:rsidP="00443CD8">
      <w:pPr>
        <w:jc w:val="both"/>
        <w:rPr>
          <w:rFonts w:ascii="Noto Sans" w:hAnsi="Noto Sans" w:cs="Noto Sans"/>
          <w:sz w:val="18"/>
          <w:szCs w:val="18"/>
        </w:rPr>
      </w:pPr>
    </w:p>
    <w:p w:rsidR="00B7340F" w:rsidRPr="007A30F2" w:rsidRDefault="00B7340F" w:rsidP="00443CD8">
      <w:pPr>
        <w:jc w:val="both"/>
        <w:rPr>
          <w:rFonts w:ascii="Noto Sans" w:hAnsi="Noto Sans" w:cs="Noto Sans"/>
          <w:sz w:val="18"/>
          <w:szCs w:val="18"/>
        </w:rPr>
      </w:pPr>
      <w:r w:rsidRPr="007A30F2">
        <w:rPr>
          <w:rFonts w:ascii="Noto Sans" w:hAnsi="Noto Sans" w:cs="Noto Sans"/>
          <w:sz w:val="18"/>
          <w:szCs w:val="18"/>
        </w:rPr>
        <w:t xml:space="preserve">La evaluación se realizará comparando entre sí, en forma equivalente, todas las condiciones ofrecidas explícitamente por los </w:t>
      </w:r>
      <w:r w:rsidR="00C566F9">
        <w:rPr>
          <w:rFonts w:ascii="Noto Sans" w:hAnsi="Noto Sans" w:cs="Noto Sans"/>
          <w:bCs/>
          <w:sz w:val="18"/>
          <w:szCs w:val="18"/>
          <w:lang w:val="es-MX"/>
        </w:rPr>
        <w:t>participantes</w:t>
      </w:r>
      <w:r w:rsidRPr="007A30F2">
        <w:rPr>
          <w:rFonts w:ascii="Noto Sans" w:hAnsi="Noto Sans" w:cs="Noto Sans"/>
          <w:sz w:val="18"/>
          <w:szCs w:val="18"/>
        </w:rPr>
        <w:t>.</w:t>
      </w:r>
    </w:p>
    <w:p w:rsidR="00B7340F" w:rsidRPr="007A30F2" w:rsidRDefault="00B7340F"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5117" w:rsidRPr="007A30F2" w:rsidRDefault="00515117"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F678BC" w:rsidRPr="007A30F2" w:rsidRDefault="00F678BC" w:rsidP="00443CD8">
      <w:pPr>
        <w:jc w:val="both"/>
        <w:rPr>
          <w:rFonts w:ascii="Noto Sans" w:hAnsi="Noto Sans" w:cs="Noto Sans"/>
          <w:sz w:val="18"/>
          <w:szCs w:val="18"/>
        </w:rPr>
      </w:pPr>
    </w:p>
    <w:p w:rsidR="00515117" w:rsidRPr="007A30F2" w:rsidRDefault="005A2FC1" w:rsidP="00443CD8">
      <w:pPr>
        <w:jc w:val="both"/>
        <w:rPr>
          <w:rFonts w:ascii="Noto Sans" w:hAnsi="Noto Sans" w:cs="Noto Sans"/>
          <w:sz w:val="18"/>
          <w:szCs w:val="18"/>
        </w:rPr>
      </w:pPr>
      <w:r w:rsidRPr="007A30F2">
        <w:rPr>
          <w:rFonts w:ascii="Noto Sans" w:hAnsi="Noto Sans" w:cs="Noto Sans"/>
          <w:b/>
          <w:sz w:val="18"/>
          <w:szCs w:val="18"/>
          <w:lang w:val="es-MX"/>
        </w:rPr>
        <w:t xml:space="preserve">La propuesta deberá presentarse </w:t>
      </w:r>
      <w:r w:rsidR="004C3C81" w:rsidRPr="007A30F2">
        <w:rPr>
          <w:rFonts w:ascii="Noto Sans" w:hAnsi="Noto Sans" w:cs="Noto Sans"/>
          <w:b/>
          <w:sz w:val="18"/>
          <w:szCs w:val="18"/>
          <w:lang w:val="es-MX"/>
        </w:rPr>
        <w:t>por partida, con d</w:t>
      </w:r>
      <w:r w:rsidRPr="007A30F2">
        <w:rPr>
          <w:rFonts w:ascii="Noto Sans" w:hAnsi="Noto Sans" w:cs="Noto Sans"/>
          <w:b/>
          <w:sz w:val="18"/>
          <w:szCs w:val="18"/>
          <w:lang w:val="es-MX"/>
        </w:rPr>
        <w:t xml:space="preserve">escripción amplia y detallada de los bienes ofertados, cumpliendo estrictamente con lo señalado, es decir, deberá cotizar el 100% </w:t>
      </w:r>
      <w:r w:rsidRPr="007A30F2">
        <w:rPr>
          <w:rFonts w:ascii="Noto Sans" w:hAnsi="Noto Sans" w:cs="Noto Sans"/>
          <w:sz w:val="18"/>
          <w:szCs w:val="18"/>
          <w:lang w:val="es-MX"/>
        </w:rPr>
        <w:t>conforme al</w:t>
      </w:r>
      <w:r w:rsidRPr="007A30F2">
        <w:rPr>
          <w:rFonts w:ascii="Noto Sans" w:hAnsi="Noto Sans" w:cs="Noto Sans"/>
          <w:b/>
          <w:sz w:val="18"/>
          <w:szCs w:val="18"/>
          <w:lang w:val="es-MX"/>
        </w:rPr>
        <w:t xml:space="preserve"> </w:t>
      </w:r>
      <w:r w:rsidRPr="007A30F2">
        <w:rPr>
          <w:rFonts w:ascii="Noto Sans" w:hAnsi="Noto Sans" w:cs="Noto Sans"/>
          <w:b/>
          <w:bCs/>
          <w:sz w:val="18"/>
          <w:szCs w:val="18"/>
        </w:rPr>
        <w:t>Anexo Número 2 (DOS)</w:t>
      </w:r>
      <w:r w:rsidRPr="007A30F2">
        <w:rPr>
          <w:rFonts w:ascii="Noto Sans" w:hAnsi="Noto Sans" w:cs="Noto Sans"/>
          <w:b/>
          <w:sz w:val="18"/>
          <w:szCs w:val="18"/>
          <w:lang w:val="es-MX"/>
        </w:rPr>
        <w:t xml:space="preserve">. </w:t>
      </w:r>
      <w:r w:rsidRPr="007A30F2">
        <w:rPr>
          <w:rFonts w:ascii="Noto Sans" w:hAnsi="Noto Sans" w:cs="Noto Sans"/>
          <w:sz w:val="18"/>
          <w:szCs w:val="18"/>
        </w:rPr>
        <w:lastRenderedPageBreak/>
        <w:t xml:space="preserve">Deberá realizarse la cotización ofertada, clave, descripción, presentación, marca, nombre del fabricante, país de origen, cantidad máxima, precio unitario e importe total, y conforme al </w:t>
      </w:r>
      <w:r w:rsidR="00C210E5" w:rsidRPr="007A30F2">
        <w:rPr>
          <w:rFonts w:ascii="Noto Sans" w:hAnsi="Noto Sans" w:cs="Noto Sans"/>
          <w:b/>
          <w:bCs/>
          <w:sz w:val="18"/>
          <w:szCs w:val="18"/>
          <w:u w:val="single"/>
        </w:rPr>
        <w:t>Anexo Número 12</w:t>
      </w:r>
      <w:r w:rsidRPr="007A30F2">
        <w:rPr>
          <w:rFonts w:ascii="Noto Sans" w:hAnsi="Noto Sans" w:cs="Noto Sans"/>
          <w:b/>
          <w:bCs/>
          <w:sz w:val="18"/>
          <w:szCs w:val="18"/>
          <w:u w:val="single"/>
        </w:rPr>
        <w:t xml:space="preserve"> (</w:t>
      </w:r>
      <w:r w:rsidR="00C210E5" w:rsidRPr="007A30F2">
        <w:rPr>
          <w:rFonts w:ascii="Noto Sans" w:hAnsi="Noto Sans" w:cs="Noto Sans"/>
          <w:b/>
          <w:bCs/>
          <w:sz w:val="18"/>
          <w:szCs w:val="18"/>
          <w:u w:val="single"/>
        </w:rPr>
        <w:t>doce</w:t>
      </w:r>
      <w:r w:rsidRPr="007A30F2">
        <w:rPr>
          <w:rFonts w:ascii="Noto Sans" w:hAnsi="Noto Sans" w:cs="Noto Sans"/>
          <w:b/>
          <w:bCs/>
          <w:sz w:val="18"/>
          <w:szCs w:val="18"/>
          <w:u w:val="single"/>
        </w:rPr>
        <w:t>)</w:t>
      </w:r>
      <w:r w:rsidRPr="007A30F2">
        <w:rPr>
          <w:rFonts w:ascii="Noto Sans" w:hAnsi="Noto Sans" w:cs="Noto Sans"/>
          <w:bCs/>
          <w:sz w:val="18"/>
          <w:szCs w:val="18"/>
        </w:rPr>
        <w:t>,</w:t>
      </w:r>
      <w:r w:rsidRPr="007A30F2">
        <w:rPr>
          <w:rFonts w:ascii="Noto Sans" w:hAnsi="Noto Sans" w:cs="Noto Sans"/>
          <w:sz w:val="18"/>
          <w:szCs w:val="18"/>
        </w:rPr>
        <w:t xml:space="preserve"> el cual forma parte de esta Convocatoria</w:t>
      </w:r>
    </w:p>
    <w:p w:rsidR="005A2FC1" w:rsidRPr="007A30F2" w:rsidRDefault="005A2FC1" w:rsidP="00443CD8">
      <w:pPr>
        <w:jc w:val="both"/>
        <w:rPr>
          <w:rFonts w:ascii="Noto Sans" w:hAnsi="Noto Sans" w:cs="Noto Sans"/>
          <w:b/>
          <w:sz w:val="18"/>
          <w:szCs w:val="18"/>
        </w:rPr>
      </w:pPr>
    </w:p>
    <w:p w:rsidR="00B7340F" w:rsidRPr="007A30F2" w:rsidRDefault="00B7340F" w:rsidP="00443CD8">
      <w:pPr>
        <w:jc w:val="both"/>
        <w:rPr>
          <w:rFonts w:ascii="Noto Sans" w:hAnsi="Noto Sans" w:cs="Noto Sans"/>
          <w:sz w:val="18"/>
          <w:szCs w:val="18"/>
        </w:rPr>
      </w:pPr>
      <w:r w:rsidRPr="007A30F2">
        <w:rPr>
          <w:rFonts w:ascii="Noto Sans" w:hAnsi="Noto Sans" w:cs="Noto Sans"/>
          <w:sz w:val="18"/>
          <w:szCs w:val="18"/>
        </w:rPr>
        <w:t xml:space="preserve">Se verificará que los bienes ofertados se apegan a la descripción y presentación establecida en el </w:t>
      </w:r>
      <w:r w:rsidRPr="007A30F2">
        <w:rPr>
          <w:rFonts w:ascii="Noto Sans" w:hAnsi="Noto Sans" w:cs="Noto Sans"/>
          <w:b/>
          <w:sz w:val="18"/>
          <w:szCs w:val="18"/>
        </w:rPr>
        <w:t xml:space="preserve">Anexo Número </w:t>
      </w:r>
      <w:r w:rsidR="003A6038" w:rsidRPr="007A30F2">
        <w:rPr>
          <w:rFonts w:ascii="Noto Sans" w:hAnsi="Noto Sans" w:cs="Noto Sans"/>
          <w:b/>
          <w:sz w:val="18"/>
          <w:szCs w:val="18"/>
        </w:rPr>
        <w:t>2</w:t>
      </w:r>
      <w:r w:rsidRPr="007A30F2">
        <w:rPr>
          <w:rFonts w:ascii="Noto Sans" w:hAnsi="Noto Sans" w:cs="Noto Sans"/>
          <w:b/>
          <w:sz w:val="18"/>
          <w:szCs w:val="18"/>
        </w:rPr>
        <w:t xml:space="preserve"> (</w:t>
      </w:r>
      <w:r w:rsidR="003A6038" w:rsidRPr="007A30F2">
        <w:rPr>
          <w:rFonts w:ascii="Noto Sans" w:hAnsi="Noto Sans" w:cs="Noto Sans"/>
          <w:b/>
          <w:sz w:val="18"/>
          <w:szCs w:val="18"/>
        </w:rPr>
        <w:t>DOS</w:t>
      </w:r>
      <w:r w:rsidRPr="007A30F2">
        <w:rPr>
          <w:rFonts w:ascii="Noto Sans" w:hAnsi="Noto Sans" w:cs="Noto Sans"/>
          <w:b/>
          <w:sz w:val="18"/>
          <w:szCs w:val="18"/>
        </w:rPr>
        <w:t>)</w:t>
      </w:r>
      <w:r w:rsidRPr="007A30F2">
        <w:rPr>
          <w:rFonts w:ascii="Noto Sans" w:hAnsi="Noto Sans" w:cs="Noto Sans"/>
          <w:sz w:val="18"/>
          <w:szCs w:val="18"/>
        </w:rPr>
        <w:t xml:space="preserve"> de la presente Convocatoria.</w:t>
      </w:r>
    </w:p>
    <w:p w:rsidR="00A9445B" w:rsidRPr="007A30F2" w:rsidRDefault="00A9445B" w:rsidP="00443CD8">
      <w:pPr>
        <w:jc w:val="both"/>
        <w:rPr>
          <w:rFonts w:ascii="Noto Sans" w:hAnsi="Noto Sans" w:cs="Noto Sans"/>
          <w:sz w:val="18"/>
          <w:szCs w:val="18"/>
        </w:rPr>
      </w:pPr>
    </w:p>
    <w:p w:rsidR="00515117" w:rsidRPr="007A30F2" w:rsidRDefault="00515117" w:rsidP="00443CD8">
      <w:pPr>
        <w:jc w:val="both"/>
        <w:rPr>
          <w:rFonts w:ascii="Noto Sans" w:hAnsi="Noto Sans" w:cs="Noto Sans"/>
          <w:b/>
          <w:sz w:val="18"/>
          <w:szCs w:val="18"/>
        </w:rPr>
      </w:pPr>
      <w:r w:rsidRPr="007A30F2">
        <w:rPr>
          <w:rFonts w:ascii="Noto Sans" w:hAnsi="Noto Sans" w:cs="Noto Sans"/>
          <w:b/>
          <w:sz w:val="18"/>
          <w:szCs w:val="18"/>
        </w:rPr>
        <w:t>9.1.</w:t>
      </w:r>
      <w:r w:rsidRPr="007A30F2">
        <w:rPr>
          <w:rFonts w:ascii="Noto Sans" w:hAnsi="Noto Sans" w:cs="Noto Sans"/>
          <w:b/>
          <w:sz w:val="18"/>
          <w:szCs w:val="18"/>
        </w:rPr>
        <w:tab/>
        <w:t>EVALUACIÓ</w:t>
      </w:r>
      <w:r w:rsidR="00ED61FA" w:rsidRPr="007A30F2">
        <w:rPr>
          <w:rFonts w:ascii="Noto Sans" w:hAnsi="Noto Sans" w:cs="Noto Sans"/>
          <w:b/>
          <w:sz w:val="18"/>
          <w:szCs w:val="18"/>
        </w:rPr>
        <w:t>N DE LAS PROPOSICIONES TÉCNICO - ECONÓMICAS</w:t>
      </w:r>
    </w:p>
    <w:p w:rsidR="00C03D41" w:rsidRPr="007A30F2" w:rsidRDefault="00C03D41"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7340F" w:rsidRPr="007A30F2" w:rsidRDefault="00B7340F" w:rsidP="00443CD8">
      <w:pPr>
        <w:jc w:val="both"/>
        <w:rPr>
          <w:rFonts w:ascii="Noto Sans" w:hAnsi="Noto Sans" w:cs="Noto Sans"/>
          <w:sz w:val="18"/>
          <w:szCs w:val="18"/>
        </w:rPr>
      </w:pPr>
    </w:p>
    <w:p w:rsidR="00B7340F" w:rsidRPr="007A30F2" w:rsidRDefault="00B7340F" w:rsidP="00443CD8">
      <w:pPr>
        <w:jc w:val="both"/>
        <w:rPr>
          <w:rFonts w:ascii="Noto Sans" w:hAnsi="Noto Sans" w:cs="Noto Sans"/>
          <w:sz w:val="18"/>
          <w:szCs w:val="18"/>
        </w:rPr>
      </w:pPr>
      <w:r w:rsidRPr="007A30F2">
        <w:rPr>
          <w:rFonts w:ascii="Noto Sans" w:hAnsi="Noto Sans" w:cs="Noto Sans"/>
          <w:sz w:val="18"/>
          <w:szCs w:val="18"/>
        </w:rPr>
        <w:t xml:space="preserve">La evaluación de las propuestas técnicas será realizada, verificando que la documentación presentada por el </w:t>
      </w:r>
      <w:r w:rsidR="00F038C1">
        <w:rPr>
          <w:rFonts w:ascii="Noto Sans" w:hAnsi="Noto Sans" w:cs="Noto Sans"/>
          <w:bCs/>
          <w:sz w:val="18"/>
          <w:szCs w:val="18"/>
          <w:lang w:val="es-MX"/>
        </w:rPr>
        <w:t>participante</w:t>
      </w:r>
      <w:r w:rsidRPr="007A30F2">
        <w:rPr>
          <w:rFonts w:ascii="Noto Sans" w:hAnsi="Noto Sans" w:cs="Noto Sans"/>
          <w:sz w:val="18"/>
          <w:szCs w:val="18"/>
        </w:rPr>
        <w:t xml:space="preserve">, cumpla con los requisitos señalados en los numerales </w:t>
      </w:r>
      <w:r w:rsidR="00603FC7" w:rsidRPr="007A30F2">
        <w:rPr>
          <w:rFonts w:ascii="Noto Sans" w:hAnsi="Noto Sans" w:cs="Noto Sans"/>
          <w:sz w:val="18"/>
          <w:szCs w:val="18"/>
        </w:rPr>
        <w:t xml:space="preserve">2.1, </w:t>
      </w:r>
      <w:r w:rsidRPr="007A30F2">
        <w:rPr>
          <w:rFonts w:ascii="Noto Sans" w:hAnsi="Noto Sans" w:cs="Noto Sans"/>
          <w:sz w:val="18"/>
          <w:szCs w:val="18"/>
        </w:rPr>
        <w:t>2.</w:t>
      </w:r>
      <w:r w:rsidR="00E57B07" w:rsidRPr="007A30F2">
        <w:rPr>
          <w:rFonts w:ascii="Noto Sans" w:hAnsi="Noto Sans" w:cs="Noto Sans"/>
          <w:sz w:val="18"/>
          <w:szCs w:val="18"/>
        </w:rPr>
        <w:t>2</w:t>
      </w:r>
      <w:r w:rsidRPr="007A30F2">
        <w:rPr>
          <w:rFonts w:ascii="Noto Sans" w:hAnsi="Noto Sans" w:cs="Noto Sans"/>
          <w:sz w:val="18"/>
          <w:szCs w:val="18"/>
        </w:rPr>
        <w:t xml:space="preserve">, </w:t>
      </w:r>
      <w:r w:rsidR="00603FC7" w:rsidRPr="007A30F2">
        <w:rPr>
          <w:rFonts w:ascii="Noto Sans" w:hAnsi="Noto Sans" w:cs="Noto Sans"/>
          <w:sz w:val="18"/>
          <w:szCs w:val="18"/>
        </w:rPr>
        <w:t xml:space="preserve">5.1, </w:t>
      </w:r>
      <w:r w:rsidRPr="007A30F2">
        <w:rPr>
          <w:rFonts w:ascii="Noto Sans" w:hAnsi="Noto Sans" w:cs="Noto Sans"/>
          <w:sz w:val="18"/>
          <w:szCs w:val="18"/>
        </w:rPr>
        <w:t>6.1</w:t>
      </w:r>
      <w:r w:rsidR="00603FC7" w:rsidRPr="007A30F2">
        <w:rPr>
          <w:rFonts w:ascii="Noto Sans" w:hAnsi="Noto Sans" w:cs="Noto Sans"/>
          <w:sz w:val="18"/>
          <w:szCs w:val="18"/>
        </w:rPr>
        <w:t>,</w:t>
      </w:r>
      <w:r w:rsidRPr="007A30F2">
        <w:rPr>
          <w:rFonts w:ascii="Noto Sans" w:hAnsi="Noto Sans" w:cs="Noto Sans"/>
          <w:sz w:val="18"/>
          <w:szCs w:val="18"/>
        </w:rPr>
        <w:t xml:space="preserve"> 6.2,</w:t>
      </w:r>
      <w:r w:rsidR="00603FC7" w:rsidRPr="007A30F2">
        <w:rPr>
          <w:rFonts w:ascii="Noto Sans" w:hAnsi="Noto Sans" w:cs="Noto Sans"/>
          <w:sz w:val="18"/>
          <w:szCs w:val="18"/>
        </w:rPr>
        <w:t xml:space="preserve"> 6.3 y 7.1, y</w:t>
      </w:r>
      <w:r w:rsidRPr="007A30F2">
        <w:rPr>
          <w:rFonts w:ascii="Noto Sans" w:hAnsi="Noto Sans" w:cs="Noto Sans"/>
          <w:sz w:val="18"/>
          <w:szCs w:val="18"/>
        </w:rPr>
        <w:t xml:space="preserve"> sus anexos, así como los que se deriven del acto de la(s) Junta(s) de Aclaraciones y, que con motivo de dicho incumplimiento se afecte la solvencia de la propuesta.</w:t>
      </w:r>
    </w:p>
    <w:p w:rsidR="00ED61FA" w:rsidRPr="007A30F2" w:rsidRDefault="00ED61FA" w:rsidP="00443CD8">
      <w:pPr>
        <w:jc w:val="both"/>
        <w:rPr>
          <w:rFonts w:ascii="Noto Sans" w:hAnsi="Noto Sans" w:cs="Noto Sans"/>
          <w:sz w:val="18"/>
          <w:szCs w:val="18"/>
        </w:rPr>
      </w:pPr>
    </w:p>
    <w:p w:rsidR="00ED61FA" w:rsidRPr="007A30F2" w:rsidRDefault="00ED61FA" w:rsidP="00443CD8">
      <w:pPr>
        <w:jc w:val="both"/>
        <w:rPr>
          <w:rFonts w:ascii="Noto Sans" w:hAnsi="Noto Sans" w:cs="Noto Sans"/>
          <w:sz w:val="18"/>
          <w:szCs w:val="18"/>
        </w:rPr>
      </w:pPr>
      <w:r w:rsidRPr="007A30F2">
        <w:rPr>
          <w:rFonts w:ascii="Noto Sans" w:hAnsi="Noto Sans" w:cs="Noto Sans"/>
          <w:sz w:val="18"/>
          <w:szCs w:val="18"/>
        </w:rPr>
        <w:t>Se analizarán los precios ofertados</w:t>
      </w:r>
      <w:r w:rsidR="00006FFC" w:rsidRPr="007A30F2">
        <w:rPr>
          <w:rFonts w:ascii="Noto Sans" w:hAnsi="Noto Sans" w:cs="Noto Sans"/>
          <w:sz w:val="18"/>
          <w:szCs w:val="18"/>
        </w:rPr>
        <w:t xml:space="preserve"> por los licitantes, por </w:t>
      </w:r>
      <w:r w:rsidRPr="007A30F2">
        <w:rPr>
          <w:rFonts w:ascii="Noto Sans" w:hAnsi="Noto Sans" w:cs="Noto Sans"/>
          <w:sz w:val="18"/>
          <w:szCs w:val="18"/>
        </w:rPr>
        <w:t xml:space="preserve"> partida, y se considerará la proposición que hubiere ofertado el precio más bajo</w:t>
      </w:r>
      <w:r w:rsidR="000D31C0" w:rsidRPr="007A30F2">
        <w:rPr>
          <w:rFonts w:ascii="Noto Sans" w:hAnsi="Noto Sans" w:cs="Noto Sans"/>
          <w:sz w:val="18"/>
          <w:szCs w:val="18"/>
        </w:rPr>
        <w:t xml:space="preserve"> por </w:t>
      </w:r>
      <w:r w:rsidR="0081294B" w:rsidRPr="007A30F2">
        <w:rPr>
          <w:rFonts w:ascii="Noto Sans" w:hAnsi="Noto Sans" w:cs="Noto Sans"/>
          <w:sz w:val="18"/>
          <w:szCs w:val="18"/>
        </w:rPr>
        <w:t>partida</w:t>
      </w:r>
      <w:r w:rsidRPr="007A30F2">
        <w:rPr>
          <w:rFonts w:ascii="Noto Sans" w:hAnsi="Noto Sans" w:cs="Noto Sans"/>
          <w:sz w:val="18"/>
          <w:szCs w:val="18"/>
        </w:rPr>
        <w:t xml:space="preserve">, siempre y cuando este resulte conveniente para el instituto, conforme a los datos contenidos en el  </w:t>
      </w:r>
      <w:r w:rsidRPr="007A30F2">
        <w:rPr>
          <w:rFonts w:ascii="Noto Sans" w:hAnsi="Noto Sans" w:cs="Noto Sans"/>
          <w:b/>
          <w:sz w:val="18"/>
          <w:szCs w:val="18"/>
        </w:rPr>
        <w:t>Anexo</w:t>
      </w:r>
      <w:r w:rsidR="00E66F2F" w:rsidRPr="007A30F2">
        <w:rPr>
          <w:rFonts w:ascii="Noto Sans" w:hAnsi="Noto Sans" w:cs="Noto Sans"/>
          <w:b/>
          <w:sz w:val="18"/>
          <w:szCs w:val="18"/>
        </w:rPr>
        <w:t xml:space="preserve"> número</w:t>
      </w:r>
      <w:r w:rsidRPr="007A30F2">
        <w:rPr>
          <w:rFonts w:ascii="Noto Sans" w:hAnsi="Noto Sans" w:cs="Noto Sans"/>
          <w:b/>
          <w:sz w:val="18"/>
          <w:szCs w:val="18"/>
        </w:rPr>
        <w:t xml:space="preserve"> </w:t>
      </w:r>
      <w:r w:rsidR="00C210E5" w:rsidRPr="007A30F2">
        <w:rPr>
          <w:rFonts w:ascii="Noto Sans" w:hAnsi="Noto Sans" w:cs="Noto Sans"/>
          <w:b/>
          <w:sz w:val="18"/>
          <w:szCs w:val="18"/>
        </w:rPr>
        <w:t>12</w:t>
      </w:r>
      <w:r w:rsidR="0047275F" w:rsidRPr="007A30F2">
        <w:rPr>
          <w:rFonts w:ascii="Noto Sans" w:hAnsi="Noto Sans" w:cs="Noto Sans"/>
          <w:b/>
          <w:sz w:val="18"/>
          <w:szCs w:val="18"/>
        </w:rPr>
        <w:t xml:space="preserve"> (</w:t>
      </w:r>
      <w:r w:rsidR="00C210E5" w:rsidRPr="007A30F2">
        <w:rPr>
          <w:rFonts w:ascii="Noto Sans" w:hAnsi="Noto Sans" w:cs="Noto Sans"/>
          <w:b/>
          <w:sz w:val="18"/>
          <w:szCs w:val="18"/>
        </w:rPr>
        <w:t>doce</w:t>
      </w:r>
      <w:r w:rsidR="0047275F" w:rsidRPr="007A30F2">
        <w:rPr>
          <w:rFonts w:ascii="Noto Sans" w:hAnsi="Noto Sans" w:cs="Noto Sans"/>
          <w:b/>
          <w:sz w:val="18"/>
          <w:szCs w:val="18"/>
        </w:rPr>
        <w:t>),</w:t>
      </w:r>
      <w:r w:rsidR="0047275F" w:rsidRPr="007A30F2">
        <w:rPr>
          <w:rFonts w:ascii="Noto Sans" w:hAnsi="Noto Sans" w:cs="Noto Sans"/>
          <w:sz w:val="18"/>
          <w:szCs w:val="18"/>
        </w:rPr>
        <w:t xml:space="preserve"> </w:t>
      </w:r>
      <w:r w:rsidRPr="007A30F2">
        <w:rPr>
          <w:rFonts w:ascii="Noto Sans" w:hAnsi="Noto Sans" w:cs="Noto Sans"/>
          <w:sz w:val="18"/>
          <w:szCs w:val="18"/>
        </w:rPr>
        <w:t>de la presente convocatoria.</w:t>
      </w:r>
    </w:p>
    <w:p w:rsidR="00515117" w:rsidRPr="007A30F2" w:rsidRDefault="00515117" w:rsidP="00443CD8">
      <w:pPr>
        <w:jc w:val="both"/>
        <w:rPr>
          <w:rFonts w:ascii="Noto Sans" w:hAnsi="Noto Sans" w:cs="Noto Sans"/>
          <w:sz w:val="18"/>
          <w:szCs w:val="18"/>
        </w:rPr>
      </w:pPr>
    </w:p>
    <w:p w:rsidR="00824899" w:rsidRPr="007A30F2" w:rsidRDefault="00824899" w:rsidP="00443CD8">
      <w:pPr>
        <w:jc w:val="both"/>
        <w:rPr>
          <w:rFonts w:ascii="Noto Sans" w:hAnsi="Noto Sans" w:cs="Noto Sans"/>
          <w:sz w:val="18"/>
          <w:szCs w:val="18"/>
        </w:rPr>
      </w:pPr>
      <w:r w:rsidRPr="007A30F2">
        <w:rPr>
          <w:rFonts w:ascii="Noto Sans" w:hAnsi="Noto Sans" w:cs="Noto Sans"/>
          <w:sz w:val="18"/>
          <w:szCs w:val="18"/>
        </w:rPr>
        <w:t xml:space="preserve">El área técnica está integrada por un cuerpo colegiado médico-administrativo designado por </w:t>
      </w:r>
      <w:r w:rsidR="008243B3" w:rsidRPr="007A30F2">
        <w:rPr>
          <w:rFonts w:ascii="Noto Sans" w:hAnsi="Noto Sans" w:cs="Noto Sans"/>
          <w:sz w:val="18"/>
          <w:szCs w:val="18"/>
        </w:rPr>
        <w:t xml:space="preserve">el órgano de operación administrativa desconcentrada estatal </w:t>
      </w:r>
      <w:r w:rsidRPr="007A30F2">
        <w:rPr>
          <w:rFonts w:ascii="Noto Sans" w:hAnsi="Noto Sans" w:cs="Noto Sans"/>
          <w:sz w:val="18"/>
          <w:szCs w:val="18"/>
        </w:rPr>
        <w:t>Jalisco, responsable de la evaluación en la presente convocatoria.</w:t>
      </w:r>
    </w:p>
    <w:p w:rsidR="00824899" w:rsidRPr="007A30F2" w:rsidRDefault="00824899"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Para efectos de la evaluación, se tomarán en consideración los criterios siguientes: </w:t>
      </w:r>
    </w:p>
    <w:p w:rsidR="00515117" w:rsidRPr="007A30F2" w:rsidRDefault="00515117"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Se verificará que incluyan la información, los documentos y los requisitos solicitados en las bases.</w:t>
      </w:r>
    </w:p>
    <w:p w:rsidR="00515117" w:rsidRPr="007A30F2" w:rsidRDefault="00515117"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Se verificará documentalmente que los bienes ofertados, cumplan con las especificaciones técnicas y requisitos solicitados en</w:t>
      </w:r>
      <w:r w:rsidRPr="007A30F2">
        <w:rPr>
          <w:rFonts w:ascii="Noto Sans" w:hAnsi="Noto Sans" w:cs="Noto Sans"/>
          <w:bCs/>
          <w:sz w:val="18"/>
          <w:szCs w:val="18"/>
        </w:rPr>
        <w:t xml:space="preserve"> estas bases, </w:t>
      </w:r>
      <w:r w:rsidRPr="007A30F2">
        <w:rPr>
          <w:rFonts w:ascii="Noto Sans" w:hAnsi="Noto Sans" w:cs="Noto Sans"/>
          <w:sz w:val="18"/>
          <w:szCs w:val="18"/>
        </w:rPr>
        <w:t>así como con aquellos que resulten de la junta de aclaraciones.</w:t>
      </w:r>
    </w:p>
    <w:p w:rsidR="00515117" w:rsidRPr="007A30F2" w:rsidRDefault="00515117" w:rsidP="00443CD8">
      <w:pPr>
        <w:jc w:val="both"/>
        <w:rPr>
          <w:rFonts w:ascii="Noto Sans" w:hAnsi="Noto Sans" w:cs="Noto Sans"/>
          <w:sz w:val="18"/>
          <w:szCs w:val="18"/>
        </w:rPr>
      </w:pPr>
    </w:p>
    <w:p w:rsidR="00515117" w:rsidRPr="007A30F2" w:rsidRDefault="00B7340F" w:rsidP="00443CD8">
      <w:pPr>
        <w:pStyle w:val="Lista21"/>
        <w:tabs>
          <w:tab w:val="left" w:pos="3240"/>
        </w:tabs>
        <w:spacing w:after="0"/>
        <w:jc w:val="both"/>
        <w:rPr>
          <w:rFonts w:ascii="Noto Sans" w:eastAsia="Arial Unicode MS" w:hAnsi="Noto Sans" w:cs="Noto Sans"/>
          <w:sz w:val="18"/>
          <w:szCs w:val="18"/>
          <w:lang w:val="es-ES_tradnl"/>
        </w:rPr>
      </w:pPr>
      <w:r w:rsidRPr="007A30F2">
        <w:rPr>
          <w:rFonts w:ascii="Noto Sans" w:eastAsia="Arial Unicode MS" w:hAnsi="Noto Sans" w:cs="Noto Sans"/>
          <w:sz w:val="18"/>
          <w:szCs w:val="18"/>
          <w:lang w:val="es-ES_tradnl"/>
        </w:rPr>
        <w:t>En su caso, s</w:t>
      </w:r>
      <w:r w:rsidR="00515117" w:rsidRPr="007A30F2">
        <w:rPr>
          <w:rFonts w:ascii="Noto Sans" w:eastAsia="Arial Unicode MS" w:hAnsi="Noto Sans" w:cs="Noto Sans"/>
          <w:sz w:val="18"/>
          <w:szCs w:val="18"/>
          <w:lang w:val="es-ES_tradnl"/>
        </w:rPr>
        <w:t xml:space="preserve">e verificará la congruencia de los catálogos e instructivos que presenten los </w:t>
      </w:r>
      <w:r w:rsidR="00F038C1">
        <w:rPr>
          <w:rFonts w:ascii="Noto Sans" w:hAnsi="Noto Sans" w:cs="Noto Sans"/>
          <w:bCs/>
          <w:sz w:val="18"/>
          <w:szCs w:val="18"/>
          <w:lang w:val="es-MX"/>
        </w:rPr>
        <w:t>participantes</w:t>
      </w:r>
      <w:r w:rsidR="00F038C1" w:rsidRPr="007A30F2">
        <w:rPr>
          <w:rFonts w:ascii="Noto Sans" w:hAnsi="Noto Sans" w:cs="Noto Sans"/>
          <w:bCs/>
          <w:sz w:val="18"/>
          <w:szCs w:val="18"/>
          <w:lang w:val="es-MX"/>
        </w:rPr>
        <w:t xml:space="preserve"> </w:t>
      </w:r>
      <w:r w:rsidR="00515117" w:rsidRPr="007A30F2">
        <w:rPr>
          <w:rFonts w:ascii="Noto Sans" w:eastAsia="Arial Unicode MS" w:hAnsi="Noto Sans" w:cs="Noto Sans"/>
          <w:sz w:val="18"/>
          <w:szCs w:val="18"/>
          <w:lang w:val="es-ES_tradnl"/>
        </w:rPr>
        <w:t>con lo ofertado en la proposición técnica.</w:t>
      </w:r>
    </w:p>
    <w:p w:rsidR="00515117" w:rsidRPr="007A30F2" w:rsidRDefault="00515117" w:rsidP="00443CD8">
      <w:pPr>
        <w:pStyle w:val="Lista21"/>
        <w:spacing w:after="0"/>
        <w:rPr>
          <w:rFonts w:ascii="Noto Sans" w:eastAsia="Arial Unicode MS" w:hAnsi="Noto Sans" w:cs="Noto Sans"/>
          <w:sz w:val="18"/>
          <w:szCs w:val="18"/>
          <w:lang w:val="es-ES_tradnl"/>
        </w:rPr>
      </w:pPr>
    </w:p>
    <w:p w:rsidR="00515117" w:rsidRPr="007A30F2" w:rsidRDefault="00515117" w:rsidP="00443CD8">
      <w:pPr>
        <w:tabs>
          <w:tab w:val="left" w:pos="709"/>
        </w:tabs>
        <w:jc w:val="both"/>
        <w:rPr>
          <w:rFonts w:ascii="Noto Sans" w:hAnsi="Noto Sans" w:cs="Noto Sans"/>
          <w:sz w:val="18"/>
          <w:szCs w:val="18"/>
          <w:lang w:val="es-MX"/>
        </w:rPr>
      </w:pPr>
      <w:r w:rsidRPr="007A30F2">
        <w:rPr>
          <w:rFonts w:ascii="Noto Sans" w:hAnsi="Noto Sans" w:cs="Noto Sans"/>
          <w:sz w:val="18"/>
          <w:szCs w:val="18"/>
          <w:lang w:val="es-MX"/>
        </w:rPr>
        <w:t>Se verificará el cumplimiento de la proposición técnica, conforme a los requisi</w:t>
      </w:r>
      <w:r w:rsidR="00106F8C" w:rsidRPr="007A30F2">
        <w:rPr>
          <w:rFonts w:ascii="Noto Sans" w:hAnsi="Noto Sans" w:cs="Noto Sans"/>
          <w:sz w:val="18"/>
          <w:szCs w:val="18"/>
          <w:lang w:val="es-MX"/>
        </w:rPr>
        <w:t>tos establecidos en el numeral 6</w:t>
      </w:r>
      <w:r w:rsidRPr="007A30F2">
        <w:rPr>
          <w:rFonts w:ascii="Noto Sans" w:hAnsi="Noto Sans" w:cs="Noto Sans"/>
          <w:sz w:val="18"/>
          <w:szCs w:val="18"/>
          <w:lang w:val="es-MX"/>
        </w:rPr>
        <w:t>.</w:t>
      </w:r>
      <w:r w:rsidR="004F514E" w:rsidRPr="007A30F2">
        <w:rPr>
          <w:rFonts w:ascii="Noto Sans" w:hAnsi="Noto Sans" w:cs="Noto Sans"/>
          <w:sz w:val="18"/>
          <w:szCs w:val="18"/>
          <w:lang w:val="es-MX"/>
        </w:rPr>
        <w:t>1</w:t>
      </w:r>
      <w:r w:rsidRPr="007A30F2">
        <w:rPr>
          <w:rFonts w:ascii="Noto Sans" w:hAnsi="Noto Sans" w:cs="Noto Sans"/>
          <w:sz w:val="18"/>
          <w:szCs w:val="18"/>
          <w:lang w:val="es-MX"/>
        </w:rPr>
        <w:t>, de las bases de esta Convocatoria.</w:t>
      </w:r>
    </w:p>
    <w:p w:rsidR="00515117" w:rsidRPr="007A30F2" w:rsidRDefault="00515117" w:rsidP="00443CD8">
      <w:pPr>
        <w:pStyle w:val="Lista21"/>
        <w:tabs>
          <w:tab w:val="left" w:pos="2160"/>
        </w:tabs>
        <w:spacing w:after="0"/>
        <w:jc w:val="both"/>
        <w:rPr>
          <w:rFonts w:ascii="Noto Sans" w:eastAsia="Arial Unicode MS" w:hAnsi="Noto Sans" w:cs="Noto Sans"/>
          <w:sz w:val="18"/>
          <w:szCs w:val="18"/>
          <w:lang w:val="es-MX"/>
        </w:rPr>
      </w:pPr>
    </w:p>
    <w:p w:rsidR="00ED61FA" w:rsidRPr="007A30F2" w:rsidRDefault="00ED61FA" w:rsidP="00443CD8">
      <w:pPr>
        <w:pStyle w:val="Lista21"/>
        <w:tabs>
          <w:tab w:val="left" w:pos="3240"/>
        </w:tabs>
        <w:spacing w:after="0"/>
        <w:jc w:val="both"/>
        <w:rPr>
          <w:rFonts w:ascii="Noto Sans" w:eastAsia="Arial Unicode MS" w:hAnsi="Noto Sans" w:cs="Noto Sans"/>
          <w:sz w:val="18"/>
          <w:szCs w:val="18"/>
          <w:lang w:val="es-ES_tradnl"/>
        </w:rPr>
      </w:pPr>
      <w:r w:rsidRPr="007A30F2">
        <w:rPr>
          <w:rFonts w:ascii="Noto Sans" w:eastAsia="Arial Unicode MS" w:hAnsi="Noto Sans" w:cs="Noto Sans"/>
          <w:sz w:val="18"/>
          <w:szCs w:val="18"/>
          <w:lang w:val="es-ES_tradnl"/>
        </w:rPr>
        <w:t>La evaluación se hará sobre la descripción de la clave que corresponda al Requerimiento, de acuerdo a la descripción y características de la misma.</w:t>
      </w:r>
    </w:p>
    <w:p w:rsidR="00515117" w:rsidRPr="007A30F2" w:rsidRDefault="00515117" w:rsidP="00443CD8">
      <w:pPr>
        <w:pStyle w:val="Lista21"/>
        <w:tabs>
          <w:tab w:val="left" w:pos="4860"/>
        </w:tabs>
        <w:spacing w:after="0"/>
        <w:jc w:val="both"/>
        <w:rPr>
          <w:rFonts w:ascii="Noto Sans" w:eastAsia="Arial Unicode MS" w:hAnsi="Noto Sans" w:cs="Noto Sans"/>
          <w:b/>
          <w:i/>
          <w:sz w:val="18"/>
          <w:szCs w:val="18"/>
          <w:u w:val="single"/>
          <w:lang w:val="es-ES_tradnl"/>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Se analizarán los precios ofertados por los </w:t>
      </w:r>
      <w:r w:rsidR="00F038C1">
        <w:rPr>
          <w:rFonts w:ascii="Noto Sans" w:hAnsi="Noto Sans" w:cs="Noto Sans"/>
          <w:bCs/>
          <w:sz w:val="18"/>
          <w:szCs w:val="18"/>
          <w:lang w:val="es-MX"/>
        </w:rPr>
        <w:t>participantes</w:t>
      </w:r>
      <w:r w:rsidRPr="007A30F2">
        <w:rPr>
          <w:rFonts w:ascii="Noto Sans" w:hAnsi="Noto Sans" w:cs="Noto Sans"/>
          <w:sz w:val="18"/>
          <w:szCs w:val="18"/>
        </w:rPr>
        <w:t xml:space="preserve">, y las operaciones aritméticas con objeto de verificar el importe total de los bienes ofertados, conforme a los datos contenidos en su proposición económica </w:t>
      </w:r>
      <w:r w:rsidRPr="007A30F2">
        <w:rPr>
          <w:rFonts w:ascii="Noto Sans" w:hAnsi="Noto Sans" w:cs="Noto Sans"/>
          <w:b/>
          <w:sz w:val="18"/>
          <w:szCs w:val="18"/>
        </w:rPr>
        <w:t>Anexo</w:t>
      </w:r>
      <w:r w:rsidR="00E66F2F" w:rsidRPr="007A30F2">
        <w:rPr>
          <w:rFonts w:ascii="Noto Sans" w:hAnsi="Noto Sans" w:cs="Noto Sans"/>
          <w:b/>
          <w:sz w:val="18"/>
          <w:szCs w:val="18"/>
        </w:rPr>
        <w:t xml:space="preserve"> número</w:t>
      </w:r>
      <w:r w:rsidRPr="007A30F2">
        <w:rPr>
          <w:rFonts w:ascii="Noto Sans" w:hAnsi="Noto Sans" w:cs="Noto Sans"/>
          <w:b/>
          <w:sz w:val="18"/>
          <w:szCs w:val="18"/>
        </w:rPr>
        <w:t xml:space="preserve"> </w:t>
      </w:r>
      <w:r w:rsidR="004F514E" w:rsidRPr="007A30F2">
        <w:rPr>
          <w:rFonts w:ascii="Noto Sans" w:hAnsi="Noto Sans" w:cs="Noto Sans"/>
          <w:b/>
          <w:sz w:val="18"/>
          <w:szCs w:val="18"/>
        </w:rPr>
        <w:t>1</w:t>
      </w:r>
      <w:r w:rsidR="00C210E5" w:rsidRPr="007A30F2">
        <w:rPr>
          <w:rFonts w:ascii="Noto Sans" w:hAnsi="Noto Sans" w:cs="Noto Sans"/>
          <w:b/>
          <w:sz w:val="18"/>
          <w:szCs w:val="18"/>
        </w:rPr>
        <w:t>2</w:t>
      </w:r>
      <w:r w:rsidRPr="007A30F2">
        <w:rPr>
          <w:rFonts w:ascii="Noto Sans" w:hAnsi="Noto Sans" w:cs="Noto Sans"/>
          <w:b/>
          <w:sz w:val="18"/>
          <w:szCs w:val="18"/>
        </w:rPr>
        <w:t xml:space="preserve"> (</w:t>
      </w:r>
      <w:r w:rsidR="00C210E5" w:rsidRPr="007A30F2">
        <w:rPr>
          <w:rFonts w:ascii="Noto Sans" w:hAnsi="Noto Sans" w:cs="Noto Sans"/>
          <w:b/>
          <w:sz w:val="18"/>
          <w:szCs w:val="18"/>
        </w:rPr>
        <w:t>doce</w:t>
      </w:r>
      <w:r w:rsidRPr="007A30F2">
        <w:rPr>
          <w:rFonts w:ascii="Noto Sans" w:hAnsi="Noto Sans" w:cs="Noto Sans"/>
          <w:b/>
          <w:sz w:val="18"/>
          <w:szCs w:val="18"/>
        </w:rPr>
        <w:t xml:space="preserve">), </w:t>
      </w:r>
      <w:r w:rsidRPr="007A30F2">
        <w:rPr>
          <w:rFonts w:ascii="Noto Sans" w:hAnsi="Noto Sans" w:cs="Noto Sans"/>
          <w:sz w:val="18"/>
          <w:szCs w:val="18"/>
        </w:rPr>
        <w:t>de las presentes bases.</w:t>
      </w:r>
    </w:p>
    <w:p w:rsidR="00664665" w:rsidRPr="007A30F2" w:rsidRDefault="00664665" w:rsidP="00443CD8">
      <w:pPr>
        <w:jc w:val="both"/>
        <w:rPr>
          <w:rFonts w:ascii="Noto Sans" w:hAnsi="Noto Sans" w:cs="Noto Sans"/>
          <w:sz w:val="18"/>
          <w:szCs w:val="18"/>
        </w:rPr>
      </w:pPr>
    </w:p>
    <w:p w:rsidR="00664665" w:rsidRPr="007A30F2" w:rsidRDefault="00664665" w:rsidP="00443CD8">
      <w:pPr>
        <w:jc w:val="both"/>
        <w:rPr>
          <w:rFonts w:ascii="Noto Sans" w:hAnsi="Noto Sans" w:cs="Noto Sans"/>
          <w:sz w:val="18"/>
          <w:szCs w:val="18"/>
        </w:rPr>
      </w:pPr>
      <w:r w:rsidRPr="007A30F2">
        <w:rPr>
          <w:rFonts w:ascii="Noto Sans" w:hAnsi="Noto Sans" w:cs="Noto Sans"/>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rsidR="00664665" w:rsidRPr="007A30F2" w:rsidRDefault="00664665" w:rsidP="00443CD8">
      <w:pPr>
        <w:jc w:val="both"/>
        <w:rPr>
          <w:rFonts w:ascii="Noto Sans" w:hAnsi="Noto Sans" w:cs="Noto Sans"/>
          <w:sz w:val="18"/>
          <w:szCs w:val="18"/>
        </w:rPr>
      </w:pPr>
    </w:p>
    <w:p w:rsidR="00664665" w:rsidRPr="007A30F2" w:rsidRDefault="00664665" w:rsidP="00443CD8">
      <w:pPr>
        <w:jc w:val="both"/>
        <w:rPr>
          <w:rFonts w:ascii="Noto Sans" w:hAnsi="Noto Sans" w:cs="Noto Sans"/>
          <w:sz w:val="18"/>
          <w:szCs w:val="18"/>
        </w:rPr>
      </w:pPr>
      <w:r w:rsidRPr="007A30F2">
        <w:rPr>
          <w:rFonts w:ascii="Noto Sans" w:hAnsi="Noto Sans" w:cs="Noto Sans"/>
          <w:sz w:val="18"/>
          <w:szCs w:val="18"/>
        </w:rPr>
        <w:t>En caso de discrepancia entre las cantidades escritas con letra y con número, prevalecerá la cantidad con letra, por lo que de presentarse errores en las cantidades o volúmenes solicitados, éstos podrán corregirse.</w:t>
      </w:r>
    </w:p>
    <w:p w:rsidR="00664665" w:rsidRPr="007A30F2" w:rsidRDefault="00664665" w:rsidP="00443CD8">
      <w:pPr>
        <w:jc w:val="both"/>
        <w:rPr>
          <w:rFonts w:ascii="Noto Sans" w:hAnsi="Noto Sans" w:cs="Noto Sans"/>
          <w:sz w:val="18"/>
          <w:szCs w:val="18"/>
        </w:rPr>
      </w:pPr>
    </w:p>
    <w:p w:rsidR="00664665" w:rsidRPr="007A30F2" w:rsidRDefault="00664665" w:rsidP="00443CD8">
      <w:pPr>
        <w:jc w:val="both"/>
        <w:rPr>
          <w:rFonts w:ascii="Noto Sans" w:hAnsi="Noto Sans" w:cs="Noto Sans"/>
          <w:sz w:val="18"/>
          <w:szCs w:val="18"/>
        </w:rPr>
      </w:pPr>
      <w:r w:rsidRPr="007A30F2">
        <w:rPr>
          <w:rFonts w:ascii="Noto Sans" w:hAnsi="Noto Sans" w:cs="Noto Sans"/>
          <w:sz w:val="18"/>
          <w:szCs w:val="18"/>
        </w:rPr>
        <w:lastRenderedPageBreak/>
        <w:t xml:space="preserve">Las correcciones se harán constar en el fallo a que se refiere el artículo 55 primer párrafo del reglamento. Si el </w:t>
      </w:r>
      <w:r w:rsidR="00F038C1">
        <w:rPr>
          <w:rFonts w:ascii="Noto Sans" w:hAnsi="Noto Sans" w:cs="Noto Sans"/>
          <w:bCs/>
          <w:sz w:val="18"/>
          <w:szCs w:val="18"/>
          <w:lang w:val="es-MX"/>
        </w:rPr>
        <w:t>participante</w:t>
      </w:r>
      <w:r w:rsidR="00F038C1" w:rsidRPr="007A30F2">
        <w:rPr>
          <w:rFonts w:ascii="Noto Sans" w:hAnsi="Noto Sans" w:cs="Noto Sans"/>
          <w:bCs/>
          <w:sz w:val="18"/>
          <w:szCs w:val="18"/>
          <w:lang w:val="es-MX"/>
        </w:rPr>
        <w:t xml:space="preserve"> </w:t>
      </w:r>
      <w:r w:rsidRPr="007A30F2">
        <w:rPr>
          <w:rFonts w:ascii="Noto Sans" w:hAnsi="Noto Sans" w:cs="Noto Sans"/>
          <w:sz w:val="18"/>
          <w:szCs w:val="18"/>
        </w:rPr>
        <w:t>no acepta la corrección de la propuesta, se desechará(n) la(s) partida(s) que sea(n) afectada(s) por el error.</w:t>
      </w:r>
    </w:p>
    <w:p w:rsidR="007869DC" w:rsidRPr="007A30F2" w:rsidRDefault="007869DC" w:rsidP="00443CD8">
      <w:pPr>
        <w:jc w:val="both"/>
        <w:rPr>
          <w:rFonts w:ascii="Noto Sans" w:hAnsi="Noto Sans" w:cs="Noto Sans"/>
          <w:sz w:val="18"/>
          <w:szCs w:val="18"/>
        </w:rPr>
      </w:pPr>
    </w:p>
    <w:p w:rsidR="00515117" w:rsidRPr="007A30F2" w:rsidRDefault="00515117" w:rsidP="00443CD8">
      <w:pPr>
        <w:jc w:val="both"/>
        <w:rPr>
          <w:rFonts w:ascii="Noto Sans" w:hAnsi="Noto Sans" w:cs="Noto Sans"/>
          <w:b/>
          <w:sz w:val="18"/>
          <w:szCs w:val="18"/>
        </w:rPr>
      </w:pPr>
      <w:r w:rsidRPr="007A30F2">
        <w:rPr>
          <w:rFonts w:ascii="Noto Sans" w:hAnsi="Noto Sans" w:cs="Noto Sans"/>
          <w:b/>
          <w:sz w:val="18"/>
          <w:szCs w:val="18"/>
        </w:rPr>
        <w:t>9.</w:t>
      </w:r>
      <w:r w:rsidR="00EF5AE6" w:rsidRPr="007A30F2">
        <w:rPr>
          <w:rFonts w:ascii="Noto Sans" w:hAnsi="Noto Sans" w:cs="Noto Sans"/>
          <w:b/>
          <w:sz w:val="18"/>
          <w:szCs w:val="18"/>
        </w:rPr>
        <w:t>2</w:t>
      </w:r>
      <w:r w:rsidRPr="007A30F2">
        <w:rPr>
          <w:rFonts w:ascii="Noto Sans" w:hAnsi="Noto Sans" w:cs="Noto Sans"/>
          <w:b/>
          <w:sz w:val="18"/>
          <w:szCs w:val="18"/>
        </w:rPr>
        <w:t>.</w:t>
      </w:r>
      <w:r w:rsidRPr="007A30F2">
        <w:rPr>
          <w:rFonts w:ascii="Noto Sans" w:hAnsi="Noto Sans" w:cs="Noto Sans"/>
          <w:b/>
          <w:sz w:val="18"/>
          <w:szCs w:val="18"/>
        </w:rPr>
        <w:tab/>
        <w:t>CRITERIOS DE ADJUDICACIÓN DE LOS CONTRATOS.</w:t>
      </w:r>
    </w:p>
    <w:p w:rsidR="00515117" w:rsidRPr="007A30F2" w:rsidRDefault="00515117"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El contrato será adjudicado al </w:t>
      </w:r>
      <w:r w:rsidR="00F038C1">
        <w:rPr>
          <w:rFonts w:ascii="Noto Sans" w:hAnsi="Noto Sans" w:cs="Noto Sans"/>
          <w:bCs/>
          <w:sz w:val="18"/>
          <w:szCs w:val="18"/>
          <w:lang w:val="es-MX"/>
        </w:rPr>
        <w:t>participante</w:t>
      </w:r>
      <w:r w:rsidR="00F038C1" w:rsidRPr="007A30F2">
        <w:rPr>
          <w:rFonts w:ascii="Noto Sans" w:hAnsi="Noto Sans" w:cs="Noto Sans"/>
          <w:bCs/>
          <w:sz w:val="18"/>
          <w:szCs w:val="18"/>
          <w:lang w:val="es-MX"/>
        </w:rPr>
        <w:t xml:space="preserve"> </w:t>
      </w:r>
      <w:r w:rsidRPr="007A30F2">
        <w:rPr>
          <w:rFonts w:ascii="Noto Sans" w:hAnsi="Noto Sans" w:cs="Noto Sans"/>
          <w:sz w:val="18"/>
          <w:szCs w:val="18"/>
        </w:rPr>
        <w:t xml:space="preserve">cuya oferta resulte solvente porque cumple, conforme a los criterios de evaluación establecidos, con los requisitos legales, técnicos y económicos de las presentes bases y que garanticen el cumplimiento de las obligaciones respectivas. </w:t>
      </w:r>
    </w:p>
    <w:p w:rsidR="00515117" w:rsidRPr="007A30F2" w:rsidRDefault="00515117"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5117" w:rsidRPr="007A30F2" w:rsidRDefault="00515117" w:rsidP="00443CD8">
      <w:pPr>
        <w:jc w:val="both"/>
        <w:rPr>
          <w:rFonts w:ascii="Noto Sans" w:hAnsi="Noto Sans" w:cs="Noto Sans"/>
          <w:sz w:val="18"/>
          <w:szCs w:val="18"/>
        </w:rPr>
      </w:pPr>
    </w:p>
    <w:p w:rsidR="00515117" w:rsidRPr="007A30F2" w:rsidRDefault="00515117" w:rsidP="00443CD8">
      <w:pPr>
        <w:jc w:val="both"/>
        <w:rPr>
          <w:rFonts w:ascii="Noto Sans" w:hAnsi="Noto Sans" w:cs="Noto Sans"/>
          <w:b/>
          <w:i/>
          <w:sz w:val="18"/>
          <w:szCs w:val="18"/>
          <w:u w:val="single"/>
        </w:rPr>
      </w:pPr>
      <w:r w:rsidRPr="007A30F2">
        <w:rPr>
          <w:rFonts w:ascii="Noto Sans" w:hAnsi="Noto Sans" w:cs="Noto Sans"/>
          <w:b/>
          <w:i/>
          <w:sz w:val="18"/>
          <w:szCs w:val="18"/>
        </w:rPr>
        <w:t xml:space="preserve">NOTA: </w:t>
      </w:r>
      <w:r w:rsidRPr="007A30F2">
        <w:rPr>
          <w:rFonts w:ascii="Noto Sans" w:hAnsi="Noto Sans" w:cs="Noto Sans"/>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 </w:t>
      </w: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15117" w:rsidRPr="007A30F2" w:rsidRDefault="00515117"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En el caso de las proposiciones presentadas por medios electrónicos, el sorteo por insaculación se realizará a través de COMPRANET, conforme a las disposiciones a</w:t>
      </w:r>
      <w:r w:rsidR="00EF5AE6" w:rsidRPr="007A30F2">
        <w:rPr>
          <w:rFonts w:ascii="Noto Sans" w:hAnsi="Noto Sans" w:cs="Noto Sans"/>
          <w:sz w:val="18"/>
          <w:szCs w:val="18"/>
        </w:rPr>
        <w:t>dministrativas que emita la SFP.</w:t>
      </w:r>
    </w:p>
    <w:p w:rsidR="008B7CAD" w:rsidRPr="007A30F2" w:rsidRDefault="008B7CAD" w:rsidP="00443CD8">
      <w:pPr>
        <w:jc w:val="both"/>
        <w:rPr>
          <w:rFonts w:ascii="Noto Sans" w:hAnsi="Noto Sans" w:cs="Noto Sans"/>
          <w:sz w:val="18"/>
          <w:szCs w:val="18"/>
        </w:rPr>
      </w:pPr>
    </w:p>
    <w:p w:rsidR="00515117" w:rsidRPr="007A30F2" w:rsidRDefault="00515117" w:rsidP="00443CD8">
      <w:pPr>
        <w:rPr>
          <w:rFonts w:ascii="Noto Sans" w:hAnsi="Noto Sans" w:cs="Noto Sans"/>
          <w:b/>
          <w:bCs/>
          <w:sz w:val="18"/>
          <w:szCs w:val="18"/>
        </w:rPr>
      </w:pPr>
      <w:r w:rsidRPr="007A30F2">
        <w:rPr>
          <w:rFonts w:ascii="Noto Sans" w:hAnsi="Noto Sans" w:cs="Noto Sans"/>
          <w:b/>
          <w:bCs/>
          <w:sz w:val="18"/>
          <w:szCs w:val="18"/>
        </w:rPr>
        <w:t>10.</w:t>
      </w:r>
      <w:r w:rsidRPr="007A30F2">
        <w:rPr>
          <w:rFonts w:ascii="Noto Sans" w:hAnsi="Noto Sans" w:cs="Noto Sans"/>
          <w:b/>
          <w:bCs/>
          <w:sz w:val="18"/>
          <w:szCs w:val="18"/>
        </w:rPr>
        <w:tab/>
        <w:t>CAUSAS DE DESECHAMIENTO.</w:t>
      </w:r>
      <w:r w:rsidR="00EF410F" w:rsidRPr="007A30F2">
        <w:rPr>
          <w:rFonts w:ascii="Noto Sans" w:hAnsi="Noto Sans" w:cs="Noto Sans"/>
          <w:b/>
          <w:bCs/>
          <w:sz w:val="18"/>
          <w:szCs w:val="18"/>
        </w:rPr>
        <w:t xml:space="preserve"> </w:t>
      </w:r>
    </w:p>
    <w:p w:rsidR="00515117" w:rsidRPr="007A30F2" w:rsidRDefault="00515117" w:rsidP="00443CD8">
      <w:pPr>
        <w:jc w:val="both"/>
        <w:rPr>
          <w:rFonts w:ascii="Noto Sans" w:hAnsi="Noto Sans" w:cs="Noto Sans"/>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Se desecharán las proposiciones de los </w:t>
      </w:r>
      <w:r w:rsidR="00F038C1">
        <w:rPr>
          <w:rFonts w:ascii="Noto Sans" w:hAnsi="Noto Sans" w:cs="Noto Sans"/>
          <w:bCs/>
          <w:sz w:val="18"/>
          <w:szCs w:val="18"/>
          <w:lang w:val="es-MX"/>
        </w:rPr>
        <w:t>participantes</w:t>
      </w:r>
      <w:r w:rsidR="00F038C1" w:rsidRPr="007A30F2">
        <w:rPr>
          <w:rFonts w:ascii="Noto Sans" w:hAnsi="Noto Sans" w:cs="Noto Sans"/>
          <w:bCs/>
          <w:sz w:val="18"/>
          <w:szCs w:val="18"/>
          <w:lang w:val="es-MX"/>
        </w:rPr>
        <w:t xml:space="preserve"> </w:t>
      </w:r>
      <w:r w:rsidRPr="007A30F2">
        <w:rPr>
          <w:rFonts w:ascii="Noto Sans" w:hAnsi="Noto Sans" w:cs="Noto Sans"/>
          <w:sz w:val="18"/>
          <w:szCs w:val="18"/>
        </w:rPr>
        <w:t>que incurran en uno o varios de los siguientes supuestos:</w:t>
      </w:r>
    </w:p>
    <w:p w:rsidR="00515117" w:rsidRPr="007A30F2" w:rsidRDefault="00515117" w:rsidP="00443CD8">
      <w:pPr>
        <w:jc w:val="both"/>
        <w:rPr>
          <w:rFonts w:ascii="Noto Sans" w:hAnsi="Noto Sans" w:cs="Noto Sans"/>
          <w:sz w:val="18"/>
          <w:szCs w:val="18"/>
        </w:rPr>
      </w:pPr>
    </w:p>
    <w:p w:rsidR="00515117" w:rsidRPr="007A30F2" w:rsidRDefault="00515117" w:rsidP="00F44184">
      <w:pPr>
        <w:pStyle w:val="Prrafodelista"/>
        <w:numPr>
          <w:ilvl w:val="0"/>
          <w:numId w:val="11"/>
        </w:numPr>
        <w:jc w:val="both"/>
        <w:rPr>
          <w:rFonts w:ascii="Noto Sans" w:hAnsi="Noto Sans" w:cs="Noto Sans"/>
          <w:sz w:val="18"/>
          <w:szCs w:val="18"/>
        </w:rPr>
      </w:pPr>
      <w:r w:rsidRPr="007A30F2">
        <w:rPr>
          <w:rFonts w:ascii="Noto Sans" w:hAnsi="Noto Sans" w:cs="Noto Sans"/>
          <w:sz w:val="18"/>
          <w:szCs w:val="18"/>
        </w:rPr>
        <w:t>Que no cumplan con alguno de los requisitos establecidos en esta Convocatoria con</w:t>
      </w:r>
      <w:r w:rsidR="00EF5AE6" w:rsidRPr="007A30F2">
        <w:rPr>
          <w:rFonts w:ascii="Noto Sans" w:hAnsi="Noto Sans" w:cs="Noto Sans"/>
          <w:sz w:val="18"/>
          <w:szCs w:val="18"/>
        </w:rPr>
        <w:t xml:space="preserve">tenidos en los numerales </w:t>
      </w:r>
      <w:r w:rsidR="00B70CA1" w:rsidRPr="007A30F2">
        <w:rPr>
          <w:rFonts w:ascii="Noto Sans" w:hAnsi="Noto Sans" w:cs="Noto Sans"/>
          <w:sz w:val="18"/>
          <w:szCs w:val="18"/>
        </w:rPr>
        <w:t xml:space="preserve">2. 2.1, 2.2, 5. 5.1, </w:t>
      </w:r>
      <w:r w:rsidR="00EF5AE6" w:rsidRPr="007A30F2">
        <w:rPr>
          <w:rFonts w:ascii="Noto Sans" w:hAnsi="Noto Sans" w:cs="Noto Sans"/>
          <w:sz w:val="18"/>
          <w:szCs w:val="18"/>
        </w:rPr>
        <w:t>6, 6.1,</w:t>
      </w:r>
      <w:r w:rsidRPr="007A30F2">
        <w:rPr>
          <w:rFonts w:ascii="Noto Sans" w:hAnsi="Noto Sans" w:cs="Noto Sans"/>
          <w:sz w:val="18"/>
          <w:szCs w:val="18"/>
        </w:rPr>
        <w:t xml:space="preserve"> 6.2</w:t>
      </w:r>
      <w:r w:rsidR="00EF5AE6" w:rsidRPr="007A30F2">
        <w:rPr>
          <w:rFonts w:ascii="Noto Sans" w:hAnsi="Noto Sans" w:cs="Noto Sans"/>
          <w:sz w:val="18"/>
          <w:szCs w:val="18"/>
        </w:rPr>
        <w:t>.</w:t>
      </w:r>
      <w:r w:rsidR="00B70CA1" w:rsidRPr="007A30F2">
        <w:rPr>
          <w:rFonts w:ascii="Noto Sans" w:hAnsi="Noto Sans" w:cs="Noto Sans"/>
          <w:sz w:val="18"/>
          <w:szCs w:val="18"/>
        </w:rPr>
        <w:t xml:space="preserve"> 6.3, 7.1</w:t>
      </w:r>
      <w:r w:rsidRPr="007A30F2">
        <w:rPr>
          <w:rFonts w:ascii="Noto Sans" w:hAnsi="Noto Sans" w:cs="Noto Sans"/>
          <w:sz w:val="18"/>
          <w:szCs w:val="18"/>
        </w:rPr>
        <w:t xml:space="preserve"> y sus anexos,  así como los que se deriven del Act</w:t>
      </w:r>
      <w:r w:rsidR="003D179D" w:rsidRPr="007A30F2">
        <w:rPr>
          <w:rFonts w:ascii="Noto Sans" w:hAnsi="Noto Sans" w:cs="Noto Sans"/>
          <w:sz w:val="18"/>
          <w:szCs w:val="18"/>
        </w:rPr>
        <w:t>o de la Junta de Aclaraciones y</w:t>
      </w:r>
      <w:r w:rsidRPr="007A30F2">
        <w:rPr>
          <w:rFonts w:ascii="Noto Sans" w:hAnsi="Noto Sans" w:cs="Noto Sans"/>
          <w:sz w:val="18"/>
          <w:szCs w:val="18"/>
        </w:rPr>
        <w:t xml:space="preserve"> que con motivo de dicho incumplimiento se afecte la solvencia de la proposición.</w:t>
      </w: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 </w:t>
      </w:r>
    </w:p>
    <w:p w:rsidR="00515117" w:rsidRPr="007A30F2" w:rsidRDefault="00515117" w:rsidP="00F44184">
      <w:pPr>
        <w:pStyle w:val="Prrafodelista"/>
        <w:numPr>
          <w:ilvl w:val="0"/>
          <w:numId w:val="11"/>
        </w:numPr>
        <w:jc w:val="both"/>
        <w:rPr>
          <w:rFonts w:ascii="Noto Sans" w:hAnsi="Noto Sans" w:cs="Noto Sans"/>
          <w:sz w:val="18"/>
          <w:szCs w:val="18"/>
        </w:rPr>
      </w:pPr>
      <w:r w:rsidRPr="007A30F2">
        <w:rPr>
          <w:rFonts w:ascii="Noto Sans" w:hAnsi="Noto Sans" w:cs="Noto Sans"/>
          <w:sz w:val="18"/>
          <w:szCs w:val="18"/>
        </w:rPr>
        <w:t xml:space="preserve">Cuando se compruebe que tienen acuerdo con otros licitantes para elevar el costo de los bienes solicitados </w:t>
      </w:r>
      <w:r w:rsidRPr="007A30F2">
        <w:rPr>
          <w:rFonts w:ascii="Noto Sans" w:hAnsi="Noto Sans" w:cs="Noto Sans"/>
          <w:sz w:val="18"/>
          <w:szCs w:val="18"/>
          <w:lang w:val="es-MX"/>
        </w:rPr>
        <w:t xml:space="preserve">o </w:t>
      </w:r>
      <w:r w:rsidRPr="007A30F2">
        <w:rPr>
          <w:rFonts w:ascii="Noto Sans" w:hAnsi="Noto Sans" w:cs="Noto Sans"/>
          <w:sz w:val="18"/>
          <w:szCs w:val="18"/>
        </w:rPr>
        <w:t>bien</w:t>
      </w:r>
      <w:r w:rsidRPr="007A30F2">
        <w:rPr>
          <w:rFonts w:ascii="Noto Sans" w:hAnsi="Noto Sans" w:cs="Noto Sans"/>
          <w:sz w:val="18"/>
          <w:szCs w:val="18"/>
          <w:lang w:val="es-MX"/>
        </w:rPr>
        <w:t>, cualquier otro acuerdo que tenga como fin obtener una ventaja sobre los demás licitantes</w:t>
      </w:r>
      <w:r w:rsidRPr="007A30F2">
        <w:rPr>
          <w:rFonts w:ascii="Noto Sans" w:hAnsi="Noto Sans" w:cs="Noto Sans"/>
          <w:sz w:val="18"/>
          <w:szCs w:val="18"/>
        </w:rPr>
        <w:t>.</w:t>
      </w:r>
    </w:p>
    <w:p w:rsidR="00515117" w:rsidRPr="007A30F2" w:rsidRDefault="00515117" w:rsidP="00443CD8">
      <w:pPr>
        <w:jc w:val="both"/>
        <w:rPr>
          <w:rFonts w:ascii="Noto Sans" w:hAnsi="Noto Sans" w:cs="Noto Sans"/>
          <w:sz w:val="18"/>
          <w:szCs w:val="18"/>
        </w:rPr>
      </w:pPr>
    </w:p>
    <w:p w:rsidR="00515117" w:rsidRPr="007A30F2" w:rsidRDefault="00515117" w:rsidP="00F44184">
      <w:pPr>
        <w:pStyle w:val="Prrafodelista"/>
        <w:numPr>
          <w:ilvl w:val="0"/>
          <w:numId w:val="11"/>
        </w:numPr>
        <w:jc w:val="both"/>
        <w:rPr>
          <w:rFonts w:ascii="Noto Sans" w:hAnsi="Noto Sans" w:cs="Noto Sans"/>
          <w:sz w:val="18"/>
          <w:szCs w:val="18"/>
        </w:rPr>
      </w:pPr>
      <w:r w:rsidRPr="007A30F2">
        <w:rPr>
          <w:rFonts w:ascii="Noto Sans" w:hAnsi="Noto Sans" w:cs="Noto Sans"/>
          <w:sz w:val="18"/>
          <w:szCs w:val="18"/>
        </w:rPr>
        <w:t>Cuando incurran en cualquier violación a las disposiciones de la LAASSP, a su Reglamento o a cualquier otro ordenamiento legal o normativo vinculado con este procedimiento.</w:t>
      </w:r>
    </w:p>
    <w:p w:rsidR="00515117" w:rsidRPr="007A30F2" w:rsidRDefault="00515117" w:rsidP="00443CD8">
      <w:pPr>
        <w:jc w:val="both"/>
        <w:rPr>
          <w:rFonts w:ascii="Noto Sans" w:hAnsi="Noto Sans" w:cs="Noto Sans"/>
          <w:b/>
          <w:bCs/>
          <w:sz w:val="18"/>
          <w:szCs w:val="18"/>
        </w:rPr>
      </w:pPr>
    </w:p>
    <w:p w:rsidR="00515117" w:rsidRPr="007A30F2" w:rsidRDefault="003631EF" w:rsidP="00F44184">
      <w:pPr>
        <w:pStyle w:val="Prrafodelista"/>
        <w:numPr>
          <w:ilvl w:val="0"/>
          <w:numId w:val="11"/>
        </w:numPr>
        <w:jc w:val="both"/>
        <w:rPr>
          <w:rFonts w:ascii="Noto Sans" w:hAnsi="Noto Sans" w:cs="Noto Sans"/>
          <w:sz w:val="18"/>
          <w:szCs w:val="18"/>
        </w:rPr>
      </w:pPr>
      <w:r w:rsidRPr="007A30F2">
        <w:rPr>
          <w:rFonts w:ascii="Noto Sans" w:hAnsi="Noto Sans" w:cs="Noto Sans"/>
          <w:sz w:val="18"/>
          <w:szCs w:val="18"/>
        </w:rPr>
        <w:t>Cuando no cotice la totalidad de los bienes requeridos por la partida en que participe</w:t>
      </w:r>
      <w:r w:rsidR="00515117" w:rsidRPr="007A30F2">
        <w:rPr>
          <w:rFonts w:ascii="Noto Sans" w:hAnsi="Noto Sans" w:cs="Noto Sans"/>
          <w:sz w:val="18"/>
          <w:szCs w:val="18"/>
        </w:rPr>
        <w:t>.</w:t>
      </w:r>
    </w:p>
    <w:p w:rsidR="00B70CA1" w:rsidRPr="007A30F2" w:rsidRDefault="00B70CA1" w:rsidP="00443CD8">
      <w:pPr>
        <w:pStyle w:val="Prrafodelista"/>
        <w:ind w:left="0"/>
        <w:rPr>
          <w:rFonts w:ascii="Noto Sans" w:hAnsi="Noto Sans" w:cs="Noto Sans"/>
          <w:sz w:val="18"/>
          <w:szCs w:val="18"/>
        </w:rPr>
      </w:pPr>
    </w:p>
    <w:p w:rsidR="00B70CA1" w:rsidRPr="007A30F2" w:rsidRDefault="00B70CA1" w:rsidP="00F44184">
      <w:pPr>
        <w:pStyle w:val="Prrafodelista"/>
        <w:numPr>
          <w:ilvl w:val="0"/>
          <w:numId w:val="11"/>
        </w:numPr>
        <w:jc w:val="both"/>
        <w:rPr>
          <w:rFonts w:ascii="Noto Sans" w:hAnsi="Noto Sans" w:cs="Noto Sans"/>
          <w:sz w:val="18"/>
          <w:szCs w:val="18"/>
        </w:rPr>
      </w:pPr>
      <w:r w:rsidRPr="007A30F2">
        <w:rPr>
          <w:rFonts w:ascii="Noto Sans" w:hAnsi="Noto Sans" w:cs="Noto Sans"/>
          <w:sz w:val="18"/>
          <w:szCs w:val="18"/>
        </w:rPr>
        <w:t>Cuando no presente uno o más de los escritos o manifiestos solicitados con carácter de “bajo protesta de decir verdad”, solicitados en las presentes bases u omita la leyenda requerida.</w:t>
      </w:r>
    </w:p>
    <w:p w:rsidR="00B70CA1" w:rsidRPr="007A30F2" w:rsidRDefault="00B70CA1" w:rsidP="00443CD8">
      <w:pPr>
        <w:tabs>
          <w:tab w:val="left" w:pos="567"/>
        </w:tabs>
        <w:suppressAutoHyphens w:val="0"/>
        <w:jc w:val="both"/>
        <w:rPr>
          <w:rFonts w:ascii="Noto Sans" w:hAnsi="Noto Sans" w:cs="Noto Sans"/>
          <w:sz w:val="18"/>
          <w:szCs w:val="18"/>
        </w:rPr>
      </w:pPr>
    </w:p>
    <w:p w:rsidR="00B70CA1" w:rsidRPr="007A30F2" w:rsidRDefault="00B70CA1" w:rsidP="00F44184">
      <w:pPr>
        <w:pStyle w:val="Prrafodelista"/>
        <w:numPr>
          <w:ilvl w:val="0"/>
          <w:numId w:val="11"/>
        </w:numPr>
        <w:jc w:val="both"/>
        <w:rPr>
          <w:rFonts w:ascii="Noto Sans" w:hAnsi="Noto Sans" w:cs="Noto Sans"/>
          <w:sz w:val="18"/>
          <w:szCs w:val="18"/>
        </w:rPr>
      </w:pPr>
      <w:r w:rsidRPr="007A30F2">
        <w:rPr>
          <w:rFonts w:ascii="Noto Sans" w:hAnsi="Noto Sans" w:cs="Noto Sans"/>
          <w:sz w:val="18"/>
          <w:szCs w:val="18"/>
        </w:rPr>
        <w:t>Cuando no cotice los bienes conforme a las condiciones y características solicitadas en la presente convocatoria.</w:t>
      </w:r>
    </w:p>
    <w:p w:rsidR="00B70CA1" w:rsidRPr="007A30F2" w:rsidRDefault="00B70CA1" w:rsidP="00443CD8">
      <w:pPr>
        <w:pStyle w:val="Prrafodelista"/>
        <w:tabs>
          <w:tab w:val="left" w:pos="567"/>
        </w:tabs>
        <w:ind w:left="0"/>
        <w:jc w:val="both"/>
        <w:rPr>
          <w:rFonts w:ascii="Noto Sans" w:hAnsi="Noto Sans" w:cs="Noto Sans"/>
          <w:sz w:val="18"/>
          <w:szCs w:val="18"/>
        </w:rPr>
      </w:pPr>
    </w:p>
    <w:p w:rsidR="00B70CA1" w:rsidRPr="007A30F2" w:rsidRDefault="00B70CA1" w:rsidP="00F44184">
      <w:pPr>
        <w:pStyle w:val="Prrafodelista"/>
        <w:numPr>
          <w:ilvl w:val="0"/>
          <w:numId w:val="11"/>
        </w:numPr>
        <w:jc w:val="both"/>
        <w:rPr>
          <w:rFonts w:ascii="Noto Sans" w:hAnsi="Noto Sans" w:cs="Noto Sans"/>
          <w:sz w:val="18"/>
          <w:szCs w:val="18"/>
        </w:rPr>
      </w:pPr>
      <w:r w:rsidRPr="007A30F2">
        <w:rPr>
          <w:rFonts w:ascii="Noto Sans" w:hAnsi="Noto Sans" w:cs="Noto Sans"/>
          <w:sz w:val="18"/>
          <w:szCs w:val="18"/>
        </w:rPr>
        <w:t>Cuando proporcionen información o documentación falsa y/o alterada.</w:t>
      </w:r>
    </w:p>
    <w:p w:rsidR="00B70CA1" w:rsidRPr="007A30F2" w:rsidRDefault="00B70CA1" w:rsidP="00443CD8">
      <w:pPr>
        <w:jc w:val="both"/>
        <w:rPr>
          <w:rFonts w:ascii="Noto Sans" w:hAnsi="Noto Sans" w:cs="Noto Sans"/>
          <w:sz w:val="18"/>
          <w:szCs w:val="18"/>
        </w:rPr>
      </w:pPr>
    </w:p>
    <w:p w:rsidR="00B70CA1" w:rsidRPr="007A30F2" w:rsidRDefault="00B70CA1" w:rsidP="00F44184">
      <w:pPr>
        <w:pStyle w:val="Prrafodelista"/>
        <w:numPr>
          <w:ilvl w:val="0"/>
          <w:numId w:val="11"/>
        </w:numPr>
        <w:jc w:val="both"/>
        <w:rPr>
          <w:rFonts w:ascii="Noto Sans" w:hAnsi="Noto Sans" w:cs="Noto Sans"/>
          <w:sz w:val="18"/>
          <w:szCs w:val="18"/>
        </w:rPr>
      </w:pPr>
      <w:r w:rsidRPr="007A30F2">
        <w:rPr>
          <w:rFonts w:ascii="Noto Sans" w:hAnsi="Noto Sans" w:cs="Noto Sans"/>
          <w:sz w:val="18"/>
          <w:szCs w:val="18"/>
        </w:rPr>
        <w:lastRenderedPageBreak/>
        <w:t>Cuando la información contenida en los Registros Sanitarios y, en su caso, en los anexos resulte incompleta o incongruente respecto a las especificaciones ofertadas en la propuesta técnica.</w:t>
      </w:r>
    </w:p>
    <w:p w:rsidR="001D306F" w:rsidRPr="007A30F2" w:rsidRDefault="001D306F" w:rsidP="00443CD8">
      <w:pPr>
        <w:jc w:val="both"/>
        <w:rPr>
          <w:rFonts w:ascii="Noto Sans" w:hAnsi="Noto Sans" w:cs="Noto Sans"/>
          <w:sz w:val="18"/>
          <w:szCs w:val="18"/>
        </w:rPr>
      </w:pPr>
    </w:p>
    <w:p w:rsidR="001D306F" w:rsidRPr="007A30F2" w:rsidRDefault="001D306F" w:rsidP="00F44184">
      <w:pPr>
        <w:pStyle w:val="Prrafodelista"/>
        <w:numPr>
          <w:ilvl w:val="0"/>
          <w:numId w:val="11"/>
        </w:numPr>
        <w:jc w:val="both"/>
        <w:rPr>
          <w:rFonts w:ascii="Noto Sans" w:hAnsi="Noto Sans" w:cs="Noto Sans"/>
          <w:sz w:val="18"/>
          <w:szCs w:val="18"/>
        </w:rPr>
      </w:pPr>
      <w:r w:rsidRPr="007A30F2">
        <w:rPr>
          <w:rFonts w:ascii="Noto Sans" w:hAnsi="Noto Sans" w:cs="Noto Sans"/>
          <w:sz w:val="18"/>
          <w:szCs w:val="18"/>
        </w:rPr>
        <w:t>Cuando presenten los formatos que se indican en esta convocatoria con anotaciones distintas a las solicitadas o condicionen los mismos.</w:t>
      </w:r>
    </w:p>
    <w:p w:rsidR="001D306F" w:rsidRPr="007A30F2" w:rsidRDefault="001D306F" w:rsidP="00443CD8">
      <w:pPr>
        <w:jc w:val="both"/>
        <w:rPr>
          <w:rFonts w:ascii="Noto Sans" w:hAnsi="Noto Sans" w:cs="Noto Sans"/>
          <w:sz w:val="18"/>
          <w:szCs w:val="18"/>
        </w:rPr>
      </w:pPr>
    </w:p>
    <w:p w:rsidR="001D306F" w:rsidRPr="007A30F2" w:rsidRDefault="001D306F" w:rsidP="00F44184">
      <w:pPr>
        <w:pStyle w:val="Prrafodelista"/>
        <w:numPr>
          <w:ilvl w:val="0"/>
          <w:numId w:val="11"/>
        </w:numPr>
        <w:jc w:val="both"/>
        <w:rPr>
          <w:rFonts w:ascii="Noto Sans" w:hAnsi="Noto Sans" w:cs="Noto Sans"/>
          <w:sz w:val="18"/>
          <w:szCs w:val="18"/>
        </w:rPr>
      </w:pPr>
      <w:r w:rsidRPr="007A30F2">
        <w:rPr>
          <w:rFonts w:ascii="Noto Sans" w:hAnsi="Noto Sans" w:cs="Noto Sans"/>
          <w:sz w:val="18"/>
          <w:szCs w:val="18"/>
        </w:rPr>
        <w:t>Cuando presenten la documentación solicitada en archivos con extensión .p7m.</w:t>
      </w:r>
    </w:p>
    <w:p w:rsidR="004471EB" w:rsidRPr="007A30F2" w:rsidRDefault="004471EB" w:rsidP="00443CD8">
      <w:pPr>
        <w:pStyle w:val="Prrafodelista"/>
        <w:ind w:left="0"/>
        <w:rPr>
          <w:rFonts w:ascii="Noto Sans" w:hAnsi="Noto Sans" w:cs="Noto Sans"/>
          <w:sz w:val="18"/>
          <w:szCs w:val="18"/>
        </w:rPr>
      </w:pPr>
    </w:p>
    <w:p w:rsidR="004471EB" w:rsidRPr="007A30F2" w:rsidRDefault="004471EB" w:rsidP="00F44184">
      <w:pPr>
        <w:pStyle w:val="Prrafodelista"/>
        <w:numPr>
          <w:ilvl w:val="0"/>
          <w:numId w:val="11"/>
        </w:numPr>
        <w:jc w:val="both"/>
        <w:rPr>
          <w:rFonts w:ascii="Noto Sans" w:hAnsi="Noto Sans" w:cs="Noto Sans"/>
          <w:sz w:val="18"/>
          <w:szCs w:val="18"/>
        </w:rPr>
      </w:pPr>
      <w:r w:rsidRPr="007A30F2">
        <w:rPr>
          <w:rFonts w:ascii="Noto Sans" w:hAnsi="Noto Sans" w:cs="Noto Sans"/>
          <w:sz w:val="18"/>
          <w:szCs w:val="18"/>
        </w:rPr>
        <w:t>Cuando no presente los anexos técnicos, folletos, catálogos y/o fotografías, instructivos o manuales debidamente referenciados.</w:t>
      </w:r>
    </w:p>
    <w:p w:rsidR="0031666D" w:rsidRPr="007A30F2" w:rsidRDefault="0031666D" w:rsidP="0031666D">
      <w:pPr>
        <w:pStyle w:val="Prrafodelista"/>
        <w:rPr>
          <w:rFonts w:ascii="Noto Sans" w:hAnsi="Noto Sans" w:cs="Noto Sans"/>
          <w:sz w:val="18"/>
          <w:szCs w:val="18"/>
        </w:rPr>
      </w:pPr>
    </w:p>
    <w:p w:rsidR="0031666D" w:rsidRPr="007A30F2" w:rsidRDefault="0031666D" w:rsidP="0031666D">
      <w:pPr>
        <w:pStyle w:val="Prrafodelista"/>
        <w:numPr>
          <w:ilvl w:val="0"/>
          <w:numId w:val="11"/>
        </w:numPr>
        <w:rPr>
          <w:rFonts w:ascii="Noto Sans" w:hAnsi="Noto Sans" w:cs="Noto Sans"/>
          <w:sz w:val="18"/>
          <w:szCs w:val="18"/>
        </w:rPr>
      </w:pPr>
      <w:r w:rsidRPr="007A30F2">
        <w:rPr>
          <w:rFonts w:ascii="Noto Sans" w:hAnsi="Noto Sans" w:cs="Noto Sans"/>
          <w:sz w:val="18"/>
          <w:szCs w:val="18"/>
        </w:rPr>
        <w:t>Será causal de desechamiento, que el participante no capture la información solicitada en la partida económica por la cual participa en la sección requerimientos económicos del expedien</w:t>
      </w:r>
      <w:r w:rsidR="00C77021" w:rsidRPr="007A30F2">
        <w:rPr>
          <w:rFonts w:ascii="Noto Sans" w:hAnsi="Noto Sans" w:cs="Noto Sans"/>
          <w:sz w:val="18"/>
          <w:szCs w:val="18"/>
        </w:rPr>
        <w:t>te electrónico de COMPRANET</w:t>
      </w:r>
      <w:r w:rsidRPr="007A30F2">
        <w:rPr>
          <w:rFonts w:ascii="Noto Sans" w:hAnsi="Noto Sans" w:cs="Noto Sans"/>
          <w:sz w:val="18"/>
          <w:szCs w:val="18"/>
        </w:rPr>
        <w:t>.</w:t>
      </w:r>
    </w:p>
    <w:p w:rsidR="0031666D" w:rsidRPr="007A30F2" w:rsidRDefault="0031666D" w:rsidP="0031666D">
      <w:pPr>
        <w:ind w:left="360"/>
        <w:jc w:val="both"/>
        <w:rPr>
          <w:rFonts w:ascii="Noto Sans" w:hAnsi="Noto Sans" w:cs="Noto Sans"/>
          <w:sz w:val="18"/>
          <w:szCs w:val="18"/>
        </w:rPr>
      </w:pPr>
    </w:p>
    <w:p w:rsidR="008B7CAD" w:rsidRPr="007A30F2" w:rsidRDefault="008B7CAD" w:rsidP="00443CD8">
      <w:pPr>
        <w:tabs>
          <w:tab w:val="left" w:pos="567"/>
        </w:tabs>
        <w:jc w:val="both"/>
        <w:rPr>
          <w:rFonts w:ascii="Noto Sans" w:hAnsi="Noto Sans" w:cs="Noto Sans"/>
          <w:sz w:val="18"/>
          <w:szCs w:val="18"/>
        </w:rPr>
      </w:pPr>
    </w:p>
    <w:p w:rsidR="00AA5464" w:rsidRPr="007A30F2" w:rsidRDefault="003B75DC" w:rsidP="00443CD8">
      <w:pPr>
        <w:jc w:val="both"/>
        <w:rPr>
          <w:rFonts w:ascii="Noto Sans" w:hAnsi="Noto Sans" w:cs="Noto Sans"/>
          <w:b/>
          <w:bCs/>
          <w:sz w:val="18"/>
          <w:szCs w:val="18"/>
        </w:rPr>
      </w:pPr>
      <w:r w:rsidRPr="007A30F2">
        <w:rPr>
          <w:rFonts w:ascii="Noto Sans" w:hAnsi="Noto Sans" w:cs="Noto Sans"/>
          <w:b/>
          <w:bCs/>
          <w:sz w:val="18"/>
          <w:szCs w:val="18"/>
        </w:rPr>
        <w:t>11.</w:t>
      </w:r>
      <w:r w:rsidR="00AA5464" w:rsidRPr="007A30F2">
        <w:rPr>
          <w:rFonts w:ascii="Noto Sans" w:hAnsi="Noto Sans" w:cs="Noto Sans"/>
          <w:b/>
          <w:bCs/>
          <w:sz w:val="18"/>
          <w:szCs w:val="18"/>
        </w:rPr>
        <w:tab/>
        <w:t>PLAZO, LUGAR, CONDICIONES DE ENTREGA Y CANJE.</w:t>
      </w:r>
    </w:p>
    <w:p w:rsidR="00AA5464" w:rsidRPr="007A30F2" w:rsidRDefault="00AA5464" w:rsidP="00443CD8">
      <w:pPr>
        <w:rPr>
          <w:rFonts w:ascii="Noto Sans" w:hAnsi="Noto Sans" w:cs="Noto Sans"/>
          <w:sz w:val="18"/>
          <w:szCs w:val="18"/>
        </w:rPr>
      </w:pPr>
    </w:p>
    <w:p w:rsidR="009D785B" w:rsidRPr="007A30F2" w:rsidRDefault="009D785B" w:rsidP="00443CD8">
      <w:pPr>
        <w:jc w:val="both"/>
        <w:rPr>
          <w:rFonts w:ascii="Noto Sans" w:hAnsi="Noto Sans" w:cs="Noto Sans"/>
          <w:b/>
          <w:bCs/>
          <w:sz w:val="18"/>
          <w:szCs w:val="18"/>
        </w:rPr>
      </w:pPr>
      <w:r w:rsidRPr="007A30F2">
        <w:rPr>
          <w:rFonts w:ascii="Noto Sans" w:hAnsi="Noto Sans" w:cs="Noto Sans"/>
          <w:b/>
          <w:bCs/>
          <w:sz w:val="18"/>
          <w:szCs w:val="18"/>
        </w:rPr>
        <w:t>PLAZO Y LUGAR DE ENTREGA:</w:t>
      </w:r>
    </w:p>
    <w:p w:rsidR="009D785B" w:rsidRPr="007A30F2" w:rsidRDefault="009D785B" w:rsidP="00443CD8">
      <w:pPr>
        <w:jc w:val="both"/>
        <w:rPr>
          <w:rFonts w:ascii="Noto Sans" w:hAnsi="Noto Sans" w:cs="Noto Sans"/>
          <w:b/>
          <w:bCs/>
          <w:sz w:val="18"/>
          <w:szCs w:val="18"/>
        </w:rPr>
      </w:pPr>
    </w:p>
    <w:p w:rsidR="00FC67F1" w:rsidRPr="007A30F2" w:rsidRDefault="00FC67F1" w:rsidP="00FC67F1">
      <w:pPr>
        <w:tabs>
          <w:tab w:val="left" w:pos="-284"/>
          <w:tab w:val="left" w:pos="9498"/>
        </w:tabs>
        <w:jc w:val="both"/>
        <w:rPr>
          <w:rFonts w:ascii="Noto Sans" w:hAnsi="Noto Sans" w:cs="Noto Sans"/>
          <w:sz w:val="18"/>
          <w:szCs w:val="18"/>
        </w:rPr>
      </w:pPr>
      <w:r w:rsidRPr="007A30F2">
        <w:rPr>
          <w:rFonts w:ascii="Noto Sans" w:hAnsi="Noto Sans" w:cs="Noto Sans"/>
          <w:sz w:val="18"/>
          <w:szCs w:val="18"/>
        </w:rPr>
        <w:t xml:space="preserve">La entrega 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7A30F2">
        <w:rPr>
          <w:rFonts w:ascii="Noto Sans" w:hAnsi="Noto Sans" w:cs="Noto Sans"/>
          <w:b/>
          <w:sz w:val="18"/>
          <w:szCs w:val="18"/>
        </w:rPr>
        <w:t xml:space="preserve">ANEXO NUMERO </w:t>
      </w:r>
      <w:r w:rsidR="00C033EC" w:rsidRPr="007A30F2">
        <w:rPr>
          <w:rFonts w:ascii="Noto Sans" w:hAnsi="Noto Sans" w:cs="Noto Sans"/>
          <w:b/>
          <w:sz w:val="18"/>
          <w:szCs w:val="18"/>
        </w:rPr>
        <w:t xml:space="preserve">3 </w:t>
      </w:r>
      <w:r w:rsidR="00C210E5" w:rsidRPr="007A30F2">
        <w:rPr>
          <w:rFonts w:ascii="Noto Sans" w:hAnsi="Noto Sans" w:cs="Noto Sans"/>
          <w:b/>
          <w:sz w:val="18"/>
          <w:szCs w:val="18"/>
        </w:rPr>
        <w:t>(</w:t>
      </w:r>
      <w:r w:rsidR="00C033EC" w:rsidRPr="007A30F2">
        <w:rPr>
          <w:rFonts w:ascii="Noto Sans" w:hAnsi="Noto Sans" w:cs="Noto Sans"/>
          <w:b/>
          <w:sz w:val="18"/>
          <w:szCs w:val="18"/>
        </w:rPr>
        <w:t>TRES</w:t>
      </w:r>
      <w:r w:rsidR="00C210E5" w:rsidRPr="007A30F2">
        <w:rPr>
          <w:rFonts w:ascii="Noto Sans" w:hAnsi="Noto Sans" w:cs="Noto Sans"/>
          <w:b/>
          <w:sz w:val="18"/>
          <w:szCs w:val="18"/>
        </w:rPr>
        <w:t>)</w:t>
      </w:r>
      <w:r w:rsidRPr="007A30F2">
        <w:rPr>
          <w:rFonts w:ascii="Noto Sans" w:hAnsi="Noto Sans" w:cs="Noto Sans"/>
          <w:sz w:val="18"/>
          <w:szCs w:val="18"/>
        </w:rPr>
        <w:t xml:space="preserve">, el cual forma parte de la presente </w:t>
      </w:r>
      <w:r w:rsidR="009D416B">
        <w:rPr>
          <w:rFonts w:ascii="Noto Sans" w:hAnsi="Noto Sans" w:cs="Noto Sans"/>
          <w:sz w:val="18"/>
          <w:szCs w:val="18"/>
        </w:rPr>
        <w:t>invitación</w:t>
      </w:r>
      <w:r w:rsidRPr="007A30F2">
        <w:rPr>
          <w:rFonts w:ascii="Noto Sans" w:hAnsi="Noto Sans" w:cs="Noto Sans"/>
          <w:sz w:val="18"/>
          <w:szCs w:val="18"/>
        </w:rPr>
        <w:t>.</w:t>
      </w:r>
    </w:p>
    <w:p w:rsidR="00FC67F1" w:rsidRPr="007A30F2" w:rsidRDefault="00FC67F1" w:rsidP="00FC67F1">
      <w:pPr>
        <w:tabs>
          <w:tab w:val="left" w:pos="-284"/>
          <w:tab w:val="left" w:pos="9498"/>
        </w:tabs>
        <w:jc w:val="both"/>
        <w:rPr>
          <w:rFonts w:ascii="Noto Sans" w:hAnsi="Noto Sans" w:cs="Noto Sans"/>
          <w:sz w:val="18"/>
          <w:szCs w:val="18"/>
        </w:rPr>
      </w:pPr>
    </w:p>
    <w:p w:rsidR="00FC67F1" w:rsidRDefault="00FC67F1" w:rsidP="00FC67F1">
      <w:pPr>
        <w:jc w:val="both"/>
        <w:rPr>
          <w:rFonts w:ascii="Noto Sans" w:hAnsi="Noto Sans" w:cs="Noto Sans"/>
          <w:sz w:val="18"/>
          <w:szCs w:val="18"/>
        </w:rPr>
      </w:pPr>
      <w:r w:rsidRPr="007A30F2">
        <w:rPr>
          <w:rFonts w:ascii="Noto Sans" w:hAnsi="Noto Sans" w:cs="Noto Sans"/>
          <w:sz w:val="18"/>
          <w:szCs w:val="18"/>
        </w:rPr>
        <w:t>Los bienes deberán de ser entregados en el Almacén Delegacional  con sito en Periférico Sur No. 8000, Colonia Santa Maria Tequepexpan, en Tlaquepaque, Jalisco, Código Postal 45600 en horario de 8.00 a 14.00 horas, de lunes a viernes en días hábiles.</w:t>
      </w:r>
    </w:p>
    <w:p w:rsidR="00323E17" w:rsidRDefault="00323E17" w:rsidP="00FC67F1">
      <w:pPr>
        <w:jc w:val="both"/>
        <w:rPr>
          <w:rFonts w:ascii="Noto Sans" w:hAnsi="Noto Sans" w:cs="Noto Sans"/>
          <w:sz w:val="18"/>
          <w:szCs w:val="18"/>
        </w:rPr>
      </w:pPr>
    </w:p>
    <w:p w:rsidR="00323E17" w:rsidRPr="007A30F2" w:rsidRDefault="00323E17" w:rsidP="00FC67F1">
      <w:pPr>
        <w:jc w:val="both"/>
        <w:rPr>
          <w:rFonts w:ascii="Noto Sans" w:hAnsi="Noto Sans" w:cs="Noto Sans"/>
          <w:sz w:val="18"/>
          <w:szCs w:val="18"/>
        </w:rPr>
      </w:pPr>
      <w:r w:rsidRPr="00323E17">
        <w:rPr>
          <w:rFonts w:ascii="Noto Sans" w:hAnsi="Noto Sans" w:cs="Noto Sans"/>
          <w:sz w:val="18"/>
          <w:szCs w:val="18"/>
        </w:rPr>
        <w:t>Los equipos deberán ser entregados en las Unidades Hospitalarias de segundo nivel conforme al Anexo No. ANEXO 2 “A” DISTRIBUCIÓN DE EQUIPOS, conforme al punto CONDICIONES DE ENTREGA PARA LOS EQUIPOS (BOMBAS)</w:t>
      </w:r>
    </w:p>
    <w:p w:rsidR="00FC67F1" w:rsidRPr="007A30F2" w:rsidRDefault="00FC67F1" w:rsidP="00FC67F1">
      <w:pPr>
        <w:jc w:val="both"/>
        <w:rPr>
          <w:rFonts w:ascii="Noto Sans" w:hAnsi="Noto Sans" w:cs="Noto Sans"/>
          <w:sz w:val="18"/>
          <w:szCs w:val="18"/>
        </w:rPr>
      </w:pPr>
    </w:p>
    <w:p w:rsidR="00FC67F1" w:rsidRPr="007A30F2" w:rsidRDefault="00FC67F1" w:rsidP="00FC67F1">
      <w:pPr>
        <w:tabs>
          <w:tab w:val="left" w:pos="-284"/>
          <w:tab w:val="left" w:pos="9498"/>
        </w:tabs>
        <w:jc w:val="both"/>
        <w:rPr>
          <w:rFonts w:ascii="Noto Sans" w:hAnsi="Noto Sans" w:cs="Noto Sans"/>
          <w:sz w:val="18"/>
          <w:szCs w:val="18"/>
        </w:rPr>
      </w:pPr>
      <w:r w:rsidRPr="007A30F2">
        <w:rPr>
          <w:rFonts w:ascii="Noto Sans" w:hAnsi="Noto Sans" w:cs="Noto Sans"/>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rsidR="00FC67F1" w:rsidRPr="007A30F2" w:rsidRDefault="00FC67F1" w:rsidP="00FC67F1">
      <w:pPr>
        <w:tabs>
          <w:tab w:val="left" w:pos="-284"/>
          <w:tab w:val="left" w:pos="9498"/>
        </w:tabs>
        <w:jc w:val="both"/>
        <w:rPr>
          <w:rFonts w:ascii="Noto Sans" w:hAnsi="Noto Sans" w:cs="Noto Sans"/>
          <w:sz w:val="18"/>
          <w:szCs w:val="18"/>
        </w:rPr>
      </w:pPr>
    </w:p>
    <w:p w:rsidR="00FC67F1" w:rsidRPr="007A30F2" w:rsidRDefault="00FC67F1" w:rsidP="00FC67F1">
      <w:pPr>
        <w:tabs>
          <w:tab w:val="left" w:pos="-284"/>
          <w:tab w:val="left" w:pos="567"/>
        </w:tabs>
        <w:overflowPunct w:val="0"/>
        <w:autoSpaceDE w:val="0"/>
        <w:autoSpaceDN w:val="0"/>
        <w:adjustRightInd w:val="0"/>
        <w:ind w:right="-54"/>
        <w:jc w:val="both"/>
        <w:textAlignment w:val="baseline"/>
        <w:rPr>
          <w:rFonts w:ascii="Noto Sans" w:hAnsi="Noto Sans" w:cs="Noto Sans"/>
          <w:sz w:val="18"/>
          <w:szCs w:val="18"/>
        </w:rPr>
      </w:pPr>
      <w:r w:rsidRPr="007A30F2">
        <w:rPr>
          <w:rFonts w:ascii="Noto Sans" w:hAnsi="Noto Sans" w:cs="Noto Sans"/>
          <w:sz w:val="18"/>
          <w:szCs w:val="18"/>
        </w:rPr>
        <w:t>Las Órdenes de Reposición que genere el Instituto, serán hechas del conocimiento a los proveedores, vía Internet, a través de la dirección electrónica (</w:t>
      </w:r>
      <w:hyperlink r:id="rId14" w:history="1">
        <w:r w:rsidRPr="007A30F2">
          <w:rPr>
            <w:rFonts w:ascii="Noto Sans" w:hAnsi="Noto Sans" w:cs="Noto Sans"/>
            <w:sz w:val="18"/>
            <w:szCs w:val="18"/>
          </w:rPr>
          <w:t>http://sai.imss.gob.mx</w:t>
        </w:r>
      </w:hyperlink>
      <w:r w:rsidRPr="007A30F2">
        <w:rPr>
          <w:rFonts w:ascii="Noto Sans" w:hAnsi="Noto Sans" w:cs="Noto Sans"/>
          <w:sz w:val="18"/>
          <w:szCs w:val="18"/>
        </w:rPr>
        <w:t xml:space="preserve">). </w:t>
      </w:r>
    </w:p>
    <w:p w:rsidR="009D785B" w:rsidRPr="007A30F2" w:rsidRDefault="009D785B" w:rsidP="00443CD8">
      <w:pPr>
        <w:jc w:val="both"/>
        <w:rPr>
          <w:rFonts w:ascii="Noto Sans" w:hAnsi="Noto Sans" w:cs="Noto Sans"/>
          <w:b/>
          <w:bCs/>
          <w:sz w:val="18"/>
          <w:szCs w:val="18"/>
        </w:rPr>
      </w:pPr>
    </w:p>
    <w:p w:rsidR="009D785B" w:rsidRPr="007A30F2" w:rsidRDefault="009D785B" w:rsidP="00443CD8">
      <w:pPr>
        <w:tabs>
          <w:tab w:val="left" w:pos="-284"/>
          <w:tab w:val="left" w:pos="567"/>
        </w:tabs>
        <w:overflowPunct w:val="0"/>
        <w:autoSpaceDE w:val="0"/>
        <w:ind w:right="284"/>
        <w:textAlignment w:val="baseline"/>
        <w:rPr>
          <w:rFonts w:ascii="Noto Sans" w:hAnsi="Noto Sans" w:cs="Noto Sans"/>
          <w:b/>
          <w:sz w:val="18"/>
          <w:szCs w:val="18"/>
        </w:rPr>
      </w:pPr>
      <w:r w:rsidRPr="007A30F2">
        <w:rPr>
          <w:rFonts w:ascii="Noto Sans" w:hAnsi="Noto Sans" w:cs="Noto Sans"/>
          <w:b/>
          <w:sz w:val="18"/>
          <w:szCs w:val="18"/>
        </w:rPr>
        <w:t>CONDICIONES DE ENTREGA.</w:t>
      </w:r>
    </w:p>
    <w:p w:rsidR="009D785B" w:rsidRPr="007A30F2" w:rsidRDefault="009D785B" w:rsidP="00443CD8">
      <w:pPr>
        <w:jc w:val="both"/>
        <w:rPr>
          <w:rFonts w:ascii="Noto Sans" w:hAnsi="Noto Sans" w:cs="Noto Sans"/>
          <w:sz w:val="18"/>
          <w:szCs w:val="18"/>
        </w:rPr>
      </w:pPr>
    </w:p>
    <w:p w:rsidR="00A23E6B" w:rsidRPr="007A30F2" w:rsidRDefault="00A23E6B" w:rsidP="00A23E6B">
      <w:pPr>
        <w:numPr>
          <w:ilvl w:val="2"/>
          <w:numId w:val="0"/>
        </w:numPr>
        <w:tabs>
          <w:tab w:val="left" w:pos="9000"/>
          <w:tab w:val="left" w:pos="10218"/>
        </w:tabs>
        <w:ind w:right="51"/>
        <w:jc w:val="both"/>
        <w:rPr>
          <w:rFonts w:ascii="Noto Sans" w:hAnsi="Noto Sans" w:cs="Noto Sans"/>
          <w:sz w:val="18"/>
          <w:szCs w:val="18"/>
        </w:rPr>
      </w:pPr>
      <w:r w:rsidRPr="007A30F2">
        <w:rPr>
          <w:rFonts w:ascii="Noto Sans" w:hAnsi="Noto Sans" w:cs="Noto Sans"/>
          <w:bCs/>
          <w:sz w:val="18"/>
          <w:szCs w:val="18"/>
        </w:rPr>
        <w:t xml:space="preserve"> </w:t>
      </w:r>
      <w:r w:rsidRPr="007A30F2">
        <w:rPr>
          <w:rFonts w:ascii="Noto Sans" w:hAnsi="Noto Sans" w:cs="Noto Sans"/>
          <w:sz w:val="18"/>
          <w:szCs w:val="18"/>
        </w:rPr>
        <w:t xml:space="preserve">Los bienes deberán de ser entregados dentro del plazo establecido en el lugar, plazo y lugar de entrega, señalado, para lo cual previamente se generaran las ordenes de reposición correspondientes, dichas ordenes de </w:t>
      </w:r>
      <w:r w:rsidR="00E53BFD" w:rsidRPr="007A30F2">
        <w:rPr>
          <w:rFonts w:ascii="Noto Sans" w:hAnsi="Noto Sans" w:cs="Noto Sans"/>
          <w:sz w:val="18"/>
          <w:szCs w:val="18"/>
        </w:rPr>
        <w:t>reposición</w:t>
      </w:r>
      <w:r w:rsidRPr="007A30F2">
        <w:rPr>
          <w:rFonts w:ascii="Noto Sans" w:hAnsi="Noto Sans" w:cs="Noto Sans"/>
          <w:sz w:val="18"/>
          <w:szCs w:val="18"/>
        </w:rPr>
        <w:t xml:space="preserve"> tendrán un periodo de vigencia de 19 </w:t>
      </w:r>
      <w:r w:rsidR="00E53BFD" w:rsidRPr="007A30F2">
        <w:rPr>
          <w:rFonts w:ascii="Noto Sans" w:hAnsi="Noto Sans" w:cs="Noto Sans"/>
          <w:sz w:val="18"/>
          <w:szCs w:val="18"/>
        </w:rPr>
        <w:t>días</w:t>
      </w:r>
      <w:r w:rsidRPr="007A30F2">
        <w:rPr>
          <w:rFonts w:ascii="Noto Sans" w:hAnsi="Noto Sans" w:cs="Noto Sans"/>
          <w:sz w:val="18"/>
          <w:szCs w:val="18"/>
        </w:rPr>
        <w:t xml:space="preserve">, posteriores a su emisión, dicha vigencia considera 15 </w:t>
      </w:r>
      <w:r w:rsidR="00E53BFD" w:rsidRPr="007A30F2">
        <w:rPr>
          <w:rFonts w:ascii="Noto Sans" w:hAnsi="Noto Sans" w:cs="Noto Sans"/>
          <w:sz w:val="18"/>
          <w:szCs w:val="18"/>
        </w:rPr>
        <w:t>días</w:t>
      </w:r>
      <w:r w:rsidRPr="007A30F2">
        <w:rPr>
          <w:rFonts w:ascii="Noto Sans" w:hAnsi="Noto Sans" w:cs="Noto Sans"/>
          <w:sz w:val="18"/>
          <w:szCs w:val="18"/>
        </w:rPr>
        <w:t xml:space="preserve"> para la entrega oportuna y un máximo de 4 </w:t>
      </w:r>
      <w:r w:rsidR="00E53BFD" w:rsidRPr="007A30F2">
        <w:rPr>
          <w:rFonts w:ascii="Noto Sans" w:hAnsi="Noto Sans" w:cs="Noto Sans"/>
          <w:sz w:val="18"/>
          <w:szCs w:val="18"/>
        </w:rPr>
        <w:t>días</w:t>
      </w:r>
      <w:r w:rsidRPr="007A30F2">
        <w:rPr>
          <w:rFonts w:ascii="Noto Sans" w:hAnsi="Noto Sans" w:cs="Noto Sans"/>
          <w:sz w:val="18"/>
          <w:szCs w:val="18"/>
        </w:rPr>
        <w:t xml:space="preserve"> de atraso, cuando el día de entrega programado sea en </w:t>
      </w:r>
      <w:r w:rsidR="00E53BFD" w:rsidRPr="007A30F2">
        <w:rPr>
          <w:rFonts w:ascii="Noto Sans" w:hAnsi="Noto Sans" w:cs="Noto Sans"/>
          <w:sz w:val="18"/>
          <w:szCs w:val="18"/>
        </w:rPr>
        <w:t>día</w:t>
      </w:r>
      <w:r w:rsidRPr="007A30F2">
        <w:rPr>
          <w:rFonts w:ascii="Noto Sans" w:hAnsi="Noto Sans" w:cs="Noto Sans"/>
          <w:sz w:val="18"/>
          <w:szCs w:val="18"/>
        </w:rPr>
        <w:t xml:space="preserve"> inhábil deberá entregar el día hábil previo a su vencimiento.</w:t>
      </w:r>
    </w:p>
    <w:p w:rsidR="00A23E6B" w:rsidRPr="007A30F2" w:rsidRDefault="00A23E6B" w:rsidP="00A23E6B">
      <w:pPr>
        <w:numPr>
          <w:ilvl w:val="2"/>
          <w:numId w:val="0"/>
        </w:numPr>
        <w:tabs>
          <w:tab w:val="left" w:pos="9000"/>
          <w:tab w:val="left" w:pos="10218"/>
        </w:tabs>
        <w:ind w:right="51"/>
        <w:jc w:val="both"/>
        <w:rPr>
          <w:rFonts w:ascii="Noto Sans" w:hAnsi="Noto Sans" w:cs="Noto Sans"/>
          <w:sz w:val="18"/>
          <w:szCs w:val="18"/>
        </w:rPr>
      </w:pPr>
    </w:p>
    <w:p w:rsidR="00A23E6B" w:rsidRPr="007A30F2" w:rsidRDefault="00A23E6B" w:rsidP="00A23E6B">
      <w:pPr>
        <w:tabs>
          <w:tab w:val="left" w:pos="-284"/>
          <w:tab w:val="left" w:pos="9498"/>
        </w:tabs>
        <w:jc w:val="both"/>
        <w:rPr>
          <w:rFonts w:ascii="Noto Sans" w:hAnsi="Noto Sans" w:cs="Noto Sans"/>
          <w:sz w:val="18"/>
          <w:szCs w:val="18"/>
        </w:rPr>
      </w:pPr>
      <w:r w:rsidRPr="007A30F2">
        <w:rPr>
          <w:rFonts w:ascii="Noto Sans" w:hAnsi="Noto Sans" w:cs="Noto Sans"/>
          <w:sz w:val="18"/>
          <w:szCs w:val="18"/>
        </w:rPr>
        <w:t>Las Órdenes de Reposición que genere el Instituto, serán hechas del conocimiento a los proveedores, vía Internet, a través de la dirección electrónica (</w:t>
      </w:r>
      <w:hyperlink r:id="rId15" w:history="1">
        <w:r w:rsidRPr="007A30F2">
          <w:rPr>
            <w:rFonts w:ascii="Noto Sans" w:hAnsi="Noto Sans" w:cs="Noto Sans"/>
            <w:color w:val="0000FF"/>
            <w:sz w:val="18"/>
            <w:szCs w:val="18"/>
            <w:u w:val="single"/>
          </w:rPr>
          <w:t>http://sai.imss.gob.mx</w:t>
        </w:r>
      </w:hyperlink>
      <w:r w:rsidRPr="007A30F2">
        <w:rPr>
          <w:rFonts w:ascii="Noto Sans" w:hAnsi="Noto Sans" w:cs="Noto Sans"/>
          <w:sz w:val="18"/>
          <w:szCs w:val="18"/>
        </w:rPr>
        <w:t xml:space="preserve">). Adicionalmente, el área de Control del Abasto dependiente de la Coordinación Delegacional de Abastecimiento y Equipamiento,  podrá notificar las referidas órdenes, a través de correo electrónico, servicio de mensajería especializada o correo certificado, en la inteligencia </w:t>
      </w:r>
      <w:r w:rsidRPr="007A30F2">
        <w:rPr>
          <w:rFonts w:ascii="Noto Sans" w:hAnsi="Noto Sans" w:cs="Noto Sans"/>
          <w:sz w:val="18"/>
          <w:szCs w:val="18"/>
        </w:rPr>
        <w:lastRenderedPageBreak/>
        <w:t xml:space="preserve">de que el proveedor deberá entregar el acuse de recibo respectivo, por la misma </w:t>
      </w:r>
      <w:proofErr w:type="spellStart"/>
      <w:r w:rsidRPr="007A30F2">
        <w:rPr>
          <w:rFonts w:ascii="Noto Sans" w:hAnsi="Noto Sans" w:cs="Noto Sans"/>
          <w:sz w:val="18"/>
          <w:szCs w:val="18"/>
        </w:rPr>
        <w:t>via</w:t>
      </w:r>
      <w:proofErr w:type="spellEnd"/>
      <w:r w:rsidRPr="007A30F2">
        <w:rPr>
          <w:rFonts w:ascii="Noto Sans" w:hAnsi="Noto Sans" w:cs="Noto Sans"/>
          <w:sz w:val="18"/>
          <w:szCs w:val="18"/>
        </w:rPr>
        <w:t xml:space="preserve"> dentro de los 3 (tres) días hábiles siguientes al de dicha notificación.</w:t>
      </w:r>
    </w:p>
    <w:p w:rsidR="00A23E6B" w:rsidRPr="007A30F2" w:rsidRDefault="00A23E6B" w:rsidP="00A23E6B">
      <w:pPr>
        <w:tabs>
          <w:tab w:val="left" w:pos="-284"/>
          <w:tab w:val="left" w:pos="9498"/>
        </w:tabs>
        <w:jc w:val="both"/>
        <w:rPr>
          <w:rFonts w:ascii="Noto Sans" w:hAnsi="Noto Sans" w:cs="Noto Sans"/>
          <w:sz w:val="18"/>
          <w:szCs w:val="18"/>
        </w:rPr>
      </w:pPr>
    </w:p>
    <w:p w:rsidR="00A23E6B" w:rsidRPr="007A30F2" w:rsidRDefault="00A23E6B" w:rsidP="00A23E6B">
      <w:pPr>
        <w:tabs>
          <w:tab w:val="left" w:pos="-284"/>
          <w:tab w:val="left" w:pos="9498"/>
        </w:tabs>
        <w:jc w:val="both"/>
        <w:rPr>
          <w:rFonts w:ascii="Noto Sans" w:hAnsi="Noto Sans" w:cs="Noto Sans"/>
          <w:bCs/>
          <w:sz w:val="18"/>
          <w:szCs w:val="18"/>
        </w:rPr>
      </w:pPr>
      <w:r w:rsidRPr="007A30F2">
        <w:rPr>
          <w:rFonts w:ascii="Noto Sans" w:hAnsi="Noto Sans" w:cs="Noto Sans"/>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7A30F2">
        <w:rPr>
          <w:rFonts w:ascii="Noto Sans" w:hAnsi="Noto Sans" w:cs="Noto Sans"/>
          <w:sz w:val="18"/>
          <w:szCs w:val="18"/>
          <w:lang w:eastAsia="es-ES"/>
        </w:rPr>
        <w:t>la Coordinación de Abastecimiento y Equipamiento, conforme al domicilio indicado en el horario de 8:00 a 14:00 hrs. de lunes a viernes días hábiles.</w:t>
      </w:r>
    </w:p>
    <w:p w:rsidR="00A23E6B" w:rsidRPr="007A30F2" w:rsidRDefault="00A23E6B" w:rsidP="00A23E6B">
      <w:pPr>
        <w:tabs>
          <w:tab w:val="left" w:pos="-284"/>
          <w:tab w:val="left" w:pos="9498"/>
        </w:tabs>
        <w:jc w:val="both"/>
        <w:rPr>
          <w:rFonts w:ascii="Noto Sans" w:hAnsi="Noto Sans" w:cs="Noto Sans"/>
          <w:sz w:val="18"/>
          <w:szCs w:val="18"/>
          <w:lang w:eastAsia="es-ES"/>
        </w:rPr>
      </w:pPr>
    </w:p>
    <w:p w:rsidR="00A23E6B" w:rsidRPr="007A30F2" w:rsidRDefault="00A23E6B" w:rsidP="00A23E6B">
      <w:pPr>
        <w:tabs>
          <w:tab w:val="left" w:pos="-284"/>
          <w:tab w:val="left" w:pos="9498"/>
        </w:tabs>
        <w:jc w:val="both"/>
        <w:rPr>
          <w:rFonts w:ascii="Noto Sans" w:hAnsi="Noto Sans" w:cs="Noto Sans"/>
          <w:sz w:val="18"/>
          <w:szCs w:val="18"/>
          <w:lang w:eastAsia="es-ES"/>
        </w:rPr>
      </w:pPr>
      <w:r w:rsidRPr="007A30F2">
        <w:rPr>
          <w:rFonts w:ascii="Noto Sans" w:hAnsi="Noto Sans" w:cs="Noto Sans"/>
          <w:sz w:val="18"/>
          <w:szCs w:val="18"/>
          <w:lang w:eastAsia="es-ES"/>
        </w:rPr>
        <w:t>El proveedor deberá anunciar su llegada al encargado de altas, entregando la documentación siguiente para su revisión:</w:t>
      </w:r>
    </w:p>
    <w:p w:rsidR="00A23E6B" w:rsidRPr="007A30F2" w:rsidRDefault="00A23E6B" w:rsidP="00A23E6B">
      <w:pPr>
        <w:tabs>
          <w:tab w:val="left" w:pos="-284"/>
          <w:tab w:val="left" w:pos="9498"/>
        </w:tabs>
        <w:jc w:val="both"/>
        <w:rPr>
          <w:rFonts w:ascii="Noto Sans" w:hAnsi="Noto Sans" w:cs="Noto Sans"/>
          <w:sz w:val="18"/>
          <w:szCs w:val="18"/>
          <w:lang w:eastAsia="es-ES"/>
        </w:rPr>
      </w:pPr>
    </w:p>
    <w:p w:rsidR="00A23E6B" w:rsidRPr="007A30F2" w:rsidRDefault="00A23E6B" w:rsidP="00A23E6B">
      <w:pPr>
        <w:tabs>
          <w:tab w:val="left" w:pos="-284"/>
          <w:tab w:val="left" w:pos="9498"/>
        </w:tabs>
        <w:jc w:val="both"/>
        <w:rPr>
          <w:rFonts w:ascii="Noto Sans" w:hAnsi="Noto Sans" w:cs="Noto Sans"/>
          <w:sz w:val="18"/>
          <w:szCs w:val="18"/>
          <w:lang w:eastAsia="es-ES"/>
        </w:rPr>
      </w:pPr>
      <w:r w:rsidRPr="007A30F2">
        <w:rPr>
          <w:rFonts w:ascii="Noto Sans" w:hAnsi="Noto Sans" w:cs="Noto Sans"/>
          <w:bCs/>
          <w:sz w:val="18"/>
          <w:szCs w:val="18"/>
        </w:rPr>
        <w:t xml:space="preserve">1. </w:t>
      </w:r>
      <w:r w:rsidRPr="007A30F2">
        <w:rPr>
          <w:rFonts w:ascii="Noto Sans" w:hAnsi="Noto Sans" w:cs="Noto Sans"/>
          <w:sz w:val="18"/>
          <w:szCs w:val="18"/>
          <w:lang w:eastAsia="es-ES"/>
        </w:rPr>
        <w:t xml:space="preserve">Orden de reposición o remisión en la que se indique </w:t>
      </w:r>
      <w:r w:rsidR="00E53BFD" w:rsidRPr="007A30F2">
        <w:rPr>
          <w:rFonts w:ascii="Noto Sans" w:hAnsi="Noto Sans" w:cs="Noto Sans"/>
          <w:sz w:val="18"/>
          <w:szCs w:val="18"/>
          <w:lang w:eastAsia="es-ES"/>
        </w:rPr>
        <w:t>número</w:t>
      </w:r>
      <w:r w:rsidRPr="007A30F2">
        <w:rPr>
          <w:rFonts w:ascii="Noto Sans" w:hAnsi="Noto Sans" w:cs="Noto Sans"/>
          <w:sz w:val="18"/>
          <w:szCs w:val="18"/>
          <w:lang w:eastAsia="es-ES"/>
        </w:rPr>
        <w:t xml:space="preserve"> de lote o de serie en su caso, fecha de caducidad (en caso de aplicar), número de piezas a entregar, clave y descripción de los bienes, precio de compra y costo total.</w:t>
      </w:r>
    </w:p>
    <w:p w:rsidR="00A23E6B" w:rsidRPr="007A30F2" w:rsidRDefault="00A23E6B" w:rsidP="00A23E6B">
      <w:pPr>
        <w:tabs>
          <w:tab w:val="left" w:pos="-284"/>
          <w:tab w:val="left" w:pos="9498"/>
        </w:tabs>
        <w:jc w:val="both"/>
        <w:rPr>
          <w:rFonts w:ascii="Noto Sans" w:hAnsi="Noto Sans" w:cs="Noto Sans"/>
          <w:sz w:val="18"/>
          <w:szCs w:val="18"/>
          <w:lang w:eastAsia="es-ES"/>
        </w:rPr>
      </w:pPr>
      <w:r w:rsidRPr="007A30F2">
        <w:rPr>
          <w:rFonts w:ascii="Noto Sans" w:hAnsi="Noto Sans" w:cs="Noto Sans"/>
          <w:sz w:val="18"/>
          <w:szCs w:val="18"/>
          <w:lang w:eastAsia="es-ES"/>
        </w:rPr>
        <w:t>2. En su caso, copia del programa de entregas</w:t>
      </w:r>
    </w:p>
    <w:p w:rsidR="00A23E6B" w:rsidRPr="007A30F2" w:rsidRDefault="00A23E6B" w:rsidP="00A23E6B">
      <w:pPr>
        <w:tabs>
          <w:tab w:val="left" w:pos="-284"/>
          <w:tab w:val="left" w:pos="9498"/>
        </w:tabs>
        <w:jc w:val="both"/>
        <w:rPr>
          <w:rFonts w:ascii="Noto Sans" w:hAnsi="Noto Sans" w:cs="Noto Sans"/>
          <w:sz w:val="18"/>
          <w:szCs w:val="18"/>
          <w:lang w:eastAsia="es-ES"/>
        </w:rPr>
      </w:pPr>
      <w:r w:rsidRPr="007A30F2">
        <w:rPr>
          <w:rFonts w:ascii="Noto Sans" w:hAnsi="Noto Sans" w:cs="Noto Sans"/>
          <w:sz w:val="18"/>
          <w:szCs w:val="18"/>
          <w:lang w:eastAsia="es-ES"/>
        </w:rPr>
        <w:t>3. Para los bienes terapéuticos, informe analítico del lote a entregar emitido por el laboratorio de control de calidad del fabricante (certificado analítico) o aquel que se haya determinado en la convocatoria o junta de aclaraciones a la licitación o invitación respectiva.</w:t>
      </w:r>
    </w:p>
    <w:p w:rsidR="00A23E6B" w:rsidRPr="007A30F2" w:rsidRDefault="00A23E6B" w:rsidP="00A23E6B">
      <w:pPr>
        <w:tabs>
          <w:tab w:val="left" w:pos="-284"/>
          <w:tab w:val="left" w:pos="9498"/>
        </w:tabs>
        <w:jc w:val="both"/>
        <w:rPr>
          <w:rFonts w:ascii="Noto Sans" w:hAnsi="Noto Sans" w:cs="Noto Sans"/>
          <w:sz w:val="18"/>
          <w:szCs w:val="18"/>
          <w:lang w:eastAsia="es-ES"/>
        </w:rPr>
      </w:pPr>
      <w:r w:rsidRPr="007A30F2">
        <w:rPr>
          <w:rFonts w:ascii="Noto Sans" w:hAnsi="Noto Sans" w:cs="Noto Sans"/>
          <w:sz w:val="18"/>
          <w:szCs w:val="18"/>
          <w:lang w:eastAsia="es-ES"/>
        </w:rPr>
        <w:t>4. El proveedor deberá presentar en el lugar de entrega de los bienes, escrito, preferentemente en papel membretado, en el cual el proveedor, por su propio derecho o a través de su representante legal, garantice que el periodo de caducidad de los bienes no podrá ser menor a 12 meses, contados a partir de la fecha de entrega de estos. (Carta de vicios ocultos)</w:t>
      </w:r>
    </w:p>
    <w:p w:rsidR="00A23E6B" w:rsidRPr="007A30F2" w:rsidRDefault="00A23E6B" w:rsidP="00A23E6B">
      <w:pPr>
        <w:tabs>
          <w:tab w:val="left" w:pos="-284"/>
          <w:tab w:val="left" w:pos="9498"/>
        </w:tabs>
        <w:jc w:val="both"/>
        <w:rPr>
          <w:rFonts w:ascii="Noto Sans" w:hAnsi="Noto Sans" w:cs="Noto Sans"/>
          <w:bCs/>
          <w:sz w:val="18"/>
          <w:szCs w:val="18"/>
        </w:rPr>
      </w:pPr>
    </w:p>
    <w:p w:rsidR="00A23E6B" w:rsidRPr="007A30F2" w:rsidRDefault="00A23E6B" w:rsidP="00A23E6B">
      <w:pPr>
        <w:tabs>
          <w:tab w:val="left" w:pos="-284"/>
          <w:tab w:val="left" w:pos="9498"/>
        </w:tabs>
        <w:jc w:val="both"/>
        <w:rPr>
          <w:rFonts w:ascii="Noto Sans" w:hAnsi="Noto Sans" w:cs="Noto Sans"/>
          <w:bCs/>
          <w:sz w:val="18"/>
          <w:szCs w:val="18"/>
        </w:rPr>
      </w:pPr>
      <w:r w:rsidRPr="007A30F2">
        <w:rPr>
          <w:rFonts w:ascii="Noto Sans" w:hAnsi="Noto Sans" w:cs="Noto Sans"/>
          <w:bCs/>
          <w:sz w:val="18"/>
          <w:szCs w:val="18"/>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rsidR="00A23E6B" w:rsidRPr="007A30F2" w:rsidRDefault="00A23E6B" w:rsidP="00A23E6B">
      <w:pPr>
        <w:tabs>
          <w:tab w:val="left" w:pos="-284"/>
          <w:tab w:val="left" w:pos="9498"/>
        </w:tabs>
        <w:jc w:val="both"/>
        <w:rPr>
          <w:rFonts w:ascii="Noto Sans" w:hAnsi="Noto Sans" w:cs="Noto Sans"/>
          <w:bCs/>
          <w:sz w:val="18"/>
          <w:szCs w:val="18"/>
        </w:rPr>
      </w:pPr>
    </w:p>
    <w:p w:rsidR="00A23E6B" w:rsidRPr="007A30F2" w:rsidRDefault="00A23E6B" w:rsidP="00A23E6B">
      <w:pPr>
        <w:ind w:right="12"/>
        <w:jc w:val="both"/>
        <w:rPr>
          <w:rFonts w:ascii="Noto Sans" w:hAnsi="Noto Sans" w:cs="Noto Sans"/>
          <w:sz w:val="18"/>
          <w:szCs w:val="18"/>
        </w:rPr>
      </w:pPr>
      <w:r w:rsidRPr="007A30F2">
        <w:rPr>
          <w:rFonts w:ascii="Noto Sans" w:hAnsi="Noto Sans" w:cs="Noto Sans"/>
          <w:sz w:val="18"/>
          <w:szCs w:val="18"/>
        </w:rPr>
        <w:t xml:space="preserve">Cabe resaltar que mientras no se cumpla con las condiciones de entrega establecidas en las presente convocatoria, el Instituto no  dará por recibidos y aceptados los bienes.  </w:t>
      </w:r>
    </w:p>
    <w:p w:rsidR="00A23E6B" w:rsidRPr="007A30F2" w:rsidRDefault="00A23E6B" w:rsidP="00A23E6B">
      <w:pPr>
        <w:numPr>
          <w:ilvl w:val="2"/>
          <w:numId w:val="0"/>
        </w:numPr>
        <w:tabs>
          <w:tab w:val="left" w:pos="9000"/>
          <w:tab w:val="left" w:pos="10218"/>
        </w:tabs>
        <w:ind w:right="51"/>
        <w:jc w:val="both"/>
        <w:rPr>
          <w:rFonts w:ascii="Noto Sans" w:hAnsi="Noto Sans" w:cs="Noto Sans"/>
          <w:sz w:val="18"/>
          <w:szCs w:val="18"/>
        </w:rPr>
      </w:pPr>
    </w:p>
    <w:p w:rsidR="00A23E6B" w:rsidRPr="007A30F2" w:rsidRDefault="00A23E6B" w:rsidP="00A23E6B">
      <w:pPr>
        <w:numPr>
          <w:ilvl w:val="2"/>
          <w:numId w:val="0"/>
        </w:numPr>
        <w:tabs>
          <w:tab w:val="left" w:pos="9000"/>
          <w:tab w:val="left" w:pos="10218"/>
        </w:tabs>
        <w:ind w:right="51"/>
        <w:jc w:val="both"/>
        <w:rPr>
          <w:rFonts w:ascii="Noto Sans" w:hAnsi="Noto Sans" w:cs="Noto Sans"/>
          <w:sz w:val="18"/>
          <w:szCs w:val="18"/>
        </w:rPr>
      </w:pPr>
      <w:r w:rsidRPr="007A30F2">
        <w:rPr>
          <w:rFonts w:ascii="Noto Sans" w:hAnsi="Noto Sans" w:cs="Noto Sans"/>
          <w:sz w:val="18"/>
          <w:szCs w:val="18"/>
        </w:rPr>
        <w:t>Todos los bienes que entregue el proveedor deberán contener el código de barras p</w:t>
      </w:r>
      <w:r w:rsidR="00E53BFD" w:rsidRPr="007A30F2">
        <w:rPr>
          <w:rFonts w:ascii="Noto Sans" w:hAnsi="Noto Sans" w:cs="Noto Sans"/>
          <w:sz w:val="18"/>
          <w:szCs w:val="18"/>
        </w:rPr>
        <w:t>ara empaques primarios y/o secu</w:t>
      </w:r>
      <w:r w:rsidRPr="007A30F2">
        <w:rPr>
          <w:rFonts w:ascii="Noto Sans" w:hAnsi="Noto Sans" w:cs="Noto Sans"/>
          <w:sz w:val="18"/>
          <w:szCs w:val="18"/>
        </w:rPr>
        <w:t xml:space="preserve">ndarios, </w:t>
      </w:r>
      <w:r w:rsidR="00E53BFD" w:rsidRPr="007A30F2">
        <w:rPr>
          <w:rFonts w:ascii="Noto Sans" w:hAnsi="Noto Sans" w:cs="Noto Sans"/>
          <w:sz w:val="18"/>
          <w:szCs w:val="18"/>
        </w:rPr>
        <w:t>así</w:t>
      </w:r>
      <w:r w:rsidRPr="007A30F2">
        <w:rPr>
          <w:rFonts w:ascii="Noto Sans" w:hAnsi="Noto Sans" w:cs="Noto Sans"/>
          <w:sz w:val="18"/>
          <w:szCs w:val="18"/>
        </w:rPr>
        <w:t xml:space="preserve"> como los correspondientes a sus empaques, colectivos, debidamente registrados ante la asociación mexicana de estándares para el comercio electrónico. (GS1 MEXICO).</w:t>
      </w:r>
    </w:p>
    <w:p w:rsidR="00A23E6B" w:rsidRPr="007A30F2" w:rsidRDefault="00A23E6B" w:rsidP="00A23E6B">
      <w:pPr>
        <w:numPr>
          <w:ilvl w:val="2"/>
          <w:numId w:val="0"/>
        </w:numPr>
        <w:tabs>
          <w:tab w:val="left" w:pos="9000"/>
          <w:tab w:val="left" w:pos="10218"/>
        </w:tabs>
        <w:ind w:right="51"/>
        <w:jc w:val="both"/>
        <w:rPr>
          <w:rFonts w:ascii="Noto Sans" w:hAnsi="Noto Sans" w:cs="Noto Sans"/>
          <w:sz w:val="18"/>
          <w:szCs w:val="18"/>
        </w:rPr>
      </w:pPr>
    </w:p>
    <w:p w:rsidR="00A23E6B" w:rsidRPr="007A30F2" w:rsidRDefault="00A23E6B" w:rsidP="00A23E6B">
      <w:pPr>
        <w:tabs>
          <w:tab w:val="left" w:pos="-284"/>
          <w:tab w:val="left" w:pos="9498"/>
        </w:tabs>
        <w:jc w:val="both"/>
        <w:rPr>
          <w:rFonts w:ascii="Noto Sans" w:hAnsi="Noto Sans" w:cs="Noto Sans"/>
          <w:bCs/>
          <w:sz w:val="18"/>
          <w:szCs w:val="18"/>
        </w:rPr>
      </w:pPr>
      <w:r w:rsidRPr="007A30F2">
        <w:rPr>
          <w:rFonts w:ascii="Noto Sans" w:hAnsi="Noto Sans" w:cs="Noto Sans"/>
          <w:bCs/>
          <w:sz w:val="18"/>
          <w:szCs w:val="18"/>
        </w:rPr>
        <w:t xml:space="preserve">Los bienes terapéuticos que se entreguen deberán apegarse estrictamente a las especificaciones, descripciones, presentaciones y demás características que se indican en el Anexo Número 2 (DOS) el cual forma parte de la presente </w:t>
      </w:r>
      <w:proofErr w:type="spellStart"/>
      <w:r w:rsidR="00364B3C">
        <w:rPr>
          <w:rFonts w:ascii="Noto Sans" w:hAnsi="Noto Sans" w:cs="Noto Sans"/>
          <w:bCs/>
          <w:sz w:val="18"/>
          <w:szCs w:val="18"/>
        </w:rPr>
        <w:t>invitacion</w:t>
      </w:r>
      <w:proofErr w:type="spellEnd"/>
      <w:r w:rsidRPr="007A30F2">
        <w:rPr>
          <w:rFonts w:ascii="Noto Sans" w:hAnsi="Noto Sans" w:cs="Noto Sans"/>
          <w:bCs/>
          <w:sz w:val="18"/>
          <w:szCs w:val="18"/>
        </w:rPr>
        <w:t>, y que corresponden a la descripción del Cuadro Básico.</w:t>
      </w:r>
    </w:p>
    <w:p w:rsidR="00A23E6B" w:rsidRPr="007A30F2" w:rsidRDefault="00A23E6B" w:rsidP="00A23E6B">
      <w:pPr>
        <w:numPr>
          <w:ilvl w:val="2"/>
          <w:numId w:val="0"/>
        </w:numPr>
        <w:tabs>
          <w:tab w:val="left" w:pos="9000"/>
          <w:tab w:val="left" w:pos="10218"/>
        </w:tabs>
        <w:ind w:right="51"/>
        <w:jc w:val="both"/>
        <w:rPr>
          <w:rFonts w:ascii="Noto Sans" w:hAnsi="Noto Sans" w:cs="Noto Sans"/>
          <w:sz w:val="18"/>
          <w:szCs w:val="18"/>
        </w:rPr>
      </w:pPr>
    </w:p>
    <w:p w:rsidR="00A23E6B" w:rsidRPr="007A30F2" w:rsidRDefault="00A23E6B" w:rsidP="00A23E6B">
      <w:pPr>
        <w:tabs>
          <w:tab w:val="left" w:pos="-284"/>
          <w:tab w:val="left" w:pos="9498"/>
        </w:tabs>
        <w:jc w:val="both"/>
        <w:rPr>
          <w:rFonts w:ascii="Noto Sans" w:hAnsi="Noto Sans" w:cs="Noto Sans"/>
          <w:bCs/>
          <w:sz w:val="18"/>
          <w:szCs w:val="18"/>
        </w:rPr>
      </w:pPr>
      <w:r w:rsidRPr="007A30F2">
        <w:rPr>
          <w:rFonts w:ascii="Noto Sans" w:hAnsi="Noto Sans" w:cs="Noto Sans"/>
          <w:bCs/>
          <w:sz w:val="18"/>
          <w:szCs w:val="18"/>
        </w:rPr>
        <w:t>El proveedor deberá entregar junto con los bienes: remisión en la que se indique el número de lote, fecha de caducidad, número de piezas y descripción de los bienes; orden de reposición; además informe analítico del lote a entregar, emitido por el laboratorio de control de calidad del fabricante.</w:t>
      </w:r>
    </w:p>
    <w:p w:rsidR="00A23E6B" w:rsidRPr="007A30F2" w:rsidRDefault="00A23E6B" w:rsidP="00A23E6B">
      <w:pPr>
        <w:tabs>
          <w:tab w:val="left" w:pos="-284"/>
          <w:tab w:val="left" w:pos="9498"/>
        </w:tabs>
        <w:jc w:val="both"/>
        <w:rPr>
          <w:rFonts w:ascii="Noto Sans" w:hAnsi="Noto Sans" w:cs="Noto Sans"/>
          <w:bCs/>
          <w:sz w:val="18"/>
          <w:szCs w:val="18"/>
        </w:rPr>
      </w:pPr>
    </w:p>
    <w:p w:rsidR="00A23E6B" w:rsidRPr="007A30F2" w:rsidRDefault="00A23E6B" w:rsidP="00A23E6B">
      <w:pPr>
        <w:tabs>
          <w:tab w:val="left" w:pos="-284"/>
          <w:tab w:val="left" w:pos="9498"/>
        </w:tabs>
        <w:jc w:val="both"/>
        <w:rPr>
          <w:rFonts w:ascii="Noto Sans" w:hAnsi="Noto Sans" w:cs="Noto Sans"/>
          <w:bCs/>
          <w:sz w:val="18"/>
          <w:szCs w:val="18"/>
        </w:rPr>
      </w:pPr>
      <w:r w:rsidRPr="007A30F2">
        <w:rPr>
          <w:rFonts w:ascii="Noto Sans" w:hAnsi="Noto Sans" w:cs="Noto Sans"/>
          <w:bCs/>
          <w:sz w:val="18"/>
          <w:szCs w:val="18"/>
        </w:rPr>
        <w:t xml:space="preserve">En caso de entregar bienes con una caducidad </w:t>
      </w:r>
      <w:r w:rsidR="00E53BFD" w:rsidRPr="007A30F2">
        <w:rPr>
          <w:rFonts w:ascii="Noto Sans" w:hAnsi="Noto Sans" w:cs="Noto Sans"/>
          <w:bCs/>
          <w:sz w:val="18"/>
          <w:szCs w:val="18"/>
        </w:rPr>
        <w:t>mínima</w:t>
      </w:r>
      <w:r w:rsidRPr="007A30F2">
        <w:rPr>
          <w:rFonts w:ascii="Noto Sans" w:hAnsi="Noto Sans" w:cs="Noto Sans"/>
          <w:bCs/>
          <w:sz w:val="18"/>
          <w:szCs w:val="18"/>
        </w:rPr>
        <w:t xml:space="preserve"> de hasta 9 (nueve) meses, se deberá de presentar carta compromiso, en la cual se obligue a canjear sin costo alguno para el instituto aquellos bienes que no sean consumidos, por las unidades medica de esta delegación, dentro de su vida útil, identificando en dicha carta, la(s) clave(s), con su descripción, fabricante y número de lote.</w:t>
      </w:r>
    </w:p>
    <w:p w:rsidR="00A23E6B" w:rsidRPr="007A30F2" w:rsidRDefault="00A23E6B" w:rsidP="00A23E6B">
      <w:pPr>
        <w:tabs>
          <w:tab w:val="left" w:pos="-284"/>
          <w:tab w:val="left" w:pos="9498"/>
        </w:tabs>
        <w:jc w:val="both"/>
        <w:rPr>
          <w:rFonts w:ascii="Noto Sans" w:hAnsi="Noto Sans" w:cs="Noto Sans"/>
          <w:bCs/>
          <w:sz w:val="18"/>
          <w:szCs w:val="18"/>
        </w:rPr>
      </w:pPr>
    </w:p>
    <w:p w:rsidR="00A23E6B" w:rsidRPr="007A30F2" w:rsidRDefault="00A23E6B" w:rsidP="00A23E6B">
      <w:pPr>
        <w:spacing w:line="276" w:lineRule="auto"/>
        <w:jc w:val="both"/>
        <w:rPr>
          <w:rFonts w:ascii="Noto Sans" w:hAnsi="Noto Sans" w:cs="Noto Sans"/>
          <w:sz w:val="18"/>
          <w:szCs w:val="18"/>
        </w:rPr>
      </w:pPr>
      <w:r w:rsidRPr="007A30F2">
        <w:rPr>
          <w:rFonts w:ascii="Noto Sans" w:hAnsi="Noto Sans" w:cs="Noto Sans"/>
          <w:sz w:val="18"/>
          <w:szCs w:val="18"/>
        </w:rPr>
        <w:t>Los bienes deberán de contar con su Registro Sanitario del lugar de origen.</w:t>
      </w:r>
    </w:p>
    <w:p w:rsidR="00A23E6B" w:rsidRPr="007A30F2" w:rsidRDefault="00A23E6B" w:rsidP="00A23E6B">
      <w:pPr>
        <w:spacing w:line="276" w:lineRule="auto"/>
        <w:jc w:val="both"/>
        <w:rPr>
          <w:rFonts w:ascii="Noto Sans" w:hAnsi="Noto Sans" w:cs="Noto Sans"/>
          <w:sz w:val="18"/>
          <w:szCs w:val="18"/>
        </w:rPr>
      </w:pPr>
    </w:p>
    <w:p w:rsidR="00A23E6B" w:rsidRPr="007A30F2" w:rsidRDefault="00A23E6B" w:rsidP="00A23E6B">
      <w:pPr>
        <w:spacing w:line="276" w:lineRule="auto"/>
        <w:jc w:val="both"/>
        <w:rPr>
          <w:rFonts w:ascii="Noto Sans" w:hAnsi="Noto Sans" w:cs="Noto Sans"/>
          <w:sz w:val="18"/>
          <w:szCs w:val="18"/>
        </w:rPr>
      </w:pPr>
      <w:r w:rsidRPr="007A30F2">
        <w:rPr>
          <w:rFonts w:ascii="Noto Sans" w:hAnsi="Noto Sans" w:cs="Noto Sans"/>
          <w:sz w:val="18"/>
          <w:szCs w:val="18"/>
        </w:rPr>
        <w:t xml:space="preserve">Las especificaciones, técnicas analíticas (certificado analítico) y todos los documentos que se empleen en el proceso de fabricación y comercialización de los insumos deberán estar en idioma español o enviar una traducción simple al español, conforme al </w:t>
      </w:r>
      <w:r w:rsidR="00E53BFD" w:rsidRPr="007A30F2">
        <w:rPr>
          <w:rFonts w:ascii="Noto Sans" w:hAnsi="Noto Sans" w:cs="Noto Sans"/>
          <w:sz w:val="18"/>
          <w:szCs w:val="18"/>
        </w:rPr>
        <w:t>artículo</w:t>
      </w:r>
      <w:r w:rsidRPr="007A30F2">
        <w:rPr>
          <w:rFonts w:ascii="Noto Sans" w:hAnsi="Noto Sans" w:cs="Noto Sans"/>
          <w:sz w:val="18"/>
          <w:szCs w:val="18"/>
        </w:rPr>
        <w:t xml:space="preserve"> 16 del Reglamento de insumos para la salud.</w:t>
      </w:r>
    </w:p>
    <w:p w:rsidR="00A23E6B" w:rsidRPr="007A30F2" w:rsidRDefault="00A23E6B" w:rsidP="00A23E6B">
      <w:pPr>
        <w:spacing w:line="276" w:lineRule="auto"/>
        <w:jc w:val="both"/>
        <w:rPr>
          <w:rFonts w:ascii="Noto Sans" w:hAnsi="Noto Sans" w:cs="Noto Sans"/>
          <w:sz w:val="18"/>
          <w:szCs w:val="18"/>
        </w:rPr>
      </w:pPr>
      <w:r w:rsidRPr="007A30F2">
        <w:rPr>
          <w:rFonts w:ascii="Noto Sans" w:hAnsi="Noto Sans" w:cs="Noto Sans"/>
          <w:sz w:val="18"/>
          <w:szCs w:val="18"/>
        </w:rPr>
        <w:lastRenderedPageBreak/>
        <w:t>Los bienes deberán ser entregados por los proveedores bajo el esquema LAB “Libre a bordo” y  DDP “Entrega derechos pagados destino final”.</w:t>
      </w:r>
    </w:p>
    <w:p w:rsidR="00A23E6B" w:rsidRPr="007A30F2" w:rsidRDefault="00A23E6B" w:rsidP="00A23E6B">
      <w:pPr>
        <w:spacing w:line="276" w:lineRule="auto"/>
        <w:jc w:val="both"/>
        <w:rPr>
          <w:rFonts w:ascii="Noto Sans" w:hAnsi="Noto Sans" w:cs="Noto Sans"/>
          <w:sz w:val="18"/>
          <w:szCs w:val="18"/>
        </w:rPr>
      </w:pPr>
    </w:p>
    <w:p w:rsidR="00A23E6B" w:rsidRPr="007A30F2" w:rsidRDefault="00A23E6B" w:rsidP="00A23E6B">
      <w:pPr>
        <w:jc w:val="both"/>
        <w:rPr>
          <w:rFonts w:ascii="Noto Sans" w:hAnsi="Noto Sans" w:cs="Noto Sans"/>
          <w:b/>
          <w:sz w:val="18"/>
          <w:szCs w:val="18"/>
        </w:rPr>
      </w:pPr>
      <w:r w:rsidRPr="007A30F2">
        <w:rPr>
          <w:rFonts w:ascii="Noto Sans" w:hAnsi="Noto Sans" w:cs="Noto Sans"/>
          <w:b/>
          <w:sz w:val="18"/>
          <w:szCs w:val="18"/>
        </w:rPr>
        <w:t xml:space="preserve">CONDICIONES DE ENTREGA PARA LOS EQUIPOS </w:t>
      </w:r>
    </w:p>
    <w:p w:rsidR="00A23E6B" w:rsidRPr="007A30F2" w:rsidRDefault="00A23E6B" w:rsidP="00A23E6B">
      <w:pPr>
        <w:jc w:val="both"/>
        <w:rPr>
          <w:rFonts w:ascii="Noto Sans" w:hAnsi="Noto Sans" w:cs="Noto Sans"/>
          <w:b/>
          <w:sz w:val="18"/>
          <w:szCs w:val="18"/>
        </w:rPr>
      </w:pPr>
    </w:p>
    <w:p w:rsidR="00A23E6B" w:rsidRPr="007A30F2" w:rsidRDefault="00A23E6B" w:rsidP="00A23E6B">
      <w:pPr>
        <w:suppressAutoHyphens w:val="0"/>
        <w:jc w:val="both"/>
        <w:rPr>
          <w:rFonts w:ascii="Noto Sans" w:hAnsi="Noto Sans" w:cs="Noto Sans"/>
          <w:sz w:val="18"/>
          <w:szCs w:val="18"/>
        </w:rPr>
      </w:pPr>
      <w:r w:rsidRPr="007A30F2">
        <w:rPr>
          <w:rFonts w:ascii="Noto Sans" w:hAnsi="Noto Sans" w:cs="Noto Sans"/>
          <w:sz w:val="18"/>
          <w:szCs w:val="18"/>
        </w:rPr>
        <w:t>Los equipos deberán ser entregados en las Unidades Hospitalarias de segundo nivel conforme al Anexo No. ANEXO 2 A DISTRIBUCIÓN DE EQUIPOS.</w:t>
      </w:r>
    </w:p>
    <w:p w:rsidR="00A23E6B" w:rsidRPr="007A30F2" w:rsidRDefault="00A23E6B" w:rsidP="00A23E6B">
      <w:pPr>
        <w:jc w:val="both"/>
        <w:rPr>
          <w:rFonts w:ascii="Noto Sans" w:hAnsi="Noto Sans" w:cs="Noto Sans"/>
          <w:sz w:val="18"/>
          <w:szCs w:val="18"/>
        </w:rPr>
      </w:pPr>
      <w:r w:rsidRPr="007A30F2">
        <w:rPr>
          <w:rFonts w:ascii="Noto Sans" w:hAnsi="Noto Sans" w:cs="Noto Sans"/>
          <w:sz w:val="18"/>
          <w:szCs w:val="18"/>
        </w:rPr>
        <w:t xml:space="preserve"> </w:t>
      </w:r>
    </w:p>
    <w:p w:rsidR="00A23E6B" w:rsidRPr="007A30F2" w:rsidRDefault="00A23E6B" w:rsidP="00A23E6B">
      <w:pPr>
        <w:jc w:val="both"/>
        <w:rPr>
          <w:rFonts w:ascii="Noto Sans" w:hAnsi="Noto Sans" w:cs="Noto Sans"/>
          <w:sz w:val="18"/>
          <w:szCs w:val="18"/>
        </w:rPr>
      </w:pPr>
      <w:r w:rsidRPr="007A30F2">
        <w:rPr>
          <w:rFonts w:ascii="Noto Sans" w:hAnsi="Noto Sans" w:cs="Noto Sans"/>
          <w:sz w:val="18"/>
          <w:szCs w:val="18"/>
        </w:rPr>
        <w:t xml:space="preserve">El proveedor proporcionará sin costo para el Instituto a las Unidades Médicas durante la vigencia del contrato los equipos para terapia de presión negativa (VAC) clave: 531-357----00-01 además deberá cumplir como mínimo con las siguientes especificaciones: </w:t>
      </w:r>
    </w:p>
    <w:p w:rsidR="00A23E6B" w:rsidRPr="007A30F2" w:rsidRDefault="00A23E6B" w:rsidP="00A23E6B">
      <w:pPr>
        <w:rPr>
          <w:rFonts w:ascii="Noto Sans" w:hAnsi="Noto Sans" w:cs="Noto Sans"/>
          <w:sz w:val="18"/>
          <w:szCs w:val="18"/>
        </w:rPr>
      </w:pPr>
    </w:p>
    <w:p w:rsidR="00A23E6B" w:rsidRPr="007A30F2" w:rsidRDefault="00A23E6B" w:rsidP="00A23E6B">
      <w:pPr>
        <w:numPr>
          <w:ilvl w:val="0"/>
          <w:numId w:val="28"/>
        </w:numPr>
        <w:rPr>
          <w:rFonts w:ascii="Noto Sans" w:hAnsi="Noto Sans" w:cs="Noto Sans"/>
          <w:sz w:val="18"/>
          <w:szCs w:val="18"/>
        </w:rPr>
      </w:pPr>
      <w:r w:rsidRPr="007A30F2">
        <w:rPr>
          <w:rFonts w:ascii="Noto Sans" w:hAnsi="Noto Sans" w:cs="Noto Sans"/>
          <w:sz w:val="18"/>
          <w:szCs w:val="18"/>
        </w:rPr>
        <w:t xml:space="preserve">El equipo consta de: Bomba de control electrónico portátil, pantalla táctil, que muestre estado y valores de operación, controles para ajuste de velocidad de instalación presión negativa de funcionamiento entre 50 y 200 mm Hg.; control de modo de operación continua, intermitente, con o sin </w:t>
      </w:r>
      <w:r w:rsidR="00E53BFD" w:rsidRPr="007A30F2">
        <w:rPr>
          <w:rFonts w:ascii="Noto Sans" w:hAnsi="Noto Sans" w:cs="Noto Sans"/>
          <w:sz w:val="18"/>
          <w:szCs w:val="18"/>
        </w:rPr>
        <w:t>instalación</w:t>
      </w:r>
      <w:r w:rsidRPr="007A30F2">
        <w:rPr>
          <w:rFonts w:ascii="Noto Sans" w:hAnsi="Noto Sans" w:cs="Noto Sans"/>
          <w:sz w:val="18"/>
          <w:szCs w:val="18"/>
        </w:rPr>
        <w:t>, con controles programables de tiempo de funcionamiento, para la bomba y para el instalado. 5 alarmas audibles y visibles, batería recargable con duración de al menos 2 horas.</w:t>
      </w:r>
    </w:p>
    <w:p w:rsidR="00A23E6B" w:rsidRPr="007A30F2" w:rsidRDefault="00A23E6B" w:rsidP="00A23E6B">
      <w:pPr>
        <w:numPr>
          <w:ilvl w:val="0"/>
          <w:numId w:val="28"/>
        </w:numPr>
        <w:rPr>
          <w:rFonts w:ascii="Noto Sans" w:hAnsi="Noto Sans" w:cs="Noto Sans"/>
          <w:sz w:val="18"/>
          <w:szCs w:val="18"/>
        </w:rPr>
      </w:pPr>
      <w:r w:rsidRPr="007A30F2">
        <w:rPr>
          <w:rFonts w:ascii="Noto Sans" w:hAnsi="Noto Sans" w:cs="Noto Sans"/>
          <w:sz w:val="18"/>
          <w:szCs w:val="18"/>
        </w:rPr>
        <w:t xml:space="preserve">Se entregaran a los HGR No. 45, HGR No. 46, HGR No. 110, HGR No. 180, HGZ No. 14,  HGZ No. 89; 5 </w:t>
      </w:r>
      <w:r w:rsidR="00E53BFD" w:rsidRPr="007A30F2">
        <w:rPr>
          <w:rFonts w:ascii="Noto Sans" w:hAnsi="Noto Sans" w:cs="Noto Sans"/>
          <w:sz w:val="18"/>
          <w:szCs w:val="18"/>
        </w:rPr>
        <w:t>máquinas</w:t>
      </w:r>
      <w:r w:rsidRPr="007A30F2">
        <w:rPr>
          <w:rFonts w:ascii="Noto Sans" w:hAnsi="Noto Sans" w:cs="Noto Sans"/>
          <w:sz w:val="18"/>
          <w:szCs w:val="18"/>
        </w:rPr>
        <w:t>, y a los HGZ No. 7, HGZ No. 21 y HGZ No. 42 se entregaran 3 máquinas quedando en la jefatura administrativa en comodato.</w:t>
      </w:r>
    </w:p>
    <w:p w:rsidR="00A23E6B" w:rsidRPr="007A30F2" w:rsidRDefault="00A23E6B" w:rsidP="00A23E6B">
      <w:pPr>
        <w:numPr>
          <w:ilvl w:val="0"/>
          <w:numId w:val="28"/>
        </w:numPr>
        <w:rPr>
          <w:rFonts w:ascii="Noto Sans" w:hAnsi="Noto Sans" w:cs="Noto Sans"/>
          <w:sz w:val="18"/>
          <w:szCs w:val="18"/>
        </w:rPr>
      </w:pPr>
      <w:r w:rsidRPr="007A30F2">
        <w:rPr>
          <w:rFonts w:ascii="Noto Sans" w:hAnsi="Noto Sans" w:cs="Noto Sans"/>
          <w:sz w:val="18"/>
          <w:szCs w:val="18"/>
        </w:rPr>
        <w:t xml:space="preserve">El proveedor proporcionará sin costo para la </w:t>
      </w:r>
      <w:r w:rsidR="00E53BFD" w:rsidRPr="007A30F2">
        <w:rPr>
          <w:rFonts w:ascii="Noto Sans" w:hAnsi="Noto Sans" w:cs="Noto Sans"/>
          <w:sz w:val="18"/>
          <w:szCs w:val="18"/>
        </w:rPr>
        <w:t>Institución</w:t>
      </w:r>
      <w:r w:rsidRPr="007A30F2">
        <w:rPr>
          <w:rFonts w:ascii="Noto Sans" w:hAnsi="Noto Sans" w:cs="Noto Sans"/>
          <w:sz w:val="18"/>
          <w:szCs w:val="18"/>
        </w:rPr>
        <w:t xml:space="preserve">, el mantenimiento preventivo a los equipos de Terapia de Presión Negativa “VAC” de manera </w:t>
      </w:r>
      <w:r w:rsidR="00E53BFD" w:rsidRPr="007A30F2">
        <w:rPr>
          <w:rFonts w:ascii="Noto Sans" w:hAnsi="Noto Sans" w:cs="Noto Sans"/>
          <w:sz w:val="18"/>
          <w:szCs w:val="18"/>
        </w:rPr>
        <w:t>trimestral</w:t>
      </w:r>
      <w:r w:rsidRPr="007A30F2">
        <w:rPr>
          <w:rFonts w:ascii="Noto Sans" w:hAnsi="Noto Sans" w:cs="Noto Sans"/>
          <w:sz w:val="18"/>
          <w:szCs w:val="18"/>
        </w:rPr>
        <w:t>, otorgando un calendario previo.</w:t>
      </w:r>
    </w:p>
    <w:p w:rsidR="00A23E6B" w:rsidRPr="007A30F2" w:rsidRDefault="00A23E6B" w:rsidP="00A23E6B">
      <w:pPr>
        <w:rPr>
          <w:rFonts w:ascii="Noto Sans" w:hAnsi="Noto Sans" w:cs="Noto Sans"/>
          <w:sz w:val="18"/>
          <w:szCs w:val="18"/>
        </w:rPr>
      </w:pPr>
    </w:p>
    <w:p w:rsidR="00A23E6B" w:rsidRPr="007A30F2" w:rsidRDefault="00A23E6B" w:rsidP="00A23E6B">
      <w:pPr>
        <w:rPr>
          <w:rFonts w:ascii="Noto Sans" w:hAnsi="Noto Sans" w:cs="Noto Sans"/>
          <w:b/>
          <w:sz w:val="18"/>
          <w:szCs w:val="18"/>
        </w:rPr>
      </w:pPr>
      <w:r w:rsidRPr="007A30F2">
        <w:rPr>
          <w:rFonts w:ascii="Noto Sans" w:hAnsi="Noto Sans" w:cs="Noto Sans"/>
          <w:b/>
          <w:sz w:val="18"/>
          <w:szCs w:val="18"/>
        </w:rPr>
        <w:t xml:space="preserve">CAPACITACIÓN PARA LOS EQUIPOS </w:t>
      </w:r>
    </w:p>
    <w:p w:rsidR="00A23E6B" w:rsidRPr="007A30F2" w:rsidRDefault="00A23E6B" w:rsidP="00A23E6B">
      <w:pPr>
        <w:suppressAutoHyphens w:val="0"/>
        <w:ind w:right="333"/>
        <w:jc w:val="both"/>
        <w:rPr>
          <w:rFonts w:ascii="Noto Sans" w:hAnsi="Noto Sans" w:cs="Noto Sans"/>
          <w:sz w:val="18"/>
          <w:szCs w:val="18"/>
        </w:rPr>
      </w:pPr>
    </w:p>
    <w:p w:rsidR="00A23E6B" w:rsidRPr="007A30F2" w:rsidRDefault="00A23E6B" w:rsidP="00A23E6B">
      <w:pPr>
        <w:ind w:right="191"/>
        <w:jc w:val="both"/>
        <w:rPr>
          <w:rFonts w:ascii="Noto Sans" w:hAnsi="Noto Sans" w:cs="Noto Sans"/>
          <w:sz w:val="18"/>
          <w:szCs w:val="18"/>
        </w:rPr>
      </w:pPr>
      <w:r w:rsidRPr="007A30F2">
        <w:rPr>
          <w:rFonts w:ascii="Noto Sans" w:hAnsi="Noto Sans" w:cs="Noto Sans"/>
          <w:sz w:val="18"/>
          <w:szCs w:val="18"/>
        </w:rPr>
        <w:t>El licitante adjudicado se obliga a capacitar al personal Médico y de Enfermería sin costo adicional para el Instituto dentro de los 15 (quince) días naturales siguientes al inicio de la vigencia del contrato para el debido funcionamiento de los equipos proporcionados.</w:t>
      </w:r>
    </w:p>
    <w:p w:rsidR="00A23E6B" w:rsidRPr="007A30F2" w:rsidRDefault="00A23E6B" w:rsidP="00A23E6B">
      <w:pPr>
        <w:ind w:right="191"/>
        <w:jc w:val="both"/>
        <w:rPr>
          <w:rFonts w:ascii="Noto Sans" w:hAnsi="Noto Sans" w:cs="Noto Sans"/>
          <w:sz w:val="18"/>
          <w:szCs w:val="18"/>
        </w:rPr>
      </w:pPr>
    </w:p>
    <w:p w:rsidR="00A23E6B" w:rsidRPr="007A30F2" w:rsidRDefault="00A23E6B" w:rsidP="00A23E6B">
      <w:pPr>
        <w:ind w:right="191"/>
        <w:jc w:val="both"/>
        <w:rPr>
          <w:rFonts w:ascii="Noto Sans" w:hAnsi="Noto Sans" w:cs="Noto Sans"/>
          <w:sz w:val="18"/>
          <w:szCs w:val="18"/>
        </w:rPr>
      </w:pPr>
      <w:r w:rsidRPr="007A30F2">
        <w:rPr>
          <w:rFonts w:ascii="Noto Sans" w:hAnsi="Noto Sans" w:cs="Noto Sans"/>
          <w:sz w:val="18"/>
          <w:szCs w:val="18"/>
        </w:rPr>
        <w:t>El licitante adjudicado presentará un Programa de Capacitación y Adiestramiento, que contenga: las características de la capacitación en el manejo y funcionamiento del equipo.</w:t>
      </w:r>
    </w:p>
    <w:p w:rsidR="00A23E6B" w:rsidRPr="007A30F2" w:rsidRDefault="00A23E6B" w:rsidP="00A23E6B">
      <w:pPr>
        <w:ind w:right="191"/>
        <w:jc w:val="both"/>
        <w:rPr>
          <w:rFonts w:ascii="Noto Sans" w:hAnsi="Noto Sans" w:cs="Noto Sans"/>
          <w:sz w:val="18"/>
          <w:szCs w:val="18"/>
        </w:rPr>
      </w:pPr>
    </w:p>
    <w:p w:rsidR="00A23E6B" w:rsidRPr="007A30F2" w:rsidRDefault="00A23E6B" w:rsidP="00A23E6B">
      <w:pPr>
        <w:ind w:right="191"/>
        <w:jc w:val="both"/>
        <w:rPr>
          <w:rFonts w:ascii="Noto Sans" w:hAnsi="Noto Sans" w:cs="Noto Sans"/>
          <w:sz w:val="18"/>
          <w:szCs w:val="18"/>
        </w:rPr>
      </w:pPr>
      <w:r w:rsidRPr="007A30F2">
        <w:rPr>
          <w:rFonts w:ascii="Noto Sans" w:hAnsi="Noto Sans" w:cs="Noto Sans"/>
          <w:sz w:val="18"/>
          <w:szCs w:val="18"/>
        </w:rPr>
        <w:t>El licitante adjudicado deberá proporcionar durante la vigencia del contrato de prestación de servicios sin costo extra para el IMSS, la capacitación que se requiera para el manejo y funcionamiento de los equipos.</w:t>
      </w:r>
    </w:p>
    <w:p w:rsidR="00A23E6B" w:rsidRPr="007A30F2" w:rsidRDefault="00A23E6B" w:rsidP="00A23E6B">
      <w:pPr>
        <w:ind w:right="191"/>
        <w:jc w:val="both"/>
        <w:rPr>
          <w:rFonts w:ascii="Noto Sans" w:hAnsi="Noto Sans" w:cs="Noto Sans"/>
          <w:sz w:val="18"/>
          <w:szCs w:val="18"/>
        </w:rPr>
      </w:pPr>
    </w:p>
    <w:p w:rsidR="00A23E6B" w:rsidRPr="007A30F2" w:rsidRDefault="00A23E6B" w:rsidP="00A23E6B">
      <w:pPr>
        <w:ind w:right="191"/>
        <w:jc w:val="both"/>
        <w:rPr>
          <w:rFonts w:ascii="Noto Sans" w:hAnsi="Noto Sans" w:cs="Noto Sans"/>
          <w:sz w:val="18"/>
          <w:szCs w:val="18"/>
        </w:rPr>
      </w:pPr>
      <w:r w:rsidRPr="007A30F2">
        <w:rPr>
          <w:rFonts w:ascii="Noto Sans" w:hAnsi="Noto Sans" w:cs="Noto Sans"/>
          <w:sz w:val="18"/>
          <w:szCs w:val="18"/>
        </w:rPr>
        <w:t>El licitante adjudicado</w:t>
      </w:r>
      <w:r w:rsidR="00364B3C">
        <w:rPr>
          <w:rFonts w:ascii="Noto Sans" w:hAnsi="Noto Sans" w:cs="Noto Sans"/>
          <w:sz w:val="18"/>
          <w:szCs w:val="18"/>
        </w:rPr>
        <w:t xml:space="preserve"> </w:t>
      </w:r>
      <w:r w:rsidRPr="007A30F2">
        <w:rPr>
          <w:rFonts w:ascii="Noto Sans" w:hAnsi="Noto Sans" w:cs="Noto Sans"/>
          <w:sz w:val="18"/>
          <w:szCs w:val="18"/>
        </w:rPr>
        <w:t>estará obligado a capacitar posterior a la primera capacitación cuantas veces lo requiera el instituto</w:t>
      </w:r>
      <w:r w:rsidR="003F125B">
        <w:rPr>
          <w:rFonts w:ascii="Noto Sans" w:hAnsi="Noto Sans" w:cs="Noto Sans"/>
          <w:sz w:val="18"/>
          <w:szCs w:val="18"/>
        </w:rPr>
        <w:t xml:space="preserve"> </w:t>
      </w:r>
      <w:r w:rsidR="003F125B" w:rsidRPr="003F125B">
        <w:rPr>
          <w:rFonts w:ascii="Noto Sans" w:hAnsi="Noto Sans" w:cs="Noto Sans"/>
          <w:sz w:val="18"/>
          <w:szCs w:val="18"/>
        </w:rPr>
        <w:t>(se llevara a cabo</w:t>
      </w:r>
      <w:r w:rsidR="003F125B">
        <w:rPr>
          <w:rFonts w:ascii="Noto Sans" w:hAnsi="Noto Sans" w:cs="Noto Sans"/>
          <w:sz w:val="18"/>
          <w:szCs w:val="18"/>
        </w:rPr>
        <w:t xml:space="preserve"> en un plazo no mayor a 5 días)</w:t>
      </w:r>
      <w:r w:rsidRPr="007A30F2">
        <w:rPr>
          <w:rFonts w:ascii="Noto Sans" w:hAnsi="Noto Sans" w:cs="Noto Sans"/>
          <w:sz w:val="18"/>
          <w:szCs w:val="18"/>
        </w:rPr>
        <w:t>.</w:t>
      </w:r>
    </w:p>
    <w:p w:rsidR="00A23E6B" w:rsidRPr="007A30F2" w:rsidRDefault="00A23E6B" w:rsidP="00A23E6B">
      <w:pPr>
        <w:ind w:right="191"/>
        <w:jc w:val="both"/>
        <w:rPr>
          <w:rFonts w:ascii="Noto Sans" w:hAnsi="Noto Sans" w:cs="Noto Sans"/>
          <w:sz w:val="18"/>
          <w:szCs w:val="18"/>
        </w:rPr>
      </w:pPr>
    </w:p>
    <w:p w:rsidR="00A23E6B" w:rsidRPr="007A30F2" w:rsidRDefault="00A23E6B" w:rsidP="00A23E6B">
      <w:pPr>
        <w:ind w:right="191"/>
        <w:jc w:val="both"/>
        <w:rPr>
          <w:rFonts w:ascii="Noto Sans" w:hAnsi="Noto Sans" w:cs="Noto Sans"/>
          <w:sz w:val="18"/>
          <w:szCs w:val="18"/>
        </w:rPr>
      </w:pPr>
      <w:r w:rsidRPr="007A30F2">
        <w:rPr>
          <w:rFonts w:ascii="Noto Sans" w:hAnsi="Noto Sans" w:cs="Noto Sans"/>
          <w:sz w:val="18"/>
          <w:szCs w:val="18"/>
        </w:rPr>
        <w:t>El Director de cada unidad hospitalaria designará a la persona responsable del resguardo de dichos equipos.</w:t>
      </w:r>
    </w:p>
    <w:p w:rsidR="009D785B" w:rsidRPr="007A30F2" w:rsidRDefault="009D785B" w:rsidP="00443CD8">
      <w:pPr>
        <w:numPr>
          <w:ilvl w:val="2"/>
          <w:numId w:val="0"/>
        </w:numPr>
        <w:tabs>
          <w:tab w:val="left" w:pos="9000"/>
          <w:tab w:val="left" w:pos="10218"/>
        </w:tabs>
        <w:ind w:right="51"/>
        <w:jc w:val="both"/>
        <w:rPr>
          <w:rFonts w:ascii="Noto Sans" w:hAnsi="Noto Sans" w:cs="Noto Sans"/>
          <w:sz w:val="18"/>
          <w:szCs w:val="18"/>
        </w:rPr>
      </w:pPr>
    </w:p>
    <w:p w:rsidR="009D785B" w:rsidRPr="007A30F2" w:rsidRDefault="009D785B" w:rsidP="00443CD8">
      <w:pPr>
        <w:jc w:val="both"/>
        <w:rPr>
          <w:rFonts w:ascii="Noto Sans" w:hAnsi="Noto Sans" w:cs="Noto Sans"/>
          <w:b/>
          <w:sz w:val="18"/>
          <w:szCs w:val="18"/>
        </w:rPr>
      </w:pPr>
      <w:r w:rsidRPr="007A30F2">
        <w:rPr>
          <w:rFonts w:ascii="Noto Sans" w:hAnsi="Noto Sans" w:cs="Noto Sans"/>
          <w:b/>
          <w:sz w:val="18"/>
          <w:szCs w:val="18"/>
        </w:rPr>
        <w:t>CADUCIDAD</w:t>
      </w:r>
    </w:p>
    <w:p w:rsidR="009D785B" w:rsidRPr="007A30F2" w:rsidRDefault="009D785B" w:rsidP="00443CD8">
      <w:pPr>
        <w:jc w:val="both"/>
        <w:rPr>
          <w:rFonts w:ascii="Noto Sans" w:hAnsi="Noto Sans" w:cs="Noto Sans"/>
          <w:b/>
          <w:sz w:val="18"/>
          <w:szCs w:val="18"/>
        </w:rPr>
      </w:pPr>
    </w:p>
    <w:p w:rsidR="00A23E6B" w:rsidRPr="007A30F2" w:rsidRDefault="00A23E6B" w:rsidP="00A23E6B">
      <w:pPr>
        <w:numPr>
          <w:ilvl w:val="12"/>
          <w:numId w:val="0"/>
        </w:numPr>
        <w:tabs>
          <w:tab w:val="left" w:pos="-284"/>
          <w:tab w:val="left" w:pos="9498"/>
        </w:tabs>
        <w:suppressAutoHyphens w:val="0"/>
        <w:jc w:val="both"/>
        <w:rPr>
          <w:rFonts w:ascii="Noto Sans" w:hAnsi="Noto Sans" w:cs="Noto Sans"/>
          <w:sz w:val="18"/>
          <w:szCs w:val="18"/>
          <w:lang w:eastAsia="es-ES"/>
        </w:rPr>
      </w:pPr>
      <w:r w:rsidRPr="007A30F2">
        <w:rPr>
          <w:rFonts w:ascii="Noto Sans" w:hAnsi="Noto Sans" w:cs="Noto Sans"/>
          <w:sz w:val="18"/>
          <w:szCs w:val="18"/>
          <w:lang w:eastAsia="es-ES"/>
        </w:rPr>
        <w:t xml:space="preserve">El proveedor deberá de presentar,  al momento de la entrega de los bienes, escrito en papel membretada, firmado por su representante legal, por el que se garantice que el período de caducidad de los bienes, no podrá ser menor a </w:t>
      </w:r>
      <w:r w:rsidRPr="007A30F2">
        <w:rPr>
          <w:rFonts w:ascii="Noto Sans" w:hAnsi="Noto Sans" w:cs="Noto Sans"/>
          <w:b/>
          <w:sz w:val="18"/>
          <w:szCs w:val="18"/>
          <w:lang w:eastAsia="es-ES"/>
        </w:rPr>
        <w:t>12 doce meses</w:t>
      </w:r>
      <w:r w:rsidRPr="007A30F2">
        <w:rPr>
          <w:rFonts w:ascii="Noto Sans" w:hAnsi="Noto Sans" w:cs="Noto Sans"/>
          <w:sz w:val="18"/>
          <w:szCs w:val="18"/>
          <w:lang w:eastAsia="es-ES"/>
        </w:rPr>
        <w:t>, contados a partir de la fecha de entrega de los bienes.</w:t>
      </w:r>
    </w:p>
    <w:p w:rsidR="00A23E6B" w:rsidRPr="007A30F2" w:rsidRDefault="00A23E6B" w:rsidP="00A23E6B">
      <w:pPr>
        <w:numPr>
          <w:ilvl w:val="12"/>
          <w:numId w:val="0"/>
        </w:numPr>
        <w:tabs>
          <w:tab w:val="left" w:pos="-284"/>
          <w:tab w:val="left" w:pos="9498"/>
        </w:tabs>
        <w:suppressAutoHyphens w:val="0"/>
        <w:jc w:val="both"/>
        <w:rPr>
          <w:rFonts w:ascii="Noto Sans" w:hAnsi="Noto Sans" w:cs="Noto Sans"/>
          <w:sz w:val="18"/>
          <w:szCs w:val="18"/>
          <w:lang w:eastAsia="es-ES"/>
        </w:rPr>
      </w:pPr>
    </w:p>
    <w:p w:rsidR="00A23E6B" w:rsidRPr="007A30F2" w:rsidRDefault="00A23E6B" w:rsidP="00A23E6B">
      <w:pPr>
        <w:numPr>
          <w:ilvl w:val="12"/>
          <w:numId w:val="0"/>
        </w:numPr>
        <w:tabs>
          <w:tab w:val="left" w:pos="-284"/>
          <w:tab w:val="left" w:pos="9498"/>
        </w:tabs>
        <w:suppressAutoHyphens w:val="0"/>
        <w:jc w:val="both"/>
        <w:rPr>
          <w:rFonts w:ascii="Noto Sans" w:hAnsi="Noto Sans" w:cs="Noto Sans"/>
          <w:sz w:val="18"/>
          <w:szCs w:val="18"/>
          <w:lang w:eastAsia="es-ES"/>
        </w:rPr>
      </w:pPr>
      <w:r w:rsidRPr="007A30F2">
        <w:rPr>
          <w:rFonts w:ascii="Noto Sans" w:hAnsi="Noto Sans" w:cs="Noto Sans"/>
          <w:sz w:val="18"/>
          <w:szCs w:val="18"/>
          <w:lang w:eastAsia="es-ES"/>
        </w:rPr>
        <w:t xml:space="preserve">No obstante lo anterior, el proveedor podrá entregar bienes con una caducidad mínima de </w:t>
      </w:r>
      <w:r w:rsidRPr="007A30F2">
        <w:rPr>
          <w:rFonts w:ascii="Noto Sans" w:hAnsi="Noto Sans" w:cs="Noto Sans"/>
          <w:b/>
          <w:sz w:val="18"/>
          <w:szCs w:val="18"/>
          <w:lang w:eastAsia="es-ES"/>
        </w:rPr>
        <w:t>9 nueve meses</w:t>
      </w:r>
      <w:r w:rsidRPr="007A30F2">
        <w:rPr>
          <w:rFonts w:ascii="Noto Sans" w:hAnsi="Noto Sans" w:cs="Noto Sans"/>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rsidR="00A23E6B" w:rsidRPr="007A30F2" w:rsidRDefault="00A23E6B" w:rsidP="00A23E6B">
      <w:pPr>
        <w:numPr>
          <w:ilvl w:val="12"/>
          <w:numId w:val="0"/>
        </w:numPr>
        <w:tabs>
          <w:tab w:val="left" w:pos="-284"/>
          <w:tab w:val="left" w:pos="9498"/>
        </w:tabs>
        <w:suppressAutoHyphens w:val="0"/>
        <w:jc w:val="both"/>
        <w:rPr>
          <w:rFonts w:ascii="Noto Sans" w:hAnsi="Noto Sans" w:cs="Noto Sans"/>
          <w:sz w:val="18"/>
          <w:szCs w:val="18"/>
          <w:lang w:eastAsia="es-ES"/>
        </w:rPr>
      </w:pPr>
    </w:p>
    <w:p w:rsidR="00A23E6B" w:rsidRPr="007A30F2" w:rsidRDefault="00A23E6B" w:rsidP="00A23E6B">
      <w:pPr>
        <w:numPr>
          <w:ilvl w:val="12"/>
          <w:numId w:val="0"/>
        </w:numPr>
        <w:tabs>
          <w:tab w:val="left" w:pos="-284"/>
          <w:tab w:val="left" w:pos="9498"/>
        </w:tabs>
        <w:suppressAutoHyphens w:val="0"/>
        <w:jc w:val="both"/>
        <w:rPr>
          <w:rFonts w:ascii="Noto Sans" w:hAnsi="Noto Sans" w:cs="Noto Sans"/>
          <w:sz w:val="18"/>
          <w:szCs w:val="18"/>
          <w:lang w:eastAsia="es-ES"/>
        </w:rPr>
      </w:pPr>
      <w:r w:rsidRPr="007A30F2">
        <w:rPr>
          <w:rFonts w:ascii="Noto Sans" w:hAnsi="Noto Sans" w:cs="Noto Sans"/>
          <w:sz w:val="18"/>
          <w:szCs w:val="18"/>
          <w:lang w:eastAsia="es-ES"/>
        </w:rPr>
        <w:lastRenderedPageBreak/>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rsidR="009D1E6A" w:rsidRPr="007A30F2" w:rsidRDefault="009D1E6A" w:rsidP="009D1E6A">
      <w:pPr>
        <w:suppressAutoHyphens w:val="0"/>
        <w:ind w:right="333"/>
        <w:jc w:val="both"/>
        <w:rPr>
          <w:rFonts w:ascii="Noto Sans" w:hAnsi="Noto Sans" w:cs="Noto Sans"/>
          <w:sz w:val="18"/>
          <w:szCs w:val="18"/>
        </w:rPr>
      </w:pPr>
    </w:p>
    <w:p w:rsidR="009D785B" w:rsidRPr="007A30F2" w:rsidRDefault="009D785B" w:rsidP="00443CD8">
      <w:pPr>
        <w:jc w:val="both"/>
        <w:rPr>
          <w:rFonts w:ascii="Noto Sans" w:hAnsi="Noto Sans" w:cs="Noto Sans"/>
          <w:b/>
          <w:sz w:val="18"/>
          <w:szCs w:val="18"/>
        </w:rPr>
      </w:pPr>
      <w:r w:rsidRPr="007A30F2">
        <w:rPr>
          <w:rFonts w:ascii="Noto Sans" w:hAnsi="Noto Sans" w:cs="Noto Sans"/>
          <w:b/>
          <w:sz w:val="18"/>
          <w:szCs w:val="18"/>
        </w:rPr>
        <w:t>CANJE</w:t>
      </w:r>
    </w:p>
    <w:p w:rsidR="009D785B" w:rsidRPr="007A30F2" w:rsidRDefault="009D785B" w:rsidP="00443CD8">
      <w:pPr>
        <w:tabs>
          <w:tab w:val="left" w:pos="1085"/>
        </w:tabs>
        <w:jc w:val="both"/>
        <w:rPr>
          <w:rFonts w:ascii="Noto Sans" w:hAnsi="Noto Sans" w:cs="Noto Sans"/>
          <w:sz w:val="18"/>
          <w:szCs w:val="18"/>
        </w:rPr>
      </w:pPr>
      <w:r w:rsidRPr="007A30F2">
        <w:rPr>
          <w:rFonts w:ascii="Noto Sans" w:hAnsi="Noto Sans" w:cs="Noto Sans"/>
          <w:sz w:val="18"/>
          <w:szCs w:val="18"/>
        </w:rPr>
        <w:tab/>
      </w:r>
    </w:p>
    <w:p w:rsidR="009D785B" w:rsidRPr="007A30F2" w:rsidRDefault="009D785B" w:rsidP="00443CD8">
      <w:pPr>
        <w:jc w:val="both"/>
        <w:rPr>
          <w:rFonts w:ascii="Noto Sans" w:hAnsi="Noto Sans" w:cs="Noto Sans"/>
          <w:sz w:val="18"/>
          <w:szCs w:val="18"/>
        </w:rPr>
      </w:pPr>
      <w:r w:rsidRPr="007A30F2">
        <w:rPr>
          <w:rFonts w:ascii="Noto Sans" w:hAnsi="Noto Sans" w:cs="Noto Sans"/>
          <w:sz w:val="18"/>
          <w:szCs w:val="18"/>
        </w:rPr>
        <w:t xml:space="preserve">El Instituto, por conducto del Departamento de Control del Abasto y Suministro,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w:t>
      </w:r>
    </w:p>
    <w:p w:rsidR="009D785B" w:rsidRPr="007A30F2" w:rsidRDefault="009D785B" w:rsidP="00443CD8">
      <w:pPr>
        <w:jc w:val="both"/>
        <w:rPr>
          <w:rFonts w:ascii="Noto Sans" w:hAnsi="Noto Sans" w:cs="Noto Sans"/>
          <w:sz w:val="18"/>
          <w:szCs w:val="18"/>
        </w:rPr>
      </w:pPr>
    </w:p>
    <w:p w:rsidR="009D785B" w:rsidRPr="007A30F2" w:rsidRDefault="009D785B" w:rsidP="00443CD8">
      <w:pPr>
        <w:jc w:val="both"/>
        <w:rPr>
          <w:rFonts w:ascii="Noto Sans" w:hAnsi="Noto Sans" w:cs="Noto Sans"/>
          <w:sz w:val="18"/>
          <w:szCs w:val="18"/>
        </w:rPr>
      </w:pPr>
      <w:r w:rsidRPr="007A30F2">
        <w:rPr>
          <w:rFonts w:ascii="Noto Sans" w:hAnsi="Noto Sans" w:cs="Noto Sans"/>
          <w:sz w:val="18"/>
          <w:szCs w:val="18"/>
        </w:rPr>
        <w:t>El proveedor deberá reponer los bienes sujetos a canje, en un plazo que no excederá de diez días hábiles, contados a partir de la fecha de su notificación.</w:t>
      </w:r>
    </w:p>
    <w:p w:rsidR="009D785B" w:rsidRPr="007A30F2" w:rsidRDefault="009D785B" w:rsidP="00443CD8">
      <w:pPr>
        <w:jc w:val="both"/>
        <w:rPr>
          <w:rFonts w:ascii="Noto Sans" w:hAnsi="Noto Sans" w:cs="Noto Sans"/>
          <w:sz w:val="18"/>
          <w:szCs w:val="18"/>
        </w:rPr>
      </w:pPr>
    </w:p>
    <w:p w:rsidR="009D785B" w:rsidRPr="007A30F2" w:rsidRDefault="009D785B" w:rsidP="00443CD8">
      <w:pPr>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Los lotes de los bienes terapéutico</w:t>
      </w:r>
      <w:r w:rsidR="00F43573" w:rsidRPr="007A30F2">
        <w:rPr>
          <w:rFonts w:ascii="Noto Sans" w:hAnsi="Noto Sans" w:cs="Noto Sans"/>
          <w:sz w:val="18"/>
          <w:szCs w:val="18"/>
        </w:rPr>
        <w:t xml:space="preserve">s que se entreguen </w:t>
      </w:r>
      <w:r w:rsidRPr="007A30F2">
        <w:rPr>
          <w:rFonts w:ascii="Noto Sans" w:hAnsi="Noto Sans" w:cs="Noto Sans"/>
          <w:sz w:val="18"/>
          <w:szCs w:val="18"/>
        </w:rPr>
        <w:t xml:space="preserve">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rsidR="009D785B" w:rsidRPr="007A30F2" w:rsidRDefault="009D785B" w:rsidP="00443CD8">
      <w:pPr>
        <w:jc w:val="both"/>
        <w:rPr>
          <w:rFonts w:ascii="Noto Sans" w:hAnsi="Noto Sans" w:cs="Noto Sans"/>
          <w:sz w:val="18"/>
          <w:szCs w:val="18"/>
        </w:rPr>
      </w:pPr>
    </w:p>
    <w:p w:rsidR="009D785B" w:rsidRPr="007A30F2" w:rsidRDefault="009D785B" w:rsidP="00443CD8">
      <w:pPr>
        <w:jc w:val="both"/>
        <w:rPr>
          <w:rFonts w:ascii="Noto Sans" w:hAnsi="Noto Sans" w:cs="Noto Sans"/>
          <w:sz w:val="18"/>
          <w:szCs w:val="18"/>
        </w:rPr>
      </w:pPr>
      <w:r w:rsidRPr="007A30F2">
        <w:rPr>
          <w:rFonts w:ascii="Noto Sans" w:hAnsi="Noto Sans" w:cs="Noto Sans"/>
          <w:sz w:val="18"/>
          <w:szCs w:val="18"/>
        </w:rPr>
        <w:t>El proveedor deberá además verificar si otros lotes de estos bienes previamente entregados, presentan el defecto de calidad inicialmente detectado, de ser así deberá reponerlos por lotes ya corregidos.</w:t>
      </w:r>
    </w:p>
    <w:p w:rsidR="009D785B" w:rsidRPr="007A30F2" w:rsidRDefault="009D785B" w:rsidP="00443CD8">
      <w:pPr>
        <w:jc w:val="both"/>
        <w:rPr>
          <w:rFonts w:ascii="Noto Sans" w:hAnsi="Noto Sans" w:cs="Noto Sans"/>
          <w:sz w:val="18"/>
          <w:szCs w:val="18"/>
        </w:rPr>
      </w:pPr>
    </w:p>
    <w:p w:rsidR="009D785B" w:rsidRPr="007A30F2" w:rsidRDefault="009D785B" w:rsidP="00443CD8">
      <w:pPr>
        <w:jc w:val="both"/>
        <w:rPr>
          <w:rFonts w:ascii="Noto Sans" w:hAnsi="Noto Sans" w:cs="Noto Sans"/>
          <w:sz w:val="18"/>
          <w:szCs w:val="18"/>
        </w:rPr>
      </w:pPr>
      <w:r w:rsidRPr="007A30F2">
        <w:rPr>
          <w:rFonts w:ascii="Noto Sans" w:hAnsi="Noto Sans" w:cs="Noto Sans"/>
          <w:sz w:val="18"/>
          <w:szCs w:val="18"/>
        </w:rPr>
        <w:t>En los casos que enseguida se detallan se procederá a la devolución del total de las existencias de los bienes al proveedor, informando a la COFEPRIS y a las áreas médicas, que se trate:</w:t>
      </w:r>
    </w:p>
    <w:p w:rsidR="009D785B" w:rsidRPr="007A30F2" w:rsidRDefault="009D785B" w:rsidP="00443CD8">
      <w:pPr>
        <w:jc w:val="both"/>
        <w:rPr>
          <w:rFonts w:ascii="Noto Sans" w:hAnsi="Noto Sans" w:cs="Noto Sans"/>
          <w:sz w:val="18"/>
          <w:szCs w:val="18"/>
        </w:rPr>
      </w:pPr>
    </w:p>
    <w:p w:rsidR="009D785B" w:rsidRPr="007A30F2" w:rsidRDefault="009D785B" w:rsidP="00443CD8">
      <w:pPr>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En caso de que con posterioridad a la entrega de lotes corregidos, se detecte el mismo defecto de lotes anteriores y éstos no hayan sido repuestos.</w:t>
      </w:r>
    </w:p>
    <w:p w:rsidR="009D785B" w:rsidRPr="007A30F2" w:rsidRDefault="009D785B" w:rsidP="00443CD8">
      <w:pPr>
        <w:jc w:val="both"/>
        <w:rPr>
          <w:rFonts w:ascii="Noto Sans" w:hAnsi="Noto Sans" w:cs="Noto Sans"/>
          <w:sz w:val="18"/>
          <w:szCs w:val="18"/>
        </w:rPr>
      </w:pPr>
    </w:p>
    <w:p w:rsidR="009D785B" w:rsidRPr="007A30F2" w:rsidRDefault="009D785B" w:rsidP="00443CD8">
      <w:pPr>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En caso de que se demuestre que un bien puede producir condiciones peligrosas o inseguras para las personas que los utilicen.</w:t>
      </w:r>
    </w:p>
    <w:p w:rsidR="009D785B" w:rsidRPr="007A30F2" w:rsidRDefault="009D785B" w:rsidP="00443CD8">
      <w:pPr>
        <w:jc w:val="both"/>
        <w:rPr>
          <w:rFonts w:ascii="Noto Sans" w:hAnsi="Noto Sans" w:cs="Noto Sans"/>
          <w:sz w:val="18"/>
          <w:szCs w:val="18"/>
        </w:rPr>
      </w:pPr>
    </w:p>
    <w:p w:rsidR="009D785B" w:rsidRPr="007A30F2" w:rsidRDefault="009D785B" w:rsidP="00443CD8">
      <w:pPr>
        <w:jc w:val="both"/>
        <w:rPr>
          <w:rFonts w:ascii="Noto Sans" w:hAnsi="Noto Sans" w:cs="Noto Sans"/>
          <w:sz w:val="18"/>
          <w:szCs w:val="18"/>
        </w:rPr>
      </w:pPr>
      <w:r w:rsidRPr="007A30F2">
        <w:rPr>
          <w:rFonts w:ascii="Noto Sans" w:hAnsi="Noto Sans" w:cs="Noto Sans"/>
          <w:sz w:val="18"/>
          <w:szCs w:val="18"/>
        </w:rPr>
        <w:t>•</w:t>
      </w:r>
      <w:r w:rsidRPr="007A30F2">
        <w:rPr>
          <w:rFonts w:ascii="Noto Sans" w:hAnsi="Noto Sans" w:cs="Noto Sans"/>
          <w:sz w:val="18"/>
          <w:szCs w:val="18"/>
        </w:rPr>
        <w:tab/>
        <w:t>En caso de que se pueda reducir en forma drástica la utilidad para el fin destinado.</w:t>
      </w:r>
    </w:p>
    <w:p w:rsidR="009D785B" w:rsidRPr="007A30F2" w:rsidRDefault="009D785B" w:rsidP="00443CD8">
      <w:pPr>
        <w:jc w:val="both"/>
        <w:rPr>
          <w:rFonts w:ascii="Noto Sans" w:hAnsi="Noto Sans" w:cs="Noto Sans"/>
          <w:sz w:val="18"/>
          <w:szCs w:val="18"/>
        </w:rPr>
      </w:pPr>
    </w:p>
    <w:p w:rsidR="009D785B" w:rsidRPr="007A30F2" w:rsidRDefault="009D785B" w:rsidP="00443CD8">
      <w:pPr>
        <w:jc w:val="both"/>
        <w:rPr>
          <w:rFonts w:ascii="Noto Sans" w:hAnsi="Noto Sans" w:cs="Noto Sans"/>
          <w:sz w:val="18"/>
          <w:szCs w:val="18"/>
        </w:rPr>
      </w:pPr>
      <w:r w:rsidRPr="007A30F2">
        <w:rPr>
          <w:rFonts w:ascii="Noto Sans" w:hAnsi="Noto Sans" w:cs="Noto Sans"/>
          <w:sz w:val="18"/>
          <w:szCs w:val="18"/>
        </w:rPr>
        <w:t>El proveedor se obliga a responder por su cuenta y riesgo de los daños y/o perjuicios que por inobservancia o negligencia de su parte, llegue a causar a este Órgano de Operación y/o a terceros.</w:t>
      </w:r>
    </w:p>
    <w:p w:rsidR="009D785B" w:rsidRPr="007A30F2" w:rsidRDefault="009D785B" w:rsidP="00443CD8">
      <w:pPr>
        <w:jc w:val="both"/>
        <w:rPr>
          <w:rFonts w:ascii="Noto Sans" w:hAnsi="Noto Sans" w:cs="Noto Sans"/>
          <w:sz w:val="18"/>
          <w:szCs w:val="18"/>
        </w:rPr>
      </w:pPr>
    </w:p>
    <w:p w:rsidR="009D785B" w:rsidRPr="007A30F2" w:rsidRDefault="009D785B" w:rsidP="00443CD8">
      <w:pPr>
        <w:jc w:val="both"/>
        <w:rPr>
          <w:rFonts w:ascii="Noto Sans" w:hAnsi="Noto Sans" w:cs="Noto Sans"/>
          <w:sz w:val="18"/>
          <w:szCs w:val="18"/>
        </w:rPr>
      </w:pPr>
      <w:r w:rsidRPr="007A30F2">
        <w:rPr>
          <w:rFonts w:ascii="Noto Sans" w:hAnsi="Noto Sans" w:cs="Noto Sans"/>
          <w:sz w:val="18"/>
          <w:szCs w:val="18"/>
        </w:rPr>
        <w:t>Todos los gastos que se generen con motivo del canje, correrán por cuenta del licitante.</w:t>
      </w:r>
    </w:p>
    <w:p w:rsidR="008B7CAD" w:rsidRPr="007A30F2" w:rsidRDefault="008B7CAD" w:rsidP="00443CD8">
      <w:pPr>
        <w:tabs>
          <w:tab w:val="left" w:pos="436"/>
          <w:tab w:val="left" w:pos="10218"/>
        </w:tabs>
        <w:jc w:val="both"/>
        <w:rPr>
          <w:rFonts w:ascii="Noto Sans" w:eastAsia="Arial Unicode MS" w:hAnsi="Noto Sans" w:cs="Noto Sans"/>
          <w:sz w:val="18"/>
          <w:szCs w:val="18"/>
        </w:rPr>
      </w:pPr>
    </w:p>
    <w:p w:rsidR="00AA5464" w:rsidRPr="007A30F2" w:rsidRDefault="00AA5464" w:rsidP="00443CD8">
      <w:pPr>
        <w:tabs>
          <w:tab w:val="left" w:pos="426"/>
        </w:tabs>
        <w:jc w:val="both"/>
        <w:rPr>
          <w:rFonts w:ascii="Noto Sans" w:hAnsi="Noto Sans" w:cs="Noto Sans"/>
          <w:b/>
          <w:bCs/>
          <w:sz w:val="18"/>
          <w:szCs w:val="18"/>
        </w:rPr>
      </w:pPr>
      <w:r w:rsidRPr="007A30F2">
        <w:rPr>
          <w:rFonts w:ascii="Noto Sans" w:hAnsi="Noto Sans" w:cs="Noto Sans"/>
          <w:b/>
          <w:bCs/>
          <w:sz w:val="18"/>
          <w:szCs w:val="18"/>
        </w:rPr>
        <w:t>12.</w:t>
      </w:r>
      <w:r w:rsidRPr="007A30F2">
        <w:rPr>
          <w:rFonts w:ascii="Noto Sans" w:hAnsi="Noto Sans" w:cs="Noto Sans"/>
          <w:b/>
          <w:bCs/>
          <w:sz w:val="18"/>
          <w:szCs w:val="18"/>
        </w:rPr>
        <w:tab/>
        <w:t>CONDICIONES DE PAGO:</w:t>
      </w:r>
    </w:p>
    <w:p w:rsidR="00AA5464" w:rsidRPr="007A30F2" w:rsidRDefault="00AA5464" w:rsidP="00443CD8">
      <w:pPr>
        <w:tabs>
          <w:tab w:val="left" w:pos="426"/>
        </w:tabs>
        <w:jc w:val="both"/>
        <w:rPr>
          <w:rFonts w:ascii="Noto Sans" w:hAnsi="Noto Sans" w:cs="Noto Sans"/>
          <w:b/>
          <w:bC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El CFDI que reúna los requisitos fiscales respectivos, en la que se indique los bienes o servicios realizados, numero de proveedor, número de contrato, numero de alta de almacén, opinión de cumplimiento en obligaciones en materia de seguridad social (IMSS), positiva y vigente, obligándose el proveedor a entregar toda la documentación, en el Departamento  de presupuesto, contabilidad y erogaciones, ubicado en Belisario Domínguez  No. 1000, Colonia Independencia, en Guadalajara, Jalisco, en días hábiles de lunes a viernes y en horario de 8:00 a 13:00 horas.</w:t>
      </w:r>
    </w:p>
    <w:p w:rsidR="004155E7" w:rsidRPr="004155E7" w:rsidRDefault="004155E7" w:rsidP="004155E7">
      <w:pPr>
        <w:jc w:val="both"/>
        <w:rPr>
          <w:rFonts w:ascii="Noto Sans" w:hAnsi="Noto Sans" w:cs="Noto San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 xml:space="preserve">El licitante deberá expedir sus comprobantes fiscales digitales en el esquema de facturación electrónica, con las especificaciones normadas por el servicio de administración tributaria (SAT) a nombre del Instituto Mexicano Del </w:t>
      </w:r>
      <w:r w:rsidRPr="004155E7">
        <w:rPr>
          <w:rFonts w:ascii="Noto Sans" w:hAnsi="Noto Sans" w:cs="Noto Sans"/>
          <w:sz w:val="18"/>
          <w:szCs w:val="18"/>
        </w:rPr>
        <w:lastRenderedPageBreak/>
        <w:t>Seguro Social, con registro federal de contribuyentes IMS -421231-I45, domicilio en avenida paseo de la reforma número 476, Colonia Juárez, C.P. 06600, Alcaldía Cuauhtémoc, Ciudad de México.</w:t>
      </w:r>
    </w:p>
    <w:p w:rsidR="004155E7" w:rsidRPr="004155E7" w:rsidRDefault="004155E7" w:rsidP="004155E7">
      <w:pPr>
        <w:jc w:val="both"/>
        <w:rPr>
          <w:rFonts w:ascii="Noto Sans" w:hAnsi="Noto Sans" w:cs="Noto San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rsidR="004155E7" w:rsidRPr="004155E7" w:rsidRDefault="004155E7" w:rsidP="004155E7">
      <w:pPr>
        <w:jc w:val="both"/>
        <w:rPr>
          <w:rFonts w:ascii="Noto Sans" w:hAnsi="Noto Sans" w:cs="Noto San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4155E7" w:rsidRPr="004155E7" w:rsidRDefault="004155E7" w:rsidP="004155E7">
      <w:pPr>
        <w:jc w:val="both"/>
        <w:rPr>
          <w:rFonts w:ascii="Noto Sans" w:hAnsi="Noto Sans" w:cs="Noto San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rsidR="004155E7" w:rsidRPr="004155E7" w:rsidRDefault="004155E7" w:rsidP="004155E7">
      <w:pPr>
        <w:jc w:val="both"/>
        <w:rPr>
          <w:rFonts w:ascii="Noto Sans" w:hAnsi="Noto Sans" w:cs="Noto San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En caso de que, al licitante, presente su factura con errores o deficiencias, el plazo de pago se ajustará en términos del artículo 90 del reglamento.</w:t>
      </w:r>
    </w:p>
    <w:p w:rsidR="004155E7" w:rsidRPr="004155E7" w:rsidRDefault="004155E7" w:rsidP="004155E7">
      <w:pPr>
        <w:jc w:val="both"/>
        <w:rPr>
          <w:rFonts w:ascii="Noto Sans" w:hAnsi="Noto Sans" w:cs="Noto San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 xml:space="preserve">El instituto efectuara invariablemente el pago de los bienes adquiridos a través del esquema electrónico </w:t>
      </w:r>
      <w:proofErr w:type="spellStart"/>
      <w:r w:rsidRPr="004155E7">
        <w:rPr>
          <w:rFonts w:ascii="Noto Sans" w:hAnsi="Noto Sans" w:cs="Noto Sans"/>
          <w:sz w:val="18"/>
          <w:szCs w:val="18"/>
        </w:rPr>
        <w:t>Intrabancario</w:t>
      </w:r>
      <w:proofErr w:type="spellEnd"/>
      <w:r w:rsidRPr="004155E7">
        <w:rPr>
          <w:rFonts w:ascii="Noto Sans" w:hAnsi="Noto Sans" w:cs="Noto Sans"/>
          <w:sz w:val="18"/>
          <w:szCs w:val="18"/>
        </w:rPr>
        <w:t xml:space="preserve"> que el Instituto tiene en operación, con las instituciones bancarias siguientes: Banamex, S.A., BBVA Bancomer, S.A., Banorte, S.A. y </w:t>
      </w:r>
      <w:proofErr w:type="spellStart"/>
      <w:r w:rsidRPr="004155E7">
        <w:rPr>
          <w:rFonts w:ascii="Noto Sans" w:hAnsi="Noto Sans" w:cs="Noto Sans"/>
          <w:sz w:val="18"/>
          <w:szCs w:val="18"/>
        </w:rPr>
        <w:t>Scotiabank</w:t>
      </w:r>
      <w:proofErr w:type="spellEnd"/>
      <w:r w:rsidRPr="004155E7">
        <w:rPr>
          <w:rFonts w:ascii="Noto Sans" w:hAnsi="Noto Sans" w:cs="Noto Sans"/>
          <w:sz w:val="18"/>
          <w:szCs w:val="18"/>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rsidR="004155E7" w:rsidRPr="004155E7" w:rsidRDefault="004155E7" w:rsidP="004155E7">
      <w:pPr>
        <w:jc w:val="both"/>
        <w:rPr>
          <w:rFonts w:ascii="Noto Sans" w:hAnsi="Noto Sans" w:cs="Noto San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 xml:space="preserve">En caso de que el proveedor solicite el abono en una cuenta contratada en un banco diferente a los antes citados (interbancario), el instituto realizará la instrucción de pago en la fecha de vencimiento del </w:t>
      </w:r>
      <w:proofErr w:type="spellStart"/>
      <w:r w:rsidRPr="004155E7">
        <w:rPr>
          <w:rFonts w:ascii="Noto Sans" w:hAnsi="Noto Sans" w:cs="Noto Sans"/>
          <w:sz w:val="18"/>
          <w:szCs w:val="18"/>
        </w:rPr>
        <w:t>contrarecibo</w:t>
      </w:r>
      <w:proofErr w:type="spellEnd"/>
      <w:r w:rsidRPr="004155E7">
        <w:rPr>
          <w:rFonts w:ascii="Noto Sans" w:hAnsi="Noto Sans" w:cs="Noto Sans"/>
          <w:sz w:val="18"/>
          <w:szCs w:val="18"/>
        </w:rPr>
        <w:t xml:space="preserve"> y su aplicación se llevará a cabo al día hábil siguiente, de acuerdo con el mecanismo establecido por CECOBAN.</w:t>
      </w:r>
    </w:p>
    <w:p w:rsidR="004155E7" w:rsidRPr="004155E7" w:rsidRDefault="004155E7" w:rsidP="004155E7">
      <w:pPr>
        <w:jc w:val="both"/>
        <w:rPr>
          <w:rFonts w:ascii="Noto Sans" w:hAnsi="Noto Sans" w:cs="Noto San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Anexo a la solicitud de pago electrónico (</w:t>
      </w:r>
      <w:proofErr w:type="spellStart"/>
      <w:r w:rsidRPr="004155E7">
        <w:rPr>
          <w:rFonts w:ascii="Noto Sans" w:hAnsi="Noto Sans" w:cs="Noto Sans"/>
          <w:sz w:val="18"/>
          <w:szCs w:val="18"/>
        </w:rPr>
        <w:t>intrabancario</w:t>
      </w:r>
      <w:proofErr w:type="spellEnd"/>
      <w:r w:rsidRPr="004155E7">
        <w:rPr>
          <w:rFonts w:ascii="Noto Sans" w:hAnsi="Noto Sans" w:cs="Noto Sans"/>
          <w:sz w:val="18"/>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rsidR="004155E7" w:rsidRPr="004155E7" w:rsidRDefault="004155E7" w:rsidP="004155E7">
      <w:pPr>
        <w:jc w:val="both"/>
        <w:rPr>
          <w:rFonts w:ascii="Noto Sans" w:hAnsi="Noto Sans" w:cs="Noto San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rsidR="004155E7" w:rsidRPr="004155E7" w:rsidRDefault="004155E7" w:rsidP="004155E7">
      <w:pPr>
        <w:jc w:val="both"/>
        <w:rPr>
          <w:rFonts w:ascii="Noto Sans" w:hAnsi="Noto Sans" w:cs="Noto San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rsidR="004155E7" w:rsidRPr="004155E7" w:rsidRDefault="004155E7" w:rsidP="004155E7">
      <w:pPr>
        <w:jc w:val="both"/>
        <w:rPr>
          <w:rFonts w:ascii="Noto Sans" w:hAnsi="Noto Sans" w:cs="Noto Sans"/>
          <w:sz w:val="18"/>
          <w:szCs w:val="18"/>
        </w:rPr>
      </w:pPr>
    </w:p>
    <w:p w:rsidR="004155E7" w:rsidRPr="004155E7" w:rsidRDefault="004155E7" w:rsidP="004155E7">
      <w:pPr>
        <w:jc w:val="both"/>
        <w:rPr>
          <w:rFonts w:ascii="Noto Sans" w:hAnsi="Noto Sans" w:cs="Noto Sans"/>
          <w:sz w:val="18"/>
          <w:szCs w:val="18"/>
        </w:rPr>
      </w:pPr>
      <w:r w:rsidRPr="004155E7">
        <w:rPr>
          <w:rFonts w:ascii="Noto Sans" w:hAnsi="Noto Sans" w:cs="Noto Sans"/>
          <w:sz w:val="18"/>
          <w:szCs w:val="18"/>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rsidR="004155E7" w:rsidRPr="004155E7" w:rsidRDefault="004155E7" w:rsidP="004155E7">
      <w:pPr>
        <w:jc w:val="both"/>
        <w:rPr>
          <w:rFonts w:ascii="Noto Sans" w:hAnsi="Noto Sans" w:cs="Noto Sans"/>
          <w:sz w:val="18"/>
          <w:szCs w:val="18"/>
        </w:rPr>
      </w:pPr>
    </w:p>
    <w:p w:rsidR="00C65E18" w:rsidRDefault="004155E7" w:rsidP="004155E7">
      <w:pPr>
        <w:jc w:val="both"/>
        <w:rPr>
          <w:rFonts w:ascii="Noto Sans" w:hAnsi="Noto Sans" w:cs="Noto Sans"/>
          <w:sz w:val="18"/>
          <w:szCs w:val="18"/>
        </w:rPr>
      </w:pPr>
      <w:r w:rsidRPr="004155E7">
        <w:rPr>
          <w:rFonts w:ascii="Noto Sans" w:hAnsi="Noto Sans" w:cs="Noto Sans"/>
          <w:sz w:val="18"/>
          <w:szCs w:val="18"/>
        </w:rPr>
        <w:lastRenderedPageBreak/>
        <w:t>El pago de los bienes quedará condicionado proporcionalmente al pago que el licitante, deba efectuar por concepto de penas convencionales por atraso.</w:t>
      </w:r>
    </w:p>
    <w:p w:rsidR="004155E7" w:rsidRPr="007A30F2" w:rsidRDefault="004155E7" w:rsidP="004155E7">
      <w:pPr>
        <w:jc w:val="both"/>
        <w:rPr>
          <w:rFonts w:ascii="Noto Sans" w:hAnsi="Noto Sans" w:cs="Noto Sans"/>
          <w:sz w:val="18"/>
          <w:szCs w:val="18"/>
        </w:rPr>
      </w:pPr>
    </w:p>
    <w:p w:rsidR="00AA5464" w:rsidRPr="007A30F2" w:rsidRDefault="00AA5464" w:rsidP="00443CD8">
      <w:pPr>
        <w:jc w:val="both"/>
        <w:rPr>
          <w:rFonts w:ascii="Noto Sans" w:hAnsi="Noto Sans" w:cs="Noto Sans"/>
          <w:b/>
          <w:bCs/>
          <w:sz w:val="18"/>
          <w:szCs w:val="18"/>
          <w:lang w:val="es-ES_tradnl"/>
        </w:rPr>
      </w:pPr>
      <w:r w:rsidRPr="007A30F2">
        <w:rPr>
          <w:rFonts w:ascii="Noto Sans" w:hAnsi="Noto Sans" w:cs="Noto Sans"/>
          <w:b/>
          <w:bCs/>
          <w:sz w:val="18"/>
          <w:szCs w:val="18"/>
          <w:lang w:val="es-ES_tradnl"/>
        </w:rPr>
        <w:t>12.1</w:t>
      </w:r>
      <w:r w:rsidRPr="007A30F2">
        <w:rPr>
          <w:rFonts w:ascii="Noto Sans" w:hAnsi="Noto Sans" w:cs="Noto Sans"/>
          <w:b/>
          <w:bCs/>
          <w:sz w:val="18"/>
          <w:szCs w:val="18"/>
          <w:lang w:val="es-ES_tradnl"/>
        </w:rPr>
        <w:tab/>
        <w:t>MONEDA EN LA QUE DEBERÁN COTIZARSE LOS BIENES Y EFECTUARSE LOS PAGOS RESPECTIVOS.</w:t>
      </w:r>
    </w:p>
    <w:p w:rsidR="00AA5464" w:rsidRPr="007A30F2" w:rsidRDefault="00AA5464" w:rsidP="00443CD8">
      <w:pPr>
        <w:jc w:val="both"/>
        <w:rPr>
          <w:rFonts w:ascii="Noto Sans" w:hAnsi="Noto Sans" w:cs="Noto Sans"/>
          <w:b/>
          <w:bCs/>
          <w:sz w:val="18"/>
          <w:szCs w:val="18"/>
          <w:lang w:val="es-ES_tradnl"/>
        </w:rPr>
      </w:pPr>
    </w:p>
    <w:p w:rsidR="00AA5464" w:rsidRPr="007A30F2" w:rsidRDefault="00AA5464" w:rsidP="00443CD8">
      <w:pPr>
        <w:jc w:val="both"/>
        <w:rPr>
          <w:rFonts w:ascii="Noto Sans" w:hAnsi="Noto Sans" w:cs="Noto Sans"/>
          <w:sz w:val="18"/>
          <w:szCs w:val="18"/>
        </w:rPr>
      </w:pPr>
      <w:r w:rsidRPr="007A30F2">
        <w:rPr>
          <w:rFonts w:ascii="Noto Sans" w:hAnsi="Noto Sans" w:cs="Noto Sans"/>
          <w:sz w:val="18"/>
          <w:szCs w:val="18"/>
        </w:rPr>
        <w:t>Las propuestas y el pago de los bienes se realizarán en pesos mexicanos a dos decimales.</w:t>
      </w:r>
    </w:p>
    <w:p w:rsidR="00C65E18" w:rsidRPr="007A30F2" w:rsidRDefault="00C65E18" w:rsidP="00443CD8">
      <w:pPr>
        <w:jc w:val="both"/>
        <w:rPr>
          <w:rFonts w:ascii="Noto Sans" w:hAnsi="Noto Sans" w:cs="Noto Sans"/>
          <w:sz w:val="18"/>
          <w:szCs w:val="18"/>
        </w:rPr>
      </w:pPr>
    </w:p>
    <w:p w:rsidR="00AA5464" w:rsidRPr="007A30F2" w:rsidRDefault="00AA5464" w:rsidP="00443CD8">
      <w:pPr>
        <w:jc w:val="both"/>
        <w:rPr>
          <w:rFonts w:ascii="Noto Sans" w:hAnsi="Noto Sans" w:cs="Noto Sans"/>
          <w:b/>
          <w:sz w:val="18"/>
          <w:szCs w:val="18"/>
        </w:rPr>
      </w:pPr>
      <w:r w:rsidRPr="007A30F2">
        <w:rPr>
          <w:rFonts w:ascii="Noto Sans" w:hAnsi="Noto Sans" w:cs="Noto Sans"/>
          <w:b/>
          <w:sz w:val="18"/>
          <w:szCs w:val="18"/>
        </w:rPr>
        <w:t>12.2</w:t>
      </w:r>
      <w:r w:rsidRPr="007A30F2">
        <w:rPr>
          <w:rFonts w:ascii="Noto Sans" w:hAnsi="Noto Sans" w:cs="Noto Sans"/>
          <w:b/>
          <w:sz w:val="18"/>
          <w:szCs w:val="18"/>
        </w:rPr>
        <w:tab/>
        <w:t xml:space="preserve"> IMPUESTOS Y DERECHOS:</w:t>
      </w:r>
    </w:p>
    <w:p w:rsidR="00AA5464" w:rsidRPr="007A30F2" w:rsidRDefault="00AA5464" w:rsidP="00443CD8">
      <w:pPr>
        <w:tabs>
          <w:tab w:val="left" w:pos="-284"/>
          <w:tab w:val="left" w:pos="9498"/>
        </w:tabs>
        <w:jc w:val="both"/>
        <w:rPr>
          <w:rFonts w:ascii="Noto Sans" w:hAnsi="Noto Sans" w:cs="Noto Sans"/>
          <w:sz w:val="18"/>
          <w:szCs w:val="18"/>
        </w:rPr>
      </w:pPr>
    </w:p>
    <w:p w:rsidR="00AA5464" w:rsidRPr="007A30F2" w:rsidRDefault="00AA5464" w:rsidP="00443CD8">
      <w:pPr>
        <w:jc w:val="both"/>
        <w:rPr>
          <w:rFonts w:ascii="Noto Sans" w:hAnsi="Noto Sans" w:cs="Noto Sans"/>
          <w:sz w:val="18"/>
          <w:szCs w:val="18"/>
        </w:rPr>
      </w:pPr>
      <w:r w:rsidRPr="007A30F2">
        <w:rPr>
          <w:rFonts w:ascii="Noto Sans" w:hAnsi="Noto Sans" w:cs="Noto Sans"/>
          <w:sz w:val="18"/>
          <w:szCs w:val="18"/>
        </w:rPr>
        <w:t>Los impuestos y derechos que procedan con motivo de los bienes objeto de la presente licitación</w:t>
      </w:r>
      <w:bookmarkStart w:id="2" w:name="_DV_M234"/>
      <w:bookmarkEnd w:id="2"/>
      <w:r w:rsidRPr="007A30F2">
        <w:rPr>
          <w:rFonts w:ascii="Noto Sans" w:hAnsi="Noto Sans" w:cs="Noto Sans"/>
          <w:sz w:val="18"/>
          <w:szCs w:val="18"/>
        </w:rPr>
        <w:t>, serán pagados por el proveedor</w:t>
      </w:r>
      <w:bookmarkStart w:id="3" w:name="_DV_C248"/>
      <w:r w:rsidRPr="007A30F2">
        <w:rPr>
          <w:rStyle w:val="DeltaViewInsertion"/>
          <w:rFonts w:ascii="Noto Sans" w:hAnsi="Noto Sans" w:cs="Noto Sans"/>
          <w:color w:val="auto"/>
          <w:sz w:val="18"/>
          <w:szCs w:val="18"/>
        </w:rPr>
        <w:t xml:space="preserve"> conforme a la legislación aplicable en la materia</w:t>
      </w:r>
      <w:bookmarkStart w:id="4" w:name="_DV_M235"/>
      <w:bookmarkEnd w:id="3"/>
      <w:bookmarkEnd w:id="4"/>
      <w:r w:rsidRPr="007A30F2">
        <w:rPr>
          <w:rFonts w:ascii="Noto Sans" w:hAnsi="Noto Sans" w:cs="Noto Sans"/>
          <w:sz w:val="18"/>
          <w:szCs w:val="18"/>
        </w:rPr>
        <w:t>.</w:t>
      </w:r>
    </w:p>
    <w:p w:rsidR="00AA5464" w:rsidRPr="007A30F2" w:rsidRDefault="00AA5464" w:rsidP="00443CD8">
      <w:pPr>
        <w:jc w:val="both"/>
        <w:rPr>
          <w:rFonts w:ascii="Noto Sans" w:hAnsi="Noto Sans" w:cs="Noto Sans"/>
          <w:sz w:val="18"/>
          <w:szCs w:val="18"/>
        </w:rPr>
      </w:pPr>
    </w:p>
    <w:p w:rsidR="00AA5464" w:rsidRPr="007A30F2" w:rsidRDefault="00AA5464" w:rsidP="00443CD8">
      <w:pPr>
        <w:tabs>
          <w:tab w:val="left" w:pos="-284"/>
          <w:tab w:val="left" w:pos="9498"/>
        </w:tabs>
        <w:jc w:val="both"/>
        <w:rPr>
          <w:rFonts w:ascii="Noto Sans" w:hAnsi="Noto Sans" w:cs="Noto Sans"/>
          <w:sz w:val="18"/>
          <w:szCs w:val="18"/>
        </w:rPr>
      </w:pPr>
      <w:bookmarkStart w:id="5" w:name="_DV_M236"/>
      <w:bookmarkEnd w:id="5"/>
      <w:r w:rsidRPr="007A30F2">
        <w:rPr>
          <w:rFonts w:ascii="Noto Sans" w:hAnsi="Noto Sans" w:cs="Noto Sans"/>
          <w:sz w:val="18"/>
          <w:szCs w:val="18"/>
        </w:rPr>
        <w:t>El Instituto sólo cubrirá el Impuesto al Valor Agregado de acuerdo a lo establecido en las disposiciones legales vigentes en la materia.</w:t>
      </w:r>
    </w:p>
    <w:p w:rsidR="008B7CAD" w:rsidRPr="007A30F2" w:rsidRDefault="008B7CAD" w:rsidP="00443CD8">
      <w:pPr>
        <w:tabs>
          <w:tab w:val="left" w:pos="-284"/>
          <w:tab w:val="left" w:pos="9498"/>
        </w:tabs>
        <w:jc w:val="both"/>
        <w:rPr>
          <w:rFonts w:ascii="Noto Sans" w:hAnsi="Noto Sans" w:cs="Noto Sans"/>
          <w:sz w:val="18"/>
          <w:szCs w:val="18"/>
        </w:rPr>
      </w:pPr>
    </w:p>
    <w:p w:rsidR="00AA5464" w:rsidRPr="007A30F2" w:rsidRDefault="00AA5464" w:rsidP="00443CD8">
      <w:pPr>
        <w:tabs>
          <w:tab w:val="left" w:pos="851"/>
        </w:tabs>
        <w:jc w:val="both"/>
        <w:rPr>
          <w:rFonts w:ascii="Noto Sans" w:hAnsi="Noto Sans" w:cs="Noto Sans"/>
          <w:b/>
          <w:bCs/>
          <w:sz w:val="18"/>
          <w:szCs w:val="18"/>
        </w:rPr>
      </w:pPr>
      <w:r w:rsidRPr="007A30F2">
        <w:rPr>
          <w:rFonts w:ascii="Noto Sans" w:hAnsi="Noto Sans" w:cs="Noto Sans"/>
          <w:b/>
          <w:bCs/>
          <w:sz w:val="18"/>
          <w:szCs w:val="18"/>
        </w:rPr>
        <w:t>13.</w:t>
      </w:r>
      <w:r w:rsidR="009A65B4" w:rsidRPr="007A30F2">
        <w:rPr>
          <w:rFonts w:ascii="Noto Sans" w:hAnsi="Noto Sans" w:cs="Noto Sans"/>
          <w:b/>
          <w:bCs/>
          <w:sz w:val="18"/>
          <w:szCs w:val="18"/>
        </w:rPr>
        <w:t xml:space="preserve"> </w:t>
      </w:r>
      <w:r w:rsidRPr="007A30F2">
        <w:rPr>
          <w:rFonts w:ascii="Noto Sans" w:hAnsi="Noto Sans" w:cs="Noto Sans"/>
          <w:b/>
          <w:bCs/>
          <w:sz w:val="18"/>
          <w:szCs w:val="18"/>
        </w:rPr>
        <w:t>COMUNICACIÓN DEL FALLO</w:t>
      </w:r>
    </w:p>
    <w:p w:rsidR="00AA5464" w:rsidRPr="007A30F2" w:rsidRDefault="00AA5464" w:rsidP="00443CD8">
      <w:pPr>
        <w:tabs>
          <w:tab w:val="left" w:pos="426"/>
        </w:tabs>
        <w:jc w:val="both"/>
        <w:rPr>
          <w:rFonts w:ascii="Noto Sans" w:hAnsi="Noto Sans" w:cs="Noto Sans"/>
          <w:bCs/>
          <w:sz w:val="18"/>
          <w:szCs w:val="18"/>
        </w:rPr>
      </w:pPr>
    </w:p>
    <w:p w:rsidR="00AA5464" w:rsidRPr="007A30F2" w:rsidRDefault="00AA5464" w:rsidP="00443CD8">
      <w:pPr>
        <w:tabs>
          <w:tab w:val="left" w:pos="852"/>
        </w:tabs>
        <w:jc w:val="both"/>
        <w:rPr>
          <w:rFonts w:ascii="Noto Sans" w:hAnsi="Noto Sans" w:cs="Noto Sans"/>
          <w:bCs/>
          <w:sz w:val="18"/>
          <w:szCs w:val="18"/>
        </w:rPr>
      </w:pPr>
      <w:r w:rsidRPr="007A30F2">
        <w:rPr>
          <w:rFonts w:ascii="Noto Sans" w:hAnsi="Noto Sans" w:cs="Noto Sans"/>
          <w:bCs/>
          <w:sz w:val="18"/>
          <w:szCs w:val="18"/>
        </w:rPr>
        <w:t>Por tratarse de un procedimiento de contratación realizado de conformidad con lo previsto en el artículo 26 Bis, fracción II de la LAASSP, el acto de Fallo se dará a conocer a través de C</w:t>
      </w:r>
      <w:r w:rsidR="008F5D0F" w:rsidRPr="007A30F2">
        <w:rPr>
          <w:rFonts w:ascii="Noto Sans" w:hAnsi="Noto Sans" w:cs="Noto Sans"/>
          <w:bCs/>
          <w:sz w:val="18"/>
          <w:szCs w:val="18"/>
        </w:rPr>
        <w:t>ompraNet</w:t>
      </w:r>
      <w:r w:rsidRPr="007A30F2">
        <w:rPr>
          <w:rFonts w:ascii="Noto Sans" w:hAnsi="Noto Sans" w:cs="Noto Sans"/>
          <w:bCs/>
          <w:sz w:val="18"/>
          <w:szCs w:val="18"/>
        </w:rPr>
        <w:t>, a los licitantes que se hayan registrado en el mismo sistema, se les enviará por correo electrónico el aviso de publicación en este medio.</w:t>
      </w:r>
    </w:p>
    <w:p w:rsidR="00AA5464" w:rsidRPr="007A30F2" w:rsidRDefault="00AA5464" w:rsidP="00443CD8">
      <w:pPr>
        <w:tabs>
          <w:tab w:val="left" w:pos="426"/>
        </w:tabs>
        <w:jc w:val="both"/>
        <w:rPr>
          <w:rFonts w:ascii="Noto Sans" w:hAnsi="Noto Sans" w:cs="Noto Sans"/>
          <w:bCs/>
          <w:sz w:val="18"/>
          <w:szCs w:val="18"/>
        </w:rPr>
      </w:pPr>
    </w:p>
    <w:p w:rsidR="00AA5464" w:rsidRPr="007A30F2" w:rsidRDefault="00F43573" w:rsidP="00443CD8">
      <w:pPr>
        <w:tabs>
          <w:tab w:val="left" w:pos="852"/>
        </w:tabs>
        <w:jc w:val="both"/>
        <w:rPr>
          <w:rFonts w:ascii="Noto Sans" w:hAnsi="Noto Sans" w:cs="Noto Sans"/>
          <w:bCs/>
          <w:sz w:val="18"/>
          <w:szCs w:val="18"/>
        </w:rPr>
      </w:pPr>
      <w:r w:rsidRPr="007A30F2">
        <w:rPr>
          <w:rFonts w:ascii="Noto Sans" w:hAnsi="Noto Sans" w:cs="Noto Sans"/>
          <w:bCs/>
          <w:sz w:val="18"/>
          <w:szCs w:val="18"/>
        </w:rPr>
        <w:t>C</w:t>
      </w:r>
      <w:r w:rsidR="00AA5464" w:rsidRPr="007A30F2">
        <w:rPr>
          <w:rFonts w:ascii="Noto Sans" w:hAnsi="Noto Sans" w:cs="Noto Sans"/>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AA5464" w:rsidRPr="007A30F2" w:rsidRDefault="00AA5464" w:rsidP="00443CD8">
      <w:pPr>
        <w:tabs>
          <w:tab w:val="left" w:pos="852"/>
        </w:tabs>
        <w:jc w:val="both"/>
        <w:rPr>
          <w:rFonts w:ascii="Noto Sans" w:hAnsi="Noto Sans" w:cs="Noto Sans"/>
          <w:bCs/>
          <w:sz w:val="18"/>
          <w:szCs w:val="18"/>
        </w:rPr>
      </w:pPr>
    </w:p>
    <w:p w:rsidR="00F43573" w:rsidRPr="007A30F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bCs/>
          <w:sz w:val="18"/>
          <w:szCs w:val="18"/>
        </w:rPr>
      </w:pPr>
      <w:r w:rsidRPr="007A30F2">
        <w:rPr>
          <w:rFonts w:ascii="Noto Sans" w:hAnsi="Noto Sans" w:cs="Noto Sans"/>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rsidR="00AA5464" w:rsidRPr="007A30F2" w:rsidRDefault="00AA5464" w:rsidP="00443CD8">
      <w:pPr>
        <w:jc w:val="both"/>
        <w:rPr>
          <w:rFonts w:ascii="Noto Sans" w:hAnsi="Noto Sans" w:cs="Noto Sans"/>
          <w:sz w:val="18"/>
          <w:szCs w:val="18"/>
        </w:rPr>
      </w:pPr>
    </w:p>
    <w:p w:rsidR="00AA5464" w:rsidRPr="007A30F2" w:rsidRDefault="00AA5464" w:rsidP="00443CD8">
      <w:pPr>
        <w:jc w:val="both"/>
        <w:rPr>
          <w:rFonts w:ascii="Noto Sans" w:hAnsi="Noto Sans" w:cs="Noto Sans"/>
          <w:sz w:val="18"/>
          <w:szCs w:val="18"/>
          <w:lang w:val="es-MX"/>
        </w:rPr>
      </w:pPr>
      <w:r w:rsidRPr="007A30F2">
        <w:rPr>
          <w:rFonts w:ascii="Noto Sans" w:hAnsi="Noto Sans" w:cs="Noto Sans"/>
          <w:sz w:val="18"/>
          <w:szCs w:val="18"/>
          <w:lang w:val="es-MX"/>
        </w:rPr>
        <w:t xml:space="preserve">Asimismo, se difundirá un ejemplar de dichas actas en </w:t>
      </w:r>
      <w:r w:rsidR="008F5D0F" w:rsidRPr="007A30F2">
        <w:rPr>
          <w:rFonts w:ascii="Noto Sans" w:hAnsi="Noto Sans" w:cs="Noto Sans"/>
          <w:bCs/>
          <w:sz w:val="18"/>
          <w:szCs w:val="18"/>
        </w:rPr>
        <w:t>CompraNet</w:t>
      </w:r>
      <w:r w:rsidR="008F5D0F" w:rsidRPr="007A30F2">
        <w:rPr>
          <w:rFonts w:ascii="Noto Sans" w:hAnsi="Noto Sans" w:cs="Noto Sans"/>
          <w:sz w:val="18"/>
          <w:szCs w:val="18"/>
          <w:lang w:val="es-MX"/>
        </w:rPr>
        <w:t xml:space="preserve"> </w:t>
      </w:r>
      <w:r w:rsidRPr="007A30F2">
        <w:rPr>
          <w:rFonts w:ascii="Noto Sans" w:hAnsi="Noto Sans" w:cs="Noto Sans"/>
          <w:sz w:val="18"/>
          <w:szCs w:val="18"/>
          <w:lang w:val="es-MX"/>
        </w:rPr>
        <w:t xml:space="preserve">para efectos de notificación a los licitantes que hayan participado a través de </w:t>
      </w:r>
      <w:r w:rsidR="008F5D0F" w:rsidRPr="007A30F2">
        <w:rPr>
          <w:rFonts w:ascii="Noto Sans" w:hAnsi="Noto Sans" w:cs="Noto Sans"/>
          <w:bCs/>
          <w:sz w:val="18"/>
          <w:szCs w:val="18"/>
        </w:rPr>
        <w:t>CompraNet</w:t>
      </w:r>
      <w:r w:rsidR="008F5D0F" w:rsidRPr="007A30F2">
        <w:rPr>
          <w:rFonts w:ascii="Noto Sans" w:hAnsi="Noto Sans" w:cs="Noto Sans"/>
          <w:sz w:val="18"/>
          <w:szCs w:val="18"/>
          <w:lang w:val="es-MX"/>
        </w:rPr>
        <w:t xml:space="preserve"> </w:t>
      </w:r>
      <w:r w:rsidRPr="007A30F2">
        <w:rPr>
          <w:rFonts w:ascii="Noto Sans" w:hAnsi="Noto Sans" w:cs="Noto Sans"/>
          <w:sz w:val="18"/>
          <w:szCs w:val="18"/>
          <w:lang w:val="es-MX"/>
        </w:rPr>
        <w:t>y a los que no hayan asistido al (los) acto(s), en el entendido de que este procedimiento sustituye el de notificación personal.</w:t>
      </w:r>
    </w:p>
    <w:p w:rsidR="00AA5464" w:rsidRPr="007A30F2" w:rsidRDefault="00AA5464" w:rsidP="00443CD8">
      <w:pPr>
        <w:jc w:val="both"/>
        <w:rPr>
          <w:rFonts w:ascii="Noto Sans" w:hAnsi="Noto Sans" w:cs="Noto Sans"/>
          <w:sz w:val="18"/>
          <w:szCs w:val="18"/>
        </w:rPr>
      </w:pPr>
    </w:p>
    <w:p w:rsidR="00AA5464" w:rsidRPr="007A30F2" w:rsidRDefault="00AA5464" w:rsidP="00443CD8">
      <w:pPr>
        <w:jc w:val="both"/>
        <w:rPr>
          <w:rFonts w:ascii="Noto Sans" w:hAnsi="Noto Sans" w:cs="Noto Sans"/>
          <w:sz w:val="18"/>
          <w:szCs w:val="18"/>
          <w:lang w:val="es-MX"/>
        </w:rPr>
      </w:pPr>
      <w:r w:rsidRPr="007A30F2">
        <w:rPr>
          <w:rFonts w:ascii="Noto Sans" w:hAnsi="Noto Sans" w:cs="Noto Sans"/>
          <w:sz w:val="18"/>
          <w:szCs w:val="18"/>
          <w:lang w:val="es-MX"/>
        </w:rPr>
        <w:t>Independientemente de lo anterior, el contenido de dichas actas podrá ser consultado en el portal de transparencia “IMSS va a comprar” - “IMSS compró”.</w:t>
      </w:r>
    </w:p>
    <w:p w:rsidR="00963213" w:rsidRPr="007A30F2" w:rsidRDefault="00963213" w:rsidP="00443CD8">
      <w:pPr>
        <w:jc w:val="both"/>
        <w:rPr>
          <w:rFonts w:ascii="Noto Sans" w:hAnsi="Noto Sans" w:cs="Noto Sans"/>
          <w:b/>
          <w:sz w:val="18"/>
          <w:szCs w:val="18"/>
        </w:rPr>
      </w:pPr>
    </w:p>
    <w:p w:rsidR="00515117" w:rsidRPr="007A30F2" w:rsidRDefault="003C0CEC" w:rsidP="00443CD8">
      <w:pPr>
        <w:jc w:val="both"/>
        <w:rPr>
          <w:rFonts w:ascii="Noto Sans" w:hAnsi="Noto Sans" w:cs="Noto Sans"/>
          <w:b/>
          <w:sz w:val="18"/>
          <w:szCs w:val="18"/>
        </w:rPr>
      </w:pPr>
      <w:r w:rsidRPr="007A30F2">
        <w:rPr>
          <w:rFonts w:ascii="Noto Sans" w:hAnsi="Noto Sans" w:cs="Noto Sans"/>
          <w:b/>
          <w:sz w:val="18"/>
          <w:szCs w:val="18"/>
        </w:rPr>
        <w:t>1</w:t>
      </w:r>
      <w:r w:rsidR="00AA5464" w:rsidRPr="007A30F2">
        <w:rPr>
          <w:rFonts w:ascii="Noto Sans" w:hAnsi="Noto Sans" w:cs="Noto Sans"/>
          <w:b/>
          <w:sz w:val="18"/>
          <w:szCs w:val="18"/>
        </w:rPr>
        <w:t>4</w:t>
      </w:r>
      <w:r w:rsidRPr="007A30F2">
        <w:rPr>
          <w:rFonts w:ascii="Noto Sans" w:hAnsi="Noto Sans" w:cs="Noto Sans"/>
          <w:b/>
          <w:sz w:val="18"/>
          <w:szCs w:val="18"/>
        </w:rPr>
        <w:t>.</w:t>
      </w:r>
      <w:r w:rsidRPr="007A30F2">
        <w:rPr>
          <w:rFonts w:ascii="Noto Sans" w:hAnsi="Noto Sans" w:cs="Noto Sans"/>
          <w:b/>
          <w:sz w:val="18"/>
          <w:szCs w:val="18"/>
        </w:rPr>
        <w:tab/>
      </w:r>
      <w:r w:rsidR="00515117" w:rsidRPr="007A30F2">
        <w:rPr>
          <w:rFonts w:ascii="Noto Sans" w:hAnsi="Noto Sans" w:cs="Noto Sans"/>
          <w:b/>
          <w:sz w:val="18"/>
          <w:szCs w:val="18"/>
        </w:rPr>
        <w:t xml:space="preserve"> MODELO DE CONTRATO. </w:t>
      </w:r>
    </w:p>
    <w:p w:rsidR="00515117" w:rsidRPr="007A30F2" w:rsidRDefault="00515117" w:rsidP="00443CD8">
      <w:pPr>
        <w:jc w:val="both"/>
        <w:rPr>
          <w:rFonts w:ascii="Noto Sans" w:hAnsi="Noto Sans" w:cs="Noto Sans"/>
          <w:b/>
          <w:sz w:val="18"/>
          <w:szCs w:val="18"/>
        </w:rPr>
      </w:pP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Con fundamento en el artículo 29, fracción XVI de la LAASSP, se adjunta como </w:t>
      </w:r>
      <w:r w:rsidRPr="007A30F2">
        <w:rPr>
          <w:rFonts w:ascii="Noto Sans" w:hAnsi="Noto Sans" w:cs="Noto Sans"/>
          <w:b/>
          <w:sz w:val="18"/>
          <w:szCs w:val="18"/>
        </w:rPr>
        <w:t xml:space="preserve">Anexo Número </w:t>
      </w:r>
      <w:r w:rsidR="00C60337" w:rsidRPr="007A30F2">
        <w:rPr>
          <w:rFonts w:ascii="Noto Sans" w:hAnsi="Noto Sans" w:cs="Noto Sans"/>
          <w:b/>
          <w:sz w:val="18"/>
          <w:szCs w:val="18"/>
        </w:rPr>
        <w:t>1</w:t>
      </w:r>
      <w:r w:rsidR="00C210E5" w:rsidRPr="007A30F2">
        <w:rPr>
          <w:rFonts w:ascii="Noto Sans" w:hAnsi="Noto Sans" w:cs="Noto Sans"/>
          <w:b/>
          <w:sz w:val="18"/>
          <w:szCs w:val="18"/>
        </w:rPr>
        <w:t>3</w:t>
      </w:r>
      <w:r w:rsidRPr="007A30F2">
        <w:rPr>
          <w:rFonts w:ascii="Noto Sans" w:hAnsi="Noto Sans" w:cs="Noto Sans"/>
          <w:b/>
          <w:sz w:val="18"/>
          <w:szCs w:val="18"/>
        </w:rPr>
        <w:t xml:space="preserve"> (</w:t>
      </w:r>
      <w:r w:rsidR="00C60337" w:rsidRPr="007A30F2">
        <w:rPr>
          <w:rFonts w:ascii="Noto Sans" w:hAnsi="Noto Sans" w:cs="Noto Sans"/>
          <w:b/>
          <w:sz w:val="18"/>
          <w:szCs w:val="18"/>
        </w:rPr>
        <w:t>TR</w:t>
      </w:r>
      <w:r w:rsidR="00C210E5" w:rsidRPr="007A30F2">
        <w:rPr>
          <w:rFonts w:ascii="Noto Sans" w:hAnsi="Noto Sans" w:cs="Noto Sans"/>
          <w:b/>
          <w:sz w:val="18"/>
          <w:szCs w:val="18"/>
        </w:rPr>
        <w:t>E</w:t>
      </w:r>
      <w:r w:rsidR="00C60337" w:rsidRPr="007A30F2">
        <w:rPr>
          <w:rFonts w:ascii="Noto Sans" w:hAnsi="Noto Sans" w:cs="Noto Sans"/>
          <w:b/>
          <w:sz w:val="18"/>
          <w:szCs w:val="18"/>
        </w:rPr>
        <w:t>CE</w:t>
      </w:r>
      <w:r w:rsidRPr="007A30F2">
        <w:rPr>
          <w:rFonts w:ascii="Noto Sans" w:hAnsi="Noto Sans" w:cs="Noto Sans"/>
          <w:b/>
          <w:sz w:val="18"/>
          <w:szCs w:val="18"/>
        </w:rPr>
        <w:t>)</w:t>
      </w:r>
      <w:r w:rsidRPr="007A30F2">
        <w:rPr>
          <w:rFonts w:ascii="Noto Sans" w:hAnsi="Noto Sans" w:cs="Noto Sans"/>
          <w:sz w:val="18"/>
          <w:szCs w:val="18"/>
        </w:rPr>
        <w:t>,</w:t>
      </w:r>
      <w:r w:rsidRPr="007A30F2">
        <w:rPr>
          <w:rFonts w:ascii="Noto Sans" w:hAnsi="Noto Sans" w:cs="Noto Sans"/>
          <w:b/>
          <w:sz w:val="18"/>
          <w:szCs w:val="18"/>
        </w:rPr>
        <w:t xml:space="preserve"> </w:t>
      </w:r>
      <w:r w:rsidRPr="007A30F2">
        <w:rPr>
          <w:rFonts w:ascii="Noto Sans" w:hAnsi="Noto Sans" w:cs="Noto Sans"/>
          <w:sz w:val="18"/>
          <w:szCs w:val="18"/>
        </w:rPr>
        <w:t xml:space="preserve">el modelo del contrato </w:t>
      </w:r>
      <w:r w:rsidR="003A58C7" w:rsidRPr="007A30F2">
        <w:rPr>
          <w:rFonts w:ascii="Noto Sans" w:hAnsi="Noto Sans" w:cs="Noto Sans"/>
          <w:sz w:val="18"/>
          <w:szCs w:val="18"/>
        </w:rPr>
        <w:t xml:space="preserve">abierto </w:t>
      </w:r>
      <w:r w:rsidRPr="007A30F2">
        <w:rPr>
          <w:rFonts w:ascii="Noto Sans" w:hAnsi="Noto Sans" w:cs="Noto Sans"/>
          <w:sz w:val="18"/>
          <w:szCs w:val="18"/>
        </w:rPr>
        <w:t xml:space="preserve">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7A30F2">
        <w:rPr>
          <w:rFonts w:ascii="Noto Sans" w:hAnsi="Noto Sans" w:cs="Noto Sans"/>
          <w:sz w:val="18"/>
          <w:szCs w:val="18"/>
        </w:rPr>
        <w:t>proposición</w:t>
      </w:r>
      <w:r w:rsidRPr="007A30F2">
        <w:rPr>
          <w:rFonts w:ascii="Noto Sans" w:hAnsi="Noto Sans" w:cs="Noto Sans"/>
          <w:sz w:val="18"/>
          <w:szCs w:val="18"/>
        </w:rPr>
        <w:t xml:space="preserve"> del licitante, le haya sido adjudicado en el fallo.</w:t>
      </w:r>
    </w:p>
    <w:p w:rsidR="00515117" w:rsidRPr="007A30F2" w:rsidRDefault="00515117" w:rsidP="00443CD8">
      <w:pPr>
        <w:jc w:val="both"/>
        <w:rPr>
          <w:rFonts w:ascii="Noto Sans" w:hAnsi="Noto Sans" w:cs="Noto Sans"/>
          <w:b/>
          <w:sz w:val="18"/>
          <w:szCs w:val="18"/>
        </w:rPr>
      </w:pPr>
    </w:p>
    <w:p w:rsidR="00515117" w:rsidRPr="007A30F2" w:rsidRDefault="00515117" w:rsidP="00443CD8">
      <w:pPr>
        <w:jc w:val="both"/>
        <w:rPr>
          <w:rFonts w:ascii="Noto Sans" w:hAnsi="Noto Sans" w:cs="Noto Sans"/>
          <w:sz w:val="18"/>
          <w:szCs w:val="18"/>
          <w:lang w:val="es-ES_tradnl"/>
        </w:rPr>
      </w:pPr>
      <w:r w:rsidRPr="007A30F2">
        <w:rPr>
          <w:rFonts w:ascii="Noto Sans" w:hAnsi="Noto Sans" w:cs="Noto Sans"/>
          <w:sz w:val="18"/>
          <w:szCs w:val="18"/>
          <w:lang w:val="es-ES_tradnl"/>
        </w:rPr>
        <w:t xml:space="preserve">En caso de discrepancia, en el contenido del contrato en relación con el de la presente </w:t>
      </w:r>
      <w:r w:rsidR="00AB5173">
        <w:rPr>
          <w:rFonts w:ascii="Noto Sans" w:hAnsi="Noto Sans" w:cs="Noto Sans"/>
          <w:sz w:val="18"/>
          <w:szCs w:val="18"/>
          <w:lang w:val="es-ES_tradnl"/>
        </w:rPr>
        <w:t>invitación</w:t>
      </w:r>
      <w:r w:rsidRPr="007A30F2">
        <w:rPr>
          <w:rFonts w:ascii="Noto Sans" w:hAnsi="Noto Sans" w:cs="Noto Sans"/>
          <w:sz w:val="18"/>
          <w:szCs w:val="18"/>
          <w:lang w:val="es-ES_tradnl"/>
        </w:rPr>
        <w:t>, prevalecerá lo estipulado en esta última, así como el resultado de las juntas de aclaraciones.</w:t>
      </w:r>
    </w:p>
    <w:p w:rsidR="00B5754F" w:rsidRPr="007A30F2" w:rsidRDefault="00B5754F" w:rsidP="00443CD8">
      <w:pPr>
        <w:jc w:val="both"/>
        <w:rPr>
          <w:rFonts w:ascii="Noto Sans" w:hAnsi="Noto Sans" w:cs="Noto Sans"/>
          <w:b/>
          <w:sz w:val="18"/>
          <w:szCs w:val="18"/>
        </w:rPr>
      </w:pPr>
    </w:p>
    <w:p w:rsidR="00515117" w:rsidRPr="007A30F2" w:rsidRDefault="003C0CEC" w:rsidP="00443CD8">
      <w:pPr>
        <w:jc w:val="both"/>
        <w:rPr>
          <w:rFonts w:ascii="Noto Sans" w:hAnsi="Noto Sans" w:cs="Noto Sans"/>
          <w:b/>
          <w:sz w:val="18"/>
          <w:szCs w:val="18"/>
        </w:rPr>
      </w:pPr>
      <w:r w:rsidRPr="007A30F2">
        <w:rPr>
          <w:rFonts w:ascii="Noto Sans" w:hAnsi="Noto Sans" w:cs="Noto Sans"/>
          <w:b/>
          <w:sz w:val="18"/>
          <w:szCs w:val="18"/>
        </w:rPr>
        <w:t>1</w:t>
      </w:r>
      <w:r w:rsidR="002114E5" w:rsidRPr="007A30F2">
        <w:rPr>
          <w:rFonts w:ascii="Noto Sans" w:hAnsi="Noto Sans" w:cs="Noto Sans"/>
          <w:b/>
          <w:sz w:val="18"/>
          <w:szCs w:val="18"/>
        </w:rPr>
        <w:t>4</w:t>
      </w:r>
      <w:r w:rsidR="00E92A1E" w:rsidRPr="007A30F2">
        <w:rPr>
          <w:rFonts w:ascii="Noto Sans" w:hAnsi="Noto Sans" w:cs="Noto Sans"/>
          <w:b/>
          <w:sz w:val="18"/>
          <w:szCs w:val="18"/>
        </w:rPr>
        <w:t xml:space="preserve">.1. </w:t>
      </w:r>
      <w:r w:rsidR="00515117" w:rsidRPr="007A30F2">
        <w:rPr>
          <w:rFonts w:ascii="Noto Sans" w:hAnsi="Noto Sans" w:cs="Noto Sans"/>
          <w:b/>
          <w:sz w:val="18"/>
          <w:szCs w:val="18"/>
        </w:rPr>
        <w:t xml:space="preserve">PERÍODO DE CONTRATACIÓN. </w:t>
      </w:r>
    </w:p>
    <w:p w:rsidR="00515117" w:rsidRPr="007A30F2" w:rsidRDefault="00515117" w:rsidP="00443CD8">
      <w:pPr>
        <w:jc w:val="both"/>
        <w:rPr>
          <w:rFonts w:ascii="Noto Sans" w:hAnsi="Noto Sans" w:cs="Noto Sans"/>
          <w:b/>
          <w:sz w:val="18"/>
          <w:szCs w:val="18"/>
        </w:rPr>
      </w:pPr>
    </w:p>
    <w:p w:rsidR="002F0012" w:rsidRPr="007A30F2" w:rsidRDefault="00515117" w:rsidP="00443CD8">
      <w:pPr>
        <w:jc w:val="both"/>
        <w:rPr>
          <w:rFonts w:ascii="Noto Sans" w:hAnsi="Noto Sans" w:cs="Noto Sans"/>
          <w:sz w:val="18"/>
          <w:szCs w:val="18"/>
        </w:rPr>
      </w:pPr>
      <w:r w:rsidRPr="007A30F2">
        <w:rPr>
          <w:rFonts w:ascii="Noto Sans" w:hAnsi="Noto Sans" w:cs="Noto Sans"/>
          <w:sz w:val="18"/>
          <w:szCs w:val="18"/>
        </w:rPr>
        <w:lastRenderedPageBreak/>
        <w:t xml:space="preserve">El (los) contrato(s) que, en su caso, sea(n) formalizado(s) con motivo de este procedimiento de contratación será(n) de carácter </w:t>
      </w:r>
      <w:r w:rsidR="002F0012" w:rsidRPr="007A30F2">
        <w:rPr>
          <w:rFonts w:ascii="Noto Sans" w:hAnsi="Noto Sans" w:cs="Noto Sans"/>
          <w:sz w:val="18"/>
          <w:szCs w:val="18"/>
        </w:rPr>
        <w:t xml:space="preserve">anual </w:t>
      </w:r>
      <w:r w:rsidRPr="007A30F2">
        <w:rPr>
          <w:rFonts w:ascii="Noto Sans" w:hAnsi="Noto Sans" w:cs="Noto Sans"/>
          <w:sz w:val="18"/>
          <w:szCs w:val="18"/>
        </w:rPr>
        <w:t xml:space="preserve"> y </w:t>
      </w:r>
      <w:r w:rsidR="004479C7" w:rsidRPr="007A30F2">
        <w:rPr>
          <w:rFonts w:ascii="Noto Sans" w:hAnsi="Noto Sans" w:cs="Noto Sans"/>
          <w:sz w:val="18"/>
          <w:szCs w:val="18"/>
        </w:rPr>
        <w:t xml:space="preserve">la vigencia </w:t>
      </w:r>
      <w:r w:rsidR="00AB5173">
        <w:rPr>
          <w:rFonts w:ascii="Noto Sans" w:hAnsi="Noto Sans" w:cs="Noto Sans"/>
          <w:sz w:val="18"/>
          <w:szCs w:val="18"/>
        </w:rPr>
        <w:t xml:space="preserve">será del día siguiente hábil a la firma del contrato </w:t>
      </w:r>
      <w:r w:rsidR="00F43573" w:rsidRPr="007A30F2">
        <w:rPr>
          <w:rFonts w:ascii="Noto Sans" w:hAnsi="Noto Sans" w:cs="Noto Sans"/>
          <w:sz w:val="18"/>
          <w:szCs w:val="18"/>
        </w:rPr>
        <w:t xml:space="preserve">y </w:t>
      </w:r>
      <w:r w:rsidR="00433730" w:rsidRPr="007A30F2">
        <w:rPr>
          <w:rFonts w:ascii="Noto Sans" w:hAnsi="Noto Sans" w:cs="Noto Sans"/>
          <w:sz w:val="18"/>
          <w:szCs w:val="18"/>
        </w:rPr>
        <w:t>hasta el 31 de diciembre de 202</w:t>
      </w:r>
      <w:r w:rsidR="00C77021" w:rsidRPr="007A30F2">
        <w:rPr>
          <w:rFonts w:ascii="Noto Sans" w:hAnsi="Noto Sans" w:cs="Noto Sans"/>
          <w:sz w:val="18"/>
          <w:szCs w:val="18"/>
        </w:rPr>
        <w:t>5</w:t>
      </w:r>
      <w:r w:rsidR="004479C7" w:rsidRPr="007A30F2">
        <w:rPr>
          <w:rFonts w:ascii="Noto Sans" w:hAnsi="Noto Sans" w:cs="Noto Sans"/>
          <w:sz w:val="18"/>
          <w:szCs w:val="18"/>
        </w:rPr>
        <w:t>.</w:t>
      </w:r>
    </w:p>
    <w:p w:rsidR="00515117" w:rsidRPr="007A30F2" w:rsidRDefault="00515117" w:rsidP="00443CD8">
      <w:pPr>
        <w:rPr>
          <w:rFonts w:ascii="Noto Sans" w:hAnsi="Noto Sans" w:cs="Noto Sans"/>
          <w:sz w:val="18"/>
          <w:szCs w:val="18"/>
        </w:rPr>
      </w:pPr>
    </w:p>
    <w:p w:rsidR="00515117" w:rsidRPr="007A30F2" w:rsidRDefault="003C0CEC" w:rsidP="00443CD8">
      <w:pPr>
        <w:rPr>
          <w:rFonts w:ascii="Noto Sans" w:hAnsi="Noto Sans" w:cs="Noto Sans"/>
          <w:b/>
          <w:bCs/>
          <w:sz w:val="18"/>
          <w:szCs w:val="18"/>
        </w:rPr>
      </w:pPr>
      <w:r w:rsidRPr="007A30F2">
        <w:rPr>
          <w:rFonts w:ascii="Noto Sans" w:hAnsi="Noto Sans" w:cs="Noto Sans"/>
          <w:b/>
          <w:sz w:val="18"/>
          <w:szCs w:val="18"/>
        </w:rPr>
        <w:t>1</w:t>
      </w:r>
      <w:r w:rsidR="002114E5" w:rsidRPr="007A30F2">
        <w:rPr>
          <w:rFonts w:ascii="Noto Sans" w:hAnsi="Noto Sans" w:cs="Noto Sans"/>
          <w:b/>
          <w:sz w:val="18"/>
          <w:szCs w:val="18"/>
        </w:rPr>
        <w:t>4</w:t>
      </w:r>
      <w:r w:rsidR="00515117" w:rsidRPr="007A30F2">
        <w:rPr>
          <w:rFonts w:ascii="Noto Sans" w:hAnsi="Noto Sans" w:cs="Noto Sans"/>
          <w:b/>
          <w:sz w:val="18"/>
          <w:szCs w:val="18"/>
        </w:rPr>
        <w:t>.2</w:t>
      </w:r>
      <w:r w:rsidR="00515117" w:rsidRPr="007A30F2">
        <w:rPr>
          <w:rFonts w:ascii="Noto Sans" w:hAnsi="Noto Sans" w:cs="Noto Sans"/>
          <w:b/>
          <w:sz w:val="18"/>
          <w:szCs w:val="18"/>
        </w:rPr>
        <w:tab/>
      </w:r>
      <w:r w:rsidR="00515117" w:rsidRPr="007A30F2">
        <w:rPr>
          <w:rFonts w:ascii="Noto Sans" w:hAnsi="Noto Sans" w:cs="Noto Sans"/>
          <w:b/>
          <w:bCs/>
          <w:sz w:val="18"/>
          <w:szCs w:val="18"/>
        </w:rPr>
        <w:t>FIRMA DEL CONTRATO:</w:t>
      </w:r>
    </w:p>
    <w:p w:rsidR="00515117" w:rsidRPr="007A30F2" w:rsidRDefault="00515117" w:rsidP="00443CD8">
      <w:pPr>
        <w:jc w:val="both"/>
        <w:rPr>
          <w:rFonts w:ascii="Noto Sans" w:hAnsi="Noto Sans" w:cs="Noto Sans"/>
          <w:sz w:val="18"/>
          <w:szCs w:val="18"/>
        </w:rPr>
      </w:pPr>
    </w:p>
    <w:p w:rsidR="00A95282" w:rsidRPr="007A30F2" w:rsidRDefault="00A95282" w:rsidP="00443CD8">
      <w:pPr>
        <w:jc w:val="both"/>
        <w:rPr>
          <w:rFonts w:ascii="Noto Sans" w:hAnsi="Noto Sans" w:cs="Noto Sans"/>
          <w:sz w:val="18"/>
          <w:szCs w:val="18"/>
        </w:rPr>
      </w:pPr>
      <w:r w:rsidRPr="007A30F2">
        <w:rPr>
          <w:rFonts w:ascii="Noto Sans" w:hAnsi="Noto Sans" w:cs="Noto Sans"/>
          <w:sz w:val="18"/>
          <w:szCs w:val="18"/>
        </w:rPr>
        <w:t xml:space="preserve">Con fundamento en el artículo 46 de la LAASSP, el contrato se firmará </w:t>
      </w:r>
      <w:r w:rsidR="00E16895" w:rsidRPr="007A30F2">
        <w:rPr>
          <w:rFonts w:ascii="Noto Sans" w:hAnsi="Noto Sans" w:cs="Noto Sans"/>
          <w:sz w:val="18"/>
          <w:szCs w:val="18"/>
        </w:rPr>
        <w:t>dentro de los quince días posteriores a la fecha de fallo</w:t>
      </w:r>
      <w:r w:rsidRPr="007A30F2">
        <w:rPr>
          <w:rFonts w:ascii="Noto Sans" w:hAnsi="Noto Sans" w:cs="Noto Sans"/>
          <w:sz w:val="18"/>
          <w:szCs w:val="18"/>
        </w:rPr>
        <w:t>.</w:t>
      </w:r>
    </w:p>
    <w:p w:rsidR="00A95282" w:rsidRPr="007A30F2" w:rsidRDefault="00A95282" w:rsidP="00443CD8">
      <w:pPr>
        <w:jc w:val="both"/>
        <w:rPr>
          <w:rFonts w:ascii="Noto Sans" w:hAnsi="Noto Sans" w:cs="Noto Sans"/>
          <w:color w:val="FF0000"/>
          <w:sz w:val="18"/>
          <w:szCs w:val="18"/>
        </w:rPr>
      </w:pPr>
    </w:p>
    <w:p w:rsidR="00A95282" w:rsidRPr="007A30F2" w:rsidRDefault="00A95282" w:rsidP="00443CD8">
      <w:pPr>
        <w:pStyle w:val="Sangradetextonormal"/>
        <w:spacing w:after="0"/>
        <w:ind w:left="0"/>
        <w:jc w:val="both"/>
        <w:rPr>
          <w:rFonts w:ascii="Noto Sans" w:hAnsi="Noto Sans" w:cs="Noto Sans"/>
          <w:sz w:val="18"/>
          <w:szCs w:val="18"/>
        </w:rPr>
      </w:pPr>
      <w:r w:rsidRPr="007A30F2">
        <w:rPr>
          <w:rFonts w:ascii="Noto Sans" w:hAnsi="Noto Sans" w:cs="Noto Sans"/>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w:t>
      </w:r>
      <w:r w:rsidR="00601195">
        <w:rPr>
          <w:rFonts w:ascii="Noto Sans" w:hAnsi="Noto Sans" w:cs="Noto Sans"/>
          <w:sz w:val="18"/>
          <w:szCs w:val="18"/>
        </w:rPr>
        <w:t>aria Anticorrupción y Buen Gobierno</w:t>
      </w:r>
      <w:r w:rsidRPr="007A30F2">
        <w:rPr>
          <w:rFonts w:ascii="Noto Sans" w:hAnsi="Noto Sans" w:cs="Noto Sans"/>
          <w:sz w:val="18"/>
          <w:szCs w:val="18"/>
        </w:rPr>
        <w:t>,  para que resuelva lo procedente en términos del artículo 59 de la LAASSP.</w:t>
      </w:r>
    </w:p>
    <w:p w:rsidR="00361155" w:rsidRPr="007A30F2" w:rsidRDefault="00E92A1E" w:rsidP="00443CD8">
      <w:pPr>
        <w:suppressAutoHyphens w:val="0"/>
        <w:spacing w:before="100" w:beforeAutospacing="1"/>
        <w:rPr>
          <w:rFonts w:ascii="Noto Sans" w:hAnsi="Noto Sans" w:cs="Noto Sans"/>
          <w:b/>
          <w:sz w:val="18"/>
          <w:szCs w:val="18"/>
          <w:lang w:val="es-MX" w:eastAsia="en-US"/>
        </w:rPr>
      </w:pPr>
      <w:r w:rsidRPr="007A30F2">
        <w:rPr>
          <w:rFonts w:ascii="Noto Sans" w:hAnsi="Noto Sans" w:cs="Noto Sans"/>
          <w:b/>
          <w:sz w:val="18"/>
          <w:szCs w:val="18"/>
          <w:lang w:val="es-MX" w:eastAsia="en-US"/>
        </w:rPr>
        <w:t xml:space="preserve">14.3. </w:t>
      </w:r>
      <w:r w:rsidR="00234C45" w:rsidRPr="007A30F2">
        <w:rPr>
          <w:rFonts w:ascii="Noto Sans" w:hAnsi="Noto Sans" w:cs="Noto Sans"/>
          <w:b/>
          <w:sz w:val="18"/>
          <w:szCs w:val="18"/>
          <w:lang w:val="es-MX" w:eastAsia="en-US"/>
        </w:rPr>
        <w:t>RESCISIÓN</w:t>
      </w:r>
      <w:r w:rsidR="00361155" w:rsidRPr="007A30F2">
        <w:rPr>
          <w:rFonts w:ascii="Noto Sans" w:hAnsi="Noto Sans" w:cs="Noto Sans"/>
          <w:b/>
          <w:sz w:val="18"/>
          <w:szCs w:val="18"/>
          <w:lang w:val="es-MX" w:eastAsia="en-US"/>
        </w:rPr>
        <w:t xml:space="preserve"> ADMINISTRATIVA DEL CONTRATO:</w:t>
      </w:r>
    </w:p>
    <w:p w:rsidR="00361155" w:rsidRPr="007A30F2" w:rsidRDefault="00361155" w:rsidP="00443CD8">
      <w:pPr>
        <w:suppressAutoHyphens w:val="0"/>
        <w:spacing w:before="100" w:beforeAutospacing="1"/>
        <w:jc w:val="both"/>
        <w:rPr>
          <w:rFonts w:ascii="Noto Sans" w:hAnsi="Noto Sans" w:cs="Noto Sans"/>
          <w:sz w:val="18"/>
          <w:szCs w:val="18"/>
          <w:lang w:val="es-MX" w:eastAsia="en-US"/>
        </w:rPr>
      </w:pPr>
      <w:r w:rsidRPr="007A30F2">
        <w:rPr>
          <w:rFonts w:ascii="Noto Sans" w:hAnsi="Noto Sans" w:cs="Noto Sans"/>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361155" w:rsidRPr="007A30F2" w:rsidRDefault="00361155" w:rsidP="00443CD8">
      <w:pPr>
        <w:suppressAutoHyphens w:val="0"/>
        <w:spacing w:before="100" w:beforeAutospacing="1"/>
        <w:jc w:val="both"/>
        <w:rPr>
          <w:rFonts w:ascii="Noto Sans" w:hAnsi="Noto Sans" w:cs="Noto Sans"/>
          <w:sz w:val="18"/>
          <w:szCs w:val="18"/>
          <w:lang w:val="es-MX" w:eastAsia="en-US"/>
        </w:rPr>
      </w:pPr>
      <w:r w:rsidRPr="007A30F2">
        <w:rPr>
          <w:rFonts w:ascii="Noto Sans" w:hAnsi="Noto Sans" w:cs="Noto Sans"/>
          <w:sz w:val="18"/>
          <w:szCs w:val="18"/>
          <w:lang w:val="es-MX" w:eastAsia="en-US"/>
        </w:rPr>
        <w:t>El Instituto podrá a su juicio suspender el trámite del procedimiento de rescisión, cuando se hubiera iniciado un procedimiento de conciliación respecto del contrato materia de la rescisión.</w:t>
      </w:r>
    </w:p>
    <w:p w:rsidR="000B5596" w:rsidRPr="007A30F2" w:rsidRDefault="000B5596" w:rsidP="00443CD8">
      <w:pPr>
        <w:tabs>
          <w:tab w:val="left" w:pos="5580"/>
          <w:tab w:val="left" w:pos="7260"/>
        </w:tabs>
        <w:jc w:val="both"/>
        <w:outlineLvl w:val="0"/>
        <w:rPr>
          <w:rFonts w:ascii="Noto Sans" w:hAnsi="Noto Sans" w:cs="Noto Sans"/>
          <w:sz w:val="18"/>
          <w:szCs w:val="18"/>
          <w:lang w:val="es-MX" w:eastAsia="en-US"/>
        </w:rPr>
      </w:pPr>
    </w:p>
    <w:p w:rsidR="006E5FB1" w:rsidRPr="007A30F2" w:rsidRDefault="006E5FB1" w:rsidP="00443CD8">
      <w:pPr>
        <w:tabs>
          <w:tab w:val="left" w:pos="5580"/>
          <w:tab w:val="left" w:pos="7260"/>
        </w:tabs>
        <w:jc w:val="both"/>
        <w:outlineLvl w:val="0"/>
        <w:rPr>
          <w:rFonts w:ascii="Noto Sans" w:hAnsi="Noto Sans" w:cs="Noto Sans"/>
          <w:sz w:val="18"/>
          <w:szCs w:val="18"/>
          <w:lang w:val="es-MX" w:eastAsia="en-US"/>
        </w:rPr>
      </w:pPr>
      <w:r w:rsidRPr="007A30F2">
        <w:rPr>
          <w:rFonts w:ascii="Noto Sans" w:hAnsi="Noto Sans" w:cs="Noto Sans"/>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361155" w:rsidRPr="007A30F2" w:rsidRDefault="00361155" w:rsidP="003B10E7">
      <w:pPr>
        <w:suppressAutoHyphens w:val="0"/>
        <w:spacing w:before="100" w:beforeAutospacing="1"/>
        <w:jc w:val="both"/>
        <w:rPr>
          <w:rFonts w:ascii="Noto Sans" w:hAnsi="Noto Sans" w:cs="Noto Sans"/>
          <w:sz w:val="18"/>
          <w:szCs w:val="18"/>
          <w:lang w:val="es-MX" w:eastAsia="en-US"/>
        </w:rPr>
      </w:pPr>
      <w:r w:rsidRPr="007A30F2">
        <w:rPr>
          <w:rFonts w:ascii="Noto Sans" w:hAnsi="Noto Sans" w:cs="Noto Sans"/>
          <w:sz w:val="18"/>
          <w:szCs w:val="18"/>
          <w:lang w:val="es-MX" w:eastAsia="en-US"/>
        </w:rPr>
        <w:t>Concluido el procedimiento de rescisión correspondiente, el Instituto procederá conforme a lo previsto en el Artículo 99 del Reglamento de la Ley.</w:t>
      </w:r>
    </w:p>
    <w:p w:rsidR="00E27290" w:rsidRPr="007A30F2" w:rsidRDefault="00E27290" w:rsidP="00443CD8">
      <w:pPr>
        <w:pStyle w:val="NormalWeb"/>
        <w:spacing w:before="0" w:after="0"/>
        <w:rPr>
          <w:rFonts w:ascii="Noto Sans" w:eastAsia="Times New Roman" w:hAnsi="Noto Sans" w:cs="Noto Sans"/>
          <w:b/>
          <w:sz w:val="18"/>
          <w:szCs w:val="18"/>
        </w:rPr>
      </w:pPr>
    </w:p>
    <w:p w:rsidR="002114E5" w:rsidRPr="007A30F2" w:rsidRDefault="002114E5" w:rsidP="00443CD8">
      <w:pPr>
        <w:pStyle w:val="NormalWeb"/>
        <w:spacing w:before="0" w:after="0"/>
        <w:rPr>
          <w:rFonts w:ascii="Noto Sans" w:eastAsia="Times New Roman" w:hAnsi="Noto Sans" w:cs="Noto Sans"/>
          <w:b/>
          <w:bCs/>
          <w:sz w:val="18"/>
          <w:szCs w:val="18"/>
          <w:lang w:val="es-MX" w:eastAsia="en-US"/>
        </w:rPr>
      </w:pPr>
      <w:r w:rsidRPr="007A30F2">
        <w:rPr>
          <w:rFonts w:ascii="Noto Sans" w:eastAsia="Times New Roman" w:hAnsi="Noto Sans" w:cs="Noto Sans"/>
          <w:b/>
          <w:sz w:val="18"/>
          <w:szCs w:val="18"/>
        </w:rPr>
        <w:t>14.</w:t>
      </w:r>
      <w:r w:rsidR="00361155" w:rsidRPr="007A30F2">
        <w:rPr>
          <w:rFonts w:ascii="Noto Sans" w:eastAsia="Times New Roman" w:hAnsi="Noto Sans" w:cs="Noto Sans"/>
          <w:b/>
          <w:sz w:val="18"/>
          <w:szCs w:val="18"/>
        </w:rPr>
        <w:t>4</w:t>
      </w:r>
      <w:r w:rsidRPr="007A30F2">
        <w:rPr>
          <w:rFonts w:ascii="Noto Sans" w:eastAsia="Times New Roman" w:hAnsi="Noto Sans" w:cs="Noto Sans"/>
          <w:b/>
          <w:sz w:val="18"/>
          <w:szCs w:val="18"/>
        </w:rPr>
        <w:t>.</w:t>
      </w:r>
      <w:r w:rsidRPr="007A30F2">
        <w:rPr>
          <w:rFonts w:ascii="Noto Sans" w:eastAsia="Times New Roman" w:hAnsi="Noto Sans" w:cs="Noto Sans"/>
          <w:b/>
          <w:sz w:val="18"/>
          <w:szCs w:val="18"/>
        </w:rPr>
        <w:tab/>
      </w:r>
      <w:r w:rsidRPr="007A30F2">
        <w:rPr>
          <w:rFonts w:ascii="Noto Sans" w:eastAsia="Times New Roman" w:hAnsi="Noto Sans" w:cs="Noto Sans"/>
          <w:b/>
          <w:bCs/>
          <w:sz w:val="18"/>
          <w:szCs w:val="18"/>
          <w:lang w:val="es-MX" w:eastAsia="en-US"/>
        </w:rPr>
        <w:t>CAUSAS DE RESCISIÓN ADMINISTRATIVA DEL CONTRATO:</w:t>
      </w:r>
    </w:p>
    <w:p w:rsidR="00E92A1E" w:rsidRPr="007A30F2" w:rsidRDefault="00E92A1E" w:rsidP="00443CD8">
      <w:pPr>
        <w:tabs>
          <w:tab w:val="left" w:pos="-284"/>
          <w:tab w:val="left" w:pos="9498"/>
        </w:tabs>
        <w:jc w:val="both"/>
        <w:rPr>
          <w:rFonts w:ascii="Noto Sans" w:eastAsia="Arial Unicode MS" w:hAnsi="Noto Sans" w:cs="Noto Sans"/>
          <w:bCs/>
          <w:iCs/>
          <w:sz w:val="18"/>
          <w:szCs w:val="18"/>
        </w:rPr>
      </w:pPr>
    </w:p>
    <w:p w:rsidR="002114E5" w:rsidRPr="007A30F2" w:rsidRDefault="002114E5" w:rsidP="00443CD8">
      <w:pPr>
        <w:tabs>
          <w:tab w:val="left" w:pos="-284"/>
          <w:tab w:val="left" w:pos="9498"/>
        </w:tabs>
        <w:jc w:val="both"/>
        <w:rPr>
          <w:rFonts w:ascii="Noto Sans" w:eastAsia="Arial Unicode MS" w:hAnsi="Noto Sans" w:cs="Noto Sans"/>
          <w:sz w:val="18"/>
          <w:szCs w:val="18"/>
        </w:rPr>
      </w:pPr>
      <w:r w:rsidRPr="007A30F2">
        <w:rPr>
          <w:rFonts w:ascii="Noto Sans" w:eastAsia="Arial Unicode MS" w:hAnsi="Noto Sans" w:cs="Noto Sans"/>
          <w:bCs/>
          <w:iCs/>
          <w:sz w:val="18"/>
          <w:szCs w:val="18"/>
        </w:rPr>
        <w:t>Se podrá</w:t>
      </w:r>
      <w:r w:rsidRPr="007A30F2">
        <w:rPr>
          <w:rFonts w:ascii="Noto Sans" w:eastAsia="Arial Unicode MS" w:hAnsi="Noto Sans" w:cs="Noto Sans"/>
          <w:sz w:val="18"/>
          <w:szCs w:val="18"/>
        </w:rPr>
        <w:t xml:space="preserve"> rescindir administrativamente el contrato que llegara a celebrarse cuando el proveedor incurra en cualquiera de los supuestos siguientes:</w:t>
      </w:r>
    </w:p>
    <w:p w:rsidR="002114E5" w:rsidRPr="007A30F2" w:rsidRDefault="002114E5" w:rsidP="00443CD8">
      <w:pPr>
        <w:tabs>
          <w:tab w:val="left" w:pos="-284"/>
          <w:tab w:val="left" w:pos="9498"/>
        </w:tabs>
        <w:jc w:val="both"/>
        <w:rPr>
          <w:rFonts w:ascii="Noto Sans" w:hAnsi="Noto Sans" w:cs="Noto Sans"/>
          <w:b/>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Cuando no entregue la garantía de cumplimiento del contrato, dentro del término de 10 (diez) días naturales posteriores a la firma del mismo.</w:t>
      </w:r>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Cuando el proveedor incurra en falta de veracidad total o parcial respecto a la información proporcionada para la celebración del contrato.</w:t>
      </w:r>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Cuando se incumpla, total o parcialmente, con cualesquiera de las obligaciones establecidas en el contrato y sus anexos.</w:t>
      </w:r>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Cuando se compruebe que el proveedor haya entregado bienes con descripciones y características distintas a las aceptadas en esta licitación.</w:t>
      </w:r>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En caso de que el proveedor no reponga los bienes que le hayan sido devueltos para canje, por problemas de calidad, defectos o vicios ocultos, conforme a las condiciones establecidas en la presente convocatoria.</w:t>
      </w:r>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lastRenderedPageBreak/>
        <w:t>Cuando se transmitan total o parcialmente, bajo cualquier título, los derechos y obligaciones a que se refiere la presente convocatoria, con excepción de los derechos de cobro, previa autorización del Instituto.</w:t>
      </w:r>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Si la autoridad competente declara el concurso mercantil o cualquier situación análoga o equivalente que afecte el patrimonio del proveedor.</w:t>
      </w: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En caso de que durante la vigencia del contrato se reciba comunicado por parte de la Secretaría de Salud, en el sentido de que el proveedor ha sido sancionado o se le ha revocado el Registro Sanitario.</w:t>
      </w:r>
    </w:p>
    <w:p w:rsidR="002114E5" w:rsidRPr="007A30F2" w:rsidRDefault="002114E5" w:rsidP="00443CD8">
      <w:pPr>
        <w:jc w:val="both"/>
        <w:rPr>
          <w:rFonts w:ascii="Noto Sans" w:hAnsi="Noto Sans" w:cs="Noto Sans"/>
          <w:b/>
          <w:i/>
          <w:sz w:val="18"/>
          <w:szCs w:val="18"/>
          <w:u w:val="single"/>
        </w:rPr>
      </w:pPr>
    </w:p>
    <w:p w:rsidR="002114E5" w:rsidRPr="007A30F2" w:rsidRDefault="002114E5" w:rsidP="00443CD8">
      <w:pPr>
        <w:jc w:val="both"/>
        <w:rPr>
          <w:rFonts w:ascii="Noto Sans" w:eastAsia="Arial Unicode MS" w:hAnsi="Noto Sans" w:cs="Noto Sans"/>
          <w:sz w:val="18"/>
          <w:szCs w:val="18"/>
        </w:rPr>
      </w:pPr>
      <w:r w:rsidRPr="007A30F2">
        <w:rPr>
          <w:rFonts w:ascii="Noto Sans" w:eastAsia="Arial Unicode MS" w:hAnsi="Noto Sans" w:cs="Noto Sans"/>
          <w:sz w:val="18"/>
          <w:szCs w:val="18"/>
        </w:rPr>
        <w:t xml:space="preserve">Cuando el Instituto en una misma clave, rechace 3 (tres) lotes por defecto mayor o 1 (un) lote por defecto crítico, durante la vigencia del contrato que se llegara a celebrar. </w:t>
      </w:r>
    </w:p>
    <w:p w:rsidR="003B10E7" w:rsidRPr="007A30F2" w:rsidRDefault="003B10E7" w:rsidP="00443CD8">
      <w:pPr>
        <w:jc w:val="both"/>
        <w:rPr>
          <w:rFonts w:ascii="Noto Sans" w:hAnsi="Noto Sans" w:cs="Noto Sans"/>
          <w:b/>
          <w:sz w:val="18"/>
          <w:szCs w:val="18"/>
        </w:rPr>
      </w:pPr>
    </w:p>
    <w:p w:rsidR="002114E5" w:rsidRPr="007A30F2" w:rsidRDefault="002114E5" w:rsidP="00443CD8">
      <w:pPr>
        <w:jc w:val="both"/>
        <w:rPr>
          <w:rFonts w:ascii="Noto Sans" w:eastAsia="Arial Unicode MS" w:hAnsi="Noto Sans" w:cs="Noto Sans"/>
          <w:sz w:val="18"/>
          <w:szCs w:val="18"/>
        </w:rPr>
      </w:pPr>
      <w:r w:rsidRPr="007A30F2">
        <w:rPr>
          <w:rFonts w:ascii="Noto Sans" w:eastAsia="Arial Unicode MS" w:hAnsi="Noto Sans" w:cs="Noto Sans"/>
          <w:sz w:val="18"/>
          <w:szCs w:val="18"/>
        </w:rPr>
        <w:t xml:space="preserve">Cuando existan más de tres incumplimientos por clave.  </w:t>
      </w:r>
    </w:p>
    <w:p w:rsidR="008B7CAD" w:rsidRPr="007A30F2" w:rsidRDefault="008B7CAD" w:rsidP="00443CD8">
      <w:pPr>
        <w:jc w:val="both"/>
        <w:rPr>
          <w:rFonts w:ascii="Noto Sans" w:hAnsi="Noto Sans" w:cs="Noto Sans"/>
          <w:b/>
          <w:sz w:val="18"/>
          <w:szCs w:val="18"/>
        </w:rPr>
      </w:pPr>
    </w:p>
    <w:p w:rsidR="002114E5" w:rsidRPr="007A30F2" w:rsidRDefault="002114E5" w:rsidP="00443CD8">
      <w:pPr>
        <w:jc w:val="both"/>
        <w:rPr>
          <w:rFonts w:ascii="Noto Sans" w:hAnsi="Noto Sans" w:cs="Noto Sans"/>
          <w:b/>
          <w:sz w:val="18"/>
          <w:szCs w:val="18"/>
        </w:rPr>
      </w:pPr>
      <w:r w:rsidRPr="007A30F2">
        <w:rPr>
          <w:rFonts w:ascii="Noto Sans" w:hAnsi="Noto Sans" w:cs="Noto Sans"/>
          <w:b/>
          <w:sz w:val="18"/>
          <w:szCs w:val="18"/>
        </w:rPr>
        <w:t>15.</w:t>
      </w:r>
      <w:r w:rsidRPr="007A30F2">
        <w:rPr>
          <w:rFonts w:ascii="Noto Sans" w:hAnsi="Noto Sans" w:cs="Noto Sans"/>
          <w:b/>
          <w:sz w:val="18"/>
          <w:szCs w:val="18"/>
        </w:rPr>
        <w:tab/>
        <w:t>GARANTÍAS</w:t>
      </w:r>
    </w:p>
    <w:p w:rsidR="002114E5" w:rsidRPr="007A30F2" w:rsidRDefault="002114E5" w:rsidP="00443CD8">
      <w:pPr>
        <w:jc w:val="both"/>
        <w:rPr>
          <w:rFonts w:ascii="Noto Sans" w:hAnsi="Noto Sans" w:cs="Noto Sans"/>
          <w:b/>
          <w:sz w:val="18"/>
          <w:szCs w:val="18"/>
        </w:rPr>
      </w:pPr>
    </w:p>
    <w:p w:rsidR="002114E5" w:rsidRPr="007A30F2" w:rsidRDefault="002114E5" w:rsidP="00443CD8">
      <w:pPr>
        <w:jc w:val="both"/>
        <w:rPr>
          <w:rFonts w:ascii="Noto Sans" w:hAnsi="Noto Sans" w:cs="Noto Sans"/>
          <w:b/>
          <w:sz w:val="18"/>
          <w:szCs w:val="18"/>
        </w:rPr>
      </w:pPr>
      <w:r w:rsidRPr="007A30F2">
        <w:rPr>
          <w:rFonts w:ascii="Noto Sans" w:hAnsi="Noto Sans" w:cs="Noto Sans"/>
          <w:b/>
          <w:sz w:val="18"/>
          <w:szCs w:val="18"/>
        </w:rPr>
        <w:t>15.</w:t>
      </w:r>
      <w:r w:rsidR="00C92AC4" w:rsidRPr="007A30F2">
        <w:rPr>
          <w:rFonts w:ascii="Noto Sans" w:hAnsi="Noto Sans" w:cs="Noto Sans"/>
          <w:b/>
          <w:sz w:val="18"/>
          <w:szCs w:val="18"/>
        </w:rPr>
        <w:t>1</w:t>
      </w:r>
      <w:r w:rsidRPr="007A30F2">
        <w:rPr>
          <w:rFonts w:ascii="Noto Sans" w:hAnsi="Noto Sans" w:cs="Noto Sans"/>
          <w:b/>
          <w:sz w:val="18"/>
          <w:szCs w:val="18"/>
        </w:rPr>
        <w:t>.</w:t>
      </w:r>
      <w:r w:rsidRPr="007A30F2">
        <w:rPr>
          <w:rFonts w:ascii="Noto Sans" w:hAnsi="Noto Sans" w:cs="Noto Sans"/>
          <w:b/>
          <w:sz w:val="18"/>
          <w:szCs w:val="18"/>
        </w:rPr>
        <w:tab/>
        <w:t>GARANTÍA DE CUMPLIMIENTO DE CONTRATO.</w:t>
      </w:r>
    </w:p>
    <w:p w:rsidR="002114E5" w:rsidRPr="007A30F2" w:rsidRDefault="002114E5" w:rsidP="00443CD8">
      <w:pPr>
        <w:jc w:val="both"/>
        <w:rPr>
          <w:rFonts w:ascii="Noto Sans" w:hAnsi="Noto Sans" w:cs="Noto Sans"/>
          <w:b/>
          <w:sz w:val="18"/>
          <w:szCs w:val="18"/>
        </w:rPr>
      </w:pPr>
    </w:p>
    <w:p w:rsidR="003B10E7" w:rsidRPr="007A30F2" w:rsidRDefault="002114E5" w:rsidP="00443CD8">
      <w:pPr>
        <w:jc w:val="both"/>
        <w:rPr>
          <w:rFonts w:ascii="Noto Sans" w:hAnsi="Noto Sans" w:cs="Noto Sans"/>
          <w:bCs/>
          <w:sz w:val="18"/>
          <w:szCs w:val="18"/>
        </w:rPr>
      </w:pPr>
      <w:r w:rsidRPr="007A30F2">
        <w:rPr>
          <w:rFonts w:ascii="Noto Sans" w:hAnsi="Noto Sans" w:cs="Noto Sans"/>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7A30F2">
        <w:rPr>
          <w:rFonts w:ascii="Noto Sans" w:hAnsi="Noto Sans" w:cs="Noto Sans"/>
          <w:bCs/>
          <w:sz w:val="18"/>
          <w:szCs w:val="18"/>
        </w:rPr>
        <w:t xml:space="preserve"> Seguros y de</w:t>
      </w:r>
      <w:r w:rsidRPr="007A30F2">
        <w:rPr>
          <w:rFonts w:ascii="Noto Sans" w:hAnsi="Noto Sans" w:cs="Noto Sans"/>
          <w:bCs/>
          <w:sz w:val="18"/>
          <w:szCs w:val="18"/>
        </w:rPr>
        <w:t xml:space="preserve"> Fianzas, por un importe equivalente al 10% (diez por ciento) del monto </w:t>
      </w:r>
      <w:r w:rsidR="008243B3" w:rsidRPr="007A30F2">
        <w:rPr>
          <w:rFonts w:ascii="Noto Sans" w:hAnsi="Noto Sans" w:cs="Noto Sans"/>
          <w:bCs/>
          <w:sz w:val="18"/>
          <w:szCs w:val="18"/>
        </w:rPr>
        <w:t>máximo</w:t>
      </w:r>
      <w:r w:rsidRPr="007A30F2">
        <w:rPr>
          <w:rFonts w:ascii="Noto Sans" w:hAnsi="Noto Sans" w:cs="Noto Sans"/>
          <w:bCs/>
          <w:sz w:val="18"/>
          <w:szCs w:val="18"/>
        </w:rPr>
        <w:t xml:space="preserve"> del contrato, sin considerar el Impuesto al Valor Agregado, a favor del Instituto Mexicano del Seguro Social, conforme al </w:t>
      </w:r>
      <w:r w:rsidRPr="007A30F2">
        <w:rPr>
          <w:rFonts w:ascii="Noto Sans" w:hAnsi="Noto Sans" w:cs="Noto Sans"/>
          <w:b/>
          <w:bCs/>
          <w:sz w:val="18"/>
          <w:szCs w:val="18"/>
        </w:rPr>
        <w:t xml:space="preserve">Anexo Número </w:t>
      </w:r>
      <w:r w:rsidR="006668EC" w:rsidRPr="007A30F2">
        <w:rPr>
          <w:rFonts w:ascii="Noto Sans" w:hAnsi="Noto Sans" w:cs="Noto Sans"/>
          <w:b/>
          <w:bCs/>
          <w:sz w:val="18"/>
          <w:szCs w:val="18"/>
        </w:rPr>
        <w:t>9</w:t>
      </w:r>
      <w:r w:rsidRPr="007A30F2">
        <w:rPr>
          <w:rFonts w:ascii="Noto Sans" w:hAnsi="Noto Sans" w:cs="Noto Sans"/>
          <w:b/>
          <w:bCs/>
          <w:sz w:val="18"/>
          <w:szCs w:val="18"/>
        </w:rPr>
        <w:t xml:space="preserve"> (</w:t>
      </w:r>
      <w:r w:rsidR="006668EC" w:rsidRPr="007A30F2">
        <w:rPr>
          <w:rFonts w:ascii="Noto Sans" w:hAnsi="Noto Sans" w:cs="Noto Sans"/>
          <w:b/>
          <w:bCs/>
          <w:sz w:val="18"/>
          <w:szCs w:val="18"/>
        </w:rPr>
        <w:t>NUEVE</w:t>
      </w:r>
      <w:r w:rsidRPr="007A30F2">
        <w:rPr>
          <w:rFonts w:ascii="Noto Sans" w:hAnsi="Noto Sans" w:cs="Noto Sans"/>
          <w:b/>
          <w:bCs/>
          <w:sz w:val="18"/>
          <w:szCs w:val="18"/>
        </w:rPr>
        <w:t>)</w:t>
      </w:r>
      <w:r w:rsidRPr="007A30F2">
        <w:rPr>
          <w:rFonts w:ascii="Noto Sans" w:hAnsi="Noto Sans" w:cs="Noto Sans"/>
          <w:bCs/>
          <w:sz w:val="18"/>
          <w:szCs w:val="18"/>
        </w:rPr>
        <w:t xml:space="preserve">. </w:t>
      </w:r>
    </w:p>
    <w:p w:rsidR="003B10E7" w:rsidRPr="007A30F2" w:rsidRDefault="003B10E7" w:rsidP="00443CD8">
      <w:pPr>
        <w:jc w:val="both"/>
        <w:rPr>
          <w:rFonts w:ascii="Noto Sans" w:hAnsi="Noto Sans" w:cs="Noto Sans"/>
          <w:bCs/>
          <w:sz w:val="18"/>
          <w:szCs w:val="18"/>
        </w:rPr>
      </w:pPr>
    </w:p>
    <w:p w:rsidR="002114E5" w:rsidRPr="007A30F2" w:rsidRDefault="002114E5" w:rsidP="00443CD8">
      <w:pPr>
        <w:jc w:val="both"/>
        <w:rPr>
          <w:rFonts w:ascii="Noto Sans" w:hAnsi="Noto Sans" w:cs="Noto Sans"/>
          <w:bCs/>
          <w:sz w:val="18"/>
          <w:szCs w:val="18"/>
          <w:lang w:val="es-ES_tradnl"/>
        </w:rPr>
      </w:pPr>
      <w:r w:rsidRPr="007A30F2">
        <w:rPr>
          <w:rFonts w:ascii="Noto Sans" w:hAnsi="Noto Sans" w:cs="Noto Sans"/>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2114E5" w:rsidRPr="007A30F2" w:rsidRDefault="002114E5" w:rsidP="00443CD8">
      <w:pPr>
        <w:jc w:val="both"/>
        <w:rPr>
          <w:rFonts w:ascii="Noto Sans" w:hAnsi="Noto Sans" w:cs="Noto Sans"/>
          <w:bCs/>
          <w:sz w:val="18"/>
          <w:szCs w:val="18"/>
          <w:lang w:val="es-ES_tradnl"/>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Esta garantía deberá presentarse a más tardar, dentro de los diez días naturales siguientes a la fecha de firma del contrato, en términos del artículo 48 de la Ley.</w:t>
      </w:r>
    </w:p>
    <w:p w:rsidR="00BA63AB" w:rsidRPr="007A30F2" w:rsidRDefault="00BA63AB" w:rsidP="00443CD8">
      <w:pPr>
        <w:jc w:val="both"/>
        <w:rPr>
          <w:rFonts w:ascii="Noto Sans" w:hAnsi="Noto Sans" w:cs="Noto Sans"/>
          <w:sz w:val="18"/>
          <w:szCs w:val="18"/>
        </w:rPr>
      </w:pPr>
    </w:p>
    <w:p w:rsidR="002114E5" w:rsidRPr="007A30F2" w:rsidRDefault="002114E5" w:rsidP="00443CD8">
      <w:pPr>
        <w:jc w:val="both"/>
        <w:rPr>
          <w:rFonts w:ascii="Noto Sans" w:hAnsi="Noto Sans" w:cs="Noto Sans"/>
          <w:b/>
          <w:sz w:val="18"/>
          <w:szCs w:val="18"/>
        </w:rPr>
      </w:pPr>
      <w:r w:rsidRPr="007A30F2">
        <w:rPr>
          <w:rFonts w:ascii="Noto Sans" w:hAnsi="Noto Sans" w:cs="Noto Sans"/>
          <w:b/>
          <w:sz w:val="18"/>
          <w:szCs w:val="18"/>
        </w:rPr>
        <w:t>15.</w:t>
      </w:r>
      <w:r w:rsidR="00C92AC4" w:rsidRPr="007A30F2">
        <w:rPr>
          <w:rFonts w:ascii="Noto Sans" w:hAnsi="Noto Sans" w:cs="Noto Sans"/>
          <w:b/>
          <w:sz w:val="18"/>
          <w:szCs w:val="18"/>
        </w:rPr>
        <w:t>3</w:t>
      </w:r>
      <w:r w:rsidRPr="007A30F2">
        <w:rPr>
          <w:rFonts w:ascii="Noto Sans" w:hAnsi="Noto Sans" w:cs="Noto Sans"/>
          <w:b/>
          <w:sz w:val="18"/>
          <w:szCs w:val="18"/>
        </w:rPr>
        <w:t>. PENAS CONVENCIONALES POR ATRASO EN LA ENTREGA DE LOS BIENES.</w:t>
      </w:r>
    </w:p>
    <w:p w:rsidR="00A23E6B" w:rsidRPr="007A30F2" w:rsidRDefault="00A23E6B" w:rsidP="00A23E6B">
      <w:pPr>
        <w:spacing w:before="100" w:beforeAutospacing="1"/>
        <w:ind w:right="74"/>
        <w:jc w:val="both"/>
        <w:rPr>
          <w:rFonts w:ascii="Noto Sans" w:hAnsi="Noto Sans" w:cs="Noto Sans"/>
          <w:sz w:val="18"/>
          <w:szCs w:val="18"/>
          <w:lang w:val="es-MX" w:eastAsia="es-MX"/>
        </w:rPr>
      </w:pPr>
      <w:r w:rsidRPr="007A30F2">
        <w:rPr>
          <w:rFonts w:ascii="Noto Sans" w:hAnsi="Noto Sans" w:cs="Noto Sans"/>
          <w:sz w:val="18"/>
          <w:szCs w:val="18"/>
          <w:lang w:eastAsia="es-MX"/>
        </w:rPr>
        <w:t xml:space="preserve"> De conformidad con lo establecido en el Artículo 53 de la ley de adquisiciones, arrendamientos, y servicios del sector público</w:t>
      </w:r>
      <w:r w:rsidRPr="007A30F2">
        <w:rPr>
          <w:rFonts w:ascii="Noto Sans" w:hAnsi="Noto Sans" w:cs="Noto Sans"/>
          <w:bCs/>
          <w:sz w:val="18"/>
          <w:szCs w:val="18"/>
          <w:lang w:eastAsia="es-MX"/>
        </w:rPr>
        <w:t xml:space="preserve"> “el instituto” </w:t>
      </w:r>
      <w:r w:rsidRPr="007A30F2">
        <w:rPr>
          <w:rFonts w:ascii="Noto Sans" w:hAnsi="Noto Sans" w:cs="Noto Sans"/>
          <w:sz w:val="18"/>
          <w:szCs w:val="18"/>
          <w:lang w:eastAsia="es-MX"/>
        </w:rPr>
        <w:t xml:space="preserve">aplicara penas convencionales a </w:t>
      </w:r>
      <w:r w:rsidRPr="007A30F2">
        <w:rPr>
          <w:rFonts w:ascii="Noto Sans" w:hAnsi="Noto Sans" w:cs="Noto Sans"/>
          <w:bCs/>
          <w:sz w:val="18"/>
          <w:szCs w:val="18"/>
          <w:lang w:eastAsia="es-MX"/>
        </w:rPr>
        <w:t xml:space="preserve">“el proveedor” </w:t>
      </w:r>
      <w:r w:rsidRPr="007A30F2">
        <w:rPr>
          <w:rFonts w:ascii="Noto Sans" w:hAnsi="Noto Sans" w:cs="Noto Sans"/>
          <w:sz w:val="18"/>
          <w:szCs w:val="18"/>
          <w:lang w:eastAsia="es-MX"/>
        </w:rPr>
        <w:t>cuando existan incumplimientos en la fecha convenida para la entrega de bienes o para el canje de los mismos en un 1% (uno por ciento) por cada día de atraso, calculando las sobre el valor del bien no entregado en el tiempo, sin considerar el impuesto al valor agregado.</w:t>
      </w:r>
    </w:p>
    <w:p w:rsidR="00A23E6B" w:rsidRPr="007A30F2" w:rsidRDefault="00A23E6B" w:rsidP="00A23E6B">
      <w:pPr>
        <w:ind w:right="74"/>
        <w:jc w:val="both"/>
        <w:rPr>
          <w:rFonts w:ascii="Noto Sans" w:hAnsi="Noto Sans" w:cs="Noto Sans"/>
          <w:sz w:val="18"/>
          <w:szCs w:val="18"/>
          <w:lang w:eastAsia="es-MX"/>
        </w:rPr>
      </w:pPr>
    </w:p>
    <w:p w:rsidR="00A23E6B" w:rsidRPr="007A30F2" w:rsidRDefault="00A23E6B" w:rsidP="00A23E6B">
      <w:pPr>
        <w:numPr>
          <w:ilvl w:val="0"/>
          <w:numId w:val="14"/>
        </w:numPr>
        <w:ind w:right="-120" w:hanging="255"/>
        <w:jc w:val="both"/>
        <w:rPr>
          <w:rFonts w:ascii="Noto Sans" w:hAnsi="Noto Sans" w:cs="Noto Sans"/>
          <w:bCs/>
          <w:sz w:val="18"/>
          <w:szCs w:val="18"/>
          <w:lang w:val="es-ES_tradnl" w:eastAsia="es-ES"/>
        </w:rPr>
      </w:pPr>
      <w:r w:rsidRPr="007A30F2">
        <w:rPr>
          <w:rFonts w:ascii="Noto Sans" w:hAnsi="Noto Sans" w:cs="Noto Sans"/>
          <w:bCs/>
          <w:sz w:val="18"/>
          <w:szCs w:val="18"/>
          <w:lang w:val="es-ES_tradnl" w:eastAsia="es-ES"/>
        </w:rPr>
        <w:t xml:space="preserve">Cuando el proveedor no entregue los bienes que le hayan sido requeridos </w:t>
      </w:r>
      <w:r w:rsidRPr="007A30F2">
        <w:rPr>
          <w:rFonts w:ascii="Noto Sans" w:hAnsi="Noto Sans" w:cs="Noto Sans"/>
          <w:sz w:val="18"/>
          <w:szCs w:val="18"/>
          <w:lang w:eastAsia="es-ES"/>
        </w:rPr>
        <w:t xml:space="preserve">dentro de los </w:t>
      </w:r>
      <w:r w:rsidRPr="007A30F2">
        <w:rPr>
          <w:rFonts w:ascii="Noto Sans" w:hAnsi="Noto Sans" w:cs="Noto Sans"/>
          <w:b/>
          <w:sz w:val="18"/>
          <w:szCs w:val="18"/>
          <w:lang w:eastAsia="es-ES"/>
        </w:rPr>
        <w:t>quince días</w:t>
      </w:r>
      <w:r w:rsidRPr="007A30F2">
        <w:rPr>
          <w:rFonts w:ascii="Noto Sans" w:hAnsi="Noto Sans" w:cs="Noto Sans"/>
          <w:sz w:val="18"/>
          <w:szCs w:val="18"/>
          <w:lang w:eastAsia="es-ES"/>
        </w:rPr>
        <w:t xml:space="preserve"> naturales posteriores a la emisión de la orden de reposición correspondiente, en este supuesto la aplicación de la pena convencional podrá ser hasta por un máximo de </w:t>
      </w:r>
      <w:r w:rsidR="00AB5173">
        <w:rPr>
          <w:rFonts w:ascii="Noto Sans" w:hAnsi="Noto Sans" w:cs="Noto Sans"/>
          <w:sz w:val="18"/>
          <w:szCs w:val="18"/>
          <w:lang w:eastAsia="es-ES"/>
        </w:rPr>
        <w:t>diez</w:t>
      </w:r>
      <w:r w:rsidRPr="007A30F2">
        <w:rPr>
          <w:rFonts w:ascii="Noto Sans" w:hAnsi="Noto Sans" w:cs="Noto Sans"/>
          <w:sz w:val="18"/>
          <w:szCs w:val="18"/>
          <w:lang w:eastAsia="es-ES"/>
        </w:rPr>
        <w:t xml:space="preserve"> días como entrega con atraso. </w:t>
      </w:r>
    </w:p>
    <w:p w:rsidR="00A23E6B" w:rsidRPr="007A30F2" w:rsidRDefault="00A23E6B" w:rsidP="00A23E6B">
      <w:pPr>
        <w:ind w:right="-120" w:hanging="255"/>
        <w:jc w:val="both"/>
        <w:rPr>
          <w:rFonts w:ascii="Noto Sans" w:hAnsi="Noto Sans" w:cs="Noto Sans"/>
          <w:bCs/>
          <w:sz w:val="18"/>
          <w:szCs w:val="18"/>
          <w:lang w:val="es-ES_tradnl" w:eastAsia="es-ES"/>
        </w:rPr>
      </w:pPr>
    </w:p>
    <w:p w:rsidR="00A23E6B" w:rsidRPr="007A30F2" w:rsidRDefault="00A23E6B" w:rsidP="00A23E6B">
      <w:pPr>
        <w:numPr>
          <w:ilvl w:val="0"/>
          <w:numId w:val="14"/>
        </w:numPr>
        <w:ind w:right="-120" w:hanging="255"/>
        <w:jc w:val="both"/>
        <w:rPr>
          <w:rFonts w:ascii="Noto Sans" w:hAnsi="Noto Sans" w:cs="Noto Sans"/>
          <w:bCs/>
          <w:sz w:val="18"/>
          <w:szCs w:val="18"/>
          <w:lang w:val="es-ES_tradnl" w:eastAsia="es-ES"/>
        </w:rPr>
      </w:pPr>
      <w:r w:rsidRPr="007A30F2">
        <w:rPr>
          <w:rFonts w:ascii="Noto Sans" w:hAnsi="Noto Sans" w:cs="Noto Sans"/>
          <w:bCs/>
          <w:sz w:val="18"/>
          <w:szCs w:val="18"/>
          <w:lang w:val="es-ES_tradnl" w:eastAsia="es-ES"/>
        </w:rPr>
        <w:t>Cuando el proveedor no reponga dentro del plazo, los bienes que el instituto haya solicitado para su canje.</w:t>
      </w:r>
    </w:p>
    <w:p w:rsidR="00A23E6B" w:rsidRPr="007A30F2" w:rsidRDefault="00A23E6B" w:rsidP="00A23E6B">
      <w:pPr>
        <w:pStyle w:val="Prrafodelista"/>
        <w:rPr>
          <w:rFonts w:ascii="Noto Sans" w:hAnsi="Noto Sans" w:cs="Noto Sans"/>
          <w:bCs/>
          <w:sz w:val="18"/>
          <w:szCs w:val="18"/>
          <w:lang w:val="es-ES_tradnl" w:eastAsia="es-ES"/>
        </w:rPr>
      </w:pPr>
    </w:p>
    <w:p w:rsidR="00A23E6B" w:rsidRPr="007A30F2" w:rsidRDefault="00A23E6B" w:rsidP="00A23E6B">
      <w:pPr>
        <w:numPr>
          <w:ilvl w:val="0"/>
          <w:numId w:val="14"/>
        </w:numPr>
        <w:ind w:right="-120" w:hanging="255"/>
        <w:jc w:val="both"/>
        <w:rPr>
          <w:rFonts w:ascii="Noto Sans" w:hAnsi="Noto Sans" w:cs="Noto Sans"/>
          <w:bCs/>
          <w:sz w:val="18"/>
          <w:szCs w:val="18"/>
          <w:lang w:val="es-ES_tradnl" w:eastAsia="es-ES"/>
        </w:rPr>
      </w:pPr>
      <w:r w:rsidRPr="007A30F2">
        <w:rPr>
          <w:rFonts w:ascii="Noto Sans" w:hAnsi="Noto Sans" w:cs="Noto Sans"/>
          <w:bCs/>
          <w:sz w:val="18"/>
          <w:szCs w:val="18"/>
          <w:lang w:val="es-ES_tradnl" w:eastAsia="es-ES"/>
        </w:rPr>
        <w:t>En los siguientes supuestos:</w:t>
      </w:r>
    </w:p>
    <w:p w:rsidR="00A23E6B" w:rsidRPr="007A30F2" w:rsidRDefault="00A23E6B" w:rsidP="00A23E6B">
      <w:pPr>
        <w:pStyle w:val="Prrafodelista"/>
        <w:rPr>
          <w:rFonts w:ascii="Noto Sans" w:hAnsi="Noto Sans" w:cs="Noto Sans"/>
          <w:bCs/>
          <w:sz w:val="18"/>
          <w:szCs w:val="18"/>
          <w:lang w:val="es-ES_tradnl" w:eastAsia="es-ES"/>
        </w:rPr>
      </w:pPr>
    </w:p>
    <w:p w:rsidR="00A23E6B" w:rsidRPr="003F125B" w:rsidRDefault="00A23E6B" w:rsidP="00A23E6B">
      <w:pPr>
        <w:ind w:left="397" w:right="-120"/>
        <w:jc w:val="both"/>
        <w:rPr>
          <w:rFonts w:ascii="Noto Sans" w:hAnsi="Noto Sans" w:cs="Noto Sans"/>
          <w:bCs/>
          <w:sz w:val="18"/>
          <w:szCs w:val="18"/>
          <w:lang w:val="es-ES_tradnl" w:eastAsia="es-ES"/>
        </w:rPr>
      </w:pPr>
      <w:r w:rsidRPr="007A30F2">
        <w:rPr>
          <w:rFonts w:ascii="Noto Sans" w:hAnsi="Noto Sans" w:cs="Noto Sans"/>
          <w:bCs/>
          <w:sz w:val="18"/>
          <w:szCs w:val="18"/>
          <w:lang w:val="es-ES_tradnl" w:eastAsia="es-ES"/>
        </w:rPr>
        <w:t>1</w:t>
      </w:r>
      <w:r w:rsidRPr="003F125B">
        <w:rPr>
          <w:rFonts w:ascii="Noto Sans" w:hAnsi="Noto Sans" w:cs="Noto Sans"/>
          <w:bCs/>
          <w:sz w:val="18"/>
          <w:szCs w:val="18"/>
          <w:lang w:val="es-ES_tradnl" w:eastAsia="es-ES"/>
        </w:rPr>
        <w:t xml:space="preserve">.- No otorgar la capacitación dentro del plazo señalado. Si el proveedor no cumple con la capacitación la pena convencional correspondiente será de 1% </w:t>
      </w:r>
      <w:r w:rsidR="003F125B" w:rsidRPr="003F125B">
        <w:rPr>
          <w:rFonts w:ascii="Noto Sans" w:hAnsi="Noto Sans" w:cs="Noto Sans"/>
          <w:bCs/>
          <w:sz w:val="18"/>
          <w:szCs w:val="18"/>
          <w:lang w:val="es-ES_tradnl" w:eastAsia="es-ES"/>
        </w:rPr>
        <w:t xml:space="preserve"> sobre el valor de la fianza, </w:t>
      </w:r>
      <w:r w:rsidRPr="003F125B">
        <w:rPr>
          <w:rFonts w:ascii="Noto Sans" w:hAnsi="Noto Sans" w:cs="Noto Sans"/>
          <w:bCs/>
          <w:sz w:val="18"/>
          <w:szCs w:val="18"/>
          <w:lang w:val="es-ES_tradnl" w:eastAsia="es-ES"/>
        </w:rPr>
        <w:t>por día hasta agotar el 10% del valor de la fianza (esto equivale a un periodo de 10 días). El proveedor estará obligado</w:t>
      </w:r>
      <w:r w:rsidR="00AB5173" w:rsidRPr="003F125B">
        <w:rPr>
          <w:rFonts w:ascii="Noto Sans" w:hAnsi="Noto Sans" w:cs="Noto Sans"/>
          <w:bCs/>
          <w:sz w:val="18"/>
          <w:szCs w:val="18"/>
          <w:lang w:val="es-ES_tradnl" w:eastAsia="es-ES"/>
        </w:rPr>
        <w:t xml:space="preserve"> dentro de la vigencia del contrato,</w:t>
      </w:r>
      <w:r w:rsidRPr="003F125B">
        <w:rPr>
          <w:rFonts w:ascii="Noto Sans" w:hAnsi="Noto Sans" w:cs="Noto Sans"/>
          <w:bCs/>
          <w:sz w:val="18"/>
          <w:szCs w:val="18"/>
          <w:lang w:val="es-ES_tradnl" w:eastAsia="es-ES"/>
        </w:rPr>
        <w:t xml:space="preserve"> a capacitar posterior a la primera capacitación cuantas veces lo requiera el instituto.</w:t>
      </w:r>
    </w:p>
    <w:p w:rsidR="00A23E6B" w:rsidRPr="003F125B" w:rsidRDefault="00A23E6B" w:rsidP="00A23E6B">
      <w:pPr>
        <w:ind w:left="397" w:right="-120"/>
        <w:jc w:val="both"/>
        <w:rPr>
          <w:rFonts w:ascii="Noto Sans" w:hAnsi="Noto Sans" w:cs="Noto Sans"/>
          <w:bCs/>
          <w:sz w:val="18"/>
          <w:szCs w:val="18"/>
          <w:lang w:val="es-ES_tradnl" w:eastAsia="es-ES"/>
        </w:rPr>
      </w:pPr>
    </w:p>
    <w:p w:rsidR="00A23E6B" w:rsidRPr="007A30F2" w:rsidRDefault="00A23E6B" w:rsidP="00A23E6B">
      <w:pPr>
        <w:ind w:left="397" w:right="-120"/>
        <w:jc w:val="both"/>
        <w:rPr>
          <w:rFonts w:ascii="Noto Sans" w:hAnsi="Noto Sans" w:cs="Noto Sans"/>
          <w:bCs/>
          <w:sz w:val="18"/>
          <w:szCs w:val="18"/>
          <w:lang w:val="es-ES_tradnl" w:eastAsia="es-ES"/>
        </w:rPr>
      </w:pPr>
      <w:r w:rsidRPr="003F125B">
        <w:rPr>
          <w:rFonts w:ascii="Noto Sans" w:hAnsi="Noto Sans" w:cs="Noto Sans"/>
          <w:bCs/>
          <w:sz w:val="18"/>
          <w:szCs w:val="18"/>
          <w:lang w:val="es-ES_tradnl" w:eastAsia="es-ES"/>
        </w:rPr>
        <w:t xml:space="preserve">2.- No prestar el mantenimiento preventivo de los equipos de Terapia de Presión Negativa “VAC” de acuerdo al calendario presentado. El proveedor deberá entregar la calendarización de los mantenimientos preventivos </w:t>
      </w:r>
      <w:r w:rsidRPr="003F125B">
        <w:rPr>
          <w:rFonts w:ascii="Noto Sans" w:hAnsi="Noto Sans" w:cs="Noto Sans"/>
          <w:bCs/>
          <w:sz w:val="18"/>
          <w:szCs w:val="18"/>
          <w:lang w:val="es-ES_tradnl" w:eastAsia="es-ES"/>
        </w:rPr>
        <w:lastRenderedPageBreak/>
        <w:t xml:space="preserve">cada seis meses en los cuales de no cumplirse en  periodo estipulado se le aplicara la sanción del 1% </w:t>
      </w:r>
      <w:r w:rsidR="003F125B" w:rsidRPr="003F125B">
        <w:rPr>
          <w:rFonts w:ascii="Noto Sans" w:hAnsi="Noto Sans" w:cs="Noto Sans"/>
          <w:bCs/>
          <w:sz w:val="18"/>
          <w:szCs w:val="18"/>
          <w:lang w:val="es-ES_tradnl" w:eastAsia="es-ES"/>
        </w:rPr>
        <w:t xml:space="preserve">sobre el valor de la fianza, </w:t>
      </w:r>
      <w:r w:rsidRPr="003F125B">
        <w:rPr>
          <w:rFonts w:ascii="Noto Sans" w:hAnsi="Noto Sans" w:cs="Noto Sans"/>
          <w:bCs/>
          <w:sz w:val="18"/>
          <w:szCs w:val="18"/>
          <w:lang w:val="es-ES_tradnl" w:eastAsia="es-ES"/>
        </w:rPr>
        <w:t>diario hasta agotar el 10%.</w:t>
      </w:r>
    </w:p>
    <w:p w:rsidR="00A23E6B" w:rsidRPr="007A30F2" w:rsidRDefault="00A23E6B" w:rsidP="00A23E6B">
      <w:pPr>
        <w:numPr>
          <w:ilvl w:val="12"/>
          <w:numId w:val="0"/>
        </w:numPr>
        <w:ind w:right="-120"/>
        <w:jc w:val="both"/>
        <w:rPr>
          <w:rFonts w:ascii="Noto Sans" w:hAnsi="Noto Sans" w:cs="Noto Sans"/>
          <w:sz w:val="18"/>
          <w:szCs w:val="18"/>
          <w:lang w:eastAsia="es-ES"/>
        </w:rPr>
      </w:pPr>
    </w:p>
    <w:p w:rsidR="00A23E6B" w:rsidRPr="007A30F2" w:rsidRDefault="00A23E6B" w:rsidP="00A23E6B">
      <w:pPr>
        <w:ind w:right="-120"/>
        <w:jc w:val="both"/>
        <w:rPr>
          <w:rFonts w:ascii="Noto Sans" w:hAnsi="Noto Sans" w:cs="Noto Sans"/>
          <w:sz w:val="18"/>
          <w:szCs w:val="18"/>
          <w:lang w:eastAsia="es-ES"/>
        </w:rPr>
      </w:pPr>
      <w:r w:rsidRPr="007A30F2">
        <w:rPr>
          <w:rFonts w:ascii="Noto Sans" w:hAnsi="Noto Sans" w:cs="Noto Sans"/>
          <w:sz w:val="18"/>
          <w:szCs w:val="18"/>
          <w:lang w:eastAsia="es-ES"/>
        </w:rPr>
        <w:t>La pena convencional por atraso, se calculara por cada día de incumplimiento hasta un máximo de 10 (diez) días naturales, de acuerdo con el porcentaje de penalización establecido que es el 1%  (</w:t>
      </w:r>
      <w:r w:rsidR="00AB5173">
        <w:rPr>
          <w:rFonts w:ascii="Noto Sans" w:hAnsi="Noto Sans" w:cs="Noto Sans"/>
          <w:sz w:val="18"/>
          <w:szCs w:val="18"/>
          <w:lang w:eastAsia="es-ES"/>
        </w:rPr>
        <w:t>uno</w:t>
      </w:r>
      <w:r w:rsidRPr="007A30F2">
        <w:rPr>
          <w:rFonts w:ascii="Noto Sans" w:hAnsi="Noto Sans" w:cs="Noto Sans"/>
          <w:sz w:val="18"/>
          <w:szCs w:val="18"/>
          <w:lang w:eastAsia="es-ES"/>
        </w:rPr>
        <w:t xml:space="preserve"> por ciento), aplicado el valor de los bienes entregados con atraso y de manera proporcional al importe de la garantía de cumplimiento que corresponda a la partida que se trate.  La suma de las penas convencionales no deberá exceder el importe de dicha garantía.</w:t>
      </w:r>
    </w:p>
    <w:p w:rsidR="00A23E6B" w:rsidRPr="007A30F2" w:rsidRDefault="00A23E6B" w:rsidP="00A23E6B">
      <w:pPr>
        <w:ind w:right="-120"/>
        <w:jc w:val="both"/>
        <w:rPr>
          <w:rFonts w:ascii="Noto Sans" w:hAnsi="Noto Sans" w:cs="Noto Sans"/>
          <w:sz w:val="18"/>
          <w:szCs w:val="18"/>
          <w:lang w:eastAsia="es-ES"/>
        </w:rPr>
      </w:pPr>
    </w:p>
    <w:p w:rsidR="00A23E6B" w:rsidRPr="007A30F2" w:rsidRDefault="00A23E6B" w:rsidP="00A23E6B">
      <w:pPr>
        <w:ind w:right="-120"/>
        <w:jc w:val="both"/>
        <w:rPr>
          <w:rFonts w:ascii="Noto Sans" w:hAnsi="Noto Sans" w:cs="Noto Sans"/>
          <w:sz w:val="18"/>
          <w:szCs w:val="18"/>
          <w:lang w:eastAsia="es-ES"/>
        </w:rPr>
      </w:pPr>
      <w:r w:rsidRPr="007A30F2">
        <w:rPr>
          <w:rFonts w:ascii="Noto Sans" w:hAnsi="Noto Sans" w:cs="Noto Sans"/>
          <w:sz w:val="18"/>
          <w:szCs w:val="18"/>
          <w:lang w:eastAsia="es-ES"/>
        </w:rPr>
        <w:t>Cuando “el proveedor” no reponga los bienes que “el instituto” haya solicitado para su canje, una vez concluido el plazo señalado en el contrato, el administrador del contrato aplicara una pena convencional del 1% (uno por ciento) la aplicación de la pena podrá ser hasta por un máximo de 10 (diez) días naturales, por el atraso en el cumplimiento de la obligación señalada.</w:t>
      </w:r>
    </w:p>
    <w:p w:rsidR="00A23E6B" w:rsidRPr="007A30F2" w:rsidRDefault="00A23E6B" w:rsidP="00A23E6B">
      <w:pPr>
        <w:ind w:right="-120"/>
        <w:jc w:val="both"/>
        <w:rPr>
          <w:rFonts w:ascii="Noto Sans" w:hAnsi="Noto Sans" w:cs="Noto Sans"/>
          <w:sz w:val="18"/>
          <w:szCs w:val="18"/>
          <w:lang w:eastAsia="es-ES"/>
        </w:rPr>
      </w:pPr>
    </w:p>
    <w:p w:rsidR="00A23E6B" w:rsidRPr="007A30F2" w:rsidRDefault="00A23E6B" w:rsidP="00A23E6B">
      <w:pPr>
        <w:ind w:right="-120"/>
        <w:jc w:val="both"/>
        <w:rPr>
          <w:rFonts w:ascii="Noto Sans" w:hAnsi="Noto Sans" w:cs="Noto Sans"/>
          <w:sz w:val="18"/>
          <w:szCs w:val="18"/>
          <w:lang w:eastAsia="es-ES"/>
        </w:rPr>
      </w:pPr>
      <w:r w:rsidRPr="007A30F2">
        <w:rPr>
          <w:rFonts w:ascii="Noto Sans" w:hAnsi="Noto Sans" w:cs="Noto Sans"/>
          <w:sz w:val="18"/>
          <w:szCs w:val="18"/>
          <w:lang w:eastAsia="es-ES"/>
        </w:rPr>
        <w:t xml:space="preserve">El administrador del contrato será el encargado de determinar, calcular y notificar a “el proveedor” las penas convencionales; así como de vigilar el registro o captura y validar en el sistema </w:t>
      </w:r>
      <w:r w:rsidR="00AB5173">
        <w:rPr>
          <w:rFonts w:ascii="Noto Sans" w:hAnsi="Noto Sans" w:cs="Noto Sans"/>
          <w:sz w:val="18"/>
          <w:szCs w:val="18"/>
          <w:lang w:eastAsia="es-ES"/>
        </w:rPr>
        <w:t>FINAT</w:t>
      </w:r>
      <w:r w:rsidRPr="007A30F2">
        <w:rPr>
          <w:rFonts w:ascii="Noto Sans" w:hAnsi="Noto Sans" w:cs="Noto Sans"/>
          <w:sz w:val="18"/>
          <w:szCs w:val="18"/>
          <w:lang w:eastAsia="es-ES"/>
        </w:rPr>
        <w:t>, la aplicación de las penas convencionales, objeto del instrumento jurídico, y comunicar los incumplimientos.</w:t>
      </w:r>
    </w:p>
    <w:p w:rsidR="00A23E6B" w:rsidRPr="007A30F2" w:rsidRDefault="00A23E6B" w:rsidP="00A23E6B">
      <w:pPr>
        <w:ind w:right="-120"/>
        <w:jc w:val="both"/>
        <w:rPr>
          <w:rFonts w:ascii="Noto Sans" w:hAnsi="Noto Sans" w:cs="Noto Sans"/>
          <w:sz w:val="18"/>
          <w:szCs w:val="18"/>
          <w:lang w:eastAsia="es-ES"/>
        </w:rPr>
      </w:pPr>
    </w:p>
    <w:p w:rsidR="00A23E6B" w:rsidRPr="007A30F2" w:rsidRDefault="00A23E6B" w:rsidP="00A23E6B">
      <w:pPr>
        <w:ind w:right="-120"/>
        <w:jc w:val="both"/>
        <w:rPr>
          <w:rFonts w:ascii="Noto Sans" w:hAnsi="Noto Sans" w:cs="Noto Sans"/>
          <w:sz w:val="18"/>
          <w:szCs w:val="18"/>
          <w:lang w:eastAsia="es-ES"/>
        </w:rPr>
      </w:pPr>
      <w:r w:rsidRPr="007A30F2">
        <w:rPr>
          <w:rFonts w:ascii="Noto Sans" w:hAnsi="Noto Sans" w:cs="Noto Sans"/>
          <w:sz w:val="18"/>
          <w:szCs w:val="18"/>
          <w:lang w:eastAsia="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rsidR="00A23E6B" w:rsidRPr="007A30F2" w:rsidRDefault="00A23E6B" w:rsidP="00A23E6B">
      <w:pPr>
        <w:ind w:right="-120"/>
        <w:jc w:val="both"/>
        <w:rPr>
          <w:rFonts w:ascii="Noto Sans" w:hAnsi="Noto Sans" w:cs="Noto Sans"/>
          <w:sz w:val="18"/>
          <w:szCs w:val="18"/>
          <w:lang w:eastAsia="es-ES"/>
        </w:rPr>
      </w:pPr>
    </w:p>
    <w:p w:rsidR="00A23E6B" w:rsidRPr="007A30F2" w:rsidRDefault="00A23E6B" w:rsidP="00A23E6B">
      <w:pPr>
        <w:ind w:right="-120"/>
        <w:jc w:val="both"/>
        <w:rPr>
          <w:rFonts w:ascii="Noto Sans" w:hAnsi="Noto Sans" w:cs="Noto Sans"/>
          <w:sz w:val="18"/>
          <w:szCs w:val="18"/>
          <w:lang w:eastAsia="es-ES"/>
        </w:rPr>
      </w:pPr>
      <w:r w:rsidRPr="007A30F2">
        <w:rPr>
          <w:rFonts w:ascii="Noto Sans" w:hAnsi="Noto Sans" w:cs="Noto Sans"/>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rsidR="00A23E6B" w:rsidRPr="007A30F2" w:rsidRDefault="00A23E6B" w:rsidP="00A23E6B">
      <w:pPr>
        <w:ind w:right="-120"/>
        <w:jc w:val="both"/>
        <w:rPr>
          <w:rFonts w:ascii="Noto Sans" w:hAnsi="Noto Sans" w:cs="Noto Sans"/>
          <w:b/>
          <w:sz w:val="18"/>
          <w:szCs w:val="18"/>
          <w:lang w:eastAsia="es-ES"/>
        </w:rPr>
      </w:pPr>
    </w:p>
    <w:p w:rsidR="00A23E6B" w:rsidRPr="007A30F2" w:rsidRDefault="00A23E6B" w:rsidP="00A23E6B">
      <w:pPr>
        <w:ind w:right="-120"/>
        <w:jc w:val="both"/>
        <w:rPr>
          <w:rFonts w:ascii="Noto Sans" w:hAnsi="Noto Sans" w:cs="Noto Sans"/>
          <w:sz w:val="18"/>
          <w:szCs w:val="18"/>
          <w:lang w:eastAsia="es-ES"/>
        </w:rPr>
      </w:pPr>
      <w:r w:rsidRPr="007A30F2">
        <w:rPr>
          <w:rFonts w:ascii="Noto Sans" w:hAnsi="Noto Sans" w:cs="Noto Sans"/>
          <w:sz w:val="18"/>
          <w:szCs w:val="18"/>
          <w:lang w:eastAsia="es-ES"/>
        </w:rPr>
        <w:t>El proveedor autorizará a “el instituto” a descontar las cantidades que resulten de aplicar la pena convencional, sobre los pagos que deba cubrir al propio proveedor.</w:t>
      </w:r>
    </w:p>
    <w:p w:rsidR="00A23E6B" w:rsidRPr="007A30F2" w:rsidRDefault="00A23E6B" w:rsidP="00A23E6B">
      <w:pPr>
        <w:ind w:right="-120"/>
        <w:jc w:val="both"/>
        <w:rPr>
          <w:rFonts w:ascii="Noto Sans" w:hAnsi="Noto Sans" w:cs="Noto Sans"/>
          <w:b/>
          <w:sz w:val="18"/>
          <w:szCs w:val="18"/>
          <w:lang w:eastAsia="es-ES"/>
        </w:rPr>
      </w:pPr>
    </w:p>
    <w:p w:rsidR="00A23E6B" w:rsidRPr="007A30F2" w:rsidRDefault="00A23E6B" w:rsidP="00A23E6B">
      <w:pPr>
        <w:ind w:right="-120"/>
        <w:jc w:val="both"/>
        <w:rPr>
          <w:rFonts w:ascii="Noto Sans" w:hAnsi="Noto Sans" w:cs="Noto Sans"/>
          <w:sz w:val="18"/>
          <w:szCs w:val="18"/>
          <w:lang w:eastAsia="es-ES"/>
        </w:rPr>
      </w:pPr>
      <w:r w:rsidRPr="007A30F2">
        <w:rPr>
          <w:rFonts w:ascii="Noto Sans" w:hAnsi="Noto Sans" w:cs="Noto Sans"/>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rsidR="00A23E6B" w:rsidRPr="007A30F2" w:rsidRDefault="00A23E6B" w:rsidP="00A23E6B">
      <w:pPr>
        <w:ind w:right="-120"/>
        <w:jc w:val="both"/>
        <w:rPr>
          <w:rFonts w:ascii="Noto Sans" w:hAnsi="Noto Sans" w:cs="Noto Sans"/>
          <w:sz w:val="18"/>
          <w:szCs w:val="18"/>
          <w:lang w:eastAsia="es-ES"/>
        </w:rPr>
      </w:pPr>
    </w:p>
    <w:p w:rsidR="00A23E6B" w:rsidRPr="007A30F2" w:rsidRDefault="00A23E6B" w:rsidP="00A23E6B">
      <w:pPr>
        <w:ind w:right="-120"/>
        <w:jc w:val="both"/>
        <w:rPr>
          <w:rFonts w:ascii="Noto Sans" w:hAnsi="Noto Sans" w:cs="Noto Sans"/>
          <w:sz w:val="18"/>
          <w:szCs w:val="18"/>
          <w:lang w:eastAsia="es-ES"/>
        </w:rPr>
      </w:pPr>
      <w:r w:rsidRPr="007A30F2">
        <w:rPr>
          <w:rFonts w:ascii="Noto Sans" w:hAnsi="Noto Sans" w:cs="Noto Sans"/>
          <w:sz w:val="18"/>
          <w:szCs w:val="18"/>
          <w:lang w:eastAsia="es-ES"/>
        </w:rPr>
        <w:t xml:space="preserve">Las penas convencionales que le sean aplicadas a “el proveedor” se harán de su conocimiento vía correo electrónico. </w:t>
      </w:r>
    </w:p>
    <w:p w:rsidR="00D576AA" w:rsidRPr="007A30F2" w:rsidRDefault="00D576AA" w:rsidP="00D576AA">
      <w:pPr>
        <w:autoSpaceDE w:val="0"/>
        <w:autoSpaceDN w:val="0"/>
        <w:ind w:right="-120"/>
        <w:jc w:val="both"/>
        <w:rPr>
          <w:rFonts w:ascii="Noto Sans" w:hAnsi="Noto Sans" w:cs="Noto Sans"/>
          <w:bCs/>
          <w:sz w:val="18"/>
          <w:szCs w:val="18"/>
          <w:lang w:eastAsia="es-ES"/>
        </w:rPr>
      </w:pPr>
    </w:p>
    <w:p w:rsidR="00DC2A57" w:rsidRPr="007A30F2" w:rsidRDefault="00DC2A57" w:rsidP="00F44184">
      <w:pPr>
        <w:pStyle w:val="Prrafodelista"/>
        <w:keepNext/>
        <w:numPr>
          <w:ilvl w:val="1"/>
          <w:numId w:val="20"/>
        </w:numPr>
        <w:tabs>
          <w:tab w:val="left" w:pos="0"/>
        </w:tabs>
        <w:ind w:left="709" w:hanging="709"/>
        <w:jc w:val="both"/>
        <w:outlineLvl w:val="1"/>
        <w:rPr>
          <w:rFonts w:ascii="Noto Sans" w:hAnsi="Noto Sans" w:cs="Noto Sans"/>
          <w:b/>
          <w:bCs/>
          <w:sz w:val="18"/>
          <w:szCs w:val="18"/>
          <w:lang w:val="es-MX"/>
        </w:rPr>
      </w:pPr>
      <w:r w:rsidRPr="007A30F2">
        <w:rPr>
          <w:rFonts w:ascii="Noto Sans" w:hAnsi="Noto Sans" w:cs="Noto Sans"/>
          <w:b/>
          <w:bCs/>
          <w:sz w:val="18"/>
          <w:szCs w:val="18"/>
          <w:lang w:val="es-MX"/>
        </w:rPr>
        <w:t>TERMINACIÓN ANTICIPADA</w:t>
      </w:r>
    </w:p>
    <w:p w:rsidR="00DC2A57" w:rsidRPr="007A30F2" w:rsidRDefault="00DC2A57" w:rsidP="00443CD8">
      <w:pPr>
        <w:jc w:val="both"/>
        <w:rPr>
          <w:rFonts w:ascii="Noto Sans" w:hAnsi="Noto Sans" w:cs="Noto Sans"/>
          <w:kern w:val="1"/>
          <w:sz w:val="18"/>
          <w:szCs w:val="18"/>
          <w:lang w:val="es-ES_tradnl"/>
        </w:rPr>
      </w:pPr>
    </w:p>
    <w:p w:rsidR="00DC2A57" w:rsidRPr="007A30F2" w:rsidRDefault="00DC2A57" w:rsidP="00443CD8">
      <w:pPr>
        <w:jc w:val="both"/>
        <w:rPr>
          <w:rFonts w:ascii="Noto Sans" w:hAnsi="Noto Sans" w:cs="Noto Sans"/>
          <w:sz w:val="18"/>
          <w:szCs w:val="18"/>
        </w:rPr>
      </w:pPr>
      <w:r w:rsidRPr="007A30F2">
        <w:rPr>
          <w:rFonts w:ascii="Noto Sans" w:hAnsi="Noto Sans" w:cs="Noto Sans"/>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w:t>
      </w:r>
      <w:r w:rsidR="00601195">
        <w:rPr>
          <w:rFonts w:ascii="Noto Sans" w:hAnsi="Noto Sans" w:cs="Noto Sans"/>
          <w:sz w:val="18"/>
          <w:szCs w:val="18"/>
        </w:rPr>
        <w:t>ria Anticorrupción y Buen Gobierno</w:t>
      </w:r>
      <w:r w:rsidRPr="007A30F2">
        <w:rPr>
          <w:rFonts w:ascii="Noto Sans" w:hAnsi="Noto Sans" w:cs="Noto Sans"/>
          <w:sz w:val="18"/>
          <w:szCs w:val="18"/>
        </w:rPr>
        <w:t>.</w:t>
      </w:r>
    </w:p>
    <w:p w:rsidR="008B7CAD" w:rsidRPr="007A30F2" w:rsidRDefault="008B7CAD" w:rsidP="00443CD8">
      <w:pPr>
        <w:jc w:val="both"/>
        <w:rPr>
          <w:rFonts w:ascii="Noto Sans" w:hAnsi="Noto Sans" w:cs="Noto Sans"/>
          <w:sz w:val="18"/>
          <w:szCs w:val="18"/>
        </w:rPr>
      </w:pPr>
    </w:p>
    <w:p w:rsidR="002114E5" w:rsidRPr="007A30F2" w:rsidRDefault="002114E5" w:rsidP="00443CD8">
      <w:pPr>
        <w:jc w:val="both"/>
        <w:rPr>
          <w:rFonts w:ascii="Noto Sans" w:hAnsi="Noto Sans" w:cs="Noto Sans"/>
          <w:b/>
          <w:sz w:val="18"/>
          <w:szCs w:val="18"/>
        </w:rPr>
      </w:pPr>
      <w:r w:rsidRPr="007A30F2">
        <w:rPr>
          <w:rFonts w:ascii="Noto Sans" w:hAnsi="Noto Sans" w:cs="Noto Sans"/>
          <w:b/>
          <w:sz w:val="18"/>
          <w:szCs w:val="18"/>
        </w:rPr>
        <w:t>16. SUSPENSIÓN DE LA LICITACIÓN</w:t>
      </w:r>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 xml:space="preserve">La </w:t>
      </w:r>
      <w:r w:rsidR="003B10E7" w:rsidRPr="007A30F2">
        <w:rPr>
          <w:rFonts w:ascii="Noto Sans" w:hAnsi="Noto Sans" w:cs="Noto Sans"/>
          <w:sz w:val="18"/>
          <w:szCs w:val="18"/>
        </w:rPr>
        <w:t xml:space="preserve">Secretaria </w:t>
      </w:r>
      <w:r w:rsidR="00601195">
        <w:rPr>
          <w:rFonts w:ascii="Noto Sans" w:hAnsi="Noto Sans" w:cs="Noto Sans"/>
          <w:sz w:val="18"/>
          <w:szCs w:val="18"/>
        </w:rPr>
        <w:t>Anticorrupción o el Buen Gobierno,</w:t>
      </w:r>
      <w:r w:rsidRPr="007A30F2">
        <w:rPr>
          <w:rFonts w:ascii="Noto Sans" w:hAnsi="Noto Sans" w:cs="Noto Sans"/>
          <w:sz w:val="18"/>
          <w:szCs w:val="18"/>
        </w:rPr>
        <w:t xml:space="preserve"> el </w:t>
      </w:r>
      <w:r w:rsidR="003B10E7" w:rsidRPr="007A30F2">
        <w:rPr>
          <w:rFonts w:ascii="Noto Sans" w:hAnsi="Noto Sans" w:cs="Noto Sans"/>
          <w:sz w:val="18"/>
          <w:szCs w:val="18"/>
        </w:rPr>
        <w:t>Órgano Interno de Control</w:t>
      </w:r>
      <w:r w:rsidRPr="007A30F2">
        <w:rPr>
          <w:rFonts w:ascii="Noto Sans" w:hAnsi="Noto Sans" w:cs="Noto Sans"/>
          <w:sz w:val="18"/>
          <w:szCs w:val="18"/>
        </w:rPr>
        <w:t xml:space="preserve"> con base en sus atribuciones, podrán suspender la presente licitación al dar trámite a alguna inconformidad o realizar las investigaciones que conforme a sus facultades </w:t>
      </w:r>
      <w:r w:rsidR="00234C45" w:rsidRPr="007A30F2">
        <w:rPr>
          <w:rFonts w:ascii="Noto Sans" w:hAnsi="Noto Sans" w:cs="Noto Sans"/>
          <w:sz w:val="18"/>
          <w:szCs w:val="18"/>
        </w:rPr>
        <w:t>resulte</w:t>
      </w:r>
      <w:r w:rsidRPr="007A30F2">
        <w:rPr>
          <w:rFonts w:ascii="Noto Sans" w:hAnsi="Noto Sans" w:cs="Noto Sans"/>
          <w:sz w:val="18"/>
          <w:szCs w:val="18"/>
        </w:rPr>
        <w:t xml:space="preserve"> </w:t>
      </w:r>
      <w:r w:rsidR="00234C45" w:rsidRPr="007A30F2">
        <w:rPr>
          <w:rFonts w:ascii="Noto Sans" w:hAnsi="Noto Sans" w:cs="Noto Sans"/>
          <w:sz w:val="18"/>
          <w:szCs w:val="18"/>
        </w:rPr>
        <w:t>pertinente</w:t>
      </w:r>
      <w:r w:rsidRPr="007A30F2">
        <w:rPr>
          <w:rFonts w:ascii="Noto Sans" w:hAnsi="Noto Sans" w:cs="Noto Sans"/>
          <w:sz w:val="18"/>
          <w:szCs w:val="18"/>
        </w:rPr>
        <w:t>.</w:t>
      </w:r>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lastRenderedPageBreak/>
        <w:t xml:space="preserve">El procedimiento se reanudará en los términos de la orden o resolución que emita </w:t>
      </w:r>
      <w:r w:rsidR="003B10E7" w:rsidRPr="007A30F2">
        <w:rPr>
          <w:rFonts w:ascii="Noto Sans" w:hAnsi="Noto Sans" w:cs="Noto Sans"/>
          <w:sz w:val="18"/>
          <w:szCs w:val="18"/>
        </w:rPr>
        <w:t xml:space="preserve">La </w:t>
      </w:r>
      <w:r w:rsidR="00601195">
        <w:rPr>
          <w:rFonts w:ascii="Noto Sans" w:hAnsi="Noto Sans" w:cs="Noto Sans"/>
          <w:sz w:val="18"/>
          <w:szCs w:val="18"/>
        </w:rPr>
        <w:t>Secretaria Anticorrupción y Buen Gobierno</w:t>
      </w:r>
      <w:r w:rsidR="003B10E7" w:rsidRPr="007A30F2">
        <w:rPr>
          <w:rFonts w:ascii="Noto Sans" w:hAnsi="Noto Sans" w:cs="Noto Sans"/>
          <w:sz w:val="18"/>
          <w:szCs w:val="18"/>
        </w:rPr>
        <w:t xml:space="preserve"> o el Órgano Interno de Control</w:t>
      </w:r>
      <w:r w:rsidRPr="007A30F2">
        <w:rPr>
          <w:rFonts w:ascii="Noto Sans" w:hAnsi="Noto Sans" w:cs="Noto Sans"/>
          <w:sz w:val="18"/>
          <w:szCs w:val="18"/>
        </w:rPr>
        <w:t>, lo que se deberá hacer del conocimiento a los licitantes por escrito.</w:t>
      </w:r>
    </w:p>
    <w:p w:rsidR="008B7CAD" w:rsidRPr="007A30F2" w:rsidRDefault="008B7CAD" w:rsidP="00443CD8">
      <w:pPr>
        <w:tabs>
          <w:tab w:val="left" w:pos="426"/>
        </w:tabs>
        <w:jc w:val="both"/>
        <w:rPr>
          <w:rFonts w:ascii="Noto Sans" w:hAnsi="Noto Sans" w:cs="Noto Sans"/>
          <w:b/>
          <w:sz w:val="18"/>
          <w:szCs w:val="18"/>
        </w:rPr>
      </w:pPr>
      <w:bookmarkStart w:id="6" w:name="_Toc21340007"/>
      <w:bookmarkStart w:id="7" w:name="_Toc185934509"/>
      <w:bookmarkStart w:id="8" w:name="_Toc236738615"/>
    </w:p>
    <w:p w:rsidR="002114E5" w:rsidRPr="007A30F2" w:rsidRDefault="002114E5" w:rsidP="00443CD8">
      <w:pPr>
        <w:tabs>
          <w:tab w:val="left" w:pos="426"/>
        </w:tabs>
        <w:jc w:val="both"/>
        <w:rPr>
          <w:rFonts w:ascii="Noto Sans" w:hAnsi="Noto Sans" w:cs="Noto Sans"/>
          <w:b/>
          <w:sz w:val="18"/>
          <w:szCs w:val="18"/>
        </w:rPr>
      </w:pPr>
      <w:r w:rsidRPr="007A30F2">
        <w:rPr>
          <w:rFonts w:ascii="Noto Sans" w:hAnsi="Noto Sans" w:cs="Noto Sans"/>
          <w:b/>
          <w:sz w:val="18"/>
          <w:szCs w:val="18"/>
        </w:rPr>
        <w:t>17.</w:t>
      </w:r>
      <w:r w:rsidRPr="007A30F2">
        <w:rPr>
          <w:rFonts w:ascii="Noto Sans" w:hAnsi="Noto Sans" w:cs="Noto Sans"/>
          <w:b/>
          <w:sz w:val="18"/>
          <w:szCs w:val="18"/>
        </w:rPr>
        <w:tab/>
      </w:r>
      <w:bookmarkEnd w:id="6"/>
      <w:r w:rsidRPr="007A30F2">
        <w:rPr>
          <w:rFonts w:ascii="Noto Sans" w:hAnsi="Noto Sans" w:cs="Noto Sans"/>
          <w:b/>
          <w:sz w:val="18"/>
          <w:szCs w:val="18"/>
        </w:rPr>
        <w:t>CANCELACIÓN DE LA LICITACIÓN, CLAVE(S) O CONCEPTOS INCLUIDOS EN ÉSTA(S).</w:t>
      </w:r>
      <w:bookmarkEnd w:id="7"/>
      <w:bookmarkEnd w:id="8"/>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bookmarkStart w:id="9" w:name="_Toc21340008"/>
      <w:r w:rsidRPr="007A30F2">
        <w:rPr>
          <w:rFonts w:ascii="Noto Sans" w:hAnsi="Noto Sans" w:cs="Noto Sans"/>
          <w:sz w:val="18"/>
          <w:szCs w:val="18"/>
        </w:rPr>
        <w:t>La Convocante podrá cancelar una licitación, clave(s) o conceptos incluidos en ésta(s) por caso fortuito o fuerza mayor. De igual manera se podrá cancelar cuando existan circunstancias debidamente justificadas que provoquen la</w:t>
      </w:r>
      <w:r w:rsidRPr="007A30F2">
        <w:rPr>
          <w:rFonts w:ascii="Noto Sans" w:hAnsi="Noto Sans" w:cs="Noto Sans"/>
          <w:b/>
          <w:sz w:val="18"/>
          <w:szCs w:val="18"/>
        </w:rPr>
        <w:t xml:space="preserve"> </w:t>
      </w:r>
      <w:r w:rsidRPr="007A30F2">
        <w:rPr>
          <w:rFonts w:ascii="Noto Sans" w:hAnsi="Noto Sans" w:cs="Noto Sans"/>
          <w:sz w:val="18"/>
          <w:szCs w:val="18"/>
        </w:rPr>
        <w:t>extinción de la necesidad, y que de continuarse con el procedimiento de contratación se pudiera ocasionar un daño o perjuicio al Instituto.</w:t>
      </w:r>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La determinación de dar por cancelada la licitación, clave(s) o conceptos incluidos en ésta(s), deberá precisar el acontecimiento que motiva la decisión, la cual se hará del conocimiento de los Licitantes.</w:t>
      </w:r>
    </w:p>
    <w:p w:rsidR="000B5596" w:rsidRPr="007A30F2" w:rsidRDefault="000B5596" w:rsidP="00443CD8">
      <w:pPr>
        <w:jc w:val="both"/>
        <w:rPr>
          <w:rFonts w:ascii="Noto Sans" w:hAnsi="Noto Sans" w:cs="Noto Sans"/>
          <w:sz w:val="18"/>
          <w:szCs w:val="18"/>
        </w:rPr>
      </w:pPr>
    </w:p>
    <w:p w:rsidR="002114E5" w:rsidRPr="007A30F2" w:rsidRDefault="002114E5" w:rsidP="00443CD8">
      <w:pPr>
        <w:tabs>
          <w:tab w:val="left" w:pos="426"/>
        </w:tabs>
        <w:jc w:val="both"/>
        <w:rPr>
          <w:rFonts w:ascii="Noto Sans" w:hAnsi="Noto Sans" w:cs="Noto Sans"/>
          <w:b/>
          <w:sz w:val="18"/>
          <w:szCs w:val="18"/>
        </w:rPr>
      </w:pPr>
      <w:bookmarkStart w:id="10" w:name="_Toc48545761"/>
      <w:bookmarkStart w:id="11" w:name="_Toc153874251"/>
      <w:bookmarkStart w:id="12" w:name="_Toc185934510"/>
      <w:bookmarkStart w:id="13" w:name="_Toc236738616"/>
      <w:bookmarkEnd w:id="9"/>
      <w:r w:rsidRPr="007A30F2">
        <w:rPr>
          <w:rFonts w:ascii="Noto Sans" w:hAnsi="Noto Sans" w:cs="Noto Sans"/>
          <w:b/>
          <w:sz w:val="18"/>
          <w:szCs w:val="18"/>
        </w:rPr>
        <w:t>18.</w:t>
      </w:r>
      <w:r w:rsidRPr="007A30F2">
        <w:rPr>
          <w:rFonts w:ascii="Noto Sans" w:hAnsi="Noto Sans" w:cs="Noto Sans"/>
          <w:b/>
          <w:sz w:val="18"/>
          <w:szCs w:val="18"/>
        </w:rPr>
        <w:tab/>
        <w:t>DECLARA</w:t>
      </w:r>
      <w:r w:rsidR="00024493" w:rsidRPr="007A30F2">
        <w:rPr>
          <w:rFonts w:ascii="Noto Sans" w:hAnsi="Noto Sans" w:cs="Noto Sans"/>
          <w:b/>
          <w:sz w:val="18"/>
          <w:szCs w:val="18"/>
        </w:rPr>
        <w:t>R</w:t>
      </w:r>
      <w:r w:rsidRPr="007A30F2">
        <w:rPr>
          <w:rFonts w:ascii="Noto Sans" w:hAnsi="Noto Sans" w:cs="Noto Sans"/>
          <w:b/>
          <w:sz w:val="18"/>
          <w:szCs w:val="18"/>
        </w:rPr>
        <w:t xml:space="preserve"> DESIERTA LA LICITACIÓN</w:t>
      </w:r>
      <w:bookmarkEnd w:id="10"/>
      <w:bookmarkEnd w:id="11"/>
      <w:bookmarkEnd w:id="12"/>
      <w:bookmarkEnd w:id="13"/>
      <w:r w:rsidRPr="007A30F2">
        <w:rPr>
          <w:rFonts w:ascii="Noto Sans" w:hAnsi="Noto Sans" w:cs="Noto Sans"/>
          <w:b/>
          <w:sz w:val="18"/>
          <w:szCs w:val="18"/>
        </w:rPr>
        <w:t>.</w:t>
      </w:r>
    </w:p>
    <w:p w:rsidR="00516F71" w:rsidRPr="007A30F2" w:rsidRDefault="00516F71"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De conformidad a lo establecido en los artículos 38 de la LAASSP y 58 de su Reglamento, la Convocante, procederá a declarar desierta la licitación, cuando:</w:t>
      </w:r>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No se presenten proposiciones en el Acto de Presentación y Apertura de Proposiciones.</w:t>
      </w:r>
    </w:p>
    <w:p w:rsidR="002114E5" w:rsidRPr="007A30F2" w:rsidRDefault="002114E5" w:rsidP="00443CD8">
      <w:pPr>
        <w:jc w:val="both"/>
        <w:rPr>
          <w:rFonts w:ascii="Noto Sans" w:hAnsi="Noto Sans" w:cs="Noto Sans"/>
          <w:sz w:val="18"/>
          <w:szCs w:val="18"/>
        </w:rPr>
      </w:pP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Las proposiciones presentadas no reúnan los requisitos de la Convocatoria a la Licitación.</w:t>
      </w:r>
    </w:p>
    <w:p w:rsidR="002114E5" w:rsidRPr="007A30F2" w:rsidRDefault="002114E5" w:rsidP="00443CD8">
      <w:pPr>
        <w:jc w:val="both"/>
        <w:rPr>
          <w:rFonts w:ascii="Noto Sans" w:hAnsi="Noto Sans" w:cs="Noto Sans"/>
          <w:sz w:val="18"/>
          <w:szCs w:val="18"/>
        </w:rPr>
      </w:pPr>
      <w:r w:rsidRPr="007A30F2">
        <w:rPr>
          <w:rFonts w:ascii="Noto Sans" w:hAnsi="Noto Sans" w:cs="Noto Sans"/>
          <w:sz w:val="18"/>
          <w:szCs w:val="18"/>
        </w:rPr>
        <w:t>Los precios no fueran aceptables, conforme a la investigación de mercado realizada por el Instituto.</w:t>
      </w:r>
    </w:p>
    <w:p w:rsidR="00943D60" w:rsidRPr="007A30F2" w:rsidRDefault="00232CCA" w:rsidP="00443CD8">
      <w:pPr>
        <w:suppressAutoHyphens w:val="0"/>
        <w:spacing w:before="100" w:beforeAutospacing="1"/>
        <w:rPr>
          <w:rFonts w:ascii="Noto Sans" w:hAnsi="Noto Sans" w:cs="Noto Sans"/>
          <w:b/>
          <w:bCs/>
          <w:sz w:val="18"/>
          <w:szCs w:val="18"/>
          <w:lang w:val="es-MX" w:eastAsia="en-US"/>
        </w:rPr>
      </w:pPr>
      <w:r w:rsidRPr="007A30F2">
        <w:rPr>
          <w:rFonts w:ascii="Noto Sans" w:hAnsi="Noto Sans" w:cs="Noto Sans"/>
          <w:b/>
          <w:bCs/>
          <w:sz w:val="18"/>
          <w:szCs w:val="18"/>
          <w:lang w:val="es-MX" w:eastAsia="en-US"/>
        </w:rPr>
        <w:t>1</w:t>
      </w:r>
      <w:r w:rsidR="002114E5" w:rsidRPr="007A30F2">
        <w:rPr>
          <w:rFonts w:ascii="Noto Sans" w:hAnsi="Noto Sans" w:cs="Noto Sans"/>
          <w:b/>
          <w:bCs/>
          <w:sz w:val="18"/>
          <w:szCs w:val="18"/>
          <w:lang w:val="es-MX" w:eastAsia="en-US"/>
        </w:rPr>
        <w:t>9</w:t>
      </w:r>
      <w:r w:rsidR="00943D60" w:rsidRPr="007A30F2">
        <w:rPr>
          <w:rFonts w:ascii="Noto Sans" w:hAnsi="Noto Sans" w:cs="Noto Sans"/>
          <w:b/>
          <w:bCs/>
          <w:sz w:val="18"/>
          <w:szCs w:val="18"/>
          <w:lang w:val="es-MX" w:eastAsia="en-US"/>
        </w:rPr>
        <w:t>.</w:t>
      </w:r>
      <w:r w:rsidRPr="007A30F2">
        <w:rPr>
          <w:rFonts w:ascii="Noto Sans" w:hAnsi="Noto Sans" w:cs="Noto Sans"/>
          <w:b/>
          <w:bCs/>
          <w:sz w:val="18"/>
          <w:szCs w:val="18"/>
          <w:lang w:val="es-MX" w:eastAsia="en-US"/>
        </w:rPr>
        <w:tab/>
      </w:r>
      <w:r w:rsidR="00943D60" w:rsidRPr="007A30F2">
        <w:rPr>
          <w:rFonts w:ascii="Noto Sans" w:hAnsi="Noto Sans" w:cs="Noto Sans"/>
          <w:b/>
          <w:bCs/>
          <w:sz w:val="18"/>
          <w:szCs w:val="18"/>
          <w:lang w:val="es-MX" w:eastAsia="en-US"/>
        </w:rPr>
        <w:t>SITUACIONES NO PREVISTAS EN LA CONVOCATORIA.</w:t>
      </w:r>
    </w:p>
    <w:p w:rsidR="00D611D2" w:rsidRPr="007A30F2" w:rsidRDefault="00D611D2" w:rsidP="00443CD8">
      <w:pPr>
        <w:jc w:val="both"/>
        <w:rPr>
          <w:rFonts w:ascii="Noto Sans" w:hAnsi="Noto Sans" w:cs="Noto Sans"/>
          <w:sz w:val="18"/>
          <w:szCs w:val="18"/>
          <w:lang w:val="es-MX" w:eastAsia="en-US"/>
        </w:rPr>
      </w:pPr>
    </w:p>
    <w:p w:rsidR="00943D60" w:rsidRPr="007A30F2" w:rsidRDefault="00943D60" w:rsidP="00443CD8">
      <w:pPr>
        <w:jc w:val="both"/>
        <w:rPr>
          <w:rFonts w:ascii="Noto Sans" w:hAnsi="Noto Sans" w:cs="Noto Sans"/>
          <w:sz w:val="18"/>
          <w:szCs w:val="18"/>
          <w:lang w:val="es-MX" w:eastAsia="en-US"/>
        </w:rPr>
      </w:pPr>
      <w:r w:rsidRPr="007A30F2">
        <w:rPr>
          <w:rFonts w:ascii="Noto Sans" w:hAnsi="Noto Sans" w:cs="Noto Sans"/>
          <w:sz w:val="18"/>
          <w:szCs w:val="18"/>
          <w:lang w:val="es-MX" w:eastAsia="en-US"/>
        </w:rPr>
        <w:t xml:space="preserve">Para cualquier situación que no esté prevista en la presente </w:t>
      </w:r>
      <w:r w:rsidRPr="007A30F2">
        <w:rPr>
          <w:rFonts w:ascii="Noto Sans" w:hAnsi="Noto Sans" w:cs="Noto Sans"/>
          <w:sz w:val="18"/>
          <w:szCs w:val="18"/>
        </w:rPr>
        <w:t>convocatoria</w:t>
      </w:r>
      <w:r w:rsidRPr="007A30F2">
        <w:rPr>
          <w:rFonts w:ascii="Noto Sans" w:hAnsi="Noto Sans" w:cs="Noto Sans"/>
          <w:sz w:val="18"/>
          <w:szCs w:val="18"/>
          <w:lang w:val="es-MX" w:eastAsia="en-US"/>
        </w:rPr>
        <w:t>, se aplicará lo establecido en la Ley y su Reglamento y, en su caso, la opinión de las autoridades competentes</w:t>
      </w:r>
    </w:p>
    <w:p w:rsidR="00943D60" w:rsidRPr="007A30F2" w:rsidRDefault="00943D60" w:rsidP="00443CD8">
      <w:pPr>
        <w:jc w:val="both"/>
        <w:rPr>
          <w:rFonts w:ascii="Noto Sans" w:hAnsi="Noto Sans" w:cs="Noto Sans"/>
          <w:b/>
          <w:sz w:val="18"/>
          <w:szCs w:val="18"/>
        </w:rPr>
      </w:pPr>
    </w:p>
    <w:p w:rsidR="00515117" w:rsidRPr="007A30F2" w:rsidRDefault="002114E5" w:rsidP="00443CD8">
      <w:pPr>
        <w:jc w:val="both"/>
        <w:rPr>
          <w:rFonts w:ascii="Noto Sans" w:hAnsi="Noto Sans" w:cs="Noto Sans"/>
          <w:b/>
          <w:bCs/>
          <w:sz w:val="18"/>
          <w:szCs w:val="18"/>
          <w:lang w:val="es-ES_tradnl"/>
        </w:rPr>
      </w:pPr>
      <w:r w:rsidRPr="007A30F2">
        <w:rPr>
          <w:rFonts w:ascii="Noto Sans" w:hAnsi="Noto Sans" w:cs="Noto Sans"/>
          <w:b/>
          <w:bCs/>
          <w:sz w:val="18"/>
          <w:szCs w:val="18"/>
          <w:lang w:val="es-ES_tradnl"/>
        </w:rPr>
        <w:t>20</w:t>
      </w:r>
      <w:r w:rsidR="00515117" w:rsidRPr="007A30F2">
        <w:rPr>
          <w:rFonts w:ascii="Noto Sans" w:hAnsi="Noto Sans" w:cs="Noto Sans"/>
          <w:b/>
          <w:bCs/>
          <w:sz w:val="18"/>
          <w:szCs w:val="18"/>
          <w:lang w:val="es-ES_tradnl"/>
        </w:rPr>
        <w:t>. INCONFORMIDADES.</w:t>
      </w:r>
    </w:p>
    <w:p w:rsidR="00515117" w:rsidRPr="007A30F2" w:rsidRDefault="00515117" w:rsidP="00443CD8">
      <w:pPr>
        <w:jc w:val="both"/>
        <w:rPr>
          <w:rFonts w:ascii="Noto Sans" w:hAnsi="Noto Sans" w:cs="Noto Sans"/>
          <w:b/>
          <w:bCs/>
          <w:i/>
          <w:sz w:val="18"/>
          <w:szCs w:val="18"/>
          <w:lang w:val="es-ES_tradnl"/>
        </w:rPr>
      </w:pPr>
    </w:p>
    <w:p w:rsidR="00515117" w:rsidRDefault="00515117" w:rsidP="007A30F2">
      <w:pPr>
        <w:jc w:val="both"/>
        <w:rPr>
          <w:rFonts w:ascii="Noto Sans" w:hAnsi="Noto Sans" w:cs="Noto Sans"/>
          <w:sz w:val="18"/>
          <w:szCs w:val="18"/>
        </w:rPr>
      </w:pPr>
      <w:r w:rsidRPr="007A30F2">
        <w:rPr>
          <w:rFonts w:ascii="Noto Sans" w:hAnsi="Noto Sans" w:cs="Noto Sans"/>
          <w:sz w:val="18"/>
          <w:szCs w:val="18"/>
        </w:rPr>
        <w:t>De conformidad con lo dispuesto en artículo 66 de la LAASSP, los licitantes podrán interponer inconformidad ante</w:t>
      </w:r>
      <w:r w:rsidR="00F20EDF" w:rsidRPr="007A30F2">
        <w:rPr>
          <w:rFonts w:ascii="Noto Sans" w:hAnsi="Noto Sans" w:cs="Noto Sans"/>
          <w:sz w:val="18"/>
          <w:szCs w:val="18"/>
        </w:rPr>
        <w:t xml:space="preserve"> el Órgano Interno de Control en el</w:t>
      </w:r>
      <w:r w:rsidRPr="007A30F2">
        <w:rPr>
          <w:rFonts w:ascii="Noto Sans" w:hAnsi="Noto Sans" w:cs="Noto Sans"/>
          <w:sz w:val="18"/>
          <w:szCs w:val="18"/>
        </w:rPr>
        <w:t xml:space="preserve"> Instituto Mexicano de Segu</w:t>
      </w:r>
      <w:r w:rsidR="008C0B92" w:rsidRPr="007A30F2">
        <w:rPr>
          <w:rFonts w:ascii="Noto Sans" w:hAnsi="Noto Sans" w:cs="Noto Sans"/>
          <w:sz w:val="18"/>
          <w:szCs w:val="18"/>
        </w:rPr>
        <w:t>ro Social (IMSS), o a través de la dirección de:</w:t>
      </w:r>
      <w:r w:rsidRPr="007A30F2">
        <w:rPr>
          <w:rFonts w:ascii="Noto Sans" w:hAnsi="Noto Sans" w:cs="Noto Sans"/>
          <w:sz w:val="18"/>
          <w:szCs w:val="18"/>
        </w:rPr>
        <w:t xml:space="preserve"> </w:t>
      </w:r>
      <w:hyperlink r:id="rId16" w:history="1">
        <w:r w:rsidR="00E3105B" w:rsidRPr="007A30F2">
          <w:rPr>
            <w:rStyle w:val="Hipervnculo"/>
            <w:rFonts w:ascii="Noto Sans" w:hAnsi="Noto Sans" w:cs="Noto Sans"/>
            <w:sz w:val="18"/>
            <w:szCs w:val="18"/>
          </w:rPr>
          <w:t>cnet_inconformidades@hacienda.gob.mx</w:t>
        </w:r>
      </w:hyperlink>
      <w:r w:rsidR="008E6B05" w:rsidRPr="007A30F2">
        <w:rPr>
          <w:rFonts w:ascii="Noto Sans" w:hAnsi="Noto Sans" w:cs="Noto Sans"/>
          <w:sz w:val="18"/>
          <w:szCs w:val="18"/>
        </w:rPr>
        <w:t>, po</w:t>
      </w:r>
      <w:r w:rsidRPr="007A30F2">
        <w:rPr>
          <w:rFonts w:ascii="Noto Sans" w:hAnsi="Noto Sans" w:cs="Noto Sans"/>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7A30F2" w:rsidRPr="007A30F2" w:rsidRDefault="007A30F2" w:rsidP="007A30F2">
      <w:pPr>
        <w:jc w:val="both"/>
        <w:rPr>
          <w:rFonts w:ascii="Noto Sans" w:hAnsi="Noto Sans" w:cs="Noto Sans"/>
          <w:sz w:val="18"/>
          <w:szCs w:val="18"/>
        </w:rPr>
      </w:pPr>
    </w:p>
    <w:p w:rsidR="00515117" w:rsidRPr="007A30F2" w:rsidRDefault="00790509" w:rsidP="00443CD8">
      <w:pPr>
        <w:jc w:val="both"/>
        <w:rPr>
          <w:rFonts w:ascii="Noto Sans" w:hAnsi="Noto Sans" w:cs="Noto Sans"/>
          <w:sz w:val="18"/>
          <w:szCs w:val="18"/>
        </w:rPr>
      </w:pPr>
      <w:r w:rsidRPr="007A30F2">
        <w:rPr>
          <w:rFonts w:ascii="Noto Sans" w:hAnsi="Noto Sans" w:cs="Noto Sans"/>
          <w:sz w:val="18"/>
          <w:szCs w:val="18"/>
        </w:rPr>
        <w:t>Av. Revolución</w:t>
      </w:r>
      <w:r w:rsidR="00515117" w:rsidRPr="007A30F2">
        <w:rPr>
          <w:rFonts w:ascii="Noto Sans" w:hAnsi="Noto Sans" w:cs="Noto Sans"/>
          <w:sz w:val="18"/>
          <w:szCs w:val="18"/>
        </w:rPr>
        <w:t xml:space="preserve"> número </w:t>
      </w:r>
      <w:r w:rsidRPr="007A30F2">
        <w:rPr>
          <w:rFonts w:ascii="Noto Sans" w:hAnsi="Noto Sans" w:cs="Noto Sans"/>
          <w:sz w:val="18"/>
          <w:szCs w:val="18"/>
        </w:rPr>
        <w:t>1586</w:t>
      </w:r>
      <w:r w:rsidR="00515117" w:rsidRPr="007A30F2">
        <w:rPr>
          <w:rFonts w:ascii="Noto Sans" w:hAnsi="Noto Sans" w:cs="Noto Sans"/>
          <w:sz w:val="18"/>
          <w:szCs w:val="18"/>
        </w:rPr>
        <w:t xml:space="preserve">, </w:t>
      </w: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Colonia </w:t>
      </w:r>
      <w:r w:rsidR="00790509" w:rsidRPr="007A30F2">
        <w:rPr>
          <w:rFonts w:ascii="Noto Sans" w:hAnsi="Noto Sans" w:cs="Noto Sans"/>
          <w:sz w:val="18"/>
          <w:szCs w:val="18"/>
        </w:rPr>
        <w:t>San Angel</w:t>
      </w:r>
      <w:r w:rsidRPr="007A30F2">
        <w:rPr>
          <w:rFonts w:ascii="Noto Sans" w:hAnsi="Noto Sans" w:cs="Noto Sans"/>
          <w:sz w:val="18"/>
          <w:szCs w:val="18"/>
        </w:rPr>
        <w:t xml:space="preserve">, </w:t>
      </w:r>
    </w:p>
    <w:p w:rsidR="00515117" w:rsidRPr="007A30F2" w:rsidRDefault="005254F4" w:rsidP="00443CD8">
      <w:pPr>
        <w:jc w:val="both"/>
        <w:rPr>
          <w:rFonts w:ascii="Noto Sans" w:hAnsi="Noto Sans" w:cs="Noto Sans"/>
          <w:sz w:val="18"/>
          <w:szCs w:val="18"/>
        </w:rPr>
      </w:pPr>
      <w:r w:rsidRPr="007A30F2">
        <w:rPr>
          <w:rFonts w:ascii="Noto Sans" w:hAnsi="Noto Sans" w:cs="Noto Sans"/>
          <w:sz w:val="18"/>
          <w:szCs w:val="18"/>
        </w:rPr>
        <w:t>Alcaldía</w:t>
      </w:r>
      <w:r w:rsidR="00515117" w:rsidRPr="007A30F2">
        <w:rPr>
          <w:rFonts w:ascii="Noto Sans" w:hAnsi="Noto Sans" w:cs="Noto Sans"/>
          <w:sz w:val="18"/>
          <w:szCs w:val="18"/>
        </w:rPr>
        <w:t xml:space="preserve"> </w:t>
      </w:r>
      <w:r w:rsidR="00790509" w:rsidRPr="007A30F2">
        <w:rPr>
          <w:rFonts w:ascii="Noto Sans" w:hAnsi="Noto Sans" w:cs="Noto Sans"/>
          <w:sz w:val="18"/>
          <w:szCs w:val="18"/>
        </w:rPr>
        <w:t>Álvaro Obregón</w:t>
      </w:r>
      <w:r w:rsidR="00515117" w:rsidRPr="007A30F2">
        <w:rPr>
          <w:rFonts w:ascii="Noto Sans" w:hAnsi="Noto Sans" w:cs="Noto Sans"/>
          <w:sz w:val="18"/>
          <w:szCs w:val="18"/>
        </w:rPr>
        <w:t xml:space="preserve">, </w:t>
      </w:r>
      <w:r w:rsidR="008E6B05" w:rsidRPr="007A30F2">
        <w:rPr>
          <w:rFonts w:ascii="Noto Sans" w:hAnsi="Noto Sans" w:cs="Noto Sans"/>
          <w:sz w:val="18"/>
          <w:szCs w:val="18"/>
        </w:rPr>
        <w:t xml:space="preserve">  </w:t>
      </w:r>
      <w:r w:rsidR="00515117" w:rsidRPr="007A30F2">
        <w:rPr>
          <w:rFonts w:ascii="Noto Sans" w:hAnsi="Noto Sans" w:cs="Noto Sans"/>
          <w:sz w:val="18"/>
          <w:szCs w:val="18"/>
        </w:rPr>
        <w:t xml:space="preserve">C.P. </w:t>
      </w:r>
      <w:r w:rsidR="00790509" w:rsidRPr="007A30F2">
        <w:rPr>
          <w:rFonts w:ascii="Noto Sans" w:hAnsi="Noto Sans" w:cs="Noto Sans"/>
          <w:sz w:val="18"/>
          <w:szCs w:val="18"/>
        </w:rPr>
        <w:t>01000</w:t>
      </w:r>
      <w:r w:rsidR="00515117" w:rsidRPr="007A30F2">
        <w:rPr>
          <w:rFonts w:ascii="Noto Sans" w:hAnsi="Noto Sans" w:cs="Noto Sans"/>
          <w:sz w:val="18"/>
          <w:szCs w:val="18"/>
        </w:rPr>
        <w:t xml:space="preserve">, </w:t>
      </w:r>
    </w:p>
    <w:p w:rsidR="00515117" w:rsidRPr="007A30F2" w:rsidRDefault="00515117" w:rsidP="00443CD8">
      <w:pPr>
        <w:jc w:val="both"/>
        <w:rPr>
          <w:rFonts w:ascii="Noto Sans" w:hAnsi="Noto Sans" w:cs="Noto Sans"/>
          <w:sz w:val="18"/>
          <w:szCs w:val="18"/>
        </w:rPr>
      </w:pPr>
      <w:r w:rsidRPr="007A30F2">
        <w:rPr>
          <w:rFonts w:ascii="Noto Sans" w:hAnsi="Noto Sans" w:cs="Noto Sans"/>
          <w:sz w:val="18"/>
          <w:szCs w:val="18"/>
        </w:rPr>
        <w:t xml:space="preserve">México D.F. </w:t>
      </w:r>
    </w:p>
    <w:p w:rsidR="000B5596" w:rsidRPr="007A30F2" w:rsidRDefault="000B5596" w:rsidP="00443CD8">
      <w:pPr>
        <w:jc w:val="both"/>
        <w:rPr>
          <w:rFonts w:ascii="Noto Sans" w:hAnsi="Noto Sans" w:cs="Noto Sans"/>
          <w:sz w:val="18"/>
          <w:szCs w:val="18"/>
        </w:rPr>
      </w:pPr>
    </w:p>
    <w:p w:rsidR="003B10E7" w:rsidRPr="007A30F2" w:rsidRDefault="00AC5609" w:rsidP="003B10E7">
      <w:pPr>
        <w:jc w:val="both"/>
        <w:rPr>
          <w:rFonts w:ascii="Noto Sans" w:hAnsi="Noto Sans" w:cs="Noto Sans"/>
          <w:b/>
          <w:bCs/>
          <w:sz w:val="18"/>
          <w:szCs w:val="18"/>
          <w:lang w:val="es-ES_tradnl"/>
        </w:rPr>
      </w:pPr>
      <w:r w:rsidRPr="007A30F2">
        <w:rPr>
          <w:rFonts w:ascii="Noto Sans" w:hAnsi="Noto Sans" w:cs="Noto Sans"/>
          <w:b/>
          <w:bCs/>
          <w:sz w:val="18"/>
          <w:szCs w:val="18"/>
          <w:lang w:val="es-ES_tradnl"/>
        </w:rPr>
        <w:t xml:space="preserve">21. </w:t>
      </w:r>
      <w:r w:rsidR="003B10E7" w:rsidRPr="007A30F2">
        <w:rPr>
          <w:rFonts w:ascii="Noto Sans" w:hAnsi="Noto Sans" w:cs="Noto Sans"/>
          <w:b/>
          <w:bCs/>
          <w:sz w:val="18"/>
          <w:szCs w:val="18"/>
          <w:lang w:val="es-ES_tradnl"/>
        </w:rPr>
        <w:t>MANIFIESTO DE VÍNCULOS Y POSIBLES CONFLICTOS DE INTERÉS.</w:t>
      </w:r>
    </w:p>
    <w:p w:rsidR="003B10E7" w:rsidRPr="007A30F2" w:rsidRDefault="003B10E7" w:rsidP="003B10E7">
      <w:pPr>
        <w:jc w:val="both"/>
        <w:rPr>
          <w:rFonts w:ascii="Noto Sans" w:hAnsi="Noto Sans" w:cs="Noto Sans"/>
          <w:b/>
          <w:bCs/>
          <w:sz w:val="18"/>
          <w:szCs w:val="18"/>
          <w:lang w:val="es-ES_tradnl"/>
        </w:rPr>
      </w:pPr>
    </w:p>
    <w:p w:rsidR="003B10E7" w:rsidRPr="007A30F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7A30F2">
        <w:rPr>
          <w:rFonts w:ascii="Noto Sans" w:hAnsi="Noto Sans" w:cs="Noto Sans"/>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w:t>
      </w:r>
      <w:r w:rsidR="00601195">
        <w:rPr>
          <w:rFonts w:ascii="Noto Sans" w:hAnsi="Noto Sans" w:cs="Noto Sans"/>
          <w:sz w:val="18"/>
          <w:szCs w:val="18"/>
        </w:rPr>
        <w:t>a Anticorrupción y Buen Gobierno</w:t>
      </w:r>
      <w:r w:rsidRPr="007A30F2">
        <w:rPr>
          <w:rFonts w:ascii="Noto Sans" w:hAnsi="Noto Sans" w:cs="Noto Sans"/>
          <w:sz w:val="18"/>
          <w:szCs w:val="18"/>
        </w:rPr>
        <w:t xml:space="preserve">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3B10E7" w:rsidRPr="007A30F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7A30F2">
        <w:rPr>
          <w:rFonts w:ascii="Noto Sans" w:hAnsi="Noto Sans" w:cs="Noto Sans"/>
          <w:sz w:val="18"/>
          <w:szCs w:val="18"/>
        </w:rPr>
        <w:t xml:space="preserve">Los datos personales que se recaben con motivo del contacto con particulares serán protegidos </w:t>
      </w:r>
    </w:p>
    <w:p w:rsidR="003B10E7" w:rsidRPr="007A30F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7A30F2">
        <w:rPr>
          <w:rFonts w:ascii="Noto Sans" w:hAnsi="Noto Sans" w:cs="Noto Sans"/>
          <w:sz w:val="18"/>
          <w:szCs w:val="18"/>
        </w:rPr>
        <w:lastRenderedPageBreak/>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sidRPr="007A30F2">
        <w:rPr>
          <w:rFonts w:ascii="Noto Sans" w:hAnsi="Noto Sans" w:cs="Noto Sans"/>
          <w:b/>
          <w:sz w:val="18"/>
          <w:szCs w:val="18"/>
        </w:rPr>
        <w:t xml:space="preserve">Anexo número </w:t>
      </w:r>
      <w:r w:rsidR="005940EA" w:rsidRPr="007A30F2">
        <w:rPr>
          <w:rFonts w:ascii="Noto Sans" w:hAnsi="Noto Sans" w:cs="Noto Sans"/>
          <w:b/>
          <w:sz w:val="18"/>
          <w:szCs w:val="18"/>
        </w:rPr>
        <w:t>4</w:t>
      </w:r>
      <w:r w:rsidRPr="007A30F2">
        <w:rPr>
          <w:rFonts w:ascii="Noto Sans" w:hAnsi="Noto Sans" w:cs="Noto Sans"/>
          <w:b/>
          <w:sz w:val="18"/>
          <w:szCs w:val="18"/>
        </w:rPr>
        <w:t xml:space="preserve"> (</w:t>
      </w:r>
      <w:r w:rsidR="00C033EC" w:rsidRPr="007A30F2">
        <w:rPr>
          <w:rFonts w:ascii="Noto Sans" w:hAnsi="Noto Sans" w:cs="Noto Sans"/>
          <w:b/>
          <w:sz w:val="18"/>
          <w:szCs w:val="18"/>
        </w:rPr>
        <w:t>CUATRO</w:t>
      </w:r>
      <w:r w:rsidRPr="007A30F2">
        <w:rPr>
          <w:rFonts w:ascii="Noto Sans" w:hAnsi="Noto Sans" w:cs="Noto Sans"/>
          <w:b/>
          <w:sz w:val="18"/>
          <w:szCs w:val="18"/>
        </w:rPr>
        <w:t>)</w:t>
      </w:r>
      <w:r w:rsidRPr="007A30F2">
        <w:rPr>
          <w:rFonts w:ascii="Noto Sans" w:hAnsi="Noto Sans" w:cs="Noto Sans"/>
          <w:sz w:val="18"/>
          <w:szCs w:val="18"/>
        </w:rPr>
        <w:t xml:space="preserve"> de la presente convocatoria.</w:t>
      </w:r>
    </w:p>
    <w:p w:rsidR="003B10E7" w:rsidRPr="007A30F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rsidR="003B10E7" w:rsidRPr="007A30F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7A30F2">
        <w:rPr>
          <w:rFonts w:ascii="Noto Sans" w:hAnsi="Noto Sans" w:cs="Noto Sans"/>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3B10E7" w:rsidRPr="007A30F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rsidR="003B10E7" w:rsidRPr="007A30F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7A30F2">
        <w:rPr>
          <w:rFonts w:ascii="Noto Sans" w:hAnsi="Noto Sans" w:cs="Noto Sans"/>
          <w:sz w:val="18"/>
          <w:szCs w:val="18"/>
        </w:rPr>
        <w:t>Para estar en posibilidad de realizar el manifiesto deberá de acceder de manera directa al sistema del manifiesto de los particulares, en la siguiente dirección electrónica:</w:t>
      </w:r>
    </w:p>
    <w:p w:rsidR="003B10E7" w:rsidRPr="007A30F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rsidR="003B10E7" w:rsidRPr="007A30F2" w:rsidRDefault="00CF3040"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hyperlink r:id="rId17" w:history="1">
        <w:r w:rsidR="003B10E7" w:rsidRPr="007A30F2">
          <w:rPr>
            <w:rFonts w:ascii="Noto Sans" w:hAnsi="Noto Sans" w:cs="Noto Sans"/>
            <w:sz w:val="18"/>
            <w:szCs w:val="18"/>
          </w:rPr>
          <w:t>https://manifiesto.funcionpublica.gob.mx/SMP-web/xhtml/loginPage.jsf</w:t>
        </w:r>
      </w:hyperlink>
      <w:r w:rsidR="00247275" w:rsidRPr="007A30F2">
        <w:rPr>
          <w:rFonts w:ascii="Noto Sans" w:hAnsi="Noto Sans" w:cs="Noto Sans"/>
          <w:sz w:val="18"/>
          <w:szCs w:val="18"/>
        </w:rPr>
        <w:t xml:space="preserve"> </w:t>
      </w:r>
      <w:r w:rsidR="00E3248D" w:rsidRPr="007A30F2">
        <w:rPr>
          <w:rFonts w:ascii="Noto Sans" w:hAnsi="Noto Sans" w:cs="Noto Sans"/>
          <w:sz w:val="18"/>
          <w:szCs w:val="18"/>
        </w:rPr>
        <w:t xml:space="preserve"> </w:t>
      </w:r>
    </w:p>
    <w:p w:rsidR="003B10E7" w:rsidRPr="007A30F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rsidR="003B10E7" w:rsidRPr="007A30F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7A30F2">
        <w:rPr>
          <w:rFonts w:ascii="Noto Sans" w:hAnsi="Noto Sans" w:cs="Noto Sans"/>
          <w:sz w:val="18"/>
          <w:szCs w:val="18"/>
        </w:rPr>
        <w:t>En la ventana del navegador en donde encontraran la página de inicio del Sistema del Manifiesto de los Particulares.</w:t>
      </w:r>
    </w:p>
    <w:p w:rsidR="003B10E7" w:rsidRPr="007A30F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rsidR="00351AD1" w:rsidRPr="007A30F2" w:rsidRDefault="00351AD1" w:rsidP="00351AD1">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7A30F2">
        <w:rPr>
          <w:rFonts w:ascii="Noto Sans" w:hAnsi="Noto Sans" w:cs="Noto Sans"/>
          <w:sz w:val="18"/>
          <w:szCs w:val="18"/>
        </w:rPr>
        <w:t>En la ventana del navegador en donde encontraran la página de inicio del Sistema del Manifiesto de los Particulares.</w:t>
      </w:r>
    </w:p>
    <w:p w:rsidR="00351AD1" w:rsidRPr="007A30F2" w:rsidRDefault="00351AD1" w:rsidP="00351AD1">
      <w:pPr>
        <w:rPr>
          <w:rFonts w:ascii="Noto Sans" w:eastAsia="Arial" w:hAnsi="Noto Sans" w:cs="Noto Sans"/>
          <w:b/>
          <w:sz w:val="18"/>
          <w:szCs w:val="18"/>
        </w:rPr>
      </w:pPr>
      <w:r w:rsidRPr="007A30F2">
        <w:rPr>
          <w:rFonts w:ascii="Noto Sans" w:eastAsia="Arial" w:hAnsi="Noto Sans" w:cs="Noto Sans"/>
          <w:b/>
          <w:sz w:val="18"/>
          <w:szCs w:val="18"/>
        </w:rPr>
        <w:t>Operación del Registro de Proveedores para la Integridad ante el Instituto Mexicano del Seguro Social (REPIIMSS)</w:t>
      </w:r>
    </w:p>
    <w:p w:rsidR="00351AD1" w:rsidRPr="007A30F2" w:rsidRDefault="00351AD1" w:rsidP="00351AD1">
      <w:pPr>
        <w:jc w:val="both"/>
        <w:rPr>
          <w:rFonts w:ascii="Noto Sans" w:eastAsia="Arial" w:hAnsi="Noto Sans" w:cs="Noto Sans"/>
          <w:sz w:val="18"/>
          <w:szCs w:val="18"/>
        </w:rPr>
      </w:pPr>
      <w:r w:rsidRPr="007A30F2">
        <w:rPr>
          <w:rFonts w:ascii="Noto Sans" w:eastAsia="Arial" w:hAnsi="Noto Sans" w:cs="Noto Sans"/>
          <w:sz w:val="18"/>
          <w:szCs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rsidR="00351AD1" w:rsidRPr="007A30F2" w:rsidRDefault="00351AD1" w:rsidP="00351AD1">
      <w:pPr>
        <w:jc w:val="both"/>
        <w:rPr>
          <w:rFonts w:ascii="Noto Sans" w:eastAsia="Arial" w:hAnsi="Noto Sans" w:cs="Noto Sans"/>
          <w:sz w:val="18"/>
          <w:szCs w:val="18"/>
        </w:rPr>
      </w:pPr>
      <w:r w:rsidRPr="007A30F2">
        <w:rPr>
          <w:rFonts w:ascii="Noto Sans" w:eastAsia="Arial" w:hAnsi="Noto Sans" w:cs="Noto Sans"/>
          <w:sz w:val="18"/>
          <w:szCs w:val="18"/>
        </w:rPr>
        <w:t xml:space="preserve"> </w:t>
      </w:r>
    </w:p>
    <w:p w:rsidR="00351AD1" w:rsidRPr="007A30F2" w:rsidRDefault="00351AD1" w:rsidP="00351AD1">
      <w:pPr>
        <w:jc w:val="both"/>
        <w:rPr>
          <w:rFonts w:ascii="Noto Sans" w:eastAsia="Arial" w:hAnsi="Noto Sans" w:cs="Noto Sans"/>
          <w:sz w:val="18"/>
          <w:szCs w:val="18"/>
          <w:u w:val="single"/>
        </w:rPr>
      </w:pPr>
      <w:r w:rsidRPr="007A30F2">
        <w:rPr>
          <w:rFonts w:ascii="Noto Sans" w:eastAsia="Arial" w:hAnsi="Noto Sans" w:cs="Noto Sans"/>
          <w:sz w:val="18"/>
          <w:szCs w:val="18"/>
          <w:u w:val="single"/>
        </w:rPr>
        <w:t>www.dof.gob.mx/2024/IMSS/manual_de_operacion_del_registro_de_proveedores_para_la_integridad_ante_el_imss.pdf</w:t>
      </w:r>
    </w:p>
    <w:p w:rsidR="00351AD1" w:rsidRPr="007A30F2" w:rsidRDefault="00351AD1" w:rsidP="00351AD1">
      <w:pPr>
        <w:jc w:val="both"/>
        <w:rPr>
          <w:rFonts w:ascii="Noto Sans" w:hAnsi="Noto Sans" w:cs="Noto Sans"/>
          <w:b/>
          <w:sz w:val="18"/>
          <w:szCs w:val="18"/>
        </w:rPr>
      </w:pPr>
    </w:p>
    <w:p w:rsidR="00351AD1" w:rsidRPr="007A30F2" w:rsidRDefault="00351AD1" w:rsidP="00351AD1">
      <w:pPr>
        <w:pStyle w:val="Default"/>
        <w:rPr>
          <w:rFonts w:ascii="Noto Sans" w:hAnsi="Noto Sans" w:cs="Noto Sans"/>
          <w:sz w:val="18"/>
          <w:szCs w:val="18"/>
        </w:rPr>
      </w:pPr>
      <w:r w:rsidRPr="007A30F2">
        <w:rPr>
          <w:rFonts w:ascii="Noto Sans" w:hAnsi="Noto Sans" w:cs="Noto Sans"/>
          <w:sz w:val="18"/>
          <w:szCs w:val="18"/>
        </w:rPr>
        <w:t xml:space="preserve">Dirección electrónica del registro: </w:t>
      </w:r>
      <w:r w:rsidRPr="007A30F2">
        <w:rPr>
          <w:rFonts w:ascii="Noto Sans" w:hAnsi="Noto Sans" w:cs="Noto Sans"/>
          <w:sz w:val="18"/>
          <w:szCs w:val="18"/>
          <w:u w:val="single"/>
        </w:rPr>
        <w:t>https://padron.buengobierno.gob.mx/</w:t>
      </w:r>
      <w:r w:rsidRPr="007A30F2">
        <w:rPr>
          <w:rFonts w:ascii="Noto Sans" w:hAnsi="Noto Sans" w:cs="Noto Sans"/>
          <w:sz w:val="18"/>
          <w:szCs w:val="18"/>
        </w:rPr>
        <w:t xml:space="preserve"> </w:t>
      </w:r>
    </w:p>
    <w:p w:rsidR="00351AD1" w:rsidRPr="007A30F2" w:rsidRDefault="00351AD1" w:rsidP="00351AD1">
      <w:pPr>
        <w:pStyle w:val="Default"/>
        <w:rPr>
          <w:rFonts w:ascii="Noto Sans" w:hAnsi="Noto Sans" w:cs="Noto Sans"/>
          <w:sz w:val="18"/>
          <w:szCs w:val="18"/>
        </w:rPr>
      </w:pPr>
      <w:proofErr w:type="gramStart"/>
      <w:r w:rsidRPr="007A30F2">
        <w:rPr>
          <w:rFonts w:ascii="Noto Sans" w:hAnsi="Noto Sans" w:cs="Noto Sans"/>
          <w:sz w:val="18"/>
          <w:szCs w:val="18"/>
        </w:rPr>
        <w:t>liga</w:t>
      </w:r>
      <w:proofErr w:type="gramEnd"/>
      <w:r w:rsidRPr="007A30F2">
        <w:rPr>
          <w:rFonts w:ascii="Noto Sans" w:hAnsi="Noto Sans" w:cs="Noto Sans"/>
          <w:sz w:val="18"/>
          <w:szCs w:val="18"/>
        </w:rPr>
        <w:t xml:space="preserve"> de la guía para el registro: </w:t>
      </w:r>
      <w:r w:rsidRPr="007A30F2">
        <w:rPr>
          <w:rFonts w:ascii="Noto Sans" w:hAnsi="Noto Sans" w:cs="Noto Sans"/>
          <w:sz w:val="18"/>
          <w:szCs w:val="18"/>
          <w:u w:val="single"/>
        </w:rPr>
        <w:t>https://padron.funcionpublica.gob.mx/wp-content/uploads/2024/08/Guia-de-registro-al-Padron-de-Integridad-Empresarial-2024-V8_compressed-1.pdf</w:t>
      </w:r>
      <w:r w:rsidRPr="007A30F2">
        <w:rPr>
          <w:rFonts w:ascii="Noto Sans" w:hAnsi="Noto Sans" w:cs="Noto Sans"/>
          <w:sz w:val="18"/>
          <w:szCs w:val="18"/>
        </w:rPr>
        <w:t xml:space="preserve"> </w:t>
      </w:r>
    </w:p>
    <w:p w:rsidR="009D785B" w:rsidRPr="007A30F2" w:rsidRDefault="009D785B" w:rsidP="00443CD8">
      <w:pPr>
        <w:jc w:val="both"/>
        <w:rPr>
          <w:rFonts w:ascii="Noto Sans" w:hAnsi="Noto Sans" w:cs="Noto Sans"/>
          <w:b/>
          <w:sz w:val="18"/>
          <w:szCs w:val="18"/>
        </w:rPr>
      </w:pPr>
    </w:p>
    <w:p w:rsidR="009D785B" w:rsidRPr="007A30F2" w:rsidRDefault="009D785B" w:rsidP="00443CD8">
      <w:pPr>
        <w:jc w:val="both"/>
        <w:rPr>
          <w:rFonts w:ascii="Noto Sans" w:hAnsi="Noto Sans" w:cs="Noto Sans"/>
          <w:sz w:val="20"/>
          <w:szCs w:val="18"/>
          <w:u w:val="single"/>
        </w:rPr>
      </w:pPr>
      <w:r w:rsidRPr="007A30F2">
        <w:rPr>
          <w:rFonts w:ascii="Noto Sans" w:hAnsi="Noto Sans" w:cs="Noto Sans"/>
          <w:b/>
          <w:sz w:val="20"/>
          <w:szCs w:val="18"/>
          <w:u w:val="single"/>
        </w:rPr>
        <w:t>ANEXOS</w:t>
      </w:r>
      <w:r w:rsidR="007A30F2" w:rsidRPr="007A30F2">
        <w:rPr>
          <w:rFonts w:ascii="Noto Sans" w:hAnsi="Noto Sans" w:cs="Noto Sans"/>
          <w:b/>
          <w:sz w:val="20"/>
          <w:szCs w:val="18"/>
          <w:u w:val="single"/>
        </w:rPr>
        <w:t>:</w:t>
      </w:r>
    </w:p>
    <w:p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rsidR="00515117" w:rsidRPr="001F4D32"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rsidR="00B349BF" w:rsidRPr="001F4D32" w:rsidRDefault="00B349BF" w:rsidP="00B349BF">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rsidR="00B349BF" w:rsidRPr="001F4D32" w:rsidRDefault="00B349BF" w:rsidP="00B349BF">
      <w:pPr>
        <w:jc w:val="center"/>
        <w:rPr>
          <w:rFonts w:ascii="Arial" w:hAnsi="Arial" w:cs="Arial"/>
          <w:b/>
          <w:smallCaps/>
          <w:sz w:val="18"/>
          <w:szCs w:val="18"/>
          <w:lang w:val="es-MX"/>
        </w:rPr>
      </w:pPr>
    </w:p>
    <w:tbl>
      <w:tblPr>
        <w:tblW w:w="10302" w:type="dxa"/>
        <w:jc w:val="center"/>
        <w:tblInd w:w="577" w:type="dxa"/>
        <w:tblLook w:val="04A0" w:firstRow="1" w:lastRow="0" w:firstColumn="1" w:lastColumn="0" w:noHBand="0" w:noVBand="1"/>
      </w:tblPr>
      <w:tblGrid>
        <w:gridCol w:w="10302"/>
      </w:tblGrid>
      <w:tr w:rsidR="00B349BF" w:rsidRPr="001F4D32" w:rsidTr="00765F1A">
        <w:trPr>
          <w:jc w:val="center"/>
        </w:trPr>
        <w:tc>
          <w:tcPr>
            <w:tcW w:w="10302" w:type="dxa"/>
            <w:hideMark/>
          </w:tcPr>
          <w:p w:rsidR="00B349BF" w:rsidRPr="001F4D32" w:rsidRDefault="00B349BF" w:rsidP="00765F1A">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_______________________Fecha:________</w:t>
            </w:r>
            <w:r w:rsidR="00006512" w:rsidRPr="001F4D32">
              <w:rPr>
                <w:rFonts w:ascii="Arial" w:hAnsi="Arial" w:cs="Arial"/>
                <w:b/>
                <w:smallCaps/>
                <w:sz w:val="18"/>
                <w:szCs w:val="18"/>
                <w:lang w:val="es-MX"/>
              </w:rPr>
              <w:t>______ Licitante____________________________</w:t>
            </w:r>
          </w:p>
        </w:tc>
      </w:tr>
    </w:tbl>
    <w:p w:rsidR="00B349BF" w:rsidRPr="001F4D32" w:rsidRDefault="00B349BF" w:rsidP="00A225AD">
      <w:pPr>
        <w:rPr>
          <w:rFonts w:ascii="Arial" w:hAnsi="Arial" w:cs="Arial"/>
          <w:color w:val="4F81BD"/>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rsidTr="003D1032">
        <w:tc>
          <w:tcPr>
            <w:tcW w:w="6464"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keepNext/>
              <w:snapToGrid w:val="0"/>
              <w:jc w:val="center"/>
              <w:outlineLvl w:val="0"/>
              <w:rPr>
                <w:rFonts w:ascii="Arial" w:hAnsi="Arial" w:cs="Arial"/>
                <w:b/>
                <w:bCs/>
                <w:kern w:val="1"/>
                <w:sz w:val="18"/>
                <w:szCs w:val="18"/>
              </w:rPr>
            </w:pPr>
            <w:r w:rsidRPr="001F4D32">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837A23" w:rsidRPr="001F4D32" w:rsidTr="003D1032">
        <w:tc>
          <w:tcPr>
            <w:tcW w:w="6464"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bCs/>
                <w:sz w:val="18"/>
                <w:szCs w:val="18"/>
                <w:lang w:val="es-MX"/>
              </w:rPr>
            </w:pPr>
            <w:r w:rsidRPr="001F4D32">
              <w:rPr>
                <w:rFonts w:ascii="Arial" w:hAnsi="Arial" w:cs="Arial"/>
                <w:sz w:val="18"/>
                <w:szCs w:val="18"/>
              </w:rPr>
              <w:t xml:space="preserve">Escrito en el que su firmante manifieste, bajo protesta de decir verdad, que </w:t>
            </w:r>
            <w:r w:rsidRPr="001F4D32">
              <w:rPr>
                <w:rFonts w:ascii="Arial" w:hAnsi="Arial" w:cs="Arial"/>
                <w:b/>
                <w:sz w:val="18"/>
                <w:szCs w:val="18"/>
              </w:rPr>
              <w:t>cuenta con facultades suficientes para comprometerse</w:t>
            </w:r>
            <w:r w:rsidRPr="001F4D32">
              <w:rPr>
                <w:rFonts w:ascii="Arial" w:hAnsi="Arial" w:cs="Arial"/>
                <w:sz w:val="18"/>
                <w:szCs w:val="18"/>
              </w:rPr>
              <w:t xml:space="preserve"> por sí o por su representada, </w:t>
            </w:r>
            <w:r w:rsidRPr="001F4D32">
              <w:rPr>
                <w:rFonts w:ascii="Arial" w:hAnsi="Arial" w:cs="Arial"/>
                <w:bCs/>
                <w:sz w:val="18"/>
                <w:szCs w:val="18"/>
                <w:lang w:val="es-MX"/>
              </w:rPr>
              <w:t xml:space="preserve">sin que resulte necesario acreditar su personalidad jurídica. </w:t>
            </w:r>
            <w:r w:rsidRPr="001F4D32">
              <w:rPr>
                <w:rFonts w:ascii="Arial" w:hAnsi="Arial" w:cs="Arial"/>
                <w:b/>
                <w:bCs/>
                <w:sz w:val="18"/>
                <w:szCs w:val="18"/>
                <w:lang w:val="es-MX"/>
              </w:rPr>
              <w:t>Anexo número 5 (</w:t>
            </w:r>
            <w:r w:rsidR="00F9017B" w:rsidRPr="001F4D32">
              <w:rPr>
                <w:rFonts w:ascii="Arial" w:hAnsi="Arial" w:cs="Arial"/>
                <w:b/>
                <w:bCs/>
                <w:sz w:val="18"/>
                <w:szCs w:val="18"/>
                <w:lang w:val="es-MX"/>
              </w:rPr>
              <w:t>CINCO</w:t>
            </w:r>
            <w:r w:rsidRPr="001F4D32">
              <w:rPr>
                <w:rFonts w:ascii="Arial" w:hAnsi="Arial" w:cs="Arial"/>
                <w:b/>
                <w:bCs/>
                <w:sz w:val="18"/>
                <w:szCs w:val="18"/>
                <w:lang w:val="es-MX"/>
              </w:rPr>
              <w:t>)</w:t>
            </w:r>
            <w:r w:rsidR="00F86EF1">
              <w:t xml:space="preserve"> </w:t>
            </w:r>
            <w:r w:rsidR="00F86EF1" w:rsidRPr="00F86EF1">
              <w:rPr>
                <w:rFonts w:ascii="Arial" w:hAnsi="Arial" w:cs="Arial"/>
                <w:bCs/>
                <w:sz w:val="18"/>
                <w:szCs w:val="18"/>
                <w:lang w:val="es-MX"/>
              </w:rPr>
              <w:t>el cual forma parte de la presente Convocatoria.</w:t>
            </w:r>
            <w:r w:rsidR="00F86EF1">
              <w:rPr>
                <w:rFonts w:ascii="Arial" w:hAnsi="Arial" w:cs="Arial"/>
                <w:b/>
                <w:bCs/>
                <w:sz w:val="18"/>
                <w:szCs w:val="18"/>
                <w:lang w:val="es-MX"/>
              </w:rPr>
              <w:t xml:space="preserve"> </w:t>
            </w:r>
          </w:p>
        </w:tc>
        <w:tc>
          <w:tcPr>
            <w:tcW w:w="1701" w:type="dxa"/>
            <w:tcBorders>
              <w:top w:val="single" w:sz="4" w:space="0" w:color="000000"/>
              <w:left w:val="single" w:sz="4" w:space="0" w:color="000000"/>
              <w:bottom w:val="single" w:sz="4" w:space="0" w:color="000000"/>
            </w:tcBorders>
            <w:vAlign w:val="center"/>
          </w:tcPr>
          <w:p w:rsidR="00A225AD" w:rsidRPr="001F4D32" w:rsidRDefault="00837A23" w:rsidP="005062C7">
            <w:pPr>
              <w:snapToGrid w:val="0"/>
              <w:jc w:val="center"/>
              <w:rPr>
                <w:rFonts w:ascii="Arial" w:hAnsi="Arial" w:cs="Arial"/>
                <w:sz w:val="18"/>
                <w:szCs w:val="18"/>
              </w:rPr>
            </w:pPr>
            <w:r w:rsidRPr="001F4D32">
              <w:rPr>
                <w:rFonts w:ascii="Arial" w:hAnsi="Arial" w:cs="Arial"/>
                <w:sz w:val="18"/>
                <w:szCs w:val="18"/>
              </w:rPr>
              <w:t>6.1</w:t>
            </w:r>
            <w:r w:rsidR="005062C7" w:rsidRPr="001F4D32">
              <w:rPr>
                <w:rFonts w:ascii="Arial" w:hAnsi="Arial" w:cs="Arial"/>
                <w:sz w:val="18"/>
                <w:szCs w:val="18"/>
              </w:rPr>
              <w:t xml:space="preserve"> c)</w:t>
            </w:r>
            <w:r w:rsidRPr="001F4D32">
              <w:rPr>
                <w:rFonts w:ascii="Arial" w:hAnsi="Arial" w:cs="Arial"/>
                <w:sz w:val="18"/>
                <w:szCs w:val="18"/>
              </w:rPr>
              <w:t xml:space="preserve"> </w:t>
            </w:r>
            <w:r w:rsidR="005062C7" w:rsidRPr="001F4D32">
              <w:rPr>
                <w:rFonts w:ascii="Arial" w:hAnsi="Arial" w:cs="Arial"/>
                <w:sz w:val="18"/>
                <w:szCs w:val="18"/>
              </w:rPr>
              <w:t>y</w:t>
            </w:r>
            <w:r w:rsidRPr="001F4D32">
              <w:rPr>
                <w:rFonts w:ascii="Arial" w:hAnsi="Arial" w:cs="Arial"/>
                <w:sz w:val="18"/>
                <w:szCs w:val="18"/>
              </w:rPr>
              <w:t xml:space="preserve"> 7.</w:t>
            </w:r>
            <w:r w:rsidR="005062C7" w:rsidRPr="001F4D32">
              <w:rPr>
                <w:rFonts w:ascii="Arial" w:hAnsi="Arial" w:cs="Arial"/>
                <w:sz w:val="18"/>
                <w:szCs w:val="18"/>
              </w:rPr>
              <w:t>1</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center"/>
              <w:rPr>
                <w:rFonts w:ascii="Arial" w:hAnsi="Arial" w:cs="Arial"/>
                <w:sz w:val="18"/>
                <w:szCs w:val="18"/>
              </w:rPr>
            </w:pPr>
          </w:p>
        </w:tc>
      </w:tr>
    </w:tbl>
    <w:p w:rsidR="00A225AD" w:rsidRPr="001F4D32" w:rsidRDefault="00A225AD" w:rsidP="00A225AD">
      <w:pPr>
        <w:rPr>
          <w:rFonts w:ascii="Arial" w:hAnsi="Arial" w:cs="Arial"/>
          <w:color w:val="4F81BD"/>
          <w:sz w:val="18"/>
          <w:szCs w:val="18"/>
        </w:rPr>
      </w:pPr>
    </w:p>
    <w:p w:rsidR="00A225AD" w:rsidRPr="001F4D32" w:rsidRDefault="00A225AD" w:rsidP="00A225AD">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p w:rsidR="00A225AD" w:rsidRPr="001F4D32" w:rsidRDefault="00A225AD" w:rsidP="00A225AD">
      <w:pPr>
        <w:rPr>
          <w:rFonts w:ascii="Arial" w:hAnsi="Arial" w:cs="Arial"/>
          <w:color w:val="4F81BD"/>
          <w:sz w:val="18"/>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717130" w:rsidRPr="001F4D32" w:rsidTr="003D1032">
        <w:trPr>
          <w:tblHeader/>
        </w:trPr>
        <w:tc>
          <w:tcPr>
            <w:tcW w:w="6464"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snapToGrid w:val="0"/>
              <w:jc w:val="center"/>
              <w:rPr>
                <w:rFonts w:ascii="Arial" w:hAnsi="Arial" w:cs="Arial"/>
                <w:b/>
                <w:bCs/>
                <w:sz w:val="18"/>
                <w:szCs w:val="18"/>
              </w:rPr>
            </w:pPr>
            <w:r w:rsidRPr="001F4D32">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8F3420" w:rsidP="00FC23B6">
            <w:pPr>
              <w:pStyle w:val="Sangra3detindependiente1"/>
              <w:spacing w:after="120"/>
              <w:ind w:left="0" w:firstLine="0"/>
              <w:rPr>
                <w:sz w:val="18"/>
                <w:szCs w:val="18"/>
              </w:rPr>
            </w:pPr>
            <w:r w:rsidRPr="001F4D32">
              <w:rPr>
                <w:b/>
                <w:sz w:val="18"/>
                <w:szCs w:val="18"/>
              </w:rPr>
              <w:t>Descripción amplia y detallada de los bienes ofertados</w:t>
            </w:r>
            <w:r w:rsidRPr="001F4D32">
              <w:rPr>
                <w:sz w:val="18"/>
                <w:szCs w:val="18"/>
              </w:rPr>
              <w:t xml:space="preserve"> cumpliendo estrictamente con lo señalado en el “Requerimiento” </w:t>
            </w:r>
            <w:r w:rsidRPr="001F4D32">
              <w:rPr>
                <w:b/>
                <w:sz w:val="18"/>
                <w:szCs w:val="18"/>
              </w:rPr>
              <w:t>Anexo Número 2 (DOS)</w:t>
            </w:r>
            <w:r w:rsidRPr="001F4D32">
              <w:rPr>
                <w:sz w:val="18"/>
                <w:szCs w:val="18"/>
              </w:rPr>
              <w:t xml:space="preserve">, pudiendo utilizar el formato </w:t>
            </w:r>
            <w:r w:rsidR="0085416E" w:rsidRPr="0085416E">
              <w:rPr>
                <w:b/>
                <w:sz w:val="18"/>
                <w:szCs w:val="18"/>
              </w:rPr>
              <w:t>Anexo Número 1</w:t>
            </w:r>
            <w:r w:rsidR="00FC23B6">
              <w:rPr>
                <w:b/>
                <w:sz w:val="18"/>
                <w:szCs w:val="18"/>
              </w:rPr>
              <w:t>2</w:t>
            </w:r>
            <w:r w:rsidR="0085416E" w:rsidRPr="0085416E">
              <w:rPr>
                <w:b/>
                <w:sz w:val="18"/>
                <w:szCs w:val="18"/>
              </w:rPr>
              <w:t xml:space="preserve"> (</w:t>
            </w:r>
            <w:r w:rsidR="00FC23B6">
              <w:rPr>
                <w:b/>
                <w:sz w:val="18"/>
                <w:szCs w:val="18"/>
              </w:rPr>
              <w:t>DOCE</w:t>
            </w:r>
            <w:r w:rsidR="0085416E" w:rsidRPr="0085416E">
              <w:rPr>
                <w:b/>
                <w:sz w:val="18"/>
                <w:szCs w:val="18"/>
              </w:rPr>
              <w:t>)</w:t>
            </w:r>
            <w:r w:rsidRPr="001F4D32">
              <w:rPr>
                <w:b/>
                <w:sz w:val="18"/>
                <w:szCs w:val="18"/>
              </w:rPr>
              <w:t>,</w:t>
            </w:r>
            <w:r w:rsidRPr="001F4D32">
              <w:rPr>
                <w:sz w:val="18"/>
                <w:szCs w:val="18"/>
              </w:rPr>
              <w:t xml:space="preserve"> Proposición </w:t>
            </w:r>
            <w:r w:rsidRPr="001F4D32">
              <w:rPr>
                <w:b/>
                <w:sz w:val="18"/>
                <w:szCs w:val="18"/>
              </w:rPr>
              <w:t>Técnico-Económica</w:t>
            </w:r>
            <w:r w:rsidRPr="001F4D32">
              <w:rPr>
                <w:sz w:val="18"/>
                <w:szCs w:val="18"/>
              </w:rPr>
              <w:t>, los cuales forman parte de esta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F9017B">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837A23" w:rsidRPr="001F4D32">
              <w:rPr>
                <w:rFonts w:ascii="Arial" w:hAnsi="Arial" w:cs="Arial"/>
                <w:sz w:val="18"/>
                <w:szCs w:val="18"/>
              </w:rPr>
              <w:t>a)</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717130" w:rsidRPr="001F4D32" w:rsidTr="008039A7">
        <w:trPr>
          <w:trHeight w:val="604"/>
        </w:trPr>
        <w:tc>
          <w:tcPr>
            <w:tcW w:w="6464" w:type="dxa"/>
            <w:tcBorders>
              <w:top w:val="single" w:sz="4" w:space="0" w:color="000000"/>
              <w:left w:val="single" w:sz="4" w:space="0" w:color="000000"/>
              <w:bottom w:val="single" w:sz="4" w:space="0" w:color="000000"/>
            </w:tcBorders>
            <w:vAlign w:val="center"/>
          </w:tcPr>
          <w:p w:rsidR="00152B90" w:rsidRPr="001F4D32" w:rsidRDefault="00387A73" w:rsidP="00F07496">
            <w:pPr>
              <w:pStyle w:val="Sangra3detindependiente1"/>
              <w:spacing w:after="120"/>
              <w:ind w:left="0" w:firstLine="0"/>
              <w:jc w:val="left"/>
              <w:rPr>
                <w:sz w:val="18"/>
                <w:szCs w:val="18"/>
              </w:rPr>
            </w:pPr>
            <w:r w:rsidRPr="00387A73">
              <w:rPr>
                <w:sz w:val="18"/>
                <w:szCs w:val="18"/>
              </w:rPr>
              <w:t xml:space="preserve">Deberá enviar, debidamente referenciados por partida, con las ofertas técnicas en idioma español o traducción simple al español, los </w:t>
            </w:r>
            <w:r w:rsidRPr="00387A73">
              <w:rPr>
                <w:b/>
                <w:sz w:val="18"/>
                <w:szCs w:val="18"/>
              </w:rPr>
              <w:t>folletos y catálogos</w:t>
            </w:r>
            <w:r w:rsidRPr="00387A73">
              <w:rPr>
                <w:sz w:val="18"/>
                <w:szCs w:val="18"/>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701" w:type="dxa"/>
            <w:tcBorders>
              <w:top w:val="single" w:sz="4" w:space="0" w:color="000000"/>
              <w:left w:val="single" w:sz="4" w:space="0" w:color="000000"/>
              <w:bottom w:val="single" w:sz="4" w:space="0" w:color="000000"/>
            </w:tcBorders>
            <w:vAlign w:val="center"/>
          </w:tcPr>
          <w:p w:rsidR="00152B90" w:rsidRPr="001F4D32" w:rsidRDefault="005062C7" w:rsidP="00F9017B">
            <w:pPr>
              <w:snapToGrid w:val="0"/>
              <w:jc w:val="center"/>
              <w:rPr>
                <w:rFonts w:ascii="Arial" w:hAnsi="Arial" w:cs="Arial"/>
                <w:sz w:val="18"/>
                <w:szCs w:val="18"/>
              </w:rPr>
            </w:pPr>
            <w:r w:rsidRPr="001F4D32">
              <w:rPr>
                <w:rFonts w:ascii="Arial" w:hAnsi="Arial" w:cs="Arial"/>
                <w:sz w:val="18"/>
                <w:szCs w:val="18"/>
              </w:rPr>
              <w:t>6.1 inciso b</w:t>
            </w:r>
            <w:r w:rsidR="00152B90"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152B90" w:rsidRPr="001F4D32" w:rsidRDefault="00152B90"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152B90" w:rsidRPr="001F4D32" w:rsidRDefault="00152B90" w:rsidP="00A225AD">
            <w:pPr>
              <w:snapToGrid w:val="0"/>
              <w:jc w:val="both"/>
              <w:rPr>
                <w:rFonts w:ascii="Arial" w:hAnsi="Arial" w:cs="Arial"/>
                <w:sz w:val="18"/>
                <w:szCs w:val="18"/>
              </w:rPr>
            </w:pP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8F3420" w:rsidP="004234F4">
            <w:pPr>
              <w:widowControl w:val="0"/>
              <w:snapToGrid w:val="0"/>
              <w:jc w:val="both"/>
              <w:rPr>
                <w:rFonts w:ascii="Arial" w:hAnsi="Arial" w:cs="Arial"/>
                <w:sz w:val="18"/>
                <w:szCs w:val="18"/>
                <w:lang w:val="es-ES_tradnl"/>
              </w:rPr>
            </w:pPr>
            <w:r w:rsidRPr="001F4D32">
              <w:rPr>
                <w:rFonts w:ascii="Arial" w:hAnsi="Arial" w:cs="Arial"/>
                <w:sz w:val="18"/>
                <w:szCs w:val="18"/>
                <w:lang w:val="es-ES_tradnl"/>
              </w:rPr>
              <w:t xml:space="preserve">Escrito por el que manifiesta </w:t>
            </w:r>
            <w:r w:rsidRPr="001F4D32">
              <w:rPr>
                <w:rFonts w:ascii="Arial" w:hAnsi="Arial" w:cs="Arial"/>
                <w:b/>
                <w:sz w:val="18"/>
                <w:szCs w:val="18"/>
                <w:lang w:val="es-ES_tradnl"/>
              </w:rPr>
              <w:t>no encontrarse sancionado</w:t>
            </w:r>
            <w:r w:rsidRPr="001F4D32">
              <w:rPr>
                <w:rFonts w:ascii="Arial" w:hAnsi="Arial" w:cs="Arial"/>
                <w:sz w:val="18"/>
                <w:szCs w:val="18"/>
                <w:lang w:val="es-ES_tradnl"/>
              </w:rPr>
              <w:t xml:space="preserve"> como empresa o producto, </w:t>
            </w:r>
            <w:r w:rsidRPr="001F4D32">
              <w:rPr>
                <w:rFonts w:ascii="Arial" w:hAnsi="Arial" w:cs="Arial"/>
                <w:b/>
                <w:sz w:val="18"/>
                <w:szCs w:val="18"/>
                <w:lang w:val="es-ES_tradnl"/>
              </w:rPr>
              <w:t>por la Secretaría de Salud</w:t>
            </w:r>
            <w:r w:rsidRPr="001F4D32">
              <w:rPr>
                <w:rFonts w:ascii="Arial" w:hAnsi="Arial" w:cs="Arial"/>
                <w:sz w:val="18"/>
                <w:szCs w:val="18"/>
                <w:lang w:val="es-ES_tradnl"/>
              </w:rPr>
              <w:t xml:space="preserve">, conforme al </w:t>
            </w:r>
            <w:r w:rsidRPr="001F4D32">
              <w:rPr>
                <w:rFonts w:ascii="Arial" w:hAnsi="Arial" w:cs="Arial"/>
                <w:b/>
                <w:sz w:val="18"/>
                <w:szCs w:val="18"/>
                <w:lang w:val="es-ES_tradnl"/>
              </w:rPr>
              <w:t>Anexo Número 7 (SIETE)</w:t>
            </w:r>
            <w:r w:rsidRPr="001F4D32">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5940EA">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5940EA" w:rsidRPr="001F4D32">
              <w:rPr>
                <w:rFonts w:ascii="Arial" w:hAnsi="Arial" w:cs="Arial"/>
                <w:sz w:val="18"/>
                <w:szCs w:val="18"/>
              </w:rPr>
              <w:t>d</w:t>
            </w:r>
            <w:r w:rsidR="00837A23"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5940EA" w:rsidRPr="001F4D32" w:rsidTr="003D1032">
        <w:tc>
          <w:tcPr>
            <w:tcW w:w="6464" w:type="dxa"/>
            <w:tcBorders>
              <w:top w:val="single" w:sz="4" w:space="0" w:color="000000"/>
              <w:left w:val="single" w:sz="4" w:space="0" w:color="000000"/>
              <w:bottom w:val="single" w:sz="4" w:space="0" w:color="000000"/>
            </w:tcBorders>
          </w:tcPr>
          <w:p w:rsidR="005940EA" w:rsidRPr="001F4D32" w:rsidRDefault="005940EA" w:rsidP="00BA7A86">
            <w:pPr>
              <w:pStyle w:val="Sangra3detindependiente1"/>
              <w:ind w:left="0" w:firstLine="0"/>
              <w:rPr>
                <w:sz w:val="18"/>
                <w:szCs w:val="18"/>
              </w:rPr>
            </w:pPr>
            <w:r w:rsidRPr="001F4D32">
              <w:rPr>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sz w:val="18"/>
                <w:szCs w:val="18"/>
              </w:rPr>
              <w:t>Anexo Número 7 (SIETE)</w:t>
            </w:r>
            <w:r w:rsidRPr="001F4D32">
              <w:rPr>
                <w:sz w:val="18"/>
                <w:szCs w:val="18"/>
              </w:rPr>
              <w:t xml:space="preserve"> el cual forma parte de la presente Convocatoria.</w:t>
            </w:r>
          </w:p>
        </w:tc>
        <w:tc>
          <w:tcPr>
            <w:tcW w:w="1701" w:type="dxa"/>
            <w:tcBorders>
              <w:top w:val="single" w:sz="4" w:space="0" w:color="000000"/>
              <w:left w:val="single" w:sz="4" w:space="0" w:color="000000"/>
              <w:bottom w:val="single" w:sz="4" w:space="0" w:color="000000"/>
            </w:tcBorders>
            <w:vAlign w:val="center"/>
          </w:tcPr>
          <w:p w:rsidR="005940EA"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rsidR="005940EA" w:rsidRPr="001F4D32" w:rsidRDefault="005940EA" w:rsidP="00BA7A86">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1F4D32" w:rsidRDefault="005940EA" w:rsidP="00BA7A86">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CB6C36">
            <w:pPr>
              <w:widowControl w:val="0"/>
              <w:snapToGrid w:val="0"/>
              <w:jc w:val="both"/>
              <w:rPr>
                <w:rFonts w:ascii="Arial" w:hAnsi="Arial" w:cs="Arial"/>
                <w:sz w:val="18"/>
                <w:szCs w:val="18"/>
              </w:rPr>
            </w:pPr>
            <w:r w:rsidRPr="001F4D32">
              <w:rPr>
                <w:rFonts w:ascii="Arial" w:hAnsi="Arial" w:cs="Arial"/>
                <w:sz w:val="18"/>
                <w:szCs w:val="18"/>
              </w:rPr>
              <w:t xml:space="preserve">Escrito bajo protesta de decir verdad </w:t>
            </w:r>
            <w:r w:rsidR="00CB6C36" w:rsidRPr="00CB6C36">
              <w:rPr>
                <w:rFonts w:ascii="Arial" w:hAnsi="Arial" w:cs="Arial"/>
                <w:sz w:val="18"/>
                <w:szCs w:val="18"/>
              </w:rPr>
              <w:t>en el que manifiesta que</w:t>
            </w:r>
            <w:r w:rsidRPr="001F4D32">
              <w:rPr>
                <w:rFonts w:ascii="Arial" w:hAnsi="Arial" w:cs="Arial"/>
                <w:sz w:val="18"/>
                <w:szCs w:val="18"/>
              </w:rPr>
              <w:t xml:space="preserve"> no</w:t>
            </w:r>
            <w:r w:rsidR="00CB6C36">
              <w:rPr>
                <w:rFonts w:ascii="Arial" w:hAnsi="Arial" w:cs="Arial"/>
                <w:sz w:val="18"/>
                <w:szCs w:val="18"/>
              </w:rPr>
              <w:t xml:space="preserve"> se </w:t>
            </w:r>
            <w:r w:rsidRPr="001F4D32">
              <w:rPr>
                <w:rFonts w:ascii="Arial" w:hAnsi="Arial" w:cs="Arial"/>
                <w:sz w:val="18"/>
                <w:szCs w:val="18"/>
              </w:rPr>
              <w:t xml:space="preserve"> enc</w:t>
            </w:r>
            <w:r w:rsidR="00CB6C36">
              <w:rPr>
                <w:rFonts w:ascii="Arial" w:hAnsi="Arial" w:cs="Arial"/>
                <w:sz w:val="18"/>
                <w:szCs w:val="18"/>
              </w:rPr>
              <w:t>ue</w:t>
            </w:r>
            <w:r w:rsidRPr="001F4D32">
              <w:rPr>
                <w:rFonts w:ascii="Arial" w:hAnsi="Arial" w:cs="Arial"/>
                <w:sz w:val="18"/>
                <w:szCs w:val="18"/>
              </w:rPr>
              <w:t xml:space="preserve">ntra en alguno de los supuestos establecidos en los </w:t>
            </w:r>
            <w:r w:rsidRPr="001F4D32">
              <w:rPr>
                <w:rFonts w:ascii="Arial" w:hAnsi="Arial" w:cs="Arial"/>
                <w:b/>
                <w:sz w:val="18"/>
                <w:szCs w:val="18"/>
              </w:rPr>
              <w:t>artículos 50 y 60</w:t>
            </w:r>
            <w:r w:rsidRPr="001F4D32">
              <w:rPr>
                <w:rFonts w:ascii="Arial" w:hAnsi="Arial" w:cs="Arial"/>
                <w:sz w:val="18"/>
                <w:szCs w:val="18"/>
              </w:rPr>
              <w:t xml:space="preserve"> de la </w:t>
            </w:r>
            <w:r w:rsidR="00CB6C36" w:rsidRPr="00CB6C36">
              <w:rPr>
                <w:rFonts w:ascii="Arial" w:hAnsi="Arial" w:cs="Arial"/>
                <w:sz w:val="18"/>
                <w:szCs w:val="18"/>
              </w:rPr>
              <w:t>LAASSP</w:t>
            </w:r>
            <w:r w:rsidRPr="001F4D32">
              <w:rPr>
                <w:rFonts w:ascii="Arial" w:hAnsi="Arial" w:cs="Arial"/>
                <w:sz w:val="18"/>
                <w:szCs w:val="18"/>
              </w:rPr>
              <w:t>.</w:t>
            </w:r>
            <w:r w:rsidRPr="001F4D32">
              <w:rPr>
                <w:rFonts w:ascii="Arial" w:hAnsi="Arial" w:cs="Arial"/>
                <w:b/>
                <w:bCs/>
                <w:sz w:val="18"/>
                <w:szCs w:val="18"/>
                <w:lang w:val="es-MX"/>
              </w:rPr>
              <w:t xml:space="preserve"> Anexo número 6 (SEIS)</w:t>
            </w:r>
            <w:r w:rsidRPr="001F4D32">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361CEA">
            <w:pPr>
              <w:snapToGrid w:val="0"/>
              <w:jc w:val="center"/>
              <w:rPr>
                <w:rFonts w:ascii="Arial" w:hAnsi="Arial" w:cs="Arial"/>
                <w:sz w:val="18"/>
                <w:szCs w:val="18"/>
              </w:rPr>
            </w:pPr>
            <w:r w:rsidRPr="001F4D32">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5940EA" w:rsidRPr="001F4D32" w:rsidTr="003D1032">
        <w:tc>
          <w:tcPr>
            <w:tcW w:w="6464" w:type="dxa"/>
            <w:tcBorders>
              <w:top w:val="single" w:sz="4" w:space="0" w:color="000000"/>
              <w:left w:val="single" w:sz="4" w:space="0" w:color="000000"/>
              <w:bottom w:val="single" w:sz="4" w:space="0" w:color="000000"/>
            </w:tcBorders>
          </w:tcPr>
          <w:p w:rsidR="005940EA" w:rsidRPr="001F4D32" w:rsidRDefault="00E37F49" w:rsidP="00E37F49">
            <w:pPr>
              <w:widowControl w:val="0"/>
              <w:snapToGrid w:val="0"/>
              <w:jc w:val="both"/>
              <w:rPr>
                <w:rFonts w:ascii="Arial" w:hAnsi="Arial" w:cs="Arial"/>
                <w:sz w:val="18"/>
                <w:szCs w:val="18"/>
              </w:rPr>
            </w:pPr>
            <w:r w:rsidRPr="00E37F49">
              <w:rPr>
                <w:rFonts w:ascii="Arial" w:hAnsi="Arial" w:cs="Arial"/>
                <w:sz w:val="18"/>
                <w:szCs w:val="18"/>
              </w:rPr>
              <w:t xml:space="preserve">Escrito por </w:t>
            </w:r>
            <w:r>
              <w:rPr>
                <w:rFonts w:ascii="Arial" w:hAnsi="Arial" w:cs="Arial"/>
                <w:sz w:val="18"/>
                <w:szCs w:val="18"/>
              </w:rPr>
              <w:t>el que se</w:t>
            </w:r>
            <w:r w:rsidR="005940EA" w:rsidRPr="001F4D32">
              <w:rPr>
                <w:rFonts w:ascii="Arial" w:hAnsi="Arial" w:cs="Arial"/>
                <w:sz w:val="18"/>
                <w:szCs w:val="18"/>
              </w:rPr>
              <w:t xml:space="preserve"> obliga, en caso de resultar adjudicado, a </w:t>
            </w:r>
            <w:r w:rsidR="005940EA" w:rsidRPr="001F4D32">
              <w:rPr>
                <w:rFonts w:ascii="Arial" w:hAnsi="Arial" w:cs="Arial"/>
                <w:b/>
                <w:sz w:val="18"/>
                <w:szCs w:val="18"/>
              </w:rPr>
              <w:t>liberar al Instituto de toda responsabilidad de carácter civil, mercantil, penal o administrativa</w:t>
            </w:r>
            <w:r w:rsidR="005940EA" w:rsidRPr="001F4D32">
              <w:rPr>
                <w:rFonts w:ascii="Arial" w:hAnsi="Arial" w:cs="Arial"/>
                <w:sz w:val="18"/>
                <w:szCs w:val="18"/>
              </w:rPr>
              <w:t xml:space="preserve"> que, en su caso, se ocasione con motivo de la infracción de derechos de autor, patentes, marcas u otros derechos de propiedad industrial o intelectual a</w:t>
            </w:r>
            <w:r>
              <w:rPr>
                <w:rFonts w:ascii="Arial" w:hAnsi="Arial" w:cs="Arial"/>
                <w:sz w:val="18"/>
                <w:szCs w:val="18"/>
              </w:rPr>
              <w:t xml:space="preserve"> nivel Nacional o Internacional</w:t>
            </w:r>
            <w:r w:rsidR="005940EA" w:rsidRPr="001F4D32">
              <w:rPr>
                <w:rFonts w:ascii="Arial" w:hAnsi="Arial" w:cs="Arial"/>
                <w:sz w:val="18"/>
                <w:szCs w:val="18"/>
              </w:rPr>
              <w:t xml:space="preserve"> </w:t>
            </w:r>
            <w:r w:rsidRPr="00E37F49">
              <w:rPr>
                <w:rFonts w:ascii="Arial" w:hAnsi="Arial" w:cs="Arial"/>
                <w:sz w:val="18"/>
                <w:szCs w:val="18"/>
              </w:rPr>
              <w:t>conforme al</w:t>
            </w:r>
            <w:r w:rsidRPr="00E37F49">
              <w:rPr>
                <w:rFonts w:ascii="Arial" w:hAnsi="Arial" w:cs="Arial"/>
                <w:b/>
                <w:sz w:val="18"/>
                <w:szCs w:val="18"/>
              </w:rPr>
              <w:t xml:space="preserve"> Anexo Número 7 (SIETE) </w:t>
            </w:r>
            <w:r w:rsidRPr="00E37F49">
              <w:rPr>
                <w:rFonts w:ascii="Arial" w:hAnsi="Arial" w:cs="Arial"/>
                <w:sz w:val="18"/>
                <w:szCs w:val="18"/>
              </w:rPr>
              <w:t>de la presente Convocatoria.</w:t>
            </w:r>
          </w:p>
        </w:tc>
        <w:tc>
          <w:tcPr>
            <w:tcW w:w="1701" w:type="dxa"/>
            <w:tcBorders>
              <w:top w:val="single" w:sz="4" w:space="0" w:color="000000"/>
              <w:left w:val="single" w:sz="4" w:space="0" w:color="000000"/>
              <w:bottom w:val="single" w:sz="4" w:space="0" w:color="000000"/>
            </w:tcBorders>
            <w:vAlign w:val="center"/>
          </w:tcPr>
          <w:p w:rsidR="005940EA" w:rsidRPr="001F4D32" w:rsidRDefault="005940EA" w:rsidP="00361CEA">
            <w:pPr>
              <w:snapToGrid w:val="0"/>
              <w:jc w:val="center"/>
              <w:rPr>
                <w:rFonts w:ascii="Arial" w:hAnsi="Arial" w:cs="Arial"/>
                <w:sz w:val="18"/>
                <w:szCs w:val="18"/>
              </w:rPr>
            </w:pPr>
            <w:r w:rsidRPr="001F4D32">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rsidR="005940EA" w:rsidRPr="001F4D32" w:rsidRDefault="005940EA"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1F4D32" w:rsidRDefault="005940EA" w:rsidP="00A225AD">
            <w:pPr>
              <w:snapToGrid w:val="0"/>
              <w:jc w:val="both"/>
              <w:rPr>
                <w:rFonts w:ascii="Arial" w:hAnsi="Arial" w:cs="Arial"/>
                <w:sz w:val="18"/>
                <w:szCs w:val="18"/>
              </w:rPr>
            </w:pP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BA7A86" w:rsidP="004234F4">
            <w:pPr>
              <w:widowControl w:val="0"/>
              <w:snapToGrid w:val="0"/>
              <w:jc w:val="both"/>
              <w:rPr>
                <w:rFonts w:ascii="Arial" w:hAnsi="Arial" w:cs="Arial"/>
                <w:sz w:val="18"/>
                <w:szCs w:val="18"/>
              </w:rPr>
            </w:pPr>
            <w:r w:rsidRPr="001F4D32">
              <w:rPr>
                <w:rFonts w:ascii="Arial" w:hAnsi="Arial" w:cs="Arial"/>
                <w:sz w:val="18"/>
                <w:szCs w:val="18"/>
                <w:lang w:val="es-MX"/>
              </w:rPr>
              <w:t xml:space="preserve">Convenio en términos de la legislación aplicable,  en caso de que dos o más personas deseen presentar </w:t>
            </w:r>
            <w:r w:rsidRPr="001F4D32">
              <w:rPr>
                <w:rFonts w:ascii="Arial" w:hAnsi="Arial" w:cs="Arial"/>
                <w:b/>
                <w:sz w:val="18"/>
                <w:szCs w:val="18"/>
                <w:lang w:val="es-MX"/>
              </w:rPr>
              <w:t>en forma conjunta</w:t>
            </w:r>
            <w:r w:rsidRPr="001F4D32">
              <w:rPr>
                <w:rFonts w:ascii="Arial" w:hAnsi="Arial" w:cs="Arial"/>
                <w:sz w:val="18"/>
                <w:szCs w:val="18"/>
                <w:lang w:val="es-MX"/>
              </w:rPr>
              <w:t xml:space="preserve"> sus proposiciones</w:t>
            </w:r>
            <w:r w:rsidR="00E37F49">
              <w:rPr>
                <w:rFonts w:ascii="Arial" w:hAnsi="Arial" w:cs="Arial"/>
                <w:sz w:val="18"/>
                <w:szCs w:val="18"/>
                <w:lang w:val="es-MX"/>
              </w:rPr>
              <w:t xml:space="preserve"> </w:t>
            </w:r>
            <w:r w:rsidRPr="001F4D32">
              <w:rPr>
                <w:rFonts w:ascii="Arial" w:hAnsi="Arial" w:cs="Arial"/>
                <w:b/>
                <w:bCs/>
                <w:sz w:val="18"/>
                <w:szCs w:val="18"/>
                <w:lang w:val="es-MX"/>
              </w:rPr>
              <w:t xml:space="preserve"> </w:t>
            </w:r>
            <w:r w:rsidR="00E37F49" w:rsidRPr="00E37F49">
              <w:rPr>
                <w:rFonts w:ascii="Arial" w:hAnsi="Arial" w:cs="Arial"/>
                <w:bCs/>
                <w:sz w:val="18"/>
                <w:szCs w:val="18"/>
                <w:lang w:val="es-MX"/>
              </w:rPr>
              <w:t>conforme al</w:t>
            </w:r>
            <w:r w:rsidR="00E37F49" w:rsidRPr="00E37F49">
              <w:rPr>
                <w:rFonts w:ascii="Arial" w:hAnsi="Arial" w:cs="Arial"/>
                <w:b/>
                <w:bCs/>
                <w:sz w:val="18"/>
                <w:szCs w:val="18"/>
                <w:lang w:val="es-MX"/>
              </w:rPr>
              <w:t xml:space="preserve"> Anexo Número 10 (DIEZ) </w:t>
            </w:r>
            <w:r w:rsidR="00E37F49" w:rsidRPr="00E37F49">
              <w:rPr>
                <w:rFonts w:ascii="Arial" w:hAnsi="Arial" w:cs="Arial"/>
                <w:bCs/>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A225AD">
            <w:pPr>
              <w:snapToGrid w:val="0"/>
              <w:jc w:val="center"/>
              <w:rPr>
                <w:rFonts w:ascii="Arial" w:hAnsi="Arial" w:cs="Arial"/>
                <w:sz w:val="18"/>
                <w:szCs w:val="18"/>
              </w:rPr>
            </w:pPr>
          </w:p>
          <w:p w:rsidR="00A225AD" w:rsidRPr="001F4D32" w:rsidRDefault="00A225AD" w:rsidP="00A225AD">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152B90" w:rsidRPr="001F4D32">
              <w:rPr>
                <w:rFonts w:ascii="Arial" w:hAnsi="Arial" w:cs="Arial"/>
                <w:sz w:val="18"/>
                <w:szCs w:val="18"/>
              </w:rPr>
              <w:t>h</w:t>
            </w:r>
            <w:r w:rsidR="004234F4"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E37F49">
            <w:pPr>
              <w:widowControl w:val="0"/>
              <w:snapToGrid w:val="0"/>
              <w:jc w:val="both"/>
              <w:rPr>
                <w:rFonts w:ascii="Arial" w:hAnsi="Arial" w:cs="Arial"/>
                <w:b/>
                <w:sz w:val="18"/>
                <w:szCs w:val="18"/>
                <w:lang w:val="es-MX"/>
              </w:rPr>
            </w:pPr>
            <w:r w:rsidRPr="001F4D32">
              <w:rPr>
                <w:rFonts w:ascii="Arial" w:hAnsi="Arial" w:cs="Arial"/>
                <w:bCs/>
                <w:iCs/>
                <w:sz w:val="18"/>
                <w:szCs w:val="18"/>
              </w:rPr>
              <w:t xml:space="preserve">En caso de Distribuidores, deberán entregar </w:t>
            </w:r>
            <w:r w:rsidRPr="001F4D32">
              <w:rPr>
                <w:rFonts w:ascii="Arial" w:hAnsi="Arial" w:cs="Arial"/>
                <w:sz w:val="18"/>
                <w:szCs w:val="18"/>
                <w:lang w:val="es-MX"/>
              </w:rPr>
              <w:t>carta del fabricante</w:t>
            </w:r>
            <w:r w:rsidR="00E37F49">
              <w:rPr>
                <w:rFonts w:ascii="Arial" w:hAnsi="Arial" w:cs="Arial"/>
                <w:sz w:val="18"/>
                <w:szCs w:val="18"/>
                <w:lang w:val="es-MX"/>
              </w:rPr>
              <w:t xml:space="preserve"> </w:t>
            </w:r>
            <w:r w:rsidR="00E37F49" w:rsidRPr="00E37F49">
              <w:rPr>
                <w:rFonts w:ascii="Arial" w:hAnsi="Arial" w:cs="Arial"/>
                <w:sz w:val="18"/>
                <w:szCs w:val="18"/>
                <w:lang w:val="es-MX"/>
              </w:rPr>
              <w:t>en papel membretado y con firma autógrafa del mismo</w:t>
            </w:r>
            <w:r w:rsidR="00E37F49">
              <w:rPr>
                <w:rFonts w:ascii="Arial" w:hAnsi="Arial" w:cs="Arial"/>
                <w:sz w:val="18"/>
                <w:szCs w:val="18"/>
                <w:lang w:val="es-MX"/>
              </w:rPr>
              <w:t>,</w:t>
            </w:r>
            <w:r w:rsidRPr="001F4D32">
              <w:rPr>
                <w:rFonts w:ascii="Arial" w:hAnsi="Arial" w:cs="Arial"/>
                <w:sz w:val="18"/>
                <w:szCs w:val="18"/>
                <w:lang w:val="es-MX"/>
              </w:rPr>
              <w:t xml:space="preserve"> en la que </w:t>
            </w:r>
            <w:r w:rsidR="00E37F49">
              <w:rPr>
                <w:rFonts w:ascii="Arial" w:hAnsi="Arial" w:cs="Arial"/>
                <w:sz w:val="18"/>
                <w:szCs w:val="18"/>
                <w:lang w:val="es-MX"/>
              </w:rPr>
              <w:t xml:space="preserve">esté </w:t>
            </w:r>
            <w:r w:rsidRPr="001F4D32">
              <w:rPr>
                <w:rFonts w:ascii="Arial" w:hAnsi="Arial" w:cs="Arial"/>
                <w:sz w:val="18"/>
                <w:szCs w:val="18"/>
                <w:lang w:val="es-MX"/>
              </w:rPr>
              <w:t>manifieste respaldar la prop</w:t>
            </w:r>
            <w:r w:rsidR="00E37F49">
              <w:rPr>
                <w:rFonts w:ascii="Arial" w:hAnsi="Arial" w:cs="Arial"/>
                <w:sz w:val="18"/>
                <w:szCs w:val="18"/>
                <w:lang w:val="es-MX"/>
              </w:rPr>
              <w:t>uesta</w:t>
            </w:r>
            <w:r w:rsidRPr="001F4D32">
              <w:rPr>
                <w:rFonts w:ascii="Arial" w:hAnsi="Arial" w:cs="Arial"/>
                <w:sz w:val="18"/>
                <w:szCs w:val="18"/>
                <w:lang w:val="es-MX"/>
              </w:rPr>
              <w:t xml:space="preserve"> técnica que se presente, por la (s) clave (s) en la (s) que participe. </w:t>
            </w:r>
            <w:r w:rsidR="00E37F49" w:rsidRPr="00E37F49">
              <w:rPr>
                <w:rFonts w:ascii="Arial" w:hAnsi="Arial" w:cs="Arial"/>
                <w:sz w:val="18"/>
                <w:szCs w:val="18"/>
                <w:lang w:val="es-MX"/>
              </w:rPr>
              <w:t>conforme al</w:t>
            </w:r>
            <w:r w:rsidR="00E37F49" w:rsidRPr="00E37F49">
              <w:rPr>
                <w:rFonts w:ascii="Arial" w:hAnsi="Arial" w:cs="Arial"/>
                <w:b/>
                <w:sz w:val="18"/>
                <w:szCs w:val="18"/>
                <w:lang w:val="es-MX"/>
              </w:rPr>
              <w:t xml:space="preserve"> Anexo Número 11 (ONCE), </w:t>
            </w:r>
            <w:r w:rsidR="00E37F49" w:rsidRPr="00E37F49">
              <w:rPr>
                <w:rFonts w:ascii="Arial" w:hAnsi="Arial" w:cs="Arial"/>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Default="00E2090B" w:rsidP="00E2090B">
            <w:pPr>
              <w:widowControl w:val="0"/>
              <w:snapToGrid w:val="0"/>
              <w:jc w:val="both"/>
              <w:rPr>
                <w:rFonts w:ascii="Arial" w:hAnsi="Arial" w:cs="Arial"/>
                <w:sz w:val="18"/>
                <w:szCs w:val="18"/>
              </w:rPr>
            </w:pPr>
            <w:r w:rsidRPr="00E2090B">
              <w:rPr>
                <w:rFonts w:ascii="Arial" w:hAnsi="Arial" w:cs="Arial"/>
                <w:sz w:val="18"/>
                <w:szCs w:val="18"/>
              </w:rPr>
              <w:t xml:space="preserve">Tratándose de licitantes que oferten bienes de origen nacional, deberán presentar escrito bajo protesta de decir verdad, en el que suscriben de manera conjunta con el fabricante de los mismos, que los bienes que oferta son de origen nacional y que cumplen con lo establecido en el artículo 28, fracción I de la LAASSP, o con las reglas de origen correspondientes a los capítulos de </w:t>
            </w:r>
            <w:r w:rsidRPr="00E2090B">
              <w:rPr>
                <w:rFonts w:ascii="Arial" w:hAnsi="Arial" w:cs="Arial"/>
                <w:sz w:val="18"/>
                <w:szCs w:val="18"/>
              </w:rPr>
              <w:lastRenderedPageBreak/>
              <w:t xml:space="preserve">compras del sector público, de conformidad con las reglas 5.2 Para la celebración de licitaciones públicas internacionales bajo la cobertura de los tratados de libre comercio suscritos por los Estados Unidos Mexicanos, publicadas en el DOF el 28 de diciembre de 2010., conforme al </w:t>
            </w:r>
            <w:r>
              <w:rPr>
                <w:rFonts w:ascii="Arial" w:hAnsi="Arial" w:cs="Arial"/>
                <w:b/>
                <w:sz w:val="18"/>
                <w:szCs w:val="18"/>
              </w:rPr>
              <w:t>Anexo Número 14</w:t>
            </w:r>
            <w:r w:rsidRPr="00E2090B">
              <w:rPr>
                <w:rFonts w:ascii="Arial" w:hAnsi="Arial" w:cs="Arial"/>
                <w:b/>
                <w:sz w:val="18"/>
                <w:szCs w:val="18"/>
              </w:rPr>
              <w:t xml:space="preserve">  (</w:t>
            </w:r>
            <w:r>
              <w:rPr>
                <w:rFonts w:ascii="Arial" w:hAnsi="Arial" w:cs="Arial"/>
                <w:b/>
                <w:sz w:val="18"/>
                <w:szCs w:val="18"/>
              </w:rPr>
              <w:t>CATORCE</w:t>
            </w:r>
            <w:r w:rsidRPr="00E2090B">
              <w:rPr>
                <w:rFonts w:ascii="Arial" w:hAnsi="Arial" w:cs="Arial"/>
                <w:b/>
                <w:sz w:val="18"/>
                <w:szCs w:val="18"/>
              </w:rPr>
              <w:t>)</w:t>
            </w:r>
            <w:r w:rsidRPr="00E2090B">
              <w:rPr>
                <w:rFonts w:ascii="Arial" w:hAnsi="Arial" w:cs="Arial"/>
                <w:sz w:val="18"/>
                <w:szCs w:val="18"/>
              </w:rPr>
              <w:t>, de las presentes convocatoria</w:t>
            </w:r>
          </w:p>
          <w:p w:rsidR="00E2090B" w:rsidRDefault="00E2090B" w:rsidP="00E2090B">
            <w:pPr>
              <w:widowControl w:val="0"/>
              <w:snapToGrid w:val="0"/>
              <w:jc w:val="both"/>
              <w:rPr>
                <w:rFonts w:ascii="Arial" w:hAnsi="Arial" w:cs="Arial"/>
                <w:sz w:val="18"/>
                <w:szCs w:val="18"/>
              </w:rPr>
            </w:pPr>
          </w:p>
          <w:p w:rsidR="00E2090B" w:rsidRPr="001F4D32" w:rsidRDefault="00E2090B" w:rsidP="00E2090B">
            <w:pPr>
              <w:widowControl w:val="0"/>
              <w:snapToGrid w:val="0"/>
              <w:jc w:val="both"/>
              <w:rPr>
                <w:rFonts w:ascii="Arial" w:hAnsi="Arial" w:cs="Arial"/>
                <w:sz w:val="18"/>
                <w:szCs w:val="18"/>
              </w:rPr>
            </w:pPr>
            <w:r w:rsidRPr="00E2090B">
              <w:rPr>
                <w:rFonts w:ascii="Arial" w:hAnsi="Arial" w:cs="Arial"/>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E2090B">
              <w:rPr>
                <w:rFonts w:ascii="Arial" w:hAnsi="Arial" w:cs="Arial"/>
                <w:b/>
                <w:sz w:val="18"/>
                <w:szCs w:val="18"/>
              </w:rPr>
              <w:t xml:space="preserve">Anexo Número </w:t>
            </w:r>
            <w:r>
              <w:rPr>
                <w:rFonts w:ascii="Arial" w:hAnsi="Arial" w:cs="Arial"/>
                <w:b/>
                <w:sz w:val="18"/>
                <w:szCs w:val="18"/>
              </w:rPr>
              <w:t>14</w:t>
            </w:r>
            <w:r w:rsidRPr="00E2090B">
              <w:rPr>
                <w:rFonts w:ascii="Arial" w:hAnsi="Arial" w:cs="Arial"/>
                <w:b/>
                <w:sz w:val="18"/>
                <w:szCs w:val="18"/>
              </w:rPr>
              <w:t xml:space="preserve"> “A”  (</w:t>
            </w:r>
            <w:r>
              <w:rPr>
                <w:rFonts w:ascii="Arial" w:hAnsi="Arial" w:cs="Arial"/>
                <w:b/>
                <w:sz w:val="18"/>
                <w:szCs w:val="18"/>
              </w:rPr>
              <w:t>CATORCE</w:t>
            </w:r>
            <w:r w:rsidRPr="00E2090B">
              <w:rPr>
                <w:rFonts w:ascii="Arial" w:hAnsi="Arial" w:cs="Arial"/>
                <w:b/>
                <w:sz w:val="18"/>
                <w:szCs w:val="18"/>
              </w:rPr>
              <w:t xml:space="preserve"> “A”)</w:t>
            </w:r>
            <w:r w:rsidRPr="00E2090B">
              <w:rPr>
                <w:rFonts w:ascii="Arial" w:hAnsi="Arial" w:cs="Arial"/>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lastRenderedPageBreak/>
              <w:t>6.1 inciso j)</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widowControl w:val="0"/>
              <w:snapToGrid w:val="0"/>
              <w:jc w:val="both"/>
              <w:rPr>
                <w:rFonts w:ascii="Arial" w:hAnsi="Arial" w:cs="Arial"/>
                <w:sz w:val="18"/>
                <w:szCs w:val="18"/>
              </w:rPr>
            </w:pPr>
            <w:r w:rsidRPr="001F4D32">
              <w:rPr>
                <w:rFonts w:ascii="Arial" w:hAnsi="Arial" w:cs="Arial"/>
                <w:sz w:val="18"/>
                <w:szCs w:val="18"/>
              </w:rPr>
              <w:lastRenderedPageBreak/>
              <w:t xml:space="preserve">Escrito </w:t>
            </w:r>
            <w:r w:rsidRPr="001F4D32">
              <w:rPr>
                <w:rFonts w:ascii="Arial" w:hAnsi="Arial" w:cs="Arial"/>
                <w:b/>
                <w:sz w:val="18"/>
                <w:szCs w:val="18"/>
              </w:rPr>
              <w:t>“Bajo Protesta de Decir Verdad”,</w:t>
            </w:r>
            <w:r w:rsidRPr="001F4D32">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E37F49">
            <w:pPr>
              <w:autoSpaceDE w:val="0"/>
              <w:snapToGrid w:val="0"/>
              <w:jc w:val="both"/>
              <w:rPr>
                <w:rFonts w:ascii="Arial" w:hAnsi="Arial" w:cs="Arial"/>
                <w:sz w:val="18"/>
                <w:szCs w:val="18"/>
                <w:lang w:val="es-ES_tradnl"/>
              </w:rPr>
            </w:pPr>
            <w:r w:rsidRPr="001F4D32">
              <w:rPr>
                <w:rFonts w:ascii="Arial" w:hAnsi="Arial" w:cs="Arial"/>
                <w:sz w:val="18"/>
                <w:szCs w:val="18"/>
                <w:lang w:val="es-ES_tradnl"/>
              </w:rPr>
              <w:t>Copia simple de los documentos des</w:t>
            </w:r>
            <w:r w:rsidR="00E37F49">
              <w:rPr>
                <w:rFonts w:ascii="Arial" w:hAnsi="Arial" w:cs="Arial"/>
                <w:sz w:val="18"/>
                <w:szCs w:val="18"/>
                <w:lang w:val="es-ES_tradnl"/>
              </w:rPr>
              <w:t xml:space="preserve">critos en el numeral 2.2 de la </w:t>
            </w:r>
            <w:r w:rsidRPr="001F4D32">
              <w:rPr>
                <w:rFonts w:ascii="Arial" w:hAnsi="Arial" w:cs="Arial"/>
                <w:sz w:val="18"/>
                <w:szCs w:val="18"/>
                <w:lang w:val="es-ES_tradnl"/>
              </w:rPr>
              <w:t xml:space="preserve">presente </w:t>
            </w:r>
            <w:r w:rsidR="0085416E" w:rsidRPr="0085416E">
              <w:rPr>
                <w:rFonts w:ascii="Arial" w:hAnsi="Arial" w:cs="Arial"/>
                <w:sz w:val="18"/>
                <w:szCs w:val="18"/>
                <w:lang w:val="es-ES_tradnl"/>
              </w:rPr>
              <w:t>Convocatoria</w:t>
            </w:r>
            <w:r w:rsidRPr="001F4D32">
              <w:rPr>
                <w:rFonts w:ascii="Arial" w:hAnsi="Arial" w:cs="Arial"/>
                <w:sz w:val="18"/>
                <w:szCs w:val="18"/>
                <w:lang w:val="es-ES_tradnl"/>
              </w:rPr>
              <w:t>, según corresponda</w:t>
            </w:r>
            <w:r w:rsidR="0085416E">
              <w:rPr>
                <w:rFonts w:ascii="Arial" w:hAnsi="Arial" w:cs="Arial"/>
                <w:sz w:val="18"/>
                <w:szCs w:val="18"/>
                <w:lang w:val="es-ES_tradnl"/>
              </w:rPr>
              <w:t>.</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l)</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247275">
        <w:trPr>
          <w:trHeight w:val="929"/>
        </w:trPr>
        <w:tc>
          <w:tcPr>
            <w:tcW w:w="6464" w:type="dxa"/>
            <w:tcBorders>
              <w:top w:val="single" w:sz="4" w:space="0" w:color="000000"/>
              <w:left w:val="single" w:sz="4" w:space="0" w:color="000000"/>
              <w:bottom w:val="single" w:sz="4" w:space="0" w:color="000000"/>
            </w:tcBorders>
          </w:tcPr>
          <w:p w:rsidR="00BA7A86" w:rsidRPr="001F4D32" w:rsidRDefault="00BA7A86" w:rsidP="00BA7A86">
            <w:pPr>
              <w:pStyle w:val="Sangra3detindependiente1"/>
              <w:spacing w:after="120"/>
              <w:ind w:left="0" w:firstLine="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8 (ocho)</w:t>
            </w:r>
            <w:r w:rsidRPr="001F4D32">
              <w:rPr>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247275">
        <w:trPr>
          <w:trHeight w:val="1045"/>
        </w:trPr>
        <w:tc>
          <w:tcPr>
            <w:tcW w:w="6464" w:type="dxa"/>
            <w:tcBorders>
              <w:top w:val="single" w:sz="4" w:space="0" w:color="000000"/>
              <w:left w:val="single" w:sz="4" w:space="0" w:color="000000"/>
              <w:bottom w:val="single" w:sz="4" w:space="0" w:color="000000"/>
            </w:tcBorders>
          </w:tcPr>
          <w:p w:rsidR="00BA7A86" w:rsidRPr="001F4D32" w:rsidRDefault="00BA7A86" w:rsidP="00096C77">
            <w:pPr>
              <w:pStyle w:val="Sangra3detindependiente1"/>
              <w:spacing w:after="120"/>
              <w:ind w:left="0" w:firstLine="0"/>
              <w:rPr>
                <w:sz w:val="18"/>
                <w:szCs w:val="18"/>
              </w:rPr>
            </w:pPr>
            <w:r w:rsidRPr="001F4D32">
              <w:rPr>
                <w:sz w:val="18"/>
                <w:szCs w:val="18"/>
              </w:rPr>
              <w:t>Escrito bajo protesta de decir verdad, en formato libre, donde manifieste  que no desempeña empleo, cargo o comisión  en el servicio público, o en su caso, que a pesar de desempeñarlo, con la formalización de la presente Li</w:t>
            </w:r>
            <w:r w:rsidR="00015A9C">
              <w:rPr>
                <w:sz w:val="18"/>
                <w:szCs w:val="18"/>
              </w:rPr>
              <w:t>citación  Pública Nacional no. I</w:t>
            </w:r>
            <w:r w:rsidRPr="001F4D32">
              <w:rPr>
                <w:sz w:val="18"/>
                <w:szCs w:val="18"/>
              </w:rPr>
              <w:t>A-</w:t>
            </w:r>
            <w:r w:rsidR="00096C77">
              <w:rPr>
                <w:sz w:val="18"/>
                <w:szCs w:val="18"/>
              </w:rPr>
              <w:t>50-</w:t>
            </w:r>
            <w:r w:rsidR="00C42665">
              <w:rPr>
                <w:sz w:val="18"/>
                <w:szCs w:val="18"/>
              </w:rPr>
              <w:t>GYR-</w:t>
            </w:r>
            <w:r w:rsidRPr="001F4D32">
              <w:rPr>
                <w:sz w:val="18"/>
                <w:szCs w:val="18"/>
              </w:rPr>
              <w:t>050GYR002-</w:t>
            </w:r>
            <w:r w:rsidR="00C42665">
              <w:rPr>
                <w:sz w:val="18"/>
                <w:szCs w:val="18"/>
              </w:rPr>
              <w:t>T</w:t>
            </w:r>
            <w:r w:rsidR="003B743E">
              <w:rPr>
                <w:sz w:val="18"/>
                <w:szCs w:val="18"/>
              </w:rPr>
              <w:t>-</w:t>
            </w:r>
            <w:r w:rsidR="005275A0">
              <w:rPr>
                <w:sz w:val="18"/>
                <w:szCs w:val="18"/>
              </w:rPr>
              <w:t>79</w:t>
            </w:r>
            <w:r w:rsidRPr="001F4D32">
              <w:rPr>
                <w:sz w:val="18"/>
                <w:szCs w:val="18"/>
              </w:rPr>
              <w:t>-202</w:t>
            </w:r>
            <w:r w:rsidR="00015A9C">
              <w:rPr>
                <w:sz w:val="18"/>
                <w:szCs w:val="18"/>
              </w:rPr>
              <w:t>5</w:t>
            </w:r>
            <w:r w:rsidRPr="001F4D32">
              <w:rPr>
                <w:sz w:val="18"/>
                <w:szCs w:val="18"/>
              </w:rPr>
              <w:t>, no se actualiza un conflicto de interés.</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85416E"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IMSS</w:t>
            </w:r>
            <w:r w:rsidRPr="0085416E">
              <w:rPr>
                <w:rFonts w:ascii="Arial" w:hAnsi="Arial" w:cs="Arial"/>
                <w:sz w:val="18"/>
                <w:szCs w:val="18"/>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85416E" w:rsidRPr="001F4D32" w:rsidTr="003D1032">
        <w:tc>
          <w:tcPr>
            <w:tcW w:w="6464" w:type="dxa"/>
            <w:tcBorders>
              <w:top w:val="single" w:sz="4" w:space="0" w:color="000000"/>
              <w:left w:val="single" w:sz="4" w:space="0" w:color="000000"/>
              <w:bottom w:val="single" w:sz="4" w:space="0" w:color="000000"/>
            </w:tcBorders>
          </w:tcPr>
          <w:p w:rsidR="0085416E" w:rsidRPr="0085416E" w:rsidRDefault="0085416E"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SAT</w:t>
            </w:r>
            <w:r w:rsidRPr="0085416E">
              <w:rPr>
                <w:rFonts w:ascii="Arial" w:hAnsi="Arial" w:cs="Arial"/>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rsidR="0085416E" w:rsidRPr="001F4D32" w:rsidRDefault="0085416E" w:rsidP="00152B90">
            <w:pPr>
              <w:snapToGrid w:val="0"/>
              <w:jc w:val="center"/>
              <w:rPr>
                <w:rFonts w:ascii="Arial" w:hAnsi="Arial" w:cs="Arial"/>
                <w:sz w:val="18"/>
                <w:szCs w:val="18"/>
              </w:rPr>
            </w:pPr>
            <w:r w:rsidRPr="001F4D32">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rsidR="0085416E" w:rsidRPr="001F4D32" w:rsidRDefault="0085416E"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5416E" w:rsidRPr="001F4D32" w:rsidRDefault="0085416E"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jc w:val="both"/>
              <w:rPr>
                <w:rFonts w:ascii="Arial" w:hAnsi="Arial" w:cs="Arial"/>
                <w:sz w:val="18"/>
                <w:szCs w:val="18"/>
              </w:rPr>
            </w:pPr>
            <w:r w:rsidRPr="001F4D32">
              <w:rPr>
                <w:rFonts w:ascii="Arial" w:hAnsi="Arial" w:cs="Arial"/>
                <w:sz w:val="18"/>
                <w:szCs w:val="18"/>
              </w:rPr>
              <w:t xml:space="preserve">Constancia de situación fiscal emitida por el  </w:t>
            </w:r>
            <w:r w:rsidRPr="001F4D32">
              <w:rPr>
                <w:rFonts w:ascii="Arial" w:hAnsi="Arial" w:cs="Arial"/>
                <w:b/>
                <w:sz w:val="18"/>
                <w:szCs w:val="18"/>
              </w:rPr>
              <w:t>INFONAVIT,</w:t>
            </w:r>
            <w:r w:rsidRPr="001F4D32">
              <w:rPr>
                <w:rFonts w:ascii="Arial" w:hAnsi="Arial" w:cs="Arial"/>
                <w:sz w:val="18"/>
                <w:szCs w:val="18"/>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rsidR="00BA7A86" w:rsidRPr="001F4D32" w:rsidRDefault="0085416E" w:rsidP="00152B90">
            <w:pPr>
              <w:snapToGrid w:val="0"/>
              <w:jc w:val="center"/>
              <w:rPr>
                <w:rFonts w:ascii="Arial" w:hAnsi="Arial" w:cs="Arial"/>
                <w:sz w:val="18"/>
                <w:szCs w:val="18"/>
              </w:rPr>
            </w:pPr>
            <w:r w:rsidRPr="001F4D32">
              <w:rPr>
                <w:rFonts w:ascii="Arial" w:hAnsi="Arial" w:cs="Arial"/>
                <w:sz w:val="18"/>
                <w:szCs w:val="18"/>
              </w:rPr>
              <w:t>6.1 inciso  q)</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rsidR="00BA7A86" w:rsidRPr="001F4D32" w:rsidRDefault="0085416E" w:rsidP="00BA7A86">
            <w:pPr>
              <w:snapToGrid w:val="0"/>
              <w:jc w:val="center"/>
              <w:rPr>
                <w:rFonts w:ascii="Arial" w:hAnsi="Arial" w:cs="Arial"/>
                <w:sz w:val="18"/>
                <w:szCs w:val="18"/>
              </w:rPr>
            </w:pPr>
            <w:r>
              <w:rPr>
                <w:rFonts w:ascii="Arial" w:hAnsi="Arial" w:cs="Arial"/>
                <w:sz w:val="18"/>
                <w:szCs w:val="18"/>
              </w:rPr>
              <w:t>6.1 inciso  r</w:t>
            </w:r>
            <w:r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5062C7" w:rsidRPr="001F4D32" w:rsidRDefault="005062C7" w:rsidP="005062C7">
            <w:pPr>
              <w:jc w:val="both"/>
              <w:rPr>
                <w:rFonts w:ascii="Arial" w:hAnsi="Arial" w:cs="Arial"/>
                <w:sz w:val="18"/>
                <w:szCs w:val="18"/>
              </w:rPr>
            </w:pPr>
            <w:r w:rsidRPr="001F4D32">
              <w:rPr>
                <w:rFonts w:ascii="Arial" w:hAnsi="Arial" w:cs="Arial"/>
                <w:sz w:val="18"/>
                <w:szCs w:val="18"/>
              </w:rPr>
              <w:t>La documentación complementaria que deberá enviar el licitante, es la siguiente:</w:t>
            </w:r>
          </w:p>
          <w:p w:rsidR="005062C7" w:rsidRPr="001F4D32" w:rsidRDefault="005062C7" w:rsidP="005062C7">
            <w:pPr>
              <w:jc w:val="both"/>
              <w:rPr>
                <w:rFonts w:ascii="Arial" w:hAnsi="Arial" w:cs="Arial"/>
                <w:sz w:val="18"/>
                <w:szCs w:val="18"/>
              </w:rPr>
            </w:pPr>
            <w:r w:rsidRPr="001F4D32">
              <w:rPr>
                <w:rFonts w:ascii="Arial" w:hAnsi="Arial" w:cs="Arial"/>
                <w:sz w:val="18"/>
                <w:szCs w:val="18"/>
              </w:rPr>
              <w:t xml:space="preserve"> </w:t>
            </w:r>
          </w:p>
          <w:p w:rsidR="005062C7" w:rsidRPr="001F4D32" w:rsidRDefault="005062C7" w:rsidP="005062C7">
            <w:pPr>
              <w:pStyle w:val="Textoindependiente"/>
              <w:jc w:val="both"/>
              <w:rPr>
                <w:rFonts w:ascii="Arial" w:hAnsi="Arial" w:cs="Arial"/>
                <w:sz w:val="18"/>
                <w:szCs w:val="18"/>
              </w:rPr>
            </w:pPr>
            <w:r w:rsidRPr="001F4D32">
              <w:rPr>
                <w:rFonts w:ascii="Arial" w:hAnsi="Arial" w:cs="Arial"/>
                <w:sz w:val="18"/>
                <w:szCs w:val="18"/>
              </w:rPr>
              <w:t xml:space="preserve">Copia simple por ambos lados de su identificación oficial vigente con fotografía, (cartilla del servicio militar nacional, pasaporte, credencial para votar con fotografía o cédula profesional), tratándose de personas físicas; y, en el </w:t>
            </w:r>
            <w:r w:rsidRPr="001F4D32">
              <w:rPr>
                <w:rFonts w:ascii="Arial" w:hAnsi="Arial" w:cs="Arial"/>
                <w:sz w:val="18"/>
                <w:szCs w:val="18"/>
              </w:rPr>
              <w:lastRenderedPageBreak/>
              <w:t>caso de personas morales, de la persona que firme la proposición.</w:t>
            </w:r>
          </w:p>
          <w:p w:rsidR="00BA7A86" w:rsidRPr="001F4D32" w:rsidRDefault="005062C7" w:rsidP="00055822">
            <w:pPr>
              <w:pStyle w:val="Textoindependiente"/>
              <w:jc w:val="both"/>
              <w:rPr>
                <w:rFonts w:ascii="Arial" w:hAnsi="Arial" w:cs="Arial"/>
                <w:sz w:val="18"/>
                <w:szCs w:val="18"/>
              </w:rPr>
            </w:pPr>
            <w:r w:rsidRPr="001F4D32">
              <w:rPr>
                <w:rFonts w:ascii="Arial" w:hAnsi="Arial" w:cs="Arial"/>
                <w:b/>
                <w:bCs/>
                <w:sz w:val="18"/>
                <w:szCs w:val="18"/>
              </w:rPr>
              <w:t>Anexo Número 1 (UNO),</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5062C7">
            <w:pPr>
              <w:snapToGrid w:val="0"/>
              <w:jc w:val="center"/>
              <w:rPr>
                <w:rFonts w:ascii="Arial" w:hAnsi="Arial" w:cs="Arial"/>
                <w:color w:val="FF0000"/>
                <w:sz w:val="18"/>
                <w:szCs w:val="18"/>
              </w:rPr>
            </w:pPr>
            <w:r w:rsidRPr="001F4D32">
              <w:rPr>
                <w:rFonts w:ascii="Arial" w:hAnsi="Arial" w:cs="Arial"/>
                <w:sz w:val="18"/>
                <w:szCs w:val="18"/>
              </w:rPr>
              <w:lastRenderedPageBreak/>
              <w:t>6.</w:t>
            </w:r>
            <w:r w:rsidR="005062C7" w:rsidRPr="001F4D32">
              <w:rPr>
                <w:rFonts w:ascii="Arial" w:hAnsi="Arial" w:cs="Arial"/>
                <w:sz w:val="18"/>
                <w:szCs w:val="18"/>
              </w:rPr>
              <w:t>3</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color w:val="FF0000"/>
                <w:sz w:val="18"/>
                <w:szCs w:val="18"/>
              </w:rPr>
            </w:pPr>
          </w:p>
        </w:tc>
      </w:tr>
    </w:tbl>
    <w:p w:rsidR="00E93EA8" w:rsidRPr="001F4D32" w:rsidRDefault="00E93EA8" w:rsidP="00A225AD">
      <w:pPr>
        <w:keepNext/>
        <w:tabs>
          <w:tab w:val="left" w:pos="0"/>
        </w:tabs>
        <w:jc w:val="center"/>
        <w:outlineLvl w:val="1"/>
        <w:rPr>
          <w:rFonts w:ascii="Arial" w:hAnsi="Arial" w:cs="Arial"/>
          <w:b/>
          <w:sz w:val="18"/>
          <w:szCs w:val="18"/>
        </w:rPr>
      </w:pPr>
    </w:p>
    <w:p w:rsidR="00A225AD" w:rsidRPr="001F4D32" w:rsidRDefault="00A225AD" w:rsidP="00A225AD">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p w:rsidR="00A225AD" w:rsidRPr="001F4D32" w:rsidRDefault="00A225AD" w:rsidP="00A225AD">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rsidTr="003D1032">
        <w:tc>
          <w:tcPr>
            <w:tcW w:w="6464" w:type="dxa"/>
            <w:tcBorders>
              <w:top w:val="single" w:sz="4" w:space="0" w:color="000000"/>
              <w:left w:val="single" w:sz="4" w:space="0" w:color="000000"/>
              <w:bottom w:val="single" w:sz="4" w:space="0" w:color="000000"/>
            </w:tcBorders>
            <w:shd w:val="clear" w:color="auto" w:fill="D9D9D9"/>
          </w:tcPr>
          <w:p w:rsidR="00A225AD" w:rsidRPr="001F4D32" w:rsidRDefault="00A225AD" w:rsidP="00A225AD">
            <w:pPr>
              <w:snapToGrid w:val="0"/>
              <w:jc w:val="center"/>
              <w:rPr>
                <w:rFonts w:ascii="Arial" w:hAnsi="Arial" w:cs="Arial"/>
                <w:b/>
                <w:sz w:val="18"/>
                <w:szCs w:val="18"/>
              </w:rPr>
            </w:pPr>
          </w:p>
          <w:p w:rsidR="00A225AD" w:rsidRPr="001F4D32" w:rsidRDefault="00A225AD" w:rsidP="00A225AD">
            <w:pPr>
              <w:jc w:val="center"/>
              <w:rPr>
                <w:rFonts w:ascii="Arial" w:hAnsi="Arial" w:cs="Arial"/>
                <w:b/>
                <w:sz w:val="18"/>
                <w:szCs w:val="18"/>
              </w:rPr>
            </w:pPr>
            <w:r w:rsidRPr="001F4D32">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A225AD" w:rsidRPr="001F4D32" w:rsidRDefault="00A225AD" w:rsidP="00A225AD">
            <w:pPr>
              <w:jc w:val="center"/>
              <w:rPr>
                <w:rFonts w:ascii="Arial" w:hAnsi="Arial" w:cs="Arial"/>
                <w:b/>
                <w:sz w:val="18"/>
                <w:szCs w:val="18"/>
              </w:rPr>
            </w:pPr>
            <w:r w:rsidRPr="001F4D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A225AD" w:rsidRPr="001F4D32" w:rsidRDefault="00A225AD" w:rsidP="00A225AD">
            <w:pPr>
              <w:jc w:val="center"/>
              <w:rPr>
                <w:rFonts w:ascii="Arial" w:hAnsi="Arial" w:cs="Arial"/>
                <w:b/>
                <w:sz w:val="18"/>
                <w:szCs w:val="18"/>
              </w:rPr>
            </w:pPr>
            <w:r w:rsidRPr="001F4D32">
              <w:rPr>
                <w:rFonts w:ascii="Arial" w:hAnsi="Arial" w:cs="Arial"/>
                <w:b/>
                <w:sz w:val="18"/>
                <w:szCs w:val="18"/>
              </w:rPr>
              <w:t>PRESENTADO</w:t>
            </w:r>
          </w:p>
          <w:p w:rsidR="00A225AD" w:rsidRPr="001F4D32" w:rsidRDefault="00A225AD" w:rsidP="00A225AD">
            <w:pPr>
              <w:jc w:val="center"/>
              <w:rPr>
                <w:rFonts w:ascii="Arial" w:hAnsi="Arial" w:cs="Arial"/>
                <w:b/>
                <w:sz w:val="18"/>
                <w:szCs w:val="18"/>
              </w:rPr>
            </w:pPr>
            <w:r w:rsidRPr="001F4D32">
              <w:rPr>
                <w:rFonts w:ascii="Arial" w:hAnsi="Arial" w:cs="Arial"/>
                <w:b/>
                <w:sz w:val="18"/>
                <w:szCs w:val="18"/>
              </w:rPr>
              <w:t>SI            NO</w:t>
            </w:r>
          </w:p>
        </w:tc>
      </w:tr>
      <w:tr w:rsidR="00837A23" w:rsidRPr="001F4D32" w:rsidTr="003D1032">
        <w:tc>
          <w:tcPr>
            <w:tcW w:w="6464" w:type="dxa"/>
            <w:tcBorders>
              <w:top w:val="single" w:sz="4" w:space="0" w:color="000000"/>
              <w:left w:val="single" w:sz="4" w:space="0" w:color="000000"/>
              <w:bottom w:val="single" w:sz="4" w:space="0" w:color="000000"/>
            </w:tcBorders>
          </w:tcPr>
          <w:p w:rsidR="00C0749F" w:rsidRPr="001F4D32" w:rsidRDefault="0085416E" w:rsidP="00FC23B6">
            <w:pPr>
              <w:jc w:val="both"/>
              <w:rPr>
                <w:rFonts w:ascii="Arial" w:hAnsi="Arial" w:cs="Arial"/>
                <w:sz w:val="18"/>
                <w:szCs w:val="18"/>
              </w:rPr>
            </w:pPr>
            <w:r w:rsidRPr="0085416E">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85416E">
              <w:rPr>
                <w:rFonts w:ascii="Arial" w:hAnsi="Arial" w:cs="Arial"/>
                <w:b/>
                <w:sz w:val="18"/>
                <w:szCs w:val="18"/>
              </w:rPr>
              <w:t>Anexo Número 1</w:t>
            </w:r>
            <w:r w:rsidR="00FC23B6">
              <w:rPr>
                <w:rFonts w:ascii="Arial" w:hAnsi="Arial" w:cs="Arial"/>
                <w:b/>
                <w:sz w:val="18"/>
                <w:szCs w:val="18"/>
              </w:rPr>
              <w:t>2</w:t>
            </w:r>
            <w:r w:rsidRPr="0085416E">
              <w:rPr>
                <w:rFonts w:ascii="Arial" w:hAnsi="Arial" w:cs="Arial"/>
                <w:b/>
                <w:sz w:val="18"/>
                <w:szCs w:val="18"/>
              </w:rPr>
              <w:t xml:space="preserve"> (</w:t>
            </w:r>
            <w:r w:rsidR="00FC23B6">
              <w:rPr>
                <w:rFonts w:ascii="Arial" w:hAnsi="Arial" w:cs="Arial"/>
                <w:b/>
                <w:sz w:val="18"/>
                <w:szCs w:val="18"/>
              </w:rPr>
              <w:t>DOCE</w:t>
            </w:r>
            <w:r w:rsidRPr="0085416E">
              <w:rPr>
                <w:rFonts w:ascii="Arial" w:hAnsi="Arial" w:cs="Arial"/>
                <w:b/>
                <w:sz w:val="18"/>
                <w:szCs w:val="18"/>
              </w:rPr>
              <w:t>)</w:t>
            </w:r>
            <w:r w:rsidRPr="0085416E">
              <w:rPr>
                <w:rFonts w:ascii="Arial" w:hAnsi="Arial" w:cs="Arial"/>
                <w:sz w:val="18"/>
                <w:szCs w:val="18"/>
              </w:rPr>
              <w:t>, el cual forma parte de esta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A225AD">
            <w:pPr>
              <w:jc w:val="center"/>
              <w:rPr>
                <w:rFonts w:ascii="Arial" w:hAnsi="Arial" w:cs="Arial"/>
                <w:sz w:val="18"/>
                <w:szCs w:val="18"/>
              </w:rPr>
            </w:pPr>
            <w:r w:rsidRPr="001F4D32">
              <w:rPr>
                <w:rFonts w:ascii="Arial" w:hAnsi="Arial" w:cs="Arial"/>
                <w:sz w:val="18"/>
                <w:szCs w:val="18"/>
              </w:rPr>
              <w:t>6.</w:t>
            </w:r>
            <w:r w:rsidR="00551569" w:rsidRPr="001F4D32">
              <w:rPr>
                <w:rFonts w:ascii="Arial" w:hAnsi="Arial" w:cs="Arial"/>
                <w:sz w:val="18"/>
                <w:szCs w:val="18"/>
              </w:rPr>
              <w:t>2</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bl>
    <w:p w:rsidR="00DC2A57" w:rsidRPr="001F4D32" w:rsidRDefault="00DC2A57" w:rsidP="00A225AD">
      <w:pPr>
        <w:jc w:val="center"/>
        <w:rPr>
          <w:rFonts w:ascii="Arial" w:hAnsi="Arial" w:cs="Arial"/>
          <w:b/>
          <w:sz w:val="18"/>
          <w:szCs w:val="18"/>
        </w:rPr>
      </w:pPr>
    </w:p>
    <w:p w:rsidR="00DC2A57" w:rsidRPr="001F4D32" w:rsidRDefault="00DC2A57" w:rsidP="00A225AD">
      <w:pPr>
        <w:jc w:val="center"/>
        <w:rPr>
          <w:rFonts w:ascii="Arial" w:hAnsi="Arial" w:cs="Arial"/>
          <w:b/>
          <w:sz w:val="18"/>
          <w:szCs w:val="18"/>
        </w:rPr>
      </w:pPr>
    </w:p>
    <w:p w:rsidR="00055822" w:rsidRPr="0089416C" w:rsidRDefault="00A225AD" w:rsidP="00C77524">
      <w:pPr>
        <w:pStyle w:val="Textonormal"/>
        <w:jc w:val="center"/>
        <w:rPr>
          <w:rFonts w:ascii="Arial" w:hAnsi="Arial" w:cs="Arial"/>
          <w:b/>
          <w:sz w:val="18"/>
          <w:szCs w:val="18"/>
        </w:rPr>
      </w:pPr>
      <w:r w:rsidRPr="001F4D32">
        <w:rPr>
          <w:rFonts w:ascii="Arial" w:hAnsi="Arial" w:cs="Arial"/>
          <w:sz w:val="18"/>
          <w:szCs w:val="18"/>
        </w:rPr>
        <w:br w:type="page"/>
      </w:r>
      <w:r w:rsidR="007058C6" w:rsidRPr="0089416C">
        <w:rPr>
          <w:rFonts w:ascii="Arial" w:hAnsi="Arial" w:cs="Arial"/>
          <w:b/>
          <w:sz w:val="18"/>
          <w:szCs w:val="18"/>
        </w:rPr>
        <w:lastRenderedPageBreak/>
        <w:t>ANEXO NÚMERO 2 (DOS)</w:t>
      </w:r>
      <w:bookmarkStart w:id="14" w:name="_Toc235869599"/>
    </w:p>
    <w:p w:rsidR="0089416C" w:rsidRPr="0089416C" w:rsidRDefault="0089416C" w:rsidP="0089416C">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89416C">
        <w:rPr>
          <w:rFonts w:ascii="Arial" w:hAnsi="Arial" w:cs="Arial"/>
          <w:b/>
          <w:sz w:val="18"/>
          <w:szCs w:val="18"/>
        </w:rPr>
        <w:t>REQUERIMIENTO</w:t>
      </w:r>
    </w:p>
    <w:p w:rsidR="0089416C" w:rsidRDefault="0089416C" w:rsidP="0089416C">
      <w:pPr>
        <w:jc w:val="both"/>
        <w:rPr>
          <w:rFonts w:ascii="Arial" w:hAnsi="Arial" w:cs="Arial"/>
          <w:sz w:val="18"/>
          <w:szCs w:val="18"/>
        </w:rPr>
      </w:pPr>
      <w:r w:rsidRPr="0089416C">
        <w:rPr>
          <w:rFonts w:ascii="Arial" w:hAnsi="Arial" w:cs="Arial"/>
          <w:sz w:val="18"/>
          <w:szCs w:val="18"/>
        </w:rPr>
        <w:t>La convocante informa que</w:t>
      </w:r>
      <w:r w:rsidRPr="0089416C">
        <w:rPr>
          <w:rFonts w:ascii="Arial" w:hAnsi="Arial" w:cs="Arial"/>
          <w:b/>
          <w:sz w:val="18"/>
          <w:szCs w:val="18"/>
        </w:rPr>
        <w:t xml:space="preserve"> </w:t>
      </w:r>
      <w:r w:rsidRPr="0089416C">
        <w:rPr>
          <w:rFonts w:ascii="Arial" w:hAnsi="Arial" w:cs="Arial"/>
          <w:sz w:val="18"/>
          <w:szCs w:val="18"/>
          <w:lang w:val="es-MX"/>
        </w:rPr>
        <w:t>el contrato será abierto por cantidades mínimas y máximas en los términos de los artículos 47 de la</w:t>
      </w:r>
      <w:r w:rsidRPr="0089416C">
        <w:rPr>
          <w:rFonts w:ascii="Arial" w:hAnsi="Arial" w:cs="Arial"/>
          <w:sz w:val="18"/>
          <w:szCs w:val="18"/>
        </w:rPr>
        <w:t xml:space="preserve"> LAASSP y 85 de su Reglamento, las cantidades establecidas en el presente anexo, deben ser consideradas solo como estadística de consumo.</w:t>
      </w:r>
    </w:p>
    <w:p w:rsidR="004E2A6E" w:rsidRPr="004E2A6E" w:rsidRDefault="004E2A6E" w:rsidP="004E2A6E">
      <w:pPr>
        <w:jc w:val="both"/>
        <w:rPr>
          <w:rFonts w:ascii="Arial" w:hAnsi="Arial" w:cs="Arial"/>
          <w:i/>
          <w:sz w:val="18"/>
          <w:szCs w:val="18"/>
          <w:u w:val="single"/>
        </w:rPr>
      </w:pPr>
      <w:r w:rsidRPr="004E2A6E">
        <w:rPr>
          <w:rFonts w:ascii="Arial" w:hAnsi="Arial" w:cs="Arial"/>
          <w:i/>
          <w:sz w:val="18"/>
          <w:szCs w:val="18"/>
          <w:u w:val="single"/>
        </w:rPr>
        <w:t>El licitante podrá cotizar cualquier marca, sin que la señalada sea limitante para su participación. Sin embargo deberá apegarse a las características señaladas</w:t>
      </w:r>
      <w:r>
        <w:rPr>
          <w:rFonts w:ascii="Arial" w:hAnsi="Arial" w:cs="Arial"/>
          <w:i/>
          <w:sz w:val="18"/>
          <w:szCs w:val="18"/>
          <w:u w:val="single"/>
        </w:rPr>
        <w:t xml:space="preserve"> a continuación:</w:t>
      </w:r>
    </w:p>
    <w:p w:rsidR="00C77524" w:rsidRDefault="00C77524" w:rsidP="004E2A6E">
      <w:pPr>
        <w:pStyle w:val="Textonormal"/>
        <w:rPr>
          <w:rFonts w:ascii="Arial" w:hAnsi="Arial" w:cs="Arial"/>
          <w:b/>
          <w:sz w:val="18"/>
          <w:szCs w:val="18"/>
        </w:rPr>
      </w:pPr>
    </w:p>
    <w:tbl>
      <w:tblPr>
        <w:tblW w:w="0" w:type="auto"/>
        <w:tblInd w:w="55" w:type="dxa"/>
        <w:tblCellMar>
          <w:left w:w="70" w:type="dxa"/>
          <w:right w:w="70" w:type="dxa"/>
        </w:tblCellMar>
        <w:tblLook w:val="04A0" w:firstRow="1" w:lastRow="0" w:firstColumn="1" w:lastColumn="0" w:noHBand="0" w:noVBand="1"/>
      </w:tblPr>
      <w:tblGrid>
        <w:gridCol w:w="436"/>
        <w:gridCol w:w="426"/>
        <w:gridCol w:w="465"/>
        <w:gridCol w:w="357"/>
        <w:gridCol w:w="422"/>
        <w:gridCol w:w="6539"/>
        <w:gridCol w:w="561"/>
        <w:gridCol w:w="567"/>
      </w:tblGrid>
      <w:tr w:rsidR="00323E17" w:rsidRPr="00323E17" w:rsidTr="00323E1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b/>
                <w:bCs/>
                <w:color w:val="000000"/>
                <w:sz w:val="16"/>
                <w:szCs w:val="16"/>
                <w:lang w:val="es-MX" w:eastAsia="es-MX"/>
              </w:rPr>
            </w:pPr>
            <w:r w:rsidRPr="00323E17">
              <w:rPr>
                <w:rFonts w:asciiTheme="minorHAnsi" w:hAnsiTheme="minorHAnsi"/>
                <w:b/>
                <w:bCs/>
                <w:color w:val="000000"/>
                <w:sz w:val="16"/>
                <w:szCs w:val="16"/>
                <w:lang w:val="es-MX" w:eastAsia="es-MX"/>
              </w:rPr>
              <w:t>GPO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b/>
                <w:bCs/>
                <w:color w:val="000000"/>
                <w:sz w:val="16"/>
                <w:szCs w:val="16"/>
                <w:lang w:val="es-MX" w:eastAsia="es-MX"/>
              </w:rPr>
            </w:pPr>
            <w:r w:rsidRPr="00323E17">
              <w:rPr>
                <w:rFonts w:asciiTheme="minorHAnsi" w:hAnsiTheme="minorHAnsi"/>
                <w:b/>
                <w:bCs/>
                <w:color w:val="000000"/>
                <w:sz w:val="16"/>
                <w:szCs w:val="16"/>
                <w:lang w:val="es-MX" w:eastAsia="es-MX"/>
              </w:rPr>
              <w:t>GEN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b/>
                <w:bCs/>
                <w:color w:val="000000"/>
                <w:sz w:val="16"/>
                <w:szCs w:val="16"/>
                <w:lang w:val="es-MX" w:eastAsia="es-MX"/>
              </w:rPr>
            </w:pPr>
            <w:r w:rsidRPr="00323E17">
              <w:rPr>
                <w:rFonts w:asciiTheme="minorHAnsi" w:hAnsiTheme="minorHAnsi"/>
                <w:b/>
                <w:bCs/>
                <w:color w:val="000000"/>
                <w:sz w:val="16"/>
                <w:szCs w:val="16"/>
                <w:lang w:val="es-MX" w:eastAsia="es-MX"/>
              </w:rPr>
              <w:t>ESP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b/>
                <w:bCs/>
                <w:color w:val="000000"/>
                <w:sz w:val="16"/>
                <w:szCs w:val="16"/>
                <w:lang w:val="es-MX" w:eastAsia="es-MX"/>
              </w:rPr>
            </w:pPr>
            <w:r w:rsidRPr="00323E17">
              <w:rPr>
                <w:rFonts w:asciiTheme="minorHAnsi" w:hAnsiTheme="minorHAnsi"/>
                <w:b/>
                <w:bCs/>
                <w:color w:val="000000"/>
                <w:sz w:val="16"/>
                <w:szCs w:val="16"/>
                <w:lang w:val="es-MX" w:eastAsia="es-MX"/>
              </w:rPr>
              <w:t>DIF</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b/>
                <w:bCs/>
                <w:color w:val="000000"/>
                <w:sz w:val="16"/>
                <w:szCs w:val="16"/>
                <w:lang w:val="es-MX" w:eastAsia="es-MX"/>
              </w:rPr>
            </w:pPr>
            <w:r w:rsidRPr="00323E17">
              <w:rPr>
                <w:rFonts w:asciiTheme="minorHAnsi" w:hAnsiTheme="minorHAnsi"/>
                <w:b/>
                <w:bCs/>
                <w:color w:val="000000"/>
                <w:sz w:val="16"/>
                <w:szCs w:val="16"/>
                <w:lang w:val="es-MX" w:eastAsia="es-MX"/>
              </w:rPr>
              <w:t>VAR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b/>
                <w:bCs/>
                <w:color w:val="000000"/>
                <w:sz w:val="16"/>
                <w:szCs w:val="16"/>
                <w:lang w:val="es-MX" w:eastAsia="es-MX"/>
              </w:rPr>
            </w:pPr>
            <w:r w:rsidRPr="00323E17">
              <w:rPr>
                <w:rFonts w:asciiTheme="minorHAnsi" w:hAnsiTheme="minorHAnsi"/>
                <w:b/>
                <w:bCs/>
                <w:color w:val="000000"/>
                <w:sz w:val="16"/>
                <w:szCs w:val="16"/>
                <w:lang w:val="es-MX" w:eastAsia="es-MX"/>
              </w:rPr>
              <w:t>DESCRIPCIÓN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b/>
                <w:bCs/>
                <w:color w:val="000000"/>
                <w:sz w:val="16"/>
                <w:szCs w:val="16"/>
                <w:lang w:val="es-MX" w:eastAsia="es-MX"/>
              </w:rPr>
            </w:pPr>
            <w:r w:rsidRPr="00323E17">
              <w:rPr>
                <w:rFonts w:asciiTheme="minorHAnsi" w:hAnsiTheme="minorHAnsi"/>
                <w:b/>
                <w:bCs/>
                <w:color w:val="000000"/>
                <w:sz w:val="16"/>
                <w:szCs w:val="16"/>
                <w:lang w:val="es-MX" w:eastAsia="es-MX"/>
              </w:rPr>
              <w:t>CANT MIN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b/>
                <w:bCs/>
                <w:color w:val="000000"/>
                <w:sz w:val="16"/>
                <w:szCs w:val="16"/>
                <w:lang w:val="es-MX" w:eastAsia="es-MX"/>
              </w:rPr>
            </w:pPr>
            <w:r w:rsidRPr="00323E17">
              <w:rPr>
                <w:rFonts w:asciiTheme="minorHAnsi" w:hAnsiTheme="minorHAnsi"/>
                <w:b/>
                <w:bCs/>
                <w:color w:val="000000"/>
                <w:sz w:val="16"/>
                <w:szCs w:val="16"/>
                <w:lang w:val="es-MX" w:eastAsia="es-MX"/>
              </w:rPr>
              <w:t>CANT MAX</w:t>
            </w:r>
          </w:p>
        </w:tc>
      </w:tr>
      <w:tr w:rsidR="00323E17" w:rsidRPr="00323E17" w:rsidTr="00323E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274</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0056</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DEPOSITO DE 300 ML CON SOLIDIFICADOR. PRESENTACION: CAJA CON 5 PIEZAS. NUMERO DECATALOGO: 66801273. PARA SU USO EN EL EQUIPO: EQUIPO PARA TERAPIA DE HERIDAS CONPRESION NEGATIVA. CLAVE: 531.357.0011. MARCA: SMITH &amp; NEPHEW. MODELO: RENASYSTOUCH.</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54</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135</w:t>
            </w:r>
          </w:p>
        </w:tc>
      </w:tr>
      <w:tr w:rsidR="00323E17" w:rsidRPr="00323E17" w:rsidTr="00323E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274</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0064</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DEPOSITO DE 800 ML CON SOLIDIFICADOR. PRESENTACION: CAJA CON 5 PIEZAS. NUMERO DECATALOGO: 66801274. PARA SU USO EN EL EQUIPO: EQUIPO PARA TERAPIA DE HERIDAS CONPRESION NEGATIVA. CLAVE: 531.357.0011. MARCA: SMITH &amp; NEPHEW. MODELO: RENASYSTOUCH.</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54</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135</w:t>
            </w:r>
          </w:p>
        </w:tc>
      </w:tr>
      <w:tr w:rsidR="00323E17" w:rsidRPr="00323E17" w:rsidTr="00323E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328</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0433</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ESPONJA ABDOMINAL PARA TERAPIA DE PRESION NEGATIVA, QUE INCLUYE: DOS BLOQUES DEESPUMA DE POLIURETANO RETICULADO HIDROFOBICO CON DIMENSIONES DE 43 CM X 30 CM3 CM QUE INCORPORAN PERFORADA Y PRE-FORMADA PARA FACILITAR LA ADECUACION DELTAMAÑO, UNA CAPA PROTECTORA DE ORGANOS DE POLIURETANO CON MEDIDA DE 89 CM X 66CM QUE PROTEGE EL FUNCIONAMIENTO DE ORGANOS ABDOMINALES DE MANERA NORMAL, UNPUERTO DE SUCCION SUAVE CON SISTEMA DE SELLADO RESISTENTE A LA COMPRESION CONMEDIDA DE 69 CM DE LARGO Y CABEZAL DE 15 CM X 10 CM PARA MEJOR FIJACION, CONSEIS PELICULAS TRANSPARENTES DE 20 CM X 30 CM CON INDICADORES NUMERICOS PARASU FACIL APLICACION CON ALTA TRANSMISION DE VAPOR DE AGUA.PARA SER USADO CONSISTEMA RENASYS EZ PLUS. PRESENTACION: PAQUETE. NUMERO DE CATALOGO: 66800980.PARA SU USO EN EL EQUIPO: EQUIPO PARA TERAPIA DE HERIDAS CON PRESION NEGATIVA.CLAVE: 531.357.0011. MARCA: SMITH Y NEPHEW. MODELO: RENASYS EZ PLUS.</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54</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134</w:t>
            </w:r>
          </w:p>
        </w:tc>
      </w:tr>
      <w:tr w:rsidR="00323E17" w:rsidRPr="00323E17" w:rsidTr="00323E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561</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1957</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PAQUETE  MEDIANO: INCLUYE UNA ESPUMA DE POLIURETANO DE 400 A 600 MICRAS DEPOROSIDAD DE FORMA RECTANGULAR DE 20CM X 12.5CM X 3CM, UN PUERTO DE SUCCIONSUAVE CON SISTEMA DE SELLADO RESISTENTE A LA COMPRESION Y UN APOSITO DE MARCODE VENTANA PARA FIJACION, CON DOS PELICULAS TRANSPARENTES DE 20CM X 30CM CONINDICADORES NUMERICOS PARA SU FACIL APLICACION CON ALTA TRANSMISION DE VAPORDE AGUA. PRESENTACION: PAQUETE. NUMERO DE CATALOGO: 66800795. PARA SU USO ENEL EQUIPO MEDICO: CLAVE 531.357.0011 EQUIPO PARA TERAPIA DE HERIDAS CONPRESION NEGATIVA. MARCA: SMITH &amp; NEPHEW. MODELO: RENASYS EZ PLUS 66800697 /RENASYS GO 66800698.</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85</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211</w:t>
            </w:r>
          </w:p>
        </w:tc>
      </w:tr>
      <w:tr w:rsidR="00323E17" w:rsidRPr="00323E17" w:rsidTr="00323E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561</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1965</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PAQUETE GRANDE: INCLUYE UNA ESPUMA DE POLIURETANO DE 400 A 600 MICRAS DEPOROSIDAD DE FORMA RECTANGULAR DE 25CM X 15CM X 3CM, UNPUERTO DE SUCCION SUAVECON SISTEMA DE SELLADO RESISTENTE A LA COMPRESION Y UN APOSITO DE MARCO DEVENTANA PARA FIJACION, CON TRES PELICULAS TRANSPARENTES DE 20CM X 30CM CONINDICADORES NUMERICOS PARA SU FACIL APLICACION CON ALTA TRANSMISION DE VAPORDE AGUA. PRESENTACION: PAQUETE. NUMERO DE CATALOGO: 66800796. PARA SU USO ENEL EQUIPO MEDICO: CLAVE 531.357.0011 EQUIPO PARA TERAPIA DE HERIDAS CONPRESION NEGATIVA. MARCA: SMITH &amp; NEPHEW. MODELO: RENASYS EZ PLUS 66800697 /RENASYS GO 66800698.</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86</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213</w:t>
            </w:r>
          </w:p>
        </w:tc>
      </w:tr>
      <w:tr w:rsidR="00323E17" w:rsidRPr="00323E17" w:rsidTr="00323E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379</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561</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3763</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00</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APOSITO DE ESPUMA DE ALCOHOL POLIVINILO (PVA) DIMENSIONES 10 CM X 15 CM X 0.9CM. PRESENTACION: CAJA CON 10 PIEZAS. NUMERO DE CATALOGO: 66801788. PARA SU USOEN EL EQUIPO: EQUIPO PARA TERAPIA DE HERIDAS CON PRESION NEGATIVA. CLAVE</w:t>
            </w:r>
            <w:proofErr w:type="gramStart"/>
            <w:r w:rsidRPr="00323E17">
              <w:rPr>
                <w:rFonts w:asciiTheme="minorHAnsi" w:hAnsiTheme="minorHAnsi"/>
                <w:color w:val="000000"/>
                <w:sz w:val="16"/>
                <w:szCs w:val="16"/>
                <w:lang w:val="es-MX" w:eastAsia="es-MX"/>
              </w:rPr>
              <w:t>:531.357.0011</w:t>
            </w:r>
            <w:proofErr w:type="gramEnd"/>
            <w:r w:rsidRPr="00323E17">
              <w:rPr>
                <w:rFonts w:asciiTheme="minorHAnsi" w:hAnsiTheme="minorHAnsi"/>
                <w:color w:val="000000"/>
                <w:sz w:val="16"/>
                <w:szCs w:val="16"/>
                <w:lang w:val="es-MX" w:eastAsia="es-MX"/>
              </w:rPr>
              <w:t>. MARCA: SMITH &amp; NEPHEW. MODELO: RENASYS EZ PLUS / RENASYS GO/RENASYS TOUCH/ RENASYS EDGE.</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54</w:t>
            </w:r>
          </w:p>
        </w:tc>
        <w:tc>
          <w:tcPr>
            <w:tcW w:w="0" w:type="auto"/>
            <w:tcBorders>
              <w:top w:val="nil"/>
              <w:left w:val="nil"/>
              <w:bottom w:val="single" w:sz="4" w:space="0" w:color="auto"/>
              <w:right w:val="single" w:sz="4" w:space="0" w:color="auto"/>
            </w:tcBorders>
            <w:shd w:val="clear" w:color="auto" w:fill="auto"/>
            <w:vAlign w:val="center"/>
            <w:hideMark/>
          </w:tcPr>
          <w:p w:rsidR="00323E17" w:rsidRPr="00323E17" w:rsidRDefault="00323E17" w:rsidP="00323E17">
            <w:pPr>
              <w:suppressAutoHyphens w:val="0"/>
              <w:jc w:val="center"/>
              <w:rPr>
                <w:rFonts w:asciiTheme="minorHAnsi" w:hAnsiTheme="minorHAnsi"/>
                <w:color w:val="000000"/>
                <w:sz w:val="16"/>
                <w:szCs w:val="16"/>
                <w:lang w:val="es-MX" w:eastAsia="es-MX"/>
              </w:rPr>
            </w:pPr>
            <w:r w:rsidRPr="00323E17">
              <w:rPr>
                <w:rFonts w:asciiTheme="minorHAnsi" w:hAnsiTheme="minorHAnsi"/>
                <w:color w:val="000000"/>
                <w:sz w:val="16"/>
                <w:szCs w:val="16"/>
                <w:lang w:val="es-MX" w:eastAsia="es-MX"/>
              </w:rPr>
              <w:t>135</w:t>
            </w:r>
          </w:p>
        </w:tc>
      </w:tr>
    </w:tbl>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89416C" w:rsidP="00C77524">
      <w:pPr>
        <w:pStyle w:val="Textonormal"/>
        <w:jc w:val="center"/>
        <w:rPr>
          <w:rFonts w:ascii="Arial" w:hAnsi="Arial" w:cs="Arial"/>
          <w:b/>
          <w:sz w:val="18"/>
          <w:szCs w:val="18"/>
        </w:rPr>
      </w:pPr>
      <w:r>
        <w:rPr>
          <w:rFonts w:ascii="Arial" w:hAnsi="Arial" w:cs="Arial"/>
          <w:b/>
          <w:sz w:val="18"/>
          <w:szCs w:val="18"/>
        </w:rPr>
        <w:t>ANEXO NUMERO 2 (DOS) “A”</w:t>
      </w:r>
    </w:p>
    <w:p w:rsidR="0089416C" w:rsidRPr="001F4D32" w:rsidRDefault="0089416C" w:rsidP="0089416C">
      <w:pPr>
        <w:suppressAutoHyphens w:val="0"/>
        <w:jc w:val="center"/>
        <w:rPr>
          <w:rFonts w:ascii="Arial" w:hAnsi="Arial" w:cs="Arial"/>
          <w:b/>
          <w:sz w:val="18"/>
          <w:szCs w:val="18"/>
        </w:rPr>
      </w:pPr>
      <w:r w:rsidRPr="001F4D32">
        <w:rPr>
          <w:rFonts w:ascii="Arial" w:hAnsi="Arial" w:cs="Arial"/>
          <w:b/>
          <w:sz w:val="18"/>
          <w:szCs w:val="18"/>
        </w:rPr>
        <w:t xml:space="preserve">DISTRIBUCIÓN DE </w:t>
      </w:r>
      <w:r>
        <w:rPr>
          <w:rFonts w:ascii="Arial" w:hAnsi="Arial" w:cs="Arial"/>
          <w:b/>
          <w:sz w:val="18"/>
          <w:szCs w:val="18"/>
        </w:rPr>
        <w:t>EQUIPOS</w:t>
      </w:r>
      <w:r w:rsidRPr="001F4D32">
        <w:rPr>
          <w:rFonts w:ascii="Arial" w:hAnsi="Arial" w:cs="Arial"/>
          <w:b/>
          <w:sz w:val="18"/>
          <w:szCs w:val="18"/>
        </w:rPr>
        <w:t xml:space="preserve"> </w:t>
      </w:r>
    </w:p>
    <w:p w:rsidR="00035EAB" w:rsidRDefault="00035EAB" w:rsidP="00C77524">
      <w:pPr>
        <w:pStyle w:val="Textonormal"/>
        <w:jc w:val="center"/>
        <w:rPr>
          <w:rFonts w:ascii="Arial" w:hAnsi="Arial" w:cs="Arial"/>
          <w:b/>
          <w:sz w:val="18"/>
          <w:szCs w:val="18"/>
        </w:rPr>
      </w:pPr>
    </w:p>
    <w:tbl>
      <w:tblPr>
        <w:tblW w:w="9993" w:type="dxa"/>
        <w:tblCellMar>
          <w:left w:w="70" w:type="dxa"/>
          <w:right w:w="70" w:type="dxa"/>
        </w:tblCellMar>
        <w:tblLook w:val="04A0" w:firstRow="1" w:lastRow="0" w:firstColumn="1" w:lastColumn="0" w:noHBand="0" w:noVBand="1"/>
      </w:tblPr>
      <w:tblGrid>
        <w:gridCol w:w="2905"/>
        <w:gridCol w:w="3119"/>
        <w:gridCol w:w="3969"/>
      </w:tblGrid>
      <w:tr w:rsidR="00590F9B" w:rsidRPr="00922157" w:rsidTr="00C566F9">
        <w:trPr>
          <w:trHeight w:val="298"/>
        </w:trPr>
        <w:tc>
          <w:tcPr>
            <w:tcW w:w="9993"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590F9B" w:rsidRPr="001F4D32" w:rsidRDefault="00590F9B" w:rsidP="00590F9B">
            <w:pPr>
              <w:suppressAutoHyphens w:val="0"/>
              <w:jc w:val="center"/>
              <w:rPr>
                <w:rFonts w:ascii="Arial" w:hAnsi="Arial" w:cs="Arial"/>
                <w:b/>
                <w:sz w:val="18"/>
                <w:szCs w:val="18"/>
              </w:rPr>
            </w:pPr>
            <w:r w:rsidRPr="001F4D32">
              <w:rPr>
                <w:rFonts w:ascii="Arial" w:hAnsi="Arial" w:cs="Arial"/>
                <w:b/>
                <w:sz w:val="18"/>
                <w:szCs w:val="18"/>
              </w:rPr>
              <w:br w:type="page"/>
            </w:r>
            <w:r w:rsidRPr="00922157">
              <w:rPr>
                <w:rFonts w:ascii="Arial" w:hAnsi="Arial" w:cs="Arial"/>
                <w:b/>
                <w:sz w:val="18"/>
                <w:szCs w:val="18"/>
              </w:rPr>
              <w:t xml:space="preserve">TOTAL DE </w:t>
            </w:r>
            <w:r>
              <w:rPr>
                <w:rFonts w:ascii="Arial" w:hAnsi="Arial" w:cs="Arial"/>
                <w:b/>
                <w:sz w:val="18"/>
                <w:szCs w:val="18"/>
              </w:rPr>
              <w:t>EQUIPOS</w:t>
            </w:r>
            <w:r w:rsidRPr="00922157">
              <w:rPr>
                <w:rFonts w:ascii="Arial" w:hAnsi="Arial" w:cs="Arial"/>
                <w:b/>
                <w:sz w:val="18"/>
                <w:szCs w:val="18"/>
              </w:rPr>
              <w:t xml:space="preserve"> SEGÚN HOSPITAL</w:t>
            </w:r>
          </w:p>
        </w:tc>
      </w:tr>
      <w:tr w:rsidR="00590F9B" w:rsidRPr="00922157" w:rsidTr="00590F9B">
        <w:trPr>
          <w:trHeight w:val="561"/>
        </w:trPr>
        <w:tc>
          <w:tcPr>
            <w:tcW w:w="290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Unidad</w:t>
            </w:r>
          </w:p>
        </w:tc>
        <w:tc>
          <w:tcPr>
            <w:tcW w:w="311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90F9B" w:rsidRPr="00922157" w:rsidRDefault="00590F9B" w:rsidP="00590F9B">
            <w:pPr>
              <w:suppressAutoHyphens w:val="0"/>
              <w:jc w:val="center"/>
              <w:rPr>
                <w:rFonts w:ascii="Arial" w:hAnsi="Arial" w:cs="Arial"/>
                <w:b/>
                <w:sz w:val="18"/>
                <w:szCs w:val="18"/>
              </w:rPr>
            </w:pPr>
            <w:r w:rsidRPr="00922157">
              <w:rPr>
                <w:rFonts w:ascii="Arial" w:hAnsi="Arial" w:cs="Arial"/>
                <w:b/>
                <w:sz w:val="18"/>
                <w:szCs w:val="18"/>
              </w:rPr>
              <w:t xml:space="preserve">Necesidad de </w:t>
            </w:r>
            <w:r>
              <w:rPr>
                <w:rFonts w:ascii="Arial" w:hAnsi="Arial" w:cs="Arial"/>
                <w:b/>
                <w:sz w:val="18"/>
                <w:szCs w:val="18"/>
              </w:rPr>
              <w:t>equipos</w:t>
            </w:r>
            <w:r w:rsidRPr="00922157">
              <w:rPr>
                <w:rFonts w:ascii="Arial" w:hAnsi="Arial" w:cs="Arial"/>
                <w:b/>
                <w:sz w:val="18"/>
                <w:szCs w:val="18"/>
              </w:rPr>
              <w:t xml:space="preserve"> 202</w:t>
            </w:r>
            <w:r>
              <w:rPr>
                <w:rFonts w:ascii="Arial" w:hAnsi="Arial" w:cs="Arial"/>
                <w:b/>
                <w:sz w:val="18"/>
                <w:szCs w:val="18"/>
              </w:rPr>
              <w:t>5</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90F9B" w:rsidRPr="00922157" w:rsidRDefault="00590F9B" w:rsidP="00590F9B">
            <w:pPr>
              <w:suppressAutoHyphens w:val="0"/>
              <w:jc w:val="center"/>
              <w:rPr>
                <w:rFonts w:ascii="Arial" w:hAnsi="Arial" w:cs="Arial"/>
                <w:b/>
                <w:sz w:val="18"/>
                <w:szCs w:val="18"/>
              </w:rPr>
            </w:pPr>
            <w:r>
              <w:rPr>
                <w:rFonts w:ascii="Arial" w:hAnsi="Arial" w:cs="Arial"/>
                <w:b/>
                <w:sz w:val="18"/>
                <w:szCs w:val="18"/>
              </w:rPr>
              <w:t>DIRECCION</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HGZ 6 OCOTLAN</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3</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r w:rsidRPr="00590F9B">
              <w:rPr>
                <w:rFonts w:ascii="Arial" w:hAnsi="Arial" w:cs="Arial"/>
                <w:sz w:val="16"/>
                <w:szCs w:val="18"/>
              </w:rPr>
              <w:t>Dr. Delgadillo Araujo No.60 Col. Florida C.P. 47820</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HGZ 7 LAGOS DE MORENO</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3</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r w:rsidRPr="00590F9B">
              <w:rPr>
                <w:rFonts w:ascii="Arial" w:hAnsi="Arial" w:cs="Arial"/>
                <w:sz w:val="16"/>
                <w:szCs w:val="18"/>
              </w:rPr>
              <w:t xml:space="preserve">Fray Bernardo </w:t>
            </w:r>
            <w:proofErr w:type="spellStart"/>
            <w:r w:rsidRPr="00590F9B">
              <w:rPr>
                <w:rFonts w:ascii="Arial" w:hAnsi="Arial" w:cs="Arial"/>
                <w:sz w:val="16"/>
                <w:szCs w:val="18"/>
              </w:rPr>
              <w:t>Cossin</w:t>
            </w:r>
            <w:proofErr w:type="spellEnd"/>
            <w:r w:rsidRPr="00590F9B">
              <w:rPr>
                <w:rFonts w:ascii="Arial" w:hAnsi="Arial" w:cs="Arial"/>
                <w:sz w:val="16"/>
                <w:szCs w:val="18"/>
              </w:rPr>
              <w:t xml:space="preserve"> No.768 Col. Tepeyac C.P. 47410</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HGZ 14</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6</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r w:rsidRPr="00590F9B">
              <w:rPr>
                <w:rFonts w:ascii="Arial" w:hAnsi="Arial" w:cs="Arial"/>
                <w:sz w:val="16"/>
                <w:szCs w:val="18"/>
              </w:rPr>
              <w:t>Av. Revolución No.2735 Col. Jardines de la Paz C.P. 44860</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HGZ 20 AUTLAN</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3</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r w:rsidRPr="00590F9B">
              <w:rPr>
                <w:rFonts w:ascii="Arial" w:hAnsi="Arial" w:cs="Arial"/>
                <w:sz w:val="16"/>
                <w:szCs w:val="18"/>
              </w:rPr>
              <w:t>Jaime Llamas No.295 Col. Frac. Puerta de la Costa C.P. 48900</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HGZ 21 TEPATITLAN</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4</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r w:rsidRPr="00590F9B">
              <w:rPr>
                <w:rFonts w:ascii="Arial" w:hAnsi="Arial" w:cs="Arial"/>
                <w:sz w:val="16"/>
                <w:szCs w:val="18"/>
              </w:rPr>
              <w:t>Circuito Interior S.S Juan Pablo II No.100 Col. Predio Rustico los Sauces C.P. 47600</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HGZ 26 TALA</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4</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proofErr w:type="spellStart"/>
            <w:r w:rsidRPr="00590F9B">
              <w:rPr>
                <w:rFonts w:ascii="Arial" w:hAnsi="Arial" w:cs="Arial"/>
                <w:sz w:val="16"/>
                <w:szCs w:val="18"/>
              </w:rPr>
              <w:t>Simon</w:t>
            </w:r>
            <w:proofErr w:type="spellEnd"/>
            <w:r w:rsidRPr="00590F9B">
              <w:rPr>
                <w:rFonts w:ascii="Arial" w:hAnsi="Arial" w:cs="Arial"/>
                <w:sz w:val="16"/>
                <w:szCs w:val="18"/>
              </w:rPr>
              <w:t xml:space="preserve"> Bolívar Esq. L Mateos No.200 Col. EL ROSAL C.P. 45300</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HGZ 42 PTO. VALLARTA</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5</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r w:rsidRPr="00590F9B">
              <w:rPr>
                <w:rFonts w:ascii="Arial" w:hAnsi="Arial" w:cs="Arial"/>
                <w:sz w:val="16"/>
                <w:szCs w:val="18"/>
              </w:rPr>
              <w:t xml:space="preserve">Av. Francisco Medina Ascencio No.2066 Col. </w:t>
            </w:r>
            <w:proofErr w:type="spellStart"/>
            <w:r w:rsidRPr="00590F9B">
              <w:rPr>
                <w:rFonts w:ascii="Arial" w:hAnsi="Arial" w:cs="Arial"/>
                <w:sz w:val="16"/>
                <w:szCs w:val="18"/>
              </w:rPr>
              <w:t>Diaz</w:t>
            </w:r>
            <w:proofErr w:type="spellEnd"/>
            <w:r w:rsidRPr="00590F9B">
              <w:rPr>
                <w:rFonts w:ascii="Arial" w:hAnsi="Arial" w:cs="Arial"/>
                <w:sz w:val="16"/>
                <w:szCs w:val="18"/>
              </w:rPr>
              <w:t xml:space="preserve"> Ordaz C.P. 48310</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HGR 45</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6</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r w:rsidRPr="00590F9B">
              <w:rPr>
                <w:rFonts w:ascii="Arial" w:hAnsi="Arial" w:cs="Arial"/>
                <w:sz w:val="16"/>
                <w:szCs w:val="18"/>
              </w:rPr>
              <w:t>San Felipe No.1014 Col. VILLASEÑOR C.P .44290</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HGR 46</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6</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r w:rsidRPr="00590F9B">
              <w:rPr>
                <w:rFonts w:ascii="Arial" w:hAnsi="Arial" w:cs="Arial"/>
                <w:sz w:val="16"/>
                <w:szCs w:val="18"/>
              </w:rPr>
              <w:t>Av. Lázaro Cárdenas No.2063 Col. Morelos C.P. 44910</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HGZ 89</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6</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r w:rsidRPr="00590F9B">
              <w:rPr>
                <w:rFonts w:ascii="Arial" w:hAnsi="Arial" w:cs="Arial"/>
                <w:sz w:val="16"/>
                <w:szCs w:val="18"/>
              </w:rPr>
              <w:t xml:space="preserve">Av. </w:t>
            </w:r>
            <w:proofErr w:type="spellStart"/>
            <w:r w:rsidRPr="00590F9B">
              <w:rPr>
                <w:rFonts w:ascii="Arial" w:hAnsi="Arial" w:cs="Arial"/>
                <w:sz w:val="16"/>
                <w:szCs w:val="18"/>
              </w:rPr>
              <w:t>Circ</w:t>
            </w:r>
            <w:proofErr w:type="spellEnd"/>
            <w:r w:rsidRPr="00590F9B">
              <w:rPr>
                <w:rFonts w:ascii="Arial" w:hAnsi="Arial" w:cs="Arial"/>
                <w:sz w:val="16"/>
                <w:szCs w:val="18"/>
              </w:rPr>
              <w:t>. Agustín Yáñez No.1988 Col. Moderna C.P. 44150</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HGR 110</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6</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r w:rsidRPr="00590F9B">
              <w:rPr>
                <w:rFonts w:ascii="Arial" w:hAnsi="Arial" w:cs="Arial"/>
                <w:sz w:val="16"/>
                <w:szCs w:val="18"/>
              </w:rPr>
              <w:t>Av. Circunvalación Oblatos No.2208 Col. Oblatos C.P. 44700</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noWrap/>
            <w:vAlign w:val="center"/>
            <w:hideMark/>
          </w:tcPr>
          <w:p w:rsidR="00590F9B" w:rsidRPr="00922157" w:rsidRDefault="00590F9B" w:rsidP="00C566F9">
            <w:pPr>
              <w:suppressAutoHyphens w:val="0"/>
              <w:jc w:val="center"/>
              <w:rPr>
                <w:rFonts w:ascii="Arial" w:hAnsi="Arial" w:cs="Arial"/>
                <w:b/>
                <w:sz w:val="18"/>
                <w:szCs w:val="18"/>
              </w:rPr>
            </w:pPr>
            <w:r w:rsidRPr="00922157">
              <w:rPr>
                <w:rFonts w:ascii="Arial" w:hAnsi="Arial" w:cs="Arial"/>
                <w:b/>
                <w:sz w:val="18"/>
                <w:szCs w:val="18"/>
              </w:rPr>
              <w:t>HGR 180</w:t>
            </w:r>
          </w:p>
        </w:tc>
        <w:tc>
          <w:tcPr>
            <w:tcW w:w="3119" w:type="dxa"/>
            <w:tcBorders>
              <w:top w:val="nil"/>
              <w:left w:val="nil"/>
              <w:bottom w:val="single" w:sz="4" w:space="0" w:color="auto"/>
              <w:right w:val="single" w:sz="4" w:space="0" w:color="auto"/>
            </w:tcBorders>
            <w:shd w:val="clear" w:color="auto" w:fill="auto"/>
            <w:noWrap/>
            <w:vAlign w:val="center"/>
          </w:tcPr>
          <w:p w:rsidR="00590F9B" w:rsidRPr="00225982" w:rsidRDefault="00590F9B" w:rsidP="00C566F9">
            <w:pPr>
              <w:suppressAutoHyphens w:val="0"/>
              <w:jc w:val="center"/>
              <w:rPr>
                <w:rFonts w:ascii="Arial" w:hAnsi="Arial" w:cs="Arial"/>
                <w:b/>
                <w:sz w:val="18"/>
                <w:szCs w:val="18"/>
              </w:rPr>
            </w:pPr>
            <w:r>
              <w:rPr>
                <w:rFonts w:ascii="Arial" w:hAnsi="Arial" w:cs="Arial"/>
                <w:b/>
                <w:sz w:val="18"/>
                <w:szCs w:val="18"/>
              </w:rPr>
              <w:t>6</w:t>
            </w:r>
          </w:p>
        </w:tc>
        <w:tc>
          <w:tcPr>
            <w:tcW w:w="3969" w:type="dxa"/>
            <w:tcBorders>
              <w:top w:val="single" w:sz="4" w:space="0" w:color="auto"/>
              <w:left w:val="nil"/>
              <w:bottom w:val="single" w:sz="4" w:space="0" w:color="auto"/>
              <w:right w:val="single" w:sz="4" w:space="0" w:color="auto"/>
            </w:tcBorders>
            <w:vAlign w:val="center"/>
          </w:tcPr>
          <w:p w:rsidR="00590F9B" w:rsidRPr="00590F9B" w:rsidRDefault="00590F9B" w:rsidP="00590F9B">
            <w:pPr>
              <w:suppressAutoHyphens w:val="0"/>
              <w:jc w:val="center"/>
              <w:rPr>
                <w:rFonts w:ascii="Arial" w:hAnsi="Arial" w:cs="Arial"/>
                <w:sz w:val="16"/>
                <w:szCs w:val="18"/>
              </w:rPr>
            </w:pPr>
            <w:r w:rsidRPr="00590F9B">
              <w:rPr>
                <w:rFonts w:ascii="Arial" w:hAnsi="Arial" w:cs="Arial"/>
                <w:sz w:val="16"/>
                <w:szCs w:val="18"/>
              </w:rPr>
              <w:t>Carretera San Sebastián el Grande Santa Fe No.1000 Col. Cumbres II C.P. 45655</w:t>
            </w:r>
          </w:p>
        </w:tc>
      </w:tr>
      <w:tr w:rsidR="00590F9B" w:rsidRPr="00922157" w:rsidTr="00590F9B">
        <w:trPr>
          <w:trHeight w:val="285"/>
        </w:trPr>
        <w:tc>
          <w:tcPr>
            <w:tcW w:w="2905" w:type="dxa"/>
            <w:tcBorders>
              <w:top w:val="nil"/>
              <w:left w:val="single" w:sz="4" w:space="0" w:color="auto"/>
              <w:bottom w:val="single" w:sz="4" w:space="0" w:color="auto"/>
              <w:right w:val="single" w:sz="4" w:space="0" w:color="auto"/>
            </w:tcBorders>
            <w:shd w:val="clear" w:color="000000" w:fill="FFFFFF"/>
            <w:noWrap/>
            <w:vAlign w:val="bottom"/>
            <w:hideMark/>
          </w:tcPr>
          <w:p w:rsidR="00590F9B" w:rsidRPr="00922157" w:rsidRDefault="00590F9B" w:rsidP="00C566F9">
            <w:pPr>
              <w:suppressAutoHyphens w:val="0"/>
              <w:jc w:val="center"/>
              <w:rPr>
                <w:rFonts w:ascii="Arial" w:hAnsi="Arial" w:cs="Arial"/>
                <w:b/>
                <w:sz w:val="18"/>
                <w:szCs w:val="18"/>
              </w:rPr>
            </w:pPr>
            <w:r w:rsidRPr="00590F9B">
              <w:rPr>
                <w:rFonts w:ascii="Arial" w:hAnsi="Arial" w:cs="Arial"/>
                <w:b/>
                <w:sz w:val="20"/>
                <w:szCs w:val="18"/>
              </w:rPr>
              <w:t>TOTAL</w:t>
            </w:r>
          </w:p>
        </w:tc>
        <w:tc>
          <w:tcPr>
            <w:tcW w:w="3119" w:type="dxa"/>
            <w:tcBorders>
              <w:top w:val="nil"/>
              <w:left w:val="nil"/>
              <w:bottom w:val="single" w:sz="4" w:space="0" w:color="auto"/>
              <w:right w:val="single" w:sz="4" w:space="0" w:color="auto"/>
            </w:tcBorders>
            <w:shd w:val="clear" w:color="000000" w:fill="FFFFFF"/>
            <w:noWrap/>
            <w:vAlign w:val="bottom"/>
          </w:tcPr>
          <w:p w:rsidR="00590F9B" w:rsidRPr="00225982" w:rsidRDefault="00590F9B" w:rsidP="00C566F9">
            <w:pPr>
              <w:suppressAutoHyphens w:val="0"/>
              <w:jc w:val="center"/>
              <w:rPr>
                <w:rFonts w:ascii="Arial" w:hAnsi="Arial" w:cs="Arial"/>
                <w:b/>
                <w:sz w:val="18"/>
                <w:szCs w:val="18"/>
              </w:rPr>
            </w:pPr>
            <w:r w:rsidRPr="00590F9B">
              <w:rPr>
                <w:rFonts w:ascii="Arial" w:hAnsi="Arial" w:cs="Arial"/>
                <w:b/>
                <w:sz w:val="20"/>
                <w:szCs w:val="18"/>
              </w:rPr>
              <w:t>58</w:t>
            </w:r>
          </w:p>
        </w:tc>
        <w:tc>
          <w:tcPr>
            <w:tcW w:w="3969" w:type="dxa"/>
            <w:tcBorders>
              <w:top w:val="single" w:sz="4" w:space="0" w:color="auto"/>
              <w:left w:val="nil"/>
              <w:bottom w:val="single" w:sz="4" w:space="0" w:color="auto"/>
              <w:right w:val="single" w:sz="4" w:space="0" w:color="auto"/>
            </w:tcBorders>
            <w:shd w:val="clear" w:color="000000" w:fill="FFFFFF"/>
            <w:vAlign w:val="center"/>
          </w:tcPr>
          <w:p w:rsidR="00590F9B" w:rsidRDefault="00590F9B" w:rsidP="00590F9B">
            <w:pPr>
              <w:suppressAutoHyphens w:val="0"/>
              <w:jc w:val="center"/>
              <w:rPr>
                <w:rFonts w:ascii="Arial" w:hAnsi="Arial" w:cs="Arial"/>
                <w:b/>
                <w:sz w:val="18"/>
                <w:szCs w:val="18"/>
              </w:rPr>
            </w:pPr>
          </w:p>
        </w:tc>
      </w:tr>
    </w:tbl>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3B743E" w:rsidRDefault="003B743E">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590F9B" w:rsidRDefault="00590F9B">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t>ANEXO NÚMERO 3 (TRES)</w:t>
      </w:r>
    </w:p>
    <w:p w:rsidR="00C033EC" w:rsidRDefault="00C033EC" w:rsidP="007058C6">
      <w:pPr>
        <w:pStyle w:val="Textonormal"/>
        <w:spacing w:after="0"/>
        <w:jc w:val="center"/>
        <w:rPr>
          <w:rFonts w:ascii="Arial" w:hAnsi="Arial" w:cs="Arial"/>
          <w:b/>
          <w:sz w:val="18"/>
          <w:szCs w:val="18"/>
        </w:rPr>
      </w:pP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rsidR="00C033EC" w:rsidRPr="001F4D32" w:rsidRDefault="00C033EC" w:rsidP="00C033EC">
      <w:pPr>
        <w:jc w:val="center"/>
        <w:rPr>
          <w:rFonts w:ascii="Arial" w:hAnsi="Arial" w:cs="Arial"/>
          <w:sz w:val="18"/>
          <w:szCs w:val="18"/>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rsidR="00C033EC" w:rsidRPr="001F4D32" w:rsidRDefault="00C033EC" w:rsidP="00C033EC">
      <w:pPr>
        <w:jc w:val="cente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rsidR="00C033EC" w:rsidRPr="001F4D32" w:rsidRDefault="00C033EC" w:rsidP="00C033EC">
      <w:pPr>
        <w:tabs>
          <w:tab w:val="left" w:pos="4395"/>
        </w:tabs>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Contrato: 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Orden: 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Solicitud: 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rsidTr="00E3105B">
        <w:tc>
          <w:tcPr>
            <w:tcW w:w="241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snapToGrid w:val="0"/>
              <w:jc w:val="center"/>
              <w:rPr>
                <w:rFonts w:ascii="Arial" w:hAnsi="Arial" w:cs="Arial"/>
                <w:sz w:val="18"/>
                <w:szCs w:val="18"/>
              </w:rPr>
            </w:pPr>
          </w:p>
        </w:tc>
      </w:tr>
    </w:tbl>
    <w:p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rsidTr="00E3105B">
        <w:tc>
          <w:tcPr>
            <w:tcW w:w="963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pStyle w:val="Ttulo3"/>
              <w:snapToGrid w:val="0"/>
              <w:spacing w:before="0" w:after="0"/>
              <w:rPr>
                <w:sz w:val="18"/>
                <w:szCs w:val="18"/>
              </w:rPr>
            </w:pPr>
            <w:r w:rsidRPr="001F4D32">
              <w:rPr>
                <w:sz w:val="18"/>
                <w:szCs w:val="18"/>
              </w:rPr>
              <w:t>Lote</w:t>
            </w:r>
          </w:p>
          <w:p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rsidR="00C033EC" w:rsidRPr="001F4D32" w:rsidRDefault="00C033EC" w:rsidP="00E3105B">
            <w:pPr>
              <w:rPr>
                <w:rFonts w:ascii="Arial" w:hAnsi="Arial" w:cs="Arial"/>
                <w:sz w:val="18"/>
                <w:szCs w:val="18"/>
              </w:rPr>
            </w:pPr>
          </w:p>
        </w:tc>
      </w:tr>
    </w:tbl>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jc w:val="center"/>
              <w:rPr>
                <w:rFonts w:ascii="Arial" w:hAnsi="Arial" w:cs="Arial"/>
                <w:sz w:val="18"/>
                <w:szCs w:val="18"/>
              </w:rPr>
            </w:pPr>
          </w:p>
          <w:p w:rsidR="00C033EC" w:rsidRPr="001F4D32" w:rsidRDefault="00C033EC" w:rsidP="00E3105B">
            <w:pPr>
              <w:jc w:val="center"/>
              <w:rPr>
                <w:rFonts w:ascii="Arial" w:hAnsi="Arial" w:cs="Arial"/>
                <w:sz w:val="18"/>
                <w:szCs w:val="18"/>
              </w:rPr>
            </w:pPr>
          </w:p>
        </w:tc>
      </w:tr>
    </w:tbl>
    <w:p w:rsidR="00C033EC" w:rsidRPr="001F4D32" w:rsidRDefault="00C033EC" w:rsidP="00C033EC">
      <w:pPr>
        <w:rPr>
          <w:rFonts w:ascii="Arial" w:hAnsi="Arial" w:cs="Arial"/>
          <w:sz w:val="18"/>
          <w:szCs w:val="18"/>
        </w:rPr>
      </w:pPr>
    </w:p>
    <w:p w:rsidR="00C033EC" w:rsidRPr="001F4D32" w:rsidRDefault="00C033EC" w:rsidP="007058C6">
      <w:pPr>
        <w:pStyle w:val="Textonormal"/>
        <w:spacing w:after="0"/>
        <w:jc w:val="center"/>
        <w:rPr>
          <w:rFonts w:ascii="Arial" w:hAnsi="Arial" w:cs="Arial"/>
          <w:b/>
          <w:sz w:val="18"/>
          <w:szCs w:val="18"/>
          <w:u w:val="single"/>
        </w:rPr>
      </w:pPr>
    </w:p>
    <w:bookmarkEnd w:id="14"/>
    <w:p w:rsidR="00ED3A93" w:rsidRPr="001F4D32" w:rsidRDefault="00ED3A93" w:rsidP="007058C6">
      <w:pPr>
        <w:pStyle w:val="Ttulo"/>
        <w:rPr>
          <w:rFonts w:ascii="Arial" w:hAnsi="Arial" w:cs="Arial"/>
          <w:sz w:val="18"/>
          <w:szCs w:val="18"/>
        </w:rPr>
      </w:pPr>
    </w:p>
    <w:p w:rsidR="00407A9C" w:rsidRDefault="00407A9C">
      <w:pPr>
        <w:suppressAutoHyphens w:val="0"/>
        <w:rPr>
          <w:rFonts w:ascii="Arial" w:hAnsi="Arial" w:cs="Arial"/>
          <w:sz w:val="18"/>
          <w:szCs w:val="18"/>
        </w:rPr>
      </w:pPr>
      <w:r w:rsidRPr="001F4D32">
        <w:rPr>
          <w:rFonts w:ascii="Arial" w:hAnsi="Arial" w:cs="Arial"/>
          <w:sz w:val="18"/>
          <w:szCs w:val="18"/>
        </w:rPr>
        <w:br w:type="page"/>
      </w:r>
    </w:p>
    <w:p w:rsidR="00C033EC" w:rsidRPr="001F4D32" w:rsidRDefault="00C033EC">
      <w:pPr>
        <w:suppressAutoHyphens w:val="0"/>
        <w:rPr>
          <w:rFonts w:ascii="Arial" w:hAnsi="Arial" w:cs="Arial"/>
          <w:b/>
          <w:sz w:val="18"/>
          <w:szCs w:val="18"/>
        </w:rPr>
      </w:pPr>
    </w:p>
    <w:p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rsidR="00C033EC" w:rsidRPr="001F4D32" w:rsidRDefault="00C033EC" w:rsidP="00C033EC">
      <w:pPr>
        <w:jc w:val="center"/>
        <w:rPr>
          <w:rFonts w:ascii="Arial" w:eastAsia="Calibri" w:hAnsi="Arial" w:cs="Arial"/>
          <w:b/>
          <w:noProof/>
          <w:kern w:val="1"/>
          <w:sz w:val="18"/>
          <w:szCs w:val="18"/>
          <w:lang w:val="es-ES_tradnl"/>
        </w:rPr>
      </w:pPr>
    </w:p>
    <w:p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rsidR="00C033EC" w:rsidRPr="001F4D32" w:rsidRDefault="00C033EC" w:rsidP="00C033EC">
      <w:pPr>
        <w:ind w:left="142" w:right="193"/>
        <w:rPr>
          <w:rFonts w:ascii="Arial" w:hAnsi="Arial" w:cs="Arial"/>
          <w:sz w:val="18"/>
          <w:szCs w:val="18"/>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rsidR="00C033EC" w:rsidRPr="001F4D32" w:rsidRDefault="00C033EC" w:rsidP="00C033EC">
      <w:pPr>
        <w:jc w:val="both"/>
        <w:rPr>
          <w:rFonts w:ascii="Arial" w:hAnsi="Arial" w:cs="Arial"/>
          <w:sz w:val="18"/>
          <w:szCs w:val="18"/>
          <w:lang w:val="es-MX"/>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Se informa que p</w:t>
      </w:r>
      <w:r w:rsidR="004155E7">
        <w:rPr>
          <w:rFonts w:ascii="Arial" w:hAnsi="Arial" w:cs="Arial"/>
          <w:sz w:val="18"/>
          <w:szCs w:val="18"/>
          <w:lang w:val="es-MX"/>
        </w:rPr>
        <w:t>ara los efectos establecidos en</w:t>
      </w:r>
      <w:r w:rsidRPr="001F4D32">
        <w:rPr>
          <w:rFonts w:ascii="Arial" w:hAnsi="Arial" w:cs="Arial"/>
          <w:sz w:val="18"/>
          <w:szCs w:val="18"/>
          <w:lang w:val="es-MX"/>
        </w:rPr>
        <w:t xml:space="preserve"> la Ley </w:t>
      </w:r>
      <w:r w:rsidR="004155E7">
        <w:rPr>
          <w:rFonts w:ascii="Arial" w:hAnsi="Arial" w:cs="Arial"/>
          <w:sz w:val="18"/>
          <w:szCs w:val="18"/>
          <w:lang w:val="es-MX"/>
        </w:rPr>
        <w:t xml:space="preserve">General </w:t>
      </w:r>
      <w:r w:rsidRPr="001F4D32">
        <w:rPr>
          <w:rFonts w:ascii="Arial" w:hAnsi="Arial" w:cs="Arial"/>
          <w:sz w:val="18"/>
          <w:szCs w:val="18"/>
          <w:lang w:val="es-MX"/>
        </w:rPr>
        <w:t>de Transparencia y Acceso a la información Pública</w:t>
      </w:r>
      <w:r w:rsidR="00CB40AF" w:rsidRPr="00CB40AF">
        <w:rPr>
          <w:rFonts w:ascii="Arial" w:hAnsi="Arial" w:cs="Arial"/>
          <w:sz w:val="18"/>
          <w:szCs w:val="18"/>
          <w:lang w:val="es-MX"/>
        </w:rPr>
        <w:t xml:space="preserve"> </w:t>
      </w:r>
      <w:r w:rsidRPr="001F4D32">
        <w:rPr>
          <w:rFonts w:ascii="Arial" w:hAnsi="Arial" w:cs="Arial"/>
          <w:sz w:val="18"/>
          <w:szCs w:val="18"/>
          <w:lang w:val="es-MX"/>
        </w:rPr>
        <w:t xml:space="preserve">y de los Lineamientos Generales para la Clasificación y Desclasificación de la Información de las Dependencias y Entidades de la Administración Pública Federal de la Ley </w:t>
      </w:r>
      <w:r w:rsidR="004155E7">
        <w:rPr>
          <w:rFonts w:ascii="Arial" w:hAnsi="Arial" w:cs="Arial"/>
          <w:sz w:val="18"/>
          <w:szCs w:val="18"/>
          <w:lang w:val="es-MX"/>
        </w:rPr>
        <w:t>General</w:t>
      </w:r>
      <w:r w:rsidR="004155E7" w:rsidRPr="001F4D32">
        <w:rPr>
          <w:rFonts w:ascii="Arial" w:hAnsi="Arial" w:cs="Arial"/>
          <w:sz w:val="18"/>
          <w:szCs w:val="18"/>
          <w:lang w:val="es-MX"/>
        </w:rPr>
        <w:t xml:space="preserve"> </w:t>
      </w:r>
      <w:r w:rsidRPr="001F4D32">
        <w:rPr>
          <w:rFonts w:ascii="Arial" w:hAnsi="Arial" w:cs="Arial"/>
          <w:sz w:val="18"/>
          <w:szCs w:val="18"/>
          <w:lang w:val="es-MX"/>
        </w:rPr>
        <w:t>de Transparencia y Acceso a la Información Pública la siguiente documentación es de naturaleza confidencial:</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rPr>
          <w:rFonts w:ascii="Arial" w:hAnsi="Arial" w:cs="Arial"/>
          <w:sz w:val="18"/>
          <w:szCs w:val="18"/>
          <w:lang w:val="es-MX" w:eastAsia="es-ES"/>
        </w:rPr>
      </w:pPr>
    </w:p>
    <w:p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 xml:space="preserve">que ninguno de los documentos que se entregan en nuestra proposición es de naturaleza confidencial para los efectos de Ley </w:t>
      </w:r>
      <w:r w:rsidR="004155E7">
        <w:rPr>
          <w:rFonts w:ascii="Arial" w:hAnsi="Arial" w:cs="Arial"/>
          <w:sz w:val="18"/>
          <w:szCs w:val="18"/>
          <w:lang w:val="es-MX"/>
        </w:rPr>
        <w:t>General</w:t>
      </w:r>
      <w:r w:rsidR="004155E7" w:rsidRPr="001F4D32">
        <w:rPr>
          <w:rFonts w:ascii="Arial" w:hAnsi="Arial" w:cs="Arial"/>
          <w:sz w:val="18"/>
          <w:szCs w:val="18"/>
          <w:lang w:val="es-MX" w:eastAsia="es-ES"/>
        </w:rPr>
        <w:t xml:space="preserve"> </w:t>
      </w:r>
      <w:r w:rsidRPr="001F4D32">
        <w:rPr>
          <w:rFonts w:ascii="Arial" w:hAnsi="Arial" w:cs="Arial"/>
          <w:sz w:val="18"/>
          <w:szCs w:val="18"/>
          <w:lang w:val="es-MX" w:eastAsia="es-ES"/>
        </w:rPr>
        <w:t>de Transparencia y Acceso a la Información Pública</w:t>
      </w:r>
    </w:p>
    <w:p w:rsidR="00C033EC" w:rsidRPr="001F4D32" w:rsidRDefault="00C033EC" w:rsidP="00C033EC">
      <w:pPr>
        <w:ind w:left="257" w:right="150"/>
        <w:rPr>
          <w:rFonts w:ascii="Arial" w:hAnsi="Arial" w:cs="Arial"/>
          <w:sz w:val="18"/>
          <w:szCs w:val="18"/>
          <w:lang w:val="es-MX"/>
        </w:rPr>
      </w:pPr>
    </w:p>
    <w:p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rsidR="00C033EC" w:rsidRPr="001F4D32" w:rsidRDefault="00C033EC" w:rsidP="00C033EC">
      <w:pPr>
        <w:jc w:val="both"/>
        <w:rPr>
          <w:rFonts w:ascii="Arial" w:hAnsi="Arial" w:cs="Arial"/>
          <w:sz w:val="18"/>
          <w:szCs w:val="18"/>
          <w:lang w:val="es-MX" w:eastAsia="es-ES"/>
        </w:rPr>
      </w:pPr>
    </w:p>
    <w:p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rsidR="00C033EC" w:rsidRPr="001F4D32" w:rsidRDefault="00C033EC" w:rsidP="00C033EC">
      <w:pPr>
        <w:rPr>
          <w:rFonts w:ascii="Arial" w:hAnsi="Arial" w:cs="Arial"/>
          <w:sz w:val="18"/>
          <w:szCs w:val="18"/>
        </w:rPr>
      </w:pPr>
    </w:p>
    <w:p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Ley </w:t>
      </w:r>
      <w:r w:rsidR="004155E7">
        <w:rPr>
          <w:rFonts w:ascii="Arial" w:hAnsi="Arial" w:cs="Arial"/>
          <w:sz w:val="18"/>
          <w:szCs w:val="18"/>
          <w:lang w:val="es-MX"/>
        </w:rPr>
        <w:t>General</w:t>
      </w:r>
      <w:r w:rsidR="004155E7" w:rsidRPr="001F4D32">
        <w:rPr>
          <w:rFonts w:ascii="Arial" w:hAnsi="Arial" w:cs="Arial"/>
          <w:sz w:val="18"/>
          <w:szCs w:val="18"/>
        </w:rPr>
        <w:t xml:space="preserve"> </w:t>
      </w:r>
      <w:r w:rsidRPr="001F4D32">
        <w:rPr>
          <w:rFonts w:ascii="Arial" w:hAnsi="Arial" w:cs="Arial"/>
          <w:sz w:val="18"/>
          <w:szCs w:val="18"/>
        </w:rPr>
        <w:t>de Transparencia y Acceso a la Información Pública</w:t>
      </w:r>
      <w:r w:rsidRPr="001F4D32">
        <w:rPr>
          <w:rFonts w:ascii="Arial" w:hAnsi="Arial" w:cs="Arial"/>
          <w:b/>
          <w:color w:val="C00000"/>
          <w:sz w:val="18"/>
          <w:szCs w:val="18"/>
          <w:lang w:val="es-MX"/>
        </w:rPr>
        <w:t>.</w:t>
      </w:r>
    </w:p>
    <w:p w:rsidR="00C033EC" w:rsidRPr="001F4D32" w:rsidRDefault="00C033EC" w:rsidP="00C033EC">
      <w:pPr>
        <w:ind w:right="-1"/>
        <w:jc w:val="both"/>
        <w:rPr>
          <w:rFonts w:ascii="Arial" w:eastAsia="Calibri" w:hAnsi="Arial" w:cs="Arial"/>
          <w:noProof/>
          <w:sz w:val="18"/>
          <w:szCs w:val="18"/>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center"/>
        <w:rPr>
          <w:rFonts w:ascii="Arial" w:eastAsia="Calibri" w:hAnsi="Arial" w:cs="Arial"/>
          <w:noProof/>
          <w:sz w:val="18"/>
          <w:szCs w:val="18"/>
          <w:lang w:val="es-ES_tradnl"/>
        </w:rPr>
      </w:pPr>
    </w:p>
    <w:p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35EAB">
        <w:rPr>
          <w:rFonts w:ascii="Arial" w:hAnsi="Arial" w:cs="Arial"/>
          <w:sz w:val="18"/>
          <w:szCs w:val="18"/>
        </w:rPr>
        <w:t>e Licitación Pública Nacional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rsidR="00ED3473" w:rsidRPr="001F4D32" w:rsidRDefault="00ED3473" w:rsidP="00ED3473">
      <w:pPr>
        <w:jc w:val="both"/>
        <w:rPr>
          <w:rFonts w:ascii="Arial" w:hAnsi="Arial" w:cs="Arial"/>
          <w:sz w:val="18"/>
          <w:szCs w:val="18"/>
          <w:u w:val="single"/>
        </w:rPr>
      </w:pPr>
    </w:p>
    <w:p w:rsidR="00ED3473" w:rsidRPr="001F4D32" w:rsidRDefault="00ED3473" w:rsidP="00ED3473">
      <w:pPr>
        <w:rPr>
          <w:rFonts w:ascii="Arial" w:hAnsi="Arial" w:cs="Arial"/>
          <w:b/>
          <w:sz w:val="18"/>
          <w:szCs w:val="18"/>
        </w:rPr>
      </w:pPr>
      <w:r w:rsidRPr="001F4D32">
        <w:rPr>
          <w:rFonts w:ascii="Arial" w:hAnsi="Arial" w:cs="Arial"/>
          <w:b/>
          <w:sz w:val="18"/>
          <w:szCs w:val="18"/>
        </w:rPr>
        <w:t xml:space="preserve">LICITACIÓN PUBLICA NACIONAL 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rsidR="00ED3473" w:rsidRPr="001F4D32" w:rsidRDefault="00ED3473" w:rsidP="00FC67F1">
            <w:pPr>
              <w:pStyle w:val="Encabezado"/>
              <w:tabs>
                <w:tab w:val="left" w:pos="4536"/>
              </w:tabs>
              <w:rPr>
                <w:sz w:val="18"/>
                <w:szCs w:val="18"/>
              </w:rPr>
            </w:pPr>
            <w:r w:rsidRPr="001F4D32">
              <w:rPr>
                <w:sz w:val="18"/>
                <w:szCs w:val="18"/>
              </w:rPr>
              <w:t>Colonia:                                                    Delegación o Municipio:</w:t>
            </w:r>
          </w:p>
          <w:p w:rsidR="00ED3473" w:rsidRPr="001F4D32" w:rsidRDefault="00ED3473" w:rsidP="00FC67F1">
            <w:pPr>
              <w:pStyle w:val="Encabezado"/>
              <w:tabs>
                <w:tab w:val="left" w:pos="4536"/>
              </w:tabs>
              <w:rPr>
                <w:sz w:val="18"/>
                <w:szCs w:val="18"/>
              </w:rPr>
            </w:pPr>
            <w:r w:rsidRPr="001F4D32">
              <w:rPr>
                <w:sz w:val="18"/>
                <w:szCs w:val="18"/>
              </w:rPr>
              <w:t>Código Postal:                                          Entidad federativa:</w:t>
            </w:r>
          </w:p>
          <w:p w:rsidR="00ED3473" w:rsidRPr="001F4D32" w:rsidRDefault="00ED3473" w:rsidP="00FC67F1">
            <w:pPr>
              <w:pStyle w:val="Encabezado"/>
              <w:tabs>
                <w:tab w:val="left" w:pos="4536"/>
              </w:tabs>
              <w:rPr>
                <w:sz w:val="18"/>
                <w:szCs w:val="18"/>
              </w:rPr>
            </w:pPr>
            <w:r w:rsidRPr="001F4D32">
              <w:rPr>
                <w:sz w:val="18"/>
                <w:szCs w:val="18"/>
              </w:rPr>
              <w:t>Teléfonos:                                                Fax:</w:t>
            </w:r>
          </w:p>
          <w:p w:rsidR="00ED3473" w:rsidRPr="001F4D32" w:rsidRDefault="00ED3473" w:rsidP="00FC67F1">
            <w:pPr>
              <w:pStyle w:val="Encabezado"/>
              <w:tabs>
                <w:tab w:val="left" w:pos="4536"/>
              </w:tabs>
              <w:rPr>
                <w:sz w:val="18"/>
                <w:szCs w:val="18"/>
              </w:rPr>
            </w:pPr>
            <w:r w:rsidRPr="001F4D32">
              <w:rPr>
                <w:sz w:val="18"/>
                <w:szCs w:val="18"/>
              </w:rPr>
              <w:t>Correo electrónico:</w:t>
            </w:r>
          </w:p>
          <w:p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rsidR="00ED3473" w:rsidRPr="001F4D32" w:rsidRDefault="00ED3473" w:rsidP="00FC67F1">
            <w:pPr>
              <w:pStyle w:val="Encabezado"/>
              <w:tabs>
                <w:tab w:val="left" w:pos="4536"/>
              </w:tabs>
              <w:rPr>
                <w:sz w:val="18"/>
                <w:szCs w:val="18"/>
              </w:rPr>
            </w:pPr>
            <w:r w:rsidRPr="001F4D32">
              <w:rPr>
                <w:sz w:val="18"/>
                <w:szCs w:val="18"/>
              </w:rPr>
              <w:t>Relación de socios o asociados.-</w:t>
            </w:r>
          </w:p>
          <w:p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rsidR="00ED3473" w:rsidRPr="001F4D32" w:rsidRDefault="00ED3473" w:rsidP="00FC67F1">
            <w:pPr>
              <w:pStyle w:val="Encabezado"/>
              <w:tabs>
                <w:tab w:val="left" w:pos="4536"/>
              </w:tabs>
              <w:rPr>
                <w:sz w:val="18"/>
                <w:szCs w:val="18"/>
              </w:rPr>
            </w:pPr>
            <w:r w:rsidRPr="001F4D32">
              <w:rPr>
                <w:sz w:val="18"/>
                <w:szCs w:val="18"/>
              </w:rPr>
              <w:t>Descripción del objeto social:</w:t>
            </w:r>
          </w:p>
          <w:p w:rsidR="00ED3473" w:rsidRPr="001F4D32" w:rsidRDefault="00ED3473" w:rsidP="00FC67F1">
            <w:pPr>
              <w:pStyle w:val="Encabezado"/>
              <w:tabs>
                <w:tab w:val="left" w:pos="4536"/>
              </w:tabs>
              <w:rPr>
                <w:sz w:val="18"/>
                <w:szCs w:val="18"/>
              </w:rPr>
            </w:pPr>
            <w:r w:rsidRPr="001F4D32">
              <w:rPr>
                <w:sz w:val="18"/>
                <w:szCs w:val="18"/>
              </w:rPr>
              <w:t>Reformas al acta constitutiva:</w:t>
            </w:r>
          </w:p>
          <w:p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rsidTr="00FC67F1">
        <w:tc>
          <w:tcPr>
            <w:tcW w:w="9958"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rsidR="00ED3473" w:rsidRPr="001F4D32" w:rsidRDefault="00ED3473" w:rsidP="00ED3473">
      <w:pPr>
        <w:rPr>
          <w:rFonts w:ascii="Arial" w:hAnsi="Arial" w:cs="Arial"/>
          <w:sz w:val="18"/>
          <w:szCs w:val="18"/>
        </w:rPr>
      </w:pPr>
    </w:p>
    <w:p w:rsidR="00ED3473" w:rsidRPr="001F4D32" w:rsidRDefault="00ED3473">
      <w:pPr>
        <w:suppressAutoHyphens w:val="0"/>
        <w:rPr>
          <w:rFonts w:ascii="Arial" w:hAnsi="Arial" w:cs="Arial"/>
          <w:b/>
          <w:sz w:val="18"/>
          <w:szCs w:val="18"/>
        </w:rPr>
      </w:pPr>
    </w:p>
    <w:p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rsidR="0070027E" w:rsidRPr="001F4D32" w:rsidRDefault="0070027E" w:rsidP="007058C6">
      <w:pPr>
        <w:pStyle w:val="Textonormal"/>
        <w:spacing w:after="0"/>
        <w:jc w:val="center"/>
        <w:rPr>
          <w:rFonts w:ascii="Arial" w:hAnsi="Arial" w:cs="Arial"/>
          <w:b/>
          <w:sz w:val="18"/>
          <w:szCs w:val="18"/>
        </w:rPr>
      </w:pPr>
    </w:p>
    <w:p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LOS SUPUESTOS DE LOS ARTÍCULOS 50 Y 60</w:t>
      </w:r>
    </w:p>
    <w:p w:rsidR="0059640B" w:rsidRPr="001F4D32" w:rsidRDefault="0059640B" w:rsidP="007058C6">
      <w:pPr>
        <w:ind w:left="284"/>
        <w:rPr>
          <w:rFonts w:ascii="Arial" w:hAnsi="Arial" w:cs="Arial"/>
          <w:sz w:val="18"/>
          <w:szCs w:val="18"/>
        </w:rPr>
      </w:pPr>
    </w:p>
    <w:p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rsidR="007C2260" w:rsidRPr="001F4D32" w:rsidRDefault="007C2260" w:rsidP="007058C6">
      <w:pPr>
        <w:ind w:left="142" w:right="193"/>
        <w:jc w:val="right"/>
        <w:rPr>
          <w:rFonts w:ascii="Arial" w:hAnsi="Arial" w:cs="Arial"/>
          <w:sz w:val="18"/>
          <w:szCs w:val="18"/>
        </w:rPr>
      </w:pPr>
    </w:p>
    <w:p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rsidR="007058C6" w:rsidRPr="001F4D32" w:rsidRDefault="007058C6" w:rsidP="007058C6">
      <w:pPr>
        <w:ind w:left="142" w:right="193"/>
        <w:jc w:val="both"/>
        <w:rPr>
          <w:rFonts w:ascii="Arial" w:hAnsi="Arial" w:cs="Arial"/>
          <w:sz w:val="18"/>
          <w:szCs w:val="18"/>
        </w:rPr>
      </w:pPr>
    </w:p>
    <w:p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rsidR="007058C6" w:rsidRPr="001F4D32" w:rsidRDefault="007058C6" w:rsidP="007058C6">
      <w:pPr>
        <w:rPr>
          <w:rFonts w:ascii="Arial" w:hAnsi="Arial" w:cs="Arial"/>
          <w:sz w:val="18"/>
          <w:szCs w:val="18"/>
          <w:lang w:val="es-ES_tradnl"/>
        </w:rPr>
      </w:pPr>
    </w:p>
    <w:p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rsidR="007058C6" w:rsidRPr="001F4D32" w:rsidRDefault="007058C6" w:rsidP="007058C6">
      <w:pPr>
        <w:rPr>
          <w:rFonts w:ascii="Arial" w:hAnsi="Arial" w:cs="Arial"/>
          <w:b/>
          <w:sz w:val="18"/>
          <w:szCs w:val="18"/>
        </w:rPr>
      </w:pPr>
    </w:p>
    <w:p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rsidR="007058C6" w:rsidRPr="001F4D32" w:rsidRDefault="007058C6" w:rsidP="007058C6">
      <w:pPr>
        <w:jc w:val="center"/>
        <w:rPr>
          <w:rFonts w:ascii="Arial" w:hAnsi="Arial" w:cs="Arial"/>
          <w:b/>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832D69" w:rsidRPr="001F4D32" w:rsidRDefault="00832D69" w:rsidP="00832D69">
      <w:pPr>
        <w:ind w:left="142" w:right="193"/>
        <w:rPr>
          <w:rFonts w:ascii="Arial" w:hAnsi="Arial" w:cs="Arial"/>
          <w:sz w:val="18"/>
          <w:szCs w:val="18"/>
        </w:rPr>
      </w:pPr>
    </w:p>
    <w:p w:rsidR="007058C6" w:rsidRPr="001F4D32" w:rsidRDefault="007058C6" w:rsidP="00407A9C">
      <w:pPr>
        <w:rPr>
          <w:rFonts w:ascii="Arial" w:hAnsi="Arial" w:cs="Arial"/>
          <w:b/>
          <w:sz w:val="18"/>
          <w:szCs w:val="18"/>
        </w:rPr>
      </w:pPr>
    </w:p>
    <w:p w:rsidR="007058C6" w:rsidRPr="001F4D32" w:rsidRDefault="007058C6" w:rsidP="00407A9C">
      <w:pPr>
        <w:pStyle w:val="Textoindependiente210"/>
        <w:spacing w:after="0" w:line="240" w:lineRule="auto"/>
        <w:rPr>
          <w:rFonts w:ascii="Arial" w:hAnsi="Arial" w:cs="Arial"/>
          <w:sz w:val="18"/>
          <w:szCs w:val="18"/>
        </w:rPr>
      </w:pPr>
    </w:p>
    <w:p w:rsidR="007058C6" w:rsidRPr="001F4D32" w:rsidRDefault="007058C6" w:rsidP="007058C6">
      <w:pPr>
        <w:pStyle w:val="Textoindependiente210"/>
        <w:spacing w:after="0" w:line="240" w:lineRule="auto"/>
        <w:rPr>
          <w:rFonts w:ascii="Arial" w:hAnsi="Arial" w:cs="Arial"/>
          <w:b/>
          <w:sz w:val="18"/>
          <w:szCs w:val="18"/>
        </w:rPr>
      </w:pPr>
    </w:p>
    <w:p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rsidR="002D409C" w:rsidRPr="001F4D32" w:rsidRDefault="002D409C" w:rsidP="007058C6">
      <w:pPr>
        <w:pStyle w:val="Textoindependiente210"/>
        <w:spacing w:after="0" w:line="240" w:lineRule="auto"/>
        <w:rPr>
          <w:rFonts w:ascii="Arial" w:hAnsi="Arial" w:cs="Arial"/>
          <w:b/>
          <w:sz w:val="18"/>
          <w:szCs w:val="18"/>
        </w:rPr>
      </w:pPr>
    </w:p>
    <w:p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933209" w:rsidRPr="001F4D32">
        <w:rPr>
          <w:rFonts w:ascii="Arial" w:hAnsi="Arial" w:cs="Arial"/>
          <w:sz w:val="18"/>
          <w:szCs w:val="18"/>
        </w:rPr>
        <w:t>e</w:t>
      </w:r>
      <w:r w:rsidRPr="001F4D32">
        <w:rPr>
          <w:rFonts w:ascii="Arial" w:hAnsi="Arial" w:cs="Arial"/>
          <w:sz w:val="18"/>
          <w:szCs w:val="18"/>
        </w:rPr>
        <w:t>)</w:t>
      </w:r>
      <w:r w:rsidR="00FD4B80" w:rsidRPr="001F4D32">
        <w:rPr>
          <w:rFonts w:ascii="Arial" w:hAnsi="Arial" w:cs="Arial"/>
          <w:sz w:val="18"/>
          <w:szCs w:val="18"/>
        </w:rPr>
        <w:t>, f)</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FD4B80" w:rsidRPr="001F4D32">
        <w:rPr>
          <w:rFonts w:ascii="Arial" w:hAnsi="Arial" w:cs="Arial"/>
          <w:sz w:val="18"/>
          <w:szCs w:val="18"/>
        </w:rPr>
        <w:t>h</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p>
    <w:p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rsidR="007058C6" w:rsidRPr="001F4D32" w:rsidRDefault="007058C6" w:rsidP="007058C6">
      <w:pPr>
        <w:jc w:val="both"/>
        <w:rPr>
          <w:rFonts w:ascii="Arial" w:hAnsi="Arial" w:cs="Arial"/>
          <w:b/>
          <w:bCs/>
          <w:sz w:val="18"/>
          <w:szCs w:val="18"/>
        </w:rPr>
      </w:pPr>
    </w:p>
    <w:p w:rsidR="007058C6" w:rsidRPr="001F4D32" w:rsidRDefault="00B565A7" w:rsidP="00DB7A77">
      <w:pPr>
        <w:numPr>
          <w:ilvl w:val="0"/>
          <w:numId w:val="3"/>
        </w:numPr>
        <w:tabs>
          <w:tab w:val="clear" w:pos="1080"/>
          <w:tab w:val="num" w:pos="360"/>
        </w:tabs>
        <w:ind w:left="360"/>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7058C6" w:rsidRPr="001F4D32">
        <w:rPr>
          <w:rFonts w:ascii="Arial" w:hAnsi="Arial" w:cs="Arial"/>
          <w:bCs/>
          <w:sz w:val="18"/>
          <w:szCs w:val="18"/>
        </w:rPr>
        <w:t xml:space="preserve">. </w:t>
      </w:r>
    </w:p>
    <w:p w:rsidR="007058C6" w:rsidRPr="001F4D32" w:rsidRDefault="007058C6" w:rsidP="007058C6">
      <w:pPr>
        <w:jc w:val="both"/>
        <w:rPr>
          <w:rFonts w:ascii="Arial" w:hAnsi="Arial" w:cs="Arial"/>
          <w:bCs/>
          <w:sz w:val="18"/>
          <w:szCs w:val="18"/>
        </w:rPr>
      </w:pPr>
    </w:p>
    <w:p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rsidR="007058C6" w:rsidRPr="001F4D32" w:rsidRDefault="007058C6" w:rsidP="007058C6">
      <w:pPr>
        <w:jc w:val="both"/>
        <w:rPr>
          <w:rFonts w:ascii="Arial" w:hAnsi="Arial" w:cs="Arial"/>
          <w:sz w:val="18"/>
          <w:szCs w:val="18"/>
        </w:rPr>
      </w:pPr>
    </w:p>
    <w:p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rsidR="007058C6" w:rsidRPr="001F4D32" w:rsidRDefault="007058C6" w:rsidP="007058C6">
      <w:pPr>
        <w:jc w:val="center"/>
        <w:rPr>
          <w:rFonts w:ascii="Arial" w:hAnsi="Arial" w:cs="Arial"/>
          <w:b/>
          <w:sz w:val="18"/>
          <w:szCs w:val="18"/>
        </w:rPr>
      </w:pPr>
    </w:p>
    <w:p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rsidR="00976430" w:rsidRPr="001F4D32" w:rsidRDefault="00976430" w:rsidP="00976430">
      <w:pPr>
        <w:ind w:left="-142"/>
        <w:jc w:val="center"/>
        <w:rPr>
          <w:rFonts w:ascii="Arial" w:hAnsi="Arial" w:cs="Arial"/>
          <w:sz w:val="18"/>
          <w:szCs w:val="18"/>
        </w:rPr>
      </w:pPr>
    </w:p>
    <w:p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right"/>
        <w:rPr>
          <w:rFonts w:ascii="Arial" w:hAnsi="Arial" w:cs="Arial"/>
          <w:sz w:val="18"/>
          <w:szCs w:val="18"/>
          <w:lang w:val="es-MX"/>
        </w:rPr>
      </w:pPr>
    </w:p>
    <w:p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rsidR="00832D69" w:rsidRPr="001F4D32" w:rsidRDefault="00832D69" w:rsidP="00832D69">
      <w:pPr>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rsidR="00832D69" w:rsidRPr="001F4D32" w:rsidRDefault="00832D69" w:rsidP="00832D69">
      <w:pPr>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832D69" w:rsidRPr="001F4D32" w:rsidRDefault="00832D69" w:rsidP="00832D69">
      <w:pPr>
        <w:widowControl w:val="0"/>
        <w:autoSpaceDE w:val="0"/>
        <w:autoSpaceDN w:val="0"/>
        <w:adjustRightInd w:val="0"/>
        <w:jc w:val="both"/>
        <w:rPr>
          <w:rFonts w:ascii="Arial" w:hAnsi="Arial" w:cs="Arial"/>
          <w:b/>
          <w:sz w:val="18"/>
          <w:szCs w:val="18"/>
        </w:rPr>
      </w:pPr>
    </w:p>
    <w:p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rsidTr="00FC67F1">
        <w:trPr>
          <w:trHeight w:val="125"/>
        </w:trPr>
        <w:tc>
          <w:tcPr>
            <w:tcW w:w="67" w:type="pct"/>
            <w:tcBorders>
              <w:top w:val="single" w:sz="18" w:space="0" w:color="auto"/>
              <w:left w:val="single" w:sz="18" w:space="0" w:color="auto"/>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728"/>
        </w:trPr>
        <w:tc>
          <w:tcPr>
            <w:tcW w:w="67" w:type="pct"/>
            <w:tcBorders>
              <w:top w:val="nil"/>
              <w:left w:val="single" w:sz="18" w:space="0" w:color="auto"/>
              <w:bottom w:val="nil"/>
              <w:right w:val="nil"/>
            </w:tcBorders>
            <w:shd w:val="clear" w:color="auto" w:fill="F2F2F2"/>
          </w:tcPr>
          <w:p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(Mipymes)</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0"/>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5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Mipymes,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4"/>
        </w:trPr>
        <w:tc>
          <w:tcPr>
            <w:tcW w:w="67" w:type="pct"/>
            <w:tcBorders>
              <w:top w:val="nil"/>
              <w:left w:val="single" w:sz="18" w:space="0" w:color="auto"/>
              <w:bottom w:val="nil"/>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r w:rsidR="00832D69" w:rsidRPr="001F4D32" w:rsidTr="00FC67F1">
        <w:trPr>
          <w:trHeight w:val="2652"/>
        </w:trPr>
        <w:tc>
          <w:tcPr>
            <w:tcW w:w="67" w:type="pct"/>
            <w:tcBorders>
              <w:top w:val="nil"/>
              <w:left w:val="single" w:sz="18" w:space="0" w:color="auto"/>
              <w:bottom w:val="single" w:sz="18" w:space="0" w:color="auto"/>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número de procedimiento de contratación asignado por CompraNet.</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8" w:history="1">
              <w:r w:rsidRPr="001F4D32">
                <w:rPr>
                  <w:rStyle w:val="Hipervnculo"/>
                  <w:rFonts w:ascii="Arial" w:hAnsi="Arial" w:cs="Arial"/>
                  <w:sz w:val="18"/>
                  <w:szCs w:val="18"/>
                  <w:lang w:val="es-AR" w:eastAsia="es-MX"/>
                </w:rPr>
                <w:t>http://www.comprasdegobierno.gob.mx/calculadora</w:t>
              </w:r>
            </w:hyperlink>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rsidR="00832D69" w:rsidRPr="001F4D32" w:rsidRDefault="00832D69" w:rsidP="00F44184">
            <w:pPr>
              <w:pStyle w:val="Prrafodelista1"/>
              <w:numPr>
                <w:ilvl w:val="0"/>
                <w:numId w:val="17"/>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bl>
    <w:p w:rsidR="00832D69" w:rsidRPr="001F4D32" w:rsidRDefault="00832D69" w:rsidP="00832D69">
      <w:pPr>
        <w:rPr>
          <w:rFonts w:ascii="Arial" w:hAnsi="Arial" w:cs="Arial"/>
          <w:b/>
          <w:sz w:val="18"/>
          <w:szCs w:val="18"/>
        </w:rPr>
      </w:pPr>
    </w:p>
    <w:p w:rsidR="00832D69" w:rsidRPr="001F4D32" w:rsidRDefault="00832D69" w:rsidP="00832D69">
      <w:pPr>
        <w:rPr>
          <w:rFonts w:ascii="Arial" w:hAnsi="Arial" w:cs="Arial"/>
          <w:sz w:val="18"/>
          <w:szCs w:val="18"/>
        </w:rPr>
      </w:pPr>
    </w:p>
    <w:p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lastRenderedPageBreak/>
        <w:t>ANEXO NÚMERO 9 (NUEVE)</w:t>
      </w:r>
    </w:p>
    <w:p w:rsidR="00D4331C" w:rsidRDefault="00D4331C" w:rsidP="00D4331C">
      <w:pPr>
        <w:pStyle w:val="Default"/>
        <w:jc w:val="both"/>
        <w:rPr>
          <w:b/>
          <w:bCs/>
          <w:sz w:val="18"/>
          <w:szCs w:val="18"/>
        </w:rPr>
      </w:pPr>
    </w:p>
    <w:p w:rsidR="00D4331C" w:rsidRDefault="00D4331C" w:rsidP="00D4331C">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D4331C" w:rsidRDefault="00D4331C" w:rsidP="00D4331C">
      <w:pPr>
        <w:pStyle w:val="Default"/>
        <w:jc w:val="both"/>
        <w:rPr>
          <w:b/>
          <w:bCs/>
          <w:sz w:val="18"/>
          <w:szCs w:val="18"/>
        </w:rPr>
      </w:pPr>
    </w:p>
    <w:p w:rsidR="00D4331C" w:rsidRDefault="00D4331C" w:rsidP="00D4331C">
      <w:pPr>
        <w:pStyle w:val="Default"/>
        <w:jc w:val="both"/>
        <w:rPr>
          <w:sz w:val="18"/>
          <w:szCs w:val="18"/>
        </w:rPr>
      </w:pPr>
      <w:r>
        <w:rPr>
          <w:b/>
          <w:bCs/>
          <w:sz w:val="18"/>
          <w:szCs w:val="18"/>
        </w:rPr>
        <w:t xml:space="preserve">(Afianzadora o Aseguradora) </w:t>
      </w:r>
    </w:p>
    <w:p w:rsidR="00D4331C" w:rsidRDefault="00D4331C" w:rsidP="00D4331C">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rsidR="00D4331C" w:rsidRDefault="00D4331C" w:rsidP="00D4331C">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rsidR="00D4331C" w:rsidRDefault="00D4331C" w:rsidP="00D4331C">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rsidR="00D4331C" w:rsidRDefault="00D4331C" w:rsidP="00D4331C">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rsidR="00D4331C" w:rsidRDefault="00D4331C" w:rsidP="00D4331C">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rsidR="00D4331C" w:rsidRDefault="00D4331C" w:rsidP="00D4331C">
      <w:pPr>
        <w:pStyle w:val="Default"/>
        <w:jc w:val="both"/>
        <w:rPr>
          <w:sz w:val="18"/>
          <w:szCs w:val="18"/>
        </w:rPr>
      </w:pPr>
      <w:r>
        <w:rPr>
          <w:sz w:val="18"/>
          <w:szCs w:val="18"/>
        </w:rPr>
        <w:t xml:space="preserve">El medio electrónico, por el cual se pueda enviar la fianza a "la Contratante" y a "la Beneficiaria": </w:t>
      </w:r>
      <w:hyperlink r:id="rId19" w:history="1">
        <w:r w:rsidRPr="00F60E15">
          <w:rPr>
            <w:rStyle w:val="Hipervnculo"/>
            <w:sz w:val="18"/>
            <w:szCs w:val="18"/>
          </w:rPr>
          <w:t>mayra.gaucin@imss.gob.mx</w:t>
        </w:r>
      </w:hyperlink>
      <w:r>
        <w:rPr>
          <w:sz w:val="18"/>
          <w:szCs w:val="18"/>
        </w:rPr>
        <w:t xml:space="preserve">; </w:t>
      </w:r>
      <w:hyperlink r:id="rId20" w:history="1">
        <w:r w:rsidRPr="00F60E15">
          <w:rPr>
            <w:rStyle w:val="Hipervnculo"/>
            <w:sz w:val="18"/>
            <w:szCs w:val="18"/>
          </w:rPr>
          <w:t>adrian.hermosillo@imss.gob.mx</w:t>
        </w:r>
      </w:hyperlink>
      <w:r>
        <w:rPr>
          <w:sz w:val="18"/>
          <w:szCs w:val="18"/>
        </w:rPr>
        <w:t xml:space="preserve">; </w:t>
      </w:r>
      <w:hyperlink r:id="rId21" w:history="1">
        <w:r w:rsidRPr="00F60E15">
          <w:rPr>
            <w:rStyle w:val="Hipervnculo"/>
            <w:sz w:val="18"/>
            <w:szCs w:val="18"/>
          </w:rPr>
          <w:t>norma.garciaca@imss.gob.mx</w:t>
        </w:r>
      </w:hyperlink>
      <w:r>
        <w:rPr>
          <w:sz w:val="18"/>
          <w:szCs w:val="18"/>
        </w:rPr>
        <w:t xml:space="preserve">  </w:t>
      </w:r>
    </w:p>
    <w:p w:rsidR="00D4331C" w:rsidRDefault="00D4331C" w:rsidP="00D4331C">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Nombre o denominación social: _____________________________.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RFC: 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Datos de la póliza: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Moneda: _________. </w:t>
      </w:r>
    </w:p>
    <w:p w:rsidR="00D4331C" w:rsidRDefault="00D4331C" w:rsidP="00D4331C">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rsidR="00D4331C" w:rsidRDefault="00D4331C" w:rsidP="00D4331C">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rsidR="00D4331C" w:rsidRDefault="00D4331C" w:rsidP="00D4331C">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rsidR="00D4331C" w:rsidRDefault="00D4331C" w:rsidP="00D4331C">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D4331C" w:rsidRDefault="00D4331C" w:rsidP="00D4331C">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rsidR="00D4331C" w:rsidRDefault="00D4331C" w:rsidP="00D4331C">
      <w:pPr>
        <w:pStyle w:val="Default"/>
        <w:jc w:val="both"/>
        <w:rPr>
          <w:sz w:val="18"/>
          <w:szCs w:val="18"/>
        </w:rPr>
      </w:pPr>
      <w:r>
        <w:rPr>
          <w:b/>
          <w:bCs/>
          <w:sz w:val="18"/>
          <w:szCs w:val="18"/>
        </w:rPr>
        <w:t xml:space="preserve">Datos del contrato o pedido, en lo sucesivo el "Contrato":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Número asignado por "la Contratante": _________________.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Objeto: __________________________________________. </w:t>
      </w:r>
    </w:p>
    <w:p w:rsidR="00D4331C" w:rsidRDefault="00D4331C" w:rsidP="00D4331C">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Moneda: _________________________________________. </w:t>
      </w:r>
    </w:p>
    <w:p w:rsidR="00D4331C" w:rsidRDefault="00D4331C" w:rsidP="00D4331C">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rsidR="00D4331C" w:rsidRDefault="00D4331C" w:rsidP="00D4331C">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rsidR="00D4331C" w:rsidRDefault="00D4331C" w:rsidP="00D4331C">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rsidR="00D4331C" w:rsidRDefault="00D4331C" w:rsidP="00D4331C">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rsidR="00D4331C" w:rsidRDefault="00D4331C" w:rsidP="00D4331C">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D4331C" w:rsidRDefault="00D4331C" w:rsidP="00D4331C">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D4331C" w:rsidRDefault="00D4331C" w:rsidP="00D4331C">
      <w:pPr>
        <w:pStyle w:val="Default"/>
        <w:jc w:val="both"/>
        <w:rPr>
          <w:sz w:val="18"/>
          <w:szCs w:val="18"/>
        </w:rPr>
      </w:pPr>
      <w:r>
        <w:rPr>
          <w:sz w:val="18"/>
          <w:szCs w:val="18"/>
        </w:rPr>
        <w:t xml:space="preserve">Validación de la fianza en el portal de internet, dirección electrónica www.amig.org.mx </w:t>
      </w:r>
    </w:p>
    <w:p w:rsidR="00D4331C" w:rsidRDefault="00D4331C" w:rsidP="00D4331C">
      <w:pPr>
        <w:pStyle w:val="Default"/>
        <w:jc w:val="both"/>
        <w:rPr>
          <w:sz w:val="18"/>
          <w:szCs w:val="18"/>
        </w:rPr>
      </w:pPr>
      <w:r w:rsidRPr="003B4316">
        <w:rPr>
          <w:sz w:val="18"/>
          <w:szCs w:val="18"/>
          <w:highlight w:val="green"/>
        </w:rPr>
        <w:t>(Nombre del representante de la Afianzadora o Aseguradora)_______</w:t>
      </w:r>
    </w:p>
    <w:p w:rsidR="00D4331C" w:rsidRDefault="00D4331C" w:rsidP="00D4331C">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D4331C" w:rsidRDefault="00D4331C" w:rsidP="00D4331C">
      <w:pPr>
        <w:pStyle w:val="Default"/>
        <w:jc w:val="both"/>
        <w:rPr>
          <w:sz w:val="18"/>
          <w:szCs w:val="18"/>
        </w:rPr>
      </w:pPr>
      <w:r>
        <w:rPr>
          <w:b/>
          <w:bCs/>
          <w:sz w:val="18"/>
          <w:szCs w:val="18"/>
        </w:rPr>
        <w:t xml:space="preserve">PRIMERA. - OBLIGACIÓN GARANTIZADA. </w:t>
      </w:r>
    </w:p>
    <w:p w:rsidR="00D4331C" w:rsidRDefault="00D4331C" w:rsidP="00D4331C">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D4331C" w:rsidRDefault="00D4331C" w:rsidP="00D4331C">
      <w:pPr>
        <w:pStyle w:val="Default"/>
        <w:jc w:val="both"/>
        <w:rPr>
          <w:sz w:val="18"/>
          <w:szCs w:val="18"/>
        </w:rPr>
      </w:pPr>
      <w:r>
        <w:rPr>
          <w:b/>
          <w:bCs/>
          <w:sz w:val="18"/>
          <w:szCs w:val="18"/>
        </w:rPr>
        <w:t xml:space="preserve">SEGUNDA. - MONTO AFIANZADO.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rsidR="00D4331C" w:rsidRDefault="00D4331C" w:rsidP="00D4331C">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Afianzadora" o la "Aseguradora</w:t>
      </w:r>
      <w:r>
        <w:rPr>
          <w:sz w:val="18"/>
          <w:szCs w:val="18"/>
        </w:rPr>
        <w:t xml:space="preserve">") pagará de forma proporcional el monto de la o las obligaciones incumplidas. </w:t>
      </w:r>
    </w:p>
    <w:p w:rsidR="00D4331C" w:rsidRDefault="00D4331C" w:rsidP="00D4331C">
      <w:pPr>
        <w:pStyle w:val="Default"/>
        <w:jc w:val="both"/>
        <w:rPr>
          <w:sz w:val="18"/>
          <w:szCs w:val="18"/>
        </w:rPr>
      </w:pPr>
      <w:r>
        <w:rPr>
          <w:b/>
          <w:bCs/>
          <w:sz w:val="18"/>
          <w:szCs w:val="18"/>
        </w:rPr>
        <w:t xml:space="preserve">TERCERA. - INDEMNIZACIÓN POR MORA.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rsidR="00D4331C" w:rsidRDefault="00D4331C" w:rsidP="00D4331C">
      <w:pPr>
        <w:pStyle w:val="Default"/>
        <w:jc w:val="both"/>
        <w:rPr>
          <w:sz w:val="18"/>
          <w:szCs w:val="18"/>
        </w:rPr>
      </w:pPr>
      <w:r>
        <w:rPr>
          <w:b/>
          <w:bCs/>
          <w:sz w:val="18"/>
          <w:szCs w:val="18"/>
        </w:rPr>
        <w:t xml:space="preserve">CUARTA. - VIGENCIA. </w:t>
      </w:r>
    </w:p>
    <w:p w:rsidR="00D4331C" w:rsidRDefault="00D4331C" w:rsidP="00D4331C">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D4331C" w:rsidRDefault="00D4331C" w:rsidP="00D4331C">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___________ (</w:t>
      </w:r>
      <w:r w:rsidRPr="003B4316">
        <w:rPr>
          <w:b/>
          <w:sz w:val="18"/>
          <w:szCs w:val="18"/>
          <w:highlight w:val="green"/>
        </w:rPr>
        <w:t>nombre del proveedor, prestador de servicio, etc</w:t>
      </w:r>
      <w:r w:rsidRPr="003B4316">
        <w:rPr>
          <w:sz w:val="18"/>
          <w:szCs w:val="18"/>
          <w:highlight w:val="green"/>
        </w:rPr>
        <w:t>.),</w:t>
      </w:r>
      <w:r w:rsidRPr="00350E54">
        <w:rPr>
          <w:sz w:val="18"/>
          <w:szCs w:val="18"/>
        </w:rPr>
        <w:t xml:space="preserve"> la rescisión del instrumento jurídico</w:t>
      </w:r>
      <w:r>
        <w:rPr>
          <w:sz w:val="18"/>
          <w:szCs w:val="18"/>
        </w:rPr>
        <w:t>.</w:t>
      </w:r>
    </w:p>
    <w:p w:rsidR="00D4331C" w:rsidRDefault="00D4331C" w:rsidP="00D4331C">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D4331C" w:rsidRDefault="00D4331C" w:rsidP="00D4331C">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rsidR="00D4331C" w:rsidRDefault="00D4331C" w:rsidP="00D4331C">
      <w:pPr>
        <w:pStyle w:val="Default"/>
        <w:jc w:val="both"/>
        <w:rPr>
          <w:sz w:val="18"/>
          <w:szCs w:val="18"/>
        </w:rPr>
      </w:pPr>
      <w:r>
        <w:rPr>
          <w:b/>
          <w:bCs/>
          <w:sz w:val="18"/>
          <w:szCs w:val="18"/>
        </w:rPr>
        <w:t xml:space="preserve">QUINTA. - PRÓRROGAS, ESPERAS O AMPLIACIÓN AL PLAZO DEL CONTRATO. </w:t>
      </w:r>
    </w:p>
    <w:p w:rsidR="00D4331C" w:rsidRDefault="00D4331C" w:rsidP="00D4331C">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D4331C" w:rsidRDefault="00D4331C" w:rsidP="00D4331C">
      <w:pPr>
        <w:pStyle w:val="Default"/>
        <w:jc w:val="both"/>
        <w:rPr>
          <w:sz w:val="18"/>
          <w:szCs w:val="18"/>
        </w:rPr>
      </w:pPr>
      <w:r>
        <w:rPr>
          <w:b/>
          <w:bCs/>
          <w:sz w:val="18"/>
          <w:szCs w:val="18"/>
        </w:rPr>
        <w:t xml:space="preserve">SEXTA. - SUPUESTOS DE SUSPENSIÓN. </w:t>
      </w:r>
    </w:p>
    <w:p w:rsidR="00D4331C" w:rsidRDefault="00D4331C" w:rsidP="00D4331C">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rsidR="00D4331C" w:rsidRDefault="00D4331C" w:rsidP="00D4331C">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rsidR="00D4331C" w:rsidRDefault="00D4331C" w:rsidP="00D4331C">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rsidR="00D4331C" w:rsidRDefault="00D4331C" w:rsidP="00D4331C">
      <w:pPr>
        <w:pStyle w:val="Default"/>
        <w:jc w:val="both"/>
        <w:rPr>
          <w:sz w:val="18"/>
          <w:szCs w:val="18"/>
        </w:rPr>
      </w:pPr>
      <w:r>
        <w:rPr>
          <w:b/>
          <w:bCs/>
          <w:sz w:val="18"/>
          <w:szCs w:val="18"/>
        </w:rPr>
        <w:t xml:space="preserve">SÉPTIMA. - SUBJUDICIDAD. </w:t>
      </w:r>
    </w:p>
    <w:p w:rsidR="00D4331C" w:rsidRDefault="00D4331C" w:rsidP="00D4331C">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D4331C" w:rsidRDefault="00D4331C" w:rsidP="00D4331C">
      <w:pPr>
        <w:pStyle w:val="Default"/>
        <w:jc w:val="both"/>
        <w:rPr>
          <w:sz w:val="18"/>
          <w:szCs w:val="18"/>
        </w:rPr>
      </w:pPr>
      <w:r>
        <w:rPr>
          <w:b/>
          <w:bCs/>
          <w:sz w:val="18"/>
          <w:szCs w:val="18"/>
        </w:rPr>
        <w:t xml:space="preserve">OCTAVA. - COAFIANZAMIENTO O YUXTAPOSICIÓN DE GARANTÍAS. </w:t>
      </w:r>
    </w:p>
    <w:p w:rsidR="00D4331C" w:rsidRDefault="00D4331C" w:rsidP="00D4331C">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rsidR="00D4331C" w:rsidRDefault="00D4331C" w:rsidP="00D4331C">
      <w:pPr>
        <w:pStyle w:val="Default"/>
        <w:jc w:val="both"/>
        <w:rPr>
          <w:sz w:val="18"/>
          <w:szCs w:val="18"/>
        </w:rPr>
      </w:pPr>
      <w:r>
        <w:rPr>
          <w:b/>
          <w:bCs/>
          <w:sz w:val="18"/>
          <w:szCs w:val="18"/>
        </w:rPr>
        <w:t xml:space="preserve">NOVENA. - CANCELACIÓN DE LA FIANZA.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rsidR="00D4331C" w:rsidRDefault="00D4331C" w:rsidP="00D4331C">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D4331C" w:rsidRDefault="00D4331C" w:rsidP="00D4331C">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D4331C" w:rsidRDefault="00D4331C" w:rsidP="00D4331C">
      <w:pPr>
        <w:pStyle w:val="Default"/>
        <w:jc w:val="both"/>
        <w:rPr>
          <w:sz w:val="18"/>
          <w:szCs w:val="18"/>
        </w:rPr>
      </w:pPr>
      <w:r>
        <w:rPr>
          <w:b/>
          <w:bCs/>
          <w:sz w:val="18"/>
          <w:szCs w:val="18"/>
        </w:rPr>
        <w:t xml:space="preserve">DÉCIMA. - PROCEDIMIENTOS.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rsidR="00D4331C" w:rsidRDefault="00D4331C" w:rsidP="00D4331C">
      <w:pPr>
        <w:pStyle w:val="Default"/>
        <w:jc w:val="both"/>
        <w:rPr>
          <w:sz w:val="18"/>
          <w:szCs w:val="18"/>
        </w:rPr>
      </w:pPr>
      <w:r>
        <w:rPr>
          <w:b/>
          <w:bCs/>
          <w:sz w:val="18"/>
          <w:szCs w:val="18"/>
        </w:rPr>
        <w:t xml:space="preserve">DÉCIMA PRIMERA. -RECLAMACIÓN </w:t>
      </w:r>
    </w:p>
    <w:p w:rsidR="00D4331C" w:rsidRDefault="00D4331C" w:rsidP="00D4331C">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D4331C" w:rsidRDefault="00D4331C" w:rsidP="00D4331C">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 (</w:t>
      </w:r>
      <w:r w:rsidRPr="003B4316">
        <w:rPr>
          <w:b/>
          <w:sz w:val="18"/>
          <w:szCs w:val="18"/>
          <w:highlight w:val="green"/>
        </w:rPr>
        <w:t>proveedor, prestador de servicio, etc</w:t>
      </w:r>
      <w:r w:rsidRPr="003B4316">
        <w:rPr>
          <w:sz w:val="18"/>
          <w:szCs w:val="18"/>
          <w:highlight w:val="green"/>
        </w:rPr>
        <w:t>.</w:t>
      </w:r>
      <w:r w:rsidRPr="00350E54">
        <w:rPr>
          <w:sz w:val="18"/>
          <w:szCs w:val="18"/>
        </w:rPr>
        <w:t>), la rescisión del instrumento jurídico</w:t>
      </w:r>
    </w:p>
    <w:p w:rsidR="00D4331C" w:rsidRDefault="00D4331C" w:rsidP="00D4331C">
      <w:pPr>
        <w:pStyle w:val="Default"/>
        <w:jc w:val="both"/>
        <w:rPr>
          <w:sz w:val="18"/>
          <w:szCs w:val="18"/>
        </w:rPr>
      </w:pPr>
      <w:r>
        <w:rPr>
          <w:b/>
          <w:bCs/>
          <w:sz w:val="18"/>
          <w:szCs w:val="18"/>
        </w:rPr>
        <w:t xml:space="preserve">DÉCIMA SEGUNDA. - DISPOSICIONES APLICABLES. </w:t>
      </w:r>
    </w:p>
    <w:p w:rsidR="00D4331C" w:rsidRPr="00350E54" w:rsidRDefault="00D4331C" w:rsidP="00D4331C">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rsidR="00E16895" w:rsidRPr="001F4D32" w:rsidRDefault="00E16895" w:rsidP="00E16895">
      <w:pPr>
        <w:tabs>
          <w:tab w:val="center" w:pos="4419"/>
          <w:tab w:val="right" w:pos="8838"/>
        </w:tabs>
        <w:rPr>
          <w:rFonts w:ascii="Arial" w:hAnsi="Arial" w:cs="Arial"/>
          <w:sz w:val="18"/>
          <w:szCs w:val="18"/>
        </w:rPr>
      </w:pPr>
    </w:p>
    <w:p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rsidR="00E16895" w:rsidRPr="001F4D32" w:rsidRDefault="00E16895" w:rsidP="00E16895">
      <w:pPr>
        <w:tabs>
          <w:tab w:val="left" w:pos="7912"/>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sz w:val="18"/>
          <w:szCs w:val="18"/>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PÚBLICO DE LA PROPIEDAD Y DEL COMERCIO, EN EL FOLIO MERCANTIL NÚMERO ____ DE FECHA ____.</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lastRenderedPageBreak/>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b/>
          <w:sz w:val="18"/>
          <w:szCs w:val="18"/>
        </w:rPr>
      </w:pPr>
    </w:p>
    <w:p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rsidR="00E16895" w:rsidRPr="001F4D32" w:rsidRDefault="00E16895" w:rsidP="00E16895">
      <w:pPr>
        <w:ind w:left="567"/>
        <w:jc w:val="both"/>
        <w:rPr>
          <w:rFonts w:ascii="Arial" w:hAnsi="Arial" w:cs="Arial"/>
          <w:sz w:val="18"/>
          <w:szCs w:val="18"/>
        </w:rPr>
      </w:pPr>
    </w:p>
    <w:p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rsidTr="002D1ADF">
        <w:tc>
          <w:tcPr>
            <w:tcW w:w="3600" w:type="dxa"/>
            <w:tcBorders>
              <w:bottom w:val="single" w:sz="4" w:space="0" w:color="000000"/>
            </w:tcBorders>
          </w:tcPr>
          <w:p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rsidTr="002D1ADF">
        <w:tc>
          <w:tcPr>
            <w:tcW w:w="3600" w:type="dxa"/>
            <w:tcBorders>
              <w:top w:val="single" w:sz="4" w:space="0" w:color="000000"/>
            </w:tcBorders>
          </w:tcPr>
          <w:p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t>NOMBRE Y CARGO</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rsidR="007058C6" w:rsidRPr="001F4D32" w:rsidRDefault="007058C6" w:rsidP="007058C6">
      <w:pPr>
        <w:jc w:val="both"/>
        <w:rPr>
          <w:rFonts w:ascii="Arial" w:hAnsi="Arial" w:cs="Arial"/>
          <w:sz w:val="18"/>
          <w:szCs w:val="18"/>
        </w:rPr>
      </w:pPr>
    </w:p>
    <w:p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rsidR="007058C6" w:rsidRPr="001F4D32" w:rsidRDefault="007058C6" w:rsidP="007058C6">
      <w:pPr>
        <w:jc w:val="center"/>
        <w:rPr>
          <w:rFonts w:ascii="Arial" w:hAnsi="Arial" w:cs="Arial"/>
          <w:b/>
          <w:sz w:val="18"/>
          <w:szCs w:val="18"/>
        </w:rPr>
      </w:pPr>
    </w:p>
    <w:p w:rsidR="00C469A0" w:rsidRPr="00BE257D" w:rsidRDefault="00C469A0" w:rsidP="00C469A0">
      <w:pPr>
        <w:jc w:val="center"/>
        <w:rPr>
          <w:rFonts w:ascii="Arial" w:hAnsi="Arial" w:cs="Arial"/>
          <w:b/>
          <w:sz w:val="16"/>
          <w:szCs w:val="16"/>
          <w:lang w:val="es-MX"/>
        </w:rPr>
      </w:pPr>
      <w:r w:rsidRPr="00BE257D">
        <w:rPr>
          <w:rFonts w:ascii="Arial" w:hAnsi="Arial" w:cs="Arial"/>
          <w:b/>
          <w:sz w:val="16"/>
          <w:szCs w:val="16"/>
          <w:lang w:val="es-MX"/>
        </w:rPr>
        <w:t>(Carta en original, papel membretado y firma autógrafa del fabricante)</w:t>
      </w:r>
    </w:p>
    <w:p w:rsidR="00C469A0" w:rsidRPr="00BE257D" w:rsidRDefault="00C469A0" w:rsidP="00C469A0">
      <w:pPr>
        <w:rPr>
          <w:rFonts w:ascii="Arial" w:hAnsi="Arial" w:cs="Arial"/>
          <w:b/>
          <w:sz w:val="16"/>
          <w:szCs w:val="16"/>
          <w:lang w:val="es-MX"/>
        </w:rPr>
      </w:pPr>
    </w:p>
    <w:p w:rsidR="00C469A0" w:rsidRPr="00BE257D" w:rsidRDefault="00C469A0" w:rsidP="00C469A0">
      <w:pPr>
        <w:rPr>
          <w:rFonts w:ascii="Arial" w:hAnsi="Arial" w:cs="Arial"/>
          <w:b/>
          <w:sz w:val="16"/>
          <w:szCs w:val="16"/>
          <w:lang w:val="es-MX"/>
        </w:rPr>
      </w:pPr>
    </w:p>
    <w:p w:rsidR="00C469A0" w:rsidRPr="00234C9E" w:rsidRDefault="00C469A0" w:rsidP="00C469A0">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rsidR="00C469A0" w:rsidRPr="00234C9E" w:rsidRDefault="00C469A0" w:rsidP="00C469A0">
      <w:pPr>
        <w:ind w:left="142" w:right="193"/>
        <w:rPr>
          <w:rFonts w:ascii="Arial" w:hAnsi="Arial" w:cs="Arial"/>
          <w:sz w:val="18"/>
          <w:szCs w:val="18"/>
          <w:lang w:val="es-MX"/>
        </w:rPr>
      </w:pPr>
    </w:p>
    <w:p w:rsidR="00C469A0" w:rsidRDefault="00C469A0" w:rsidP="00C469A0">
      <w:pPr>
        <w:keepNext/>
        <w:tabs>
          <w:tab w:val="left" w:pos="0"/>
          <w:tab w:val="left" w:pos="6379"/>
        </w:tabs>
        <w:outlineLvl w:val="1"/>
        <w:rPr>
          <w:rFonts w:ascii="Arial" w:hAnsi="Arial" w:cs="Arial"/>
          <w:b/>
          <w:sz w:val="18"/>
          <w:szCs w:val="18"/>
          <w:lang w:val="es-MX"/>
        </w:rPr>
      </w:pPr>
    </w:p>
    <w:p w:rsidR="00C469A0" w:rsidRPr="00845A4E" w:rsidRDefault="00C469A0" w:rsidP="00C469A0">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rsidR="00C469A0" w:rsidRPr="00845A4E" w:rsidRDefault="00C469A0" w:rsidP="00C469A0">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rsidR="00C469A0" w:rsidRPr="00845A4E" w:rsidRDefault="00C469A0" w:rsidP="00C469A0">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rsidR="00C469A0" w:rsidRPr="00845A4E" w:rsidRDefault="00C469A0" w:rsidP="00C469A0">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rsidR="00C469A0" w:rsidRPr="00845A4E" w:rsidRDefault="00C469A0" w:rsidP="00C469A0">
      <w:pPr>
        <w:keepNext/>
        <w:keepLines/>
        <w:rPr>
          <w:rFonts w:ascii="Arial" w:hAnsi="Arial" w:cs="Arial"/>
          <w:b/>
          <w:sz w:val="18"/>
          <w:szCs w:val="18"/>
          <w:lang w:val="es-MX"/>
        </w:rPr>
      </w:pPr>
      <w:r w:rsidRPr="00845A4E">
        <w:rPr>
          <w:rFonts w:ascii="Arial" w:hAnsi="Arial" w:cs="Arial"/>
          <w:b/>
          <w:sz w:val="18"/>
          <w:szCs w:val="18"/>
          <w:lang w:val="es-MX"/>
        </w:rPr>
        <w:t>PRESENTE:</w:t>
      </w:r>
    </w:p>
    <w:p w:rsidR="00C469A0" w:rsidRDefault="00C469A0" w:rsidP="00C469A0">
      <w:pPr>
        <w:spacing w:line="360" w:lineRule="auto"/>
        <w:jc w:val="both"/>
        <w:rPr>
          <w:rFonts w:ascii="Arial" w:hAnsi="Arial" w:cs="Arial"/>
          <w:b/>
          <w:bCs/>
          <w:sz w:val="16"/>
          <w:szCs w:val="16"/>
          <w:lang w:val="es-MX"/>
        </w:rPr>
      </w:pPr>
    </w:p>
    <w:p w:rsidR="00C469A0" w:rsidRPr="00BE257D" w:rsidRDefault="00C469A0" w:rsidP="00C469A0">
      <w:pPr>
        <w:spacing w:line="360" w:lineRule="auto"/>
        <w:jc w:val="both"/>
        <w:rPr>
          <w:rFonts w:ascii="Arial" w:hAnsi="Arial" w:cs="Arial"/>
          <w:b/>
          <w:bCs/>
          <w:sz w:val="16"/>
          <w:szCs w:val="16"/>
          <w:lang w:val="es-MX"/>
        </w:rPr>
      </w:pPr>
    </w:p>
    <w:p w:rsidR="00C469A0" w:rsidRPr="009C69F3" w:rsidRDefault="00C469A0" w:rsidP="00C469A0">
      <w:pPr>
        <w:spacing w:line="360" w:lineRule="auto"/>
        <w:jc w:val="both"/>
        <w:rPr>
          <w:rFonts w:ascii="Arial" w:hAnsi="Arial" w:cs="Arial"/>
          <w:sz w:val="16"/>
          <w:szCs w:val="16"/>
          <w:lang w:val="es-MX"/>
        </w:rPr>
      </w:pPr>
      <w:r w:rsidRPr="00BE257D">
        <w:rPr>
          <w:rFonts w:ascii="Arial" w:hAnsi="Arial" w:cs="Arial"/>
          <w:b/>
          <w:bCs/>
          <w:sz w:val="16"/>
          <w:szCs w:val="16"/>
          <w:lang w:val="es-MX"/>
        </w:rPr>
        <w:t>__________</w:t>
      </w:r>
      <w:proofErr w:type="gramStart"/>
      <w:r w:rsidRPr="00BE257D">
        <w:rPr>
          <w:rFonts w:ascii="Arial" w:hAnsi="Arial" w:cs="Arial"/>
          <w:b/>
          <w:bCs/>
          <w:sz w:val="16"/>
          <w:szCs w:val="16"/>
          <w:u w:val="single"/>
          <w:lang w:val="es-MX"/>
        </w:rPr>
        <w:t>_(</w:t>
      </w:r>
      <w:proofErr w:type="gramEnd"/>
      <w:r w:rsidRPr="00BE257D">
        <w:rPr>
          <w:rFonts w:ascii="Arial" w:hAnsi="Arial" w:cs="Arial"/>
          <w:b/>
          <w:bCs/>
          <w:sz w:val="16"/>
          <w:szCs w:val="16"/>
          <w:u w:val="single"/>
          <w:lang w:val="es-MX"/>
        </w:rPr>
        <w:t xml:space="preserve">NOMBRE) </w:t>
      </w:r>
      <w:r w:rsidRPr="00BE257D">
        <w:rPr>
          <w:rFonts w:ascii="Arial" w:hAnsi="Arial" w:cs="Arial"/>
          <w:b/>
          <w:bCs/>
          <w:sz w:val="16"/>
          <w:szCs w:val="16"/>
          <w:lang w:val="es-MX"/>
        </w:rPr>
        <w:t>____________</w:t>
      </w:r>
      <w:r w:rsidRPr="00BE257D">
        <w:rPr>
          <w:rFonts w:ascii="Arial" w:hAnsi="Arial" w:cs="Arial"/>
          <w:sz w:val="16"/>
          <w:szCs w:val="16"/>
          <w:lang w:val="es-MX"/>
        </w:rPr>
        <w:t xml:space="preserve">, EN MI CARÁCTER DE REPRESENTANTE LEGAL DE LA EMPRESA </w:t>
      </w:r>
      <w:r w:rsidRPr="00BE257D">
        <w:rPr>
          <w:rFonts w:ascii="Arial" w:hAnsi="Arial" w:cs="Arial"/>
          <w:b/>
          <w:bCs/>
          <w:sz w:val="16"/>
          <w:szCs w:val="16"/>
          <w:u w:val="single"/>
          <w:lang w:val="es-MX"/>
        </w:rPr>
        <w:t>_____(NOMBRE O RAZÓN SOCIAL DEL FABRICANTE)</w:t>
      </w:r>
      <w:r w:rsidRPr="00BE257D">
        <w:rPr>
          <w:rFonts w:ascii="Arial" w:hAnsi="Arial" w:cs="Arial"/>
          <w:sz w:val="16"/>
          <w:szCs w:val="16"/>
          <w:lang w:val="es-MX"/>
        </w:rPr>
        <w:t>_______, MANIFIESTO QUE RESPALDO LA PROPUESTA TÉCNICA QUE PRESENTE __</w:t>
      </w:r>
      <w:r w:rsidRPr="00BE257D">
        <w:rPr>
          <w:rFonts w:ascii="Arial" w:hAnsi="Arial" w:cs="Arial"/>
          <w:sz w:val="16"/>
          <w:szCs w:val="16"/>
          <w:u w:val="single"/>
          <w:lang w:val="es-MX"/>
        </w:rPr>
        <w:t>_(</w:t>
      </w:r>
      <w:r w:rsidRPr="00BE257D">
        <w:rPr>
          <w:rFonts w:ascii="Arial" w:hAnsi="Arial" w:cs="Arial"/>
          <w:b/>
          <w:bCs/>
          <w:sz w:val="16"/>
          <w:szCs w:val="16"/>
          <w:u w:val="single"/>
          <w:lang w:val="es-MX"/>
        </w:rPr>
        <w:t>NOMBRE O RAZÓN SOCIAL DEL DISTRIBUIDOR)</w:t>
      </w:r>
      <w:r w:rsidRPr="00BE257D">
        <w:rPr>
          <w:rFonts w:ascii="Arial" w:hAnsi="Arial" w:cs="Arial"/>
          <w:sz w:val="16"/>
          <w:szCs w:val="16"/>
          <w:lang w:val="es-MX"/>
        </w:rPr>
        <w:t xml:space="preserve">____ POR LOS BIENES OFERTADOS EN LA ADJUDICACION DIRECTA   INTERNACIONAL BAJO TRATADOS  No. </w:t>
      </w:r>
      <w:r w:rsidRPr="009C69F3">
        <w:rPr>
          <w:rFonts w:ascii="Arial" w:hAnsi="Arial" w:cs="Arial"/>
          <w:sz w:val="16"/>
          <w:szCs w:val="16"/>
          <w:lang w:val="es-MX"/>
        </w:rPr>
        <w:t>_________________ Y QUE A CONTINUACIÓN SE RELACIONAN:</w:t>
      </w:r>
    </w:p>
    <w:tbl>
      <w:tblPr>
        <w:tblW w:w="0" w:type="auto"/>
        <w:tblLayout w:type="fixed"/>
        <w:tblLook w:val="0000" w:firstRow="0" w:lastRow="0" w:firstColumn="0" w:lastColumn="0" w:noHBand="0" w:noVBand="0"/>
      </w:tblPr>
      <w:tblGrid>
        <w:gridCol w:w="5028"/>
        <w:gridCol w:w="5029"/>
      </w:tblGrid>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bl>
    <w:p w:rsidR="00C469A0" w:rsidRPr="00BE257D" w:rsidRDefault="00C469A0" w:rsidP="00C469A0">
      <w:pPr>
        <w:jc w:val="both"/>
        <w:rPr>
          <w:rFonts w:ascii="Arial" w:hAnsi="Arial" w:cs="Arial"/>
          <w:sz w:val="16"/>
          <w:szCs w:val="16"/>
        </w:rPr>
      </w:pPr>
    </w:p>
    <w:p w:rsidR="00C469A0" w:rsidRPr="00BE257D" w:rsidRDefault="00C469A0" w:rsidP="00C469A0">
      <w:pPr>
        <w:jc w:val="both"/>
        <w:rPr>
          <w:rFonts w:ascii="Arial" w:hAnsi="Arial" w:cs="Arial"/>
          <w:sz w:val="16"/>
          <w:szCs w:val="16"/>
        </w:rPr>
      </w:pPr>
      <w:r w:rsidRPr="00BE257D">
        <w:rPr>
          <w:rFonts w:ascii="Arial" w:hAnsi="Arial" w:cs="Arial"/>
          <w:sz w:val="16"/>
          <w:szCs w:val="16"/>
        </w:rPr>
        <w:t>LUGAR Y FECHA</w:t>
      </w:r>
    </w:p>
    <w:p w:rsidR="00C469A0" w:rsidRPr="00BE257D" w:rsidRDefault="00C469A0" w:rsidP="00C469A0">
      <w:pPr>
        <w:jc w:val="both"/>
        <w:rPr>
          <w:rFonts w:ascii="Arial" w:hAnsi="Arial" w:cs="Arial"/>
          <w:sz w:val="16"/>
          <w:szCs w:val="16"/>
        </w:rPr>
      </w:pPr>
    </w:p>
    <w:p w:rsidR="00C469A0" w:rsidRPr="00BE257D" w:rsidRDefault="00C469A0" w:rsidP="00C469A0">
      <w:pPr>
        <w:pStyle w:val="Textoindependiente210"/>
        <w:jc w:val="center"/>
        <w:rPr>
          <w:rFonts w:cs="Arial"/>
          <w:b/>
          <w:sz w:val="16"/>
          <w:szCs w:val="16"/>
        </w:rPr>
      </w:pPr>
      <w:r w:rsidRPr="00BE257D">
        <w:rPr>
          <w:rFonts w:cs="Arial"/>
          <w:b/>
          <w:sz w:val="16"/>
          <w:szCs w:val="16"/>
        </w:rPr>
        <w:t>___________________________________________________________</w:t>
      </w:r>
    </w:p>
    <w:p w:rsidR="00C469A0" w:rsidRPr="00BE257D" w:rsidRDefault="00C469A0" w:rsidP="00C469A0">
      <w:pPr>
        <w:jc w:val="center"/>
        <w:rPr>
          <w:rFonts w:ascii="Arial" w:hAnsi="Arial" w:cs="Arial"/>
          <w:b/>
          <w:sz w:val="16"/>
          <w:szCs w:val="16"/>
          <w:lang w:val="es-MX"/>
        </w:rPr>
      </w:pPr>
      <w:r w:rsidRPr="00BE257D">
        <w:rPr>
          <w:rFonts w:ascii="Arial" w:hAnsi="Arial" w:cs="Arial"/>
          <w:b/>
          <w:sz w:val="16"/>
          <w:szCs w:val="16"/>
          <w:lang w:val="es-MX"/>
        </w:rPr>
        <w:t>NOMBRE Y FIRMA DEL REPRESENTANTE LEGAL DEL FABRICANTE.</w:t>
      </w:r>
    </w:p>
    <w:p w:rsidR="00C469A0" w:rsidRDefault="00C469A0" w:rsidP="00C469A0">
      <w:pPr>
        <w:jc w:val="both"/>
        <w:rPr>
          <w:rFonts w:ascii="Arial" w:hAnsi="Arial" w:cs="Arial"/>
          <w:bCs/>
          <w:sz w:val="16"/>
          <w:szCs w:val="16"/>
          <w:lang w:val="es-MX"/>
        </w:rPr>
      </w:pPr>
      <w:r w:rsidRPr="00BE257D">
        <w:rPr>
          <w:rFonts w:ascii="Arial" w:hAnsi="Arial" w:cs="Arial"/>
          <w:bCs/>
          <w:sz w:val="16"/>
          <w:szCs w:val="16"/>
          <w:lang w:val="es-MX"/>
        </w:rPr>
        <w:br w:type="page"/>
      </w:r>
    </w:p>
    <w:p w:rsidR="007058C6" w:rsidRPr="001F4D32" w:rsidRDefault="007058C6" w:rsidP="007058C6">
      <w:pPr>
        <w:jc w:val="center"/>
        <w:rPr>
          <w:rFonts w:ascii="Arial" w:hAnsi="Arial" w:cs="Arial"/>
          <w:b/>
          <w:sz w:val="18"/>
          <w:szCs w:val="18"/>
        </w:rPr>
      </w:pPr>
    </w:p>
    <w:p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t>ANEXO NÚMERO 12 (DOCE)</w:t>
      </w:r>
    </w:p>
    <w:p w:rsidR="00894790" w:rsidRPr="001F4D32" w:rsidRDefault="00894790" w:rsidP="00FD4F55">
      <w:pPr>
        <w:jc w:val="center"/>
        <w:rPr>
          <w:rFonts w:ascii="Arial" w:hAnsi="Arial" w:cs="Arial"/>
          <w:b/>
          <w:sz w:val="18"/>
          <w:szCs w:val="18"/>
          <w:lang w:val="es-MX"/>
        </w:rPr>
      </w:pPr>
    </w:p>
    <w:p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rsidTr="00FD4F55">
        <w:trPr>
          <w:trHeight w:val="5879"/>
        </w:trPr>
        <w:tc>
          <w:tcPr>
            <w:tcW w:w="10071" w:type="dxa"/>
            <w:gridSpan w:val="6"/>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rsidR="00FD4F55" w:rsidRPr="001F4D32" w:rsidRDefault="00FD4F55" w:rsidP="004155E7">
            <w:pPr>
              <w:jc w:val="both"/>
              <w:rPr>
                <w:rFonts w:ascii="Arial" w:hAnsi="Arial" w:cs="Arial"/>
                <w:i/>
                <w:color w:val="000000"/>
                <w:sz w:val="18"/>
                <w:szCs w:val="18"/>
                <w:lang w:eastAsia="es-AR"/>
              </w:rPr>
            </w:pPr>
            <w:r w:rsidRPr="001F4D32">
              <w:rPr>
                <w:rFonts w:ascii="Arial" w:hAnsi="Arial" w:cs="Arial"/>
                <w:i/>
                <w:color w:val="000000"/>
                <w:sz w:val="18"/>
                <w:szCs w:val="18"/>
                <w:lang w:eastAsia="es-AR"/>
              </w:rPr>
              <w:t xml:space="preserve">BAJO PROTESTA DE DECIR VERDAD, MANIFIESTO QUE LOS PRODUCTOS QUE ESTOY PROPONIENDO, NO CONTRAVIENEN A LA </w:t>
            </w:r>
            <w:r w:rsidR="004155E7" w:rsidRPr="004155E7">
              <w:rPr>
                <w:rFonts w:ascii="Arial" w:hAnsi="Arial" w:cs="Arial"/>
                <w:i/>
                <w:color w:val="000000"/>
                <w:sz w:val="18"/>
                <w:szCs w:val="18"/>
                <w:lang w:eastAsia="es-AR"/>
              </w:rPr>
              <w:t>LEY FEDERAL DE PROTECCIÓN A LA PROPIEDAD INDUSTRIAL</w:t>
            </w: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r>
    </w:tbl>
    <w:p w:rsidR="00FD4F55" w:rsidRPr="001F4D32" w:rsidRDefault="00FD4F55" w:rsidP="00FD4F55">
      <w:pPr>
        <w:rPr>
          <w:rFonts w:ascii="Arial" w:hAnsi="Arial" w:cs="Arial"/>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p>
    <w:p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rsidR="008F6A4D" w:rsidRPr="001F4D32" w:rsidRDefault="008F6A4D" w:rsidP="008F6A4D">
      <w:pPr>
        <w:jc w:val="center"/>
        <w:rPr>
          <w:rFonts w:ascii="Arial" w:hAnsi="Arial" w:cs="Arial"/>
          <w:b/>
          <w:sz w:val="18"/>
          <w:szCs w:val="18"/>
          <w:lang w:val="es-MX"/>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CONTRATO</w:t>
      </w:r>
      <w:r>
        <w:rPr>
          <w:rFonts w:ascii="Arial" w:hAnsi="Arial" w:cs="Arial"/>
          <w:sz w:val="20"/>
        </w:rPr>
        <w:t xml:space="preserve"> ABIERTO PARA LA </w:t>
      </w:r>
      <w:r w:rsidRPr="009D17D1">
        <w:rPr>
          <w:rFonts w:ascii="Arial" w:hAnsi="Arial" w:cs="Arial"/>
          <w:sz w:val="20"/>
        </w:rPr>
        <w:t xml:space="preserve">ADQUISICIÓN DEL GRUPO DE SUMINISTRO 379 </w:t>
      </w:r>
      <w:r w:rsidR="004869A0">
        <w:rPr>
          <w:rFonts w:ascii="Arial" w:hAnsi="Arial" w:cs="Arial"/>
          <w:sz w:val="20"/>
        </w:rPr>
        <w:t>-----------------------------</w:t>
      </w:r>
      <w:r w:rsidRPr="00E91EC3">
        <w:rPr>
          <w:rFonts w:ascii="Arial" w:hAnsi="Arial" w:cs="Arial"/>
          <w:sz w:val="20"/>
        </w:rPr>
        <w:t>, PARA EL ÓRGANO DE OPERACIÓN ADMINISTRATIVA DESCONCENTRADA  ESTATAL  EN JALISCO</w:t>
      </w:r>
      <w:r w:rsidRPr="00E91EC3">
        <w:rPr>
          <w:rFonts w:ascii="Arial" w:hAnsi="Arial" w:cs="Arial"/>
          <w:b/>
          <w:sz w:val="20"/>
        </w:rPr>
        <w:t xml:space="preserve">, </w:t>
      </w:r>
      <w:r w:rsidRPr="00E91EC3">
        <w:rPr>
          <w:rFonts w:ascii="Arial" w:hAnsi="Arial" w:cs="Arial"/>
          <w:sz w:val="20"/>
        </w:rPr>
        <w:t xml:space="preserve">QUE CELEBRAN, POR UNA PARTE, EL EJECUTIVO FEDERAL POR CONDUCTO DE LA OOAD ESTATAL JALISCO, </w:t>
      </w:r>
      <w:r>
        <w:rPr>
          <w:rFonts w:ascii="Arial" w:hAnsi="Arial" w:cs="Arial"/>
          <w:sz w:val="20"/>
        </w:rPr>
        <w:t>REPRESENTADA POR LA DRA.______</w:t>
      </w:r>
      <w:r w:rsidRPr="00E91EC3">
        <w:rPr>
          <w:rFonts w:ascii="Arial" w:hAnsi="Arial" w:cs="Arial"/>
          <w:sz w:val="20"/>
        </w:rPr>
        <w:t xml:space="preserve">, EN SU CARÁCTER DE _____ EN ADELANTE </w:t>
      </w:r>
      <w:r w:rsidRPr="00E91EC3">
        <w:rPr>
          <w:rFonts w:ascii="Arial" w:hAnsi="Arial" w:cs="Arial"/>
          <w:b/>
          <w:sz w:val="20"/>
        </w:rPr>
        <w:t>“LA DEPENDENCIA O ENTIDAD”</w:t>
      </w:r>
      <w:r w:rsidRPr="00E91EC3">
        <w:rPr>
          <w:rFonts w:ascii="Arial" w:hAnsi="Arial" w:cs="Arial"/>
          <w:sz w:val="20"/>
        </w:rPr>
        <w:t xml:space="preserve"> Y, POR LA OTRA, ______, EN LO SUCESIVO </w:t>
      </w:r>
      <w:r w:rsidRPr="00E91EC3">
        <w:rPr>
          <w:rFonts w:ascii="Arial" w:hAnsi="Arial" w:cs="Arial"/>
          <w:b/>
          <w:sz w:val="20"/>
        </w:rPr>
        <w:t>“EL PROVEEDOR”</w:t>
      </w:r>
      <w:r w:rsidRPr="00E91EC3">
        <w:rPr>
          <w:rFonts w:ascii="Arial" w:hAnsi="Arial" w:cs="Arial"/>
          <w:sz w:val="20"/>
        </w:rPr>
        <w:t>,</w:t>
      </w:r>
      <w:r w:rsidRPr="00E91EC3">
        <w:rPr>
          <w:rFonts w:ascii="Arial" w:hAnsi="Arial" w:cs="Arial"/>
          <w:b/>
          <w:sz w:val="20"/>
          <w:u w:val="single"/>
        </w:rPr>
        <w:t xml:space="preserve"> Solo si el proveedor es persona moral mostrar el siguiente texto</w:t>
      </w:r>
      <w:r w:rsidRPr="00E91EC3">
        <w:rPr>
          <w:rFonts w:ascii="Arial" w:hAnsi="Arial" w:cs="Arial"/>
          <w:b/>
          <w:bCs/>
          <w:sz w:val="20"/>
        </w:rPr>
        <w:t xml:space="preserve"> </w:t>
      </w:r>
      <w:r w:rsidRPr="00E91EC3">
        <w:rPr>
          <w:rFonts w:ascii="Arial" w:hAnsi="Arial" w:cs="Arial"/>
          <w:sz w:val="20"/>
        </w:rPr>
        <w:t>REPRESENTADA POR (</w:t>
      </w:r>
      <w:r w:rsidRPr="00E91EC3">
        <w:rPr>
          <w:rFonts w:ascii="Arial" w:hAnsi="Arial" w:cs="Arial"/>
          <w:sz w:val="20"/>
          <w:u w:val="single"/>
        </w:rPr>
        <w:t>NOMBRE DEL REPRESENTANTE DE LA PERSONA FÍSICA O MORAL)</w:t>
      </w:r>
      <w:r w:rsidRPr="00E91EC3">
        <w:rPr>
          <w:rFonts w:ascii="Arial" w:hAnsi="Arial" w:cs="Arial"/>
          <w:sz w:val="20"/>
        </w:rPr>
        <w:t xml:space="preserve">, EN SU CARÁCTER DE </w:t>
      </w:r>
      <w:r w:rsidRPr="00E91EC3">
        <w:rPr>
          <w:rFonts w:ascii="Arial" w:hAnsi="Arial" w:cs="Arial"/>
          <w:b/>
          <w:sz w:val="20"/>
        </w:rPr>
        <w:t>(señalar en su caso el carácter del representante: APODERADO, REPRESENTANTE LEGAL, ADMINISTRADOR ÚNICO o PRESIDENTE DEL CONSEJO DE ADMINISTRACIÓN)</w:t>
      </w:r>
      <w:r w:rsidRPr="00E91EC3">
        <w:rPr>
          <w:rFonts w:ascii="Arial" w:hAnsi="Arial" w:cs="Arial"/>
          <w:sz w:val="20"/>
        </w:rPr>
        <w:t xml:space="preserve">, A QUIENES DE MANERA CONJUNTA SE LES DENOMINARÁ </w:t>
      </w:r>
      <w:r w:rsidRPr="00E91EC3">
        <w:rPr>
          <w:rFonts w:ascii="Arial" w:hAnsi="Arial" w:cs="Arial"/>
          <w:b/>
          <w:sz w:val="20"/>
        </w:rPr>
        <w:t>“LAS PARTES”</w:t>
      </w:r>
      <w:r w:rsidRPr="00E91EC3">
        <w:rPr>
          <w:rFonts w:ascii="Arial" w:hAnsi="Arial" w:cs="Arial"/>
          <w:sz w:val="20"/>
        </w:rPr>
        <w:t>, AL TENOR DE LAS DECLARACIONES Y CLÁUSULAS SIGUIENTES:</w:t>
      </w:r>
    </w:p>
    <w:p w:rsidR="009D17D1" w:rsidRPr="00E91EC3" w:rsidRDefault="009D17D1" w:rsidP="009D17D1">
      <w:pPr>
        <w:spacing w:line="276" w:lineRule="auto"/>
        <w:jc w:val="center"/>
        <w:rPr>
          <w:rFonts w:ascii="Arial" w:hAnsi="Arial" w:cs="Arial"/>
          <w:sz w:val="20"/>
          <w:bdr w:val="none" w:sz="0" w:space="0" w:color="auto" w:frame="1"/>
          <w:lang w:eastAsia="es-MX"/>
        </w:rPr>
      </w:pPr>
      <w:r w:rsidRPr="00E91EC3">
        <w:rPr>
          <w:rFonts w:ascii="Arial" w:hAnsi="Arial" w:cs="Arial"/>
          <w:b/>
          <w:sz w:val="20"/>
        </w:rPr>
        <w:t>DECLARACIONES</w:t>
      </w: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 xml:space="preserve">I. </w:t>
      </w:r>
      <w:r w:rsidRPr="00E91EC3">
        <w:rPr>
          <w:rFonts w:ascii="Arial" w:hAnsi="Arial" w:cs="Arial"/>
          <w:b/>
          <w:sz w:val="20"/>
        </w:rPr>
        <w:tab/>
        <w:t>“LA DEPENDENCIA O ENTIDAD”</w:t>
      </w:r>
      <w:r w:rsidRPr="00E91EC3">
        <w:rPr>
          <w:rFonts w:ascii="Arial" w:hAnsi="Arial" w:cs="Arial"/>
          <w:sz w:val="20"/>
        </w:rPr>
        <w:t xml:space="preserve"> </w:t>
      </w:r>
      <w:r w:rsidRPr="00E91EC3">
        <w:rPr>
          <w:rFonts w:ascii="Arial" w:hAnsi="Arial" w:cs="Arial"/>
          <w:bCs/>
          <w:sz w:val="20"/>
        </w:rPr>
        <w:t xml:space="preserve">declara que: </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I.1</w:t>
      </w:r>
      <w:r w:rsidRPr="00E91EC3">
        <w:rPr>
          <w:rFonts w:ascii="Arial" w:hAnsi="Arial" w:cs="Arial"/>
          <w:b/>
          <w:bCs/>
          <w:sz w:val="20"/>
        </w:rPr>
        <w:t xml:space="preserve"> </w:t>
      </w:r>
      <w:r w:rsidRPr="00E91EC3">
        <w:rPr>
          <w:rFonts w:ascii="Arial" w:hAnsi="Arial" w:cs="Arial"/>
          <w:sz w:val="20"/>
        </w:rPr>
        <w:t xml:space="preserve">Es una </w:t>
      </w:r>
      <w:r w:rsidRPr="00E91EC3">
        <w:rPr>
          <w:rFonts w:ascii="Arial" w:hAnsi="Arial" w:cs="Arial"/>
          <w:b/>
          <w:sz w:val="20"/>
        </w:rPr>
        <w:t>“DEPENDENCIA O ENTIDAD”</w:t>
      </w:r>
      <w:r w:rsidRPr="00E91EC3">
        <w:rPr>
          <w:rFonts w:ascii="Arial" w:hAnsi="Arial" w:cs="Arial"/>
          <w:sz w:val="20"/>
        </w:rPr>
        <w:t xml:space="preserve"> de la Administración Pública Federal, de conformidad con </w:t>
      </w:r>
      <w:r w:rsidRPr="00E91EC3">
        <w:rPr>
          <w:rFonts w:ascii="Arial" w:hAnsi="Arial" w:cs="Arial"/>
          <w:sz w:val="20"/>
          <w:u w:val="single"/>
        </w:rPr>
        <w:t xml:space="preserve">______ </w:t>
      </w:r>
      <w:r w:rsidRPr="00E91EC3">
        <w:rPr>
          <w:rFonts w:ascii="Arial" w:hAnsi="Arial" w:cs="Arial"/>
          <w:sz w:val="20"/>
        </w:rPr>
        <w:t xml:space="preserve">(ordenamiento jurídico en los que se regule su existencia, cuya competencia y atribuciones se señalan en ___ (ordenamiento jurídico en los que se regulen sus atribuciones y competencias). </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I.2</w:t>
      </w:r>
      <w:r w:rsidRPr="00E91EC3">
        <w:rPr>
          <w:rFonts w:ascii="Arial" w:hAnsi="Arial" w:cs="Arial"/>
          <w:sz w:val="20"/>
        </w:rPr>
        <w:tab/>
        <w:t>Conforme a lo dispuesto por ___ (ordenamiento jurídico en los que se regulen sus facultades o instrumento notarial en el que se le otorga las facultades), el C.___</w:t>
      </w:r>
      <w:r w:rsidRPr="00E91EC3">
        <w:rPr>
          <w:rFonts w:ascii="Arial" w:hAnsi="Arial" w:cs="Arial"/>
          <w:sz w:val="20"/>
          <w:u w:val="single"/>
        </w:rPr>
        <w:t xml:space="preserve"> (SEÑALAR CARGO DEL O LA REPRESENTANTE)</w:t>
      </w:r>
      <w:r w:rsidRPr="00E91EC3">
        <w:rPr>
          <w:rFonts w:ascii="Arial" w:hAnsi="Arial" w:cs="Arial"/>
          <w:sz w:val="20"/>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9D17D1" w:rsidRPr="00E91EC3" w:rsidRDefault="009D17D1" w:rsidP="009D17D1">
      <w:pPr>
        <w:spacing w:line="276" w:lineRule="auto"/>
        <w:ind w:left="426" w:hanging="426"/>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trike/>
          <w:sz w:val="20"/>
        </w:rPr>
      </w:pPr>
      <w:r w:rsidRPr="00E91EC3">
        <w:rPr>
          <w:rFonts w:ascii="Arial" w:hAnsi="Arial" w:cs="Arial"/>
          <w:b/>
          <w:sz w:val="20"/>
        </w:rPr>
        <w:t>I.3</w:t>
      </w:r>
      <w:r w:rsidRPr="00E91EC3">
        <w:rPr>
          <w:rFonts w:ascii="Arial" w:hAnsi="Arial" w:cs="Arial"/>
          <w:sz w:val="20"/>
        </w:rPr>
        <w:tab/>
        <w:t xml:space="preserve">La adjudicación del presente contrato se realizó mediante el procedimiento de </w:t>
      </w:r>
      <w:r w:rsidRPr="00E91EC3">
        <w:rPr>
          <w:rFonts w:ascii="Arial" w:hAnsi="Arial" w:cs="Arial"/>
          <w:sz w:val="20"/>
          <w:u w:val="single"/>
        </w:rPr>
        <w:t>(TIPO DE PROCEDIMIENTO)</w:t>
      </w:r>
      <w:r w:rsidRPr="00E91EC3">
        <w:rPr>
          <w:rFonts w:ascii="Arial" w:hAnsi="Arial" w:cs="Arial"/>
          <w:sz w:val="20"/>
        </w:rPr>
        <w:t xml:space="preserve"> </w:t>
      </w:r>
      <w:r w:rsidRPr="00E91EC3">
        <w:rPr>
          <w:rFonts w:ascii="Arial" w:hAnsi="Arial" w:cs="Arial"/>
          <w:sz w:val="20"/>
          <w:u w:val="single"/>
        </w:rPr>
        <w:t>(COLOCAR MEDIO DEL PROCEDIMIENTO)</w:t>
      </w:r>
      <w:r w:rsidRPr="00E91EC3">
        <w:rPr>
          <w:rFonts w:ascii="Arial" w:hAnsi="Arial" w:cs="Arial"/>
          <w:sz w:val="20"/>
        </w:rPr>
        <w:t xml:space="preserve"> de carácter _____________, al amparo de lo establecido en los artículos 134 de la Constitución Política de los Estados Unidos Mexicanos y en los artículos __________de la Ley de Adquisiciones, Arrendamientos y Servicios del Sector Público, </w:t>
      </w:r>
      <w:r w:rsidRPr="00E91EC3">
        <w:rPr>
          <w:rFonts w:ascii="Arial" w:hAnsi="Arial" w:cs="Arial"/>
          <w:b/>
          <w:sz w:val="20"/>
        </w:rPr>
        <w:t>“LAASSP”</w:t>
      </w:r>
      <w:r w:rsidRPr="00E91EC3">
        <w:rPr>
          <w:rFonts w:ascii="Arial" w:hAnsi="Arial" w:cs="Arial"/>
          <w:sz w:val="20"/>
        </w:rPr>
        <w:t>, y los (ARTÍCULOS) de su Reglamento.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I.4</w:t>
      </w:r>
      <w:r w:rsidRPr="00E91EC3">
        <w:rPr>
          <w:rFonts w:ascii="Arial" w:hAnsi="Arial" w:cs="Arial"/>
          <w:sz w:val="20"/>
        </w:rPr>
        <w:tab/>
      </w:r>
      <w:r w:rsidRPr="00E91EC3">
        <w:rPr>
          <w:rFonts w:ascii="Arial" w:hAnsi="Arial" w:cs="Arial"/>
          <w:b/>
          <w:sz w:val="20"/>
        </w:rPr>
        <w:t>“LA DEPENDENCIA O ENTIDAD”</w:t>
      </w:r>
      <w:r w:rsidRPr="00E91EC3">
        <w:rPr>
          <w:rFonts w:ascii="Arial" w:hAnsi="Arial" w:cs="Arial"/>
          <w:sz w:val="20"/>
        </w:rPr>
        <w:t xml:space="preserve"> cuenta con suficiencia presupuestaria otorgada mediante </w:t>
      </w:r>
      <w:r w:rsidRPr="00E91EC3">
        <w:rPr>
          <w:rFonts w:ascii="Arial" w:hAnsi="Arial" w:cs="Arial"/>
          <w:b/>
          <w:sz w:val="20"/>
          <w:u w:val="single"/>
        </w:rPr>
        <w:t>(NUMERO DE SUFICIENCIA PRESUPUESTARIA)</w:t>
      </w:r>
      <w:r w:rsidRPr="00E91EC3">
        <w:rPr>
          <w:rFonts w:ascii="Arial" w:hAnsi="Arial" w:cs="Arial"/>
          <w:sz w:val="20"/>
        </w:rPr>
        <w:t xml:space="preserve"> con folio de autorización </w:t>
      </w:r>
      <w:r w:rsidRPr="00E91EC3">
        <w:rPr>
          <w:rFonts w:ascii="Arial" w:hAnsi="Arial" w:cs="Arial"/>
          <w:sz w:val="20"/>
          <w:u w:val="single"/>
        </w:rPr>
        <w:t>(</w:t>
      </w:r>
      <w:r w:rsidRPr="00E91EC3">
        <w:rPr>
          <w:rFonts w:ascii="Arial" w:hAnsi="Arial" w:cs="Arial"/>
          <w:b/>
          <w:sz w:val="20"/>
          <w:u w:val="single"/>
        </w:rPr>
        <w:t>FOLIO AUTORIZACIÓN SP)</w:t>
      </w:r>
      <w:r w:rsidRPr="00E91EC3">
        <w:rPr>
          <w:rFonts w:ascii="Arial" w:hAnsi="Arial" w:cs="Arial"/>
          <w:sz w:val="20"/>
        </w:rPr>
        <w:t>, de fecha</w:t>
      </w:r>
      <w:r w:rsidRPr="00E91EC3">
        <w:rPr>
          <w:rFonts w:ascii="Arial" w:hAnsi="Arial" w:cs="Arial"/>
          <w:b/>
          <w:bCs/>
          <w:sz w:val="20"/>
        </w:rPr>
        <w:t xml:space="preserve"> </w:t>
      </w:r>
      <w:r w:rsidRPr="00E91EC3">
        <w:rPr>
          <w:rFonts w:ascii="Arial" w:hAnsi="Arial" w:cs="Arial"/>
          <w:b/>
          <w:sz w:val="20"/>
        </w:rPr>
        <w:t>___</w:t>
      </w:r>
      <w:r w:rsidRPr="00E91EC3">
        <w:rPr>
          <w:rFonts w:ascii="Arial" w:hAnsi="Arial" w:cs="Arial"/>
          <w:sz w:val="20"/>
        </w:rPr>
        <w:t xml:space="preserve"> de </w:t>
      </w:r>
      <w:r w:rsidRPr="00E91EC3">
        <w:rPr>
          <w:rFonts w:ascii="Arial" w:hAnsi="Arial" w:cs="Arial"/>
          <w:b/>
          <w:sz w:val="20"/>
        </w:rPr>
        <w:t>_______</w:t>
      </w:r>
      <w:r w:rsidRPr="00E91EC3">
        <w:rPr>
          <w:rFonts w:ascii="Arial" w:hAnsi="Arial" w:cs="Arial"/>
          <w:sz w:val="20"/>
        </w:rPr>
        <w:t xml:space="preserve"> </w:t>
      </w:r>
      <w:proofErr w:type="spellStart"/>
      <w:r w:rsidRPr="00E91EC3">
        <w:rPr>
          <w:rFonts w:ascii="Arial" w:hAnsi="Arial" w:cs="Arial"/>
          <w:sz w:val="20"/>
        </w:rPr>
        <w:t>de</w:t>
      </w:r>
      <w:proofErr w:type="spellEnd"/>
      <w:r w:rsidRPr="00E91EC3">
        <w:rPr>
          <w:rFonts w:ascii="Arial" w:hAnsi="Arial" w:cs="Arial"/>
          <w:sz w:val="20"/>
        </w:rPr>
        <w:t xml:space="preserve"> </w:t>
      </w:r>
      <w:r w:rsidRPr="00E91EC3">
        <w:rPr>
          <w:rFonts w:ascii="Arial" w:hAnsi="Arial" w:cs="Arial"/>
          <w:b/>
          <w:sz w:val="20"/>
        </w:rPr>
        <w:t>______</w:t>
      </w:r>
      <w:r w:rsidRPr="00E91EC3">
        <w:rPr>
          <w:rFonts w:ascii="Arial" w:hAnsi="Arial" w:cs="Arial"/>
          <w:sz w:val="20"/>
        </w:rPr>
        <w:t xml:space="preserve">, emitido por la </w:t>
      </w:r>
      <w:r w:rsidRPr="00E91EC3">
        <w:rPr>
          <w:rFonts w:ascii="Arial" w:hAnsi="Arial" w:cs="Arial"/>
          <w:b/>
          <w:sz w:val="20"/>
        </w:rPr>
        <w:t>_____________________</w:t>
      </w:r>
      <w:r w:rsidRPr="00E91EC3">
        <w:rPr>
          <w:rFonts w:ascii="Arial" w:hAnsi="Arial" w:cs="Arial"/>
          <w:sz w:val="20"/>
        </w:rPr>
        <w:t>.</w:t>
      </w:r>
    </w:p>
    <w:p w:rsidR="009D17D1" w:rsidRPr="00E91EC3" w:rsidRDefault="009D17D1" w:rsidP="009D17D1">
      <w:pPr>
        <w:spacing w:line="276" w:lineRule="auto"/>
        <w:ind w:left="426" w:hanging="426"/>
        <w:jc w:val="both"/>
        <w:rPr>
          <w:rFonts w:ascii="Arial" w:hAnsi="Arial" w:cs="Arial"/>
          <w:bCs/>
          <w:sz w:val="20"/>
          <w:lang w:eastAsia="es-MX"/>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I.5</w:t>
      </w:r>
      <w:r w:rsidRPr="00E91EC3">
        <w:rPr>
          <w:rFonts w:ascii="Arial" w:hAnsi="Arial" w:cs="Arial"/>
          <w:sz w:val="20"/>
        </w:rPr>
        <w:tab/>
        <w:t xml:space="preserve">Para efectos fiscales las Autoridades Hacendarias le han asignado el Registro Federal de Contribuyentes </w:t>
      </w:r>
      <w:r w:rsidRPr="00E91EC3">
        <w:rPr>
          <w:rFonts w:ascii="Arial" w:hAnsi="Arial" w:cs="Arial"/>
          <w:b/>
          <w:sz w:val="20"/>
        </w:rPr>
        <w:t xml:space="preserve">N° </w:t>
      </w:r>
    </w:p>
    <w:p w:rsidR="009D17D1" w:rsidRPr="00E91EC3" w:rsidRDefault="009D17D1" w:rsidP="009D17D1">
      <w:pPr>
        <w:tabs>
          <w:tab w:val="left" w:pos="426"/>
        </w:tabs>
        <w:spacing w:line="276" w:lineRule="auto"/>
        <w:ind w:left="426" w:hanging="426"/>
        <w:jc w:val="both"/>
        <w:rPr>
          <w:rFonts w:ascii="Arial" w:hAnsi="Arial" w:cs="Arial"/>
          <w:caps/>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I.6</w:t>
      </w:r>
      <w:r w:rsidRPr="00E91EC3">
        <w:rPr>
          <w:rFonts w:ascii="Arial" w:hAnsi="Arial" w:cs="Arial"/>
          <w:sz w:val="20"/>
        </w:rPr>
        <w:tab/>
        <w:t>Tiene estab</w:t>
      </w:r>
      <w:r>
        <w:rPr>
          <w:rFonts w:ascii="Arial" w:hAnsi="Arial" w:cs="Arial"/>
          <w:sz w:val="20"/>
        </w:rPr>
        <w:t>lecido su domicilio en _____</w:t>
      </w:r>
      <w:r w:rsidRPr="00E91EC3">
        <w:rPr>
          <w:rFonts w:ascii="Arial" w:hAnsi="Arial" w:cs="Arial"/>
          <w:sz w:val="20"/>
        </w:rPr>
        <w:t>mismo que señala para los fines y efectos legales del presente contrato.</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pStyle w:val="Texto0"/>
        <w:spacing w:after="0" w:line="276" w:lineRule="auto"/>
        <w:ind w:firstLine="0"/>
        <w:rPr>
          <w:sz w:val="20"/>
        </w:rPr>
      </w:pPr>
      <w:r w:rsidRPr="00E91EC3">
        <w:rPr>
          <w:b/>
          <w:sz w:val="20"/>
        </w:rPr>
        <w:t>II.</w:t>
      </w:r>
      <w:r w:rsidRPr="00E91EC3">
        <w:rPr>
          <w:sz w:val="20"/>
        </w:rPr>
        <w:t xml:space="preserve"> “</w:t>
      </w:r>
      <w:r w:rsidRPr="00E91EC3">
        <w:rPr>
          <w:b/>
          <w:sz w:val="20"/>
        </w:rPr>
        <w:t>EL PROVEEDOR”</w:t>
      </w:r>
      <w:r w:rsidRPr="00E91EC3">
        <w:rPr>
          <w:sz w:val="20"/>
        </w:rPr>
        <w:t xml:space="preserve"> por conducto de su representante declara que:</w:t>
      </w:r>
    </w:p>
    <w:p w:rsidR="009D17D1" w:rsidRPr="00E91EC3" w:rsidRDefault="009D17D1" w:rsidP="009D17D1">
      <w:pPr>
        <w:widowControl w:val="0"/>
        <w:tabs>
          <w:tab w:val="left" w:pos="426"/>
        </w:tabs>
        <w:spacing w:line="276" w:lineRule="auto"/>
        <w:ind w:left="426" w:hanging="426"/>
        <w:jc w:val="both"/>
        <w:rPr>
          <w:rFonts w:ascii="Arial" w:hAnsi="Arial" w:cs="Arial"/>
          <w:b/>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II.1</w:t>
      </w:r>
      <w:r w:rsidRPr="00E91EC3">
        <w:rPr>
          <w:rFonts w:ascii="Arial" w:hAnsi="Arial" w:cs="Arial"/>
          <w:sz w:val="20"/>
        </w:rPr>
        <w:t xml:space="preserve"> Es una persona Moral</w:t>
      </w:r>
      <w:r w:rsidRPr="00E91EC3">
        <w:rPr>
          <w:rFonts w:ascii="Arial" w:hAnsi="Arial" w:cs="Arial"/>
          <w:b/>
          <w:bCs/>
          <w:sz w:val="20"/>
        </w:rPr>
        <w:t xml:space="preserve"> </w:t>
      </w:r>
      <w:r w:rsidRPr="00E91EC3">
        <w:rPr>
          <w:rFonts w:ascii="Arial" w:hAnsi="Arial" w:cs="Arial"/>
          <w:sz w:val="20"/>
        </w:rPr>
        <w:t xml:space="preserve">legalmente constituida mediante </w:t>
      </w:r>
      <w:r w:rsidRPr="00E91EC3">
        <w:rPr>
          <w:rFonts w:ascii="Arial" w:hAnsi="Arial" w:cs="Arial"/>
          <w:b/>
          <w:sz w:val="20"/>
        </w:rPr>
        <w:t>__________</w:t>
      </w:r>
      <w:r w:rsidRPr="00E91EC3">
        <w:rPr>
          <w:rFonts w:ascii="Arial" w:hAnsi="Arial" w:cs="Arial"/>
          <w:sz w:val="20"/>
        </w:rPr>
        <w:t xml:space="preserve"> (Describir el instrumento público que le dan origen y en su caso las modificaciones que se hubieran realizado), denominada </w:t>
      </w:r>
      <w:r w:rsidRPr="00E91EC3">
        <w:rPr>
          <w:rFonts w:ascii="Arial" w:hAnsi="Arial" w:cs="Arial"/>
          <w:b/>
          <w:sz w:val="20"/>
          <w:u w:val="single"/>
        </w:rPr>
        <w:t xml:space="preserve"> (NOMBRE O RAZÓN SOCIAL)</w:t>
      </w:r>
      <w:r w:rsidRPr="00E91EC3">
        <w:rPr>
          <w:rFonts w:ascii="Arial" w:hAnsi="Arial" w:cs="Arial"/>
          <w:sz w:val="20"/>
        </w:rPr>
        <w:t xml:space="preserve">, cuyo objeto social es, entre otros, </w:t>
      </w:r>
      <w:r w:rsidRPr="00E91EC3">
        <w:rPr>
          <w:rFonts w:ascii="Arial" w:hAnsi="Arial" w:cs="Arial"/>
          <w:b/>
          <w:sz w:val="20"/>
        </w:rPr>
        <w:t xml:space="preserve"> (OBJETO SOCIAL)</w:t>
      </w:r>
      <w:r w:rsidRPr="00E91EC3">
        <w:rPr>
          <w:rFonts w:ascii="Arial" w:hAnsi="Arial" w:cs="Arial"/>
          <w:sz w:val="20"/>
        </w:rPr>
        <w:t>.</w:t>
      </w:r>
    </w:p>
    <w:p w:rsidR="009D17D1" w:rsidRPr="00E91EC3" w:rsidRDefault="009D17D1" w:rsidP="009D17D1">
      <w:pPr>
        <w:widowControl w:val="0"/>
        <w:tabs>
          <w:tab w:val="left" w:pos="426"/>
        </w:tabs>
        <w:spacing w:line="276" w:lineRule="auto"/>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II.2</w:t>
      </w:r>
      <w:r w:rsidRPr="00E91EC3">
        <w:rPr>
          <w:rFonts w:ascii="Arial" w:hAnsi="Arial" w:cs="Arial"/>
          <w:sz w:val="20"/>
        </w:rPr>
        <w:tab/>
        <w:t>La o el C.</w:t>
      </w:r>
      <w:r w:rsidRPr="00E91EC3">
        <w:rPr>
          <w:rFonts w:ascii="Arial" w:hAnsi="Arial" w:cs="Arial"/>
          <w:b/>
          <w:bCs/>
          <w:sz w:val="20"/>
        </w:rPr>
        <w:t xml:space="preserve"> </w:t>
      </w:r>
      <w:r w:rsidRPr="00E91EC3">
        <w:rPr>
          <w:rFonts w:ascii="Arial" w:hAnsi="Arial" w:cs="Arial"/>
          <w:b/>
          <w:sz w:val="20"/>
        </w:rPr>
        <w:t>(</w:t>
      </w:r>
      <w:r w:rsidRPr="00E91EC3">
        <w:rPr>
          <w:rFonts w:ascii="Arial" w:hAnsi="Arial" w:cs="Arial"/>
          <w:b/>
          <w:sz w:val="20"/>
          <w:u w:val="single"/>
        </w:rPr>
        <w:t>NOMBRE DEL REPRESENTANTE LEGAL)</w:t>
      </w:r>
      <w:r w:rsidRPr="00E91EC3">
        <w:rPr>
          <w:rFonts w:ascii="Arial" w:hAnsi="Arial" w:cs="Arial"/>
          <w:sz w:val="20"/>
        </w:rPr>
        <w:t xml:space="preserve">, en su carácter de </w:t>
      </w:r>
      <w:r>
        <w:rPr>
          <w:rFonts w:ascii="Arial" w:hAnsi="Arial" w:cs="Arial"/>
          <w:b/>
          <w:sz w:val="20"/>
        </w:rPr>
        <w:t>__</w:t>
      </w:r>
      <w:r w:rsidRPr="00E91EC3">
        <w:rPr>
          <w:rFonts w:ascii="Arial" w:hAnsi="Arial" w:cs="Arial"/>
          <w:b/>
          <w:sz w:val="20"/>
        </w:rPr>
        <w:t>_____</w:t>
      </w:r>
      <w:r w:rsidRPr="00E91EC3">
        <w:rPr>
          <w:rFonts w:ascii="Arial" w:hAnsi="Arial" w:cs="Arial"/>
          <w:sz w:val="20"/>
        </w:rPr>
        <w:t xml:space="preserve">, cuenta con </w:t>
      </w:r>
      <w:r w:rsidRPr="00E91EC3">
        <w:rPr>
          <w:rFonts w:ascii="Arial" w:hAnsi="Arial" w:cs="Arial"/>
          <w:sz w:val="20"/>
        </w:rPr>
        <w:lastRenderedPageBreak/>
        <w:t>facultades suficientes para suscribir el presente contrato y obligar a su representada, como lo acredita con</w:t>
      </w:r>
      <w:r w:rsidRPr="00E91EC3">
        <w:rPr>
          <w:rFonts w:ascii="Arial" w:hAnsi="Arial" w:cs="Arial"/>
          <w:b/>
          <w:sz w:val="20"/>
        </w:rPr>
        <w:t>_______</w:t>
      </w:r>
      <w:r w:rsidRPr="00E91EC3">
        <w:rPr>
          <w:rFonts w:ascii="Arial" w:hAnsi="Arial" w:cs="Arial"/>
          <w:sz w:val="20"/>
        </w:rPr>
        <w:t>, instrumento que bajo protesta de decir verdad manifiesta no le ha sido limitado ni revocado en forma alguna.</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II.3</w:t>
      </w:r>
      <w:r w:rsidRPr="00E91EC3">
        <w:rPr>
          <w:rFonts w:ascii="Arial" w:hAnsi="Arial" w:cs="Arial"/>
          <w:sz w:val="20"/>
        </w:rPr>
        <w:t xml:space="preserve"> Reúne las condiciones técnicas, jurídicas y económicas, así como la organización y elementos necesarios para su cumplimiento.</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II.4</w:t>
      </w:r>
      <w:r w:rsidRPr="00E91EC3">
        <w:rPr>
          <w:rFonts w:ascii="Arial" w:hAnsi="Arial" w:cs="Arial"/>
          <w:sz w:val="20"/>
        </w:rPr>
        <w:tab/>
        <w:t xml:space="preserve">Cuenta con su Registro Federal de Contribuyentes </w:t>
      </w:r>
      <w:r w:rsidRPr="00E91EC3">
        <w:rPr>
          <w:rFonts w:ascii="Arial" w:hAnsi="Arial" w:cs="Arial"/>
          <w:b/>
          <w:sz w:val="20"/>
        </w:rPr>
        <w:t>(RFC PROVEEDOR).</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spacing w:line="276" w:lineRule="auto"/>
        <w:ind w:left="426" w:hanging="426"/>
        <w:jc w:val="both"/>
        <w:rPr>
          <w:rFonts w:ascii="Arial" w:hAnsi="Arial" w:cs="Arial"/>
          <w:sz w:val="20"/>
        </w:rPr>
      </w:pPr>
      <w:r w:rsidRPr="00E91EC3">
        <w:rPr>
          <w:rFonts w:ascii="Arial" w:hAnsi="Arial" w:cs="Arial"/>
          <w:b/>
          <w:sz w:val="20"/>
        </w:rPr>
        <w:t>II.5</w:t>
      </w:r>
      <w:r w:rsidRPr="00E91EC3">
        <w:rPr>
          <w:rFonts w:ascii="Arial" w:hAnsi="Arial" w:cs="Arial"/>
          <w:sz w:val="20"/>
        </w:rPr>
        <w:t xml:space="preserve"> </w:t>
      </w:r>
      <w:r w:rsidRPr="00E91EC3">
        <w:rPr>
          <w:rFonts w:ascii="Arial" w:hAnsi="Arial" w:cs="Arial"/>
          <w:sz w:val="20"/>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9D17D1" w:rsidRPr="00E91EC3" w:rsidRDefault="009D17D1" w:rsidP="009D17D1">
      <w:pPr>
        <w:widowControl w:val="0"/>
        <w:spacing w:line="276" w:lineRule="auto"/>
        <w:ind w:left="426" w:hanging="426"/>
        <w:jc w:val="both"/>
        <w:rPr>
          <w:rFonts w:ascii="Arial" w:hAnsi="Arial" w:cs="Arial"/>
          <w:sz w:val="20"/>
        </w:rPr>
      </w:pPr>
      <w:r w:rsidRPr="00E91EC3">
        <w:rPr>
          <w:rFonts w:ascii="Arial" w:hAnsi="Arial" w:cs="Arial"/>
          <w:sz w:val="20"/>
        </w:rPr>
        <w:tab/>
      </w: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II.6</w:t>
      </w:r>
      <w:r w:rsidRPr="00E91EC3">
        <w:rPr>
          <w:rFonts w:ascii="Arial" w:hAnsi="Arial" w:cs="Arial"/>
          <w:sz w:val="20"/>
        </w:rPr>
        <w:tab/>
        <w:t xml:space="preserve">Señala como su domicilio para todos los efectos legales el ubicado en </w:t>
      </w:r>
      <w:r w:rsidRPr="00E91EC3">
        <w:rPr>
          <w:rFonts w:ascii="Arial" w:hAnsi="Arial" w:cs="Arial"/>
          <w:b/>
          <w:sz w:val="20"/>
          <w:u w:val="single"/>
        </w:rPr>
        <w:t>(DOMICILIO FISCAL PROVEEDOR)</w:t>
      </w:r>
      <w:r w:rsidRPr="00E91EC3">
        <w:rPr>
          <w:rFonts w:ascii="Arial" w:hAnsi="Arial" w:cs="Arial"/>
          <w:sz w:val="20"/>
        </w:rPr>
        <w:t>.</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b/>
          <w:sz w:val="20"/>
        </w:rPr>
      </w:pPr>
      <w:r w:rsidRPr="00E91EC3">
        <w:rPr>
          <w:rFonts w:ascii="Arial" w:hAnsi="Arial" w:cs="Arial"/>
          <w:b/>
          <w:sz w:val="20"/>
        </w:rPr>
        <w:t>III.</w:t>
      </w:r>
      <w:r w:rsidRPr="00E91EC3">
        <w:rPr>
          <w:rFonts w:ascii="Arial" w:hAnsi="Arial" w:cs="Arial"/>
          <w:b/>
          <w:sz w:val="20"/>
        </w:rPr>
        <w:tab/>
        <w:t>De “LAS PARTES”: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III.1</w:t>
      </w:r>
      <w:r w:rsidRPr="00FC0CD7">
        <w:rPr>
          <w:rFonts w:ascii="Arial" w:hAnsi="Arial" w:cs="Arial"/>
          <w:color w:val="943634"/>
          <w:sz w:val="20"/>
        </w:rPr>
        <w:tab/>
      </w:r>
      <w:r w:rsidRPr="00E91EC3">
        <w:rPr>
          <w:rFonts w:ascii="Arial" w:hAnsi="Arial" w:cs="Arial"/>
          <w:sz w:val="20"/>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9D17D1" w:rsidRPr="00E91EC3" w:rsidRDefault="009D17D1" w:rsidP="009D17D1">
      <w:pPr>
        <w:pStyle w:val="Prrafodelista"/>
        <w:spacing w:line="276" w:lineRule="auto"/>
        <w:ind w:left="720"/>
        <w:jc w:val="center"/>
        <w:rPr>
          <w:rFonts w:ascii="Arial" w:hAnsi="Arial" w:cs="Arial"/>
          <w:sz w:val="20"/>
        </w:rPr>
      </w:pPr>
      <w:r w:rsidRPr="00E91EC3">
        <w:rPr>
          <w:rFonts w:ascii="Arial" w:hAnsi="Arial" w:cs="Arial"/>
          <w:b/>
          <w:sz w:val="20"/>
        </w:rPr>
        <w:t>CLÁUSULAS</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color w:val="333333"/>
          <w:sz w:val="20"/>
          <w:lang w:eastAsia="es-MX"/>
        </w:rPr>
        <w:t>PRIMERA. OBJETO DEL CONTRATO.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acepta y se obliga a proporcionar a </w:t>
      </w:r>
      <w:r w:rsidRPr="00E91EC3">
        <w:rPr>
          <w:rFonts w:ascii="Arial" w:hAnsi="Arial" w:cs="Arial"/>
          <w:b/>
          <w:sz w:val="20"/>
        </w:rPr>
        <w:t>“LA DEPENDENCIA O ENTIDAD”</w:t>
      </w:r>
      <w:r w:rsidRPr="00E91EC3">
        <w:rPr>
          <w:rFonts w:ascii="Arial" w:hAnsi="Arial" w:cs="Arial"/>
          <w:sz w:val="20"/>
        </w:rPr>
        <w:t xml:space="preserve"> la </w:t>
      </w:r>
      <w:r>
        <w:rPr>
          <w:rFonts w:ascii="Arial" w:hAnsi="Arial" w:cs="Arial"/>
          <w:sz w:val="20"/>
        </w:rPr>
        <w:t>Adquisición d</w:t>
      </w:r>
      <w:r w:rsidRPr="009D17D1">
        <w:rPr>
          <w:rFonts w:ascii="Arial" w:hAnsi="Arial" w:cs="Arial"/>
          <w:sz w:val="20"/>
        </w:rPr>
        <w:t xml:space="preserve">el Grupo </w:t>
      </w:r>
      <w:r>
        <w:rPr>
          <w:rFonts w:ascii="Arial" w:hAnsi="Arial" w:cs="Arial"/>
          <w:sz w:val="20"/>
        </w:rPr>
        <w:t xml:space="preserve">de Suministro 379 </w:t>
      </w:r>
      <w:r w:rsidR="00CE1DCE">
        <w:rPr>
          <w:rFonts w:ascii="Arial" w:hAnsi="Arial" w:cs="Arial"/>
          <w:sz w:val="20"/>
        </w:rPr>
        <w:t>-----------------</w:t>
      </w:r>
      <w:r w:rsidRPr="00E91EC3">
        <w:rPr>
          <w:rFonts w:ascii="Arial" w:hAnsi="Arial" w:cs="Arial"/>
          <w:sz w:val="20"/>
        </w:rPr>
        <w:t xml:space="preserve">, en los términos y condiciones establecidos en este contrato y sus anexos </w:t>
      </w:r>
      <w:r w:rsidRPr="00E91EC3">
        <w:rPr>
          <w:rFonts w:ascii="Arial" w:hAnsi="Arial" w:cs="Arial"/>
          <w:b/>
          <w:sz w:val="20"/>
          <w:u w:val="single"/>
        </w:rPr>
        <w:t>(NUMERAR Y DESCRIBIR LOS ANEXOS)</w:t>
      </w:r>
      <w:r w:rsidRPr="00E91EC3">
        <w:rPr>
          <w:rFonts w:ascii="Arial" w:hAnsi="Arial" w:cs="Arial"/>
          <w:b/>
          <w:sz w:val="20"/>
        </w:rPr>
        <w:t>,</w:t>
      </w:r>
      <w:r w:rsidRPr="00E91EC3">
        <w:rPr>
          <w:rFonts w:ascii="Arial" w:hAnsi="Arial" w:cs="Arial"/>
          <w:sz w:val="20"/>
        </w:rPr>
        <w:t xml:space="preserve"> que forman parte integrante del mismo.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 xml:space="preserve">SEGUNDA. DE LOS MONTOS Y PRECIOS. </w:t>
      </w:r>
    </w:p>
    <w:p w:rsidR="009D17D1" w:rsidRPr="00FC0CD7" w:rsidRDefault="009D17D1" w:rsidP="009D17D1">
      <w:pPr>
        <w:spacing w:line="276" w:lineRule="auto"/>
        <w:ind w:right="51"/>
        <w:jc w:val="both"/>
        <w:rPr>
          <w:rFonts w:ascii="Arial" w:hAnsi="Arial" w:cs="Arial"/>
          <w:color w:val="943634"/>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 (COLOCAR TABLA DE PRECIOS UNITARIOS)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Pr>
          <w:rFonts w:ascii="Arial" w:hAnsi="Arial" w:cs="Arial"/>
          <w:sz w:val="20"/>
        </w:rPr>
        <w:t>Adquisición d</w:t>
      </w:r>
      <w:r w:rsidRPr="009D17D1">
        <w:rPr>
          <w:rFonts w:ascii="Arial" w:hAnsi="Arial" w:cs="Arial"/>
          <w:sz w:val="20"/>
        </w:rPr>
        <w:t xml:space="preserve">el Grupo </w:t>
      </w:r>
      <w:r>
        <w:rPr>
          <w:rFonts w:ascii="Arial" w:hAnsi="Arial" w:cs="Arial"/>
          <w:sz w:val="20"/>
        </w:rPr>
        <w:t>d</w:t>
      </w:r>
      <w:r w:rsidRPr="009D17D1">
        <w:rPr>
          <w:rFonts w:ascii="Arial" w:hAnsi="Arial" w:cs="Arial"/>
          <w:sz w:val="20"/>
        </w:rPr>
        <w:t xml:space="preserve">e Suministro 379 </w:t>
      </w:r>
      <w:r w:rsidR="00CE1DCE">
        <w:rPr>
          <w:rFonts w:ascii="Arial" w:hAnsi="Arial" w:cs="Arial"/>
          <w:sz w:val="20"/>
        </w:rPr>
        <w:t>---------------------------</w:t>
      </w:r>
      <w:r w:rsidRPr="00E91EC3">
        <w:rPr>
          <w:rFonts w:ascii="Arial" w:hAnsi="Arial" w:cs="Arial"/>
          <w:b/>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b/>
          <w:sz w:val="20"/>
        </w:rPr>
      </w:pPr>
      <w:r w:rsidRPr="00E91EC3">
        <w:rPr>
          <w:rFonts w:ascii="Arial" w:hAnsi="Arial" w:cs="Arial"/>
          <w:b/>
          <w:sz w:val="20"/>
        </w:rPr>
        <w:t xml:space="preserve">“LA DEPENDENCIA O ENTIDAD” </w:t>
      </w:r>
      <w:r w:rsidRPr="00E91EC3">
        <w:rPr>
          <w:rFonts w:ascii="Arial" w:hAnsi="Arial" w:cs="Arial"/>
          <w:sz w:val="20"/>
        </w:rPr>
        <w:t xml:space="preserve">pagará a </w:t>
      </w:r>
      <w:r w:rsidRPr="00E91EC3">
        <w:rPr>
          <w:rFonts w:ascii="Arial" w:hAnsi="Arial" w:cs="Arial"/>
          <w:b/>
          <w:sz w:val="20"/>
        </w:rPr>
        <w:t>“EL PROVEEDOR”</w:t>
      </w:r>
      <w:r w:rsidRPr="00E91EC3">
        <w:rPr>
          <w:rFonts w:ascii="Arial" w:hAnsi="Arial" w:cs="Arial"/>
          <w:sz w:val="20"/>
        </w:rPr>
        <w:t xml:space="preserve"> como contraprestación por el suministro de los bienes objeto de este contrato, la cantidad mínima (MONTO MÍNIMO TOTAL DEL CONTRATO)</w:t>
      </w:r>
      <w:r w:rsidRPr="00E91EC3">
        <w:rPr>
          <w:rFonts w:ascii="Arial" w:hAnsi="Arial" w:cs="Arial"/>
          <w:b/>
          <w:sz w:val="20"/>
        </w:rPr>
        <w:t xml:space="preserve"> </w:t>
      </w:r>
      <w:r w:rsidRPr="00E91EC3">
        <w:rPr>
          <w:rFonts w:ascii="Arial" w:hAnsi="Arial" w:cs="Arial"/>
          <w:sz w:val="20"/>
        </w:rPr>
        <w:t xml:space="preserve">más </w:t>
      </w:r>
      <w:r w:rsidRPr="00E91EC3">
        <w:rPr>
          <w:rFonts w:ascii="Arial" w:hAnsi="Arial" w:cs="Arial"/>
          <w:sz w:val="20"/>
        </w:rPr>
        <w:lastRenderedPageBreak/>
        <w:t xml:space="preserve">el Impuesto al Valor Agregado (I.V.A.) por $______ </w:t>
      </w:r>
      <w:r w:rsidRPr="00E91EC3">
        <w:rPr>
          <w:rFonts w:ascii="Arial" w:hAnsi="Arial" w:cs="Arial"/>
          <w:b/>
          <w:sz w:val="20"/>
        </w:rPr>
        <w:t xml:space="preserve">(Indicar la cantidad en letra), </w:t>
      </w:r>
      <w:r w:rsidRPr="00E91EC3">
        <w:rPr>
          <w:rFonts w:ascii="Arial" w:hAnsi="Arial" w:cs="Arial"/>
          <w:sz w:val="20"/>
        </w:rPr>
        <w:t xml:space="preserve">y </w:t>
      </w:r>
      <w:r w:rsidRPr="00FC0CD7">
        <w:rPr>
          <w:rFonts w:ascii="Arial" w:eastAsia="Calibri" w:hAnsi="Arial" w:cs="Arial"/>
          <w:sz w:val="20"/>
          <w:lang w:eastAsia="en-US"/>
        </w:rPr>
        <w:t xml:space="preserve">un monto máximo de </w:t>
      </w:r>
      <w:r w:rsidRPr="00E91EC3">
        <w:rPr>
          <w:rFonts w:ascii="Arial" w:hAnsi="Arial" w:cs="Arial"/>
          <w:sz w:val="20"/>
        </w:rPr>
        <w:t xml:space="preserve">(MONTO MÁXIMO TOTAL DEL CONTRATO), más el Impuesto al Valor Agregado (I.V.A.) que asciende a $______ </w:t>
      </w:r>
      <w:r w:rsidRPr="00E91EC3">
        <w:rPr>
          <w:rFonts w:ascii="Arial" w:hAnsi="Arial" w:cs="Arial"/>
          <w:b/>
          <w:sz w:val="20"/>
        </w:rPr>
        <w:t>(Indicar la cantidad en letra).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9D17D1" w:rsidRPr="00E91EC3" w:rsidRDefault="009D17D1" w:rsidP="009D17D1">
      <w:pPr>
        <w:spacing w:line="276" w:lineRule="auto"/>
        <w:ind w:right="51"/>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Indicar el (los) precios (s) unitario (s):</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sidRPr="009D17D1">
        <w:rPr>
          <w:rFonts w:ascii="Arial" w:hAnsi="Arial" w:cs="Arial"/>
          <w:sz w:val="20"/>
        </w:rPr>
        <w:t xml:space="preserve">Adquisición </w:t>
      </w:r>
      <w:r>
        <w:rPr>
          <w:rFonts w:ascii="Arial" w:hAnsi="Arial" w:cs="Arial"/>
          <w:sz w:val="20"/>
        </w:rPr>
        <w:t>d</w:t>
      </w:r>
      <w:r w:rsidRPr="009D17D1">
        <w:rPr>
          <w:rFonts w:ascii="Arial" w:hAnsi="Arial" w:cs="Arial"/>
          <w:sz w:val="20"/>
        </w:rPr>
        <w:t xml:space="preserve">el Grupo </w:t>
      </w:r>
      <w:r>
        <w:rPr>
          <w:rFonts w:ascii="Arial" w:hAnsi="Arial" w:cs="Arial"/>
          <w:sz w:val="20"/>
        </w:rPr>
        <w:t>d</w:t>
      </w:r>
      <w:r w:rsidRPr="009D17D1">
        <w:rPr>
          <w:rFonts w:ascii="Arial" w:hAnsi="Arial" w:cs="Arial"/>
          <w:sz w:val="20"/>
        </w:rPr>
        <w:t xml:space="preserve">e Suministro 379 </w:t>
      </w:r>
      <w:r w:rsidR="00CE1DCE">
        <w:rPr>
          <w:rFonts w:ascii="Arial" w:hAnsi="Arial" w:cs="Arial"/>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b/>
          <w:sz w:val="20"/>
        </w:rPr>
        <w:t>TERCERA. ANTICIPO.</w:t>
      </w:r>
    </w:p>
    <w:p w:rsidR="009D17D1" w:rsidRPr="00E91EC3" w:rsidRDefault="009D17D1" w:rsidP="009D17D1">
      <w:pPr>
        <w:widowControl w:val="0"/>
        <w:spacing w:line="276" w:lineRule="auto"/>
        <w:jc w:val="both"/>
        <w:rPr>
          <w:rFonts w:ascii="Arial" w:hAnsi="Arial" w:cs="Arial"/>
          <w:b/>
          <w:sz w:val="20"/>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sz w:val="20"/>
        </w:rPr>
        <w:t xml:space="preserve">Para el presente contrato </w:t>
      </w:r>
      <w:r w:rsidRPr="00E91EC3">
        <w:rPr>
          <w:rFonts w:ascii="Arial" w:hAnsi="Arial" w:cs="Arial"/>
          <w:b/>
          <w:sz w:val="20"/>
        </w:rPr>
        <w:t xml:space="preserve">“LA DEPENDENCIA O ENTIDAD” </w:t>
      </w:r>
      <w:r w:rsidRPr="00E91EC3">
        <w:rPr>
          <w:rFonts w:ascii="Arial" w:hAnsi="Arial" w:cs="Arial"/>
          <w:sz w:val="20"/>
        </w:rPr>
        <w:t xml:space="preserve">no otorgará anticipo a </w:t>
      </w:r>
      <w:r w:rsidRPr="00E91EC3">
        <w:rPr>
          <w:rFonts w:ascii="Arial" w:hAnsi="Arial" w:cs="Arial"/>
          <w:b/>
          <w:sz w:val="20"/>
        </w:rPr>
        <w:t>“EL PROVEEDOR”</w:t>
      </w:r>
    </w:p>
    <w:p w:rsidR="009D17D1" w:rsidRPr="00E91EC3" w:rsidRDefault="009D17D1" w:rsidP="009D17D1">
      <w:pPr>
        <w:widowControl w:val="0"/>
        <w:spacing w:line="276" w:lineRule="auto"/>
        <w:jc w:val="both"/>
        <w:rPr>
          <w:rFonts w:ascii="Arial" w:hAnsi="Arial" w:cs="Arial"/>
          <w:b/>
          <w:sz w:val="20"/>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b/>
          <w:sz w:val="20"/>
        </w:rPr>
        <w:t>CUARTA. FORMA Y LUGAR DE PAGO.</w:t>
      </w:r>
    </w:p>
    <w:p w:rsidR="009D17D1" w:rsidRPr="00FC0CD7" w:rsidRDefault="009D17D1" w:rsidP="009D17D1">
      <w:pPr>
        <w:spacing w:line="276" w:lineRule="auto"/>
        <w:jc w:val="both"/>
        <w:rPr>
          <w:rFonts w:ascii="Arial" w:hAnsi="Arial" w:cs="Arial"/>
          <w:color w:val="943634"/>
          <w:sz w:val="20"/>
        </w:rPr>
      </w:pPr>
    </w:p>
    <w:p w:rsidR="009D17D1" w:rsidRPr="00FC0CD7" w:rsidRDefault="009D17D1" w:rsidP="009D17D1">
      <w:pPr>
        <w:autoSpaceDE w:val="0"/>
        <w:autoSpaceDN w:val="0"/>
        <w:adjustRightInd w:val="0"/>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w:t>
      </w:r>
      <w:r w:rsidRPr="00FC0CD7">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E91EC3">
        <w:rPr>
          <w:rFonts w:ascii="Arial" w:hAnsi="Arial" w:cs="Arial"/>
          <w:sz w:val="20"/>
        </w:rPr>
        <w:t xml:space="preserve">o porcentaje de avance (pagos progresivos), </w:t>
      </w:r>
      <w:r w:rsidRPr="00FC0CD7">
        <w:rPr>
          <w:rFonts w:ascii="Arial" w:eastAsia="Calibri" w:hAnsi="Arial" w:cs="Arial"/>
          <w:sz w:val="20"/>
          <w:lang w:eastAsia="en-US"/>
        </w:rPr>
        <w:t>conforme a los bienes efectivamente entregados y a entera satisfacción del administrador del contrato y de acuerdo con lo establecido en el "ANEXO _______" que forma parte integrante de este contrato.</w:t>
      </w:r>
    </w:p>
    <w:p w:rsidR="009D17D1" w:rsidRPr="00FC0CD7" w:rsidRDefault="009D17D1" w:rsidP="009D17D1">
      <w:pPr>
        <w:spacing w:line="276" w:lineRule="auto"/>
        <w:jc w:val="both"/>
        <w:rPr>
          <w:rFonts w:ascii="Arial" w:hAnsi="Arial" w:cs="Arial"/>
          <w:color w:val="943634"/>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pago se deberá realizar en un plazo máximo de 20 (veinte) días naturales siguientes, contados a partir de la fecha en que sea entregado y aceptado el Comprobante Fiscal Digital por Internet (CFDI) o factura electrónica a </w:t>
      </w:r>
      <w:r w:rsidRPr="00E91EC3">
        <w:rPr>
          <w:rFonts w:ascii="Arial" w:hAnsi="Arial" w:cs="Arial"/>
          <w:b/>
          <w:sz w:val="20"/>
        </w:rPr>
        <w:t>“LA DEPENDENCIA O ENTIDAD”</w:t>
      </w:r>
      <w:r w:rsidRPr="00E91EC3">
        <w:rPr>
          <w:rFonts w:ascii="Arial" w:hAnsi="Arial" w:cs="Arial"/>
          <w:sz w:val="20"/>
        </w:rPr>
        <w:t xml:space="preserve">, con la aprobación (firma) del Administrador del presente contrato a través del Sistema Integral de Administración Financiera Federal (SIAFF).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 xml:space="preserve">De conformidad con el artículo 90 del Reglamento de la </w:t>
      </w:r>
      <w:r w:rsidRPr="00E91EC3">
        <w:rPr>
          <w:rFonts w:ascii="Arial" w:hAnsi="Arial" w:cs="Arial"/>
          <w:b/>
          <w:sz w:val="20"/>
        </w:rPr>
        <w:t>“LAASSP”</w:t>
      </w:r>
      <w:r w:rsidRPr="00E91EC3">
        <w:rPr>
          <w:rFonts w:ascii="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E91EC3">
        <w:rPr>
          <w:rFonts w:ascii="Arial" w:hAnsi="Arial" w:cs="Arial"/>
          <w:b/>
          <w:sz w:val="20"/>
        </w:rPr>
        <w:t>“EL PROVEEDOR”</w:t>
      </w:r>
      <w:r w:rsidRPr="00E91EC3">
        <w:rPr>
          <w:rFonts w:ascii="Arial" w:hAnsi="Arial" w:cs="Arial"/>
          <w:sz w:val="20"/>
        </w:rPr>
        <w:t xml:space="preserve"> las deficiencias que deberá corregir; por lo que, el procedimiento de pago reiniciará en el momento en que </w:t>
      </w:r>
      <w:r w:rsidRPr="00E91EC3">
        <w:rPr>
          <w:rFonts w:ascii="Arial" w:hAnsi="Arial" w:cs="Arial"/>
          <w:b/>
          <w:sz w:val="20"/>
        </w:rPr>
        <w:t>“EL PROVEEDOR”</w:t>
      </w:r>
      <w:r w:rsidRPr="00E91EC3">
        <w:rPr>
          <w:rFonts w:ascii="Arial" w:hAnsi="Arial" w:cs="Arial"/>
          <w:sz w:val="20"/>
        </w:rPr>
        <w:t xml:space="preserve"> presente el CFDI o factura electrónica corregida y sea aceptada.</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tiempo que </w:t>
      </w:r>
      <w:r w:rsidRPr="00E91EC3">
        <w:rPr>
          <w:rFonts w:ascii="Arial" w:hAnsi="Arial" w:cs="Arial"/>
          <w:b/>
          <w:sz w:val="20"/>
        </w:rPr>
        <w:t>“EL PROVEEDOR”</w:t>
      </w:r>
      <w:r w:rsidRPr="00E91EC3">
        <w:rPr>
          <w:rFonts w:ascii="Arial" w:hAnsi="Arial" w:cs="Arial"/>
          <w:sz w:val="20"/>
        </w:rPr>
        <w:t xml:space="preserve"> utilice para la corrección del CFDI y/o documentación soporte entregada, no se computará para efectos de pago, de acuerdo con lo establecido en el artículo 51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 xml:space="preserve">El CFDI o factura electrónica deberá contener el nombre, cargo y firma de Autorización del Administrador del contrato, previa firma de autorización del Director o Subdirector Médico de la Unidad y por el Jefe de la </w:t>
      </w:r>
      <w:r w:rsidRPr="00E91EC3">
        <w:rPr>
          <w:rFonts w:ascii="Arial" w:hAnsi="Arial" w:cs="Arial"/>
          <w:sz w:val="20"/>
        </w:rPr>
        <w:lastRenderedPageBreak/>
        <w:t>Oficina de Abastecimiento de la Unidad Médica, la factura deberá indicar los bienes entregados, la Remisión Pedido sellada y firmada por quien recibe el bien,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p w:rsidR="009D17D1" w:rsidRPr="00E91EC3" w:rsidRDefault="009D17D1" w:rsidP="009D17D1">
      <w:pPr>
        <w:widowControl w:val="0"/>
        <w:spacing w:line="276" w:lineRule="auto"/>
        <w:jc w:val="both"/>
        <w:rPr>
          <w:rFonts w:ascii="Arial" w:hAnsi="Arial" w:cs="Arial"/>
          <w:b/>
          <w:sz w:val="20"/>
          <w:u w:val="single"/>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El comprobante fiscal debe indicar el ID de pedido-recepción.</w:t>
      </w:r>
    </w:p>
    <w:p w:rsidR="009D17D1" w:rsidRPr="00E91EC3" w:rsidRDefault="009D17D1" w:rsidP="009D17D1">
      <w:pPr>
        <w:widowControl w:val="0"/>
        <w:spacing w:line="276" w:lineRule="auto"/>
        <w:jc w:val="both"/>
        <w:rPr>
          <w:rFonts w:ascii="Arial" w:hAnsi="Arial" w:cs="Arial"/>
          <w:sz w:val="20"/>
          <w:highlight w:val="yellow"/>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El CFDI o factura electrónica se deberá presentar desglosando el I.V.A. cuando aplique.</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overflowPunct w:val="0"/>
        <w:autoSpaceDE w:val="0"/>
        <w:autoSpaceDN w:val="0"/>
        <w:adjustRightInd w:val="0"/>
        <w:spacing w:line="276" w:lineRule="auto"/>
        <w:jc w:val="both"/>
        <w:textAlignment w:val="baseline"/>
        <w:rPr>
          <w:rFonts w:ascii="Arial" w:hAnsi="Arial" w:cs="Arial"/>
          <w:sz w:val="20"/>
        </w:rPr>
      </w:pPr>
      <w:r w:rsidRPr="00E91EC3">
        <w:rPr>
          <w:rFonts w:ascii="Arial" w:hAnsi="Arial" w:cs="Arial"/>
          <w:b/>
          <w:sz w:val="20"/>
        </w:rPr>
        <w:t>“EL PROVEEDOR”</w:t>
      </w:r>
      <w:r w:rsidRPr="00E91EC3">
        <w:rPr>
          <w:rFonts w:ascii="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rsidR="009D17D1" w:rsidRPr="00E91EC3" w:rsidRDefault="009D17D1" w:rsidP="009D17D1">
      <w:pPr>
        <w:overflowPunct w:val="0"/>
        <w:autoSpaceDE w:val="0"/>
        <w:autoSpaceDN w:val="0"/>
        <w:adjustRightInd w:val="0"/>
        <w:spacing w:line="276" w:lineRule="auto"/>
        <w:jc w:val="both"/>
        <w:textAlignment w:val="baseline"/>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efectos de trámite de pago, conforme a lo establecido en el SIAFF, </w:t>
      </w:r>
      <w:r w:rsidRPr="00E91EC3">
        <w:rPr>
          <w:rFonts w:ascii="Arial" w:hAnsi="Arial" w:cs="Arial"/>
          <w:b/>
          <w:sz w:val="20"/>
        </w:rPr>
        <w:t>“EL PROVEEDOR”</w:t>
      </w:r>
      <w:r w:rsidRPr="00E91EC3">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E91EC3">
        <w:rPr>
          <w:rFonts w:ascii="Arial" w:hAnsi="Arial" w:cs="Arial"/>
          <w:b/>
          <w:sz w:val="20"/>
        </w:rPr>
        <w:t xml:space="preserve">“LA DEPENDENCIA O ENTIDAD”, </w:t>
      </w:r>
      <w:r w:rsidRPr="00E91EC3">
        <w:rPr>
          <w:rFonts w:ascii="Arial" w:hAnsi="Arial" w:cs="Arial"/>
          <w:sz w:val="20"/>
        </w:rPr>
        <w:t xml:space="preserve">para efectos del pago.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pago de los bienes entregados quedará condicionado proporcionalmente al pago que </w:t>
      </w:r>
      <w:r w:rsidRPr="00E91EC3">
        <w:rPr>
          <w:rFonts w:ascii="Arial" w:hAnsi="Arial" w:cs="Arial"/>
          <w:b/>
          <w:sz w:val="20"/>
        </w:rPr>
        <w:t xml:space="preserve">“EL PROVEEDOR” </w:t>
      </w:r>
      <w:r w:rsidRPr="00E91EC3">
        <w:rPr>
          <w:rFonts w:ascii="Arial" w:hAnsi="Arial" w:cs="Arial"/>
          <w:sz w:val="20"/>
        </w:rPr>
        <w:t>deba efectuar por concepto de penas convencionales.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Para el caso de que se presenten pagos en exceso, se estará a lo dispuesto por el artículo 51, párrafo tercero,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b/>
          <w:sz w:val="20"/>
        </w:rPr>
      </w:pPr>
      <w:r w:rsidRPr="00E91EC3">
        <w:rPr>
          <w:rFonts w:ascii="Arial" w:hAnsi="Arial" w:cs="Arial"/>
          <w:b/>
          <w:sz w:val="20"/>
        </w:rPr>
        <w:t>QUINTA. LUGAR, PLAZOS Y CONDICIONES PARA LA ENTREGA DE LOS BIENES.</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ind w:right="51"/>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 xml:space="preserve">será conforme a los plazos, condiciones y entregables establecidos por </w:t>
      </w:r>
      <w:r w:rsidRPr="00E91EC3">
        <w:rPr>
          <w:rFonts w:ascii="Arial" w:eastAsia="Calibri" w:hAnsi="Arial" w:cs="Arial"/>
          <w:b/>
          <w:sz w:val="20"/>
          <w:lang w:eastAsia="en-US"/>
        </w:rPr>
        <w:t>“</w:t>
      </w:r>
      <w:r w:rsidRPr="00E91EC3">
        <w:rPr>
          <w:rFonts w:ascii="Arial" w:hAnsi="Arial" w:cs="Arial"/>
          <w:b/>
          <w:sz w:val="20"/>
        </w:rPr>
        <w:t>LA DEPENDENCIA O ENTIDAD</w:t>
      </w:r>
      <w:r w:rsidRPr="00E91EC3">
        <w:rPr>
          <w:rFonts w:ascii="Arial" w:eastAsia="Calibri" w:hAnsi="Arial" w:cs="Arial"/>
          <w:b/>
          <w:sz w:val="20"/>
          <w:lang w:eastAsia="en-US"/>
        </w:rPr>
        <w:t>”</w:t>
      </w:r>
      <w:r w:rsidRPr="00E91EC3">
        <w:rPr>
          <w:rFonts w:ascii="Arial" w:eastAsia="Calibri" w:hAnsi="Arial" w:cs="Arial"/>
          <w:sz w:val="20"/>
          <w:lang w:eastAsia="en-US"/>
        </w:rPr>
        <w:t xml:space="preserve"> en el </w:t>
      </w:r>
      <w:r w:rsidRPr="00E91EC3">
        <w:rPr>
          <w:rFonts w:ascii="Arial" w:eastAsia="Calibri" w:hAnsi="Arial" w:cs="Arial"/>
          <w:sz w:val="20"/>
          <w:u w:val="single"/>
          <w:lang w:eastAsia="en-US"/>
        </w:rPr>
        <w:t>(establecer el documento o anexo donde se encuentran dichos plazos, domicilios, condiciones y entregables o en su defecto redactarlos, los cuales forman parte del presente contrato)</w:t>
      </w:r>
      <w:r w:rsidRPr="00E91EC3">
        <w:rPr>
          <w:rFonts w:ascii="Arial" w:eastAsia="Calibri" w:hAnsi="Arial" w:cs="Arial"/>
          <w:sz w:val="20"/>
          <w:lang w:eastAsia="en-US"/>
        </w:rPr>
        <w:t>.</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 </w:t>
      </w:r>
    </w:p>
    <w:p w:rsidR="009D17D1" w:rsidRPr="00E91EC3" w:rsidRDefault="009D17D1" w:rsidP="009D17D1">
      <w:pPr>
        <w:spacing w:line="276" w:lineRule="auto"/>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se realizará en los domicilios señalados en el</w:t>
      </w:r>
      <w:r w:rsidRPr="00E91EC3">
        <w:rPr>
          <w:rFonts w:ascii="Arial" w:eastAsia="Calibri" w:hAnsi="Arial" w:cs="Arial"/>
          <w:sz w:val="20"/>
          <w:u w:val="single"/>
          <w:lang w:eastAsia="en-US"/>
        </w:rPr>
        <w:t>_ (establecer el documento o anexo donde se encuentran dichos plazos, domicilios, condiciones y entregables o en su defecto redactarlos),</w:t>
      </w:r>
      <w:r w:rsidRPr="00E91EC3">
        <w:rPr>
          <w:rFonts w:ascii="Arial" w:eastAsia="Calibri" w:hAnsi="Arial" w:cs="Arial"/>
          <w:sz w:val="20"/>
          <w:lang w:eastAsia="en-US"/>
        </w:rPr>
        <w:t xml:space="preserve"> y en las fechas establecidas en el mismo.</w:t>
      </w:r>
    </w:p>
    <w:p w:rsidR="009D17D1" w:rsidRPr="00E91EC3" w:rsidRDefault="009D17D1" w:rsidP="009D17D1">
      <w:pPr>
        <w:spacing w:line="276" w:lineRule="auto"/>
        <w:jc w:val="both"/>
        <w:rPr>
          <w:rFonts w:ascii="Arial" w:eastAsia="Calibri" w:hAnsi="Arial" w:cs="Arial"/>
          <w:sz w:val="20"/>
          <w:lang w:eastAsia="en-US"/>
        </w:rPr>
      </w:pPr>
    </w:p>
    <w:p w:rsidR="009D17D1" w:rsidRPr="00E91EC3" w:rsidRDefault="009D17D1" w:rsidP="009D17D1">
      <w:pPr>
        <w:spacing w:line="276" w:lineRule="auto"/>
        <w:jc w:val="both"/>
        <w:rPr>
          <w:rFonts w:ascii="Arial" w:eastAsia="Calibri" w:hAnsi="Arial" w:cs="Arial"/>
          <w:sz w:val="20"/>
          <w:lang w:eastAsia="en-US"/>
        </w:rPr>
      </w:pPr>
      <w:r w:rsidRPr="00E91EC3">
        <w:rPr>
          <w:rFonts w:ascii="Arial" w:eastAsia="Calibri" w:hAnsi="Arial" w:cs="Arial"/>
          <w:sz w:val="20"/>
          <w:lang w:eastAsia="en-US"/>
        </w:rPr>
        <w:t xml:space="preserve">En los casos que derivado de la verificación, se detecten defectos o discrepancias en la entrega de los bienes o incumplimiento en las especificaciones técnicas, </w:t>
      </w: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contará con un plazo de _________ para la reposición o corrección, contados a partir del momento de la notificación por correo electrónico y/o escrito, sin costo adicional para </w:t>
      </w:r>
      <w:r w:rsidRPr="00E91EC3">
        <w:rPr>
          <w:rFonts w:ascii="Arial" w:eastAsia="Calibri" w:hAnsi="Arial" w:cs="Arial"/>
          <w:b/>
          <w:sz w:val="20"/>
          <w:lang w:eastAsia="en-US"/>
        </w:rPr>
        <w:t>“LA DEPENDENCIA O ENTIDAD”.</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SEXTA. VIGENCIA.</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convienen en que la vigencia del presente contrato será del _______ a _________.</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SÉPTIMA. MODIFICACIONES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“LAS PARTES”</w:t>
      </w:r>
      <w:r w:rsidRPr="00E91EC3">
        <w:rPr>
          <w:rFonts w:ascii="Arial" w:hAnsi="Arial" w:cs="Arial"/>
          <w:sz w:val="20"/>
        </w:rPr>
        <w:t xml:space="preserve"> están de acuerdo que “</w:t>
      </w:r>
      <w:r w:rsidRPr="00E91EC3">
        <w:rPr>
          <w:rFonts w:ascii="Arial" w:hAnsi="Arial" w:cs="Arial"/>
          <w:b/>
          <w:sz w:val="20"/>
        </w:rPr>
        <w:t>LA DEPENDENCIA O ENTIDAD”</w:t>
      </w:r>
      <w:r w:rsidRPr="00E91EC3">
        <w:rPr>
          <w:rFonts w:ascii="Arial" w:hAnsi="Arial" w:cs="Arial"/>
          <w:sz w:val="20"/>
        </w:rPr>
        <w:t xml:space="preserve"> por razones fundadas y explícitas podrá ampliar el monto o en la cantidad de los bienes, de conformidad con el artículo 52 de la </w:t>
      </w:r>
      <w:r w:rsidRPr="00E91EC3">
        <w:rPr>
          <w:rFonts w:ascii="Arial" w:hAnsi="Arial" w:cs="Arial"/>
          <w:b/>
          <w:sz w:val="20"/>
        </w:rPr>
        <w:t>“LAASSP”</w:t>
      </w:r>
      <w:r w:rsidRPr="00E91EC3">
        <w:rPr>
          <w:rFonts w:ascii="Arial" w:hAnsi="Arial" w:cs="Arial"/>
          <w:sz w:val="20"/>
        </w:rPr>
        <w:t xml:space="preserve">, </w:t>
      </w:r>
      <w:r w:rsidRPr="00E91EC3">
        <w:rPr>
          <w:rFonts w:ascii="Arial" w:hAnsi="Arial" w:cs="Arial"/>
          <w:sz w:val="20"/>
        </w:rPr>
        <w:lastRenderedPageBreak/>
        <w:t xml:space="preserve">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ampliar la vigencia del presente instrumento, siempre y cuando, no implique incremento del monto contratado o de la cantidad de bienes, siendo </w:t>
      </w:r>
      <w:proofErr w:type="gramStart"/>
      <w:r w:rsidRPr="00E91EC3">
        <w:rPr>
          <w:rFonts w:ascii="Arial" w:hAnsi="Arial" w:cs="Arial"/>
          <w:sz w:val="20"/>
        </w:rPr>
        <w:t>necesario</w:t>
      </w:r>
      <w:proofErr w:type="gramEnd"/>
      <w:r w:rsidRPr="00E91EC3">
        <w:rPr>
          <w:rFonts w:ascii="Arial" w:hAnsi="Arial" w:cs="Arial"/>
          <w:sz w:val="20"/>
        </w:rPr>
        <w:t xml:space="preserve"> que se obtenga el previo consentimiento de </w:t>
      </w:r>
      <w:r w:rsidRPr="00E91EC3">
        <w:rPr>
          <w:rFonts w:ascii="Arial" w:hAnsi="Arial" w:cs="Arial"/>
          <w:b/>
          <w:sz w:val="20"/>
        </w:rPr>
        <w:t>“EL PROVEEDOR”</w:t>
      </w:r>
      <w:r w:rsidRPr="00E91EC3">
        <w:rPr>
          <w:rFonts w:ascii="Arial" w:hAnsi="Arial" w:cs="Arial"/>
          <w:sz w:val="20"/>
        </w:rPr>
        <w:t>.</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b/>
          <w:sz w:val="20"/>
        </w:rPr>
      </w:pPr>
      <w:r w:rsidRPr="00E91EC3">
        <w:rPr>
          <w:rFonts w:ascii="Arial" w:hAnsi="Arial" w:cs="Arial"/>
          <w:sz w:val="20"/>
        </w:rPr>
        <w:t xml:space="preserve">De presentarse caso fortuito o fuerza mayor, o por causas atribuibles a </w:t>
      </w:r>
      <w:r w:rsidRPr="00E91EC3">
        <w:rPr>
          <w:rFonts w:ascii="Arial" w:hAnsi="Arial" w:cs="Arial"/>
          <w:b/>
          <w:sz w:val="20"/>
        </w:rPr>
        <w:t>“LA DEPENDENCIA O ENTIDAD”</w:t>
      </w:r>
      <w:r w:rsidRPr="00E91EC3">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E91EC3">
        <w:rPr>
          <w:rFonts w:ascii="Arial" w:hAnsi="Arial" w:cs="Arial"/>
          <w:b/>
          <w:sz w:val="20"/>
        </w:rPr>
        <w:t>“LAS PARTES”</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En los supuestos previstos en los dos párrafos anteriores, no procederá la aplicación de penas convencionales por atraso.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Cualquier modificación al presente contrato deberá formalizarse por escrito, y deberá suscribirse por el servidor público de </w:t>
      </w:r>
      <w:r w:rsidRPr="00E91EC3">
        <w:rPr>
          <w:rFonts w:ascii="Arial" w:hAnsi="Arial" w:cs="Arial"/>
          <w:b/>
          <w:sz w:val="20"/>
        </w:rPr>
        <w:t>“LA DEPENDENCIA O ENTIDAD”</w:t>
      </w:r>
      <w:r w:rsidRPr="00E91EC3">
        <w:rPr>
          <w:rFonts w:ascii="Arial" w:hAnsi="Arial" w:cs="Arial"/>
          <w:sz w:val="20"/>
        </w:rPr>
        <w:t xml:space="preserve"> que lo haya hecho, o quien lo sustituya o esté facultado para ello, para lo cual </w:t>
      </w:r>
      <w:r w:rsidRPr="00E91EC3">
        <w:rPr>
          <w:rFonts w:ascii="Arial" w:hAnsi="Arial" w:cs="Arial"/>
          <w:b/>
          <w:sz w:val="20"/>
        </w:rPr>
        <w:t>“EL PROVEEDOR”</w:t>
      </w:r>
      <w:r w:rsidRPr="00E91EC3">
        <w:rPr>
          <w:rFonts w:ascii="Arial" w:hAnsi="Arial" w:cs="Arial"/>
          <w:sz w:val="20"/>
        </w:rPr>
        <w:t xml:space="preserve"> realizará el ajuste respectivo de la garantía de cumplimiento, en términos del artículo 91, último párrafo del Reglamento de la LAASSP.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bCs/>
          <w:sz w:val="20"/>
        </w:rPr>
      </w:pPr>
      <w:r w:rsidRPr="00E91EC3">
        <w:rPr>
          <w:rFonts w:ascii="Arial" w:hAnsi="Arial" w:cs="Arial"/>
          <w:b/>
          <w:sz w:val="20"/>
        </w:rPr>
        <w:t xml:space="preserve">“LA DEPENDENCIA O ENTIDAD” </w:t>
      </w:r>
      <w:r w:rsidRPr="00E91EC3">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OCTAVA. GARANTÍAS DE LOS BIENES.</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w:t>
      </w:r>
      <w:r w:rsidRPr="00E91EC3">
        <w:rPr>
          <w:rFonts w:ascii="Arial" w:hAnsi="Arial" w:cs="Arial"/>
          <w:b/>
          <w:sz w:val="20"/>
        </w:rPr>
        <w:t>EL PROVEEDOR</w:t>
      </w:r>
      <w:r w:rsidRPr="00E91EC3">
        <w:rPr>
          <w:rFonts w:ascii="Arial" w:hAnsi="Arial" w:cs="Arial"/>
          <w:sz w:val="20"/>
        </w:rPr>
        <w:t>” se obliga a otorgar a “</w:t>
      </w:r>
      <w:r w:rsidRPr="00E91EC3">
        <w:rPr>
          <w:rFonts w:ascii="Arial" w:hAnsi="Arial" w:cs="Arial"/>
          <w:b/>
          <w:sz w:val="20"/>
        </w:rPr>
        <w:t>LA DEPENDENCIA O ENTIDAD</w:t>
      </w:r>
      <w:r w:rsidRPr="00E91EC3">
        <w:rPr>
          <w:rFonts w:ascii="Arial" w:hAnsi="Arial" w:cs="Arial"/>
          <w:sz w:val="20"/>
        </w:rPr>
        <w:t>”, las siguientes garantías:</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Garantía de los bienes. -</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se obliga con la “</w:t>
      </w:r>
      <w:r w:rsidRPr="00E91EC3">
        <w:rPr>
          <w:rFonts w:ascii="Arial" w:hAnsi="Arial" w:cs="Arial"/>
          <w:b/>
          <w:sz w:val="20"/>
        </w:rPr>
        <w:t>LA DEPENDENCIA O ENTIDAD</w:t>
      </w:r>
      <w:r w:rsidRPr="00E91EC3">
        <w:rPr>
          <w:rFonts w:ascii="Arial" w:hAnsi="Arial" w:cs="Arial"/>
          <w:sz w:val="20"/>
        </w:rPr>
        <w:t xml:space="preserve">”, a proporcionar al momento de la entrega de los bienes, una garantía por la calidad de los mismos, por </w:t>
      </w:r>
      <w:r w:rsidRPr="00E91EC3">
        <w:rPr>
          <w:rFonts w:ascii="Arial" w:hAnsi="Arial" w:cs="Arial"/>
          <w:b/>
          <w:sz w:val="20"/>
        </w:rPr>
        <w:t>12</w:t>
      </w:r>
      <w:r w:rsidRPr="00E91EC3">
        <w:rPr>
          <w:rFonts w:ascii="Arial" w:hAnsi="Arial" w:cs="Arial"/>
          <w:sz w:val="20"/>
        </w:rPr>
        <w:t xml:space="preserve"> meses, la cual se constituirá (indicar la forma de garantizarla), pudiendo ser mediante la póliza de garantía, en términos de los artículos 77 y 78 de la Ley Federal de Protección al Consumidor.</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0"/>
        </w:tabs>
        <w:spacing w:line="276" w:lineRule="auto"/>
        <w:jc w:val="both"/>
        <w:rPr>
          <w:rFonts w:ascii="Arial" w:hAnsi="Arial" w:cs="Arial"/>
          <w:b/>
          <w:sz w:val="20"/>
        </w:rPr>
      </w:pPr>
      <w:r w:rsidRPr="00E91EC3">
        <w:rPr>
          <w:rFonts w:ascii="Arial" w:hAnsi="Arial" w:cs="Arial"/>
          <w:b/>
          <w:sz w:val="20"/>
        </w:rPr>
        <w:t xml:space="preserve">NOVENA. GARANTÍAS </w:t>
      </w:r>
    </w:p>
    <w:p w:rsidR="009D17D1" w:rsidRPr="00E91EC3" w:rsidRDefault="009D17D1" w:rsidP="009D17D1">
      <w:pPr>
        <w:tabs>
          <w:tab w:val="left" w:pos="0"/>
        </w:tabs>
        <w:spacing w:line="276" w:lineRule="auto"/>
        <w:jc w:val="both"/>
        <w:rPr>
          <w:rFonts w:ascii="Arial" w:hAnsi="Arial" w:cs="Arial"/>
          <w:b/>
          <w:sz w:val="20"/>
          <w:highlight w:val="yellow"/>
        </w:rPr>
      </w:pPr>
    </w:p>
    <w:p w:rsidR="009D17D1" w:rsidRPr="00E91EC3" w:rsidRDefault="009D17D1" w:rsidP="00F44184">
      <w:pPr>
        <w:pStyle w:val="Prrafodelista"/>
        <w:numPr>
          <w:ilvl w:val="0"/>
          <w:numId w:val="24"/>
        </w:numPr>
        <w:tabs>
          <w:tab w:val="left" w:pos="0"/>
        </w:tabs>
        <w:spacing w:line="276" w:lineRule="auto"/>
        <w:jc w:val="both"/>
        <w:rPr>
          <w:rFonts w:ascii="Arial" w:hAnsi="Arial" w:cs="Arial"/>
          <w:sz w:val="20"/>
        </w:rPr>
      </w:pPr>
      <w:r w:rsidRPr="00E91EC3">
        <w:rPr>
          <w:rFonts w:ascii="Arial" w:hAnsi="Arial" w:cs="Arial"/>
          <w:b/>
          <w:sz w:val="20"/>
        </w:rPr>
        <w:t>CUMPLIMIENTO DEL CONTRATO.</w:t>
      </w:r>
    </w:p>
    <w:p w:rsidR="009D17D1" w:rsidRPr="00FC0CD7" w:rsidRDefault="009D17D1" w:rsidP="009D17D1">
      <w:pPr>
        <w:spacing w:line="276" w:lineRule="auto"/>
        <w:jc w:val="both"/>
        <w:rPr>
          <w:rFonts w:ascii="Arial" w:hAnsi="Arial" w:cs="Arial"/>
          <w:color w:val="943634"/>
          <w:sz w:val="20"/>
        </w:rPr>
      </w:pPr>
      <w:r w:rsidRPr="00E91EC3">
        <w:rPr>
          <w:rFonts w:ascii="Arial" w:hAnsi="Arial" w:cs="Arial"/>
          <w:sz w:val="20"/>
        </w:rPr>
        <w:t xml:space="preserve">Conforme a los artículos 48, fracción II, 49, fracción I, de la </w:t>
      </w:r>
      <w:r w:rsidRPr="00E91EC3">
        <w:rPr>
          <w:rFonts w:ascii="Arial" w:hAnsi="Arial" w:cs="Arial"/>
          <w:b/>
          <w:sz w:val="20"/>
        </w:rPr>
        <w:t>“LAASSP”</w:t>
      </w:r>
      <w:r w:rsidRPr="00E91EC3">
        <w:rPr>
          <w:rFonts w:ascii="Arial" w:hAnsi="Arial" w:cs="Arial"/>
          <w:sz w:val="20"/>
        </w:rPr>
        <w:t xml:space="preserve">; 85, fracción III, 103 de su Reglamento y 166 de la Ley de Instituciones de Seguros y de Fianzas, </w:t>
      </w:r>
      <w:r w:rsidRPr="00E91EC3">
        <w:rPr>
          <w:rFonts w:ascii="Arial" w:hAnsi="Arial" w:cs="Arial"/>
          <w:b/>
          <w:sz w:val="20"/>
        </w:rPr>
        <w:t xml:space="preserve">“EL PROVEEDOR” </w:t>
      </w:r>
      <w:r w:rsidRPr="00E91EC3">
        <w:rPr>
          <w:rFonts w:ascii="Arial" w:hAnsi="Arial" w:cs="Arial"/>
          <w:sz w:val="20"/>
        </w:rPr>
        <w:t xml:space="preserve">se obliga a constituir una garantía la cual podrá ser, </w:t>
      </w:r>
      <w:r w:rsidRPr="00E91EC3">
        <w:rPr>
          <w:rFonts w:ascii="Arial" w:hAnsi="Arial" w:cs="Arial"/>
          <w:b/>
          <w:sz w:val="20"/>
        </w:rPr>
        <w:t>indivisible</w:t>
      </w:r>
      <w:r w:rsidRPr="00E91EC3">
        <w:rPr>
          <w:rFonts w:ascii="Arial" w:hAnsi="Arial" w:cs="Arial"/>
          <w:sz w:val="20"/>
        </w:rPr>
        <w:t xml:space="preserve"> por el cumplimiento fiel y exacto de todas las obligaciones derivadas de este contrato; o podrá ser </w:t>
      </w:r>
      <w:r w:rsidRPr="00E91EC3">
        <w:rPr>
          <w:rFonts w:ascii="Arial" w:hAnsi="Arial" w:cs="Arial"/>
          <w:b/>
          <w:sz w:val="20"/>
        </w:rPr>
        <w:t>divisible,</w:t>
      </w:r>
      <w:r w:rsidRPr="00E91EC3">
        <w:rPr>
          <w:rFonts w:ascii="Arial" w:hAnsi="Arial" w:cs="Arial"/>
          <w:sz w:val="20"/>
        </w:rPr>
        <w:t xml:space="preserve"> la cual sólo se hará efectiva en la proporción correspondiente al incumplimiento de la obligación principal, mediante fianza expedida por compañía afianzadora mexicana autorizada por la Comisión Nacional de Seguros y de Fianzas, a favor del OOAD Estatal Jalisco, por un importe equivalente al </w:t>
      </w:r>
      <w:r w:rsidRPr="00E91EC3">
        <w:rPr>
          <w:rFonts w:ascii="Arial" w:hAnsi="Arial" w:cs="Arial"/>
          <w:b/>
          <w:sz w:val="20"/>
          <w:u w:val="single"/>
        </w:rPr>
        <w:t>10%</w:t>
      </w:r>
      <w:r w:rsidRPr="00E91EC3">
        <w:rPr>
          <w:rFonts w:ascii="Arial" w:hAnsi="Arial" w:cs="Arial"/>
          <w:sz w:val="20"/>
        </w:rPr>
        <w:t xml:space="preserve"> del monto total del contrato, sin incluir el I.V.A. Dicha fianza deberá ser entregada a </w:t>
      </w:r>
      <w:r w:rsidRPr="00E91EC3">
        <w:rPr>
          <w:rFonts w:ascii="Arial" w:hAnsi="Arial" w:cs="Arial"/>
          <w:b/>
          <w:sz w:val="20"/>
        </w:rPr>
        <w:t>“LA DEPENDENCIA O ENTIDAD”</w:t>
      </w:r>
      <w:r w:rsidRPr="00E91EC3">
        <w:rPr>
          <w:rFonts w:ascii="Arial" w:hAnsi="Arial" w:cs="Arial"/>
          <w:sz w:val="20"/>
        </w:rPr>
        <w:t>, a más tardar dentro de los 10 días naturales posteriores a la firma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pStyle w:val="Texto0"/>
        <w:spacing w:after="0" w:line="276" w:lineRule="auto"/>
        <w:ind w:firstLine="0"/>
        <w:rPr>
          <w:sz w:val="20"/>
          <w:lang w:eastAsia="es-ES"/>
        </w:rPr>
      </w:pPr>
      <w:r w:rsidRPr="00E91EC3">
        <w:rPr>
          <w:sz w:val="20"/>
          <w:lang w:eastAsia="es-ES"/>
        </w:rPr>
        <w:t>Si las disposiciones jurídicas aplicables lo permiten, la entrega de la garantía de cumplimiento se podrá realizar de manera electrónica.</w:t>
      </w:r>
    </w:p>
    <w:p w:rsidR="009D17D1" w:rsidRPr="00E91EC3" w:rsidRDefault="009D17D1" w:rsidP="009D17D1">
      <w:pPr>
        <w:pStyle w:val="Texto0"/>
        <w:spacing w:after="0" w:line="276" w:lineRule="auto"/>
        <w:ind w:firstLine="0"/>
        <w:rPr>
          <w:sz w:val="20"/>
          <w:lang w:eastAsia="es-ES"/>
        </w:rPr>
      </w:pPr>
    </w:p>
    <w:p w:rsidR="009D17D1" w:rsidRPr="00E91EC3" w:rsidRDefault="009D17D1" w:rsidP="009D17D1">
      <w:pPr>
        <w:spacing w:line="276" w:lineRule="auto"/>
        <w:jc w:val="both"/>
        <w:rPr>
          <w:rFonts w:ascii="Arial" w:hAnsi="Arial" w:cs="Arial"/>
          <w:bCs/>
          <w:sz w:val="20"/>
        </w:rPr>
      </w:pPr>
      <w:r w:rsidRPr="00E91EC3">
        <w:rPr>
          <w:rFonts w:ascii="Arial" w:hAnsi="Arial" w:cs="Arial"/>
          <w:bCs/>
          <w:sz w:val="20"/>
        </w:rPr>
        <w:t xml:space="preserve">En caso de que </w:t>
      </w:r>
      <w:r w:rsidRPr="00E91EC3">
        <w:rPr>
          <w:rFonts w:ascii="Arial" w:hAnsi="Arial" w:cs="Arial"/>
          <w:b/>
          <w:bCs/>
          <w:sz w:val="20"/>
        </w:rPr>
        <w:t>“EL PROVEEDOR”</w:t>
      </w:r>
      <w:r w:rsidRPr="00E91EC3">
        <w:rPr>
          <w:rFonts w:ascii="Arial" w:hAnsi="Arial" w:cs="Arial"/>
          <w:bCs/>
          <w:sz w:val="20"/>
        </w:rPr>
        <w:t xml:space="preserve"> incumpla con la entrega de la garantía en el plazo establecido,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 xml:space="preserve">” </w:t>
      </w:r>
      <w:r w:rsidRPr="00E91EC3">
        <w:rPr>
          <w:rFonts w:ascii="Arial" w:hAnsi="Arial" w:cs="Arial"/>
          <w:bCs/>
          <w:sz w:val="20"/>
        </w:rPr>
        <w:t>podrá rescindir el contrato y dará vista al Órgano Interno de Control para que proceda en al ámbito de sus facultades.</w:t>
      </w:r>
    </w:p>
    <w:p w:rsidR="009D17D1" w:rsidRPr="00E91EC3" w:rsidRDefault="009D17D1" w:rsidP="009D17D1">
      <w:pPr>
        <w:spacing w:line="276" w:lineRule="auto"/>
        <w:jc w:val="both"/>
        <w:rPr>
          <w:rFonts w:ascii="Arial" w:hAnsi="Arial" w:cs="Arial"/>
          <w:bCs/>
          <w:sz w:val="20"/>
        </w:rPr>
      </w:pPr>
    </w:p>
    <w:p w:rsidR="009D17D1" w:rsidRPr="00E91EC3" w:rsidRDefault="009D17D1" w:rsidP="009D17D1">
      <w:pPr>
        <w:spacing w:line="276" w:lineRule="auto"/>
        <w:jc w:val="both"/>
        <w:rPr>
          <w:rFonts w:ascii="Arial" w:hAnsi="Arial" w:cs="Arial"/>
          <w:bCs/>
          <w:sz w:val="20"/>
        </w:rPr>
      </w:pPr>
      <w:r w:rsidRPr="00E91EC3">
        <w:rPr>
          <w:rFonts w:ascii="Arial" w:hAnsi="Arial" w:cs="Arial"/>
          <w:bCs/>
          <w:sz w:val="20"/>
        </w:rPr>
        <w:t xml:space="preserve">La garantía de cumplimiento no será considerada como una limitante de responsabilidad de </w:t>
      </w:r>
      <w:r w:rsidRPr="00E91EC3">
        <w:rPr>
          <w:rFonts w:ascii="Arial" w:hAnsi="Arial" w:cs="Arial"/>
          <w:b/>
          <w:bCs/>
          <w:sz w:val="20"/>
        </w:rPr>
        <w:t>“EL PROVEEDOR”</w:t>
      </w:r>
      <w:r w:rsidRPr="00E91EC3">
        <w:rPr>
          <w:rFonts w:ascii="Arial" w:hAnsi="Arial" w:cs="Arial"/>
          <w:bCs/>
          <w:sz w:val="20"/>
        </w:rPr>
        <w:t xml:space="preserve">, derivada de sus obligaciones y garantías estipuladas en el presente instrumento jurídico, y no impedirá que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w:t>
      </w:r>
      <w:r w:rsidRPr="00E91EC3">
        <w:rPr>
          <w:rFonts w:ascii="Arial" w:hAnsi="Arial" w:cs="Arial"/>
          <w:bCs/>
          <w:sz w:val="20"/>
        </w:rPr>
        <w:t xml:space="preserve"> reclame la indemnización por cualquier incumplimiento que pueda exceder el valor de la garantía de cumplimiento.</w:t>
      </w:r>
    </w:p>
    <w:p w:rsidR="009D17D1" w:rsidRPr="00E91EC3" w:rsidRDefault="009D17D1" w:rsidP="009D17D1">
      <w:pPr>
        <w:spacing w:line="276" w:lineRule="auto"/>
        <w:jc w:val="both"/>
        <w:rPr>
          <w:rFonts w:ascii="Arial" w:hAnsi="Arial" w:cs="Arial"/>
          <w:bCs/>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En caso de incremento al monto del presente instrumento jurídico o modificación al plazo, </w:t>
      </w:r>
      <w:r w:rsidRPr="00E91EC3">
        <w:rPr>
          <w:rFonts w:ascii="Arial" w:hAnsi="Arial" w:cs="Arial"/>
          <w:b/>
          <w:sz w:val="20"/>
        </w:rPr>
        <w:t>“EL PROVEEDOR”</w:t>
      </w:r>
      <w:r w:rsidRPr="00E91EC3">
        <w:rPr>
          <w:rFonts w:ascii="Arial" w:hAnsi="Arial" w:cs="Arial"/>
          <w:sz w:val="20"/>
        </w:rPr>
        <w:t xml:space="preserve"> se obliga a entregar a </w:t>
      </w:r>
      <w:r w:rsidRPr="00E91EC3">
        <w:rPr>
          <w:rFonts w:ascii="Arial" w:hAnsi="Arial" w:cs="Arial"/>
          <w:b/>
          <w:sz w:val="20"/>
        </w:rPr>
        <w:t>“LA DEPENDENCIA O ENTIDAD”,</w:t>
      </w:r>
      <w:r w:rsidRPr="00E91EC3">
        <w:rPr>
          <w:rFonts w:ascii="Arial" w:hAnsi="Arial" w:cs="Arial"/>
          <w:sz w:val="20"/>
        </w:rPr>
        <w:t xml:space="preserve"> dentro de los diez días naturales siguientes a la formalización del mismo, de conformidad con el último párrafo del artículo 91 del Reglamento de la </w:t>
      </w:r>
      <w:r w:rsidRPr="00E91EC3">
        <w:rPr>
          <w:rFonts w:ascii="Arial" w:hAnsi="Arial" w:cs="Arial"/>
          <w:b/>
          <w:sz w:val="20"/>
        </w:rPr>
        <w:t>“LAASSP”</w:t>
      </w:r>
      <w:r w:rsidRPr="00E91EC3">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rsidR="009D17D1" w:rsidRPr="00E91EC3" w:rsidRDefault="009D17D1" w:rsidP="009D17D1">
      <w:pPr>
        <w:spacing w:line="276" w:lineRule="auto"/>
        <w:jc w:val="both"/>
        <w:rPr>
          <w:rFonts w:ascii="Arial" w:hAnsi="Arial" w:cs="Arial"/>
          <w:sz w:val="20"/>
        </w:rPr>
      </w:pPr>
    </w:p>
    <w:p w:rsidR="009D17D1" w:rsidRPr="00E91EC3" w:rsidRDefault="009D17D1" w:rsidP="009D17D1">
      <w:pPr>
        <w:pStyle w:val="Texto0"/>
        <w:spacing w:after="0" w:line="276" w:lineRule="auto"/>
        <w:ind w:firstLine="0"/>
        <w:rPr>
          <w:b/>
          <w:sz w:val="20"/>
        </w:rPr>
      </w:pPr>
      <w:r w:rsidRPr="00E91EC3">
        <w:rPr>
          <w:sz w:val="20"/>
        </w:rPr>
        <w:t>Una vez cumplidas las obligaciones a satisfacción, el servidor público facultado por “</w:t>
      </w:r>
      <w:r w:rsidRPr="00E91EC3">
        <w:rPr>
          <w:b/>
          <w:sz w:val="20"/>
        </w:rPr>
        <w:t>LA DEPENDENCIA O ENTIDAD</w:t>
      </w:r>
      <w:r w:rsidRPr="00E91EC3">
        <w:rPr>
          <w:sz w:val="20"/>
        </w:rPr>
        <w:t xml:space="preserve">” procederá inmediatamente a extender la constancia de cumplimiento de las obligaciones contractuales y dará inicio a los trámites para la cancelación de la garantía de cumplimiento de contrato, lo que comunicará a </w:t>
      </w:r>
      <w:r w:rsidRPr="00E91EC3">
        <w:rPr>
          <w:b/>
          <w:sz w:val="20"/>
        </w:rPr>
        <w:t>“EL PROVEEDOR”.</w:t>
      </w:r>
    </w:p>
    <w:p w:rsidR="009D17D1" w:rsidRPr="00E91EC3" w:rsidRDefault="009D17D1" w:rsidP="009D17D1">
      <w:pPr>
        <w:pStyle w:val="Texto0"/>
        <w:spacing w:after="0" w:line="276" w:lineRule="auto"/>
        <w:ind w:firstLine="0"/>
        <w:rPr>
          <w:b/>
          <w:sz w:val="20"/>
        </w:rPr>
      </w:pPr>
    </w:p>
    <w:p w:rsidR="009D17D1" w:rsidRPr="00E91EC3" w:rsidRDefault="009D17D1" w:rsidP="009D17D1">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la prestación de los servicios, se realice en un plazo menor a diez días naturales, </w:t>
      </w:r>
      <w:r w:rsidRPr="00E91EC3">
        <w:rPr>
          <w:rFonts w:ascii="Arial" w:hAnsi="Arial" w:cs="Arial"/>
          <w:b/>
          <w:sz w:val="20"/>
        </w:rPr>
        <w:t>“EL PROVEEDOR”</w:t>
      </w:r>
      <w:r w:rsidRPr="00E91EC3">
        <w:rPr>
          <w:rFonts w:ascii="Arial" w:hAnsi="Arial" w:cs="Arial"/>
          <w:sz w:val="20"/>
        </w:rPr>
        <w:t xml:space="preserve"> quedará exceptuado de la presentación de la garantía de cumplimiento, de conformidad con lo establecido en el artículo 48 último párrafo de la </w:t>
      </w:r>
      <w:r w:rsidRPr="00E91EC3">
        <w:rPr>
          <w:rFonts w:ascii="Arial" w:hAnsi="Arial" w:cs="Arial"/>
          <w:b/>
          <w:sz w:val="20"/>
        </w:rPr>
        <w:t>"LAASSP".</w:t>
      </w:r>
    </w:p>
    <w:p w:rsidR="009D17D1" w:rsidRPr="00E91EC3" w:rsidRDefault="009D17D1" w:rsidP="009D17D1">
      <w:pPr>
        <w:pStyle w:val="Texto0"/>
        <w:spacing w:after="0" w:line="276" w:lineRule="auto"/>
        <w:ind w:firstLine="0"/>
        <w:rPr>
          <w:sz w:val="20"/>
        </w:rPr>
      </w:pPr>
    </w:p>
    <w:p w:rsidR="009D17D1" w:rsidRPr="00E91EC3" w:rsidRDefault="009D17D1" w:rsidP="009D17D1">
      <w:pPr>
        <w:tabs>
          <w:tab w:val="left" w:pos="2520"/>
        </w:tabs>
        <w:spacing w:line="276" w:lineRule="auto"/>
        <w:jc w:val="both"/>
        <w:rPr>
          <w:rFonts w:ascii="Arial" w:hAnsi="Arial" w:cs="Arial"/>
          <w:sz w:val="20"/>
        </w:rPr>
      </w:pPr>
      <w:r w:rsidRPr="00E91EC3">
        <w:rPr>
          <w:rFonts w:ascii="Arial" w:hAnsi="Arial" w:cs="Arial"/>
          <w:b/>
          <w:sz w:val="20"/>
        </w:rPr>
        <w:t>DÉCIMA. OBLIGACIONES DE “EL PROVEEDOR”</w:t>
      </w:r>
    </w:p>
    <w:p w:rsidR="009D17D1" w:rsidRPr="00E91EC3" w:rsidRDefault="009D17D1" w:rsidP="009D17D1">
      <w:pPr>
        <w:spacing w:line="276" w:lineRule="auto"/>
        <w:ind w:right="-1"/>
        <w:jc w:val="both"/>
        <w:rPr>
          <w:rFonts w:ascii="Arial" w:hAnsi="Arial" w:cs="Arial"/>
          <w:sz w:val="20"/>
        </w:rPr>
      </w:pP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Entregar los bienes en las fechas o plazos y lugares establecidos conforme a lo pactado en el presente contrato y anexos respectivos.</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Cumplir con las especificaciones técnicas y de calidad y demás condiciones establecidas en el presente contrato y sus respectivos anexos.</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Tratándose de bienes de procedencia extranjera, a realizar los trámites de importación y cubrir los impuestos y derechos que se generen.</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 xml:space="preserve">Asumir la responsabilidad de cualquier daño que llegue a ocasionar a </w:t>
      </w:r>
      <w:r w:rsidRPr="00E91EC3">
        <w:rPr>
          <w:rFonts w:ascii="Arial" w:hAnsi="Arial" w:cs="Arial"/>
          <w:b/>
          <w:sz w:val="20"/>
        </w:rPr>
        <w:t>“LA DEPENDENCIA O ENTIDAD”</w:t>
      </w:r>
      <w:r w:rsidRPr="00E91EC3">
        <w:rPr>
          <w:rFonts w:ascii="Arial" w:hAnsi="Arial" w:cs="Arial"/>
          <w:sz w:val="20"/>
        </w:rPr>
        <w:t xml:space="preserve"> o a terceros con motivo de la ejecución y cumplimiento del presente contrato.</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 xml:space="preserve">Proporcionar la información que le sea requerida por la </w:t>
      </w:r>
      <w:r w:rsidR="00601195">
        <w:rPr>
          <w:rFonts w:ascii="Arial" w:hAnsi="Arial" w:cs="Arial"/>
          <w:sz w:val="20"/>
        </w:rPr>
        <w:t>Secretaría Anticorrupción y Buen Gobierno</w:t>
      </w:r>
      <w:r w:rsidRPr="00E91EC3">
        <w:rPr>
          <w:rFonts w:ascii="Arial" w:hAnsi="Arial" w:cs="Arial"/>
          <w:sz w:val="20"/>
        </w:rPr>
        <w:t xml:space="preserve"> y el Órgano Interno de Control, de conformidad con el artículo 107 del Reglamento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DÉCIMA PRIMERA. OBLIGACIONES DE “LA DEPENDENCIA O ENTIDAD”</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F44184">
      <w:pPr>
        <w:pStyle w:val="Prrafodelista"/>
        <w:numPr>
          <w:ilvl w:val="0"/>
          <w:numId w:val="22"/>
        </w:numPr>
        <w:suppressAutoHyphens w:val="0"/>
        <w:spacing w:line="276" w:lineRule="auto"/>
        <w:ind w:right="51"/>
        <w:jc w:val="both"/>
        <w:rPr>
          <w:rFonts w:ascii="Arial" w:hAnsi="Arial" w:cs="Arial"/>
          <w:sz w:val="20"/>
        </w:rPr>
      </w:pPr>
      <w:r w:rsidRPr="00E91EC3">
        <w:rPr>
          <w:rFonts w:ascii="Arial" w:hAnsi="Arial" w:cs="Arial"/>
          <w:sz w:val="20"/>
        </w:rPr>
        <w:t xml:space="preserve">Otorgar todas las facilidades necesarias, a efecto de que </w:t>
      </w:r>
      <w:r w:rsidRPr="00E91EC3">
        <w:rPr>
          <w:rFonts w:ascii="Arial" w:hAnsi="Arial" w:cs="Arial"/>
          <w:b/>
          <w:sz w:val="20"/>
        </w:rPr>
        <w:t>“EL PROVEEDOR”</w:t>
      </w:r>
      <w:r w:rsidRPr="00E91EC3">
        <w:rPr>
          <w:rFonts w:ascii="Arial" w:hAnsi="Arial" w:cs="Arial"/>
          <w:sz w:val="20"/>
        </w:rPr>
        <w:t xml:space="preserve"> lleve a cabo en los términos convenidos, el suministro de bienes objeto del contrato.</w:t>
      </w:r>
    </w:p>
    <w:p w:rsidR="009D17D1" w:rsidRPr="00E91EC3" w:rsidRDefault="009D17D1" w:rsidP="00F44184">
      <w:pPr>
        <w:pStyle w:val="Prrafodelista"/>
        <w:numPr>
          <w:ilvl w:val="0"/>
          <w:numId w:val="22"/>
        </w:numPr>
        <w:suppressAutoHyphens w:val="0"/>
        <w:spacing w:line="276" w:lineRule="auto"/>
        <w:ind w:right="51"/>
        <w:jc w:val="both"/>
        <w:rPr>
          <w:rFonts w:ascii="Arial" w:hAnsi="Arial" w:cs="Arial"/>
          <w:sz w:val="20"/>
        </w:rPr>
      </w:pPr>
      <w:r w:rsidRPr="00E91EC3">
        <w:rPr>
          <w:rFonts w:ascii="Arial" w:hAnsi="Arial" w:cs="Arial"/>
          <w:sz w:val="20"/>
        </w:rPr>
        <w:t>Realizar el pago correspondiente en tiempo y forma.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tabs>
          <w:tab w:val="left" w:pos="2160"/>
        </w:tabs>
        <w:spacing w:line="276" w:lineRule="auto"/>
        <w:jc w:val="both"/>
        <w:rPr>
          <w:rFonts w:ascii="Arial" w:hAnsi="Arial" w:cs="Arial"/>
          <w:b/>
          <w:sz w:val="20"/>
          <w:lang w:eastAsia="es-MX"/>
        </w:rPr>
      </w:pPr>
      <w:r w:rsidRPr="00E91EC3">
        <w:rPr>
          <w:rFonts w:ascii="Arial" w:eastAsia="Calibri" w:hAnsi="Arial" w:cs="Arial"/>
          <w:b/>
          <w:sz w:val="20"/>
          <w:lang w:eastAsia="en-US"/>
        </w:rPr>
        <w:t xml:space="preserve">DÉCIMA SEGUNDA. </w:t>
      </w:r>
      <w:r w:rsidRPr="00E91EC3">
        <w:rPr>
          <w:rFonts w:ascii="Arial" w:hAnsi="Arial" w:cs="Arial"/>
          <w:b/>
          <w:sz w:val="20"/>
          <w:lang w:eastAsia="es-MX"/>
        </w:rPr>
        <w:t>ADMINISTRACIÓN, VERIFICACIÓN, SUPERVISIÓN Y ACEPTACIÓN DE LOS BIENES.</w:t>
      </w: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lastRenderedPageBreak/>
        <w:t>“LA DEPENDENCIA O ENTIDAD”</w:t>
      </w:r>
      <w:r w:rsidRPr="00E91EC3">
        <w:rPr>
          <w:rFonts w:ascii="Arial" w:hAnsi="Arial" w:cs="Arial"/>
          <w:sz w:val="20"/>
        </w:rPr>
        <w:t xml:space="preserve"> designa como Administrador(es) del presente contrato a (</w:t>
      </w:r>
      <w:r w:rsidRPr="00E91EC3">
        <w:rPr>
          <w:rFonts w:ascii="Arial" w:hAnsi="Arial" w:cs="Arial"/>
          <w:b/>
          <w:sz w:val="20"/>
          <w:u w:val="single"/>
        </w:rPr>
        <w:t xml:space="preserve">COLOCAR NOMBRE DE LA, EL O LOS ADMINISTRADORES DEL CONTRATO), con </w:t>
      </w:r>
      <w:proofErr w:type="gramStart"/>
      <w:r w:rsidRPr="00E91EC3">
        <w:rPr>
          <w:rFonts w:ascii="Arial" w:hAnsi="Arial" w:cs="Arial"/>
          <w:b/>
          <w:sz w:val="20"/>
          <w:u w:val="single"/>
        </w:rPr>
        <w:t xml:space="preserve">RFC </w:t>
      </w:r>
      <w:r w:rsidRPr="00E91EC3">
        <w:rPr>
          <w:rFonts w:ascii="Arial" w:hAnsi="Arial" w:cs="Arial"/>
          <w:sz w:val="20"/>
        </w:rPr>
        <w:t>,(</w:t>
      </w:r>
      <w:proofErr w:type="gramEnd"/>
      <w:r w:rsidRPr="00E91EC3">
        <w:rPr>
          <w:rFonts w:ascii="Arial" w:hAnsi="Arial" w:cs="Arial"/>
          <w:b/>
          <w:sz w:val="20"/>
          <w:u w:val="single"/>
        </w:rPr>
        <w:t>COLOCAR CARGO DEL ADMINISTRADOR DEL CONTRATO)</w:t>
      </w:r>
      <w:r w:rsidRPr="00E91EC3">
        <w:rPr>
          <w:rFonts w:ascii="Arial" w:hAnsi="Arial" w:cs="Arial"/>
          <w:sz w:val="20"/>
        </w:rPr>
        <w:t>, quien dará seguimiento y verificará el cumplimiento de los derechos y obligaciones establecidos en este instrumento.</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spacing w:line="276" w:lineRule="auto"/>
        <w:jc w:val="both"/>
        <w:rPr>
          <w:rFonts w:ascii="Arial" w:eastAsia="Calibri" w:hAnsi="Arial" w:cs="Arial"/>
          <w:sz w:val="20"/>
          <w:lang w:eastAsia="en-US"/>
        </w:rPr>
      </w:pPr>
      <w:r w:rsidRPr="00E91EC3">
        <w:rPr>
          <w:rFonts w:ascii="Arial" w:eastAsia="Calibri" w:hAnsi="Arial"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E91EC3">
        <w:rPr>
          <w:rFonts w:ascii="Arial" w:hAnsi="Arial" w:cs="Arial"/>
          <w:sz w:val="20"/>
        </w:rPr>
        <w:t xml:space="preserve"> así como las contenidas en la propuesta técnica</w:t>
      </w:r>
      <w:r w:rsidRPr="00E91EC3">
        <w:rPr>
          <w:rFonts w:ascii="Arial" w:eastAsia="Calibri" w:hAnsi="Arial" w:cs="Arial"/>
          <w:sz w:val="20"/>
          <w:lang w:eastAsia="en-US"/>
        </w:rPr>
        <w:t>.</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rechazará los bienes que no cumplan las especificaciones establecidas en este contrato y en sus Anexos, obligándose </w:t>
      </w:r>
      <w:r w:rsidRPr="00E91EC3">
        <w:rPr>
          <w:rFonts w:ascii="Arial" w:hAnsi="Arial" w:cs="Arial"/>
          <w:b/>
          <w:sz w:val="20"/>
        </w:rPr>
        <w:t>“EL PROVEEDOR”</w:t>
      </w:r>
      <w:r w:rsidRPr="00E91EC3">
        <w:rPr>
          <w:rFonts w:ascii="Arial" w:hAnsi="Arial" w:cs="Arial"/>
          <w:sz w:val="20"/>
        </w:rPr>
        <w:t xml:space="preserve"> en este supuesto, a entregarlos nuevamente bajo su responsabilidad y sin costo adicional para </w:t>
      </w:r>
      <w:r w:rsidRPr="00E91EC3">
        <w:rPr>
          <w:rFonts w:ascii="Arial" w:hAnsi="Arial" w:cs="Arial"/>
          <w:b/>
          <w:sz w:val="20"/>
        </w:rPr>
        <w:t xml:space="preserve">“LA DEPENDENCIA O ENTIDAD”, </w:t>
      </w:r>
      <w:r w:rsidRPr="00E91EC3">
        <w:rPr>
          <w:rFonts w:ascii="Arial" w:eastAsia="Calibri" w:hAnsi="Arial" w:cs="Arial"/>
          <w:sz w:val="20"/>
          <w:lang w:eastAsia="en-US"/>
        </w:rPr>
        <w:t>sin perjuicio de la aplicación de las penas convencionales o deducciones al cobro correspondientes.</w:t>
      </w:r>
    </w:p>
    <w:p w:rsidR="009D17D1" w:rsidRPr="00E91EC3" w:rsidRDefault="009D17D1" w:rsidP="009D17D1">
      <w:pPr>
        <w:tabs>
          <w:tab w:val="left" w:pos="2340"/>
        </w:tabs>
        <w:spacing w:line="276" w:lineRule="auto"/>
        <w:jc w:val="both"/>
        <w:rPr>
          <w:rFonts w:ascii="Arial" w:eastAsia="Calibri" w:hAnsi="Arial" w:cs="Arial"/>
          <w:sz w:val="20"/>
          <w:lang w:eastAsia="en-US"/>
        </w:rPr>
      </w:pPr>
    </w:p>
    <w:p w:rsidR="009D17D1" w:rsidRPr="00E91EC3" w:rsidRDefault="009D17D1" w:rsidP="009D17D1">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podrá aceptar los bienes que incumplan de manera parcial o deficiente las especificaciones establecidas en este contrato y en los anexos respectivos, </w:t>
      </w:r>
      <w:r w:rsidRPr="00E91EC3">
        <w:rPr>
          <w:rFonts w:ascii="Arial" w:eastAsia="Calibri" w:hAnsi="Arial" w:cs="Arial"/>
          <w:sz w:val="20"/>
          <w:lang w:eastAsia="en-US"/>
        </w:rPr>
        <w:t>sin perjuicio de la aplicación de las deducciones al pago que procedan, y reposición de los bienes, cuando la naturaleza propia de éstos lo permita.</w:t>
      </w:r>
    </w:p>
    <w:p w:rsidR="009D17D1" w:rsidRPr="00E91EC3" w:rsidRDefault="009D17D1" w:rsidP="009D17D1">
      <w:pPr>
        <w:tabs>
          <w:tab w:val="left" w:pos="2340"/>
        </w:tabs>
        <w:spacing w:line="276" w:lineRule="auto"/>
        <w:jc w:val="both"/>
        <w:rPr>
          <w:rFonts w:ascii="Arial" w:eastAsia="Calibri" w:hAnsi="Arial" w:cs="Arial"/>
          <w:sz w:val="20"/>
          <w:lang w:eastAsia="en-US"/>
        </w:rPr>
      </w:pP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DÉCIMA TERCERA. DEDUCCIONES.</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pStyle w:val="Textoindependiente"/>
        <w:tabs>
          <w:tab w:val="left" w:pos="2520"/>
        </w:tabs>
        <w:spacing w:line="276" w:lineRule="auto"/>
        <w:rPr>
          <w:rFonts w:ascii="Arial" w:hAnsi="Arial" w:cs="Arial"/>
          <w:spacing w:val="-2"/>
          <w:sz w:val="20"/>
        </w:rPr>
      </w:pP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 xml:space="preserve">aplicará deducciones al pago por el </w:t>
      </w:r>
      <w:r w:rsidRPr="00E91EC3">
        <w:rPr>
          <w:rFonts w:ascii="Arial" w:hAnsi="Arial" w:cs="Arial"/>
          <w:spacing w:val="-2"/>
          <w:sz w:val="20"/>
        </w:rPr>
        <w:t xml:space="preserve">incumplimiento parcial o deficiente, en que incurra </w:t>
      </w:r>
      <w:r w:rsidRPr="00E91EC3">
        <w:rPr>
          <w:rFonts w:ascii="Arial" w:hAnsi="Arial" w:cs="Arial"/>
          <w:b/>
          <w:spacing w:val="-2"/>
          <w:sz w:val="20"/>
        </w:rPr>
        <w:t>“EL PROVEEDOR”</w:t>
      </w:r>
      <w:r w:rsidRPr="00E91EC3">
        <w:rPr>
          <w:rFonts w:ascii="Arial" w:hAnsi="Arial" w:cs="Arial"/>
          <w:spacing w:val="-2"/>
          <w:sz w:val="20"/>
        </w:rPr>
        <w:t xml:space="preserve"> conforme a lo estipulado en las cláusulas del presente c</w:t>
      </w:r>
      <w:r w:rsidRPr="00E91EC3">
        <w:rPr>
          <w:rFonts w:ascii="Arial" w:hAnsi="Arial" w:cs="Arial"/>
          <w:sz w:val="20"/>
        </w:rPr>
        <w:t xml:space="preserve">ontrato y sus anexos respectivos, </w:t>
      </w:r>
      <w:r w:rsidRPr="00E91EC3">
        <w:rPr>
          <w:rFonts w:ascii="Arial" w:hAnsi="Arial" w:cs="Arial"/>
          <w:spacing w:val="-2"/>
          <w:sz w:val="20"/>
        </w:rPr>
        <w:t xml:space="preserve">las cuales se calcularán por un  </w:t>
      </w:r>
      <w:r w:rsidRPr="00E91EC3">
        <w:rPr>
          <w:rFonts w:ascii="Arial" w:hAnsi="Arial" w:cs="Arial"/>
          <w:spacing w:val="-2"/>
          <w:sz w:val="20"/>
          <w:u w:val="single"/>
        </w:rPr>
        <w:t>(</w:t>
      </w:r>
      <w:r w:rsidRPr="00E91EC3">
        <w:rPr>
          <w:rFonts w:ascii="Arial" w:hAnsi="Arial" w:cs="Arial"/>
          <w:bCs/>
          <w:spacing w:val="-2"/>
          <w:sz w:val="20"/>
          <w:u w:val="single"/>
        </w:rPr>
        <w:t>SEÑALAR PORCENTAJE DE DEDUCTIVA)</w:t>
      </w:r>
      <w:r w:rsidRPr="00E91EC3">
        <w:rPr>
          <w:rFonts w:ascii="Arial" w:hAnsi="Arial" w:cs="Arial"/>
          <w:bCs/>
          <w:spacing w:val="-2"/>
          <w:sz w:val="20"/>
        </w:rPr>
        <w:t xml:space="preserve"> % </w:t>
      </w:r>
      <w:r w:rsidRPr="00E91EC3">
        <w:rPr>
          <w:rFonts w:ascii="Arial" w:hAnsi="Arial" w:cs="Arial"/>
          <w:spacing w:val="-2"/>
          <w:sz w:val="20"/>
        </w:rPr>
        <w:t xml:space="preserve">sobre el monto de los bienes proporcionados en forma parcial o deficiente. Las cantidades a deducir se aplicarán en el CFDI o factura electrónica que </w:t>
      </w:r>
      <w:r w:rsidRPr="00E91EC3">
        <w:rPr>
          <w:rFonts w:ascii="Arial" w:hAnsi="Arial" w:cs="Arial"/>
          <w:b/>
          <w:spacing w:val="-2"/>
          <w:sz w:val="20"/>
        </w:rPr>
        <w:t>“EL PROVEEDOR”</w:t>
      </w:r>
      <w:r w:rsidRPr="00E91EC3">
        <w:rPr>
          <w:rFonts w:ascii="Arial" w:hAnsi="Arial" w:cs="Arial"/>
          <w:spacing w:val="-2"/>
          <w:sz w:val="20"/>
        </w:rPr>
        <w:t xml:space="preserve"> presente para su cobro, en el pago que se encuentre en trámite o bien en el siguiente pago.</w:t>
      </w:r>
    </w:p>
    <w:p w:rsidR="009D17D1" w:rsidRPr="00E91EC3" w:rsidRDefault="009D17D1" w:rsidP="009D17D1">
      <w:pPr>
        <w:pStyle w:val="Textoindependiente"/>
        <w:tabs>
          <w:tab w:val="left" w:pos="2520"/>
        </w:tabs>
        <w:spacing w:line="276" w:lineRule="auto"/>
        <w:rPr>
          <w:rFonts w:ascii="Arial" w:hAnsi="Arial" w:cs="Arial"/>
          <w:spacing w:val="-2"/>
          <w:sz w:val="20"/>
        </w:rPr>
      </w:pPr>
      <w:r w:rsidRPr="00E91EC3">
        <w:rPr>
          <w:rFonts w:ascii="Arial" w:hAnsi="Arial" w:cs="Arial"/>
          <w:spacing w:val="-2"/>
          <w:sz w:val="20"/>
        </w:rPr>
        <w:t xml:space="preserve">De no existir pagos pendientes, se requerirá a </w:t>
      </w:r>
      <w:r w:rsidRPr="00E91EC3">
        <w:rPr>
          <w:rFonts w:ascii="Arial" w:hAnsi="Arial" w:cs="Arial"/>
          <w:b/>
          <w:spacing w:val="-2"/>
          <w:sz w:val="20"/>
        </w:rPr>
        <w:t>“EL PROVEEDOR</w:t>
      </w:r>
      <w:r w:rsidRPr="00E91EC3">
        <w:rPr>
          <w:rFonts w:ascii="Arial" w:hAnsi="Arial" w:cs="Arial"/>
          <w:spacing w:val="-2"/>
          <w:sz w:val="20"/>
        </w:rPr>
        <w:t>” que realice el pago de la deductiva a través del esquema e5cinco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 a favor de la OOAD Estatal Jalisco. En caso de negativa se procederá a hacer efectiva la garantía de cumplimiento del contrato.</w:t>
      </w:r>
    </w:p>
    <w:p w:rsidR="009D17D1" w:rsidRPr="00E91EC3" w:rsidRDefault="009D17D1" w:rsidP="009D17D1">
      <w:pPr>
        <w:pStyle w:val="Textoindependiente"/>
        <w:tabs>
          <w:tab w:val="left" w:pos="2520"/>
        </w:tabs>
        <w:spacing w:line="276" w:lineRule="auto"/>
        <w:rPr>
          <w:rFonts w:ascii="Arial" w:hAnsi="Arial" w:cs="Arial"/>
          <w:bCs/>
          <w:spacing w:val="-2"/>
          <w:sz w:val="20"/>
        </w:rPr>
      </w:pPr>
      <w:r w:rsidRPr="00E91EC3">
        <w:rPr>
          <w:rFonts w:ascii="Arial" w:hAnsi="Arial" w:cs="Arial"/>
          <w:bCs/>
          <w:spacing w:val="-2"/>
          <w:sz w:val="20"/>
        </w:rPr>
        <w:t>Las deducciones económicas se aplicarán sobre la cantidad indicada sin incluir el I.V.A.</w:t>
      </w:r>
    </w:p>
    <w:p w:rsidR="009D17D1" w:rsidRPr="00E91EC3" w:rsidRDefault="009D17D1" w:rsidP="009D17D1">
      <w:pPr>
        <w:pStyle w:val="Textoindependiente"/>
        <w:tabs>
          <w:tab w:val="left" w:pos="2520"/>
        </w:tabs>
        <w:spacing w:line="276" w:lineRule="auto"/>
        <w:rPr>
          <w:rFonts w:ascii="Arial" w:hAnsi="Arial" w:cs="Arial"/>
          <w:b/>
          <w:bCs/>
          <w:spacing w:val="-2"/>
          <w:sz w:val="20"/>
        </w:rPr>
      </w:pPr>
      <w:r w:rsidRPr="00E91EC3">
        <w:rPr>
          <w:rFonts w:ascii="Arial" w:hAnsi="Arial" w:cs="Arial"/>
          <w:bCs/>
          <w:spacing w:val="-2"/>
          <w:sz w:val="20"/>
        </w:rPr>
        <w:t xml:space="preserve">La notificación y cálculo de las deducciones correspondientes las realizará 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de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por escrito o vía correo electrónico, dentro de los (</w:t>
      </w:r>
      <w:r w:rsidRPr="00E91EC3">
        <w:rPr>
          <w:rFonts w:ascii="Arial" w:hAnsi="Arial" w:cs="Arial"/>
          <w:bCs/>
          <w:spacing w:val="-2"/>
          <w:sz w:val="20"/>
          <w:u w:val="single"/>
        </w:rPr>
        <w:t>días)</w:t>
      </w:r>
      <w:r w:rsidRPr="00E91EC3">
        <w:rPr>
          <w:rFonts w:ascii="Arial" w:hAnsi="Arial" w:cs="Arial"/>
          <w:bCs/>
          <w:spacing w:val="-2"/>
          <w:sz w:val="20"/>
        </w:rPr>
        <w:t xml:space="preserve"> posteriores al incumplimiento parcial o deficiente.</w:t>
      </w: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DÉCIMA CUARTA. PENAS CONVENCIONALES.</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spacing w:line="276" w:lineRule="auto"/>
        <w:jc w:val="both"/>
        <w:rPr>
          <w:rFonts w:ascii="Arial" w:hAnsi="Arial" w:cs="Arial"/>
          <w:bCs/>
          <w:spacing w:val="-2"/>
          <w:sz w:val="20"/>
        </w:rPr>
      </w:pPr>
      <w:r w:rsidRPr="00E91EC3">
        <w:rPr>
          <w:rFonts w:ascii="Arial" w:hAnsi="Arial" w:cs="Arial"/>
          <w:sz w:val="20"/>
        </w:rPr>
        <w:t xml:space="preserve">En caso </w:t>
      </w:r>
      <w:r w:rsidRPr="00E91EC3">
        <w:rPr>
          <w:rFonts w:ascii="Arial" w:hAnsi="Arial" w:cs="Arial"/>
          <w:bCs/>
          <w:spacing w:val="-2"/>
          <w:sz w:val="20"/>
        </w:rPr>
        <w:t xml:space="preserve">que </w:t>
      </w:r>
      <w:r w:rsidRPr="00E91EC3">
        <w:rPr>
          <w:rFonts w:ascii="Arial" w:hAnsi="Arial" w:cs="Arial"/>
          <w:b/>
          <w:sz w:val="20"/>
        </w:rPr>
        <w:t xml:space="preserve">“EL PROVEEDOR” </w:t>
      </w:r>
      <w:r w:rsidRPr="00E91EC3">
        <w:rPr>
          <w:rFonts w:ascii="Arial" w:hAnsi="Arial" w:cs="Arial"/>
          <w:bCs/>
          <w:spacing w:val="-2"/>
          <w:sz w:val="20"/>
        </w:rPr>
        <w:t xml:space="preserve">incurra en </w:t>
      </w:r>
      <w:r w:rsidRPr="00E91EC3">
        <w:rPr>
          <w:rFonts w:ascii="Arial" w:hAnsi="Arial" w:cs="Arial"/>
          <w:sz w:val="20"/>
        </w:rPr>
        <w:t>atraso en el cumplimiento de las fechas pactadas</w:t>
      </w:r>
      <w:r w:rsidRPr="00E91EC3">
        <w:rPr>
          <w:rFonts w:ascii="Arial" w:hAnsi="Arial" w:cs="Arial"/>
          <w:bCs/>
          <w:spacing w:val="-2"/>
          <w:sz w:val="20"/>
        </w:rPr>
        <w:t xml:space="preserve"> </w:t>
      </w:r>
      <w:r w:rsidRPr="00E91EC3">
        <w:rPr>
          <w:rFonts w:ascii="Arial" w:hAnsi="Arial" w:cs="Arial"/>
          <w:sz w:val="20"/>
        </w:rPr>
        <w:t>para la entrega de los bienes objeto del</w:t>
      </w:r>
      <w:r w:rsidRPr="00E91EC3">
        <w:rPr>
          <w:rFonts w:ascii="Arial" w:hAnsi="Arial" w:cs="Arial"/>
          <w:bCs/>
          <w:spacing w:val="-2"/>
          <w:sz w:val="20"/>
        </w:rPr>
        <w:t xml:space="preserve"> presente contrato, conforme a lo establecido en el Anexo (No.___), parte integral del presente contrato,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w:t>
      </w:r>
      <w:r w:rsidRPr="00E91EC3">
        <w:rPr>
          <w:rFonts w:ascii="Arial" w:hAnsi="Arial" w:cs="Arial"/>
          <w:bCs/>
          <w:spacing w:val="-2"/>
          <w:sz w:val="20"/>
        </w:rPr>
        <w:t xml:space="preserve"> por conducto del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aplicará la pena convencional equivalente al </w:t>
      </w:r>
      <w:r w:rsidRPr="00E91EC3">
        <w:rPr>
          <w:rFonts w:ascii="Arial" w:hAnsi="Arial" w:cs="Arial"/>
          <w:bCs/>
          <w:spacing w:val="-2"/>
          <w:sz w:val="20"/>
          <w:u w:val="single"/>
        </w:rPr>
        <w:t>2.5</w:t>
      </w:r>
      <w:r w:rsidRPr="00E91EC3">
        <w:rPr>
          <w:rFonts w:ascii="Arial" w:hAnsi="Arial" w:cs="Arial"/>
          <w:bCs/>
          <w:spacing w:val="-2"/>
          <w:sz w:val="20"/>
        </w:rPr>
        <w:t xml:space="preserve"> </w:t>
      </w:r>
      <w:r w:rsidRPr="00E91EC3">
        <w:rPr>
          <w:rFonts w:ascii="Arial" w:hAnsi="Arial" w:cs="Arial"/>
          <w:b/>
          <w:bCs/>
          <w:spacing w:val="-2"/>
          <w:sz w:val="20"/>
        </w:rPr>
        <w:t>%</w:t>
      </w:r>
      <w:r w:rsidRPr="00E91EC3">
        <w:rPr>
          <w:rFonts w:ascii="Arial" w:hAnsi="Arial" w:cs="Arial"/>
          <w:sz w:val="20"/>
        </w:rPr>
        <w:t>,</w:t>
      </w:r>
      <w:r w:rsidRPr="00E91EC3">
        <w:rPr>
          <w:rFonts w:ascii="Arial" w:hAnsi="Arial" w:cs="Arial"/>
          <w:bCs/>
          <w:spacing w:val="-2"/>
          <w:sz w:val="20"/>
        </w:rPr>
        <w:t xml:space="preserve">por cada </w:t>
      </w:r>
      <w:r w:rsidRPr="00E91EC3">
        <w:rPr>
          <w:rFonts w:ascii="Arial" w:hAnsi="Arial" w:cs="Arial"/>
          <w:b/>
          <w:bCs/>
          <w:spacing w:val="-2"/>
          <w:sz w:val="20"/>
          <w:u w:val="single"/>
        </w:rPr>
        <w:t>día de atraso</w:t>
      </w:r>
      <w:r w:rsidRPr="00E91EC3">
        <w:rPr>
          <w:rFonts w:ascii="Arial" w:hAnsi="Arial" w:cs="Arial"/>
          <w:bCs/>
          <w:spacing w:val="-2"/>
          <w:sz w:val="20"/>
        </w:rPr>
        <w:t xml:space="preserve"> de atraso sobre el monto de los bienes no proporcionados, de conformidad con </w:t>
      </w:r>
      <w:r w:rsidRPr="00E91EC3">
        <w:rPr>
          <w:rFonts w:ascii="Arial" w:hAnsi="Arial" w:cs="Arial"/>
          <w:sz w:val="20"/>
        </w:rPr>
        <w:t>este instrumento legal</w:t>
      </w:r>
      <w:r w:rsidRPr="00E91EC3">
        <w:rPr>
          <w:rFonts w:ascii="Arial" w:hAnsi="Arial" w:cs="Arial"/>
          <w:bCs/>
          <w:spacing w:val="-2"/>
          <w:sz w:val="20"/>
        </w:rPr>
        <w:t xml:space="preserve"> </w:t>
      </w:r>
      <w:r w:rsidRPr="00E91EC3">
        <w:rPr>
          <w:rFonts w:ascii="Arial" w:hAnsi="Arial" w:cs="Arial"/>
          <w:sz w:val="20"/>
        </w:rPr>
        <w:t>y sus respectivos anexos.</w:t>
      </w:r>
      <w:r w:rsidRPr="00E91EC3">
        <w:rPr>
          <w:rFonts w:ascii="Arial" w:hAnsi="Arial" w:cs="Arial"/>
          <w:bCs/>
          <w:spacing w:val="-2"/>
          <w:sz w:val="20"/>
        </w:rPr>
        <w:t xml:space="preserve"> </w:t>
      </w:r>
    </w:p>
    <w:p w:rsidR="009D17D1" w:rsidRPr="00E91EC3" w:rsidRDefault="009D17D1" w:rsidP="009D17D1">
      <w:pPr>
        <w:spacing w:line="276" w:lineRule="auto"/>
        <w:jc w:val="both"/>
        <w:rPr>
          <w:rFonts w:ascii="Arial" w:hAnsi="Arial" w:cs="Arial"/>
          <w:bCs/>
          <w:spacing w:val="-2"/>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Administrador del contrato notificará a </w:t>
      </w:r>
      <w:r w:rsidRPr="00E91EC3">
        <w:rPr>
          <w:rFonts w:ascii="Arial" w:hAnsi="Arial" w:cs="Arial"/>
          <w:b/>
          <w:sz w:val="20"/>
        </w:rPr>
        <w:t>“EL PROVEEDOR”</w:t>
      </w:r>
      <w:r w:rsidRPr="00E91EC3">
        <w:rPr>
          <w:rFonts w:ascii="Arial" w:hAnsi="Arial" w:cs="Arial"/>
          <w:sz w:val="20"/>
        </w:rPr>
        <w:t xml:space="preserve"> por escrito o vía correo electrónico, el cálculo de la pena convencional, </w:t>
      </w:r>
      <w:r w:rsidRPr="00E91EC3">
        <w:rPr>
          <w:rFonts w:ascii="Arial" w:hAnsi="Arial" w:cs="Arial"/>
          <w:bCs/>
          <w:spacing w:val="-2"/>
          <w:sz w:val="20"/>
        </w:rPr>
        <w:t xml:space="preserve">dentro de los </w:t>
      </w:r>
      <w:r w:rsidRPr="00E91EC3">
        <w:rPr>
          <w:rFonts w:ascii="Arial" w:hAnsi="Arial" w:cs="Arial"/>
          <w:bCs/>
          <w:spacing w:val="-2"/>
          <w:sz w:val="20"/>
          <w:u w:val="single"/>
        </w:rPr>
        <w:t>5 (días)</w:t>
      </w:r>
      <w:r w:rsidRPr="00E91EC3">
        <w:rPr>
          <w:rFonts w:ascii="Arial" w:hAnsi="Arial" w:cs="Arial"/>
          <w:bCs/>
          <w:spacing w:val="-2"/>
          <w:sz w:val="20"/>
        </w:rPr>
        <w:t xml:space="preserve"> posteriores al atraso en el cumplimiento de la obligación de que se trate.</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left" w:pos="708"/>
        </w:tabs>
        <w:spacing w:line="276" w:lineRule="auto"/>
        <w:jc w:val="both"/>
        <w:rPr>
          <w:rFonts w:ascii="Arial" w:hAnsi="Arial" w:cs="Arial"/>
          <w:sz w:val="20"/>
        </w:rPr>
      </w:pPr>
      <w:r w:rsidRPr="00E91EC3">
        <w:rPr>
          <w:rFonts w:ascii="Arial" w:hAnsi="Arial" w:cs="Arial"/>
          <w:sz w:val="20"/>
        </w:rPr>
        <w:t xml:space="preserve">El pago de los bienes quedará condicionado, proporcionalmente, al pago que </w:t>
      </w:r>
      <w:r w:rsidRPr="00E91EC3">
        <w:rPr>
          <w:rFonts w:ascii="Arial" w:hAnsi="Arial" w:cs="Arial"/>
          <w:b/>
          <w:sz w:val="20"/>
        </w:rPr>
        <w:t>“EL PROVEEDOR”</w:t>
      </w:r>
      <w:r w:rsidRPr="00E91EC3">
        <w:rPr>
          <w:rFonts w:ascii="Arial" w:hAnsi="Arial" w:cs="Arial"/>
          <w:sz w:val="20"/>
        </w:rPr>
        <w:t xml:space="preserve">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left" w:pos="708"/>
        </w:tabs>
        <w:spacing w:line="276" w:lineRule="auto"/>
        <w:jc w:val="both"/>
        <w:rPr>
          <w:rFonts w:ascii="Arial" w:hAnsi="Arial" w:cs="Arial"/>
          <w:sz w:val="20"/>
        </w:rPr>
      </w:pPr>
      <w:r w:rsidRPr="00E91EC3">
        <w:rPr>
          <w:rFonts w:ascii="Arial" w:hAnsi="Arial" w:cs="Arial"/>
          <w:sz w:val="20"/>
        </w:rPr>
        <w:t xml:space="preserve">El pago de la pena podrá efectuarse </w:t>
      </w:r>
      <w:r w:rsidRPr="00E91EC3">
        <w:rPr>
          <w:rFonts w:ascii="Arial" w:hAnsi="Arial" w:cs="Arial"/>
          <w:bCs/>
          <w:spacing w:val="-2"/>
          <w:sz w:val="20"/>
        </w:rPr>
        <w:t>a través del esquema e5cinco</w:t>
      </w:r>
      <w:r w:rsidRPr="00E91EC3">
        <w:rPr>
          <w:rFonts w:ascii="Arial" w:hAnsi="Arial" w:cs="Arial"/>
          <w:spacing w:val="-2"/>
          <w:sz w:val="20"/>
        </w:rPr>
        <w:t xml:space="preserve">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w:t>
      </w:r>
      <w:r w:rsidRPr="00E91EC3">
        <w:rPr>
          <w:rFonts w:ascii="Arial" w:hAnsi="Arial" w:cs="Arial"/>
          <w:sz w:val="20"/>
        </w:rPr>
        <w:t xml:space="preserve"> </w:t>
      </w:r>
      <w:r w:rsidRPr="00E91EC3">
        <w:rPr>
          <w:rFonts w:ascii="Arial" w:hAnsi="Arial" w:cs="Arial"/>
          <w:spacing w:val="-2"/>
          <w:sz w:val="20"/>
        </w:rPr>
        <w:t>a favor de la Tesorería de la Federación,</w:t>
      </w:r>
      <w:r w:rsidRPr="00E91EC3">
        <w:rPr>
          <w:rFonts w:ascii="Arial" w:hAnsi="Arial" w:cs="Arial"/>
          <w:sz w:val="20"/>
        </w:rPr>
        <w:t xml:space="preserve"> o la Entidad; </w:t>
      </w:r>
      <w:r w:rsidRPr="00E91EC3">
        <w:rPr>
          <w:rFonts w:ascii="Arial" w:hAnsi="Arial" w:cs="Arial"/>
          <w:spacing w:val="-2"/>
          <w:sz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9D17D1" w:rsidRPr="00E91EC3" w:rsidRDefault="009D17D1" w:rsidP="009D17D1">
      <w:pPr>
        <w:tabs>
          <w:tab w:val="left" w:pos="708"/>
        </w:tabs>
        <w:spacing w:line="276" w:lineRule="auto"/>
        <w:jc w:val="both"/>
        <w:rPr>
          <w:rFonts w:ascii="Arial" w:hAnsi="Arial" w:cs="Arial"/>
          <w:spacing w:val="-2"/>
          <w:sz w:val="20"/>
        </w:rPr>
      </w:pPr>
      <w:r w:rsidRPr="00E91EC3">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91EC3">
        <w:rPr>
          <w:rFonts w:ascii="Arial" w:hAnsi="Arial" w:cs="Arial"/>
          <w:spacing w:val="-2"/>
          <w:sz w:val="20"/>
        </w:rPr>
        <w:t xml:space="preserve">. </w:t>
      </w:r>
    </w:p>
    <w:p w:rsidR="009D17D1" w:rsidRPr="00E91EC3" w:rsidRDefault="009D17D1" w:rsidP="009D17D1">
      <w:pPr>
        <w:pStyle w:val="Texto0"/>
        <w:spacing w:after="0" w:line="276" w:lineRule="auto"/>
        <w:ind w:firstLine="0"/>
        <w:rPr>
          <w:rFonts w:eastAsia="Calibri"/>
          <w:b/>
          <w:sz w:val="20"/>
          <w:highlight w:val="yellow"/>
          <w:lang w:eastAsia="en-US"/>
        </w:rPr>
      </w:pPr>
    </w:p>
    <w:p w:rsidR="009D17D1" w:rsidRPr="00E91EC3" w:rsidRDefault="009D17D1" w:rsidP="009D17D1">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w:t>
      </w:r>
      <w:r w:rsidRPr="00E91EC3">
        <w:rPr>
          <w:rFonts w:ascii="Arial" w:hAnsi="Arial" w:cs="Arial"/>
          <w:b/>
          <w:sz w:val="20"/>
        </w:rPr>
        <w:t>“EL PROVEEDOR”</w:t>
      </w:r>
      <w:r w:rsidRPr="00E91EC3">
        <w:rPr>
          <w:rFonts w:ascii="Arial" w:hAnsi="Arial" w:cs="Arial"/>
          <w:sz w:val="20"/>
        </w:rPr>
        <w:t xml:space="preserve"> quede exceptuado de la presentación de la garantía de cumplimiento, en los supuestos previsto en la “LAASSP”,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9D17D1" w:rsidRPr="00E91EC3" w:rsidRDefault="009D17D1" w:rsidP="009D17D1">
      <w:pPr>
        <w:pStyle w:val="Texto0"/>
        <w:spacing w:after="0" w:line="276" w:lineRule="auto"/>
        <w:ind w:firstLine="0"/>
        <w:rPr>
          <w:rFonts w:eastAsia="Calibri"/>
          <w:b/>
          <w:sz w:val="20"/>
          <w:highlight w:val="yellow"/>
          <w:lang w:eastAsia="en-US"/>
        </w:rPr>
      </w:pPr>
    </w:p>
    <w:p w:rsidR="009D17D1" w:rsidRPr="00E91EC3" w:rsidRDefault="009D17D1" w:rsidP="009D17D1">
      <w:pPr>
        <w:pStyle w:val="Texto0"/>
        <w:spacing w:after="0" w:line="276" w:lineRule="auto"/>
        <w:ind w:firstLine="0"/>
        <w:rPr>
          <w:b/>
          <w:sz w:val="20"/>
        </w:rPr>
      </w:pPr>
      <w:r w:rsidRPr="00E91EC3">
        <w:rPr>
          <w:rFonts w:eastAsia="Calibri"/>
          <w:b/>
          <w:sz w:val="20"/>
          <w:lang w:eastAsia="en-US"/>
        </w:rPr>
        <w:t>DÉCIMA QUINTA. LICENCIAS, AUTORIZACIONES Y PERMISOS.</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pStyle w:val="Texto0"/>
        <w:spacing w:after="0" w:line="276" w:lineRule="auto"/>
        <w:ind w:firstLine="0"/>
        <w:rPr>
          <w:rFonts w:eastAsia="Calibri"/>
          <w:sz w:val="20"/>
          <w:lang w:eastAsia="en-US"/>
        </w:rPr>
      </w:pPr>
      <w:r w:rsidRPr="00E91EC3">
        <w:rPr>
          <w:rFonts w:eastAsia="Calibri"/>
          <w:sz w:val="20"/>
          <w:lang w:eastAsia="en-US"/>
        </w:rPr>
        <w:t>“</w:t>
      </w:r>
      <w:r w:rsidRPr="00E91EC3">
        <w:rPr>
          <w:rFonts w:eastAsia="Calibri"/>
          <w:b/>
          <w:sz w:val="20"/>
          <w:lang w:eastAsia="en-US"/>
        </w:rPr>
        <w:t>EL PROVEEDOR</w:t>
      </w:r>
      <w:r w:rsidRPr="00E91EC3">
        <w:rPr>
          <w:rFonts w:eastAsia="Calibri"/>
          <w:sz w:val="20"/>
          <w:lang w:eastAsia="en-US"/>
        </w:rPr>
        <w:t>” se obliga a observar y mantener vigentes las licencias, autorizaciones, permisos o registros requeridos para el cumplimiento de sus obligaciones.</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pStyle w:val="Texto0"/>
        <w:spacing w:after="0" w:line="276" w:lineRule="auto"/>
        <w:ind w:firstLine="0"/>
        <w:rPr>
          <w:rFonts w:eastAsia="Calibri"/>
          <w:b/>
          <w:sz w:val="20"/>
          <w:lang w:eastAsia="en-US"/>
        </w:rPr>
      </w:pPr>
      <w:r w:rsidRPr="00E91EC3">
        <w:rPr>
          <w:rFonts w:eastAsia="Calibri"/>
          <w:b/>
          <w:sz w:val="20"/>
          <w:lang w:eastAsia="en-US"/>
        </w:rPr>
        <w:t>DÉCIMA SEXTA. SEGUROS.</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pStyle w:val="Texto0"/>
        <w:spacing w:after="0" w:line="276" w:lineRule="auto"/>
        <w:ind w:firstLine="0"/>
        <w:rPr>
          <w:rFonts w:eastAsia="Calibri"/>
          <w:sz w:val="20"/>
          <w:lang w:eastAsia="en-US"/>
        </w:rPr>
      </w:pPr>
      <w:r w:rsidRPr="00E91EC3">
        <w:rPr>
          <w:rFonts w:eastAsia="Calibri"/>
          <w:sz w:val="20"/>
          <w:lang w:eastAsia="en-US"/>
        </w:rPr>
        <w:t>Para la adquisición de los bienes, materia del presente contrato, no se requiere que “</w:t>
      </w:r>
      <w:r w:rsidRPr="00E91EC3">
        <w:rPr>
          <w:rFonts w:eastAsia="Calibri"/>
          <w:b/>
          <w:sz w:val="20"/>
          <w:lang w:eastAsia="en-US"/>
        </w:rPr>
        <w:t>EL PROVEEDOR</w:t>
      </w:r>
      <w:r w:rsidRPr="00E91EC3">
        <w:rPr>
          <w:rFonts w:eastAsia="Calibri"/>
          <w:sz w:val="20"/>
          <w:lang w:eastAsia="en-US"/>
        </w:rPr>
        <w:t xml:space="preserve">” contrate una póliza de seguro por responsabilidad civil. </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spacing w:line="276" w:lineRule="auto"/>
        <w:ind w:right="51"/>
        <w:jc w:val="both"/>
        <w:rPr>
          <w:rFonts w:ascii="Arial" w:hAnsi="Arial" w:cs="Arial"/>
          <w:sz w:val="20"/>
        </w:rPr>
      </w:pPr>
      <w:r w:rsidRPr="00E91EC3">
        <w:rPr>
          <w:rFonts w:ascii="Arial" w:eastAsia="Calibri" w:hAnsi="Arial" w:cs="Arial"/>
          <w:b/>
          <w:sz w:val="20"/>
          <w:lang w:eastAsia="en-US"/>
        </w:rPr>
        <w:t>DÉCIMA SÉPTIMA. TRANSPORTE.</w:t>
      </w:r>
    </w:p>
    <w:p w:rsidR="009D17D1" w:rsidRPr="00E91EC3" w:rsidRDefault="009D17D1" w:rsidP="009D17D1">
      <w:pPr>
        <w:spacing w:line="276" w:lineRule="auto"/>
        <w:jc w:val="both"/>
        <w:rPr>
          <w:rFonts w:ascii="Arial" w:eastAsia="Calibri" w:hAnsi="Arial" w:cs="Arial"/>
          <w:sz w:val="20"/>
          <w:lang w:eastAsia="en-US"/>
        </w:rPr>
      </w:pPr>
    </w:p>
    <w:p w:rsidR="009D17D1" w:rsidRPr="00E91EC3" w:rsidRDefault="009D17D1" w:rsidP="009D17D1">
      <w:pPr>
        <w:spacing w:line="276" w:lineRule="auto"/>
        <w:ind w:right="51"/>
        <w:jc w:val="both"/>
        <w:rPr>
          <w:rFonts w:ascii="Arial" w:hAnsi="Arial" w:cs="Arial"/>
          <w:sz w:val="20"/>
        </w:rPr>
      </w:pP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se obliga bajo su costa y riesgo, a transportar los bienes objeto del presente contrato, desde su lugar de origen, hasta las instalaciones señaladas en el </w:t>
      </w:r>
      <w:r w:rsidRPr="00E91EC3">
        <w:rPr>
          <w:rFonts w:ascii="Arial" w:eastAsia="Calibri" w:hAnsi="Arial" w:cs="Arial"/>
          <w:sz w:val="20"/>
          <w:u w:val="single"/>
          <w:lang w:eastAsia="en-US"/>
        </w:rPr>
        <w:t>(establecer el documento o anexo donde se encuentran los domicilios o en su defecto redactarlos)</w:t>
      </w:r>
      <w:r w:rsidRPr="00E91EC3">
        <w:rPr>
          <w:rFonts w:ascii="Arial" w:eastAsia="Calibri" w:hAnsi="Arial" w:cs="Arial"/>
          <w:sz w:val="20"/>
          <w:lang w:eastAsia="en-US"/>
        </w:rPr>
        <w:t xml:space="preserve"> del presente contrato.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DÉCIMA OCTAVA. IMPUESTOS Y DERECHOS.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Los impuestos, derechos y gastos que procedan con motivo de la adquisición de los bienes, objeto del presente contrato, serán pagados por </w:t>
      </w:r>
      <w:r w:rsidRPr="00E91EC3">
        <w:rPr>
          <w:rFonts w:ascii="Arial" w:hAnsi="Arial" w:cs="Arial"/>
          <w:b/>
          <w:sz w:val="20"/>
        </w:rPr>
        <w:t>“EL PROVEEDOR”</w:t>
      </w:r>
      <w:r w:rsidRPr="00E91EC3">
        <w:rPr>
          <w:rFonts w:ascii="Arial" w:hAnsi="Arial" w:cs="Arial"/>
          <w:sz w:val="20"/>
        </w:rPr>
        <w:t xml:space="preserve">, mismos que no serán repercutidos a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sólo cubrirá, cuando aplique, lo correspondiente al I.V.A., en los términos de la normatividad aplicable y de conformidad con las disposiciones fiscales vigentes.</w:t>
      </w:r>
    </w:p>
    <w:p w:rsidR="009D17D1" w:rsidRPr="00E91EC3" w:rsidRDefault="009D17D1" w:rsidP="009D17D1">
      <w:pPr>
        <w:spacing w:line="276" w:lineRule="auto"/>
        <w:jc w:val="both"/>
        <w:rPr>
          <w:rFonts w:ascii="Arial" w:eastAsia="Calibri" w:hAnsi="Arial" w:cs="Arial"/>
          <w:b/>
          <w:sz w:val="20"/>
          <w:lang w:eastAsia="en-US"/>
        </w:rPr>
      </w:pPr>
    </w:p>
    <w:p w:rsidR="009D17D1" w:rsidRPr="00E91EC3" w:rsidRDefault="009D17D1" w:rsidP="009D17D1">
      <w:pPr>
        <w:tabs>
          <w:tab w:val="left" w:pos="2340"/>
        </w:tabs>
        <w:spacing w:line="276" w:lineRule="auto"/>
        <w:jc w:val="both"/>
        <w:rPr>
          <w:rFonts w:ascii="Arial" w:hAnsi="Arial" w:cs="Arial"/>
          <w:b/>
          <w:sz w:val="20"/>
        </w:rPr>
      </w:pPr>
      <w:r w:rsidRPr="00E91EC3">
        <w:rPr>
          <w:rFonts w:ascii="Arial" w:hAnsi="Arial" w:cs="Arial"/>
          <w:b/>
          <w:sz w:val="20"/>
        </w:rPr>
        <w:t>DÉCIMA NOVENA.</w:t>
      </w:r>
      <w:r w:rsidRPr="00E91EC3">
        <w:rPr>
          <w:rFonts w:ascii="Arial" w:hAnsi="Arial" w:cs="Arial"/>
          <w:sz w:val="20"/>
        </w:rPr>
        <w:t xml:space="preserve"> </w:t>
      </w:r>
      <w:r w:rsidRPr="00E91EC3">
        <w:rPr>
          <w:rFonts w:ascii="Arial" w:hAnsi="Arial" w:cs="Arial"/>
          <w:b/>
          <w:sz w:val="20"/>
        </w:rPr>
        <w:t>PROHIBICIÓN DE CESIÓN DE DERECHOS Y OBLIGACIONES.</w:t>
      </w:r>
    </w:p>
    <w:p w:rsidR="009D17D1" w:rsidRPr="00E91EC3" w:rsidRDefault="009D17D1" w:rsidP="009D17D1">
      <w:pPr>
        <w:tabs>
          <w:tab w:val="left" w:pos="2340"/>
        </w:tabs>
        <w:spacing w:line="276" w:lineRule="auto"/>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lastRenderedPageBreak/>
        <w:t>“EL PROVEEDOR”</w:t>
      </w:r>
      <w:r w:rsidRPr="00E91EC3">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jc w:val="both"/>
        <w:rPr>
          <w:rFonts w:ascii="Arial" w:eastAsia="Calibri" w:hAnsi="Arial" w:cs="Arial"/>
          <w:b/>
          <w:sz w:val="20"/>
          <w:lang w:eastAsia="en-US"/>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VIGÉSIMA. DERECHOS DE AUTOR, PATENTES Y/O MARCAS.</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91EC3">
        <w:rPr>
          <w:rFonts w:ascii="Arial" w:hAnsi="Arial" w:cs="Arial"/>
          <w:b/>
          <w:sz w:val="20"/>
        </w:rPr>
        <w:t>“LA DEPENDENCIA O ENTIDAD”</w:t>
      </w:r>
      <w:r w:rsidRPr="00E91EC3">
        <w:rPr>
          <w:rFonts w:ascii="Arial" w:hAnsi="Arial" w:cs="Arial"/>
          <w:sz w:val="20"/>
        </w:rPr>
        <w:t xml:space="preserve"> o a terceros.</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sz w:val="20"/>
        </w:rPr>
        <w:t xml:space="preserve">De presentarse alguna reclamación en contra de </w:t>
      </w:r>
      <w:r w:rsidRPr="00E91EC3">
        <w:rPr>
          <w:rFonts w:ascii="Arial" w:hAnsi="Arial" w:cs="Arial"/>
          <w:b/>
          <w:sz w:val="20"/>
        </w:rPr>
        <w:t>“LA DEPENDENCIA O ENTIDAD”</w:t>
      </w:r>
      <w:r w:rsidRPr="00E91EC3">
        <w:rPr>
          <w:rFonts w:ascii="Arial" w:hAnsi="Arial" w:cs="Arial"/>
          <w:sz w:val="20"/>
        </w:rPr>
        <w:t xml:space="preserve">, por cualquiera de las causas antes mencionadas, </w:t>
      </w:r>
      <w:r w:rsidRPr="00E91EC3">
        <w:rPr>
          <w:rFonts w:ascii="Arial" w:hAnsi="Arial" w:cs="Arial"/>
          <w:b/>
          <w:sz w:val="20"/>
        </w:rPr>
        <w:t>“EL PROVEEDOR”</w:t>
      </w:r>
      <w:r w:rsidRPr="00E91EC3">
        <w:rPr>
          <w:rFonts w:ascii="Arial" w:hAnsi="Arial" w:cs="Arial"/>
          <w:sz w:val="20"/>
        </w:rPr>
        <w:t xml:space="preserve">, se obliga a salvaguardar los derechos e intereses de </w:t>
      </w:r>
      <w:r w:rsidRPr="00E91EC3">
        <w:rPr>
          <w:rFonts w:ascii="Arial" w:hAnsi="Arial" w:cs="Arial"/>
          <w:b/>
          <w:sz w:val="20"/>
        </w:rPr>
        <w:t>“LA DEPENDENCIA O ENTIDAD”</w:t>
      </w:r>
      <w:r w:rsidRPr="00E91EC3">
        <w:rPr>
          <w:rFonts w:ascii="Arial" w:hAnsi="Arial" w:cs="Arial"/>
          <w:sz w:val="20"/>
        </w:rPr>
        <w:t xml:space="preserve"> de cualquier controversia, liberándola de toda responsabilidad de carácter civil, penal, mercantil, fiscal o de cualquier otra índole, sacándola en paz y a salvo.</w:t>
      </w:r>
    </w:p>
    <w:p w:rsidR="009D17D1" w:rsidRPr="00E91EC3" w:rsidRDefault="009D17D1" w:rsidP="009D17D1">
      <w:pPr>
        <w:tabs>
          <w:tab w:val="left" w:pos="2340"/>
        </w:tabs>
        <w:spacing w:line="276" w:lineRule="auto"/>
        <w:jc w:val="both"/>
        <w:rPr>
          <w:rFonts w:ascii="Arial" w:hAnsi="Arial" w:cs="Arial"/>
          <w:b/>
          <w:sz w:val="20"/>
        </w:rPr>
      </w:pPr>
      <w:r w:rsidRPr="00E91EC3">
        <w:rPr>
          <w:rFonts w:ascii="Arial" w:hAnsi="Arial" w:cs="Arial"/>
          <w:b/>
          <w:sz w:val="20"/>
        </w:rPr>
        <w:t xml:space="preserve"> </w:t>
      </w: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
          <w:bCs/>
          <w:sz w:val="20"/>
        </w:rPr>
      </w:pPr>
      <w:r w:rsidRPr="00E91EC3">
        <w:rPr>
          <w:rFonts w:ascii="Arial" w:hAnsi="Arial" w:cs="Arial"/>
          <w:b/>
          <w:bCs/>
          <w:sz w:val="20"/>
        </w:rPr>
        <w:t xml:space="preserve">VIGÉSIMA PRIMERA. CONFIDENCIALIDAD Y PROTECCIÓN DE DATOS PERSONALES. </w:t>
      </w: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b/>
          <w:bCs/>
          <w:sz w:val="20"/>
        </w:rPr>
        <w:t xml:space="preserve">"LAS PARTES" </w:t>
      </w:r>
      <w:r w:rsidRPr="00E91EC3">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el tratamiento de los datos personales que </w:t>
      </w:r>
      <w:r w:rsidRPr="00E91EC3">
        <w:rPr>
          <w:rFonts w:ascii="Arial" w:hAnsi="Arial" w:cs="Arial"/>
          <w:b/>
          <w:bCs/>
          <w:sz w:val="20"/>
        </w:rPr>
        <w:t xml:space="preserve">“LAS PARTES” </w:t>
      </w:r>
      <w:r w:rsidRPr="00E91EC3">
        <w:rPr>
          <w:rFonts w:ascii="Arial" w:hAnsi="Arial" w:cs="Arial"/>
          <w:sz w:val="20"/>
        </w:rPr>
        <w:t>recaben con motivo de la celebración del presente contrato, deberá de realizarse con base en lo previsto en los Avisos de Privacidad respectivos.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sz w:val="20"/>
        </w:rPr>
        <w:t xml:space="preserve">Por tal motivo, </w:t>
      </w:r>
      <w:r w:rsidRPr="00E91EC3">
        <w:rPr>
          <w:rFonts w:ascii="Arial" w:hAnsi="Arial" w:cs="Arial"/>
          <w:b/>
          <w:sz w:val="20"/>
        </w:rPr>
        <w:t>“EL PROVEEDOR”</w:t>
      </w:r>
      <w:r w:rsidRPr="00E91EC3">
        <w:rPr>
          <w:rFonts w:ascii="Arial" w:hAnsi="Arial" w:cs="Arial"/>
          <w:sz w:val="20"/>
        </w:rPr>
        <w:t xml:space="preserve"> asume cualquier responsabilidad que se derive del incumplimiento de su parte, o de sus empleados, a las obligaciones de confidencialidad descritas en el presente contrato.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VIGÉSIMA SEGUNDA. SUSPENSIÓN TEMPORAL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Con fundamento en el artículo 55 Bis de</w:t>
      </w:r>
      <w:r w:rsidRPr="00E91EC3">
        <w:rPr>
          <w:rFonts w:ascii="Arial" w:hAnsi="Arial" w:cs="Arial"/>
          <w:b/>
          <w:bCs/>
          <w:sz w:val="20"/>
        </w:rPr>
        <w:t xml:space="preserve"> </w:t>
      </w:r>
      <w:r w:rsidRPr="00E91EC3">
        <w:rPr>
          <w:rFonts w:ascii="Arial" w:hAnsi="Arial" w:cs="Arial"/>
          <w:bCs/>
          <w:sz w:val="20"/>
        </w:rPr>
        <w:t>la Ley de Adquisiciones, Arrendamientos y Servicios del Sector Público</w:t>
      </w:r>
      <w:r w:rsidRPr="00E91EC3">
        <w:rPr>
          <w:rFonts w:ascii="Arial" w:hAnsi="Arial" w:cs="Arial"/>
          <w:b/>
          <w:bCs/>
          <w:sz w:val="20"/>
        </w:rPr>
        <w:t xml:space="preserve"> </w:t>
      </w:r>
      <w:r w:rsidRPr="00E91EC3">
        <w:rPr>
          <w:rFonts w:ascii="Arial" w:hAnsi="Arial" w:cs="Arial"/>
          <w:bCs/>
          <w:sz w:val="20"/>
        </w:rPr>
        <w:t>y</w:t>
      </w:r>
      <w:r w:rsidRPr="00E91EC3">
        <w:rPr>
          <w:rFonts w:ascii="Arial" w:hAnsi="Arial" w:cs="Arial"/>
          <w:b/>
          <w:bCs/>
          <w:sz w:val="20"/>
        </w:rPr>
        <w:t xml:space="preserve"> </w:t>
      </w:r>
      <w:r w:rsidRPr="00E91EC3">
        <w:rPr>
          <w:rFonts w:ascii="Arial" w:hAnsi="Arial" w:cs="Arial"/>
          <w:bCs/>
          <w:sz w:val="20"/>
        </w:rPr>
        <w:t xml:space="preserve">102, fracción II, de su Reglamento,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 xml:space="preserve">en el supuesto de caso fortuito o de fuerza mayor o por causas que le resulten imputables, podrá suspender la entrega de los bienes, de manera temporal, quedando obligado a pagar a </w:t>
      </w:r>
      <w:r w:rsidRPr="00E91EC3">
        <w:rPr>
          <w:rFonts w:ascii="Arial" w:hAnsi="Arial" w:cs="Arial"/>
          <w:b/>
          <w:bCs/>
          <w:sz w:val="20"/>
        </w:rPr>
        <w:t>“EL PROVEEDOR”</w:t>
      </w:r>
      <w:r w:rsidRPr="00E91EC3">
        <w:rPr>
          <w:rFonts w:ascii="Arial" w:hAnsi="Arial" w:cs="Arial"/>
          <w:bCs/>
          <w:sz w:val="20"/>
        </w:rPr>
        <w:t xml:space="preserve">, </w:t>
      </w:r>
      <w:r w:rsidRPr="00E91EC3">
        <w:rPr>
          <w:rFonts w:ascii="Arial" w:hAnsi="Arial" w:cs="Arial"/>
          <w:sz w:val="20"/>
        </w:rPr>
        <w:t>aquellos bienes que hubiesen sido efectivamente entregados, así como, al pago de gastos no recuperables previa</w:t>
      </w:r>
      <w:r w:rsidRPr="00E91EC3">
        <w:rPr>
          <w:rFonts w:ascii="Arial" w:hAnsi="Arial" w:cs="Arial"/>
          <w:bCs/>
          <w:sz w:val="20"/>
        </w:rPr>
        <w:t xml:space="preserve"> solicitud y </w:t>
      </w:r>
      <w:proofErr w:type="spellStart"/>
      <w:r w:rsidRPr="00E91EC3">
        <w:rPr>
          <w:rFonts w:ascii="Arial" w:hAnsi="Arial" w:cs="Arial"/>
          <w:bCs/>
          <w:sz w:val="20"/>
        </w:rPr>
        <w:t>acreditamiento</w:t>
      </w:r>
      <w:proofErr w:type="spellEnd"/>
      <w:r w:rsidRPr="00E91EC3">
        <w:rPr>
          <w:rFonts w:ascii="Arial" w:hAnsi="Arial" w:cs="Arial"/>
          <w:bCs/>
          <w:sz w:val="20"/>
        </w:rPr>
        <w:t>.</w:t>
      </w:r>
    </w:p>
    <w:p w:rsidR="009D17D1" w:rsidRPr="00E91EC3" w:rsidRDefault="009D17D1" w:rsidP="009D17D1">
      <w:pPr>
        <w:tabs>
          <w:tab w:val="center" w:pos="567"/>
        </w:tabs>
        <w:autoSpaceDE w:val="0"/>
        <w:autoSpaceDN w:val="0"/>
        <w:adjustRightInd w:val="0"/>
        <w:spacing w:line="276" w:lineRule="auto"/>
        <w:ind w:left="284" w:right="423"/>
        <w:jc w:val="both"/>
        <w:rPr>
          <w:rFonts w:ascii="Arial" w:hAnsi="Arial" w:cs="Arial"/>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Una vez que hayan desaparecido las causas que motivaron la suspensión,</w:t>
      </w:r>
      <w:r w:rsidRPr="00E91EC3">
        <w:rPr>
          <w:rFonts w:ascii="Arial" w:hAnsi="Arial" w:cs="Arial"/>
          <w:b/>
          <w:bCs/>
          <w:sz w:val="20"/>
        </w:rPr>
        <w:t xml:space="preserve"> </w:t>
      </w:r>
      <w:r w:rsidRPr="00E91EC3">
        <w:rPr>
          <w:rFonts w:ascii="Arial" w:hAnsi="Arial" w:cs="Arial"/>
          <w:bCs/>
          <w:sz w:val="20"/>
        </w:rPr>
        <w:t>el contrato</w:t>
      </w:r>
      <w:r w:rsidRPr="00E91EC3">
        <w:rPr>
          <w:rFonts w:ascii="Arial" w:hAnsi="Arial" w:cs="Arial"/>
          <w:b/>
          <w:bCs/>
          <w:sz w:val="20"/>
        </w:rPr>
        <w:t xml:space="preserve"> </w:t>
      </w:r>
      <w:r w:rsidRPr="00E91EC3">
        <w:rPr>
          <w:rFonts w:ascii="Arial" w:hAnsi="Arial" w:cs="Arial"/>
          <w:bCs/>
          <w:sz w:val="20"/>
        </w:rPr>
        <w:t xml:space="preserve">podrá continuar produciendo todos sus efectos legales, si la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así lo determina; y en caso que subsistan los supuestos que dieron origen a la suspensión, se podrá iniciar la terminación anticipada del contrato, conforme lo dispuesto en la cláusula siguiente.</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lang w:eastAsia="es-MX"/>
        </w:rPr>
      </w:pPr>
      <w:r w:rsidRPr="00E91EC3">
        <w:rPr>
          <w:rFonts w:ascii="Arial" w:hAnsi="Arial" w:cs="Arial"/>
          <w:b/>
          <w:sz w:val="20"/>
          <w:lang w:eastAsia="es-MX"/>
        </w:rPr>
        <w:t>VIGÉSIMA TERCERA. TERMINACIÓN ANTICIPADA DEL CONTRATO</w:t>
      </w:r>
    </w:p>
    <w:p w:rsidR="009D17D1" w:rsidRPr="00E91EC3" w:rsidRDefault="009D17D1" w:rsidP="009D17D1">
      <w:pPr>
        <w:spacing w:line="276" w:lineRule="auto"/>
        <w:jc w:val="both"/>
        <w:rPr>
          <w:rFonts w:ascii="Arial" w:hAnsi="Arial" w:cs="Arial"/>
          <w:sz w:val="20"/>
          <w:lang w:eastAsia="es-MX"/>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La </w:t>
      </w:r>
      <w:r w:rsidRPr="00E91EC3">
        <w:rPr>
          <w:rFonts w:ascii="Arial" w:hAnsi="Arial" w:cs="Arial"/>
          <w:b/>
          <w:sz w:val="20"/>
        </w:rPr>
        <w:t>“DEPENDENCIA O ENTIDAD”</w:t>
      </w:r>
      <w:r w:rsidRPr="00E91EC3">
        <w:rPr>
          <w:rFonts w:ascii="Arial" w:hAnsi="Arial" w:cs="Arial"/>
          <w:b/>
          <w:bCs/>
          <w:sz w:val="20"/>
        </w:rPr>
        <w:t xml:space="preserve"> </w:t>
      </w:r>
      <w:r w:rsidRPr="00E91EC3">
        <w:rPr>
          <w:rFonts w:ascii="Arial" w:hAnsi="Arial"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E91EC3">
        <w:rPr>
          <w:rFonts w:ascii="Arial" w:hAnsi="Arial" w:cs="Arial"/>
          <w:b/>
          <w:sz w:val="20"/>
        </w:rPr>
        <w:lastRenderedPageBreak/>
        <w:t>“DEPENDENCIA O ENTIDAD”</w:t>
      </w:r>
      <w:r w:rsidRPr="00E91EC3">
        <w:rPr>
          <w:rFonts w:ascii="Arial" w:hAnsi="Arial" w:cs="Arial"/>
          <w:bCs/>
          <w:sz w:val="20"/>
        </w:rPr>
        <w:t xml:space="preserve">, o se determine la nulidad total o parcial de los actos que dieron origen al presente contrato, con motivo de la resolución de una inconformidad o intervención de oficio, emitida por la </w:t>
      </w:r>
      <w:r w:rsidR="00601195">
        <w:rPr>
          <w:rFonts w:ascii="Arial" w:hAnsi="Arial" w:cs="Arial"/>
          <w:bCs/>
          <w:sz w:val="20"/>
        </w:rPr>
        <w:t>Secretaría Anticorrupción y Buen Gobierno</w:t>
      </w:r>
      <w:r w:rsidRPr="00E91EC3">
        <w:rPr>
          <w:rFonts w:ascii="Arial" w:hAnsi="Arial" w:cs="Arial"/>
          <w:bCs/>
          <w:sz w:val="20"/>
        </w:rPr>
        <w:t>, podrá dar por terminado anticipadamente el presente contrato</w:t>
      </w:r>
      <w:r w:rsidRPr="00E91EC3">
        <w:rPr>
          <w:rFonts w:ascii="Arial" w:hAnsi="Arial" w:cs="Arial"/>
          <w:b/>
          <w:bCs/>
          <w:sz w:val="20"/>
        </w:rPr>
        <w:t xml:space="preserve"> </w:t>
      </w:r>
      <w:r w:rsidRPr="00E91EC3">
        <w:rPr>
          <w:rFonts w:ascii="Arial" w:hAnsi="Arial" w:cs="Arial"/>
          <w:bCs/>
          <w:sz w:val="20"/>
        </w:rPr>
        <w:t xml:space="preserve">sin responsabilidad alguna para la </w:t>
      </w:r>
      <w:r w:rsidRPr="00E91EC3">
        <w:rPr>
          <w:rFonts w:ascii="Arial" w:hAnsi="Arial" w:cs="Arial"/>
          <w:b/>
          <w:sz w:val="20"/>
        </w:rPr>
        <w:t>“DEPENDENCIA O ENTIDAD”</w:t>
      </w:r>
      <w:r w:rsidRPr="00E91EC3">
        <w:rPr>
          <w:rFonts w:ascii="Arial" w:hAnsi="Arial" w:cs="Arial"/>
          <w:bCs/>
          <w:sz w:val="20"/>
        </w:rPr>
        <w:t xml:space="preserve">, ello con independencia de lo establecido en la cláusula que antecede. </w:t>
      </w:r>
    </w:p>
    <w:p w:rsidR="009D17D1" w:rsidRPr="00E91EC3" w:rsidRDefault="009D17D1" w:rsidP="009D17D1">
      <w:pPr>
        <w:tabs>
          <w:tab w:val="center" w:pos="567"/>
        </w:tabs>
        <w:autoSpaceDE w:val="0"/>
        <w:autoSpaceDN w:val="0"/>
        <w:adjustRightInd w:val="0"/>
        <w:spacing w:line="276" w:lineRule="auto"/>
        <w:ind w:left="284" w:right="423"/>
        <w:jc w:val="both"/>
        <w:rPr>
          <w:rFonts w:ascii="Arial" w:hAnsi="Arial" w:cs="Arial"/>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Cuando la </w:t>
      </w:r>
      <w:r w:rsidRPr="00E91EC3">
        <w:rPr>
          <w:rFonts w:ascii="Arial" w:hAnsi="Arial" w:cs="Arial"/>
          <w:b/>
          <w:sz w:val="20"/>
        </w:rPr>
        <w:t>“DEPENDENCIA O ENTIDAD”</w:t>
      </w:r>
      <w:r w:rsidRPr="00E91EC3">
        <w:rPr>
          <w:rFonts w:ascii="Arial" w:hAnsi="Arial" w:cs="Arial"/>
          <w:bCs/>
          <w:sz w:val="20"/>
        </w:rPr>
        <w:t xml:space="preserve"> determine dar por terminado anticipadamente el contrato, lo notificará al </w:t>
      </w:r>
      <w:r w:rsidRPr="00E91EC3">
        <w:rPr>
          <w:rFonts w:ascii="Arial" w:hAnsi="Arial" w:cs="Arial"/>
          <w:b/>
          <w:bCs/>
          <w:sz w:val="20"/>
        </w:rPr>
        <w:t>“EL PROVEEDOR”</w:t>
      </w:r>
      <w:r w:rsidRPr="00E91EC3">
        <w:rPr>
          <w:rFonts w:ascii="Arial" w:hAnsi="Arial" w:cs="Arial"/>
          <w:bCs/>
          <w:sz w:val="20"/>
        </w:rPr>
        <w:t>, debiendo sustentarlo en un dictamen fundado y motivado, en el que se precisarán las razones o causas que dieron origen a la misma y pagará a</w:t>
      </w:r>
      <w:r w:rsidRPr="00E91EC3">
        <w:rPr>
          <w:rFonts w:ascii="Arial" w:hAnsi="Arial" w:cs="Arial"/>
          <w:b/>
          <w:bCs/>
          <w:sz w:val="20"/>
        </w:rPr>
        <w:t xml:space="preserve"> “EL PROVEEDOR” </w:t>
      </w:r>
      <w:r w:rsidRPr="00E91EC3">
        <w:rPr>
          <w:rFonts w:ascii="Arial" w:hAnsi="Arial" w:cs="Arial"/>
          <w:bCs/>
          <w:sz w:val="20"/>
        </w:rPr>
        <w:t xml:space="preserve">la parte proporcional de los bienes suministrados, así como los gastos no recuperables en que haya incurrido, previa solicitud por escrito, siempre que estos sean razonables, estén debidamente comprobados y se relacionen directamente con el presente contrato, </w:t>
      </w:r>
      <w:r w:rsidRPr="00E91EC3">
        <w:rPr>
          <w:rFonts w:ascii="Arial" w:hAnsi="Arial" w:cs="Arial"/>
          <w:bCs/>
          <w:color w:val="000000"/>
          <w:sz w:val="20"/>
        </w:rPr>
        <w:t>limitándose según corresponda a los conceptos establecidos en la fracción I, del artículo 102 del Reglamento de la Ley de Adquisiciones, Arrendamientos y Servicios del Sector Público.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lang w:eastAsia="es-MX"/>
        </w:rPr>
        <w:t>VIGÉSIMA CUARTA. RESCISIÓN.</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en cualquier momento rescindir administrativamente el presente contrato y hacer efectiva la fianza de cumplimiento, cuando </w:t>
      </w:r>
      <w:r w:rsidRPr="00E91EC3">
        <w:rPr>
          <w:rFonts w:ascii="Arial" w:hAnsi="Arial" w:cs="Arial"/>
          <w:b/>
          <w:sz w:val="20"/>
        </w:rPr>
        <w:t>“EL PROVEEDOR”</w:t>
      </w:r>
      <w:r w:rsidRPr="00E91EC3">
        <w:rPr>
          <w:rFonts w:ascii="Arial" w:hAnsi="Arial" w:cs="Arial"/>
          <w:sz w:val="20"/>
        </w:rPr>
        <w:t xml:space="preserve"> incurra en incumplimiento de sus obligaciones contractuales, sin necesidad de acudir a los tribunales competentes en la materia, por lo que, de manera enunciativa, más no limitativa, se entenderá por incumplimiento:</w:t>
      </w:r>
    </w:p>
    <w:p w:rsidR="009D17D1" w:rsidRPr="00E91EC3" w:rsidRDefault="009D17D1" w:rsidP="009D17D1">
      <w:pPr>
        <w:spacing w:line="276" w:lineRule="auto"/>
        <w:ind w:right="51"/>
        <w:jc w:val="both"/>
        <w:rPr>
          <w:rFonts w:ascii="Arial" w:hAnsi="Arial" w:cs="Arial"/>
          <w:sz w:val="20"/>
          <w:highlight w:val="yellow"/>
        </w:rPr>
      </w:pP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b/>
          <w:sz w:val="20"/>
        </w:rPr>
      </w:pPr>
      <w:r w:rsidRPr="00E91EC3">
        <w:rPr>
          <w:rFonts w:ascii="Arial" w:hAnsi="Arial" w:cs="Arial"/>
          <w:sz w:val="20"/>
        </w:rPr>
        <w:t>La contravención a los términos pactados para el suministro de los bienes establecidos en el presente contrato</w:t>
      </w:r>
      <w:r w:rsidRPr="00E91EC3">
        <w:rPr>
          <w:rFonts w:ascii="Arial" w:hAnsi="Arial" w:cs="Arial"/>
          <w:b/>
          <w:sz w:val="20"/>
        </w:rPr>
        <w:t>.</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transfiere en todo o en parte las obligaciones que deriven del presente contrato a un tercero ajeno a la relación contractual.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cede los derechos de cobro derivados del contrato, sin contar con la conformidad previa y por escrito de </w:t>
      </w:r>
      <w:r w:rsidRPr="00E91EC3">
        <w:rPr>
          <w:rFonts w:ascii="Arial" w:hAnsi="Arial" w:cs="Arial"/>
          <w:b/>
          <w:sz w:val="20"/>
        </w:rPr>
        <w:t>“LA DEPENDENCIA O ENTIDAD”</w:t>
      </w:r>
      <w:r w:rsidRPr="00E91EC3">
        <w:rPr>
          <w:rFonts w:ascii="Arial" w:hAnsi="Arial" w:cs="Arial"/>
          <w:sz w:val="20"/>
        </w:rPr>
        <w:t xml:space="preserve">.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suspende total o parcialmente y sin causa justificada el suministro objeto del presente contrato </w:t>
      </w:r>
    </w:p>
    <w:p w:rsidR="009D17D1" w:rsidRPr="00E91EC3" w:rsidRDefault="009D17D1" w:rsidP="00F44184">
      <w:pPr>
        <w:pStyle w:val="Prrafodelista"/>
        <w:numPr>
          <w:ilvl w:val="0"/>
          <w:numId w:val="23"/>
        </w:numPr>
        <w:suppressAutoHyphens w:val="0"/>
        <w:spacing w:line="276" w:lineRule="auto"/>
        <w:ind w:left="567" w:hanging="283"/>
        <w:contextualSpacing/>
        <w:jc w:val="both"/>
        <w:rPr>
          <w:rFonts w:ascii="Arial" w:hAnsi="Arial" w:cs="Arial"/>
          <w:sz w:val="20"/>
        </w:rPr>
      </w:pPr>
      <w:r w:rsidRPr="00E91EC3">
        <w:rPr>
          <w:rFonts w:ascii="Arial" w:hAnsi="Arial" w:cs="Arial"/>
          <w:sz w:val="20"/>
        </w:rPr>
        <w:t>Si no suministra los bienes conforme a lo establecido en el presente contrato y sus respectivos anexos, así como en la propuesta o cotización.</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proporciona a los Órganos de Fiscalización, la información que le sea requerida con motivo de las auditorías, visitas e inspecciones que realicen.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es declarado en concurso mercantil, o por cualquier otra causa distinta o análoga que afecte su patrimonio.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entrega dentro de los 10 (diez) días naturales siguientes a la fecha de firma del presente contrato, la garantía de cumplimiento del mismo. </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divulga, transfiere o utiliza la información que conozca en el desarrollo del cumplimiento del objeto del presente contrato, sin contar con la autorización de </w:t>
      </w:r>
      <w:r w:rsidRPr="00E91EC3">
        <w:rPr>
          <w:rFonts w:ascii="Arial" w:hAnsi="Arial" w:cs="Arial"/>
          <w:b/>
          <w:sz w:val="20"/>
        </w:rPr>
        <w:t>“LA DEPENDENCIA O ENTIDAD”</w:t>
      </w:r>
      <w:r w:rsidRPr="00E91EC3">
        <w:rPr>
          <w:rFonts w:ascii="Arial" w:hAnsi="Arial" w:cs="Arial"/>
          <w:sz w:val="20"/>
        </w:rPr>
        <w:t xml:space="preserve"> en los términos de lo dispuesto en la cláusula VIGÉSIMA PRIMERA DE CONFIDENCIALIDAD Y PROTECCIÓN DE DATOS PERSONALES del presente instrumento jurídico;</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Si se comprueba la falsedad de alguna manifestación, información o documentación proporcionada para efecto del presente contrato;</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 Cuando </w:t>
      </w:r>
      <w:r w:rsidRPr="00E91EC3">
        <w:rPr>
          <w:rFonts w:ascii="Arial" w:hAnsi="Arial" w:cs="Arial"/>
          <w:b/>
          <w:sz w:val="20"/>
        </w:rPr>
        <w:t xml:space="preserve">“EL PROVEEDOR” </w:t>
      </w:r>
      <w:r w:rsidRPr="00E91EC3">
        <w:rPr>
          <w:rFonts w:ascii="Arial" w:hAnsi="Arial" w:cs="Arial"/>
          <w:sz w:val="20"/>
        </w:rPr>
        <w:t>y/o su personal, impidan el desempeño normal de labores de</w:t>
      </w:r>
      <w:r w:rsidRPr="00E91EC3">
        <w:rPr>
          <w:rFonts w:ascii="Arial" w:hAnsi="Arial" w:cs="Arial"/>
          <w:b/>
          <w:sz w:val="20"/>
        </w:rPr>
        <w:t xml:space="preserve"> “LA DEPENDENCIA O ENTIDAD”</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lastRenderedPageBreak/>
        <w:t xml:space="preserve">En general, incurra en incumplimiento total o parcial de las obligaciones que se estipulen en el presente contrato o de las disposiciones de la </w:t>
      </w:r>
      <w:r w:rsidRPr="00E91EC3">
        <w:rPr>
          <w:rFonts w:ascii="Arial" w:hAnsi="Arial" w:cs="Arial"/>
          <w:b/>
          <w:sz w:val="20"/>
        </w:rPr>
        <w:t>“LAASSP”</w:t>
      </w:r>
      <w:r w:rsidRPr="00E91EC3">
        <w:rPr>
          <w:rFonts w:ascii="Arial" w:hAnsi="Arial" w:cs="Arial"/>
          <w:sz w:val="20"/>
        </w:rPr>
        <w:t xml:space="preserve"> y su Reglamento.</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Solo para proveedores extranjeros. Si cambia de nacionalidad e invoca la protección de su gobierno contra reclamaciones y órdenes de </w:t>
      </w:r>
      <w:r w:rsidRPr="00E91EC3">
        <w:rPr>
          <w:rFonts w:ascii="Arial" w:hAnsi="Arial" w:cs="Arial"/>
          <w:b/>
          <w:sz w:val="20"/>
        </w:rPr>
        <w:t>“LA DEPENDENCIA O ENTIDAD”</w:t>
      </w:r>
      <w:r w:rsidRPr="00E91EC3">
        <w:rPr>
          <w:rFonts w:ascii="Arial" w:hAnsi="Arial" w:cs="Arial"/>
          <w:sz w:val="20"/>
        </w:rPr>
        <w:t xml:space="preserve">.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el caso de optar por la rescisión del contrato, </w:t>
      </w:r>
      <w:r w:rsidRPr="00E91EC3">
        <w:rPr>
          <w:rFonts w:ascii="Arial" w:hAnsi="Arial" w:cs="Arial"/>
          <w:b/>
          <w:sz w:val="20"/>
        </w:rPr>
        <w:t>“LA DEPENDENCIA O ENTIDAD”</w:t>
      </w:r>
      <w:r w:rsidRPr="00E91EC3">
        <w:rPr>
          <w:rFonts w:ascii="Arial" w:hAnsi="Arial" w:cs="Arial"/>
          <w:sz w:val="20"/>
        </w:rPr>
        <w:t xml:space="preserve"> comunicará por escrito a </w:t>
      </w:r>
      <w:r w:rsidRPr="00E91EC3">
        <w:rPr>
          <w:rFonts w:ascii="Arial" w:hAnsi="Arial" w:cs="Arial"/>
          <w:b/>
          <w:sz w:val="20"/>
        </w:rPr>
        <w:t>“EL PROVEEDOR”</w:t>
      </w:r>
      <w:r w:rsidRPr="00E91EC3">
        <w:rPr>
          <w:rFonts w:ascii="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rsidR="009D17D1" w:rsidRPr="00E91EC3" w:rsidRDefault="009D17D1" w:rsidP="009D17D1">
      <w:pPr>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b/>
          <w:sz w:val="20"/>
        </w:rPr>
      </w:pPr>
      <w:r w:rsidRPr="00E91EC3">
        <w:rPr>
          <w:rFonts w:ascii="Arial" w:hAnsi="Arial" w:cs="Arial"/>
          <w:sz w:val="20"/>
        </w:rPr>
        <w:t xml:space="preserve">Transcurrido dicho término </w:t>
      </w:r>
      <w:r w:rsidRPr="00E91EC3">
        <w:rPr>
          <w:rFonts w:ascii="Arial" w:hAnsi="Arial" w:cs="Arial"/>
          <w:b/>
          <w:sz w:val="20"/>
        </w:rPr>
        <w:t>“LA DEPENDENCIA O ENTIDAD”</w:t>
      </w:r>
      <w:r w:rsidRPr="00E91EC3">
        <w:rPr>
          <w:rFonts w:ascii="Arial" w:hAnsi="Arial" w:cs="Arial"/>
          <w:sz w:val="20"/>
        </w:rPr>
        <w:t xml:space="preserve">, en un plazo de 15 (quince) días hábiles siguientes, tomando en consideración los argumentos y pruebas que hubiere hecho valer </w:t>
      </w:r>
      <w:r w:rsidRPr="00E91EC3">
        <w:rPr>
          <w:rFonts w:ascii="Arial" w:hAnsi="Arial" w:cs="Arial"/>
          <w:b/>
          <w:sz w:val="20"/>
        </w:rPr>
        <w:t>“EL PROVEEDOR”</w:t>
      </w:r>
      <w:r w:rsidRPr="00E91EC3">
        <w:rPr>
          <w:rFonts w:ascii="Arial" w:hAnsi="Arial" w:cs="Arial"/>
          <w:sz w:val="20"/>
        </w:rPr>
        <w:t xml:space="preserve">, determinará de manera fundada y motivada dar o no por rescindido el contrato, y comunicará a </w:t>
      </w:r>
      <w:r w:rsidRPr="00E91EC3">
        <w:rPr>
          <w:rFonts w:ascii="Arial" w:hAnsi="Arial" w:cs="Arial"/>
          <w:b/>
          <w:sz w:val="20"/>
        </w:rPr>
        <w:t>“EL PROVEEDOR”</w:t>
      </w:r>
      <w:r w:rsidRPr="00E91EC3">
        <w:rPr>
          <w:rFonts w:ascii="Arial" w:hAnsi="Arial" w:cs="Arial"/>
          <w:sz w:val="20"/>
        </w:rPr>
        <w:t xml:space="preserve"> dicha determinación dentro del citado plazo.</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Cuando se rescinda el contrato, se formulará el finiquito correspondiente, a efecto de hacer constar los pagos que deba efectuar </w:t>
      </w:r>
      <w:r w:rsidRPr="00E91EC3">
        <w:rPr>
          <w:rFonts w:ascii="Arial" w:hAnsi="Arial" w:cs="Arial"/>
          <w:b/>
          <w:sz w:val="20"/>
        </w:rPr>
        <w:t>“LA DEPENDENCIA O ENTIDAD”</w:t>
      </w:r>
      <w:r w:rsidRPr="00E91EC3">
        <w:rPr>
          <w:rFonts w:ascii="Arial" w:hAnsi="Arial" w:cs="Arial"/>
          <w:sz w:val="20"/>
        </w:rPr>
        <w:t xml:space="preserve"> por concepto del contrato hasta el momento de rescisión, o los que resulten a cargo de </w:t>
      </w:r>
      <w:r w:rsidRPr="00E91EC3">
        <w:rPr>
          <w:rFonts w:ascii="Arial" w:hAnsi="Arial" w:cs="Arial"/>
          <w:b/>
          <w:sz w:val="20"/>
        </w:rPr>
        <w:t>“EL PROVEEDOR”.</w:t>
      </w: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Iniciado un procedimiento de conciliación </w:t>
      </w:r>
      <w:r w:rsidRPr="00E91EC3">
        <w:rPr>
          <w:rFonts w:ascii="Arial" w:hAnsi="Arial" w:cs="Arial"/>
          <w:b/>
          <w:sz w:val="20"/>
        </w:rPr>
        <w:t>“LA DEPENDENCIA O ENTIDAD”</w:t>
      </w:r>
      <w:r w:rsidRPr="00E91EC3">
        <w:rPr>
          <w:rFonts w:ascii="Arial" w:hAnsi="Arial" w:cs="Arial"/>
          <w:sz w:val="20"/>
        </w:rPr>
        <w:t xml:space="preserve"> podrá suspender el trámite del procedimiento de rescisión.</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Si previamente a la determinación de dar por rescindido el contrato se entregaran los bienes, el procedimiento iniciado quedará sin efecto, previa aceptación y verificación de </w:t>
      </w:r>
      <w:r w:rsidRPr="00E91EC3">
        <w:rPr>
          <w:rFonts w:ascii="Arial" w:hAnsi="Arial" w:cs="Arial"/>
          <w:b/>
          <w:sz w:val="20"/>
        </w:rPr>
        <w:t>“LA DEPENDENCIA O ENTIDAD”</w:t>
      </w:r>
      <w:r w:rsidRPr="00E91EC3">
        <w:rPr>
          <w:rFonts w:ascii="Arial" w:hAnsi="Arial" w:cs="Arial"/>
          <w:sz w:val="20"/>
        </w:rPr>
        <w:t xml:space="preserve"> de que continúa vigente la necesidad de los bienes aplicando, en su caso, las penas convencionales correspondientes.</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E91EC3">
        <w:rPr>
          <w:rFonts w:ascii="Arial" w:hAnsi="Arial" w:cs="Arial"/>
          <w:b/>
          <w:sz w:val="20"/>
        </w:rPr>
        <w:t>“LA DEPENDENCIA O ENTIDAD”</w:t>
      </w:r>
      <w:r w:rsidRPr="00E91EC3">
        <w:rPr>
          <w:rFonts w:ascii="Arial" w:hAnsi="Arial" w:cs="Arial"/>
          <w:sz w:val="20"/>
        </w:rPr>
        <w:t xml:space="preserve"> elaborará un dictamen en el cual justifique que los impactos económicos o de operación que se ocasionarían con la rescisión del contrato resultarían más inconvenientes.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De no rescindirse el contrato, </w:t>
      </w:r>
      <w:r w:rsidRPr="00E91EC3">
        <w:rPr>
          <w:rFonts w:ascii="Arial" w:hAnsi="Arial" w:cs="Arial"/>
          <w:b/>
          <w:sz w:val="20"/>
        </w:rPr>
        <w:t>“LA DEPENDENCIA O ENTIDAD”</w:t>
      </w:r>
      <w:r w:rsidRPr="00E91EC3">
        <w:rPr>
          <w:rFonts w:ascii="Arial" w:hAnsi="Arial" w:cs="Arial"/>
          <w:sz w:val="20"/>
        </w:rPr>
        <w:t xml:space="preserve"> establecerá con </w:t>
      </w:r>
      <w:r w:rsidRPr="00E91EC3">
        <w:rPr>
          <w:rFonts w:ascii="Arial" w:hAnsi="Arial" w:cs="Arial"/>
          <w:b/>
          <w:sz w:val="20"/>
        </w:rPr>
        <w:t>“EL PROVEEDOR”</w:t>
      </w:r>
      <w:r w:rsidRPr="00E91EC3">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No obstante, de que se hubiere firmado el convenio modificatorio a que se refiere el párrafo anterior, si se presenta de nueva cuenta el incumplimiento, </w:t>
      </w:r>
      <w:r w:rsidRPr="00E91EC3">
        <w:rPr>
          <w:rFonts w:ascii="Arial" w:hAnsi="Arial" w:cs="Arial"/>
          <w:b/>
          <w:sz w:val="20"/>
        </w:rPr>
        <w:t>“LA DEPENDENCIA O ENTIDAD”</w:t>
      </w:r>
      <w:r w:rsidRPr="00E91EC3">
        <w:rPr>
          <w:rFonts w:ascii="Arial" w:hAnsi="Arial" w:cs="Arial"/>
          <w:sz w:val="20"/>
        </w:rPr>
        <w:t xml:space="preserve"> quedará expresamente facultada para optar por exigir el cumplimiento del contrato, o rescindirlo, aplicando las sanciones que procedan.</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Si se llevara a cabo la rescisión del contrato, y en el caso de que a </w:t>
      </w:r>
      <w:r w:rsidRPr="00E91EC3">
        <w:rPr>
          <w:rFonts w:ascii="Arial" w:hAnsi="Arial" w:cs="Arial"/>
          <w:b/>
          <w:sz w:val="20"/>
        </w:rPr>
        <w:t>“EL PROVEEDOR”</w:t>
      </w:r>
      <w:r w:rsidRPr="00E91EC3">
        <w:rPr>
          <w:rFonts w:ascii="Arial" w:hAnsi="Arial" w:cs="Arial"/>
          <w:sz w:val="20"/>
        </w:rPr>
        <w:t xml:space="preserve"> se le hubieran entregado pagos progresivos, éste deberá de reintegrarlos más los intereses correspondientes, conforme a lo indicado en el artículo 51, párrafo cuarto, de la </w:t>
      </w:r>
      <w:r w:rsidRPr="00E91EC3">
        <w:rPr>
          <w:rFonts w:ascii="Arial" w:hAnsi="Arial" w:cs="Arial"/>
          <w:b/>
          <w:sz w:val="20"/>
        </w:rPr>
        <w:t>“LAASSP”</w:t>
      </w: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lastRenderedPageBreak/>
        <w:t xml:space="preserve">Los intereses se calcularán sobre el monto de los pagos progresivos efectuados y se computarán por días naturales desde la fecha de su entrega hasta la fecha en que se pongan efectivamente las cantidades a disposición de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spacing w:line="276" w:lineRule="auto"/>
        <w:jc w:val="both"/>
        <w:rPr>
          <w:rFonts w:ascii="Arial" w:hAnsi="Arial" w:cs="Arial"/>
          <w:sz w:val="20"/>
          <w:lang w:eastAsia="es-MX"/>
        </w:rPr>
      </w:pPr>
      <w:r w:rsidRPr="00E91EC3">
        <w:rPr>
          <w:rFonts w:ascii="Arial" w:hAnsi="Arial" w:cs="Arial"/>
          <w:b/>
          <w:sz w:val="20"/>
          <w:lang w:eastAsia="es-MX"/>
        </w:rPr>
        <w:t>VIGÉSIMA QUINTA. RELACIÓN Y EXCLUSIÓN LABORAL</w:t>
      </w:r>
    </w:p>
    <w:p w:rsidR="009D17D1" w:rsidRPr="00E91EC3" w:rsidRDefault="009D17D1" w:rsidP="009D17D1">
      <w:pPr>
        <w:spacing w:line="276" w:lineRule="auto"/>
        <w:jc w:val="both"/>
        <w:rPr>
          <w:rFonts w:ascii="Arial" w:hAnsi="Arial" w:cs="Arial"/>
          <w:sz w:val="20"/>
          <w:lang w:eastAsia="es-MX"/>
        </w:rPr>
      </w:pP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reconoce y acepta ser el único patrón de todos y cada uno de los trabajadores que intervienen en la adquisición y suministro de los bienes, por lo que, deslinda de toda responsabilidad a </w:t>
      </w:r>
      <w:r w:rsidRPr="00E91EC3">
        <w:rPr>
          <w:rFonts w:ascii="Arial" w:hAnsi="Arial" w:cs="Arial"/>
          <w:b/>
          <w:sz w:val="20"/>
        </w:rPr>
        <w:t>“LA DEPENDENCIA O ENTIDAD”</w:t>
      </w:r>
      <w:r w:rsidRPr="00E91EC3">
        <w:rPr>
          <w:rFonts w:ascii="Arial" w:hAnsi="Arial" w:cs="Arial"/>
          <w:sz w:val="20"/>
        </w:rPr>
        <w:t xml:space="preserve"> respecto de cualquier reclamo que en su caso puedan efectuar sus trabajadores, derivado de las disposiciones legales y demás ordenamientos jurídicos en materia de trabajo y de seguridad social y en ningún caso se le podrá considerar patrón sustituto, patrón solidario, beneficiario o intermediario.</w:t>
      </w: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91EC3">
        <w:rPr>
          <w:rFonts w:ascii="Arial" w:hAnsi="Arial" w:cs="Arial"/>
          <w:b/>
          <w:sz w:val="20"/>
        </w:rPr>
        <w:t>“LA DEPENDENCIA O ENTIDAD”</w:t>
      </w:r>
      <w:r w:rsidRPr="00E91EC3">
        <w:rPr>
          <w:rFonts w:ascii="Arial" w:hAnsi="Arial" w:cs="Arial"/>
          <w:sz w:val="20"/>
        </w:rPr>
        <w:t>, así como en la ejecución del objeto del presente contrato.</w:t>
      </w: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sz w:val="20"/>
        </w:rPr>
        <w:t xml:space="preserve">Para cualquier caso no previsto, </w:t>
      </w:r>
      <w:r w:rsidRPr="00E91EC3">
        <w:rPr>
          <w:rFonts w:ascii="Arial" w:hAnsi="Arial" w:cs="Arial"/>
          <w:b/>
          <w:sz w:val="20"/>
        </w:rPr>
        <w:t>“EL PROVEEDOR</w:t>
      </w:r>
      <w:r w:rsidRPr="00E91EC3">
        <w:rPr>
          <w:rFonts w:ascii="Arial" w:hAnsi="Arial" w:cs="Arial"/>
          <w:sz w:val="20"/>
        </w:rPr>
        <w:t xml:space="preserve">” exime expresamente a </w:t>
      </w:r>
      <w:r w:rsidRPr="00E91EC3">
        <w:rPr>
          <w:rFonts w:ascii="Arial" w:hAnsi="Arial" w:cs="Arial"/>
          <w:b/>
          <w:sz w:val="20"/>
        </w:rPr>
        <w:t>“LA DEPENDENCIA O ENTIDAD”</w:t>
      </w:r>
      <w:r w:rsidRPr="00E91EC3">
        <w:rPr>
          <w:rFonts w:ascii="Arial" w:hAnsi="Arial" w:cs="Arial"/>
          <w:sz w:val="20"/>
        </w:rPr>
        <w:t xml:space="preserve"> de cualquier responsabilidad laboral, civil o penal o de cualquier otra especie que en su caso pudiera llegar a generarse, relacionado con el presente contrato.</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Para el caso que, con posterioridad a la conclusión del presente contrato, </w:t>
      </w:r>
      <w:r w:rsidRPr="00E91EC3">
        <w:rPr>
          <w:rFonts w:ascii="Arial" w:hAnsi="Arial" w:cs="Arial"/>
          <w:b/>
          <w:sz w:val="20"/>
        </w:rPr>
        <w:t>“LA DEPENDENCIA O ENTIDAD”</w:t>
      </w:r>
      <w:r w:rsidRPr="00E91EC3">
        <w:rPr>
          <w:rFonts w:ascii="Arial" w:hAnsi="Arial" w:cs="Arial"/>
          <w:sz w:val="20"/>
        </w:rPr>
        <w:t xml:space="preserve"> reciba una demanda laboral por parte de los trabajadores de </w:t>
      </w:r>
      <w:r w:rsidRPr="00E91EC3">
        <w:rPr>
          <w:rFonts w:ascii="Arial" w:hAnsi="Arial" w:cs="Arial"/>
          <w:b/>
          <w:sz w:val="20"/>
        </w:rPr>
        <w:t>“EL PROVEEDOR”</w:t>
      </w:r>
      <w:r w:rsidRPr="00E91EC3">
        <w:rPr>
          <w:rFonts w:ascii="Arial" w:hAnsi="Arial" w:cs="Arial"/>
          <w:sz w:val="20"/>
        </w:rPr>
        <w:t xml:space="preserve">, en la que se demande la solidaridad y/o sustitución patronal 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xml:space="preserve"> queda obligado a dar cumplimiento a lo establecido en la presente cláusula.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SEXTA. DISCREPANCIAS.</w:t>
      </w:r>
    </w:p>
    <w:p w:rsidR="009D17D1" w:rsidRPr="00E91EC3" w:rsidRDefault="009D17D1" w:rsidP="009D17D1">
      <w:pPr>
        <w:tabs>
          <w:tab w:val="left" w:pos="2520"/>
        </w:tabs>
        <w:spacing w:line="276" w:lineRule="auto"/>
        <w:jc w:val="both"/>
        <w:rPr>
          <w:rFonts w:ascii="Arial" w:hAnsi="Arial" w:cs="Arial"/>
          <w:b/>
          <w:color w:val="FF0000"/>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91EC3">
        <w:rPr>
          <w:rFonts w:ascii="Arial" w:hAnsi="Arial" w:cs="Arial"/>
          <w:b/>
          <w:bCs/>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SÉPTIMA. CONCILIACIÓN.</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tabs>
          <w:tab w:val="left" w:pos="2520"/>
        </w:tabs>
        <w:spacing w:line="276" w:lineRule="auto"/>
        <w:jc w:val="both"/>
        <w:rPr>
          <w:rFonts w:ascii="Arial" w:eastAsia="Cambria" w:hAnsi="Arial" w:cs="Arial"/>
          <w:sz w:val="20"/>
          <w:lang w:eastAsia="en-US"/>
        </w:rPr>
      </w:pPr>
      <w:r w:rsidRPr="00E91EC3">
        <w:rPr>
          <w:rFonts w:ascii="Arial" w:hAnsi="Arial" w:cs="Arial"/>
          <w:b/>
          <w:sz w:val="20"/>
        </w:rPr>
        <w:t>“LAS PARTES”</w:t>
      </w:r>
      <w:r w:rsidRPr="00E91EC3">
        <w:rPr>
          <w:rFonts w:ascii="Arial" w:hAnsi="Arial" w:cs="Arial"/>
          <w:sz w:val="20"/>
        </w:rPr>
        <w:t xml:space="preserve"> </w:t>
      </w:r>
      <w:r w:rsidRPr="00E91EC3">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9D17D1" w:rsidRPr="00E91EC3" w:rsidRDefault="009D17D1" w:rsidP="009D17D1">
      <w:pPr>
        <w:tabs>
          <w:tab w:val="left" w:pos="2520"/>
        </w:tabs>
        <w:spacing w:line="276" w:lineRule="auto"/>
        <w:jc w:val="both"/>
        <w:rPr>
          <w:rFonts w:ascii="Arial" w:eastAsia="Cambria" w:hAnsi="Arial" w:cs="Arial"/>
          <w:sz w:val="20"/>
          <w:lang w:eastAsia="en-US"/>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OCTAVA. DOMICILIOS.</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“LAS PARTES”</w:t>
      </w:r>
      <w:r w:rsidRPr="00E91EC3">
        <w:rPr>
          <w:rFonts w:ascii="Arial" w:hAnsi="Arial" w:cs="Arial"/>
          <w:sz w:val="20"/>
        </w:rPr>
        <w:t xml:space="preserve"> señalan como sus domicilios legales para todos los efectos a que haya lugar y que se relacionan en el presente </w:t>
      </w:r>
      <w:r w:rsidRPr="00E91EC3">
        <w:rPr>
          <w:rFonts w:ascii="Arial" w:eastAsia="Cambria" w:hAnsi="Arial" w:cs="Arial"/>
          <w:sz w:val="20"/>
          <w:lang w:eastAsia="en-US"/>
        </w:rPr>
        <w:t>contrato</w:t>
      </w:r>
      <w:r w:rsidRPr="00E91EC3">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sz w:val="20"/>
        </w:rPr>
        <w:t>VIGÉSIMA NOVENA. LEGISLACIÓN APLICABLE.</w:t>
      </w:r>
    </w:p>
    <w:p w:rsidR="009D17D1" w:rsidRPr="00E91EC3" w:rsidRDefault="009D17D1" w:rsidP="009D17D1">
      <w:pPr>
        <w:pStyle w:val="Prrafodelista"/>
        <w:shd w:val="clear" w:color="auto" w:fill="FFFFFF"/>
        <w:spacing w:line="276" w:lineRule="auto"/>
        <w:ind w:left="720"/>
        <w:jc w:val="both"/>
        <w:textAlignment w:val="baseline"/>
        <w:rPr>
          <w:rFonts w:ascii="Arial" w:hAnsi="Arial" w:cs="Arial"/>
          <w:b/>
          <w:color w:val="333333"/>
          <w:sz w:val="20"/>
          <w:lang w:eastAsia="es-MX"/>
        </w:rPr>
      </w:pPr>
    </w:p>
    <w:p w:rsidR="009D17D1" w:rsidRPr="00E91EC3" w:rsidRDefault="009D17D1" w:rsidP="009D17D1">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 xml:space="preserve">“LAS PARTES” </w:t>
      </w:r>
      <w:r w:rsidRPr="00E91EC3">
        <w:rPr>
          <w:rFonts w:ascii="Arial" w:hAnsi="Arial" w:cs="Arial"/>
          <w:sz w:val="20"/>
        </w:rPr>
        <w:t xml:space="preserve">se obligan a sujetarse estrictamente para el suministro de bienes objeto del presente contrato a todas y cada una de las cláusulas que lo integran, sus Anexos que forman parte integral del </w:t>
      </w:r>
      <w:r w:rsidRPr="00E91EC3">
        <w:rPr>
          <w:rFonts w:ascii="Arial" w:hAnsi="Arial" w:cs="Arial"/>
          <w:sz w:val="20"/>
        </w:rPr>
        <w:lastRenderedPageBreak/>
        <w:t>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DÉCIMA. JURISDICCIÓN.</w:t>
      </w:r>
    </w:p>
    <w:p w:rsidR="009D17D1" w:rsidRPr="00E91EC3" w:rsidRDefault="009D17D1" w:rsidP="009D17D1">
      <w:pPr>
        <w:tabs>
          <w:tab w:val="left" w:pos="2520"/>
        </w:tabs>
        <w:spacing w:line="276" w:lineRule="auto"/>
        <w:jc w:val="both"/>
        <w:rPr>
          <w:rFonts w:ascii="Arial" w:hAnsi="Arial" w:cs="Arial"/>
          <w:b/>
          <w:sz w:val="20"/>
        </w:rPr>
      </w:pPr>
    </w:p>
    <w:p w:rsidR="009D17D1" w:rsidRDefault="009D17D1" w:rsidP="009D17D1">
      <w:pPr>
        <w:shd w:val="clear" w:color="auto" w:fill="FFFFFF"/>
        <w:spacing w:line="276" w:lineRule="auto"/>
        <w:jc w:val="both"/>
        <w:textAlignment w:val="baseline"/>
        <w:rPr>
          <w:rFonts w:ascii="Arial" w:hAnsi="Arial" w:cs="Arial"/>
          <w:sz w:val="20"/>
        </w:rPr>
      </w:pPr>
      <w:r w:rsidRPr="00E91EC3">
        <w:rPr>
          <w:rFonts w:ascii="Arial" w:hAnsi="Arial" w:cs="Arial"/>
          <w:b/>
          <w:sz w:val="20"/>
        </w:rPr>
        <w:t>“LAS PARTES”</w:t>
      </w:r>
      <w:r w:rsidRPr="00E91EC3">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9D17D1" w:rsidRPr="00E91EC3" w:rsidRDefault="009D17D1" w:rsidP="009D17D1">
      <w:pPr>
        <w:shd w:val="clear" w:color="auto" w:fill="FFFFFF"/>
        <w:spacing w:line="276" w:lineRule="auto"/>
        <w:jc w:val="center"/>
        <w:textAlignment w:val="baseline"/>
        <w:rPr>
          <w:rFonts w:ascii="Arial" w:hAnsi="Arial" w:cs="Arial"/>
          <w:sz w:val="20"/>
        </w:rPr>
      </w:pPr>
      <w:r w:rsidRPr="00E91EC3">
        <w:rPr>
          <w:rFonts w:ascii="Arial" w:hAnsi="Arial" w:cs="Arial"/>
          <w:b/>
          <w:sz w:val="20"/>
        </w:rPr>
        <w:t>FIRMANTES O SUSCRIPCIÓN.</w:t>
      </w:r>
    </w:p>
    <w:p w:rsidR="009D17D1" w:rsidRPr="00E91EC3" w:rsidRDefault="009D17D1" w:rsidP="009D17D1">
      <w:pPr>
        <w:tabs>
          <w:tab w:val="left" w:pos="2520"/>
        </w:tabs>
        <w:spacing w:line="276" w:lineRule="auto"/>
        <w:jc w:val="both"/>
        <w:rPr>
          <w:rFonts w:ascii="Arial" w:hAnsi="Arial" w:cs="Arial"/>
          <w:sz w:val="20"/>
        </w:rPr>
      </w:pPr>
      <w:r w:rsidRPr="00E91EC3">
        <w:rPr>
          <w:rFonts w:ascii="Arial" w:hAnsi="Arial" w:cs="Arial"/>
          <w:sz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b/>
          <w:sz w:val="20"/>
          <w:u w:val="single"/>
        </w:rPr>
      </w:pPr>
      <w:r w:rsidRPr="00E91EC3">
        <w:rPr>
          <w:rFonts w:ascii="Arial" w:hAnsi="Arial" w:cs="Arial"/>
          <w:sz w:val="20"/>
        </w:rPr>
        <w:t xml:space="preserve">Por lo anterior expuesto, </w:t>
      </w:r>
      <w:r w:rsidRPr="00E91EC3">
        <w:rPr>
          <w:rFonts w:ascii="Arial" w:hAnsi="Arial" w:cs="Arial"/>
          <w:b/>
          <w:sz w:val="20"/>
        </w:rPr>
        <w:t>“LA DEPENDENCIA O ENTIDAD”</w:t>
      </w:r>
      <w:r w:rsidRPr="00E91EC3">
        <w:rPr>
          <w:rFonts w:ascii="Arial" w:hAnsi="Arial" w:cs="Arial"/>
          <w:sz w:val="20"/>
        </w:rPr>
        <w:t xml:space="preserve"> y </w:t>
      </w:r>
      <w:r w:rsidRPr="00E91EC3">
        <w:rPr>
          <w:rFonts w:ascii="Arial" w:hAnsi="Arial" w:cs="Arial"/>
          <w:b/>
          <w:sz w:val="20"/>
        </w:rPr>
        <w:t>“EL PROVEEDOR”</w:t>
      </w:r>
      <w:r w:rsidRPr="00E91EC3">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w:t>
      </w:r>
      <w:r w:rsidRPr="00E91EC3">
        <w:rPr>
          <w:rFonts w:ascii="Arial" w:hAnsi="Arial" w:cs="Arial"/>
          <w:sz w:val="20"/>
          <w:u w:val="single"/>
        </w:rPr>
        <w:t>e</w:t>
      </w:r>
      <w:r w:rsidRPr="00E91EC3">
        <w:rPr>
          <w:rFonts w:ascii="Arial" w:hAnsi="Arial" w:cs="Arial"/>
          <w:sz w:val="20"/>
        </w:rPr>
        <w:t>lectrónicamente en las fechas especificadas en cada firma electrónica.</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 xml:space="preserve">POR: </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“LA DEPENDENCIA O ENTIDAD”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3360"/>
      </w:tblGrid>
      <w:tr w:rsidR="009D17D1" w:rsidRPr="00E91EC3" w:rsidTr="009D17D1">
        <w:trPr>
          <w:trHeight w:val="200"/>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 xml:space="preserve">CARGO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R.F.C.</w:t>
            </w:r>
          </w:p>
        </w:tc>
      </w:tr>
      <w:tr w:rsidR="009D17D1" w:rsidRPr="00E91EC3" w:rsidTr="009D17D1">
        <w:trPr>
          <w:trHeight w:val="883"/>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(CARGO DEL REPRESENTANTE DE LA DEPENDENCIA O ENTIDAD</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(R.F.C. DEL REPRESENTANTE DE LA DEPENDENCIA O ENTIDAD</w:t>
            </w:r>
          </w:p>
        </w:tc>
      </w:tr>
      <w:tr w:rsidR="009D17D1" w:rsidRPr="00E91EC3" w:rsidTr="009D17D1">
        <w:trPr>
          <w:trHeight w:val="688"/>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(NOMBRE DEL ADMINISTRADOR DEL CONTRATO)</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(CARGO DEL ADMINISTRADOR DEL CONTRATO)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(R.F.C. DEL ADMINISTRADOR DEL CONTRATO) </w:t>
            </w:r>
          </w:p>
          <w:p w:rsidR="009D17D1" w:rsidRPr="00573671" w:rsidRDefault="009D17D1" w:rsidP="009D17D1">
            <w:pPr>
              <w:spacing w:line="276" w:lineRule="auto"/>
              <w:jc w:val="center"/>
              <w:rPr>
                <w:rFonts w:ascii="Arial" w:hAnsi="Arial" w:cs="Arial"/>
                <w:b/>
                <w:sz w:val="20"/>
              </w:rPr>
            </w:pPr>
          </w:p>
        </w:tc>
      </w:tr>
    </w:tbl>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 xml:space="preserve">POR: </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9D17D1" w:rsidRPr="00E91EC3" w:rsidTr="009D17D1">
        <w:tc>
          <w:tcPr>
            <w:tcW w:w="4631"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NOMBRE</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R.F.C.</w:t>
            </w:r>
          </w:p>
        </w:tc>
      </w:tr>
      <w:tr w:rsidR="009D17D1" w:rsidRPr="00E91EC3" w:rsidTr="009D17D1">
        <w:trPr>
          <w:trHeight w:val="484"/>
        </w:trPr>
        <w:tc>
          <w:tcPr>
            <w:tcW w:w="4631"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RAZÓN SOCIAL DE LA PERSONA FÍSICA O MORAL)</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R.F.C.  DE LA PERSONA FÍSICA O MORAL)</w:t>
            </w:r>
          </w:p>
          <w:p w:rsidR="009D17D1" w:rsidRPr="00573671" w:rsidRDefault="009D17D1" w:rsidP="009D17D1">
            <w:pPr>
              <w:spacing w:line="276" w:lineRule="auto"/>
              <w:jc w:val="center"/>
              <w:rPr>
                <w:rFonts w:ascii="Arial" w:hAnsi="Arial" w:cs="Arial"/>
                <w:b/>
                <w:sz w:val="20"/>
              </w:rPr>
            </w:pPr>
          </w:p>
        </w:tc>
      </w:tr>
    </w:tbl>
    <w:p w:rsidR="00EA7A2B" w:rsidRDefault="00EA7A2B" w:rsidP="00C033EC">
      <w:pPr>
        <w:rPr>
          <w:rFonts w:ascii="Arial" w:hAnsi="Arial" w:cs="Arial"/>
          <w:b/>
          <w:sz w:val="18"/>
          <w:szCs w:val="18"/>
          <w:lang w:val="es-MX"/>
        </w:rPr>
      </w:pPr>
    </w:p>
    <w:p w:rsidR="008B0CA2" w:rsidRDefault="008B0CA2" w:rsidP="00C033EC">
      <w:pPr>
        <w:rPr>
          <w:rFonts w:ascii="Arial" w:hAnsi="Arial" w:cs="Arial"/>
          <w:b/>
          <w:sz w:val="18"/>
          <w:szCs w:val="18"/>
          <w:lang w:val="es-MX"/>
        </w:rPr>
      </w:pPr>
    </w:p>
    <w:p w:rsidR="00C469A0" w:rsidRDefault="00C469A0" w:rsidP="00C033EC">
      <w:pPr>
        <w:rPr>
          <w:rFonts w:ascii="Arial" w:hAnsi="Arial" w:cs="Arial"/>
          <w:b/>
          <w:sz w:val="18"/>
          <w:szCs w:val="18"/>
          <w:lang w:val="es-MX"/>
        </w:rPr>
      </w:pPr>
    </w:p>
    <w:p w:rsidR="00C469A0" w:rsidRDefault="00C469A0" w:rsidP="00C033EC">
      <w:pPr>
        <w:rPr>
          <w:rFonts w:ascii="Arial" w:hAnsi="Arial" w:cs="Arial"/>
          <w:b/>
          <w:sz w:val="18"/>
          <w:szCs w:val="18"/>
          <w:lang w:val="es-MX"/>
        </w:rPr>
      </w:pPr>
    </w:p>
    <w:p w:rsidR="00C469A0" w:rsidRDefault="00C469A0" w:rsidP="00C033EC">
      <w:pPr>
        <w:rPr>
          <w:rFonts w:ascii="Arial" w:hAnsi="Arial" w:cs="Arial"/>
          <w:b/>
          <w:sz w:val="18"/>
          <w:szCs w:val="18"/>
          <w:lang w:val="es-MX"/>
        </w:rPr>
      </w:pPr>
    </w:p>
    <w:p w:rsidR="008B0CA2" w:rsidRDefault="008B0CA2" w:rsidP="008B0CA2">
      <w:pPr>
        <w:jc w:val="center"/>
        <w:rPr>
          <w:rFonts w:ascii="Verdana" w:hAnsi="Verdana"/>
          <w:sz w:val="18"/>
          <w:szCs w:val="18"/>
          <w:lang w:val="es-MX" w:eastAsia="es-MX"/>
        </w:rPr>
      </w:pPr>
    </w:p>
    <w:p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rsidR="00E2090B" w:rsidRPr="00072516" w:rsidRDefault="00E2090B" w:rsidP="00E2090B">
      <w:pPr>
        <w:ind w:left="-142"/>
        <w:jc w:val="center"/>
        <w:rPr>
          <w:rFonts w:ascii="Arial" w:hAnsi="Arial" w:cs="Arial"/>
          <w:sz w:val="20"/>
        </w:rPr>
      </w:pPr>
      <w:r w:rsidRPr="00072516">
        <w:rPr>
          <w:rFonts w:ascii="Arial" w:hAnsi="Arial" w:cs="Arial"/>
          <w:sz w:val="20"/>
        </w:rPr>
        <w:t>PREFERENTEMENTE EN PAPEL MEMBRETADO DEL FABRICANTE</w:t>
      </w:r>
    </w:p>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FORMATO PARA LA MANIFESTACION QUE DEBERAN PRESENTAR LOS PROVEEDORES QUE PARTICIPEN EN LICITACIONES PUBLICAS INTERNACIONALES BAJO LA COBERTURA DE TRATADOS PARA LA ADQUISICION DE BIENES, Y DAR CUMPLIMIENTO A LO DISPUESTO POR LAS REGLAS 5.2 DE LA CELEBRACIÓN DE LICITACIONES PÚBLICAS 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jc w:val="right"/>
        <w:rPr>
          <w:rFonts w:ascii="Arial" w:hAnsi="Arial" w:cs="Arial"/>
          <w:sz w:val="20"/>
        </w:rPr>
      </w:pPr>
      <w:r w:rsidRPr="00072516">
        <w:rPr>
          <w:rFonts w:ascii="Arial" w:hAnsi="Arial" w:cs="Arial"/>
          <w:sz w:val="20"/>
        </w:rPr>
        <w:t xml:space="preserve">____ </w:t>
      </w:r>
      <w:proofErr w:type="gramStart"/>
      <w:r w:rsidRPr="00072516">
        <w:rPr>
          <w:rFonts w:ascii="Arial" w:hAnsi="Arial" w:cs="Arial"/>
          <w:sz w:val="20"/>
        </w:rPr>
        <w:t>de</w:t>
      </w:r>
      <w:proofErr w:type="gramEnd"/>
      <w:r w:rsidRPr="00072516">
        <w:rPr>
          <w:rFonts w:ascii="Arial" w:hAnsi="Arial" w:cs="Arial"/>
          <w:sz w:val="20"/>
        </w:rPr>
        <w:t xml:space="preserve"> _______________ </w:t>
      </w:r>
      <w:proofErr w:type="spellStart"/>
      <w:r w:rsidRPr="00072516">
        <w:rPr>
          <w:rFonts w:ascii="Arial" w:hAnsi="Arial" w:cs="Arial"/>
          <w:sz w:val="20"/>
        </w:rPr>
        <w:t>de</w:t>
      </w:r>
      <w:proofErr w:type="spellEnd"/>
      <w:r w:rsidRPr="00072516">
        <w:rPr>
          <w:rFonts w:ascii="Arial" w:hAnsi="Arial" w:cs="Arial"/>
          <w:sz w:val="20"/>
        </w:rPr>
        <w:t xml:space="preserve"> ______ </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 xml:space="preserve"> ________ ___________</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lastRenderedPageBreak/>
        <w:t>PRESENTE.</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w:t>
      </w:r>
      <w:r w:rsidRPr="00072516">
        <w:rPr>
          <w:rFonts w:ascii="Arial" w:hAnsi="Arial" w:cs="Arial"/>
          <w:b/>
          <w:sz w:val="20"/>
        </w:rPr>
        <w:t>65%</w:t>
      </w:r>
      <w:r w:rsidRPr="00072516">
        <w:rPr>
          <w:rFonts w:ascii="Arial" w:hAnsi="Arial" w:cs="Arial"/>
          <w:sz w:val="20"/>
        </w:rPr>
        <w:t>, o _____% como caso de excepción.</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E2090B" w:rsidRPr="00072516" w:rsidTr="00E2090B">
        <w:trPr>
          <w:trHeight w:val="621"/>
        </w:trPr>
        <w:tc>
          <w:tcPr>
            <w:tcW w:w="9828" w:type="dxa"/>
            <w:shd w:val="clear" w:color="auto" w:fill="auto"/>
          </w:tcPr>
          <w:p w:rsidR="00E2090B" w:rsidRPr="00072516" w:rsidRDefault="00E2090B" w:rsidP="00E2090B">
            <w:pPr>
              <w:autoSpaceDE w:val="0"/>
              <w:autoSpaceDN w:val="0"/>
              <w:adjustRightInd w:val="0"/>
              <w:jc w:val="center"/>
              <w:rPr>
                <w:rFonts w:ascii="Arial" w:hAnsi="Arial" w:cs="Arial"/>
                <w:sz w:val="20"/>
              </w:rPr>
            </w:pP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ATENTAMENTE</w:t>
            </w: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_____________________________</w:t>
            </w:r>
          </w:p>
        </w:tc>
      </w:tr>
    </w:tbl>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POR LAS REGLAS 5.3 Y 6.3 DE LA PUBLICACIÓN DEL DIARIO OFICIAL DE LA FEDERACIÓN DE FECHA 28 DE DICIEMBRE DE 2010.</w:t>
      </w:r>
    </w:p>
    <w:p w:rsidR="00E2090B" w:rsidRPr="00072516" w:rsidRDefault="00E2090B" w:rsidP="00E2090B">
      <w:pPr>
        <w:autoSpaceDE w:val="0"/>
        <w:autoSpaceDN w:val="0"/>
        <w:adjustRightInd w:val="0"/>
        <w:jc w:val="center"/>
        <w:rPr>
          <w:rFonts w:ascii="Arial" w:hAnsi="Arial" w:cs="Arial"/>
          <w:b/>
          <w:bCs/>
          <w:sz w:val="20"/>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732"/>
      </w:tblGrid>
      <w:tr w:rsidR="00E2090B" w:rsidRPr="004D16EC" w:rsidTr="00E2090B">
        <w:trPr>
          <w:jc w:val="center"/>
        </w:trPr>
        <w:tc>
          <w:tcPr>
            <w:tcW w:w="1016" w:type="dxa"/>
            <w:shd w:val="clear" w:color="auto" w:fill="CCCCCC"/>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NUMERO</w:t>
            </w:r>
          </w:p>
        </w:tc>
        <w:tc>
          <w:tcPr>
            <w:tcW w:w="7732" w:type="dxa"/>
            <w:shd w:val="clear" w:color="auto" w:fill="CCCCCC"/>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DESCRIPCION</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1</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la fecha de suscripción del documento.</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2</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Anotar el nombre de la dependencia o entidad que invita o convoca.</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3</w:t>
            </w:r>
          </w:p>
        </w:tc>
        <w:tc>
          <w:tcPr>
            <w:tcW w:w="7732" w:type="dxa"/>
          </w:tcPr>
          <w:p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Precisar el procedimiento de contratación de que se trate, licitación pública o invitación a cuando menos tres  personas.</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4</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Indicar el número respectivo.</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5</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Citar el nombre o razón social o denominación de la empresa licitante.</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6</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el número de partida que corresponda.</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7</w:t>
            </w:r>
          </w:p>
        </w:tc>
        <w:tc>
          <w:tcPr>
            <w:tcW w:w="7732" w:type="dxa"/>
          </w:tcPr>
          <w:p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 xml:space="preserve">Establecer el porcentaje correspondiente al Capítulo III, de los casos de excepción al contenido nacional, de las </w:t>
            </w:r>
            <w:r w:rsidRPr="004D16EC">
              <w:rPr>
                <w:rFonts w:ascii="Arial" w:hAnsi="Arial" w:cs="Arial"/>
                <w:i/>
                <w:iCs/>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8</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Anotar el nombre y firma del representante de la empresa licitante.</w:t>
            </w:r>
          </w:p>
        </w:tc>
      </w:tr>
    </w:tbl>
    <w:p w:rsidR="00E2090B" w:rsidRPr="00072516" w:rsidRDefault="00E2090B" w:rsidP="00E2090B">
      <w:pPr>
        <w:autoSpaceDE w:val="0"/>
        <w:autoSpaceDN w:val="0"/>
        <w:adjustRightInd w:val="0"/>
        <w:rPr>
          <w:rFonts w:ascii="Arial" w:hAnsi="Arial" w:cs="Arial"/>
          <w:b/>
          <w:bCs/>
          <w:sz w:val="20"/>
        </w:rPr>
      </w:pPr>
    </w:p>
    <w:p w:rsidR="00E2090B" w:rsidRPr="00072516" w:rsidRDefault="00E2090B" w:rsidP="00E2090B">
      <w:pPr>
        <w:jc w:val="center"/>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E2090B" w:rsidRPr="00072516" w:rsidRDefault="00E2090B" w:rsidP="00E2090B">
      <w:pPr>
        <w:jc w:val="center"/>
        <w:rPr>
          <w:rFonts w:ascii="Arial" w:hAnsi="Arial" w:cs="Arial"/>
          <w:sz w:val="20"/>
        </w:rPr>
      </w:pPr>
    </w:p>
    <w:p w:rsidR="00E2090B" w:rsidRDefault="00E2090B" w:rsidP="00E2090B">
      <w:pPr>
        <w:spacing w:after="60" w:line="200" w:lineRule="exact"/>
        <w:ind w:firstLine="288"/>
        <w:jc w:val="center"/>
        <w:rPr>
          <w:rFonts w:ascii="Arial" w:hAnsi="Arial" w:cs="Arial"/>
          <w:b/>
          <w:sz w:val="20"/>
          <w:lang w:val="pt-BR"/>
        </w:rPr>
      </w:pPr>
    </w:p>
    <w:p w:rsidR="00E2090B" w:rsidRDefault="00E2090B" w:rsidP="00E2090B">
      <w:pPr>
        <w:spacing w:after="60" w:line="200" w:lineRule="exact"/>
        <w:ind w:firstLine="288"/>
        <w:jc w:val="center"/>
        <w:rPr>
          <w:rFonts w:ascii="Arial" w:hAnsi="Arial" w:cs="Arial"/>
          <w:b/>
          <w:sz w:val="20"/>
          <w:lang w:val="pt-BR"/>
        </w:rPr>
      </w:pPr>
    </w:p>
    <w:p w:rsidR="00C469A0" w:rsidRDefault="00C469A0" w:rsidP="00E2090B">
      <w:pPr>
        <w:spacing w:after="60" w:line="200" w:lineRule="exact"/>
        <w:ind w:firstLine="288"/>
        <w:jc w:val="center"/>
        <w:rPr>
          <w:rFonts w:ascii="Arial" w:hAnsi="Arial" w:cs="Arial"/>
          <w:b/>
          <w:sz w:val="20"/>
          <w:lang w:val="pt-BR"/>
        </w:rPr>
      </w:pPr>
    </w:p>
    <w:p w:rsidR="00C469A0" w:rsidRDefault="00C469A0" w:rsidP="00E2090B">
      <w:pPr>
        <w:spacing w:after="60" w:line="200" w:lineRule="exact"/>
        <w:ind w:firstLine="288"/>
        <w:jc w:val="center"/>
        <w:rPr>
          <w:rFonts w:ascii="Arial" w:hAnsi="Arial" w:cs="Arial"/>
          <w:b/>
          <w:sz w:val="20"/>
          <w:lang w:val="pt-BR"/>
        </w:rPr>
      </w:pPr>
    </w:p>
    <w:p w:rsidR="00C469A0" w:rsidRDefault="00C469A0" w:rsidP="00E2090B">
      <w:pPr>
        <w:spacing w:after="60" w:line="200" w:lineRule="exact"/>
        <w:ind w:firstLine="288"/>
        <w:jc w:val="center"/>
        <w:rPr>
          <w:rFonts w:ascii="Arial" w:hAnsi="Arial" w:cs="Arial"/>
          <w:b/>
          <w:sz w:val="20"/>
          <w:lang w:val="pt-BR"/>
        </w:rPr>
      </w:pPr>
    </w:p>
    <w:p w:rsidR="00E2090B" w:rsidRDefault="00E2090B" w:rsidP="00E2090B">
      <w:pPr>
        <w:spacing w:after="60" w:line="200" w:lineRule="exact"/>
        <w:ind w:firstLine="288"/>
        <w:jc w:val="center"/>
        <w:rPr>
          <w:rFonts w:ascii="Arial" w:hAnsi="Arial" w:cs="Arial"/>
          <w:b/>
          <w:sz w:val="20"/>
          <w:lang w:val="pt-BR"/>
        </w:rPr>
      </w:pPr>
    </w:p>
    <w:p w:rsidR="00E2090B" w:rsidRPr="00072516" w:rsidRDefault="00E2090B" w:rsidP="00E2090B">
      <w:pPr>
        <w:spacing w:after="60" w:line="200" w:lineRule="exact"/>
        <w:ind w:firstLine="288"/>
        <w:jc w:val="center"/>
        <w:rPr>
          <w:rFonts w:ascii="Arial" w:hAnsi="Arial" w:cs="Arial"/>
          <w:b/>
          <w:sz w:val="20"/>
          <w:lang w:val="pt-BR"/>
        </w:rPr>
      </w:pPr>
      <w:proofErr w:type="gramStart"/>
      <w:r w:rsidRPr="00072516">
        <w:rPr>
          <w:rFonts w:ascii="Arial" w:hAnsi="Arial" w:cs="Arial"/>
          <w:b/>
          <w:sz w:val="20"/>
          <w:lang w:val="pt-BR"/>
        </w:rPr>
        <w:t>ANEXO NUMERO</w:t>
      </w:r>
      <w:proofErr w:type="gramEnd"/>
      <w:r w:rsidRPr="00072516">
        <w:rPr>
          <w:rFonts w:ascii="Arial" w:hAnsi="Arial" w:cs="Arial"/>
          <w:b/>
          <w:sz w:val="20"/>
          <w:lang w:val="pt-BR"/>
        </w:rPr>
        <w:t xml:space="preserve"> </w:t>
      </w:r>
      <w:r>
        <w:rPr>
          <w:rFonts w:ascii="Arial" w:hAnsi="Arial" w:cs="Arial"/>
          <w:b/>
          <w:sz w:val="20"/>
          <w:lang w:val="pt-BR"/>
        </w:rPr>
        <w:t>14</w:t>
      </w:r>
      <w:r w:rsidRPr="00072516">
        <w:rPr>
          <w:rFonts w:ascii="Arial" w:hAnsi="Arial" w:cs="Arial"/>
          <w:b/>
          <w:sz w:val="20"/>
          <w:lang w:val="pt-BR"/>
        </w:rPr>
        <w:t xml:space="preserve"> “A” (</w:t>
      </w:r>
      <w:r>
        <w:rPr>
          <w:rFonts w:ascii="Arial" w:hAnsi="Arial" w:cs="Arial"/>
          <w:b/>
          <w:sz w:val="20"/>
          <w:lang w:val="pt-BR"/>
        </w:rPr>
        <w:t>CATORCE</w:t>
      </w:r>
      <w:r w:rsidRPr="00072516">
        <w:rPr>
          <w:rFonts w:ascii="Arial" w:hAnsi="Arial" w:cs="Arial"/>
          <w:b/>
          <w:sz w:val="20"/>
          <w:lang w:val="pt-BR"/>
        </w:rPr>
        <w:t xml:space="preserve"> “A”)</w:t>
      </w:r>
    </w:p>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jc w:val="right"/>
        <w:rPr>
          <w:rFonts w:ascii="Arial" w:hAnsi="Arial" w:cs="Arial"/>
          <w:sz w:val="20"/>
        </w:rPr>
      </w:pPr>
      <w:r w:rsidRPr="00072516">
        <w:rPr>
          <w:rFonts w:ascii="Arial" w:hAnsi="Arial" w:cs="Arial"/>
          <w:sz w:val="20"/>
        </w:rPr>
        <w:t xml:space="preserve">____ </w:t>
      </w:r>
      <w:proofErr w:type="gramStart"/>
      <w:r w:rsidRPr="00072516">
        <w:rPr>
          <w:rFonts w:ascii="Arial" w:hAnsi="Arial" w:cs="Arial"/>
          <w:sz w:val="20"/>
        </w:rPr>
        <w:t>de</w:t>
      </w:r>
      <w:proofErr w:type="gramEnd"/>
      <w:r w:rsidRPr="00072516">
        <w:rPr>
          <w:rFonts w:ascii="Arial" w:hAnsi="Arial" w:cs="Arial"/>
          <w:sz w:val="20"/>
        </w:rPr>
        <w:t xml:space="preserve"> _______________ </w:t>
      </w:r>
      <w:proofErr w:type="spellStart"/>
      <w:r w:rsidRPr="00072516">
        <w:rPr>
          <w:rFonts w:ascii="Arial" w:hAnsi="Arial" w:cs="Arial"/>
          <w:sz w:val="20"/>
        </w:rPr>
        <w:t>de</w:t>
      </w:r>
      <w:proofErr w:type="spellEnd"/>
      <w:r w:rsidRPr="00072516">
        <w:rPr>
          <w:rFonts w:ascii="Arial" w:hAnsi="Arial" w:cs="Arial"/>
          <w:sz w:val="20"/>
        </w:rPr>
        <w:t xml:space="preserve"> ______ </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____________________</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lastRenderedPageBreak/>
        <w:t>PRESENTE.</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072516">
        <w:rPr>
          <w:rFonts w:ascii="Arial" w:hAnsi="Arial" w:cs="Arial"/>
          <w:color w:val="0053FA"/>
          <w:sz w:val="20"/>
        </w:rPr>
        <w:t>son originarios de___________, país que tiene suscrito con los Estados Unidos Mexicanos el Tratado de Libre Comercio ___________,</w:t>
      </w:r>
      <w:r w:rsidRPr="00072516">
        <w:rPr>
          <w:rFonts w:ascii="Arial" w:hAnsi="Arial" w:cs="Arial"/>
          <w:sz w:val="20"/>
        </w:rPr>
        <w:t xml:space="preserve"> de conformidad con la regla de origen establecida en el capítulo de compras del sector público de dicho tratado.</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E2090B" w:rsidRPr="00072516" w:rsidTr="00E2090B">
        <w:trPr>
          <w:trHeight w:val="483"/>
        </w:trPr>
        <w:tc>
          <w:tcPr>
            <w:tcW w:w="9828" w:type="dxa"/>
            <w:shd w:val="clear" w:color="auto" w:fill="auto"/>
          </w:tcPr>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ATENTAMENTE</w:t>
            </w:r>
          </w:p>
          <w:p w:rsidR="00E2090B" w:rsidRPr="00072516" w:rsidRDefault="00E2090B" w:rsidP="00E2090B">
            <w:pPr>
              <w:autoSpaceDE w:val="0"/>
              <w:autoSpaceDN w:val="0"/>
              <w:adjustRightInd w:val="0"/>
              <w:jc w:val="center"/>
              <w:rPr>
                <w:rFonts w:ascii="Arial" w:hAnsi="Arial" w:cs="Arial"/>
                <w:sz w:val="20"/>
              </w:rPr>
            </w:pP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___________________________</w:t>
            </w:r>
          </w:p>
          <w:p w:rsidR="00E2090B" w:rsidRPr="00072516" w:rsidRDefault="00E2090B" w:rsidP="00E2090B">
            <w:pPr>
              <w:autoSpaceDE w:val="0"/>
              <w:autoSpaceDN w:val="0"/>
              <w:adjustRightInd w:val="0"/>
              <w:rPr>
                <w:rFonts w:ascii="Arial" w:hAnsi="Arial" w:cs="Arial"/>
                <w:sz w:val="20"/>
              </w:rPr>
            </w:pPr>
          </w:p>
        </w:tc>
      </w:tr>
    </w:tbl>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rPr>
          <w:rFonts w:ascii="Arial" w:hAnsi="Arial"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E2090B" w:rsidRPr="00072516" w:rsidTr="00E2090B">
        <w:trPr>
          <w:jc w:val="center"/>
        </w:trPr>
        <w:tc>
          <w:tcPr>
            <w:tcW w:w="1105" w:type="dxa"/>
            <w:shd w:val="clear" w:color="auto" w:fill="C0C0C0"/>
          </w:tcPr>
          <w:p w:rsidR="00E2090B" w:rsidRPr="00072516" w:rsidRDefault="00E2090B" w:rsidP="00E2090B">
            <w:pPr>
              <w:autoSpaceDE w:val="0"/>
              <w:autoSpaceDN w:val="0"/>
              <w:adjustRightInd w:val="0"/>
              <w:jc w:val="center"/>
              <w:rPr>
                <w:rFonts w:ascii="Arial" w:hAnsi="Arial" w:cs="Arial"/>
                <w:b/>
                <w:bCs/>
                <w:sz w:val="20"/>
              </w:rPr>
            </w:pPr>
            <w:r w:rsidRPr="00072516">
              <w:rPr>
                <w:rFonts w:ascii="Arial" w:hAnsi="Arial" w:cs="Arial"/>
                <w:b/>
                <w:bCs/>
                <w:sz w:val="20"/>
              </w:rPr>
              <w:t>NUMERO</w:t>
            </w:r>
          </w:p>
        </w:tc>
        <w:tc>
          <w:tcPr>
            <w:tcW w:w="7636" w:type="dxa"/>
            <w:shd w:val="clear" w:color="auto" w:fill="C0C0C0"/>
          </w:tcPr>
          <w:p w:rsidR="00E2090B" w:rsidRPr="00072516" w:rsidRDefault="00E2090B" w:rsidP="00E2090B">
            <w:pPr>
              <w:autoSpaceDE w:val="0"/>
              <w:autoSpaceDN w:val="0"/>
              <w:adjustRightInd w:val="0"/>
              <w:jc w:val="center"/>
              <w:rPr>
                <w:rFonts w:ascii="Arial" w:hAnsi="Arial" w:cs="Arial"/>
                <w:b/>
                <w:bCs/>
                <w:sz w:val="20"/>
              </w:rPr>
            </w:pPr>
            <w:r w:rsidRPr="00072516">
              <w:rPr>
                <w:rFonts w:ascii="Arial" w:hAnsi="Arial" w:cs="Arial"/>
                <w:b/>
                <w:bCs/>
                <w:sz w:val="20"/>
              </w:rPr>
              <w:t>DESCRIPCION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1</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Señalar la fecha de suscripción del documento.</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2</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de la dependencia o entidad convocante.</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3</w:t>
            </w:r>
          </w:p>
        </w:tc>
        <w:tc>
          <w:tcPr>
            <w:tcW w:w="7636" w:type="dxa"/>
          </w:tcPr>
          <w:p w:rsidR="00E2090B" w:rsidRPr="00072516" w:rsidRDefault="00E2090B" w:rsidP="00E2090B">
            <w:pPr>
              <w:autoSpaceDE w:val="0"/>
              <w:autoSpaceDN w:val="0"/>
              <w:adjustRightInd w:val="0"/>
              <w:rPr>
                <w:rFonts w:ascii="Arial" w:hAnsi="Arial" w:cs="Arial"/>
                <w:b/>
                <w:bCs/>
                <w:sz w:val="20"/>
              </w:rPr>
            </w:pPr>
            <w:r w:rsidRPr="00072516">
              <w:rPr>
                <w:rFonts w:ascii="Arial" w:hAnsi="Arial" w:cs="Arial"/>
                <w:sz w:val="20"/>
              </w:rPr>
              <w:t>Precisar el procedimiento de contratación de que se trate, licitación pública o invitación a cuando menos tres personas.</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4</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Indicar el número de procedimiento respectivo.</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5</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Citar el nombre o razón social o denominación del licitante.</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6</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Señalar el número de partida que corresponda.</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7</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del país de origen del bien.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8</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Indicar el tratado bajo cuya cobertura se realiza el procedimiento de contratación.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9</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y firma del representante de la empresa licitante.</w:t>
            </w:r>
          </w:p>
        </w:tc>
      </w:tr>
    </w:tbl>
    <w:p w:rsidR="00E2090B" w:rsidRPr="00072516" w:rsidRDefault="00E2090B" w:rsidP="00E2090B">
      <w:pPr>
        <w:autoSpaceDE w:val="0"/>
        <w:autoSpaceDN w:val="0"/>
        <w:adjustRightInd w:val="0"/>
        <w:rPr>
          <w:rFonts w:ascii="Arial" w:hAnsi="Arial" w:cs="Arial"/>
          <w:b/>
          <w:bCs/>
          <w:sz w:val="20"/>
        </w:rPr>
      </w:pPr>
    </w:p>
    <w:p w:rsidR="00E2090B" w:rsidRPr="00072516" w:rsidRDefault="00E2090B" w:rsidP="00E2090B">
      <w:pPr>
        <w:autoSpaceDE w:val="0"/>
        <w:autoSpaceDN w:val="0"/>
        <w:adjustRightInd w:val="0"/>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E2090B" w:rsidRDefault="00E2090B"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Default="00B40599" w:rsidP="00C033EC">
      <w:pPr>
        <w:rPr>
          <w:rFonts w:ascii="Arial" w:hAnsi="Arial" w:cs="Arial"/>
          <w:b/>
          <w:sz w:val="18"/>
          <w:szCs w:val="18"/>
        </w:rPr>
      </w:pPr>
    </w:p>
    <w:p w:rsidR="00B40599" w:rsidRPr="009D1DDD" w:rsidRDefault="00B40599" w:rsidP="00B40599">
      <w:pPr>
        <w:shd w:val="clear" w:color="auto" w:fill="FFFFFF"/>
        <w:spacing w:line="100" w:lineRule="atLeast"/>
        <w:jc w:val="center"/>
        <w:rPr>
          <w:rFonts w:ascii="Tahoma" w:hAnsi="Tahoma" w:cs="Tahoma"/>
          <w:b/>
          <w:sz w:val="18"/>
          <w:szCs w:val="18"/>
          <w:lang w:val="es-MX"/>
        </w:rPr>
      </w:pPr>
      <w:r>
        <w:rPr>
          <w:rFonts w:ascii="Tahoma" w:hAnsi="Tahoma" w:cs="Tahoma"/>
          <w:b/>
          <w:sz w:val="18"/>
          <w:szCs w:val="18"/>
          <w:lang w:val="es-MX"/>
        </w:rPr>
        <w:lastRenderedPageBreak/>
        <w:t>ANEXO NÚMERO 15</w:t>
      </w:r>
    </w:p>
    <w:p w:rsidR="00B40599" w:rsidRDefault="00B40599" w:rsidP="00B40599">
      <w:pPr>
        <w:autoSpaceDE w:val="0"/>
        <w:autoSpaceDN w:val="0"/>
        <w:adjustRightInd w:val="0"/>
        <w:jc w:val="right"/>
        <w:rPr>
          <w:rFonts w:ascii="Arial" w:hAnsi="Arial" w:cs="Arial"/>
          <w:sz w:val="17"/>
          <w:szCs w:val="17"/>
          <w:lang w:val="es-MX"/>
        </w:rPr>
      </w:pPr>
    </w:p>
    <w:p w:rsidR="00B40599" w:rsidRDefault="00B40599" w:rsidP="00B40599">
      <w:pPr>
        <w:jc w:val="both"/>
        <w:rPr>
          <w:rFonts w:ascii="Arial" w:hAnsi="Arial" w:cs="Arial"/>
          <w:sz w:val="18"/>
          <w:szCs w:val="18"/>
          <w:lang w:val="es-MX"/>
        </w:rPr>
      </w:pPr>
    </w:p>
    <w:p w:rsidR="00B40599" w:rsidRPr="00234C9E" w:rsidRDefault="00B40599" w:rsidP="00B40599">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rsidR="00B40599" w:rsidRPr="00234C9E" w:rsidRDefault="00B40599" w:rsidP="00B40599">
      <w:pPr>
        <w:ind w:left="142" w:right="193"/>
        <w:rPr>
          <w:rFonts w:ascii="Arial" w:hAnsi="Arial" w:cs="Arial"/>
          <w:sz w:val="18"/>
          <w:szCs w:val="18"/>
          <w:lang w:val="es-MX"/>
        </w:rPr>
      </w:pPr>
    </w:p>
    <w:p w:rsidR="00B40599" w:rsidRDefault="00B40599" w:rsidP="00B40599">
      <w:pPr>
        <w:keepNext/>
        <w:tabs>
          <w:tab w:val="left" w:pos="0"/>
          <w:tab w:val="left" w:pos="6379"/>
        </w:tabs>
        <w:outlineLvl w:val="1"/>
        <w:rPr>
          <w:rFonts w:ascii="Arial" w:hAnsi="Arial" w:cs="Arial"/>
          <w:b/>
          <w:sz w:val="18"/>
          <w:szCs w:val="18"/>
          <w:lang w:val="es-MX"/>
        </w:rPr>
      </w:pPr>
    </w:p>
    <w:p w:rsidR="00B40599" w:rsidRPr="00845A4E" w:rsidRDefault="00B40599" w:rsidP="00B40599">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rsidR="00B40599" w:rsidRPr="00845A4E" w:rsidRDefault="00B40599" w:rsidP="00B40599">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rsidR="00B40599" w:rsidRPr="00845A4E" w:rsidRDefault="00B40599" w:rsidP="00B40599">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rsidR="00B40599" w:rsidRPr="00845A4E" w:rsidRDefault="00B40599" w:rsidP="00B40599">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rsidR="00B40599" w:rsidRPr="00845A4E" w:rsidRDefault="00B40599" w:rsidP="00B40599">
      <w:pPr>
        <w:keepNext/>
        <w:keepLines/>
        <w:rPr>
          <w:rFonts w:ascii="Arial" w:hAnsi="Arial" w:cs="Arial"/>
          <w:b/>
          <w:sz w:val="18"/>
          <w:szCs w:val="18"/>
          <w:lang w:val="es-MX"/>
        </w:rPr>
      </w:pPr>
      <w:r w:rsidRPr="00845A4E">
        <w:rPr>
          <w:rFonts w:ascii="Arial" w:hAnsi="Arial" w:cs="Arial"/>
          <w:b/>
          <w:sz w:val="18"/>
          <w:szCs w:val="18"/>
          <w:lang w:val="es-MX"/>
        </w:rPr>
        <w:t>PRESENTE:</w:t>
      </w:r>
    </w:p>
    <w:p w:rsidR="00B40599" w:rsidRDefault="00B40599" w:rsidP="00B40599">
      <w:pPr>
        <w:jc w:val="both"/>
        <w:rPr>
          <w:rFonts w:ascii="Arial" w:hAnsi="Arial" w:cs="Arial"/>
          <w:sz w:val="18"/>
          <w:szCs w:val="18"/>
          <w:lang w:val="es-MX"/>
        </w:rPr>
      </w:pPr>
    </w:p>
    <w:p w:rsidR="00B40599" w:rsidRDefault="00B40599" w:rsidP="00B40599">
      <w:pPr>
        <w:jc w:val="both"/>
        <w:rPr>
          <w:rFonts w:ascii="Arial" w:hAnsi="Arial" w:cs="Arial"/>
          <w:sz w:val="18"/>
          <w:szCs w:val="18"/>
          <w:lang w:val="es-MX"/>
        </w:rPr>
      </w:pPr>
    </w:p>
    <w:p w:rsidR="00B40599" w:rsidRDefault="00B40599" w:rsidP="00B40599">
      <w:pPr>
        <w:jc w:val="both"/>
        <w:rPr>
          <w:rFonts w:ascii="Arial" w:hAnsi="Arial" w:cs="Arial"/>
          <w:sz w:val="18"/>
          <w:szCs w:val="18"/>
          <w:lang w:val="es-MX"/>
        </w:rPr>
      </w:pPr>
    </w:p>
    <w:p w:rsidR="00B40599" w:rsidRPr="00BE257D" w:rsidRDefault="00B40599" w:rsidP="00B40599">
      <w:pPr>
        <w:jc w:val="both"/>
        <w:rPr>
          <w:rFonts w:ascii="Arial" w:hAnsi="Arial" w:cs="Arial"/>
          <w:sz w:val="18"/>
          <w:szCs w:val="18"/>
          <w:lang w:val="es-MX"/>
        </w:rPr>
      </w:pPr>
    </w:p>
    <w:p w:rsidR="00B40599" w:rsidRPr="00BE257D" w:rsidRDefault="00B40599" w:rsidP="00B40599">
      <w:pPr>
        <w:jc w:val="both"/>
        <w:rPr>
          <w:rFonts w:ascii="Arial" w:hAnsi="Arial" w:cs="Arial"/>
          <w:sz w:val="18"/>
          <w:szCs w:val="18"/>
          <w:lang w:val="es-MX"/>
        </w:rPr>
      </w:pPr>
    </w:p>
    <w:p w:rsidR="00B40599" w:rsidRPr="00BE257D" w:rsidRDefault="00B40599" w:rsidP="00B40599">
      <w:pPr>
        <w:autoSpaceDE w:val="0"/>
        <w:autoSpaceDN w:val="0"/>
        <w:adjustRightInd w:val="0"/>
        <w:spacing w:line="360" w:lineRule="auto"/>
        <w:jc w:val="both"/>
        <w:rPr>
          <w:rFonts w:ascii="Arial" w:hAnsi="Arial" w:cs="Arial"/>
          <w:sz w:val="18"/>
          <w:szCs w:val="18"/>
          <w:lang w:val="es-MX"/>
        </w:rPr>
      </w:pPr>
      <w:r w:rsidRPr="00BE257D">
        <w:rPr>
          <w:rFonts w:ascii="Arial" w:hAnsi="Arial" w:cs="Arial"/>
          <w:sz w:val="18"/>
          <w:szCs w:val="18"/>
          <w:lang w:val="es-MX"/>
        </w:rPr>
        <w:t>_____________</w:t>
      </w:r>
      <w:proofErr w:type="gramStart"/>
      <w:r w:rsidRPr="00BE257D">
        <w:rPr>
          <w:rFonts w:ascii="Arial" w:hAnsi="Arial" w:cs="Arial"/>
          <w:sz w:val="18"/>
          <w:szCs w:val="18"/>
          <w:lang w:val="es-MX"/>
        </w:rPr>
        <w:t>_(</w:t>
      </w:r>
      <w:proofErr w:type="gramEnd"/>
      <w:r w:rsidRPr="00BE257D">
        <w:rPr>
          <w:rFonts w:ascii="Arial" w:hAnsi="Arial" w:cs="Arial"/>
          <w:sz w:val="18"/>
          <w:szCs w:val="18"/>
          <w:lang w:val="es-MX"/>
        </w:rPr>
        <w:t xml:space="preserve">Nombre)________, en mi carácter de _________________________, de la empresa denominada (nombre, denominación ________________ bajo protesta de decir verdad, manifiesto que no desempeño empleo, o comisión en el servicio público o en su caso, que a pesar de desempeñarlo, con la formalización de la presente </w:t>
      </w:r>
      <w:proofErr w:type="spellStart"/>
      <w:r w:rsidR="005275A0">
        <w:rPr>
          <w:rFonts w:ascii="Arial" w:hAnsi="Arial" w:cs="Arial"/>
          <w:sz w:val="18"/>
          <w:szCs w:val="18"/>
          <w:lang w:val="es-MX"/>
        </w:rPr>
        <w:t>Invitacion</w:t>
      </w:r>
      <w:proofErr w:type="spellEnd"/>
      <w:r w:rsidR="005275A0">
        <w:rPr>
          <w:rFonts w:ascii="Arial" w:hAnsi="Arial" w:cs="Arial"/>
          <w:sz w:val="18"/>
          <w:szCs w:val="18"/>
          <w:lang w:val="es-MX"/>
        </w:rPr>
        <w:t xml:space="preserve"> a Cuando menos Tres No.  IA-50-GYR-050GYR002-T-79</w:t>
      </w:r>
      <w:r>
        <w:rPr>
          <w:rFonts w:ascii="Arial" w:hAnsi="Arial" w:cs="Arial"/>
          <w:sz w:val="18"/>
          <w:szCs w:val="18"/>
          <w:lang w:val="es-MX"/>
        </w:rPr>
        <w:t>-2025</w:t>
      </w:r>
      <w:r w:rsidRPr="00BE257D">
        <w:rPr>
          <w:rFonts w:ascii="Arial" w:hAnsi="Arial" w:cs="Arial"/>
          <w:sz w:val="18"/>
          <w:szCs w:val="18"/>
          <w:lang w:val="es-MX"/>
        </w:rPr>
        <w:t xml:space="preserve"> no se actualiza un conflicto de interés</w:t>
      </w:r>
      <w:r>
        <w:rPr>
          <w:rFonts w:ascii="Arial" w:hAnsi="Arial" w:cs="Arial"/>
          <w:sz w:val="18"/>
          <w:szCs w:val="18"/>
          <w:lang w:val="es-MX"/>
        </w:rPr>
        <w:t>.</w:t>
      </w:r>
    </w:p>
    <w:p w:rsidR="00B40599" w:rsidRPr="00BE257D" w:rsidRDefault="00B40599" w:rsidP="00B40599">
      <w:pPr>
        <w:autoSpaceDE w:val="0"/>
        <w:autoSpaceDN w:val="0"/>
        <w:adjustRightInd w:val="0"/>
        <w:spacing w:line="360" w:lineRule="auto"/>
        <w:jc w:val="both"/>
        <w:rPr>
          <w:rFonts w:ascii="Arial" w:hAnsi="Arial" w:cs="Arial"/>
          <w:sz w:val="18"/>
          <w:szCs w:val="18"/>
          <w:lang w:val="es-MX"/>
        </w:rPr>
      </w:pPr>
    </w:p>
    <w:p w:rsidR="00B40599" w:rsidRPr="00BE257D" w:rsidRDefault="00B40599" w:rsidP="00B40599">
      <w:pPr>
        <w:autoSpaceDE w:val="0"/>
        <w:autoSpaceDN w:val="0"/>
        <w:adjustRightInd w:val="0"/>
        <w:spacing w:line="360" w:lineRule="auto"/>
        <w:jc w:val="both"/>
        <w:rPr>
          <w:rFonts w:ascii="Arial" w:hAnsi="Arial" w:cs="Arial"/>
          <w:sz w:val="18"/>
          <w:szCs w:val="18"/>
          <w:lang w:val="es-MX"/>
        </w:rPr>
      </w:pPr>
    </w:p>
    <w:p w:rsidR="00B40599" w:rsidRPr="00BE257D" w:rsidRDefault="00B40599" w:rsidP="00B40599">
      <w:pPr>
        <w:autoSpaceDE w:val="0"/>
        <w:autoSpaceDN w:val="0"/>
        <w:adjustRightInd w:val="0"/>
        <w:spacing w:line="360" w:lineRule="auto"/>
        <w:jc w:val="both"/>
        <w:rPr>
          <w:rFonts w:ascii="Arial" w:hAnsi="Arial" w:cs="Arial"/>
          <w:sz w:val="18"/>
          <w:szCs w:val="18"/>
          <w:lang w:val="es-MX"/>
        </w:rPr>
      </w:pPr>
    </w:p>
    <w:p w:rsidR="00B40599" w:rsidRPr="00BE257D" w:rsidRDefault="00B40599" w:rsidP="00B40599">
      <w:pPr>
        <w:autoSpaceDE w:val="0"/>
        <w:autoSpaceDN w:val="0"/>
        <w:adjustRightInd w:val="0"/>
        <w:jc w:val="both"/>
        <w:rPr>
          <w:rFonts w:ascii="Arial" w:hAnsi="Arial" w:cs="Arial"/>
          <w:sz w:val="17"/>
          <w:szCs w:val="17"/>
          <w:lang w:val="es-MX"/>
        </w:rPr>
      </w:pPr>
    </w:p>
    <w:p w:rsidR="00B40599" w:rsidRPr="00BE257D" w:rsidRDefault="00B40599" w:rsidP="00B40599">
      <w:pPr>
        <w:autoSpaceDE w:val="0"/>
        <w:autoSpaceDN w:val="0"/>
        <w:adjustRightInd w:val="0"/>
        <w:jc w:val="both"/>
        <w:rPr>
          <w:rFonts w:ascii="Arial" w:hAnsi="Arial" w:cs="Arial"/>
          <w:sz w:val="17"/>
          <w:szCs w:val="17"/>
          <w:lang w:val="es-MX"/>
        </w:rPr>
      </w:pPr>
      <w:r w:rsidRPr="00BE257D">
        <w:rPr>
          <w:rFonts w:ascii="Arial" w:hAnsi="Arial" w:cs="Arial"/>
          <w:sz w:val="17"/>
          <w:szCs w:val="17"/>
          <w:lang w:val="es-MX"/>
        </w:rPr>
        <w:t xml:space="preserve"> </w:t>
      </w:r>
    </w:p>
    <w:p w:rsidR="00B40599" w:rsidRPr="00BE257D" w:rsidRDefault="00B40599" w:rsidP="00B40599">
      <w:pPr>
        <w:autoSpaceDE w:val="0"/>
        <w:autoSpaceDN w:val="0"/>
        <w:adjustRightInd w:val="0"/>
        <w:rPr>
          <w:rFonts w:ascii="Arial" w:hAnsi="Arial" w:cs="Arial"/>
          <w:sz w:val="17"/>
          <w:szCs w:val="17"/>
          <w:lang w:val="es-MX"/>
        </w:rPr>
      </w:pPr>
    </w:p>
    <w:tbl>
      <w:tblPr>
        <w:tblW w:w="0" w:type="auto"/>
        <w:tblInd w:w="2389" w:type="dxa"/>
        <w:tblLook w:val="04A0" w:firstRow="1" w:lastRow="0" w:firstColumn="1" w:lastColumn="0" w:noHBand="0" w:noVBand="1"/>
      </w:tblPr>
      <w:tblGrid>
        <w:gridCol w:w="4503"/>
        <w:gridCol w:w="708"/>
      </w:tblGrid>
      <w:tr w:rsidR="00B40599" w:rsidRPr="00BE257D" w:rsidTr="00B40599">
        <w:tc>
          <w:tcPr>
            <w:tcW w:w="4503" w:type="dxa"/>
          </w:tcPr>
          <w:p w:rsidR="00B40599" w:rsidRDefault="00B40599" w:rsidP="00B40599">
            <w:pPr>
              <w:autoSpaceDE w:val="0"/>
              <w:autoSpaceDN w:val="0"/>
              <w:adjustRightInd w:val="0"/>
              <w:jc w:val="center"/>
              <w:rPr>
                <w:rFonts w:ascii="Arial" w:hAnsi="Arial" w:cs="Arial"/>
                <w:sz w:val="17"/>
                <w:szCs w:val="17"/>
                <w:lang w:val="es-MX"/>
              </w:rPr>
            </w:pPr>
            <w:r w:rsidRPr="00BE257D">
              <w:rPr>
                <w:rFonts w:ascii="Arial" w:hAnsi="Arial" w:cs="Arial"/>
                <w:sz w:val="17"/>
                <w:szCs w:val="17"/>
                <w:lang w:val="es-MX"/>
              </w:rPr>
              <w:t>ATENTAMENTE</w:t>
            </w:r>
          </w:p>
          <w:p w:rsidR="00B40599" w:rsidRPr="00BE257D" w:rsidRDefault="00B40599" w:rsidP="00B40599">
            <w:pPr>
              <w:autoSpaceDE w:val="0"/>
              <w:autoSpaceDN w:val="0"/>
              <w:adjustRightInd w:val="0"/>
              <w:rPr>
                <w:rFonts w:ascii="Arial" w:hAnsi="Arial" w:cs="Arial"/>
                <w:sz w:val="17"/>
                <w:szCs w:val="17"/>
                <w:lang w:val="es-MX"/>
              </w:rPr>
            </w:pPr>
          </w:p>
        </w:tc>
        <w:tc>
          <w:tcPr>
            <w:tcW w:w="708" w:type="dxa"/>
          </w:tcPr>
          <w:p w:rsidR="00B40599" w:rsidRPr="00BE257D" w:rsidRDefault="00B40599" w:rsidP="00B40599">
            <w:pPr>
              <w:autoSpaceDE w:val="0"/>
              <w:autoSpaceDN w:val="0"/>
              <w:adjustRightInd w:val="0"/>
              <w:rPr>
                <w:rFonts w:ascii="Arial" w:hAnsi="Arial" w:cs="Arial"/>
                <w:sz w:val="17"/>
                <w:szCs w:val="17"/>
                <w:lang w:val="es-MX"/>
              </w:rPr>
            </w:pPr>
          </w:p>
        </w:tc>
      </w:tr>
      <w:tr w:rsidR="00B40599" w:rsidRPr="00BE257D" w:rsidTr="00B40599">
        <w:tc>
          <w:tcPr>
            <w:tcW w:w="4503" w:type="dxa"/>
            <w:tcBorders>
              <w:bottom w:val="single" w:sz="4" w:space="0" w:color="auto"/>
            </w:tcBorders>
          </w:tcPr>
          <w:p w:rsidR="00B40599" w:rsidRPr="00BE257D" w:rsidRDefault="00B40599" w:rsidP="00B40599">
            <w:pPr>
              <w:autoSpaceDE w:val="0"/>
              <w:autoSpaceDN w:val="0"/>
              <w:adjustRightInd w:val="0"/>
              <w:rPr>
                <w:rFonts w:ascii="Arial" w:hAnsi="Arial" w:cs="Arial"/>
                <w:sz w:val="17"/>
                <w:szCs w:val="17"/>
                <w:lang w:val="es-MX"/>
              </w:rPr>
            </w:pPr>
          </w:p>
        </w:tc>
        <w:tc>
          <w:tcPr>
            <w:tcW w:w="708" w:type="dxa"/>
          </w:tcPr>
          <w:p w:rsidR="00B40599" w:rsidRPr="00BE257D" w:rsidRDefault="00B40599" w:rsidP="00B40599">
            <w:pPr>
              <w:autoSpaceDE w:val="0"/>
              <w:autoSpaceDN w:val="0"/>
              <w:adjustRightInd w:val="0"/>
              <w:rPr>
                <w:rFonts w:ascii="Arial" w:hAnsi="Arial" w:cs="Arial"/>
                <w:sz w:val="17"/>
                <w:szCs w:val="17"/>
                <w:lang w:val="es-MX"/>
              </w:rPr>
            </w:pPr>
          </w:p>
        </w:tc>
      </w:tr>
    </w:tbl>
    <w:p w:rsidR="00B40599" w:rsidRDefault="00B40599" w:rsidP="00B40599">
      <w:pPr>
        <w:rPr>
          <w:rFonts w:ascii="Arial" w:hAnsi="Arial" w:cs="Arial"/>
          <w:sz w:val="17"/>
          <w:szCs w:val="17"/>
          <w:lang w:val="es-MX"/>
        </w:rPr>
      </w:pPr>
    </w:p>
    <w:p w:rsidR="00B40599" w:rsidRDefault="00B40599" w:rsidP="00B40599">
      <w:pPr>
        <w:rPr>
          <w:rFonts w:ascii="Arial" w:hAnsi="Arial" w:cs="Arial"/>
          <w:sz w:val="17"/>
          <w:szCs w:val="17"/>
          <w:lang w:val="es-MX"/>
        </w:rPr>
      </w:pPr>
    </w:p>
    <w:p w:rsidR="00B40599" w:rsidRDefault="00B40599" w:rsidP="00B40599">
      <w:pPr>
        <w:rPr>
          <w:rFonts w:ascii="Arial" w:hAnsi="Arial" w:cs="Arial"/>
          <w:sz w:val="17"/>
          <w:szCs w:val="17"/>
          <w:lang w:val="es-MX"/>
        </w:rPr>
      </w:pPr>
      <w:r>
        <w:rPr>
          <w:rFonts w:ascii="Arial" w:hAnsi="Arial" w:cs="Arial"/>
          <w:sz w:val="17"/>
          <w:szCs w:val="17"/>
          <w:lang w:val="es-MX"/>
        </w:rPr>
        <w:br w:type="page"/>
      </w:r>
    </w:p>
    <w:p w:rsidR="00B40599" w:rsidRPr="008B0CA2" w:rsidRDefault="00B40599" w:rsidP="00C033EC">
      <w:pPr>
        <w:rPr>
          <w:rFonts w:ascii="Arial" w:hAnsi="Arial" w:cs="Arial"/>
          <w:b/>
          <w:sz w:val="18"/>
          <w:szCs w:val="18"/>
        </w:rPr>
      </w:pPr>
    </w:p>
    <w:sectPr w:rsidR="00B40599" w:rsidRPr="008B0CA2" w:rsidSect="00C75B8D">
      <w:headerReference w:type="default" r:id="rId22"/>
      <w:footerReference w:type="even" r:id="rId23"/>
      <w:footerReference w:type="default" r:id="rId24"/>
      <w:footnotePr>
        <w:pos w:val="beneathText"/>
      </w:footnotePr>
      <w:pgSz w:w="12240" w:h="15840" w:code="1"/>
      <w:pgMar w:top="851" w:right="1134" w:bottom="851" w:left="1418" w:header="709" w:footer="2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040" w:rsidRDefault="00CF3040">
      <w:r>
        <w:separator/>
      </w:r>
    </w:p>
  </w:endnote>
  <w:endnote w:type="continuationSeparator" w:id="0">
    <w:p w:rsidR="00CF3040" w:rsidRDefault="00CF3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599" w:rsidRDefault="00B40599"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40599" w:rsidRDefault="00B405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599" w:rsidRDefault="00B40599" w:rsidP="004B35EC">
    <w:pPr>
      <w:pStyle w:val="Piedepgina"/>
      <w:ind w:right="360"/>
      <w:rPr>
        <w:rFonts w:ascii="Eras Medium ITC" w:hAnsi="Eras Medium ITC"/>
        <w:sz w:val="16"/>
        <w:szCs w:val="16"/>
      </w:rPr>
    </w:pPr>
    <w:r>
      <w:rPr>
        <w:rFonts w:ascii="Eras Medium ITC" w:hAnsi="Eras Medium ITC"/>
        <w:noProof/>
        <w:sz w:val="16"/>
        <w:szCs w:val="16"/>
        <w:lang w:val="es-MX" w:eastAsia="es-MX"/>
      </w:rPr>
      <w:drawing>
        <wp:anchor distT="0" distB="0" distL="114300" distR="114300" simplePos="0" relativeHeight="251658752" behindDoc="1" locked="0" layoutInCell="1" allowOverlap="1" wp14:anchorId="7D721CCE" wp14:editId="1DC80233">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6C4EAF">
      <w:rPr>
        <w:rFonts w:ascii="Eras Medium ITC" w:hAnsi="Eras Medium ITC"/>
        <w:noProof/>
        <w:sz w:val="16"/>
        <w:szCs w:val="16"/>
      </w:rPr>
      <w:t>4</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6C4EAF">
      <w:rPr>
        <w:rFonts w:ascii="Eras Medium ITC" w:hAnsi="Eras Medium ITC"/>
        <w:noProof/>
        <w:sz w:val="16"/>
        <w:szCs w:val="16"/>
      </w:rPr>
      <w:t>66</w:t>
    </w:r>
    <w:r w:rsidRPr="003301A4">
      <w:rPr>
        <w:rFonts w:ascii="Eras Medium ITC" w:hAnsi="Eras Medium ITC"/>
        <w:sz w:val="16"/>
        <w:szCs w:val="16"/>
      </w:rPr>
      <w:fldChar w:fldCharType="end"/>
    </w:r>
  </w:p>
  <w:p w:rsidR="00B40599" w:rsidRDefault="00B40599" w:rsidP="004B35EC">
    <w:pPr>
      <w:pStyle w:val="Piedepgina"/>
      <w:ind w:right="360"/>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6AD77A49" wp14:editId="677B237A">
          <wp:simplePos x="0" y="0"/>
          <wp:positionH relativeFrom="column">
            <wp:posOffset>-227330</wp:posOffset>
          </wp:positionH>
          <wp:positionV relativeFrom="paragraph">
            <wp:posOffset>111760</wp:posOffset>
          </wp:positionV>
          <wp:extent cx="6426200" cy="379095"/>
          <wp:effectExtent l="0" t="0" r="0"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9161" t="89922" r="5120" b="5981"/>
                  <a:stretch/>
                </pic:blipFill>
                <pic:spPr bwMode="auto">
                  <a:xfrm>
                    <a:off x="0" y="0"/>
                    <a:ext cx="64262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0599" w:rsidRDefault="00B40599" w:rsidP="004B35EC">
    <w:pPr>
      <w:pStyle w:val="Piedepgina"/>
      <w:ind w:right="360"/>
      <w:rPr>
        <w:rFonts w:ascii="Montserrat" w:hAnsi="Montserrat"/>
        <w:b/>
        <w:color w:val="B79A5E"/>
        <w:sz w:val="12"/>
        <w:szCs w:val="12"/>
      </w:rPr>
    </w:pPr>
  </w:p>
  <w:p w:rsidR="00B40599" w:rsidRDefault="00B40599" w:rsidP="004B35EC">
    <w:pPr>
      <w:pStyle w:val="Piedepgina"/>
      <w:ind w:right="360"/>
      <w:rPr>
        <w:rFonts w:ascii="Montserrat" w:hAnsi="Montserrat"/>
        <w:b/>
        <w:color w:val="B79A5E"/>
        <w:sz w:val="12"/>
        <w:szCs w:val="12"/>
      </w:rPr>
    </w:pPr>
  </w:p>
  <w:p w:rsidR="00B40599" w:rsidRPr="004B35EC" w:rsidRDefault="00B40599"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2E0CB4C3" wp14:editId="387F6287">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09F39CAE" wp14:editId="61CE6533">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460D32E3" wp14:editId="036614BF">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040" w:rsidRDefault="00CF3040">
      <w:r>
        <w:separator/>
      </w:r>
    </w:p>
  </w:footnote>
  <w:footnote w:type="continuationSeparator" w:id="0">
    <w:p w:rsidR="00CF3040" w:rsidRDefault="00CF30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B40599" w:rsidRPr="00443CD8" w:rsidTr="00443CD8">
      <w:trPr>
        <w:trHeight w:val="722"/>
      </w:trPr>
      <w:tc>
        <w:tcPr>
          <w:tcW w:w="4962" w:type="dxa"/>
          <w:vAlign w:val="center"/>
        </w:tcPr>
        <w:p w:rsidR="00B40599" w:rsidRPr="00443CD8" w:rsidRDefault="00B40599"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1F6C410D" wp14:editId="17085482">
                <wp:simplePos x="0" y="0"/>
                <wp:positionH relativeFrom="column">
                  <wp:posOffset>153035</wp:posOffset>
                </wp:positionH>
                <wp:positionV relativeFrom="paragraph">
                  <wp:posOffset>-124460</wp:posOffset>
                </wp:positionV>
                <wp:extent cx="2621915" cy="629285"/>
                <wp:effectExtent l="0" t="0" r="698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21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4" w:type="dxa"/>
          <w:vAlign w:val="center"/>
        </w:tcPr>
        <w:p w:rsidR="00B40599" w:rsidRDefault="00B40599" w:rsidP="00443CD8">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 xml:space="preserve">INVITACION A CUANDO MENOS TRES PERSONAS </w:t>
          </w:r>
        </w:p>
        <w:p w:rsidR="00B40599" w:rsidRDefault="00B40599" w:rsidP="00443CD8">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 xml:space="preserve">BAJO LA COBERTURA DE TRATADOS </w:t>
          </w:r>
        </w:p>
        <w:p w:rsidR="00B40599" w:rsidRPr="00443CD8" w:rsidRDefault="00B40599" w:rsidP="00AE454C">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IA-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-050</w:t>
          </w:r>
          <w:r w:rsidRPr="00443CD8">
            <w:rPr>
              <w:rFonts w:ascii="Century Gothic" w:hAnsi="Century Gothic" w:cs="Arial"/>
              <w:b/>
              <w:sz w:val="16"/>
              <w:szCs w:val="16"/>
              <w:lang w:val="es-AR" w:eastAsia="es-ES"/>
            </w:rPr>
            <w:t>GYR002-</w:t>
          </w:r>
          <w:r w:rsidR="005275A0">
            <w:rPr>
              <w:rFonts w:ascii="Century Gothic" w:hAnsi="Century Gothic" w:cs="Arial"/>
              <w:b/>
              <w:sz w:val="16"/>
              <w:szCs w:val="16"/>
              <w:lang w:val="es-AR" w:eastAsia="es-ES"/>
            </w:rPr>
            <w:t>T-79</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5</w:t>
          </w:r>
        </w:p>
      </w:tc>
    </w:tr>
  </w:tbl>
  <w:p w:rsidR="00B40599" w:rsidRPr="00443CD8" w:rsidRDefault="00B40599"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3D86E8B"/>
    <w:multiLevelType w:val="hybridMultilevel"/>
    <w:tmpl w:val="454E50D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4">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5">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8">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3">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9">
    <w:nsid w:val="4B135DC8"/>
    <w:multiLevelType w:val="hybridMultilevel"/>
    <w:tmpl w:val="288E24F0"/>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0">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3">
    <w:nsid w:val="67921006"/>
    <w:multiLevelType w:val="hybridMultilevel"/>
    <w:tmpl w:val="C64869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4">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5">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7">
    <w:nsid w:val="72E50791"/>
    <w:multiLevelType w:val="hybridMultilevel"/>
    <w:tmpl w:val="6C8E2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51"/>
  </w:num>
  <w:num w:numId="5">
    <w:abstractNumId w:val="66"/>
  </w:num>
  <w:num w:numId="6">
    <w:abstractNumId w:val="55"/>
  </w:num>
  <w:num w:numId="7">
    <w:abstractNumId w:val="15"/>
  </w:num>
  <w:num w:numId="8">
    <w:abstractNumId w:val="58"/>
  </w:num>
  <w:num w:numId="9">
    <w:abstractNumId w:val="37"/>
  </w:num>
  <w:num w:numId="10">
    <w:abstractNumId w:val="38"/>
  </w:num>
  <w:num w:numId="11">
    <w:abstractNumId w:val="46"/>
  </w:num>
  <w:num w:numId="12">
    <w:abstractNumId w:val="57"/>
  </w:num>
  <w:num w:numId="13">
    <w:abstractNumId w:val="35"/>
  </w:num>
  <w:num w:numId="14">
    <w:abstractNumId w:val="50"/>
  </w:num>
  <w:num w:numId="15">
    <w:abstractNumId w:val="63"/>
  </w:num>
  <w:num w:numId="16">
    <w:abstractNumId w:val="41"/>
  </w:num>
  <w:num w:numId="17">
    <w:abstractNumId w:val="47"/>
    <w:lvlOverride w:ilvl="0">
      <w:startOverride w:val="1"/>
    </w:lvlOverride>
    <w:lvlOverride w:ilvl="1"/>
    <w:lvlOverride w:ilvl="2"/>
    <w:lvlOverride w:ilvl="3"/>
    <w:lvlOverride w:ilvl="4"/>
    <w:lvlOverride w:ilvl="5"/>
    <w:lvlOverride w:ilvl="6"/>
    <w:lvlOverride w:ilvl="7"/>
    <w:lvlOverride w:ilvl="8"/>
  </w:num>
  <w:num w:numId="18">
    <w:abstractNumId w:val="49"/>
  </w:num>
  <w:num w:numId="19">
    <w:abstractNumId w:val="42"/>
  </w:num>
  <w:num w:numId="20">
    <w:abstractNumId w:val="44"/>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lvlOverride w:ilvl="0">
      <w:startOverride w:val="1"/>
    </w:lvlOverride>
    <w:lvlOverride w:ilvl="1"/>
    <w:lvlOverride w:ilvl="2"/>
    <w:lvlOverride w:ilvl="3"/>
    <w:lvlOverride w:ilvl="4"/>
    <w:lvlOverride w:ilvl="5"/>
    <w:lvlOverride w:ilvl="6"/>
    <w:lvlOverride w:ilvl="7"/>
    <w:lvlOverride w:ilvl="8"/>
  </w:num>
  <w:num w:numId="24">
    <w:abstractNumId w:val="68"/>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num>
  <w:num w:numId="27">
    <w:abstractNumId w:val="40"/>
  </w:num>
  <w:num w:numId="28">
    <w:abstractNumId w:val="6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A9C"/>
    <w:rsid w:val="00015F86"/>
    <w:rsid w:val="000167BD"/>
    <w:rsid w:val="00020152"/>
    <w:rsid w:val="00020D9A"/>
    <w:rsid w:val="0002112F"/>
    <w:rsid w:val="00021CE8"/>
    <w:rsid w:val="00024493"/>
    <w:rsid w:val="00024988"/>
    <w:rsid w:val="00024A09"/>
    <w:rsid w:val="00024B5E"/>
    <w:rsid w:val="000250B5"/>
    <w:rsid w:val="00027A29"/>
    <w:rsid w:val="00032580"/>
    <w:rsid w:val="00032692"/>
    <w:rsid w:val="00035AE0"/>
    <w:rsid w:val="00035EAB"/>
    <w:rsid w:val="000369EB"/>
    <w:rsid w:val="00037CD0"/>
    <w:rsid w:val="00040714"/>
    <w:rsid w:val="00043DD5"/>
    <w:rsid w:val="00045BAA"/>
    <w:rsid w:val="00046E27"/>
    <w:rsid w:val="00047CB9"/>
    <w:rsid w:val="00053F63"/>
    <w:rsid w:val="00055143"/>
    <w:rsid w:val="00055356"/>
    <w:rsid w:val="00055822"/>
    <w:rsid w:val="00056F57"/>
    <w:rsid w:val="00057284"/>
    <w:rsid w:val="0005775A"/>
    <w:rsid w:val="0006074D"/>
    <w:rsid w:val="00061C9B"/>
    <w:rsid w:val="00061EAE"/>
    <w:rsid w:val="00066693"/>
    <w:rsid w:val="00070E94"/>
    <w:rsid w:val="000711D3"/>
    <w:rsid w:val="00073D27"/>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799A"/>
    <w:rsid w:val="000E7D36"/>
    <w:rsid w:val="000F00FB"/>
    <w:rsid w:val="000F0787"/>
    <w:rsid w:val="000F1E64"/>
    <w:rsid w:val="000F7CF5"/>
    <w:rsid w:val="00101CF3"/>
    <w:rsid w:val="00101F6C"/>
    <w:rsid w:val="00102322"/>
    <w:rsid w:val="00104FEB"/>
    <w:rsid w:val="00106F8C"/>
    <w:rsid w:val="00110C45"/>
    <w:rsid w:val="0011261C"/>
    <w:rsid w:val="00112920"/>
    <w:rsid w:val="00112C6B"/>
    <w:rsid w:val="00114B1A"/>
    <w:rsid w:val="00122373"/>
    <w:rsid w:val="00122FC8"/>
    <w:rsid w:val="0012379E"/>
    <w:rsid w:val="001269F7"/>
    <w:rsid w:val="00127D53"/>
    <w:rsid w:val="00131806"/>
    <w:rsid w:val="001324C8"/>
    <w:rsid w:val="00134ADA"/>
    <w:rsid w:val="00135799"/>
    <w:rsid w:val="00136E2B"/>
    <w:rsid w:val="00147DC3"/>
    <w:rsid w:val="00150A09"/>
    <w:rsid w:val="00152B90"/>
    <w:rsid w:val="001553A9"/>
    <w:rsid w:val="00155D69"/>
    <w:rsid w:val="00155F06"/>
    <w:rsid w:val="001607F5"/>
    <w:rsid w:val="00161C00"/>
    <w:rsid w:val="00162E7C"/>
    <w:rsid w:val="0016368E"/>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D32"/>
    <w:rsid w:val="001F5B21"/>
    <w:rsid w:val="001F6375"/>
    <w:rsid w:val="002000A1"/>
    <w:rsid w:val="00200D40"/>
    <w:rsid w:val="00200F3D"/>
    <w:rsid w:val="00203AF7"/>
    <w:rsid w:val="00206881"/>
    <w:rsid w:val="00210AB4"/>
    <w:rsid w:val="002114E5"/>
    <w:rsid w:val="0021158F"/>
    <w:rsid w:val="002122E9"/>
    <w:rsid w:val="00215ECD"/>
    <w:rsid w:val="00217BAD"/>
    <w:rsid w:val="00217C91"/>
    <w:rsid w:val="0022220E"/>
    <w:rsid w:val="00222594"/>
    <w:rsid w:val="00222BEE"/>
    <w:rsid w:val="00226C7E"/>
    <w:rsid w:val="00230EC4"/>
    <w:rsid w:val="00231171"/>
    <w:rsid w:val="00231375"/>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6F16"/>
    <w:rsid w:val="002676DE"/>
    <w:rsid w:val="00267D00"/>
    <w:rsid w:val="002707F8"/>
    <w:rsid w:val="00270D28"/>
    <w:rsid w:val="0028027E"/>
    <w:rsid w:val="00280BB0"/>
    <w:rsid w:val="002813BB"/>
    <w:rsid w:val="00282182"/>
    <w:rsid w:val="002824ED"/>
    <w:rsid w:val="002904F7"/>
    <w:rsid w:val="002913EA"/>
    <w:rsid w:val="00293FBB"/>
    <w:rsid w:val="00294733"/>
    <w:rsid w:val="002A2C01"/>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1ADF"/>
    <w:rsid w:val="002D409C"/>
    <w:rsid w:val="002D553B"/>
    <w:rsid w:val="002D6E1E"/>
    <w:rsid w:val="002D7ACE"/>
    <w:rsid w:val="002E0E49"/>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6500"/>
    <w:rsid w:val="0031666D"/>
    <w:rsid w:val="0031687B"/>
    <w:rsid w:val="00317474"/>
    <w:rsid w:val="00322529"/>
    <w:rsid w:val="00322C4F"/>
    <w:rsid w:val="00323E17"/>
    <w:rsid w:val="00324311"/>
    <w:rsid w:val="00326E0F"/>
    <w:rsid w:val="003301A4"/>
    <w:rsid w:val="00330600"/>
    <w:rsid w:val="00336631"/>
    <w:rsid w:val="00344005"/>
    <w:rsid w:val="00347561"/>
    <w:rsid w:val="00347E1D"/>
    <w:rsid w:val="00347F72"/>
    <w:rsid w:val="00351AD1"/>
    <w:rsid w:val="00351BFE"/>
    <w:rsid w:val="0035320F"/>
    <w:rsid w:val="00353EB6"/>
    <w:rsid w:val="00354CEE"/>
    <w:rsid w:val="003578A1"/>
    <w:rsid w:val="00361155"/>
    <w:rsid w:val="00361CEA"/>
    <w:rsid w:val="003631EF"/>
    <w:rsid w:val="00364B3C"/>
    <w:rsid w:val="00364C44"/>
    <w:rsid w:val="0036717E"/>
    <w:rsid w:val="00367B27"/>
    <w:rsid w:val="00367FA8"/>
    <w:rsid w:val="00370171"/>
    <w:rsid w:val="00370FDD"/>
    <w:rsid w:val="003710F4"/>
    <w:rsid w:val="003720FF"/>
    <w:rsid w:val="00384BB2"/>
    <w:rsid w:val="00385D62"/>
    <w:rsid w:val="003870B3"/>
    <w:rsid w:val="00387A73"/>
    <w:rsid w:val="0039001B"/>
    <w:rsid w:val="00390114"/>
    <w:rsid w:val="003901CE"/>
    <w:rsid w:val="0039043C"/>
    <w:rsid w:val="00392344"/>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F57"/>
    <w:rsid w:val="003C038B"/>
    <w:rsid w:val="003C0CEC"/>
    <w:rsid w:val="003C38C2"/>
    <w:rsid w:val="003C690C"/>
    <w:rsid w:val="003C7706"/>
    <w:rsid w:val="003D1032"/>
    <w:rsid w:val="003D179D"/>
    <w:rsid w:val="003D2CB3"/>
    <w:rsid w:val="003D73D5"/>
    <w:rsid w:val="003D7863"/>
    <w:rsid w:val="003E3E82"/>
    <w:rsid w:val="003E6DCA"/>
    <w:rsid w:val="003F0E8E"/>
    <w:rsid w:val="003F125B"/>
    <w:rsid w:val="003F1276"/>
    <w:rsid w:val="003F6267"/>
    <w:rsid w:val="003F773B"/>
    <w:rsid w:val="0040028D"/>
    <w:rsid w:val="00401FB4"/>
    <w:rsid w:val="004059C1"/>
    <w:rsid w:val="00406266"/>
    <w:rsid w:val="0040687A"/>
    <w:rsid w:val="004069B5"/>
    <w:rsid w:val="00406C1B"/>
    <w:rsid w:val="0040720A"/>
    <w:rsid w:val="00407A9C"/>
    <w:rsid w:val="00407D33"/>
    <w:rsid w:val="004149A7"/>
    <w:rsid w:val="004155E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71EB"/>
    <w:rsid w:val="00447377"/>
    <w:rsid w:val="004479C7"/>
    <w:rsid w:val="00447C42"/>
    <w:rsid w:val="00447D81"/>
    <w:rsid w:val="00451802"/>
    <w:rsid w:val="0045297A"/>
    <w:rsid w:val="00452E29"/>
    <w:rsid w:val="004536C4"/>
    <w:rsid w:val="00453E1E"/>
    <w:rsid w:val="004549F6"/>
    <w:rsid w:val="00456EF1"/>
    <w:rsid w:val="0045715B"/>
    <w:rsid w:val="00462FCC"/>
    <w:rsid w:val="00470F20"/>
    <w:rsid w:val="0047275F"/>
    <w:rsid w:val="004741EF"/>
    <w:rsid w:val="004754BA"/>
    <w:rsid w:val="0047620C"/>
    <w:rsid w:val="00476E93"/>
    <w:rsid w:val="004802BC"/>
    <w:rsid w:val="0048033D"/>
    <w:rsid w:val="00481382"/>
    <w:rsid w:val="00481EC2"/>
    <w:rsid w:val="00484EEB"/>
    <w:rsid w:val="0048581F"/>
    <w:rsid w:val="00486077"/>
    <w:rsid w:val="004869A0"/>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B5B"/>
    <w:rsid w:val="004A4E2A"/>
    <w:rsid w:val="004A77DD"/>
    <w:rsid w:val="004A7BEB"/>
    <w:rsid w:val="004B2376"/>
    <w:rsid w:val="004B35EC"/>
    <w:rsid w:val="004B4A7B"/>
    <w:rsid w:val="004B4D13"/>
    <w:rsid w:val="004B4DB8"/>
    <w:rsid w:val="004B7787"/>
    <w:rsid w:val="004C08C9"/>
    <w:rsid w:val="004C294E"/>
    <w:rsid w:val="004C3C81"/>
    <w:rsid w:val="004D044B"/>
    <w:rsid w:val="004D4072"/>
    <w:rsid w:val="004D4E10"/>
    <w:rsid w:val="004D7BBC"/>
    <w:rsid w:val="004E08DF"/>
    <w:rsid w:val="004E205F"/>
    <w:rsid w:val="004E2607"/>
    <w:rsid w:val="004E2A6E"/>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BA0"/>
    <w:rsid w:val="00513817"/>
    <w:rsid w:val="00515117"/>
    <w:rsid w:val="00515D6B"/>
    <w:rsid w:val="00515FB0"/>
    <w:rsid w:val="00516F71"/>
    <w:rsid w:val="005254F4"/>
    <w:rsid w:val="005275A0"/>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5DB6"/>
    <w:rsid w:val="00546B51"/>
    <w:rsid w:val="00550366"/>
    <w:rsid w:val="00551569"/>
    <w:rsid w:val="0055342C"/>
    <w:rsid w:val="00554102"/>
    <w:rsid w:val="00554340"/>
    <w:rsid w:val="00554FEC"/>
    <w:rsid w:val="00555DB9"/>
    <w:rsid w:val="00555F2B"/>
    <w:rsid w:val="00556163"/>
    <w:rsid w:val="00564F79"/>
    <w:rsid w:val="00567038"/>
    <w:rsid w:val="005674BB"/>
    <w:rsid w:val="00567C39"/>
    <w:rsid w:val="0057103F"/>
    <w:rsid w:val="00575E26"/>
    <w:rsid w:val="00576919"/>
    <w:rsid w:val="0057739C"/>
    <w:rsid w:val="00581ECD"/>
    <w:rsid w:val="00581FE8"/>
    <w:rsid w:val="005825FB"/>
    <w:rsid w:val="00582924"/>
    <w:rsid w:val="00587252"/>
    <w:rsid w:val="00587FEC"/>
    <w:rsid w:val="00590B25"/>
    <w:rsid w:val="00590F9B"/>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FE3"/>
    <w:rsid w:val="005D524C"/>
    <w:rsid w:val="005D6E4B"/>
    <w:rsid w:val="005D7848"/>
    <w:rsid w:val="005E19FC"/>
    <w:rsid w:val="005E1CA6"/>
    <w:rsid w:val="005E2B3F"/>
    <w:rsid w:val="005E4748"/>
    <w:rsid w:val="005E5984"/>
    <w:rsid w:val="005E7C78"/>
    <w:rsid w:val="005E7D52"/>
    <w:rsid w:val="005F0449"/>
    <w:rsid w:val="005F0B79"/>
    <w:rsid w:val="005F3AC4"/>
    <w:rsid w:val="005F3C37"/>
    <w:rsid w:val="005F6E0F"/>
    <w:rsid w:val="00601195"/>
    <w:rsid w:val="00601E13"/>
    <w:rsid w:val="00601E79"/>
    <w:rsid w:val="00603648"/>
    <w:rsid w:val="00603FC7"/>
    <w:rsid w:val="00605E35"/>
    <w:rsid w:val="00606178"/>
    <w:rsid w:val="006067E2"/>
    <w:rsid w:val="00612BE8"/>
    <w:rsid w:val="0061312E"/>
    <w:rsid w:val="00614181"/>
    <w:rsid w:val="00615C0F"/>
    <w:rsid w:val="006176FC"/>
    <w:rsid w:val="00620148"/>
    <w:rsid w:val="006223D0"/>
    <w:rsid w:val="00625CC2"/>
    <w:rsid w:val="0063192A"/>
    <w:rsid w:val="006332CD"/>
    <w:rsid w:val="006371D0"/>
    <w:rsid w:val="006418ED"/>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84658"/>
    <w:rsid w:val="00684CF7"/>
    <w:rsid w:val="00685917"/>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8C2"/>
    <w:rsid w:val="006B6FA6"/>
    <w:rsid w:val="006C0164"/>
    <w:rsid w:val="006C01ED"/>
    <w:rsid w:val="006C06BB"/>
    <w:rsid w:val="006C4926"/>
    <w:rsid w:val="006C4EAF"/>
    <w:rsid w:val="006C68F5"/>
    <w:rsid w:val="006D2BEE"/>
    <w:rsid w:val="006D421A"/>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29E"/>
    <w:rsid w:val="00717D57"/>
    <w:rsid w:val="00720C9B"/>
    <w:rsid w:val="00721CE2"/>
    <w:rsid w:val="007235B5"/>
    <w:rsid w:val="007244FD"/>
    <w:rsid w:val="007261C8"/>
    <w:rsid w:val="007314BE"/>
    <w:rsid w:val="007316FB"/>
    <w:rsid w:val="00731EEF"/>
    <w:rsid w:val="0073261F"/>
    <w:rsid w:val="007354C9"/>
    <w:rsid w:val="00736E20"/>
    <w:rsid w:val="00741095"/>
    <w:rsid w:val="00741288"/>
    <w:rsid w:val="00741B11"/>
    <w:rsid w:val="00746B1E"/>
    <w:rsid w:val="00751299"/>
    <w:rsid w:val="0075341D"/>
    <w:rsid w:val="0075372F"/>
    <w:rsid w:val="0075389E"/>
    <w:rsid w:val="007550A0"/>
    <w:rsid w:val="007614FF"/>
    <w:rsid w:val="00761608"/>
    <w:rsid w:val="0076291E"/>
    <w:rsid w:val="00763772"/>
    <w:rsid w:val="00764B6F"/>
    <w:rsid w:val="00765F1A"/>
    <w:rsid w:val="007665A1"/>
    <w:rsid w:val="00767614"/>
    <w:rsid w:val="00767BDC"/>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A30F2"/>
    <w:rsid w:val="007A7186"/>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DEB"/>
    <w:rsid w:val="00832D69"/>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301"/>
    <w:rsid w:val="00865D5D"/>
    <w:rsid w:val="00866552"/>
    <w:rsid w:val="00867043"/>
    <w:rsid w:val="00870210"/>
    <w:rsid w:val="00870A7F"/>
    <w:rsid w:val="00870E8D"/>
    <w:rsid w:val="00872E9C"/>
    <w:rsid w:val="008741CB"/>
    <w:rsid w:val="0087440D"/>
    <w:rsid w:val="00875DBA"/>
    <w:rsid w:val="00876199"/>
    <w:rsid w:val="00877A8F"/>
    <w:rsid w:val="0088096F"/>
    <w:rsid w:val="00881AFA"/>
    <w:rsid w:val="0088409F"/>
    <w:rsid w:val="008864C8"/>
    <w:rsid w:val="00887E9D"/>
    <w:rsid w:val="008911DF"/>
    <w:rsid w:val="00891329"/>
    <w:rsid w:val="00893D09"/>
    <w:rsid w:val="00893FA7"/>
    <w:rsid w:val="0089416C"/>
    <w:rsid w:val="00894790"/>
    <w:rsid w:val="008A1CB6"/>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52"/>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6951"/>
    <w:rsid w:val="009171AF"/>
    <w:rsid w:val="00922157"/>
    <w:rsid w:val="00922512"/>
    <w:rsid w:val="00923EC9"/>
    <w:rsid w:val="00925A90"/>
    <w:rsid w:val="0093002B"/>
    <w:rsid w:val="00933209"/>
    <w:rsid w:val="009344A1"/>
    <w:rsid w:val="00935F01"/>
    <w:rsid w:val="00936FAE"/>
    <w:rsid w:val="00937A07"/>
    <w:rsid w:val="00940A3C"/>
    <w:rsid w:val="00943A67"/>
    <w:rsid w:val="00943D60"/>
    <w:rsid w:val="009448D9"/>
    <w:rsid w:val="00947E28"/>
    <w:rsid w:val="00950F71"/>
    <w:rsid w:val="00951185"/>
    <w:rsid w:val="00952F92"/>
    <w:rsid w:val="00953FB6"/>
    <w:rsid w:val="00955DAE"/>
    <w:rsid w:val="00960759"/>
    <w:rsid w:val="0096100F"/>
    <w:rsid w:val="00963213"/>
    <w:rsid w:val="0097209E"/>
    <w:rsid w:val="00976430"/>
    <w:rsid w:val="009814F0"/>
    <w:rsid w:val="0098178B"/>
    <w:rsid w:val="0098220B"/>
    <w:rsid w:val="0098262B"/>
    <w:rsid w:val="00984037"/>
    <w:rsid w:val="00987142"/>
    <w:rsid w:val="00992B92"/>
    <w:rsid w:val="0099703D"/>
    <w:rsid w:val="009A09C3"/>
    <w:rsid w:val="009A0F12"/>
    <w:rsid w:val="009A1243"/>
    <w:rsid w:val="009A65B4"/>
    <w:rsid w:val="009A6A64"/>
    <w:rsid w:val="009A6B91"/>
    <w:rsid w:val="009A7F56"/>
    <w:rsid w:val="009B2490"/>
    <w:rsid w:val="009B50C4"/>
    <w:rsid w:val="009B6A0C"/>
    <w:rsid w:val="009C2A56"/>
    <w:rsid w:val="009C4057"/>
    <w:rsid w:val="009C7C6B"/>
    <w:rsid w:val="009D02B3"/>
    <w:rsid w:val="009D0767"/>
    <w:rsid w:val="009D17D1"/>
    <w:rsid w:val="009D18DF"/>
    <w:rsid w:val="009D1E6A"/>
    <w:rsid w:val="009D215E"/>
    <w:rsid w:val="009D2205"/>
    <w:rsid w:val="009D416B"/>
    <w:rsid w:val="009D4C6E"/>
    <w:rsid w:val="009D5961"/>
    <w:rsid w:val="009D6274"/>
    <w:rsid w:val="009D6B64"/>
    <w:rsid w:val="009D73EF"/>
    <w:rsid w:val="009D785B"/>
    <w:rsid w:val="009E09CA"/>
    <w:rsid w:val="009E14D7"/>
    <w:rsid w:val="009E5DC4"/>
    <w:rsid w:val="009F06F5"/>
    <w:rsid w:val="009F1718"/>
    <w:rsid w:val="009F32E4"/>
    <w:rsid w:val="009F3845"/>
    <w:rsid w:val="009F61FC"/>
    <w:rsid w:val="009F64F9"/>
    <w:rsid w:val="009F68ED"/>
    <w:rsid w:val="009F7304"/>
    <w:rsid w:val="009F79B4"/>
    <w:rsid w:val="00A10D71"/>
    <w:rsid w:val="00A11B74"/>
    <w:rsid w:val="00A11E93"/>
    <w:rsid w:val="00A13866"/>
    <w:rsid w:val="00A14122"/>
    <w:rsid w:val="00A1622A"/>
    <w:rsid w:val="00A17856"/>
    <w:rsid w:val="00A213A8"/>
    <w:rsid w:val="00A225AD"/>
    <w:rsid w:val="00A23B07"/>
    <w:rsid w:val="00A23E6B"/>
    <w:rsid w:val="00A3059A"/>
    <w:rsid w:val="00A328D7"/>
    <w:rsid w:val="00A357C4"/>
    <w:rsid w:val="00A37E49"/>
    <w:rsid w:val="00A40232"/>
    <w:rsid w:val="00A413A1"/>
    <w:rsid w:val="00A423F5"/>
    <w:rsid w:val="00A447CC"/>
    <w:rsid w:val="00A46577"/>
    <w:rsid w:val="00A506BB"/>
    <w:rsid w:val="00A50E18"/>
    <w:rsid w:val="00A5699F"/>
    <w:rsid w:val="00A56DD4"/>
    <w:rsid w:val="00A57A61"/>
    <w:rsid w:val="00A621E4"/>
    <w:rsid w:val="00A62963"/>
    <w:rsid w:val="00A63996"/>
    <w:rsid w:val="00A63CD1"/>
    <w:rsid w:val="00A662BC"/>
    <w:rsid w:val="00A67B00"/>
    <w:rsid w:val="00A710CA"/>
    <w:rsid w:val="00A71447"/>
    <w:rsid w:val="00A71745"/>
    <w:rsid w:val="00A744F3"/>
    <w:rsid w:val="00A7532B"/>
    <w:rsid w:val="00A839E9"/>
    <w:rsid w:val="00A918A5"/>
    <w:rsid w:val="00A926F2"/>
    <w:rsid w:val="00A9285C"/>
    <w:rsid w:val="00A93820"/>
    <w:rsid w:val="00A9445B"/>
    <w:rsid w:val="00A949C2"/>
    <w:rsid w:val="00A95282"/>
    <w:rsid w:val="00A9660A"/>
    <w:rsid w:val="00AA03D0"/>
    <w:rsid w:val="00AA289B"/>
    <w:rsid w:val="00AA2D2B"/>
    <w:rsid w:val="00AA3260"/>
    <w:rsid w:val="00AA461A"/>
    <w:rsid w:val="00AA4D1E"/>
    <w:rsid w:val="00AA5464"/>
    <w:rsid w:val="00AA5BA9"/>
    <w:rsid w:val="00AA6E0F"/>
    <w:rsid w:val="00AB0478"/>
    <w:rsid w:val="00AB04B3"/>
    <w:rsid w:val="00AB1146"/>
    <w:rsid w:val="00AB270D"/>
    <w:rsid w:val="00AB5173"/>
    <w:rsid w:val="00AC31D7"/>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54C"/>
    <w:rsid w:val="00AE4997"/>
    <w:rsid w:val="00AE5600"/>
    <w:rsid w:val="00AE5753"/>
    <w:rsid w:val="00AE6085"/>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599"/>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230E"/>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671A"/>
    <w:rsid w:val="00B87C64"/>
    <w:rsid w:val="00B87D56"/>
    <w:rsid w:val="00B93AA8"/>
    <w:rsid w:val="00B96840"/>
    <w:rsid w:val="00B97ECE"/>
    <w:rsid w:val="00BA2679"/>
    <w:rsid w:val="00BA3291"/>
    <w:rsid w:val="00BA63AB"/>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8FA"/>
    <w:rsid w:val="00C169FE"/>
    <w:rsid w:val="00C17875"/>
    <w:rsid w:val="00C210E5"/>
    <w:rsid w:val="00C211C2"/>
    <w:rsid w:val="00C2236B"/>
    <w:rsid w:val="00C230CA"/>
    <w:rsid w:val="00C23A00"/>
    <w:rsid w:val="00C23DEC"/>
    <w:rsid w:val="00C2530F"/>
    <w:rsid w:val="00C25AAA"/>
    <w:rsid w:val="00C261A9"/>
    <w:rsid w:val="00C30F79"/>
    <w:rsid w:val="00C31176"/>
    <w:rsid w:val="00C3367F"/>
    <w:rsid w:val="00C40E84"/>
    <w:rsid w:val="00C42665"/>
    <w:rsid w:val="00C469A0"/>
    <w:rsid w:val="00C46D64"/>
    <w:rsid w:val="00C46E2F"/>
    <w:rsid w:val="00C5000D"/>
    <w:rsid w:val="00C566F9"/>
    <w:rsid w:val="00C57340"/>
    <w:rsid w:val="00C57879"/>
    <w:rsid w:val="00C60337"/>
    <w:rsid w:val="00C62B7D"/>
    <w:rsid w:val="00C6404F"/>
    <w:rsid w:val="00C65E18"/>
    <w:rsid w:val="00C676D7"/>
    <w:rsid w:val="00C71B0D"/>
    <w:rsid w:val="00C729A0"/>
    <w:rsid w:val="00C754ED"/>
    <w:rsid w:val="00C75991"/>
    <w:rsid w:val="00C75B8D"/>
    <w:rsid w:val="00C77021"/>
    <w:rsid w:val="00C77524"/>
    <w:rsid w:val="00C77C74"/>
    <w:rsid w:val="00C80168"/>
    <w:rsid w:val="00C817F8"/>
    <w:rsid w:val="00C81C5C"/>
    <w:rsid w:val="00C8307C"/>
    <w:rsid w:val="00C84E68"/>
    <w:rsid w:val="00C856A1"/>
    <w:rsid w:val="00C874CE"/>
    <w:rsid w:val="00C92AC4"/>
    <w:rsid w:val="00C92CE4"/>
    <w:rsid w:val="00C92F4E"/>
    <w:rsid w:val="00C936F3"/>
    <w:rsid w:val="00C95AE6"/>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792E"/>
    <w:rsid w:val="00CD05C9"/>
    <w:rsid w:val="00CD0836"/>
    <w:rsid w:val="00CD1573"/>
    <w:rsid w:val="00CD476C"/>
    <w:rsid w:val="00CD5DD5"/>
    <w:rsid w:val="00CD5EBC"/>
    <w:rsid w:val="00CD7849"/>
    <w:rsid w:val="00CE04C5"/>
    <w:rsid w:val="00CE1DCE"/>
    <w:rsid w:val="00CE2CA7"/>
    <w:rsid w:val="00CE3285"/>
    <w:rsid w:val="00CE6930"/>
    <w:rsid w:val="00CF0D6D"/>
    <w:rsid w:val="00CF3040"/>
    <w:rsid w:val="00CF556D"/>
    <w:rsid w:val="00D013F2"/>
    <w:rsid w:val="00D05DB0"/>
    <w:rsid w:val="00D0684B"/>
    <w:rsid w:val="00D131E1"/>
    <w:rsid w:val="00D17687"/>
    <w:rsid w:val="00D25247"/>
    <w:rsid w:val="00D30C7B"/>
    <w:rsid w:val="00D3627E"/>
    <w:rsid w:val="00D365BA"/>
    <w:rsid w:val="00D42142"/>
    <w:rsid w:val="00D4331C"/>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4A94"/>
    <w:rsid w:val="00DC50CA"/>
    <w:rsid w:val="00DC5E91"/>
    <w:rsid w:val="00DC6ADF"/>
    <w:rsid w:val="00DC7769"/>
    <w:rsid w:val="00DC79CB"/>
    <w:rsid w:val="00DD0239"/>
    <w:rsid w:val="00DD18FA"/>
    <w:rsid w:val="00DD2B89"/>
    <w:rsid w:val="00DD31EA"/>
    <w:rsid w:val="00DD329B"/>
    <w:rsid w:val="00DD334C"/>
    <w:rsid w:val="00DD5DE6"/>
    <w:rsid w:val="00DE110B"/>
    <w:rsid w:val="00DE1907"/>
    <w:rsid w:val="00DE364F"/>
    <w:rsid w:val="00DE3F57"/>
    <w:rsid w:val="00DE45AC"/>
    <w:rsid w:val="00DF0161"/>
    <w:rsid w:val="00DF2264"/>
    <w:rsid w:val="00E02526"/>
    <w:rsid w:val="00E10016"/>
    <w:rsid w:val="00E11958"/>
    <w:rsid w:val="00E14889"/>
    <w:rsid w:val="00E14F6E"/>
    <w:rsid w:val="00E15042"/>
    <w:rsid w:val="00E16895"/>
    <w:rsid w:val="00E20745"/>
    <w:rsid w:val="00E2090B"/>
    <w:rsid w:val="00E20EEF"/>
    <w:rsid w:val="00E2120B"/>
    <w:rsid w:val="00E22B62"/>
    <w:rsid w:val="00E23EAA"/>
    <w:rsid w:val="00E24F74"/>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3BFD"/>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381A"/>
    <w:rsid w:val="00E8728B"/>
    <w:rsid w:val="00E90121"/>
    <w:rsid w:val="00E90860"/>
    <w:rsid w:val="00E91B89"/>
    <w:rsid w:val="00E92A1E"/>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6C8"/>
    <w:rsid w:val="00EB7ABF"/>
    <w:rsid w:val="00EC03D5"/>
    <w:rsid w:val="00EC1062"/>
    <w:rsid w:val="00EC35DA"/>
    <w:rsid w:val="00EC66CD"/>
    <w:rsid w:val="00EC6CE7"/>
    <w:rsid w:val="00ED1199"/>
    <w:rsid w:val="00ED3473"/>
    <w:rsid w:val="00ED3A93"/>
    <w:rsid w:val="00ED61FA"/>
    <w:rsid w:val="00ED7219"/>
    <w:rsid w:val="00EE08D7"/>
    <w:rsid w:val="00EE0DF4"/>
    <w:rsid w:val="00EE55CF"/>
    <w:rsid w:val="00EE7F3E"/>
    <w:rsid w:val="00EF141C"/>
    <w:rsid w:val="00EF33EB"/>
    <w:rsid w:val="00EF348A"/>
    <w:rsid w:val="00EF410F"/>
    <w:rsid w:val="00EF425F"/>
    <w:rsid w:val="00EF514C"/>
    <w:rsid w:val="00EF5AE6"/>
    <w:rsid w:val="00EF679C"/>
    <w:rsid w:val="00EF7E7A"/>
    <w:rsid w:val="00F01428"/>
    <w:rsid w:val="00F01B93"/>
    <w:rsid w:val="00F038C1"/>
    <w:rsid w:val="00F06E5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B700D"/>
    <w:rsid w:val="00FC1481"/>
    <w:rsid w:val="00FC23B6"/>
    <w:rsid w:val="00FC2780"/>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1F0B"/>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rsid w:val="00217C91"/>
    <w:rPr>
      <w:sz w:val="16"/>
      <w:szCs w:val="16"/>
    </w:rPr>
  </w:style>
  <w:style w:type="paragraph" w:styleId="Textocomentario">
    <w:name w:val="annotation text"/>
    <w:basedOn w:val="Normal"/>
    <w:link w:val="TextocomentarioCar"/>
    <w:rsid w:val="00217C91"/>
    <w:rPr>
      <w:sz w:val="20"/>
    </w:rPr>
  </w:style>
  <w:style w:type="character" w:customStyle="1" w:styleId="TextocomentarioCar">
    <w:name w:val="Texto comentario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rsid w:val="00217C91"/>
    <w:rPr>
      <w:sz w:val="16"/>
      <w:szCs w:val="16"/>
    </w:rPr>
  </w:style>
  <w:style w:type="paragraph" w:styleId="Textocomentario">
    <w:name w:val="annotation text"/>
    <w:basedOn w:val="Normal"/>
    <w:link w:val="TextocomentarioCar"/>
    <w:rsid w:val="00217C91"/>
    <w:rPr>
      <w:sz w:val="20"/>
    </w:rPr>
  </w:style>
  <w:style w:type="character" w:customStyle="1" w:styleId="TextocomentarioCar">
    <w:name w:val="Texto comentario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465317088">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5938996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778596110">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1846407">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nfonavit.org.mx" TargetMode="External"/><Relationship Id="rId18" Type="http://schemas.openxmlformats.org/officeDocument/2006/relationships/hyperlink" Target="http://www.comprasdegobierno.gob.mx/calculador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norma.garciaca@imss.gob.mx" TargetMode="External"/><Relationship Id="rId7" Type="http://schemas.microsoft.com/office/2007/relationships/stylesWithEffects" Target="stylesWithEffects.xml"/><Relationship Id="rId12" Type="http://schemas.openxmlformats.org/officeDocument/2006/relationships/hyperlink" Target="https://upcp-compranet.buengobierno.gob.mx/" TargetMode="External"/><Relationship Id="rId17" Type="http://schemas.openxmlformats.org/officeDocument/2006/relationships/hyperlink" Target="https://manifiesto.funcionpublica.gob.mx/SMP-web/xhtml/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hyperlink" Target="mailto:adrian.hermosillo@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i.imss.gob.mx"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ayra.gaucin@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i.imss.gob.mx"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07A5BEA-401C-4C17-B965-3F6175E1E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66</Pages>
  <Words>30339</Words>
  <Characters>166868</Characters>
  <Application>Microsoft Office Word</Application>
  <DocSecurity>0</DocSecurity>
  <Lines>1390</Lines>
  <Paragraphs>393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196814</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46</cp:revision>
  <cp:lastPrinted>2019-12-31T16:14:00Z</cp:lastPrinted>
  <dcterms:created xsi:type="dcterms:W3CDTF">2023-01-16T22:15:00Z</dcterms:created>
  <dcterms:modified xsi:type="dcterms:W3CDTF">2025-04-14T17:09:00Z</dcterms:modified>
</cp:coreProperties>
</file>