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E5AD5E" w14:textId="18C33343" w:rsidR="00545D31" w:rsidRDefault="00545D31">
      <w:pPr>
        <w:jc w:val="both"/>
        <w:rPr>
          <w:rFonts w:ascii="Arial" w:hAnsi="Arial" w:cs="Arial"/>
          <w:b/>
          <w:sz w:val="20"/>
        </w:rPr>
      </w:pPr>
    </w:p>
    <w:p w14:paraId="3538D6ED" w14:textId="0E70C8F1" w:rsidR="00A03C73" w:rsidRPr="002A7CD4" w:rsidRDefault="00A03C73">
      <w:pPr>
        <w:jc w:val="both"/>
        <w:rPr>
          <w:rFonts w:ascii="Noto Sans" w:hAnsi="Noto Sans" w:cs="Noto Sans"/>
          <w:b/>
          <w:sz w:val="18"/>
        </w:rPr>
      </w:pPr>
      <w:r w:rsidRPr="00CF4BF7">
        <w:rPr>
          <w:rFonts w:ascii="Noto Sans" w:hAnsi="Noto Sans" w:cs="Noto Sans"/>
          <w:b/>
          <w:sz w:val="20"/>
        </w:rPr>
        <w:t>1</w:t>
      </w:r>
      <w:r w:rsidRPr="002A7CD4">
        <w:rPr>
          <w:rFonts w:ascii="Noto Sans" w:hAnsi="Noto Sans" w:cs="Noto Sans"/>
          <w:b/>
          <w:sz w:val="18"/>
        </w:rPr>
        <w:t>. INFORMACION ESPEC</w:t>
      </w:r>
      <w:r w:rsidR="00DD6243" w:rsidRPr="002A7CD4">
        <w:rPr>
          <w:rFonts w:ascii="Noto Sans" w:hAnsi="Noto Sans" w:cs="Noto Sans"/>
          <w:b/>
          <w:sz w:val="18"/>
        </w:rPr>
        <w:t>Í</w:t>
      </w:r>
      <w:r w:rsidR="008008A5">
        <w:rPr>
          <w:rFonts w:ascii="Noto Sans" w:hAnsi="Noto Sans" w:cs="Noto Sans"/>
          <w:b/>
          <w:sz w:val="18"/>
        </w:rPr>
        <w:t>FICA DE LA INVITACION</w:t>
      </w:r>
      <w:r w:rsidRPr="002A7CD4">
        <w:rPr>
          <w:rFonts w:ascii="Noto Sans" w:hAnsi="Noto Sans" w:cs="Noto Sans"/>
          <w:b/>
          <w:sz w:val="18"/>
        </w:rPr>
        <w:t>.</w:t>
      </w:r>
    </w:p>
    <w:p w14:paraId="609A0B9A" w14:textId="77777777" w:rsidR="00F708AD" w:rsidRPr="002A7CD4" w:rsidRDefault="00F708AD">
      <w:pPr>
        <w:jc w:val="both"/>
        <w:rPr>
          <w:rFonts w:ascii="Noto Sans" w:hAnsi="Noto Sans" w:cs="Noto Sans"/>
          <w:b/>
          <w:sz w:val="18"/>
        </w:rPr>
      </w:pPr>
    </w:p>
    <w:p w14:paraId="10BBF40E" w14:textId="2E4AC7E6" w:rsidR="00504CF8" w:rsidRPr="002A7CD4" w:rsidRDefault="00921C40" w:rsidP="00E30AA8">
      <w:pPr>
        <w:jc w:val="both"/>
        <w:rPr>
          <w:rFonts w:ascii="Noto Sans" w:hAnsi="Noto Sans" w:cs="Noto Sans"/>
          <w:b/>
          <w:sz w:val="18"/>
        </w:rPr>
      </w:pPr>
      <w:r w:rsidRPr="002A7CD4">
        <w:rPr>
          <w:rFonts w:ascii="Noto Sans" w:hAnsi="Noto Sans" w:cs="Noto Sans"/>
          <w:sz w:val="18"/>
        </w:rPr>
        <w:t xml:space="preserve">Para la </w:t>
      </w:r>
      <w:r w:rsidR="00E051F9" w:rsidRPr="002A7CD4">
        <w:rPr>
          <w:rFonts w:ascii="Noto Sans" w:hAnsi="Noto Sans" w:cs="Noto Sans"/>
          <w:sz w:val="18"/>
        </w:rPr>
        <w:t>contratación</w:t>
      </w:r>
      <w:r w:rsidRPr="002A7CD4">
        <w:rPr>
          <w:rFonts w:ascii="Noto Sans" w:hAnsi="Noto Sans" w:cs="Noto Sans"/>
          <w:sz w:val="18"/>
        </w:rPr>
        <w:t xml:space="preserve"> de</w:t>
      </w:r>
      <w:r w:rsidR="00E051F9" w:rsidRPr="002A7CD4">
        <w:rPr>
          <w:rFonts w:ascii="Noto Sans" w:hAnsi="Noto Sans" w:cs="Noto Sans"/>
          <w:sz w:val="18"/>
        </w:rPr>
        <w:t>l</w:t>
      </w:r>
      <w:r w:rsidRPr="002A7CD4">
        <w:rPr>
          <w:rFonts w:ascii="Noto Sans" w:hAnsi="Noto Sans" w:cs="Noto Sans"/>
          <w:sz w:val="18"/>
        </w:rPr>
        <w:t xml:space="preserve">: </w:t>
      </w:r>
      <w:r w:rsidR="00D50980" w:rsidRPr="00D50980">
        <w:rPr>
          <w:rFonts w:ascii="Noto Sans" w:hAnsi="Noto Sans" w:cs="Noto Sans"/>
          <w:b/>
          <w:sz w:val="18"/>
        </w:rPr>
        <w:t xml:space="preserve">servicio subrogado de procedimientos de diagnóstico terapéutico de “Estudios Histopatológicos”, para las Unidades Hospitalarias H.G.R No.180, H.G.Z. No. 21 y H.G.Z. No 42 de este OOAD Estatal Jalisco </w:t>
      </w:r>
    </w:p>
    <w:p w14:paraId="158E8026" w14:textId="77777777" w:rsidR="00545D31" w:rsidRPr="002A7CD4" w:rsidRDefault="00545D31" w:rsidP="00E30AA8">
      <w:pPr>
        <w:jc w:val="both"/>
        <w:rPr>
          <w:rFonts w:ascii="Noto Sans" w:hAnsi="Noto Sans" w:cs="Noto Sans"/>
          <w:b/>
          <w:sz w:val="18"/>
        </w:rPr>
      </w:pPr>
    </w:p>
    <w:p w14:paraId="16D6FB16" w14:textId="77777777" w:rsidR="00504CF8" w:rsidRPr="002A7CD4" w:rsidRDefault="00504CF8" w:rsidP="00504CF8">
      <w:pPr>
        <w:jc w:val="both"/>
        <w:rPr>
          <w:rFonts w:ascii="Noto Sans" w:hAnsi="Noto Sans" w:cs="Noto Sans"/>
          <w:sz w:val="18"/>
        </w:rPr>
      </w:pPr>
      <w:r w:rsidRPr="002A7CD4">
        <w:rPr>
          <w:rFonts w:ascii="Noto Sans" w:hAnsi="Noto Sans" w:cs="Noto Sans"/>
          <w:b/>
          <w:sz w:val="18"/>
        </w:rPr>
        <w:t>NOMBRE Y DIRECCIÓN DEL ÁREA CONTRATANTE:</w:t>
      </w:r>
      <w:r w:rsidRPr="002A7CD4">
        <w:rPr>
          <w:rFonts w:ascii="Noto Sans" w:hAnsi="Noto Sans" w:cs="Noto Sans"/>
          <w:sz w:val="18"/>
        </w:rPr>
        <w:t xml:space="preserve"> Coordinación de Abastecimiento y Equipamiento, ubicada en Periférico Sur Número 8000, Colonia Santa Maria </w:t>
      </w:r>
      <w:proofErr w:type="spellStart"/>
      <w:r w:rsidRPr="002A7CD4">
        <w:rPr>
          <w:rFonts w:ascii="Noto Sans" w:hAnsi="Noto Sans" w:cs="Noto Sans"/>
          <w:sz w:val="18"/>
        </w:rPr>
        <w:t>Tequepexpan</w:t>
      </w:r>
      <w:proofErr w:type="spellEnd"/>
      <w:r w:rsidRPr="002A7CD4">
        <w:rPr>
          <w:rFonts w:ascii="Noto Sans" w:hAnsi="Noto Sans" w:cs="Noto Sans"/>
          <w:sz w:val="18"/>
        </w:rPr>
        <w:t xml:space="preserve">, C.P. 45600, </w:t>
      </w:r>
      <w:r w:rsidR="0089239D" w:rsidRPr="002A7CD4">
        <w:rPr>
          <w:rFonts w:ascii="Noto Sans" w:hAnsi="Noto Sans" w:cs="Noto Sans"/>
          <w:sz w:val="18"/>
        </w:rPr>
        <w:t xml:space="preserve">San Pedro </w:t>
      </w:r>
      <w:r w:rsidRPr="002A7CD4">
        <w:rPr>
          <w:rFonts w:ascii="Noto Sans" w:hAnsi="Noto Sans" w:cs="Noto Sans"/>
          <w:sz w:val="18"/>
        </w:rPr>
        <w:t>Tlaquepaque, Jalisco.</w:t>
      </w:r>
    </w:p>
    <w:p w14:paraId="506B4732" w14:textId="77777777" w:rsidR="009F4F72" w:rsidRPr="002A7CD4" w:rsidRDefault="009F4F72" w:rsidP="00BF4056">
      <w:pPr>
        <w:jc w:val="both"/>
        <w:rPr>
          <w:rFonts w:ascii="Noto Sans" w:hAnsi="Noto Sans" w:cs="Noto Sans"/>
          <w:b/>
          <w:color w:val="FF0000"/>
          <w:sz w:val="18"/>
        </w:rPr>
      </w:pPr>
    </w:p>
    <w:p w14:paraId="3E971897" w14:textId="533C1875" w:rsidR="00BF4056" w:rsidRPr="002A7CD4" w:rsidRDefault="00D50980" w:rsidP="00BF4056">
      <w:pPr>
        <w:jc w:val="both"/>
        <w:rPr>
          <w:rFonts w:ascii="Noto Sans" w:hAnsi="Noto Sans" w:cs="Noto Sans"/>
          <w:b/>
          <w:sz w:val="18"/>
        </w:rPr>
      </w:pPr>
      <w:r>
        <w:rPr>
          <w:rFonts w:ascii="Noto Sans" w:hAnsi="Noto Sans" w:cs="Noto Sans"/>
          <w:b/>
          <w:sz w:val="18"/>
        </w:rPr>
        <w:t xml:space="preserve">CUCOP: </w:t>
      </w:r>
      <w:r w:rsidRPr="00D50980">
        <w:rPr>
          <w:rFonts w:ascii="Noto Sans" w:hAnsi="Noto Sans" w:cs="Noto Sans"/>
          <w:b/>
          <w:sz w:val="18"/>
        </w:rPr>
        <w:t>33900036</w:t>
      </w:r>
      <w:r w:rsidR="00BF4056" w:rsidRPr="002A7CD4">
        <w:rPr>
          <w:rFonts w:ascii="Noto Sans" w:hAnsi="Noto Sans" w:cs="Noto Sans"/>
          <w:b/>
          <w:sz w:val="18"/>
        </w:rPr>
        <w:t xml:space="preserve">  </w:t>
      </w:r>
    </w:p>
    <w:p w14:paraId="45972103" w14:textId="77777777" w:rsidR="00BF4056" w:rsidRPr="002A7CD4" w:rsidRDefault="00BF4056" w:rsidP="00BF4056">
      <w:pPr>
        <w:jc w:val="both"/>
        <w:rPr>
          <w:rFonts w:ascii="Noto Sans" w:hAnsi="Noto Sans" w:cs="Noto Sans"/>
          <w:b/>
          <w:sz w:val="18"/>
        </w:rPr>
      </w:pPr>
    </w:p>
    <w:p w14:paraId="51DA46DB" w14:textId="77777777" w:rsidR="008F5BE9" w:rsidRPr="002A7CD4" w:rsidRDefault="00174BAB" w:rsidP="00E16C33">
      <w:pPr>
        <w:tabs>
          <w:tab w:val="left" w:pos="851"/>
        </w:tabs>
        <w:ind w:left="851" w:hanging="851"/>
        <w:jc w:val="both"/>
        <w:rPr>
          <w:rFonts w:ascii="Noto Sans" w:hAnsi="Noto Sans" w:cs="Noto Sans"/>
          <w:b/>
          <w:bCs/>
          <w:sz w:val="18"/>
        </w:rPr>
      </w:pPr>
      <w:r w:rsidRPr="002A7CD4">
        <w:rPr>
          <w:rFonts w:ascii="Noto Sans" w:hAnsi="Noto Sans" w:cs="Noto Sans"/>
          <w:b/>
          <w:bCs/>
          <w:sz w:val="18"/>
        </w:rPr>
        <w:t>1.1.</w:t>
      </w:r>
      <w:r w:rsidRPr="002A7CD4">
        <w:rPr>
          <w:rFonts w:ascii="Noto Sans" w:hAnsi="Noto Sans" w:cs="Noto Sans"/>
          <w:b/>
          <w:bCs/>
          <w:sz w:val="18"/>
        </w:rPr>
        <w:tab/>
      </w:r>
      <w:r w:rsidR="008F5BE9" w:rsidRPr="002A7CD4">
        <w:rPr>
          <w:rFonts w:ascii="Noto Sans" w:hAnsi="Noto Sans" w:cs="Noto Sans"/>
          <w:b/>
          <w:bCs/>
          <w:sz w:val="18"/>
        </w:rPr>
        <w:t xml:space="preserve">IDIOMA </w:t>
      </w:r>
      <w:r w:rsidR="000A4C0C" w:rsidRPr="002A7CD4">
        <w:rPr>
          <w:rFonts w:ascii="Noto Sans" w:hAnsi="Noto Sans" w:cs="Noto Sans"/>
          <w:b/>
          <w:bCs/>
          <w:sz w:val="18"/>
        </w:rPr>
        <w:t xml:space="preserve">O IDIOMAS </w:t>
      </w:r>
      <w:r w:rsidR="008F5BE9" w:rsidRPr="002A7CD4">
        <w:rPr>
          <w:rFonts w:ascii="Noto Sans" w:hAnsi="Noto Sans" w:cs="Noto Sans"/>
          <w:b/>
          <w:bCs/>
          <w:sz w:val="18"/>
        </w:rPr>
        <w:t>EN QUE PODRAN PRESENTARSE LAS PROPOSICIONES, LOS ANEXOS TÉCNICOS Y, EN SU CASO, LOS FOLLETOS QUE SE ACOMPAÑEN.</w:t>
      </w:r>
    </w:p>
    <w:p w14:paraId="3DDD2670" w14:textId="77777777" w:rsidR="008F5BE9" w:rsidRPr="002A7CD4" w:rsidRDefault="008F5BE9" w:rsidP="008F5BE9">
      <w:pPr>
        <w:pStyle w:val="Sangra3detindependiente1"/>
        <w:ind w:left="0" w:firstLine="0"/>
        <w:rPr>
          <w:rFonts w:ascii="Noto Sans" w:hAnsi="Noto Sans" w:cs="Noto Sans"/>
          <w:sz w:val="18"/>
          <w:lang w:val="es-ES"/>
        </w:rPr>
      </w:pPr>
    </w:p>
    <w:p w14:paraId="68185939" w14:textId="77777777" w:rsidR="00747F28" w:rsidRPr="002A7CD4" w:rsidRDefault="00747F28" w:rsidP="00747F28">
      <w:pPr>
        <w:pStyle w:val="Sangra3detindependiente1"/>
        <w:ind w:left="0" w:firstLine="0"/>
        <w:rPr>
          <w:rFonts w:ascii="Noto Sans" w:hAnsi="Noto Sans" w:cs="Noto Sans"/>
          <w:sz w:val="18"/>
          <w:lang w:val="es-ES"/>
        </w:rPr>
      </w:pPr>
      <w:r w:rsidRPr="002A7CD4">
        <w:rPr>
          <w:rFonts w:ascii="Noto Sans" w:hAnsi="Noto Sans" w:cs="Noto Sans"/>
          <w:sz w:val="18"/>
        </w:rPr>
        <w:t>Las proposiciones deberán enviarse por medios remotos de comunicación electrónica (</w:t>
      </w:r>
      <w:r w:rsidR="0091484C" w:rsidRPr="002A7CD4">
        <w:rPr>
          <w:rFonts w:ascii="Noto Sans" w:hAnsi="Noto Sans" w:cs="Noto Sans"/>
          <w:sz w:val="18"/>
        </w:rPr>
        <w:t xml:space="preserve">Plataforma Integral </w:t>
      </w:r>
      <w:proofErr w:type="spellStart"/>
      <w:r w:rsidRPr="002A7CD4">
        <w:rPr>
          <w:rFonts w:ascii="Noto Sans" w:hAnsi="Noto Sans" w:cs="Noto Sans"/>
          <w:sz w:val="18"/>
        </w:rPr>
        <w:t>CompraNet</w:t>
      </w:r>
      <w:proofErr w:type="spellEnd"/>
      <w:r w:rsidRPr="002A7CD4">
        <w:rPr>
          <w:rFonts w:ascii="Noto Sans" w:hAnsi="Noto Sans" w:cs="Noto Sans"/>
          <w:sz w:val="18"/>
        </w:rPr>
        <w:t xml:space="preserve">), preferentemente en papel membretado de la empresa, solo en </w:t>
      </w:r>
      <w:proofErr w:type="gramStart"/>
      <w:r w:rsidRPr="002A7CD4">
        <w:rPr>
          <w:rFonts w:ascii="Noto Sans" w:hAnsi="Noto Sans" w:cs="Noto Sans"/>
          <w:sz w:val="18"/>
        </w:rPr>
        <w:t>idioma español y dirigidas</w:t>
      </w:r>
      <w:proofErr w:type="gramEnd"/>
      <w:r w:rsidRPr="002A7CD4">
        <w:rPr>
          <w:rFonts w:ascii="Noto Sans" w:hAnsi="Noto Sans" w:cs="Noto Sans"/>
          <w:sz w:val="18"/>
        </w:rPr>
        <w:t xml:space="preserve"> al área Convocante. </w:t>
      </w:r>
    </w:p>
    <w:p w14:paraId="0923C4F0" w14:textId="77777777" w:rsidR="00747F28" w:rsidRPr="002A7CD4" w:rsidRDefault="00747F28" w:rsidP="00747F28">
      <w:pPr>
        <w:pStyle w:val="Sangra3detindependiente1"/>
        <w:ind w:left="0" w:firstLine="0"/>
        <w:rPr>
          <w:rFonts w:ascii="Noto Sans" w:hAnsi="Noto Sans" w:cs="Noto Sans"/>
          <w:sz w:val="18"/>
          <w:lang w:val="es-ES"/>
        </w:rPr>
      </w:pPr>
    </w:p>
    <w:p w14:paraId="3C46EDE0" w14:textId="77777777" w:rsidR="00E051F9" w:rsidRPr="002A7CD4" w:rsidRDefault="00E051F9" w:rsidP="00E051F9">
      <w:pPr>
        <w:jc w:val="both"/>
        <w:rPr>
          <w:rFonts w:ascii="Noto Sans" w:hAnsi="Noto Sans" w:cs="Noto Sans"/>
          <w:bCs/>
          <w:sz w:val="18"/>
          <w:lang w:val="es-ES_tradnl"/>
        </w:rPr>
      </w:pPr>
      <w:r w:rsidRPr="002A7CD4">
        <w:rPr>
          <w:rFonts w:ascii="Noto Sans" w:hAnsi="Noto Sans" w:cs="Noto Sans"/>
          <w:bCs/>
          <w:sz w:val="18"/>
          <w:lang w:val="es-ES_tradnl"/>
        </w:rPr>
        <w:t xml:space="preserve">En caso de que los servicios propuestos requieran de anexos técnicos, folletos, catálogos y/o fotografías, instructivos o manuales de uso para corroborar las especificaciones, características y calidad de los mismos, éstos deberán estar en idioma español. </w:t>
      </w:r>
    </w:p>
    <w:p w14:paraId="0820772E" w14:textId="77777777" w:rsidR="00E051F9" w:rsidRPr="002A7CD4" w:rsidRDefault="00E051F9" w:rsidP="00E051F9">
      <w:pPr>
        <w:jc w:val="both"/>
        <w:rPr>
          <w:rFonts w:ascii="Noto Sans" w:hAnsi="Noto Sans" w:cs="Noto Sans"/>
          <w:bCs/>
          <w:sz w:val="18"/>
          <w:lang w:val="es-ES_tradnl"/>
        </w:rPr>
      </w:pPr>
    </w:p>
    <w:p w14:paraId="6088DA27" w14:textId="77777777" w:rsidR="009F4F72" w:rsidRPr="002A7CD4" w:rsidRDefault="00E051F9" w:rsidP="00E051F9">
      <w:pPr>
        <w:jc w:val="both"/>
        <w:rPr>
          <w:rFonts w:ascii="Noto Sans" w:hAnsi="Noto Sans" w:cs="Noto Sans"/>
          <w:bCs/>
          <w:sz w:val="18"/>
          <w:lang w:val="es-ES_tradnl"/>
        </w:rPr>
      </w:pPr>
      <w:r w:rsidRPr="002A7CD4">
        <w:rPr>
          <w:rFonts w:ascii="Noto Sans" w:hAnsi="Noto Sans" w:cs="Noto Sans"/>
          <w:bCs/>
          <w:sz w:val="18"/>
          <w:lang w:val="es-ES_tradnl"/>
        </w:rPr>
        <w:t>Tratándose de servicios que requieran de instructivos y manuales de uso, se deberán enviar en idioma español, conforme a los marbetes autorizados por la Comisión Federal para la Protección contra Riesgos Sanitarios.</w:t>
      </w:r>
    </w:p>
    <w:p w14:paraId="7D25FE14" w14:textId="77777777" w:rsidR="00E051F9" w:rsidRPr="002A7CD4" w:rsidRDefault="00E051F9" w:rsidP="00E051F9">
      <w:pPr>
        <w:jc w:val="both"/>
        <w:rPr>
          <w:rFonts w:ascii="Noto Sans" w:hAnsi="Noto Sans" w:cs="Noto Sans"/>
          <w:sz w:val="18"/>
        </w:rPr>
      </w:pPr>
    </w:p>
    <w:p w14:paraId="35914565" w14:textId="77777777" w:rsidR="00747F28" w:rsidRPr="002A7CD4" w:rsidRDefault="00747F28" w:rsidP="00747F28">
      <w:pPr>
        <w:jc w:val="both"/>
        <w:rPr>
          <w:rFonts w:ascii="Noto Sans" w:hAnsi="Noto Sans" w:cs="Noto Sans"/>
          <w:b/>
          <w:sz w:val="18"/>
        </w:rPr>
      </w:pPr>
      <w:r w:rsidRPr="002A7CD4">
        <w:rPr>
          <w:rFonts w:ascii="Noto Sans" w:hAnsi="Noto Sans" w:cs="Noto Sans"/>
          <w:b/>
          <w:sz w:val="18"/>
        </w:rPr>
        <w:t>1.2.</w:t>
      </w:r>
      <w:r w:rsidRPr="002A7CD4">
        <w:rPr>
          <w:rFonts w:ascii="Noto Sans" w:hAnsi="Noto Sans" w:cs="Noto Sans"/>
          <w:b/>
          <w:sz w:val="18"/>
        </w:rPr>
        <w:tab/>
        <w:t>DISPONIBILIDAD PRESUPUESTARIA:</w:t>
      </w:r>
    </w:p>
    <w:p w14:paraId="211FFE8C" w14:textId="77777777" w:rsidR="00747F28" w:rsidRPr="002A7CD4" w:rsidRDefault="00747F28" w:rsidP="00747F28">
      <w:pPr>
        <w:spacing w:line="192" w:lineRule="exact"/>
        <w:jc w:val="both"/>
        <w:rPr>
          <w:rFonts w:ascii="Noto Sans" w:hAnsi="Noto Sans" w:cs="Noto Sans"/>
          <w:sz w:val="18"/>
        </w:rPr>
      </w:pPr>
    </w:p>
    <w:p w14:paraId="637505F1" w14:textId="4937287B" w:rsidR="00CA6C5B" w:rsidRPr="002A7CD4" w:rsidRDefault="00CA6C5B" w:rsidP="00CA6C5B">
      <w:pPr>
        <w:jc w:val="both"/>
        <w:rPr>
          <w:rFonts w:ascii="Noto Sans" w:hAnsi="Noto Sans" w:cs="Noto Sans"/>
          <w:sz w:val="18"/>
        </w:rPr>
      </w:pPr>
      <w:r w:rsidRPr="002A7CD4">
        <w:rPr>
          <w:rFonts w:ascii="Noto Sans" w:hAnsi="Noto Sans" w:cs="Noto Sans"/>
          <w:sz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w:t>
      </w:r>
    </w:p>
    <w:p w14:paraId="1B71DA86" w14:textId="77777777" w:rsidR="00D34658" w:rsidRPr="002A7CD4" w:rsidRDefault="00D34658" w:rsidP="00F4474C">
      <w:pPr>
        <w:ind w:left="284" w:hanging="284"/>
        <w:jc w:val="both"/>
        <w:rPr>
          <w:rFonts w:ascii="Noto Sans" w:hAnsi="Noto Sans" w:cs="Noto Sans"/>
          <w:b/>
          <w:sz w:val="18"/>
        </w:rPr>
      </w:pPr>
    </w:p>
    <w:p w14:paraId="79D916B3" w14:textId="77777777" w:rsidR="00DB4B3D" w:rsidRPr="002A7CD4" w:rsidRDefault="00DB4B3D" w:rsidP="00DB4B3D">
      <w:pPr>
        <w:jc w:val="both"/>
        <w:rPr>
          <w:rFonts w:ascii="Noto Sans" w:hAnsi="Noto Sans" w:cs="Noto Sans"/>
          <w:b/>
          <w:sz w:val="18"/>
        </w:rPr>
      </w:pPr>
      <w:r w:rsidRPr="002A7CD4">
        <w:rPr>
          <w:rFonts w:ascii="Noto Sans" w:hAnsi="Noto Sans" w:cs="Noto Sans"/>
          <w:b/>
          <w:sz w:val="18"/>
        </w:rPr>
        <w:t>2.</w:t>
      </w:r>
      <w:r w:rsidRPr="002A7CD4">
        <w:rPr>
          <w:rFonts w:ascii="Noto Sans" w:hAnsi="Noto Sans" w:cs="Noto Sans"/>
          <w:b/>
          <w:sz w:val="18"/>
        </w:rPr>
        <w:tab/>
        <w:t>DESCRIPCIÓN DE LOS BIENES A ADQUIRIR.</w:t>
      </w:r>
    </w:p>
    <w:p w14:paraId="1848D0EF" w14:textId="77777777" w:rsidR="00F4474C" w:rsidRPr="002A7CD4" w:rsidRDefault="00F4474C" w:rsidP="00F4474C">
      <w:pPr>
        <w:jc w:val="both"/>
        <w:rPr>
          <w:rFonts w:ascii="Noto Sans" w:hAnsi="Noto Sans" w:cs="Noto Sans"/>
          <w:b/>
          <w:sz w:val="18"/>
        </w:rPr>
      </w:pPr>
    </w:p>
    <w:p w14:paraId="0F789D94" w14:textId="77777777" w:rsidR="00D50980" w:rsidRPr="00D50980" w:rsidRDefault="00D50980" w:rsidP="00D50980">
      <w:pPr>
        <w:jc w:val="both"/>
        <w:rPr>
          <w:rFonts w:ascii="Noto Sans" w:hAnsi="Noto Sans" w:cs="Noto Sans"/>
          <w:sz w:val="18"/>
        </w:rPr>
      </w:pPr>
      <w:r>
        <w:rPr>
          <w:rFonts w:ascii="Noto Sans" w:hAnsi="Noto Sans" w:cs="Noto Sans"/>
          <w:sz w:val="18"/>
        </w:rPr>
        <w:t xml:space="preserve"> </w:t>
      </w:r>
      <w:r w:rsidRPr="00D50980">
        <w:rPr>
          <w:rFonts w:ascii="Noto Sans" w:hAnsi="Noto Sans" w:cs="Noto Sans"/>
          <w:sz w:val="18"/>
        </w:rPr>
        <w:t>La OOAD Jalisco cuenta con nueve laboratorios de patología de los cuales 3 presenta problema importante por falta de personal, lo que se encuentra ocasionando rezago histopatológico, así como  retraso en el diagnóstico y tratamiento. Hasta el mes de marzo  2025  se cuenta con 1700 estudios con rezago de los cuales 600 son de sospecha oncológica.</w:t>
      </w:r>
    </w:p>
    <w:p w14:paraId="2141EB84" w14:textId="77777777" w:rsidR="00D50980" w:rsidRPr="00D50980" w:rsidRDefault="00D50980" w:rsidP="00D50980">
      <w:pPr>
        <w:jc w:val="both"/>
        <w:rPr>
          <w:rFonts w:ascii="Noto Sans" w:hAnsi="Noto Sans" w:cs="Noto Sans"/>
          <w:sz w:val="18"/>
        </w:rPr>
      </w:pPr>
    </w:p>
    <w:p w14:paraId="4BC592D5" w14:textId="78F4FBFE" w:rsidR="009A5D4C" w:rsidRPr="002A7CD4" w:rsidRDefault="00D50980" w:rsidP="00D50980">
      <w:pPr>
        <w:jc w:val="both"/>
        <w:rPr>
          <w:rFonts w:ascii="Noto Sans" w:hAnsi="Noto Sans" w:cs="Noto Sans"/>
          <w:sz w:val="18"/>
        </w:rPr>
      </w:pPr>
      <w:r w:rsidRPr="00D50980">
        <w:rPr>
          <w:rFonts w:ascii="Noto Sans" w:hAnsi="Noto Sans" w:cs="Noto Sans"/>
          <w:sz w:val="18"/>
        </w:rPr>
        <w:t>El estudio histopatológico es un estudio microscópico de la anatomía celular de tejidos y órganos el cual establece un diagnóstico, pronóstico y vigilancia del tratamiento de los problemas de la salud es un Derecho Constitucional y una responsabilidad gubernamental que incluye tanto a la Medicina Preventiva como a la Medicina Curativa cuya meta es dar a los derechohabientes el mayor beneficio, disminuir el riesgo y un costo mínimo para la institución. Por lo que obtener un resultado en tiempo disminuye a incertidumbre y otorga un tratamiento oportuno.</w:t>
      </w:r>
    </w:p>
    <w:p w14:paraId="759ECF97" w14:textId="77777777" w:rsidR="009A5D4C" w:rsidRPr="002A7CD4" w:rsidRDefault="009A5D4C" w:rsidP="009A5D4C">
      <w:pPr>
        <w:jc w:val="both"/>
        <w:rPr>
          <w:rFonts w:ascii="Noto Sans" w:hAnsi="Noto Sans" w:cs="Noto Sans"/>
          <w:sz w:val="18"/>
        </w:rPr>
      </w:pPr>
    </w:p>
    <w:p w14:paraId="688EC85E" w14:textId="77777777" w:rsidR="00F513B8" w:rsidRPr="002A7CD4" w:rsidRDefault="009A5D4C" w:rsidP="009A5D4C">
      <w:pPr>
        <w:jc w:val="both"/>
        <w:rPr>
          <w:rFonts w:ascii="Noto Sans" w:hAnsi="Noto Sans" w:cs="Noto Sans"/>
          <w:sz w:val="18"/>
        </w:rPr>
      </w:pPr>
      <w:r w:rsidRPr="002A7CD4">
        <w:rPr>
          <w:rFonts w:ascii="Noto Sans" w:hAnsi="Noto Sans" w:cs="Noto Sans"/>
          <w:sz w:val="18"/>
        </w:rPr>
        <w:t xml:space="preserve">El servicio propuesto a otorgar por el prestador adjudicado, deberán apegarse justa, exacta y cabalmente a la descripción  solicitada por el Instituto que se indica en el presente </w:t>
      </w:r>
      <w:r w:rsidRPr="002A7CD4">
        <w:rPr>
          <w:rFonts w:ascii="Noto Sans" w:hAnsi="Noto Sans" w:cs="Noto Sans"/>
          <w:b/>
          <w:sz w:val="18"/>
        </w:rPr>
        <w:t xml:space="preserve">Anexo Número </w:t>
      </w:r>
      <w:r w:rsidR="00E542D5" w:rsidRPr="002A7CD4">
        <w:rPr>
          <w:rFonts w:ascii="Noto Sans" w:hAnsi="Noto Sans" w:cs="Noto Sans"/>
          <w:b/>
          <w:sz w:val="18"/>
        </w:rPr>
        <w:t>2</w:t>
      </w:r>
      <w:r w:rsidRPr="002A7CD4">
        <w:rPr>
          <w:rFonts w:ascii="Noto Sans" w:hAnsi="Noto Sans" w:cs="Noto Sans"/>
          <w:b/>
          <w:sz w:val="18"/>
        </w:rPr>
        <w:t xml:space="preserve"> (</w:t>
      </w:r>
      <w:r w:rsidR="00E542D5" w:rsidRPr="002A7CD4">
        <w:rPr>
          <w:rFonts w:ascii="Noto Sans" w:hAnsi="Noto Sans" w:cs="Noto Sans"/>
          <w:b/>
          <w:sz w:val="18"/>
        </w:rPr>
        <w:t>Dos</w:t>
      </w:r>
      <w:r w:rsidRPr="002A7CD4">
        <w:rPr>
          <w:rFonts w:ascii="Noto Sans" w:hAnsi="Noto Sans" w:cs="Noto Sans"/>
          <w:b/>
          <w:sz w:val="18"/>
        </w:rPr>
        <w:t>).</w:t>
      </w:r>
    </w:p>
    <w:p w14:paraId="48A9A95F" w14:textId="77777777" w:rsidR="009A5D4C" w:rsidRPr="002A7CD4" w:rsidRDefault="009A5D4C" w:rsidP="009A5D4C">
      <w:pPr>
        <w:jc w:val="both"/>
        <w:rPr>
          <w:rFonts w:ascii="Noto Sans" w:hAnsi="Noto Sans" w:cs="Noto Sans"/>
          <w:sz w:val="18"/>
        </w:rPr>
      </w:pPr>
    </w:p>
    <w:p w14:paraId="2FD37894" w14:textId="77777777" w:rsidR="00F513B8" w:rsidRPr="002A7CD4" w:rsidRDefault="00F513B8" w:rsidP="00F513B8">
      <w:pPr>
        <w:jc w:val="both"/>
        <w:rPr>
          <w:rFonts w:ascii="Noto Sans" w:hAnsi="Noto Sans" w:cs="Noto Sans"/>
          <w:sz w:val="18"/>
        </w:rPr>
      </w:pPr>
      <w:r w:rsidRPr="002A7CD4">
        <w:rPr>
          <w:rFonts w:ascii="Noto Sans" w:hAnsi="Noto Sans" w:cs="Noto Sans"/>
          <w:sz w:val="18"/>
        </w:rPr>
        <w:t>Las condiciones contenidas en la presente convocatoria a la licitación y en las proposiciones presentadas por los licitantes no podrán ser negociadas, en términos del artículo 26 de la Ley</w:t>
      </w:r>
      <w:r w:rsidR="00BF7D08" w:rsidRPr="002A7CD4">
        <w:rPr>
          <w:rFonts w:ascii="Noto Sans" w:hAnsi="Noto Sans" w:cs="Noto Sans"/>
          <w:sz w:val="18"/>
        </w:rPr>
        <w:t xml:space="preserve"> de </w:t>
      </w:r>
      <w:proofErr w:type="spellStart"/>
      <w:r w:rsidR="00BF7D08" w:rsidRPr="002A7CD4">
        <w:rPr>
          <w:rFonts w:ascii="Noto Sans" w:hAnsi="Noto Sans" w:cs="Noto Sans"/>
          <w:sz w:val="18"/>
        </w:rPr>
        <w:t>Adquisicones</w:t>
      </w:r>
      <w:proofErr w:type="spellEnd"/>
      <w:r w:rsidR="00BF7D08" w:rsidRPr="002A7CD4">
        <w:rPr>
          <w:rFonts w:ascii="Noto Sans" w:hAnsi="Noto Sans" w:cs="Noto Sans"/>
          <w:sz w:val="18"/>
        </w:rPr>
        <w:t>, Arrendamientos y Servicios del Sector Publico</w:t>
      </w:r>
      <w:r w:rsidRPr="002A7CD4">
        <w:rPr>
          <w:rFonts w:ascii="Noto Sans" w:hAnsi="Noto Sans" w:cs="Noto Sans"/>
          <w:sz w:val="18"/>
        </w:rPr>
        <w:t>.</w:t>
      </w:r>
    </w:p>
    <w:p w14:paraId="5EC5A227" w14:textId="77777777" w:rsidR="00590462" w:rsidRPr="00CF4BF7" w:rsidRDefault="00590462" w:rsidP="00445267">
      <w:pPr>
        <w:jc w:val="both"/>
        <w:rPr>
          <w:rFonts w:ascii="Noto Sans" w:hAnsi="Noto Sans" w:cs="Noto Sans"/>
          <w:b/>
          <w:bCs/>
          <w:sz w:val="20"/>
        </w:rPr>
      </w:pPr>
    </w:p>
    <w:p w14:paraId="5EEA8A95" w14:textId="77777777" w:rsidR="00445267" w:rsidRPr="002A7CD4" w:rsidRDefault="00B52965" w:rsidP="00445267">
      <w:pPr>
        <w:jc w:val="both"/>
        <w:rPr>
          <w:rFonts w:ascii="Noto Sans" w:hAnsi="Noto Sans" w:cs="Noto Sans"/>
          <w:b/>
          <w:bCs/>
          <w:sz w:val="18"/>
        </w:rPr>
      </w:pPr>
      <w:r w:rsidRPr="002A7CD4">
        <w:rPr>
          <w:rFonts w:ascii="Noto Sans" w:hAnsi="Noto Sans" w:cs="Noto Sans"/>
          <w:b/>
          <w:bCs/>
          <w:sz w:val="18"/>
        </w:rPr>
        <w:t>2.1</w:t>
      </w:r>
      <w:r w:rsidR="00445267" w:rsidRPr="002A7CD4">
        <w:rPr>
          <w:rFonts w:ascii="Noto Sans" w:hAnsi="Noto Sans" w:cs="Noto Sans"/>
          <w:b/>
          <w:bCs/>
          <w:sz w:val="18"/>
        </w:rPr>
        <w:t>.</w:t>
      </w:r>
      <w:r w:rsidR="00445267" w:rsidRPr="002A7CD4">
        <w:rPr>
          <w:rFonts w:ascii="Noto Sans" w:hAnsi="Noto Sans" w:cs="Noto Sans"/>
          <w:b/>
          <w:bCs/>
          <w:sz w:val="18"/>
        </w:rPr>
        <w:tab/>
      </w:r>
      <w:r w:rsidR="00445267" w:rsidRPr="002A7CD4">
        <w:rPr>
          <w:rFonts w:ascii="Noto Sans" w:hAnsi="Noto Sans" w:cs="Noto Sans"/>
          <w:b/>
          <w:sz w:val="18"/>
        </w:rPr>
        <w:t>CALIDAD.</w:t>
      </w:r>
    </w:p>
    <w:p w14:paraId="66D35CDB" w14:textId="5D410C1F" w:rsidR="00445267" w:rsidRDefault="00D50980" w:rsidP="00445267">
      <w:pPr>
        <w:jc w:val="both"/>
        <w:rPr>
          <w:rFonts w:ascii="Noto Sans" w:hAnsi="Noto Sans" w:cs="Noto Sans"/>
          <w:sz w:val="18"/>
        </w:rPr>
      </w:pPr>
      <w:r w:rsidRPr="00D50980">
        <w:rPr>
          <w:rFonts w:ascii="Noto Sans" w:hAnsi="Noto Sans" w:cs="Noto Sans"/>
          <w:sz w:val="18"/>
        </w:rPr>
        <w:lastRenderedPageBreak/>
        <w:t>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de manera que los servicios de índole privado o público que eventualmente sean motivo de contratación, deberán comprobar con las evidencias requeridas documentales y con la visita a realizar que cumplen con la NORMA Oficial Mexicana NOM-037-SSA3-2016, Para la organización y funcionamiento de los laboratorios de anatomía patológica, publicada en el DOF el día 21 de febrero 2017.</w:t>
      </w:r>
    </w:p>
    <w:p w14:paraId="237AF388" w14:textId="77777777" w:rsidR="00D50980" w:rsidRPr="00D50980" w:rsidRDefault="00D50980" w:rsidP="00445267">
      <w:pPr>
        <w:jc w:val="both"/>
        <w:rPr>
          <w:rFonts w:ascii="Noto Sans" w:hAnsi="Noto Sans" w:cs="Noto Sans"/>
          <w:sz w:val="18"/>
        </w:rPr>
      </w:pPr>
    </w:p>
    <w:p w14:paraId="2D0CC2CE" w14:textId="77777777" w:rsidR="00445267" w:rsidRPr="002A7CD4" w:rsidRDefault="00B52965" w:rsidP="00445267">
      <w:pPr>
        <w:jc w:val="both"/>
        <w:rPr>
          <w:rFonts w:ascii="Noto Sans" w:hAnsi="Noto Sans" w:cs="Noto Sans"/>
          <w:b/>
          <w:sz w:val="18"/>
        </w:rPr>
      </w:pPr>
      <w:r w:rsidRPr="002A7CD4">
        <w:rPr>
          <w:rFonts w:ascii="Noto Sans" w:hAnsi="Noto Sans" w:cs="Noto Sans"/>
          <w:b/>
          <w:sz w:val="18"/>
        </w:rPr>
        <w:t>2.2</w:t>
      </w:r>
      <w:r w:rsidR="00543B6E" w:rsidRPr="002A7CD4">
        <w:rPr>
          <w:rFonts w:ascii="Noto Sans" w:hAnsi="Noto Sans" w:cs="Noto Sans"/>
          <w:b/>
          <w:sz w:val="18"/>
        </w:rPr>
        <w:t>.</w:t>
      </w:r>
      <w:r w:rsidR="00543B6E" w:rsidRPr="002A7CD4">
        <w:rPr>
          <w:rFonts w:ascii="Noto Sans" w:hAnsi="Noto Sans" w:cs="Noto Sans"/>
          <w:b/>
          <w:sz w:val="18"/>
        </w:rPr>
        <w:tab/>
      </w:r>
      <w:r w:rsidR="00445267" w:rsidRPr="002A7CD4">
        <w:rPr>
          <w:rFonts w:ascii="Noto Sans" w:hAnsi="Noto Sans" w:cs="Noto Sans"/>
          <w:b/>
          <w:sz w:val="18"/>
        </w:rPr>
        <w:t xml:space="preserve"> LICENCIAS, AUTORIZACIONES Y PERMISOS.</w:t>
      </w:r>
    </w:p>
    <w:p w14:paraId="5D9A2184" w14:textId="77777777" w:rsidR="00445267" w:rsidRPr="002A7CD4" w:rsidRDefault="00445267" w:rsidP="00445267">
      <w:pPr>
        <w:jc w:val="both"/>
        <w:rPr>
          <w:rFonts w:ascii="Noto Sans" w:hAnsi="Noto Sans" w:cs="Noto Sans"/>
          <w:sz w:val="18"/>
        </w:rPr>
      </w:pPr>
    </w:p>
    <w:p w14:paraId="65A6EB15" w14:textId="77777777" w:rsidR="00D50980" w:rsidRDefault="00D50980" w:rsidP="00D50980">
      <w:pPr>
        <w:ind w:left="-567" w:right="-518"/>
        <w:jc w:val="both"/>
        <w:rPr>
          <w:rFonts w:ascii="Noto Sans" w:hAnsi="Noto Sans" w:cs="Noto Sans"/>
          <w:bCs/>
          <w:sz w:val="20"/>
          <w:szCs w:val="18"/>
          <w:lang w:val="es-MX"/>
        </w:rPr>
      </w:pPr>
      <w:r>
        <w:rPr>
          <w:rFonts w:ascii="Noto Sans" w:hAnsi="Noto Sans" w:cs="Noto Sans"/>
          <w:sz w:val="18"/>
        </w:rPr>
        <w:t xml:space="preserve"> </w:t>
      </w:r>
      <w:r w:rsidRPr="00531044">
        <w:rPr>
          <w:rFonts w:ascii="Noto Sans" w:hAnsi="Noto Sans" w:cs="Noto Sans"/>
          <w:bCs/>
          <w:sz w:val="20"/>
          <w:szCs w:val="18"/>
          <w:lang w:val="es-MX"/>
        </w:rPr>
        <w:t>El proveedor deberá acompañar a su propuesta técnica, en copia simple, la documentación que a continuación se señala:</w:t>
      </w:r>
    </w:p>
    <w:p w14:paraId="4F9577CB" w14:textId="77777777" w:rsidR="00D50980" w:rsidRPr="00531044" w:rsidRDefault="00D50980" w:rsidP="00D50980">
      <w:pPr>
        <w:ind w:left="-567" w:right="-518"/>
        <w:jc w:val="both"/>
        <w:rPr>
          <w:rFonts w:ascii="Noto Sans" w:hAnsi="Noto Sans" w:cs="Noto Sans"/>
          <w:bCs/>
          <w:sz w:val="20"/>
          <w:szCs w:val="18"/>
          <w:lang w:val="es-MX"/>
        </w:rPr>
      </w:pPr>
    </w:p>
    <w:p w14:paraId="055A2024" w14:textId="78273129" w:rsidR="00D50980" w:rsidRPr="00D50980" w:rsidRDefault="00D50980" w:rsidP="00D50980">
      <w:pPr>
        <w:numPr>
          <w:ilvl w:val="0"/>
          <w:numId w:val="41"/>
        </w:numPr>
        <w:suppressAutoHyphens w:val="0"/>
        <w:ind w:left="142" w:right="-518"/>
        <w:jc w:val="both"/>
        <w:rPr>
          <w:rFonts w:ascii="Noto Sans" w:hAnsi="Noto Sans" w:cs="Noto Sans"/>
          <w:bCs/>
          <w:sz w:val="20"/>
          <w:szCs w:val="18"/>
          <w:lang w:val="es-MX"/>
        </w:rPr>
      </w:pPr>
      <w:r w:rsidRPr="00531044">
        <w:rPr>
          <w:rFonts w:ascii="Noto Sans" w:hAnsi="Noto Sans" w:cs="Noto Sans"/>
          <w:bCs/>
          <w:sz w:val="20"/>
          <w:szCs w:val="18"/>
          <w:lang w:val="es-MX"/>
        </w:rPr>
        <w:t>Aviso de funcionamiento, expedido por la Secretaría de la Salud.</w:t>
      </w:r>
    </w:p>
    <w:p w14:paraId="3DA51163" w14:textId="646C1C3D" w:rsidR="00D50980" w:rsidRPr="00D50980" w:rsidRDefault="00D50980" w:rsidP="00D50980">
      <w:pPr>
        <w:numPr>
          <w:ilvl w:val="0"/>
          <w:numId w:val="41"/>
        </w:numPr>
        <w:suppressAutoHyphens w:val="0"/>
        <w:ind w:left="142" w:right="-518"/>
        <w:jc w:val="both"/>
        <w:rPr>
          <w:rFonts w:ascii="Noto Sans" w:hAnsi="Noto Sans" w:cs="Noto Sans"/>
          <w:bCs/>
          <w:sz w:val="20"/>
          <w:szCs w:val="18"/>
          <w:lang w:val="es-MX"/>
        </w:rPr>
      </w:pPr>
      <w:r w:rsidRPr="00531044">
        <w:rPr>
          <w:rFonts w:ascii="Noto Sans" w:hAnsi="Noto Sans" w:cs="Noto Sans"/>
          <w:bCs/>
          <w:sz w:val="20"/>
          <w:szCs w:val="18"/>
          <w:lang w:val="es-MX"/>
        </w:rPr>
        <w:t>Aviso del Responsable Sanitario expedido por la Secretaría de Salud.</w:t>
      </w:r>
    </w:p>
    <w:p w14:paraId="03EB560C" w14:textId="77B68FCF" w:rsidR="00D50980" w:rsidRPr="00D50980" w:rsidRDefault="00D50980" w:rsidP="00D50980">
      <w:pPr>
        <w:numPr>
          <w:ilvl w:val="0"/>
          <w:numId w:val="41"/>
        </w:numPr>
        <w:suppressAutoHyphens w:val="0"/>
        <w:ind w:left="142" w:right="-518"/>
        <w:jc w:val="both"/>
        <w:rPr>
          <w:rFonts w:ascii="Noto Sans" w:hAnsi="Noto Sans" w:cs="Noto Sans"/>
          <w:bCs/>
          <w:sz w:val="20"/>
          <w:szCs w:val="18"/>
          <w:lang w:val="es-MX"/>
        </w:rPr>
      </w:pPr>
      <w:r w:rsidRPr="00531044">
        <w:rPr>
          <w:rFonts w:ascii="Noto Sans" w:hAnsi="Noto Sans" w:cs="Noto Sans"/>
          <w:bCs/>
          <w:sz w:val="20"/>
          <w:szCs w:val="18"/>
          <w:lang w:val="es-MX"/>
        </w:rPr>
        <w:t>Título de Médico y del certificado de la especialidad que lo avale para otorgar el servicio por el que este participando.</w:t>
      </w:r>
    </w:p>
    <w:p w14:paraId="105C3143" w14:textId="0880E087" w:rsidR="00D50980" w:rsidRPr="00D50980" w:rsidRDefault="00D50980" w:rsidP="00D50980">
      <w:pPr>
        <w:numPr>
          <w:ilvl w:val="0"/>
          <w:numId w:val="41"/>
        </w:numPr>
        <w:suppressAutoHyphens w:val="0"/>
        <w:ind w:left="142" w:right="-518"/>
        <w:jc w:val="both"/>
        <w:rPr>
          <w:rFonts w:ascii="Noto Sans" w:hAnsi="Noto Sans" w:cs="Noto Sans"/>
          <w:bCs/>
          <w:sz w:val="20"/>
          <w:szCs w:val="18"/>
          <w:lang w:val="es-MX"/>
        </w:rPr>
      </w:pPr>
      <w:r w:rsidRPr="00531044">
        <w:rPr>
          <w:rFonts w:ascii="Noto Sans" w:hAnsi="Noto Sans" w:cs="Noto Sans"/>
          <w:bCs/>
          <w:sz w:val="20"/>
          <w:szCs w:val="18"/>
          <w:lang w:val="es-MX"/>
        </w:rPr>
        <w:t xml:space="preserve">Certificado de Técnico </w:t>
      </w:r>
      <w:proofErr w:type="spellStart"/>
      <w:r w:rsidRPr="00531044">
        <w:rPr>
          <w:rFonts w:ascii="Noto Sans" w:hAnsi="Noto Sans" w:cs="Noto Sans"/>
          <w:bCs/>
          <w:sz w:val="20"/>
          <w:szCs w:val="18"/>
          <w:lang w:val="es-MX"/>
        </w:rPr>
        <w:t>Histotecnólogo</w:t>
      </w:r>
      <w:proofErr w:type="spellEnd"/>
      <w:r w:rsidRPr="00531044">
        <w:rPr>
          <w:rFonts w:ascii="Noto Sans" w:hAnsi="Noto Sans" w:cs="Noto Sans"/>
          <w:bCs/>
          <w:sz w:val="20"/>
          <w:szCs w:val="18"/>
          <w:lang w:val="es-MX"/>
        </w:rPr>
        <w:t xml:space="preserve"> que lo avale para otorgar el servicio por el que este participando.</w:t>
      </w:r>
    </w:p>
    <w:p w14:paraId="4B59B698" w14:textId="00ED474B" w:rsidR="00D50980" w:rsidRPr="00D50980" w:rsidRDefault="00D50980" w:rsidP="00D50980">
      <w:pPr>
        <w:numPr>
          <w:ilvl w:val="0"/>
          <w:numId w:val="41"/>
        </w:numPr>
        <w:suppressAutoHyphens w:val="0"/>
        <w:ind w:left="142" w:right="-518"/>
        <w:jc w:val="both"/>
        <w:rPr>
          <w:rFonts w:ascii="Noto Sans" w:hAnsi="Noto Sans" w:cs="Noto Sans"/>
          <w:bCs/>
          <w:sz w:val="20"/>
          <w:szCs w:val="18"/>
          <w:lang w:val="es-MX"/>
        </w:rPr>
      </w:pPr>
      <w:r w:rsidRPr="00531044">
        <w:rPr>
          <w:rFonts w:ascii="Noto Sans" w:hAnsi="Noto Sans" w:cs="Noto Sans"/>
          <w:bCs/>
          <w:sz w:val="20"/>
          <w:szCs w:val="18"/>
          <w:lang w:val="es-MX"/>
        </w:rPr>
        <w:t>Aviso del Responsable Sanitario expedido por la Comisión Federal Contra Riesgos Sanitarios (COFEPRIS)</w:t>
      </w:r>
      <w:r>
        <w:rPr>
          <w:rFonts w:ascii="Noto Sans" w:hAnsi="Noto Sans" w:cs="Noto Sans"/>
          <w:bCs/>
          <w:sz w:val="20"/>
          <w:szCs w:val="18"/>
          <w:lang w:val="es-MX"/>
        </w:rPr>
        <w:t>.</w:t>
      </w:r>
    </w:p>
    <w:p w14:paraId="4BBED34A" w14:textId="77777777" w:rsidR="00D50980" w:rsidRPr="00660FD6" w:rsidRDefault="00D50980" w:rsidP="00D50980">
      <w:pPr>
        <w:numPr>
          <w:ilvl w:val="0"/>
          <w:numId w:val="41"/>
        </w:numPr>
        <w:suppressAutoHyphens w:val="0"/>
        <w:ind w:left="142" w:right="-518"/>
        <w:jc w:val="both"/>
        <w:rPr>
          <w:rFonts w:ascii="Noto Sans" w:hAnsi="Noto Sans" w:cs="Noto Sans"/>
          <w:bCs/>
          <w:sz w:val="20"/>
          <w:szCs w:val="18"/>
          <w:lang w:val="es-MX"/>
        </w:rPr>
      </w:pPr>
      <w:r w:rsidRPr="00660FD6">
        <w:rPr>
          <w:rFonts w:ascii="Noto Sans" w:hAnsi="Noto Sans" w:cs="Noto Sans"/>
          <w:bCs/>
          <w:sz w:val="20"/>
          <w:szCs w:val="18"/>
          <w:lang w:val="es-MX"/>
        </w:rPr>
        <w:t>Deberá de presentar calendarios de mantenimientos Preventivos y correctivos  de los equipos los cuales serán utilizados para realizar los procedimientos y/o estudios a ofertar.</w:t>
      </w:r>
    </w:p>
    <w:p w14:paraId="7D04B1A2" w14:textId="0E0EB79E" w:rsidR="00603DD0" w:rsidRPr="00CF4BF7" w:rsidRDefault="00603DD0" w:rsidP="00603DD0">
      <w:pPr>
        <w:jc w:val="both"/>
        <w:rPr>
          <w:rFonts w:ascii="Noto Sans" w:hAnsi="Noto Sans" w:cs="Noto Sans"/>
          <w:sz w:val="20"/>
        </w:rPr>
      </w:pPr>
    </w:p>
    <w:p w14:paraId="1F4A2B2C" w14:textId="77777777" w:rsidR="00603DD0" w:rsidRPr="00603DD0" w:rsidRDefault="00603DD0" w:rsidP="00603DD0">
      <w:pPr>
        <w:jc w:val="both"/>
        <w:rPr>
          <w:rFonts w:ascii="Arial" w:hAnsi="Arial" w:cs="Arial"/>
          <w:sz w:val="20"/>
        </w:rPr>
      </w:pPr>
    </w:p>
    <w:p w14:paraId="7B670877" w14:textId="77777777" w:rsidR="0055534B" w:rsidRPr="002A7CD4" w:rsidRDefault="0055534B" w:rsidP="0054699D">
      <w:pPr>
        <w:numPr>
          <w:ilvl w:val="1"/>
          <w:numId w:val="4"/>
        </w:numPr>
        <w:tabs>
          <w:tab w:val="clear" w:pos="1440"/>
        </w:tabs>
        <w:ind w:hanging="1440"/>
        <w:jc w:val="both"/>
        <w:rPr>
          <w:rFonts w:ascii="Noto Sans" w:hAnsi="Noto Sans" w:cs="Noto Sans"/>
          <w:b/>
          <w:sz w:val="18"/>
        </w:rPr>
      </w:pPr>
      <w:r w:rsidRPr="002A7CD4">
        <w:rPr>
          <w:rFonts w:ascii="Noto Sans" w:hAnsi="Noto Sans" w:cs="Noto Sans"/>
          <w:b/>
          <w:sz w:val="18"/>
        </w:rPr>
        <w:t>MODALIDAD DE LA CONTRATACION:</w:t>
      </w:r>
    </w:p>
    <w:p w14:paraId="3ABCBEBF" w14:textId="77777777" w:rsidR="0055534B" w:rsidRPr="002A7CD4" w:rsidRDefault="0055534B" w:rsidP="00445267">
      <w:pPr>
        <w:jc w:val="both"/>
        <w:rPr>
          <w:rFonts w:ascii="Noto Sans" w:hAnsi="Noto Sans" w:cs="Noto Sans"/>
          <w:sz w:val="18"/>
        </w:rPr>
      </w:pPr>
    </w:p>
    <w:p w14:paraId="75EE6AD8" w14:textId="77777777" w:rsidR="00897AEA" w:rsidRPr="002A7CD4" w:rsidRDefault="00897AEA" w:rsidP="00897AEA">
      <w:pPr>
        <w:jc w:val="both"/>
        <w:rPr>
          <w:rFonts w:ascii="Noto Sans" w:hAnsi="Noto Sans" w:cs="Noto Sans"/>
          <w:sz w:val="18"/>
          <w:lang w:val="es-MX"/>
        </w:rPr>
      </w:pPr>
      <w:r w:rsidRPr="002A7CD4">
        <w:rPr>
          <w:rFonts w:ascii="Noto Sans" w:hAnsi="Noto Sans" w:cs="Noto Sans"/>
          <w:sz w:val="18"/>
          <w:lang w:val="es-MX"/>
        </w:rPr>
        <w:t xml:space="preserve">El contrato será abierto por </w:t>
      </w:r>
      <w:r w:rsidR="005412D0" w:rsidRPr="002A7CD4">
        <w:rPr>
          <w:rFonts w:ascii="Noto Sans" w:hAnsi="Noto Sans" w:cs="Noto Sans"/>
          <w:sz w:val="18"/>
          <w:lang w:val="es-MX"/>
        </w:rPr>
        <w:t>cantidades</w:t>
      </w:r>
      <w:r w:rsidRPr="002A7CD4">
        <w:rPr>
          <w:rFonts w:ascii="Noto Sans" w:hAnsi="Noto Sans" w:cs="Noto Sans"/>
          <w:sz w:val="18"/>
          <w:lang w:val="es-MX"/>
        </w:rPr>
        <w:t xml:space="preserve"> mínim</w:t>
      </w:r>
      <w:r w:rsidR="005412D0" w:rsidRPr="002A7CD4">
        <w:rPr>
          <w:rFonts w:ascii="Noto Sans" w:hAnsi="Noto Sans" w:cs="Noto Sans"/>
          <w:sz w:val="18"/>
          <w:lang w:val="es-MX"/>
        </w:rPr>
        <w:t>as y máxima</w:t>
      </w:r>
      <w:r w:rsidRPr="002A7CD4">
        <w:rPr>
          <w:rFonts w:ascii="Noto Sans" w:hAnsi="Noto Sans" w:cs="Noto Sans"/>
          <w:sz w:val="18"/>
          <w:lang w:val="es-MX"/>
        </w:rPr>
        <w:t>s en los términos de los artículos 47 de la</w:t>
      </w:r>
      <w:r w:rsidRPr="002A7CD4">
        <w:rPr>
          <w:rFonts w:ascii="Noto Sans" w:hAnsi="Noto Sans" w:cs="Noto Sans"/>
          <w:sz w:val="18"/>
        </w:rPr>
        <w:t xml:space="preserve"> LAASSP y 85 de su Reglamento, las cantidades establecidas en el </w:t>
      </w:r>
      <w:r w:rsidRPr="002A7CD4">
        <w:rPr>
          <w:rFonts w:ascii="Noto Sans" w:hAnsi="Noto Sans" w:cs="Noto Sans"/>
          <w:b/>
          <w:sz w:val="18"/>
        </w:rPr>
        <w:t>Anexo Número 2 (</w:t>
      </w:r>
      <w:r w:rsidR="00D00742" w:rsidRPr="002A7CD4">
        <w:rPr>
          <w:rFonts w:ascii="Noto Sans" w:hAnsi="Noto Sans" w:cs="Noto Sans"/>
          <w:b/>
          <w:sz w:val="18"/>
        </w:rPr>
        <w:t>DOS</w:t>
      </w:r>
      <w:r w:rsidRPr="002A7CD4">
        <w:rPr>
          <w:rFonts w:ascii="Noto Sans" w:hAnsi="Noto Sans" w:cs="Noto Sans"/>
          <w:b/>
          <w:sz w:val="18"/>
        </w:rPr>
        <w:t>)</w:t>
      </w:r>
      <w:r w:rsidRPr="002A7CD4">
        <w:rPr>
          <w:rFonts w:ascii="Noto Sans" w:hAnsi="Noto Sans" w:cs="Noto Sans"/>
          <w:sz w:val="18"/>
        </w:rPr>
        <w:t>, deberán ser consideradas solo como estadística de consumo.</w:t>
      </w:r>
    </w:p>
    <w:p w14:paraId="5685C8EB" w14:textId="77777777" w:rsidR="008346E3" w:rsidRPr="002A7CD4" w:rsidRDefault="008346E3" w:rsidP="008346E3">
      <w:pPr>
        <w:tabs>
          <w:tab w:val="left" w:pos="851"/>
        </w:tabs>
        <w:jc w:val="both"/>
        <w:rPr>
          <w:rFonts w:ascii="Noto Sans" w:hAnsi="Noto Sans" w:cs="Noto Sans"/>
          <w:sz w:val="18"/>
          <w:lang w:val="es-MX"/>
        </w:rPr>
      </w:pPr>
    </w:p>
    <w:p w14:paraId="6579C14D" w14:textId="77777777" w:rsidR="00F4474C" w:rsidRPr="002A7CD4" w:rsidRDefault="00F4474C" w:rsidP="00F4474C">
      <w:pPr>
        <w:jc w:val="both"/>
        <w:rPr>
          <w:rFonts w:ascii="Noto Sans" w:hAnsi="Noto Sans" w:cs="Noto Sans"/>
          <w:b/>
          <w:sz w:val="18"/>
        </w:rPr>
      </w:pPr>
      <w:r w:rsidRPr="002A7CD4">
        <w:rPr>
          <w:rFonts w:ascii="Noto Sans" w:hAnsi="Noto Sans" w:cs="Noto Sans"/>
          <w:b/>
          <w:sz w:val="18"/>
        </w:rPr>
        <w:t>3.1.</w:t>
      </w:r>
      <w:r w:rsidRPr="002A7CD4">
        <w:rPr>
          <w:rFonts w:ascii="Noto Sans" w:hAnsi="Noto Sans" w:cs="Noto Sans"/>
          <w:b/>
          <w:sz w:val="18"/>
        </w:rPr>
        <w:tab/>
        <w:t>TIPO DE ABASTECIMIENTO.</w:t>
      </w:r>
    </w:p>
    <w:p w14:paraId="0AF99053" w14:textId="77777777" w:rsidR="00F4474C" w:rsidRPr="002A7CD4" w:rsidRDefault="00F4474C" w:rsidP="00F4474C">
      <w:pPr>
        <w:tabs>
          <w:tab w:val="left" w:pos="1134"/>
        </w:tabs>
        <w:overflowPunct w:val="0"/>
        <w:autoSpaceDE w:val="0"/>
        <w:jc w:val="both"/>
        <w:textAlignment w:val="baseline"/>
        <w:rPr>
          <w:rFonts w:ascii="Noto Sans" w:hAnsi="Noto Sans" w:cs="Noto Sans"/>
          <w:b/>
          <w:sz w:val="18"/>
        </w:rPr>
      </w:pPr>
    </w:p>
    <w:p w14:paraId="23228277" w14:textId="2161AE29" w:rsidR="006C5E4C" w:rsidRPr="002A7CD4" w:rsidRDefault="006C5E4C" w:rsidP="006C5E4C">
      <w:pPr>
        <w:jc w:val="both"/>
        <w:rPr>
          <w:rFonts w:ascii="Noto Sans" w:hAnsi="Noto Sans" w:cs="Noto Sans"/>
          <w:sz w:val="18"/>
        </w:rPr>
      </w:pPr>
      <w:r w:rsidRPr="002A7CD4">
        <w:rPr>
          <w:rFonts w:ascii="Noto Sans" w:hAnsi="Noto Sans" w:cs="Noto Sans"/>
          <w:sz w:val="18"/>
        </w:rPr>
        <w:t xml:space="preserve">El tipo de abastecimiento para la presente licitación será de una fuente de abasto </w:t>
      </w:r>
      <w:r w:rsidR="00B30EDF" w:rsidRPr="002A7CD4">
        <w:rPr>
          <w:rFonts w:ascii="Noto Sans" w:hAnsi="Noto Sans" w:cs="Noto Sans"/>
          <w:sz w:val="18"/>
        </w:rPr>
        <w:t xml:space="preserve">por el total de </w:t>
      </w:r>
      <w:r w:rsidR="00FD03C3">
        <w:rPr>
          <w:rFonts w:ascii="Noto Sans" w:hAnsi="Noto Sans" w:cs="Noto Sans"/>
          <w:sz w:val="18"/>
        </w:rPr>
        <w:t>la partida</w:t>
      </w:r>
      <w:r w:rsidRPr="002A7CD4">
        <w:rPr>
          <w:rFonts w:ascii="Noto Sans" w:hAnsi="Noto Sans" w:cs="Noto Sans"/>
          <w:sz w:val="18"/>
        </w:rPr>
        <w:t>.</w:t>
      </w:r>
    </w:p>
    <w:p w14:paraId="7DF3DF8D" w14:textId="77777777" w:rsidR="00F80A76" w:rsidRPr="002A7CD4" w:rsidRDefault="00F80A76" w:rsidP="00412AEF">
      <w:pPr>
        <w:spacing w:line="192" w:lineRule="exact"/>
        <w:rPr>
          <w:rFonts w:ascii="Noto Sans" w:hAnsi="Noto Sans" w:cs="Noto Sans"/>
          <w:sz w:val="18"/>
        </w:rPr>
      </w:pPr>
    </w:p>
    <w:p w14:paraId="0FD419A3" w14:textId="77777777" w:rsidR="006C5E4C" w:rsidRPr="002A7CD4" w:rsidRDefault="006C5E4C" w:rsidP="006C5E4C">
      <w:pPr>
        <w:jc w:val="both"/>
        <w:rPr>
          <w:rFonts w:ascii="Noto Sans" w:hAnsi="Noto Sans" w:cs="Noto Sans"/>
          <w:b/>
          <w:sz w:val="18"/>
        </w:rPr>
      </w:pPr>
      <w:r w:rsidRPr="002A7CD4">
        <w:rPr>
          <w:rFonts w:ascii="Noto Sans" w:hAnsi="Noto Sans" w:cs="Noto Sans"/>
          <w:b/>
          <w:sz w:val="18"/>
        </w:rPr>
        <w:t>3.2.</w:t>
      </w:r>
      <w:r w:rsidRPr="002A7CD4">
        <w:rPr>
          <w:rFonts w:ascii="Noto Sans" w:hAnsi="Noto Sans" w:cs="Noto Sans"/>
          <w:b/>
          <w:sz w:val="18"/>
        </w:rPr>
        <w:tab/>
        <w:t>FECHA Y HORA DE LOS EVENTOS;  MEDIOS Y EN SU CASO, REDUCCIÓN DE PLAZO PARA LA PRESENTACIÓN DE LAS PROPOSICIONES.</w:t>
      </w:r>
    </w:p>
    <w:p w14:paraId="56E84DF7" w14:textId="77777777" w:rsidR="0086113C" w:rsidRDefault="0086113C" w:rsidP="006C5E4C">
      <w:pPr>
        <w:jc w:val="both"/>
        <w:rPr>
          <w:rFonts w:ascii="Arial" w:hAnsi="Arial" w:cs="Arial"/>
          <w:b/>
          <w:sz w:val="20"/>
        </w:rPr>
      </w:pPr>
    </w:p>
    <w:p w14:paraId="2B0FD93A" w14:textId="77777777" w:rsidR="00AA3D9D" w:rsidRPr="00B96722" w:rsidRDefault="00AA3D9D" w:rsidP="00AA3D9D">
      <w:pPr>
        <w:pStyle w:val="Encabezado"/>
        <w:jc w:val="both"/>
        <w:rPr>
          <w:rFonts w:ascii="Noto Sans" w:hAnsi="Noto Sans" w:cs="Noto Sans"/>
          <w:sz w:val="18"/>
          <w:szCs w:val="18"/>
        </w:rPr>
      </w:pPr>
      <w:r w:rsidRPr="00B96722">
        <w:rPr>
          <w:rFonts w:ascii="Noto Sans" w:hAnsi="Noto Sans" w:cs="Noto Sans"/>
          <w:sz w:val="18"/>
          <w:szCs w:val="18"/>
        </w:rPr>
        <w:t>Las propuestas enviadas, tendrán como fecha límite conforme a la programación siguiente:</w:t>
      </w:r>
    </w:p>
    <w:p w14:paraId="1A0D5832" w14:textId="77777777" w:rsidR="00AA3D9D" w:rsidRPr="00B96722" w:rsidRDefault="00AA3D9D" w:rsidP="00AA3D9D">
      <w:pPr>
        <w:pStyle w:val="Encabezado"/>
        <w:jc w:val="both"/>
        <w:rPr>
          <w:rFonts w:ascii="Noto Sans" w:hAnsi="Noto Sans" w:cs="Noto Sans"/>
          <w:sz w:val="18"/>
          <w:szCs w:val="18"/>
        </w:rPr>
      </w:pPr>
    </w:p>
    <w:p w14:paraId="0CFD2CA4" w14:textId="17E62CA4" w:rsidR="00AA3D9D" w:rsidRPr="00B96722" w:rsidRDefault="00AA3D9D" w:rsidP="00AA3D9D">
      <w:pPr>
        <w:pStyle w:val="Encabezado"/>
        <w:numPr>
          <w:ilvl w:val="0"/>
          <w:numId w:val="40"/>
        </w:numPr>
        <w:suppressAutoHyphens w:val="0"/>
        <w:autoSpaceDE w:val="0"/>
        <w:autoSpaceDN w:val="0"/>
        <w:jc w:val="both"/>
        <w:rPr>
          <w:rFonts w:ascii="Noto Sans" w:hAnsi="Noto Sans" w:cs="Noto Sans"/>
          <w:b/>
          <w:sz w:val="18"/>
          <w:szCs w:val="18"/>
        </w:rPr>
      </w:pPr>
      <w:r w:rsidRPr="00B96722">
        <w:rPr>
          <w:rFonts w:ascii="Noto Sans" w:hAnsi="Noto Sans" w:cs="Noto Sans"/>
          <w:sz w:val="18"/>
          <w:szCs w:val="18"/>
        </w:rPr>
        <w:t>Presentación y apertura de proposiciones técnicas y económicas, en punto de las</w:t>
      </w:r>
      <w:r w:rsidRPr="00B96722">
        <w:rPr>
          <w:rFonts w:ascii="Noto Sans" w:hAnsi="Noto Sans" w:cs="Noto Sans"/>
          <w:b/>
          <w:sz w:val="18"/>
          <w:szCs w:val="18"/>
        </w:rPr>
        <w:t xml:space="preserve"> 12:00 horas, el día </w:t>
      </w:r>
      <w:r w:rsidR="00B96722">
        <w:rPr>
          <w:rFonts w:ascii="Noto Sans" w:hAnsi="Noto Sans" w:cs="Noto Sans"/>
          <w:b/>
          <w:sz w:val="18"/>
          <w:szCs w:val="18"/>
        </w:rPr>
        <w:t>14</w:t>
      </w:r>
      <w:r w:rsidRPr="00B96722">
        <w:rPr>
          <w:rFonts w:ascii="Noto Sans" w:hAnsi="Noto Sans" w:cs="Noto Sans"/>
          <w:b/>
          <w:sz w:val="18"/>
          <w:szCs w:val="18"/>
        </w:rPr>
        <w:t xml:space="preserve"> de </w:t>
      </w:r>
      <w:r w:rsidR="00B96722">
        <w:rPr>
          <w:rFonts w:ascii="Noto Sans" w:hAnsi="Noto Sans" w:cs="Noto Sans"/>
          <w:b/>
          <w:sz w:val="18"/>
          <w:szCs w:val="18"/>
        </w:rPr>
        <w:t xml:space="preserve">Abril </w:t>
      </w:r>
      <w:r w:rsidRPr="00B96722">
        <w:rPr>
          <w:rFonts w:ascii="Noto Sans" w:hAnsi="Noto Sans" w:cs="Noto Sans"/>
          <w:b/>
          <w:sz w:val="18"/>
          <w:szCs w:val="18"/>
        </w:rPr>
        <w:t>del 2025.</w:t>
      </w:r>
    </w:p>
    <w:p w14:paraId="67A64513" w14:textId="7F04C554" w:rsidR="00AA3D9D" w:rsidRPr="00B96722" w:rsidRDefault="00AA3D9D" w:rsidP="00AA3D9D">
      <w:pPr>
        <w:numPr>
          <w:ilvl w:val="0"/>
          <w:numId w:val="40"/>
        </w:numPr>
        <w:tabs>
          <w:tab w:val="center" w:pos="4419"/>
          <w:tab w:val="right" w:pos="8838"/>
        </w:tabs>
        <w:suppressAutoHyphens w:val="0"/>
        <w:autoSpaceDE w:val="0"/>
        <w:autoSpaceDN w:val="0"/>
        <w:jc w:val="both"/>
        <w:rPr>
          <w:rFonts w:ascii="Noto Sans" w:eastAsia="MS Mincho" w:hAnsi="Noto Sans" w:cs="Noto Sans"/>
          <w:b/>
          <w:sz w:val="18"/>
          <w:szCs w:val="18"/>
          <w:lang w:val="es-MX"/>
        </w:rPr>
      </w:pPr>
      <w:r w:rsidRPr="00B96722">
        <w:rPr>
          <w:rFonts w:ascii="Noto Sans" w:eastAsia="MS Mincho" w:hAnsi="Noto Sans" w:cs="Noto Sans"/>
          <w:sz w:val="18"/>
          <w:szCs w:val="18"/>
          <w:lang w:val="es-MX"/>
        </w:rPr>
        <w:t xml:space="preserve">Fallo económico en punto de </w:t>
      </w:r>
      <w:r w:rsidRPr="00B96722">
        <w:rPr>
          <w:rFonts w:ascii="Noto Sans" w:eastAsia="MS Mincho" w:hAnsi="Noto Sans" w:cs="Noto Sans"/>
          <w:b/>
          <w:sz w:val="18"/>
          <w:szCs w:val="18"/>
          <w:lang w:val="es-MX"/>
        </w:rPr>
        <w:t xml:space="preserve">las </w:t>
      </w:r>
      <w:r w:rsidR="00B96722">
        <w:rPr>
          <w:rFonts w:ascii="Noto Sans" w:eastAsia="MS Mincho" w:hAnsi="Noto Sans" w:cs="Noto Sans"/>
          <w:b/>
          <w:sz w:val="18"/>
          <w:szCs w:val="18"/>
          <w:lang w:val="es-MX"/>
        </w:rPr>
        <w:t>14</w:t>
      </w:r>
      <w:r w:rsidRPr="00B96722">
        <w:rPr>
          <w:rFonts w:ascii="Noto Sans" w:eastAsia="MS Mincho" w:hAnsi="Noto Sans" w:cs="Noto Sans"/>
          <w:b/>
          <w:sz w:val="18"/>
          <w:szCs w:val="18"/>
          <w:lang w:val="es-MX"/>
        </w:rPr>
        <w:t xml:space="preserve">:00 horas, el día </w:t>
      </w:r>
      <w:r w:rsidR="00B96722">
        <w:rPr>
          <w:rFonts w:ascii="Noto Sans" w:eastAsia="MS Mincho" w:hAnsi="Noto Sans" w:cs="Noto Sans"/>
          <w:b/>
          <w:sz w:val="18"/>
          <w:szCs w:val="18"/>
          <w:lang w:val="es-MX"/>
        </w:rPr>
        <w:t>16</w:t>
      </w:r>
      <w:r w:rsidRPr="00B96722">
        <w:rPr>
          <w:rFonts w:ascii="Noto Sans" w:eastAsia="MS Mincho" w:hAnsi="Noto Sans" w:cs="Noto Sans"/>
          <w:b/>
          <w:sz w:val="18"/>
          <w:szCs w:val="18"/>
          <w:lang w:val="es-MX"/>
        </w:rPr>
        <w:t xml:space="preserve"> de </w:t>
      </w:r>
      <w:r w:rsidRPr="00B96722">
        <w:rPr>
          <w:rFonts w:ascii="Noto Sans" w:hAnsi="Noto Sans" w:cs="Noto Sans"/>
          <w:b/>
          <w:sz w:val="18"/>
          <w:szCs w:val="18"/>
        </w:rPr>
        <w:t xml:space="preserve">abril </w:t>
      </w:r>
      <w:r w:rsidRPr="00B96722">
        <w:rPr>
          <w:rFonts w:ascii="Noto Sans" w:eastAsia="MS Mincho" w:hAnsi="Noto Sans" w:cs="Noto Sans"/>
          <w:b/>
          <w:sz w:val="18"/>
          <w:szCs w:val="18"/>
          <w:lang w:val="es-MX"/>
        </w:rPr>
        <w:t>del 2025</w:t>
      </w:r>
    </w:p>
    <w:p w14:paraId="70B4DE43" w14:textId="77777777" w:rsidR="00AA3D9D" w:rsidRPr="00B96722" w:rsidRDefault="00AA3D9D" w:rsidP="00AA3D9D">
      <w:pPr>
        <w:pStyle w:val="Encabezado"/>
        <w:autoSpaceDE w:val="0"/>
        <w:autoSpaceDN w:val="0"/>
        <w:jc w:val="both"/>
        <w:rPr>
          <w:rFonts w:ascii="Noto Sans" w:hAnsi="Noto Sans" w:cs="Noto Sans"/>
          <w:b/>
          <w:sz w:val="18"/>
          <w:szCs w:val="18"/>
        </w:rPr>
      </w:pPr>
    </w:p>
    <w:p w14:paraId="65BFB3E9" w14:textId="77777777" w:rsidR="00AA3D9D" w:rsidRPr="00B96722" w:rsidRDefault="00AA3D9D" w:rsidP="00AA3D9D">
      <w:pPr>
        <w:pStyle w:val="Encabezado"/>
        <w:numPr>
          <w:ilvl w:val="0"/>
          <w:numId w:val="40"/>
        </w:numPr>
        <w:suppressAutoHyphens w:val="0"/>
        <w:autoSpaceDE w:val="0"/>
        <w:autoSpaceDN w:val="0"/>
        <w:jc w:val="both"/>
        <w:rPr>
          <w:rFonts w:ascii="Noto Sans" w:hAnsi="Noto Sans" w:cs="Noto Sans"/>
          <w:sz w:val="18"/>
          <w:szCs w:val="18"/>
        </w:rPr>
      </w:pPr>
      <w:r w:rsidRPr="00B96722">
        <w:rPr>
          <w:rFonts w:ascii="Noto Sans" w:hAnsi="Noto Sans" w:cs="Noto Sans"/>
          <w:sz w:val="18"/>
          <w:szCs w:val="18"/>
        </w:rPr>
        <w:t xml:space="preserve">Los bienes propuestos deberán apegarse justa, exacta y cabalmente a la descripción y presentación solicitada por el Instituto y que corresponde a las incluidas en el Cuadro Básico de conformidad al </w:t>
      </w:r>
      <w:r w:rsidRPr="00B96722">
        <w:rPr>
          <w:rFonts w:ascii="Noto Sans" w:hAnsi="Noto Sans" w:cs="Noto Sans"/>
          <w:b/>
          <w:sz w:val="18"/>
          <w:szCs w:val="18"/>
        </w:rPr>
        <w:t>ANEXO 1</w:t>
      </w:r>
      <w:r w:rsidRPr="00B96722">
        <w:rPr>
          <w:rFonts w:ascii="Noto Sans" w:hAnsi="Noto Sans" w:cs="Noto Sans"/>
          <w:sz w:val="18"/>
          <w:szCs w:val="18"/>
        </w:rPr>
        <w:t xml:space="preserve"> del presente documento.</w:t>
      </w:r>
    </w:p>
    <w:p w14:paraId="1B74A3DA" w14:textId="77777777" w:rsidR="00412AEF" w:rsidRPr="00545D31" w:rsidRDefault="00412AEF" w:rsidP="00412AEF">
      <w:pPr>
        <w:spacing w:line="192" w:lineRule="exact"/>
        <w:rPr>
          <w:rFonts w:ascii="Arial" w:hAnsi="Arial" w:cs="Arial"/>
          <w:sz w:val="20"/>
        </w:rPr>
      </w:pPr>
    </w:p>
    <w:p w14:paraId="64BE9ECF" w14:textId="77777777" w:rsidR="006C5E4C" w:rsidRPr="00DE0912" w:rsidRDefault="006C5E4C" w:rsidP="006C5E4C">
      <w:pPr>
        <w:jc w:val="both"/>
        <w:rPr>
          <w:rFonts w:ascii="Noto Sans" w:hAnsi="Noto Sans" w:cs="Noto Sans"/>
          <w:b/>
          <w:bCs/>
          <w:sz w:val="18"/>
          <w:lang w:val="es-MX"/>
        </w:rPr>
      </w:pPr>
      <w:r w:rsidRPr="00DE0912">
        <w:rPr>
          <w:rFonts w:ascii="Noto Sans" w:hAnsi="Noto Sans" w:cs="Noto Sans"/>
          <w:b/>
          <w:bCs/>
          <w:sz w:val="18"/>
          <w:lang w:val="es-MX"/>
        </w:rPr>
        <w:t>LOS INTERESADOS EN PARTICIPAR EN EL PROCEDIMIENTO POR MEDIOS ELECTRÓNICOS, DEBERÁN CONTAR CON REGISTRO DE IDENTIFICACIÓN ELECTRÓNICA ANTE COMPRANET.</w:t>
      </w:r>
    </w:p>
    <w:p w14:paraId="078EF23B" w14:textId="77777777" w:rsidR="00760657" w:rsidRPr="00545D31" w:rsidRDefault="00760657" w:rsidP="00AA3D9D">
      <w:pPr>
        <w:jc w:val="both"/>
        <w:rPr>
          <w:rFonts w:ascii="Arial" w:hAnsi="Arial" w:cs="Arial"/>
          <w:sz w:val="20"/>
          <w:lang w:val="es-MX"/>
        </w:rPr>
      </w:pPr>
    </w:p>
    <w:p w14:paraId="11EF6E9E" w14:textId="77777777" w:rsidR="00531D48" w:rsidRPr="00DE0912" w:rsidRDefault="00531D48" w:rsidP="00531D48">
      <w:pPr>
        <w:tabs>
          <w:tab w:val="left" w:pos="426"/>
        </w:tabs>
        <w:jc w:val="both"/>
        <w:rPr>
          <w:rFonts w:ascii="Noto Sans" w:hAnsi="Noto Sans" w:cs="Noto Sans"/>
          <w:b/>
          <w:bCs/>
          <w:sz w:val="18"/>
        </w:rPr>
      </w:pPr>
      <w:r w:rsidRPr="00DE0912">
        <w:rPr>
          <w:rFonts w:ascii="Noto Sans" w:hAnsi="Noto Sans" w:cs="Noto Sans"/>
          <w:b/>
          <w:bCs/>
          <w:sz w:val="18"/>
        </w:rPr>
        <w:t>5.</w:t>
      </w:r>
      <w:r w:rsidRPr="00DE0912">
        <w:rPr>
          <w:rFonts w:ascii="Noto Sans" w:hAnsi="Noto Sans" w:cs="Noto Sans"/>
          <w:b/>
          <w:bCs/>
          <w:sz w:val="18"/>
        </w:rPr>
        <w:tab/>
        <w:t>PRESENTACIÓN Y APERTURA DE PROPOSICIONES.</w:t>
      </w:r>
    </w:p>
    <w:p w14:paraId="29736B2E" w14:textId="77777777" w:rsidR="00531D48" w:rsidRPr="00DE0912" w:rsidRDefault="00531D48" w:rsidP="00531D48">
      <w:pPr>
        <w:spacing w:line="192" w:lineRule="exact"/>
        <w:jc w:val="both"/>
        <w:rPr>
          <w:rFonts w:ascii="Noto Sans" w:hAnsi="Noto Sans" w:cs="Noto Sans"/>
          <w:b/>
          <w:i/>
          <w:sz w:val="18"/>
          <w:u w:val="single"/>
        </w:rPr>
      </w:pPr>
    </w:p>
    <w:p w14:paraId="4BE39E00" w14:textId="6B52DAE7" w:rsidR="005B0098" w:rsidRPr="00DE0912" w:rsidRDefault="005B0098" w:rsidP="0054699D">
      <w:pPr>
        <w:numPr>
          <w:ilvl w:val="0"/>
          <w:numId w:val="8"/>
        </w:numPr>
        <w:jc w:val="both"/>
        <w:rPr>
          <w:rFonts w:ascii="Noto Sans" w:hAnsi="Noto Sans" w:cs="Noto Sans"/>
          <w:b/>
          <w:bCs/>
          <w:sz w:val="18"/>
        </w:rPr>
      </w:pPr>
      <w:r w:rsidRPr="00DE0912">
        <w:rPr>
          <w:rFonts w:ascii="Noto Sans" w:hAnsi="Noto Sans" w:cs="Noto Sans"/>
          <w:bCs/>
          <w:sz w:val="18"/>
          <w:lang w:val="es-MX"/>
        </w:rPr>
        <w:lastRenderedPageBreak/>
        <w:t xml:space="preserve">Los licitantes enviarán </w:t>
      </w:r>
      <w:r w:rsidRPr="00DE0912">
        <w:rPr>
          <w:rFonts w:ascii="Noto Sans" w:hAnsi="Noto Sans" w:cs="Noto Sans"/>
          <w:sz w:val="18"/>
        </w:rPr>
        <w:t>a través del sistema electrónico de información pública gubernamental sobre adquisiciones, arrend</w:t>
      </w:r>
      <w:r w:rsidR="004561E3" w:rsidRPr="00DE0912">
        <w:rPr>
          <w:rFonts w:ascii="Noto Sans" w:hAnsi="Noto Sans" w:cs="Noto Sans"/>
          <w:sz w:val="18"/>
        </w:rPr>
        <w:t>amientos y servicios (COMPRANET</w:t>
      </w:r>
      <w:r w:rsidRPr="00DE0912">
        <w:rPr>
          <w:rFonts w:ascii="Noto Sans" w:hAnsi="Noto Sans" w:cs="Noto Sans"/>
          <w:sz w:val="18"/>
        </w:rPr>
        <w:t>)</w:t>
      </w:r>
      <w:r w:rsidRPr="00DE0912">
        <w:rPr>
          <w:rFonts w:ascii="Noto Sans" w:hAnsi="Noto Sans" w:cs="Noto Sans"/>
          <w:bCs/>
          <w:sz w:val="18"/>
          <w:lang w:val="es-MX"/>
        </w:rPr>
        <w:t xml:space="preserve"> sus proposiciones técnica y económica</w:t>
      </w:r>
      <w:r w:rsidRPr="00DE0912">
        <w:rPr>
          <w:rFonts w:ascii="Noto Sans" w:hAnsi="Noto Sans" w:cs="Noto Sans"/>
          <w:bCs/>
          <w:sz w:val="18"/>
        </w:rPr>
        <w:t xml:space="preserve">, para agilizar los actos del procedimiento de contratación, se solicita a los licitantes, enviar su proposición en </w:t>
      </w:r>
      <w:r w:rsidRPr="00DE0912">
        <w:rPr>
          <w:rFonts w:ascii="Noto Sans" w:hAnsi="Noto Sans" w:cs="Noto Sans"/>
          <w:b/>
          <w:bCs/>
          <w:sz w:val="18"/>
        </w:rPr>
        <w:t>PDF</w:t>
      </w:r>
      <w:r w:rsidRPr="00DE0912">
        <w:rPr>
          <w:rFonts w:ascii="Noto Sans" w:hAnsi="Noto Sans" w:cs="Noto Sans"/>
          <w:bCs/>
          <w:sz w:val="18"/>
        </w:rPr>
        <w:t xml:space="preserve">, y el </w:t>
      </w:r>
      <w:r w:rsidRPr="00DE0912">
        <w:rPr>
          <w:rFonts w:ascii="Noto Sans" w:hAnsi="Noto Sans" w:cs="Noto Sans"/>
          <w:b/>
          <w:bCs/>
          <w:sz w:val="18"/>
        </w:rPr>
        <w:t xml:space="preserve">Anexo Número 2 (DOS) en Word o Excel, </w:t>
      </w:r>
      <w:r w:rsidRPr="00DE0912">
        <w:rPr>
          <w:rFonts w:ascii="Noto Sans" w:hAnsi="Noto Sans" w:cs="Noto Sans"/>
          <w:bCs/>
          <w:sz w:val="18"/>
        </w:rPr>
        <w:t>a la cual presente interés de participar</w:t>
      </w:r>
      <w:r w:rsidRPr="00DE0912">
        <w:rPr>
          <w:rFonts w:ascii="Noto Sans" w:hAnsi="Noto Sans" w:cs="Noto Sans"/>
          <w:b/>
          <w:bCs/>
          <w:sz w:val="18"/>
        </w:rPr>
        <w:t>.</w:t>
      </w:r>
    </w:p>
    <w:p w14:paraId="76313B1E" w14:textId="77777777" w:rsidR="005B0098" w:rsidRPr="00DE0912" w:rsidRDefault="005B0098" w:rsidP="005B0098">
      <w:pPr>
        <w:ind w:left="709" w:hanging="425"/>
        <w:jc w:val="both"/>
        <w:rPr>
          <w:rFonts w:ascii="Noto Sans" w:hAnsi="Noto Sans" w:cs="Noto Sans"/>
          <w:bCs/>
          <w:sz w:val="18"/>
        </w:rPr>
      </w:pPr>
    </w:p>
    <w:p w14:paraId="59B5D4EC" w14:textId="7AAA8AEA" w:rsidR="005B0098" w:rsidRPr="00DE0912" w:rsidRDefault="005B0098" w:rsidP="0054699D">
      <w:pPr>
        <w:numPr>
          <w:ilvl w:val="0"/>
          <w:numId w:val="8"/>
        </w:numPr>
        <w:jc w:val="both"/>
        <w:rPr>
          <w:rFonts w:ascii="Noto Sans" w:hAnsi="Noto Sans" w:cs="Noto Sans"/>
          <w:bCs/>
          <w:sz w:val="18"/>
        </w:rPr>
      </w:pPr>
      <w:r w:rsidRPr="00DE0912">
        <w:rPr>
          <w:rFonts w:ascii="Noto Sans" w:hAnsi="Noto Sans" w:cs="Noto Sans"/>
          <w:bCs/>
          <w:sz w:val="18"/>
        </w:rPr>
        <w:t>Una vez recibidas las proposiciones que hayan sido enviadas por</w:t>
      </w:r>
      <w:r w:rsidR="005D23F2" w:rsidRPr="00DE0912">
        <w:rPr>
          <w:rFonts w:ascii="Noto Sans" w:hAnsi="Noto Sans" w:cs="Noto Sans"/>
          <w:bCs/>
          <w:sz w:val="18"/>
        </w:rPr>
        <w:t xml:space="preserve"> medios electrónicos (COMPRANET</w:t>
      </w:r>
      <w:r w:rsidRPr="00DE0912">
        <w:rPr>
          <w:rFonts w:ascii="Noto Sans" w:hAnsi="Noto Sans" w:cs="Noto Sans"/>
          <w:bCs/>
          <w:sz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2FB658A6" w14:textId="77777777" w:rsidR="005B0098" w:rsidRPr="00DE0912" w:rsidRDefault="005B0098" w:rsidP="005B0098">
      <w:pPr>
        <w:suppressAutoHyphens w:val="0"/>
        <w:ind w:left="708"/>
        <w:rPr>
          <w:rFonts w:ascii="Noto Sans" w:hAnsi="Noto Sans" w:cs="Noto Sans"/>
          <w:bCs/>
          <w:sz w:val="18"/>
          <w:lang w:val="es-MX"/>
        </w:rPr>
      </w:pPr>
    </w:p>
    <w:p w14:paraId="21CDB350" w14:textId="3A0CC3DC" w:rsidR="005D23F2" w:rsidRPr="00DE0912" w:rsidRDefault="005B0098" w:rsidP="005D23F2">
      <w:pPr>
        <w:numPr>
          <w:ilvl w:val="0"/>
          <w:numId w:val="8"/>
        </w:numPr>
        <w:jc w:val="both"/>
        <w:rPr>
          <w:rFonts w:ascii="Noto Sans" w:hAnsi="Noto Sans" w:cs="Noto Sans"/>
          <w:bCs/>
          <w:sz w:val="18"/>
        </w:rPr>
      </w:pPr>
      <w:r w:rsidRPr="00DE0912">
        <w:rPr>
          <w:rFonts w:ascii="Noto Sans" w:hAnsi="Noto Sans" w:cs="Noto Sans"/>
          <w:sz w:val="18"/>
        </w:rPr>
        <w:t>Para el envío de la proposición por medios remotos de comunicación electrónica, el licitante deberá utilizar excl</w:t>
      </w:r>
      <w:r w:rsidR="005D23F2" w:rsidRPr="00DE0912">
        <w:rPr>
          <w:rFonts w:ascii="Noto Sans" w:hAnsi="Noto Sans" w:cs="Noto Sans"/>
          <w:sz w:val="18"/>
        </w:rPr>
        <w:t>usivamente el sistema COMPRANET</w:t>
      </w:r>
    </w:p>
    <w:p w14:paraId="4A4A57DE" w14:textId="77777777" w:rsidR="005B0098" w:rsidRPr="00DE0912" w:rsidRDefault="005B0098" w:rsidP="005B0098">
      <w:pPr>
        <w:ind w:left="708"/>
        <w:rPr>
          <w:rFonts w:ascii="Noto Sans" w:hAnsi="Noto Sans" w:cs="Noto Sans"/>
          <w:bCs/>
          <w:sz w:val="18"/>
        </w:rPr>
      </w:pPr>
    </w:p>
    <w:p w14:paraId="2119CC26" w14:textId="7EF8258D" w:rsidR="005B0098" w:rsidRPr="00DE0912" w:rsidRDefault="005B0098" w:rsidP="0054699D">
      <w:pPr>
        <w:numPr>
          <w:ilvl w:val="0"/>
          <w:numId w:val="8"/>
        </w:numPr>
        <w:jc w:val="both"/>
        <w:rPr>
          <w:rFonts w:ascii="Noto Sans" w:hAnsi="Noto Sans" w:cs="Noto Sans"/>
          <w:bCs/>
          <w:sz w:val="18"/>
        </w:rPr>
      </w:pPr>
      <w:r w:rsidRPr="00DE0912">
        <w:rPr>
          <w:rFonts w:ascii="Noto Sans" w:hAnsi="Noto Sans" w:cs="Noto Sans"/>
          <w:sz w:val="18"/>
        </w:rPr>
        <w:t xml:space="preserve">En el supuesto de las proposiciones presentadas a través de medios remotos de comunicación electrónica, </w:t>
      </w:r>
      <w:r w:rsidRPr="00DE0912">
        <w:rPr>
          <w:rFonts w:ascii="Noto Sans" w:hAnsi="Noto Sans" w:cs="Noto Sans"/>
          <w:bCs/>
          <w:sz w:val="18"/>
        </w:rPr>
        <w:t>y que durante el acto, por causas ajenas a la vo</w:t>
      </w:r>
      <w:r w:rsidR="00EE0B5B" w:rsidRPr="00DE0912">
        <w:rPr>
          <w:rFonts w:ascii="Noto Sans" w:hAnsi="Noto Sans" w:cs="Noto Sans"/>
          <w:bCs/>
          <w:sz w:val="18"/>
        </w:rPr>
        <w:t xml:space="preserve">luntad de la Secretaria </w:t>
      </w:r>
      <w:proofErr w:type="spellStart"/>
      <w:r w:rsidR="00EE0B5B" w:rsidRPr="00DE0912">
        <w:rPr>
          <w:rFonts w:ascii="Noto Sans" w:hAnsi="Noto Sans" w:cs="Noto Sans"/>
          <w:bCs/>
          <w:sz w:val="18"/>
        </w:rPr>
        <w:t>Anticorrupcion</w:t>
      </w:r>
      <w:proofErr w:type="spellEnd"/>
      <w:r w:rsidR="00EE0B5B" w:rsidRPr="00DE0912">
        <w:rPr>
          <w:rFonts w:ascii="Noto Sans" w:hAnsi="Noto Sans" w:cs="Noto Sans"/>
          <w:bCs/>
          <w:sz w:val="18"/>
        </w:rPr>
        <w:t xml:space="preserve"> y Buen Gobierno (SABG)</w:t>
      </w:r>
      <w:r w:rsidRPr="00DE0912">
        <w:rPr>
          <w:rFonts w:ascii="Noto Sans" w:hAnsi="Noto Sans" w:cs="Noto Sans"/>
          <w:bCs/>
          <w:sz w:val="18"/>
        </w:rPr>
        <w:t xml:space="preserve"> o de la convocante, no sea posible abrir los archivos que contengan las propuestas enviadas por medios remotos de comunicación electrónica, el acto se reanudará a partir de que se restablezcan las condiciones que dieron origen a la interrupción.</w:t>
      </w:r>
    </w:p>
    <w:p w14:paraId="75B98D57" w14:textId="77777777" w:rsidR="005B0098" w:rsidRPr="00DE0912" w:rsidRDefault="005B0098" w:rsidP="005B0098">
      <w:pPr>
        <w:ind w:left="709" w:hanging="425"/>
        <w:jc w:val="both"/>
        <w:rPr>
          <w:rFonts w:ascii="Noto Sans" w:hAnsi="Noto Sans" w:cs="Noto Sans"/>
          <w:bCs/>
          <w:sz w:val="18"/>
        </w:rPr>
      </w:pPr>
    </w:p>
    <w:p w14:paraId="6A704401" w14:textId="77777777" w:rsidR="005B0098" w:rsidRPr="00DE0912" w:rsidRDefault="005B0098" w:rsidP="0054699D">
      <w:pPr>
        <w:numPr>
          <w:ilvl w:val="0"/>
          <w:numId w:val="7"/>
        </w:numPr>
        <w:jc w:val="both"/>
        <w:rPr>
          <w:rFonts w:ascii="Noto Sans" w:hAnsi="Noto Sans" w:cs="Noto Sans"/>
          <w:bCs/>
          <w:sz w:val="18"/>
        </w:rPr>
      </w:pPr>
      <w:r w:rsidRPr="00DE0912">
        <w:rPr>
          <w:rFonts w:ascii="Noto Sans" w:hAnsi="Noto Sans" w:cs="Noto Sans"/>
          <w:bCs/>
          <w:sz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FEDCEE0" w14:textId="77777777" w:rsidR="005B0098" w:rsidRPr="00DE0912" w:rsidRDefault="005B0098" w:rsidP="005B0098">
      <w:pPr>
        <w:ind w:left="397" w:hanging="397"/>
        <w:jc w:val="both"/>
        <w:rPr>
          <w:rFonts w:ascii="Noto Sans" w:hAnsi="Noto Sans" w:cs="Noto Sans"/>
          <w:bCs/>
          <w:sz w:val="18"/>
        </w:rPr>
      </w:pPr>
    </w:p>
    <w:p w14:paraId="11265287" w14:textId="77777777" w:rsidR="005B0098" w:rsidRPr="00DE0912" w:rsidRDefault="005B0098" w:rsidP="0054699D">
      <w:pPr>
        <w:numPr>
          <w:ilvl w:val="0"/>
          <w:numId w:val="7"/>
        </w:numPr>
        <w:jc w:val="both"/>
        <w:rPr>
          <w:rFonts w:ascii="Noto Sans" w:hAnsi="Noto Sans" w:cs="Noto Sans"/>
          <w:bCs/>
          <w:sz w:val="18"/>
        </w:rPr>
      </w:pPr>
      <w:r w:rsidRPr="00DE0912">
        <w:rPr>
          <w:rFonts w:ascii="Noto Sans" w:hAnsi="Noto Sans" w:cs="Noto Sans"/>
          <w:bCs/>
          <w:sz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0638AEEF" w14:textId="77777777" w:rsidR="005B0098" w:rsidRPr="00DE0912" w:rsidRDefault="005B0098" w:rsidP="005B0098">
      <w:pPr>
        <w:tabs>
          <w:tab w:val="num" w:pos="426"/>
        </w:tabs>
        <w:jc w:val="both"/>
        <w:rPr>
          <w:rFonts w:ascii="Noto Sans" w:hAnsi="Noto Sans" w:cs="Noto Sans"/>
          <w:bCs/>
          <w:sz w:val="18"/>
        </w:rPr>
      </w:pPr>
    </w:p>
    <w:p w14:paraId="479BA88B" w14:textId="77777777" w:rsidR="005B0098" w:rsidRPr="00DE0912" w:rsidRDefault="005B0098" w:rsidP="0054699D">
      <w:pPr>
        <w:numPr>
          <w:ilvl w:val="0"/>
          <w:numId w:val="8"/>
        </w:numPr>
        <w:jc w:val="both"/>
        <w:rPr>
          <w:rFonts w:ascii="Noto Sans" w:hAnsi="Noto Sans" w:cs="Noto Sans"/>
          <w:sz w:val="18"/>
        </w:rPr>
      </w:pPr>
      <w:r w:rsidRPr="00DE0912">
        <w:rPr>
          <w:rFonts w:ascii="Noto Sans" w:hAnsi="Noto Sans" w:cs="Noto Sans"/>
          <w:sz w:val="18"/>
        </w:rPr>
        <w:t>Con posterioridad se realizará la evaluación integral de las proposiciones, el resultado de dicha revisión o análisis, se dará a conocer en el fallo correspondiente.</w:t>
      </w:r>
    </w:p>
    <w:p w14:paraId="399DAC4C" w14:textId="77777777" w:rsidR="005B0098" w:rsidRPr="00DE0912" w:rsidRDefault="005B0098" w:rsidP="005B0098">
      <w:pPr>
        <w:ind w:left="709"/>
        <w:jc w:val="both"/>
        <w:rPr>
          <w:rFonts w:ascii="Noto Sans" w:hAnsi="Noto Sans" w:cs="Noto Sans"/>
          <w:sz w:val="18"/>
        </w:rPr>
      </w:pPr>
    </w:p>
    <w:p w14:paraId="70E7A43E" w14:textId="77777777" w:rsidR="005B0098" w:rsidRPr="00DE0912" w:rsidRDefault="005B0098" w:rsidP="0054699D">
      <w:pPr>
        <w:numPr>
          <w:ilvl w:val="0"/>
          <w:numId w:val="8"/>
        </w:numPr>
        <w:jc w:val="both"/>
        <w:rPr>
          <w:rFonts w:ascii="Noto Sans" w:hAnsi="Noto Sans" w:cs="Noto Sans"/>
          <w:sz w:val="18"/>
        </w:rPr>
      </w:pPr>
      <w:r w:rsidRPr="00DE0912">
        <w:rPr>
          <w:rFonts w:ascii="Noto Sans" w:hAnsi="Noto Sans" w:cs="Noto Sans"/>
          <w:bCs/>
          <w:sz w:val="18"/>
        </w:rPr>
        <w:t xml:space="preserve">Los licitantes </w:t>
      </w:r>
      <w:r w:rsidRPr="00DE0912">
        <w:rPr>
          <w:rFonts w:ascii="Noto Sans" w:hAnsi="Noto Sans" w:cs="Noto Sans"/>
          <w:sz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DE0912">
        <w:rPr>
          <w:rFonts w:ascii="Noto Sans" w:hAnsi="Noto Sans" w:cs="Noto Sans"/>
          <w:b/>
          <w:sz w:val="18"/>
        </w:rPr>
        <w:t xml:space="preserve"> Anexo Número 12 (</w:t>
      </w:r>
      <w:r w:rsidR="00D00742" w:rsidRPr="00DE0912">
        <w:rPr>
          <w:rFonts w:ascii="Noto Sans" w:hAnsi="Noto Sans" w:cs="Noto Sans"/>
          <w:b/>
          <w:sz w:val="18"/>
        </w:rPr>
        <w:t>DOCE</w:t>
      </w:r>
      <w:r w:rsidRPr="00DE0912">
        <w:rPr>
          <w:rFonts w:ascii="Noto Sans" w:hAnsi="Noto Sans" w:cs="Noto Sans"/>
          <w:b/>
          <w:sz w:val="18"/>
        </w:rPr>
        <w:t>)</w:t>
      </w:r>
      <w:r w:rsidRPr="00DE0912">
        <w:rPr>
          <w:rFonts w:ascii="Noto Sans" w:hAnsi="Noto Sans" w:cs="Noto Sans"/>
          <w:sz w:val="18"/>
        </w:rPr>
        <w:t>, de la presente Convocatoria.</w:t>
      </w:r>
    </w:p>
    <w:p w14:paraId="0194C70D" w14:textId="77777777" w:rsidR="005B0098" w:rsidRPr="00DE0912" w:rsidRDefault="005B0098" w:rsidP="005B0098">
      <w:pPr>
        <w:tabs>
          <w:tab w:val="left" w:pos="10294"/>
        </w:tabs>
        <w:jc w:val="both"/>
        <w:rPr>
          <w:rFonts w:ascii="Noto Sans" w:hAnsi="Noto Sans" w:cs="Noto Sans"/>
          <w:bCs/>
          <w:sz w:val="18"/>
        </w:rPr>
      </w:pPr>
    </w:p>
    <w:p w14:paraId="43A5002F" w14:textId="77777777" w:rsidR="005B0098" w:rsidRPr="00DE0912" w:rsidRDefault="005B0098" w:rsidP="005B0098">
      <w:pPr>
        <w:numPr>
          <w:ilvl w:val="1"/>
          <w:numId w:val="0"/>
        </w:numPr>
        <w:tabs>
          <w:tab w:val="left" w:pos="10588"/>
        </w:tabs>
        <w:jc w:val="both"/>
        <w:rPr>
          <w:rFonts w:ascii="Noto Sans" w:hAnsi="Noto Sans" w:cs="Noto Sans"/>
          <w:b/>
          <w:bCs/>
          <w:sz w:val="18"/>
        </w:rPr>
      </w:pPr>
      <w:r w:rsidRPr="00DE0912">
        <w:rPr>
          <w:rFonts w:ascii="Noto Sans" w:hAnsi="Noto Sans" w:cs="Noto Sans"/>
          <w:b/>
          <w:bCs/>
          <w:sz w:val="18"/>
        </w:rPr>
        <w:t>5.1 PROPOSICIONES CONJUNTAS:</w:t>
      </w:r>
    </w:p>
    <w:p w14:paraId="2C04E956" w14:textId="77777777" w:rsidR="005B0098" w:rsidRPr="00DE0912" w:rsidRDefault="005B0098" w:rsidP="005B0098">
      <w:pPr>
        <w:tabs>
          <w:tab w:val="left" w:pos="9868"/>
        </w:tabs>
        <w:jc w:val="both"/>
        <w:rPr>
          <w:rFonts w:ascii="Noto Sans" w:hAnsi="Noto Sans" w:cs="Noto Sans"/>
          <w:b/>
          <w:bCs/>
          <w:sz w:val="18"/>
        </w:rPr>
      </w:pPr>
    </w:p>
    <w:p w14:paraId="53785A83" w14:textId="77777777" w:rsidR="005B0098" w:rsidRPr="00DE0912" w:rsidRDefault="005B0098" w:rsidP="005B0098">
      <w:pPr>
        <w:jc w:val="both"/>
        <w:rPr>
          <w:rFonts w:ascii="Noto Sans" w:hAnsi="Noto Sans" w:cs="Noto Sans"/>
          <w:sz w:val="18"/>
        </w:rPr>
      </w:pPr>
      <w:r w:rsidRPr="00DE0912">
        <w:rPr>
          <w:rFonts w:ascii="Noto Sans" w:hAnsi="Noto Sans" w:cs="Noto Sans"/>
          <w:sz w:val="18"/>
        </w:rPr>
        <w:t>Conforme al artículo 34 de la LAASSP, serán aceptadas las proposiciones conjuntas, siempre y cuando estas cumplan con lo establecido en el artículo 44 del Reglamento de la LAASSP.</w:t>
      </w:r>
    </w:p>
    <w:p w14:paraId="4B353E5D" w14:textId="77777777" w:rsidR="005B0098" w:rsidRPr="00DE0912" w:rsidRDefault="005B0098" w:rsidP="005B0098">
      <w:pPr>
        <w:tabs>
          <w:tab w:val="left" w:pos="9868"/>
        </w:tabs>
        <w:jc w:val="both"/>
        <w:rPr>
          <w:rFonts w:ascii="Noto Sans" w:hAnsi="Noto Sans" w:cs="Noto Sans"/>
          <w:bCs/>
          <w:sz w:val="18"/>
        </w:rPr>
      </w:pPr>
    </w:p>
    <w:p w14:paraId="54A64967" w14:textId="77777777" w:rsidR="005B0098" w:rsidRPr="00DE0912" w:rsidRDefault="005B0098" w:rsidP="005B0098">
      <w:pPr>
        <w:tabs>
          <w:tab w:val="left" w:pos="9868"/>
        </w:tabs>
        <w:jc w:val="both"/>
        <w:rPr>
          <w:rFonts w:ascii="Noto Sans" w:hAnsi="Noto Sans" w:cs="Noto Sans"/>
          <w:bCs/>
          <w:sz w:val="18"/>
        </w:rPr>
      </w:pPr>
      <w:r w:rsidRPr="00DE0912">
        <w:rPr>
          <w:rFonts w:ascii="Noto Sans" w:hAnsi="Noto Sans" w:cs="Noto Sans"/>
          <w:bCs/>
          <w:sz w:val="18"/>
        </w:rPr>
        <w:t>Las personas  interesadas podrán agruparse para enviar una proposición, para tal efecto deberán cubrir los siguientes requisitos:</w:t>
      </w:r>
    </w:p>
    <w:p w14:paraId="0A5AE989" w14:textId="77777777" w:rsidR="005B0098" w:rsidRPr="00DE0912" w:rsidRDefault="005B0098" w:rsidP="005B0098">
      <w:pPr>
        <w:tabs>
          <w:tab w:val="left" w:pos="9868"/>
        </w:tabs>
        <w:jc w:val="both"/>
        <w:rPr>
          <w:rFonts w:ascii="Noto Sans" w:hAnsi="Noto Sans" w:cs="Noto Sans"/>
          <w:b/>
          <w:bCs/>
          <w:sz w:val="18"/>
        </w:rPr>
      </w:pPr>
    </w:p>
    <w:p w14:paraId="5CBDDC93" w14:textId="77777777" w:rsidR="005B0098" w:rsidRPr="00DE0912" w:rsidRDefault="005B0098" w:rsidP="005B0098">
      <w:pPr>
        <w:tabs>
          <w:tab w:val="left" w:pos="10861"/>
        </w:tabs>
        <w:jc w:val="both"/>
        <w:rPr>
          <w:rFonts w:ascii="Noto Sans" w:hAnsi="Noto Sans" w:cs="Noto Sans"/>
          <w:bCs/>
          <w:sz w:val="18"/>
        </w:rPr>
      </w:pPr>
      <w:r w:rsidRPr="00DE0912">
        <w:rPr>
          <w:rFonts w:ascii="Noto Sans" w:hAnsi="Noto Sans" w:cs="Noto Sans"/>
          <w:bCs/>
          <w:sz w:val="18"/>
        </w:rPr>
        <w:t>I) Uno de los integrantes podrá enviar el escrito mediante el cual se manifieste el interés en participar en la junta de aclaraciones y en el procedimiento de contratación.</w:t>
      </w:r>
    </w:p>
    <w:p w14:paraId="7AC3C8E4" w14:textId="77777777" w:rsidR="005B0098" w:rsidRPr="00DE0912" w:rsidRDefault="005B0098" w:rsidP="005B0098">
      <w:pPr>
        <w:tabs>
          <w:tab w:val="left" w:pos="10577"/>
        </w:tabs>
        <w:jc w:val="both"/>
        <w:rPr>
          <w:rFonts w:ascii="Noto Sans" w:hAnsi="Noto Sans" w:cs="Noto Sans"/>
          <w:bCs/>
          <w:sz w:val="18"/>
        </w:rPr>
      </w:pPr>
    </w:p>
    <w:p w14:paraId="43FEDCB2" w14:textId="77777777" w:rsidR="005B0098" w:rsidRPr="00DE0912" w:rsidRDefault="005B0098" w:rsidP="005B0098">
      <w:pPr>
        <w:tabs>
          <w:tab w:val="left" w:pos="10861"/>
        </w:tabs>
        <w:jc w:val="both"/>
        <w:rPr>
          <w:rFonts w:ascii="Noto Sans" w:hAnsi="Noto Sans" w:cs="Noto Sans"/>
          <w:bCs/>
          <w:sz w:val="18"/>
        </w:rPr>
      </w:pPr>
      <w:r w:rsidRPr="00DE0912">
        <w:rPr>
          <w:rFonts w:ascii="Noto Sans" w:hAnsi="Noto Sans" w:cs="Noto Sans"/>
          <w:bCs/>
          <w:sz w:val="18"/>
        </w:rPr>
        <w:t xml:space="preserve">II) Los integrantes deberán celebrar en términos de la legislación aplicable en </w:t>
      </w:r>
      <w:r w:rsidRPr="00DE0912">
        <w:rPr>
          <w:rFonts w:ascii="Noto Sans" w:hAnsi="Noto Sans" w:cs="Noto Sans"/>
          <w:b/>
          <w:bCs/>
          <w:sz w:val="18"/>
        </w:rPr>
        <w:t>Modelo de Convenio de Participación Conjunta</w:t>
      </w:r>
      <w:r w:rsidRPr="00DE0912">
        <w:rPr>
          <w:rFonts w:ascii="Noto Sans" w:hAnsi="Noto Sans" w:cs="Noto Sans"/>
          <w:bCs/>
          <w:sz w:val="18"/>
        </w:rPr>
        <w:t>, en el cual se establezcan con precisión los siguientes aspectos, de conformidad con el</w:t>
      </w:r>
      <w:r w:rsidRPr="00DE0912">
        <w:rPr>
          <w:rFonts w:ascii="Noto Sans" w:hAnsi="Noto Sans" w:cs="Noto Sans"/>
          <w:b/>
          <w:bCs/>
          <w:sz w:val="18"/>
        </w:rPr>
        <w:t xml:space="preserve"> Anexo Número 10 (</w:t>
      </w:r>
      <w:r w:rsidR="00FD558D" w:rsidRPr="00DE0912">
        <w:rPr>
          <w:rFonts w:ascii="Noto Sans" w:hAnsi="Noto Sans" w:cs="Noto Sans"/>
          <w:b/>
          <w:bCs/>
          <w:sz w:val="18"/>
        </w:rPr>
        <w:t>DIEZ</w:t>
      </w:r>
      <w:r w:rsidRPr="00DE0912">
        <w:rPr>
          <w:rFonts w:ascii="Noto Sans" w:hAnsi="Noto Sans" w:cs="Noto Sans"/>
          <w:b/>
          <w:bCs/>
          <w:sz w:val="18"/>
        </w:rPr>
        <w:t>),</w:t>
      </w:r>
      <w:r w:rsidRPr="00DE0912">
        <w:rPr>
          <w:rFonts w:ascii="Noto Sans" w:hAnsi="Noto Sans" w:cs="Noto Sans"/>
          <w:bCs/>
          <w:sz w:val="18"/>
        </w:rPr>
        <w:t xml:space="preserve"> de las presentes bases.</w:t>
      </w:r>
    </w:p>
    <w:p w14:paraId="23657AE6" w14:textId="77777777" w:rsidR="005B0098" w:rsidRPr="00DE0912" w:rsidRDefault="005B0098" w:rsidP="005B0098">
      <w:pPr>
        <w:tabs>
          <w:tab w:val="left" w:pos="10577"/>
        </w:tabs>
        <w:jc w:val="both"/>
        <w:rPr>
          <w:rFonts w:ascii="Noto Sans" w:hAnsi="Noto Sans" w:cs="Noto Sans"/>
          <w:bCs/>
          <w:sz w:val="18"/>
        </w:rPr>
      </w:pPr>
    </w:p>
    <w:p w14:paraId="0728820E" w14:textId="77777777" w:rsidR="005B0098" w:rsidRPr="00DE0912" w:rsidRDefault="005B0098" w:rsidP="005B0098">
      <w:pPr>
        <w:tabs>
          <w:tab w:val="left" w:pos="11144"/>
        </w:tabs>
        <w:jc w:val="both"/>
        <w:rPr>
          <w:rFonts w:ascii="Noto Sans" w:hAnsi="Noto Sans" w:cs="Noto Sans"/>
          <w:sz w:val="18"/>
        </w:rPr>
      </w:pPr>
      <w:r w:rsidRPr="00DE0912">
        <w:rPr>
          <w:rFonts w:ascii="Noto Sans" w:hAnsi="Noto Sans" w:cs="Noto Sans"/>
          <w:sz w:val="18"/>
        </w:rPr>
        <w:lastRenderedPageBreak/>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81204EA" w14:textId="77777777" w:rsidR="005B0098" w:rsidRPr="00DE0912" w:rsidRDefault="005B0098" w:rsidP="005B0098">
      <w:pPr>
        <w:tabs>
          <w:tab w:val="left" w:pos="11144"/>
        </w:tabs>
        <w:jc w:val="both"/>
        <w:rPr>
          <w:rFonts w:ascii="Noto Sans" w:hAnsi="Noto Sans" w:cs="Noto Sans"/>
          <w:bCs/>
          <w:sz w:val="18"/>
        </w:rPr>
      </w:pPr>
    </w:p>
    <w:p w14:paraId="265356D5" w14:textId="77777777" w:rsidR="005B0098" w:rsidRPr="00DE0912" w:rsidRDefault="005B0098" w:rsidP="005B0098">
      <w:pPr>
        <w:suppressAutoHyphens w:val="0"/>
        <w:jc w:val="both"/>
        <w:rPr>
          <w:rFonts w:ascii="Noto Sans" w:hAnsi="Noto Sans" w:cs="Noto Sans"/>
          <w:sz w:val="18"/>
        </w:rPr>
      </w:pPr>
      <w:r w:rsidRPr="00DE0912">
        <w:rPr>
          <w:rFonts w:ascii="Noto Sans" w:hAnsi="Noto Sans" w:cs="Noto Sans"/>
          <w:sz w:val="18"/>
        </w:rPr>
        <w:t>b) Nombre y domicilio de los representantes de cada una de las personas agrupadas, señalando, en su caso, los datos de las escrituras públicas con las que acrediten las facultades de representación;</w:t>
      </w:r>
    </w:p>
    <w:p w14:paraId="6636EA57" w14:textId="77777777" w:rsidR="005B0098" w:rsidRPr="00DE0912" w:rsidRDefault="005B0098" w:rsidP="005B0098">
      <w:pPr>
        <w:suppressAutoHyphens w:val="0"/>
        <w:jc w:val="both"/>
        <w:rPr>
          <w:rFonts w:ascii="Noto Sans" w:eastAsia="Calibri" w:hAnsi="Noto Sans" w:cs="Noto Sans"/>
          <w:sz w:val="18"/>
          <w:lang w:val="es-ES_tradnl"/>
        </w:rPr>
      </w:pPr>
      <w:r w:rsidRPr="00DE0912">
        <w:rPr>
          <w:rFonts w:ascii="Noto Sans" w:eastAsia="Calibri" w:hAnsi="Noto Sans" w:cs="Noto Sans"/>
          <w:sz w:val="18"/>
          <w:lang w:val="es-ES_tradnl"/>
        </w:rPr>
        <w:t>c) Designación de un representante común, otorgándole poder amplio y suficiente, para atender todo lo relacionado con la proposición y con el procedimiento de licitación pública;</w:t>
      </w:r>
    </w:p>
    <w:p w14:paraId="63C8F7F3" w14:textId="77777777" w:rsidR="005B0098" w:rsidRPr="00DE0912" w:rsidRDefault="005B0098" w:rsidP="005B0098">
      <w:pPr>
        <w:tabs>
          <w:tab w:val="left" w:pos="2356"/>
        </w:tabs>
        <w:suppressAutoHyphens w:val="0"/>
        <w:jc w:val="both"/>
        <w:rPr>
          <w:rFonts w:ascii="Noto Sans" w:eastAsia="Calibri" w:hAnsi="Noto Sans" w:cs="Noto Sans"/>
          <w:sz w:val="18"/>
          <w:lang w:val="es-ES_tradnl"/>
        </w:rPr>
      </w:pPr>
    </w:p>
    <w:p w14:paraId="2FDD1825" w14:textId="77777777" w:rsidR="005B0098" w:rsidRPr="00DE0912" w:rsidRDefault="005B0098" w:rsidP="005B0098">
      <w:pPr>
        <w:tabs>
          <w:tab w:val="left" w:pos="2304"/>
        </w:tabs>
        <w:suppressAutoHyphens w:val="0"/>
        <w:spacing w:after="101" w:line="216" w:lineRule="atLeast"/>
        <w:jc w:val="both"/>
        <w:rPr>
          <w:rFonts w:ascii="Noto Sans" w:eastAsia="Calibri" w:hAnsi="Noto Sans" w:cs="Noto Sans"/>
          <w:sz w:val="18"/>
          <w:lang w:val="es-ES_tradnl"/>
        </w:rPr>
      </w:pPr>
      <w:r w:rsidRPr="00DE0912">
        <w:rPr>
          <w:rFonts w:ascii="Noto Sans" w:eastAsia="Calibri" w:hAnsi="Noto Sans" w:cs="Noto Sans"/>
          <w:bCs/>
          <w:sz w:val="18"/>
          <w:lang w:val="es-ES_tradnl"/>
        </w:rPr>
        <w:t xml:space="preserve">d) </w:t>
      </w:r>
      <w:r w:rsidRPr="00DE0912">
        <w:rPr>
          <w:rFonts w:ascii="Noto Sans" w:eastAsia="Calibri" w:hAnsi="Noto Sans" w:cs="Noto Sans"/>
          <w:sz w:val="18"/>
          <w:lang w:val="es-ES_tradnl"/>
        </w:rPr>
        <w:t>Descripción de las partes objeto del contrato que corresponderá cumplir a cada persona integrante, así como la manera en que se exigirá el cumplimiento de las obligaciones, y</w:t>
      </w:r>
    </w:p>
    <w:p w14:paraId="4FF40860" w14:textId="77777777" w:rsidR="005B0098" w:rsidRPr="00DE0912" w:rsidRDefault="005B0098" w:rsidP="005B0098">
      <w:pPr>
        <w:tabs>
          <w:tab w:val="left" w:pos="2356"/>
        </w:tabs>
        <w:suppressAutoHyphens w:val="0"/>
        <w:jc w:val="both"/>
        <w:rPr>
          <w:rFonts w:ascii="Noto Sans" w:eastAsia="Calibri" w:hAnsi="Noto Sans" w:cs="Noto Sans"/>
          <w:sz w:val="18"/>
          <w:lang w:val="es-ES_tradnl"/>
        </w:rPr>
      </w:pPr>
    </w:p>
    <w:p w14:paraId="5FF228E9" w14:textId="77777777" w:rsidR="005B0098" w:rsidRPr="00DE0912" w:rsidRDefault="005B0098" w:rsidP="005B0098">
      <w:pPr>
        <w:tabs>
          <w:tab w:val="left" w:pos="2356"/>
        </w:tabs>
        <w:suppressAutoHyphens w:val="0"/>
        <w:jc w:val="both"/>
        <w:rPr>
          <w:rFonts w:ascii="Noto Sans" w:eastAsia="Calibri" w:hAnsi="Noto Sans" w:cs="Noto Sans"/>
          <w:sz w:val="18"/>
          <w:lang w:val="es-ES_tradnl"/>
        </w:rPr>
      </w:pPr>
      <w:r w:rsidRPr="00DE0912">
        <w:rPr>
          <w:rFonts w:ascii="Noto Sans" w:eastAsia="Calibri" w:hAnsi="Noto Sans" w:cs="Noto Sans"/>
          <w:bCs/>
          <w:sz w:val="18"/>
          <w:lang w:val="es-ES_tradnl"/>
        </w:rPr>
        <w:t xml:space="preserve">e) </w:t>
      </w:r>
      <w:r w:rsidRPr="00DE0912">
        <w:rPr>
          <w:rFonts w:ascii="Noto Sans" w:eastAsia="Calibri" w:hAnsi="Noto Sans" w:cs="Noto Sans"/>
          <w:sz w:val="18"/>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8184AE8" w14:textId="77777777" w:rsidR="005B0098" w:rsidRPr="00545D31" w:rsidRDefault="005B0098" w:rsidP="005B0098">
      <w:pPr>
        <w:jc w:val="both"/>
        <w:rPr>
          <w:rFonts w:ascii="Arial" w:hAnsi="Arial" w:cs="Arial"/>
          <w:bCs/>
          <w:sz w:val="20"/>
        </w:rPr>
      </w:pPr>
    </w:p>
    <w:p w14:paraId="06FEA570" w14:textId="77777777" w:rsidR="005B0098" w:rsidRPr="00DE0912" w:rsidRDefault="005B0098" w:rsidP="005B0098">
      <w:pPr>
        <w:jc w:val="both"/>
        <w:rPr>
          <w:rFonts w:ascii="Noto Sans" w:hAnsi="Noto Sans" w:cs="Noto Sans"/>
          <w:b/>
          <w:bCs/>
          <w:sz w:val="18"/>
          <w:szCs w:val="18"/>
        </w:rPr>
      </w:pPr>
      <w:r w:rsidRPr="00DE0912">
        <w:rPr>
          <w:rFonts w:ascii="Noto Sans" w:hAnsi="Noto Sans" w:cs="Noto Sans"/>
          <w:b/>
          <w:sz w:val="18"/>
          <w:szCs w:val="18"/>
        </w:rPr>
        <w:t>6.</w:t>
      </w:r>
      <w:r w:rsidRPr="00DE0912">
        <w:rPr>
          <w:rFonts w:ascii="Noto Sans" w:hAnsi="Noto Sans" w:cs="Noto Sans"/>
          <w:b/>
          <w:sz w:val="18"/>
          <w:szCs w:val="18"/>
        </w:rPr>
        <w:tab/>
        <w:t xml:space="preserve">DOCUMENTOS </w:t>
      </w:r>
      <w:r w:rsidRPr="00DE0912">
        <w:rPr>
          <w:rFonts w:ascii="Noto Sans" w:hAnsi="Noto Sans" w:cs="Noto Sans"/>
          <w:b/>
          <w:bCs/>
          <w:sz w:val="18"/>
          <w:szCs w:val="18"/>
        </w:rPr>
        <w:t>QUE DEBERÁN ENVIAR QUIENES DESEEN PARTICIPAR EN LA LICITACIÓN A TRAVÉS DE COMPRANET, RELATIVO A LA PROPOSICIÓN TÉCNICA - ECONÓMICA</w:t>
      </w:r>
    </w:p>
    <w:p w14:paraId="721D7687" w14:textId="77777777" w:rsidR="005B0098" w:rsidRPr="00DE0912" w:rsidRDefault="005B0098" w:rsidP="005B0098">
      <w:pPr>
        <w:jc w:val="both"/>
        <w:rPr>
          <w:rFonts w:ascii="Noto Sans" w:hAnsi="Noto Sans" w:cs="Noto Sans"/>
          <w:sz w:val="18"/>
          <w:szCs w:val="18"/>
        </w:rPr>
      </w:pPr>
    </w:p>
    <w:p w14:paraId="6F5905C3" w14:textId="77777777" w:rsidR="005B0098" w:rsidRPr="00DE0912" w:rsidRDefault="005B0098" w:rsidP="005B0098">
      <w:pPr>
        <w:jc w:val="both"/>
        <w:rPr>
          <w:rFonts w:ascii="Noto Sans" w:hAnsi="Noto Sans" w:cs="Noto Sans"/>
          <w:b/>
          <w:bCs/>
          <w:sz w:val="18"/>
          <w:szCs w:val="18"/>
        </w:rPr>
      </w:pPr>
      <w:r w:rsidRPr="00DE0912">
        <w:rPr>
          <w:rFonts w:ascii="Noto Sans" w:hAnsi="Noto Sans" w:cs="Noto Sans"/>
          <w:b/>
          <w:bCs/>
          <w:sz w:val="18"/>
          <w:szCs w:val="18"/>
        </w:rPr>
        <w:t>6.1.</w:t>
      </w:r>
      <w:r w:rsidRPr="00DE0912">
        <w:rPr>
          <w:rFonts w:ascii="Noto Sans" w:hAnsi="Noto Sans" w:cs="Noto Sans"/>
          <w:b/>
          <w:bCs/>
          <w:sz w:val="18"/>
          <w:szCs w:val="18"/>
        </w:rPr>
        <w:tab/>
        <w:t>PROPOSICIÓN TÉCNICA:</w:t>
      </w:r>
    </w:p>
    <w:p w14:paraId="453EF942" w14:textId="77777777" w:rsidR="005B0098" w:rsidRPr="00DE0912" w:rsidRDefault="005B0098" w:rsidP="005B0098">
      <w:pPr>
        <w:jc w:val="both"/>
        <w:rPr>
          <w:rFonts w:ascii="Noto Sans" w:hAnsi="Noto Sans" w:cs="Noto Sans"/>
          <w:sz w:val="18"/>
          <w:szCs w:val="18"/>
        </w:rPr>
      </w:pPr>
    </w:p>
    <w:p w14:paraId="1BED36B7" w14:textId="77777777" w:rsidR="005B0098" w:rsidRPr="00DE0912" w:rsidRDefault="005B0098" w:rsidP="0054699D">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sz w:val="18"/>
          <w:szCs w:val="18"/>
          <w:lang w:val="es-ES_tradnl"/>
        </w:rPr>
        <w:t xml:space="preserve">Descripción amplia y detallada de los bienes ofertados cumpliendo estrictamente con lo señalado en el </w:t>
      </w:r>
      <w:r w:rsidRPr="00DE0912">
        <w:rPr>
          <w:rFonts w:ascii="Noto Sans" w:hAnsi="Noto Sans" w:cs="Noto Sans"/>
          <w:bCs/>
          <w:sz w:val="18"/>
          <w:szCs w:val="18"/>
          <w:lang w:val="es-ES_tradnl"/>
        </w:rPr>
        <w:t xml:space="preserve">“Requerimiento” </w:t>
      </w:r>
      <w:r w:rsidRPr="00DE0912">
        <w:rPr>
          <w:rFonts w:ascii="Noto Sans" w:hAnsi="Noto Sans" w:cs="Noto Sans"/>
          <w:b/>
          <w:bCs/>
          <w:sz w:val="18"/>
          <w:szCs w:val="18"/>
          <w:lang w:val="es-ES_tradnl"/>
        </w:rPr>
        <w:t>Anexo Número 2 (DOS)</w:t>
      </w:r>
      <w:r w:rsidRPr="00DE0912">
        <w:rPr>
          <w:rFonts w:ascii="Noto Sans" w:hAnsi="Noto Sans" w:cs="Noto Sans"/>
          <w:bCs/>
          <w:sz w:val="18"/>
          <w:szCs w:val="18"/>
          <w:lang w:val="es-ES_tradnl"/>
        </w:rPr>
        <w:t>,</w:t>
      </w:r>
      <w:r w:rsidRPr="00DE0912">
        <w:rPr>
          <w:rFonts w:ascii="Noto Sans" w:hAnsi="Noto Sans" w:cs="Noto Sans"/>
          <w:b/>
          <w:bCs/>
          <w:sz w:val="18"/>
          <w:szCs w:val="18"/>
          <w:lang w:val="es-ES_tradnl"/>
        </w:rPr>
        <w:t xml:space="preserve"> </w:t>
      </w:r>
      <w:r w:rsidRPr="00DE0912">
        <w:rPr>
          <w:rFonts w:ascii="Noto Sans" w:hAnsi="Noto Sans" w:cs="Noto Sans"/>
          <w:sz w:val="18"/>
          <w:szCs w:val="18"/>
          <w:lang w:val="es-ES_tradnl"/>
        </w:rPr>
        <w:t xml:space="preserve">pudiendo utilizar el formato </w:t>
      </w:r>
      <w:r w:rsidRPr="00DE0912">
        <w:rPr>
          <w:rFonts w:ascii="Noto Sans" w:hAnsi="Noto Sans" w:cs="Noto Sans"/>
          <w:b/>
          <w:bCs/>
          <w:sz w:val="18"/>
          <w:szCs w:val="18"/>
          <w:lang w:val="es-ES_tradnl"/>
        </w:rPr>
        <w:t>Anexo Número 13 (TRECE), Proposición Técnico-Económica,</w:t>
      </w:r>
      <w:r w:rsidRPr="00DE0912">
        <w:rPr>
          <w:rFonts w:ascii="Noto Sans" w:hAnsi="Noto Sans" w:cs="Noto Sans"/>
          <w:b/>
          <w:sz w:val="18"/>
          <w:szCs w:val="18"/>
          <w:lang w:val="es-ES_tradnl"/>
        </w:rPr>
        <w:t xml:space="preserve"> </w:t>
      </w:r>
      <w:r w:rsidRPr="00DE0912">
        <w:rPr>
          <w:rFonts w:ascii="Noto Sans" w:hAnsi="Noto Sans" w:cs="Noto Sans"/>
          <w:bCs/>
          <w:sz w:val="18"/>
          <w:szCs w:val="18"/>
          <w:lang w:val="es-ES_tradnl"/>
        </w:rPr>
        <w:t xml:space="preserve"> los cuales forman parte </w:t>
      </w:r>
      <w:r w:rsidRPr="00DE0912">
        <w:rPr>
          <w:rFonts w:ascii="Noto Sans" w:hAnsi="Noto Sans" w:cs="Noto Sans"/>
          <w:sz w:val="18"/>
          <w:szCs w:val="18"/>
          <w:lang w:val="es-ES_tradnl"/>
        </w:rPr>
        <w:t>de esta Convocatoria.</w:t>
      </w:r>
    </w:p>
    <w:p w14:paraId="7658C6DF" w14:textId="77777777" w:rsidR="005B0098" w:rsidRPr="00DE0912" w:rsidRDefault="00320BF8" w:rsidP="00320BF8">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sz w:val="18"/>
          <w:szCs w:val="18"/>
          <w:lang w:val="es-ES_tradnl"/>
        </w:rPr>
        <w:t>Deberá adjuntar a su propuesta electrónica en formato PDF folletos, catálogos, fotografías, instructivos, manuales de operación de los equipos médicos,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p>
    <w:p w14:paraId="46D24249"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 xml:space="preserve">Escrito </w:t>
      </w:r>
      <w:r w:rsidRPr="00DE0912">
        <w:rPr>
          <w:rFonts w:ascii="Noto Sans" w:hAnsi="Noto Sans" w:cs="Noto Sans"/>
          <w:b/>
          <w:sz w:val="18"/>
          <w:szCs w:val="18"/>
          <w:lang w:val="es-ES_tradnl"/>
        </w:rPr>
        <w:t>“Bajo Protesta de Decir Verdad”,</w:t>
      </w:r>
      <w:r w:rsidRPr="00DE0912">
        <w:rPr>
          <w:rFonts w:ascii="Noto Sans" w:hAnsi="Noto Sans" w:cs="Noto Sans"/>
          <w:sz w:val="18"/>
          <w:szCs w:val="18"/>
          <w:lang w:val="es-ES_tradnl"/>
        </w:rPr>
        <w:t xml:space="preserve"> por el que los licitantes acreditarán su existencia legal y personalidad jurídica para efecto de la suscripción de las proposiciones, pudiendo utilizar el formato que aparece en el </w:t>
      </w:r>
      <w:r w:rsidRPr="00DE0912">
        <w:rPr>
          <w:rFonts w:ascii="Noto Sans" w:hAnsi="Noto Sans" w:cs="Noto Sans"/>
          <w:b/>
          <w:sz w:val="18"/>
          <w:szCs w:val="18"/>
          <w:lang w:val="es-ES_tradnl"/>
        </w:rPr>
        <w:t>Anexo Número 5 (CINCO)</w:t>
      </w:r>
      <w:r w:rsidRPr="00DE0912">
        <w:rPr>
          <w:rFonts w:ascii="Noto Sans" w:hAnsi="Noto Sans" w:cs="Noto Sans"/>
          <w:sz w:val="18"/>
          <w:szCs w:val="18"/>
          <w:lang w:val="es-ES_tradnl"/>
        </w:rPr>
        <w:t xml:space="preserve"> el cual forma parte de la presente Convocatoria</w:t>
      </w:r>
      <w:r w:rsidRPr="00DE0912">
        <w:rPr>
          <w:rFonts w:ascii="Noto Sans" w:hAnsi="Noto Sans" w:cs="Noto Sans"/>
          <w:bCs/>
          <w:sz w:val="18"/>
          <w:szCs w:val="18"/>
          <w:lang w:val="es-ES_tradnl"/>
        </w:rPr>
        <w:t>.</w:t>
      </w:r>
    </w:p>
    <w:p w14:paraId="0B45CC4E"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Escrito por el que manifiesta no encontrarse sancionado como empresa o producto, por la Secretaría de Salud</w:t>
      </w:r>
      <w:r w:rsidRPr="00DE0912">
        <w:rPr>
          <w:rFonts w:ascii="Noto Sans" w:hAnsi="Noto Sans" w:cs="Noto Sans"/>
          <w:bCs/>
          <w:sz w:val="18"/>
          <w:szCs w:val="18"/>
          <w:lang w:val="es-ES_tradnl"/>
        </w:rPr>
        <w:t xml:space="preserve">, conforme al </w:t>
      </w:r>
      <w:r w:rsidRPr="00DE0912">
        <w:rPr>
          <w:rFonts w:ascii="Noto Sans" w:hAnsi="Noto Sans" w:cs="Noto Sans"/>
          <w:b/>
          <w:bCs/>
          <w:sz w:val="18"/>
          <w:szCs w:val="18"/>
          <w:lang w:val="es-ES_tradnl"/>
        </w:rPr>
        <w:t>Anexo Número 7 (SIETE)</w:t>
      </w:r>
      <w:r w:rsidRPr="00DE0912">
        <w:rPr>
          <w:rFonts w:ascii="Noto Sans" w:hAnsi="Noto Sans" w:cs="Noto Sans"/>
          <w:bCs/>
          <w:sz w:val="18"/>
          <w:szCs w:val="18"/>
          <w:lang w:val="es-ES_tradnl"/>
        </w:rPr>
        <w:t xml:space="preserve"> </w:t>
      </w:r>
      <w:r w:rsidRPr="00DE0912">
        <w:rPr>
          <w:rFonts w:ascii="Noto Sans" w:hAnsi="Noto Sans" w:cs="Noto Sans"/>
          <w:sz w:val="18"/>
          <w:szCs w:val="18"/>
          <w:lang w:val="es-ES_tradnl"/>
        </w:rPr>
        <w:t>de la presente Convocatoria</w:t>
      </w:r>
      <w:r w:rsidRPr="00DE0912">
        <w:rPr>
          <w:rFonts w:ascii="Noto Sans" w:hAnsi="Noto Sans" w:cs="Noto Sans"/>
          <w:bCs/>
          <w:sz w:val="18"/>
          <w:szCs w:val="18"/>
          <w:lang w:val="es-ES_tradnl"/>
        </w:rPr>
        <w:t>.</w:t>
      </w:r>
    </w:p>
    <w:p w14:paraId="0FBB8163"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 xml:space="preserve">Escrito de declaración de integridad, a través del cual el licitante o su representante legal manifiesta </w:t>
      </w:r>
      <w:r w:rsidRPr="00DE0912">
        <w:rPr>
          <w:rFonts w:ascii="Noto Sans" w:hAnsi="Noto Sans" w:cs="Noto Sans"/>
          <w:b/>
          <w:sz w:val="18"/>
          <w:szCs w:val="18"/>
          <w:lang w:val="es-ES_tradnl"/>
        </w:rPr>
        <w:t>“Bajo Protesta de Decir Verdad”</w:t>
      </w:r>
      <w:r w:rsidRPr="00DE0912">
        <w:rPr>
          <w:rFonts w:ascii="Noto Sans" w:hAnsi="Noto Sans" w:cs="Noto Sans"/>
          <w:sz w:val="18"/>
          <w:szCs w:val="18"/>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DE0912">
        <w:rPr>
          <w:rFonts w:ascii="Noto Sans" w:hAnsi="Noto Sans" w:cs="Noto Sans"/>
          <w:b/>
          <w:bCs/>
          <w:sz w:val="18"/>
          <w:szCs w:val="18"/>
          <w:lang w:val="es-ES_tradnl"/>
        </w:rPr>
        <w:t xml:space="preserve">Anexo Número 7 (SIETE) </w:t>
      </w:r>
      <w:r w:rsidRPr="00DE0912">
        <w:rPr>
          <w:rFonts w:ascii="Noto Sans" w:hAnsi="Noto Sans" w:cs="Noto Sans"/>
          <w:sz w:val="18"/>
          <w:szCs w:val="18"/>
          <w:lang w:val="es-ES_tradnl"/>
        </w:rPr>
        <w:t>el cual forma parte de la presente Convocatoria</w:t>
      </w:r>
      <w:r w:rsidRPr="00DE0912">
        <w:rPr>
          <w:rFonts w:ascii="Noto Sans" w:hAnsi="Noto Sans" w:cs="Noto Sans"/>
          <w:bCs/>
          <w:sz w:val="18"/>
          <w:szCs w:val="18"/>
          <w:lang w:val="es-ES_tradnl"/>
        </w:rPr>
        <w:t>.</w:t>
      </w:r>
    </w:p>
    <w:p w14:paraId="275F7D85"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 xml:space="preserve">Escrito por el que manifiesta que no se encuentra en los supuestos de los artículos 50 y 60 de la LAASSP, </w:t>
      </w:r>
      <w:r w:rsidRPr="00DE0912">
        <w:rPr>
          <w:rFonts w:ascii="Noto Sans" w:hAnsi="Noto Sans" w:cs="Noto Sans"/>
          <w:b/>
          <w:sz w:val="18"/>
          <w:szCs w:val="18"/>
          <w:lang w:val="es-ES_tradnl"/>
        </w:rPr>
        <w:t>Anexo Número 6 (SEIS)</w:t>
      </w:r>
      <w:r w:rsidRPr="00DE0912">
        <w:rPr>
          <w:rFonts w:ascii="Noto Sans" w:hAnsi="Noto Sans" w:cs="Noto Sans"/>
          <w:sz w:val="18"/>
          <w:szCs w:val="18"/>
          <w:lang w:val="es-ES_tradnl"/>
        </w:rPr>
        <w:t>.</w:t>
      </w:r>
    </w:p>
    <w:p w14:paraId="155F26E5"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E0912">
        <w:rPr>
          <w:rFonts w:ascii="Noto Sans" w:hAnsi="Noto Sans" w:cs="Noto Sans"/>
          <w:b/>
          <w:sz w:val="18"/>
          <w:szCs w:val="18"/>
          <w:lang w:val="es-ES_tradnl"/>
        </w:rPr>
        <w:t>Anexo</w:t>
      </w:r>
      <w:r w:rsidRPr="00DE0912">
        <w:rPr>
          <w:rFonts w:ascii="Noto Sans" w:hAnsi="Noto Sans" w:cs="Noto Sans"/>
          <w:b/>
          <w:bCs/>
          <w:sz w:val="18"/>
          <w:szCs w:val="18"/>
          <w:lang w:val="es-ES_tradnl"/>
        </w:rPr>
        <w:t xml:space="preserve"> Número 7 (SIETE) </w:t>
      </w:r>
      <w:r w:rsidRPr="00DE0912">
        <w:rPr>
          <w:rFonts w:ascii="Noto Sans" w:hAnsi="Noto Sans" w:cs="Noto Sans"/>
          <w:sz w:val="18"/>
          <w:szCs w:val="18"/>
          <w:lang w:val="es-ES_tradnl"/>
        </w:rPr>
        <w:t>de la presente Convocatoria.</w:t>
      </w:r>
    </w:p>
    <w:p w14:paraId="7E63CEEB"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 xml:space="preserve">Convenio en términos de la legislación aplicable, en caso de que dos o más personas deseen presentar en forma conjunta sus proposiciones, conforme al </w:t>
      </w:r>
      <w:r w:rsidRPr="00DE0912">
        <w:rPr>
          <w:rFonts w:ascii="Noto Sans" w:hAnsi="Noto Sans" w:cs="Noto Sans"/>
          <w:b/>
          <w:sz w:val="18"/>
          <w:szCs w:val="18"/>
          <w:lang w:val="es-ES_tradnl"/>
        </w:rPr>
        <w:t>Anexo Número 10 (DIEZ)</w:t>
      </w:r>
      <w:r w:rsidRPr="00DE0912">
        <w:rPr>
          <w:rFonts w:ascii="Noto Sans" w:hAnsi="Noto Sans" w:cs="Noto Sans"/>
          <w:sz w:val="18"/>
          <w:szCs w:val="18"/>
          <w:lang w:val="es-ES_tradnl"/>
        </w:rPr>
        <w:t xml:space="preserve"> el cual forma parte de la presente Convocatoria.</w:t>
      </w:r>
    </w:p>
    <w:p w14:paraId="56060242" w14:textId="77777777" w:rsidR="005B0098" w:rsidRPr="00DE0912" w:rsidRDefault="007A5ACE" w:rsidP="00C3692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bCs/>
          <w:iCs/>
          <w:sz w:val="18"/>
          <w:szCs w:val="18"/>
          <w:lang w:val="es-ES_tradnl"/>
        </w:rPr>
        <w:lastRenderedPageBreak/>
        <w:t xml:space="preserve">Carta bajo protesta de decir verdad en la que se indique </w:t>
      </w:r>
      <w:r w:rsidR="00C3692D" w:rsidRPr="00DE0912">
        <w:rPr>
          <w:rFonts w:ascii="Noto Sans" w:hAnsi="Noto Sans" w:cs="Noto Sans"/>
          <w:bCs/>
          <w:iCs/>
          <w:sz w:val="18"/>
          <w:szCs w:val="18"/>
          <w:lang w:val="es-ES_tradnl"/>
        </w:rPr>
        <w:t xml:space="preserve">que los dosímetros deberán estar apegados a las normas solicitadas </w:t>
      </w:r>
      <w:r w:rsidR="005B0098" w:rsidRPr="00DE0912">
        <w:rPr>
          <w:rFonts w:ascii="Noto Sans" w:hAnsi="Noto Sans" w:cs="Noto Sans"/>
          <w:b/>
          <w:sz w:val="18"/>
          <w:szCs w:val="18"/>
          <w:lang w:val="es-ES_tradnl"/>
        </w:rPr>
        <w:t>Anexo Número 11 (ONCE)</w:t>
      </w:r>
      <w:r w:rsidR="005B0098" w:rsidRPr="00DE0912">
        <w:rPr>
          <w:rFonts w:ascii="Noto Sans" w:hAnsi="Noto Sans" w:cs="Noto Sans"/>
          <w:sz w:val="18"/>
          <w:szCs w:val="18"/>
          <w:lang w:val="es-ES_tradnl"/>
        </w:rPr>
        <w:t>, el cual forma parte de la presente Convocatoria</w:t>
      </w:r>
      <w:r w:rsidR="005B0098" w:rsidRPr="00DE0912">
        <w:rPr>
          <w:rFonts w:ascii="Noto Sans" w:hAnsi="Noto Sans" w:cs="Noto Sans"/>
          <w:bCs/>
          <w:sz w:val="18"/>
          <w:szCs w:val="18"/>
          <w:lang w:val="es-ES_tradnl"/>
        </w:rPr>
        <w:t>.</w:t>
      </w:r>
    </w:p>
    <w:p w14:paraId="3F91859A" w14:textId="77777777" w:rsidR="009C1A62" w:rsidRPr="00DE0912" w:rsidRDefault="009C1A62" w:rsidP="009C1A62">
      <w:pPr>
        <w:numPr>
          <w:ilvl w:val="0"/>
          <w:numId w:val="9"/>
        </w:numPr>
        <w:autoSpaceDE w:val="0"/>
        <w:spacing w:after="120"/>
        <w:jc w:val="both"/>
        <w:rPr>
          <w:rFonts w:ascii="Noto Sans" w:hAnsi="Noto Sans" w:cs="Noto Sans"/>
          <w:b/>
          <w:bCs/>
          <w:sz w:val="18"/>
          <w:szCs w:val="18"/>
          <w:lang w:val="es-ES_tradnl"/>
        </w:rPr>
      </w:pPr>
      <w:r w:rsidRPr="00DE0912">
        <w:rPr>
          <w:rFonts w:ascii="Noto Sans" w:hAnsi="Noto Sans" w:cs="Noto Sans"/>
          <w:bCs/>
          <w:sz w:val="18"/>
          <w:szCs w:val="18"/>
          <w:lang w:val="es-ES_tradnl"/>
        </w:rPr>
        <w:t xml:space="preserve">Manifiesto Bajo protesta de decir verdad, que conozco la ley de adquisiciones, arrendamientos y servicios del sector público; su reglamento; las presentes condiciones de contratación, sus anexos y las modificaciones derivadas de la junta de aclaraciones </w:t>
      </w:r>
      <w:r w:rsidRPr="00DE0912">
        <w:rPr>
          <w:rFonts w:ascii="Noto Sans" w:hAnsi="Noto Sans" w:cs="Noto Sans"/>
          <w:b/>
          <w:bCs/>
          <w:sz w:val="18"/>
          <w:szCs w:val="18"/>
          <w:lang w:val="es-ES_tradnl"/>
        </w:rPr>
        <w:t>Anexo Numero 8 (OCHO)</w:t>
      </w:r>
    </w:p>
    <w:p w14:paraId="4CBF46CD" w14:textId="77777777" w:rsidR="005B0098" w:rsidRPr="00DE0912" w:rsidRDefault="005B0098" w:rsidP="0054699D">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b/>
          <w:sz w:val="18"/>
          <w:szCs w:val="18"/>
          <w:lang w:val="es-ES_tradnl"/>
        </w:rPr>
        <w:t>Escrito libre “Bajo Protesta de Decir Verdad”,</w:t>
      </w:r>
      <w:r w:rsidRPr="00DE0912">
        <w:rPr>
          <w:rFonts w:ascii="Noto Sans" w:hAnsi="Noto Sans" w:cs="Noto Sans"/>
          <w:sz w:val="18"/>
          <w:szCs w:val="18"/>
          <w:lang w:val="es-ES_tradnl"/>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10C08DA"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sz w:val="18"/>
          <w:szCs w:val="18"/>
          <w:lang w:val="es-ES_tradnl"/>
        </w:rPr>
        <w:t>Copia simple de los documentos descritos en el numeral 2.</w:t>
      </w:r>
      <w:r w:rsidR="00590462" w:rsidRPr="00DE0912">
        <w:rPr>
          <w:rFonts w:ascii="Noto Sans" w:hAnsi="Noto Sans" w:cs="Noto Sans"/>
          <w:sz w:val="18"/>
          <w:szCs w:val="18"/>
          <w:lang w:val="es-ES_tradnl"/>
        </w:rPr>
        <w:t>1</w:t>
      </w:r>
      <w:r w:rsidRPr="00DE0912">
        <w:rPr>
          <w:rFonts w:ascii="Noto Sans" w:hAnsi="Noto Sans" w:cs="Noto Sans"/>
          <w:sz w:val="18"/>
          <w:szCs w:val="18"/>
          <w:lang w:val="es-ES_tradnl"/>
        </w:rPr>
        <w:t xml:space="preserve"> de la presente Convocatoria, según corresponda.</w:t>
      </w:r>
    </w:p>
    <w:p w14:paraId="25BC7FFE" w14:textId="77777777" w:rsidR="005B0098" w:rsidRPr="00DE0912" w:rsidRDefault="005B0098" w:rsidP="0054699D">
      <w:pPr>
        <w:numPr>
          <w:ilvl w:val="0"/>
          <w:numId w:val="9"/>
        </w:numPr>
        <w:autoSpaceDE w:val="0"/>
        <w:spacing w:after="120"/>
        <w:jc w:val="both"/>
        <w:rPr>
          <w:rFonts w:ascii="Noto Sans" w:hAnsi="Noto Sans" w:cs="Noto Sans"/>
          <w:bCs/>
          <w:sz w:val="18"/>
          <w:szCs w:val="18"/>
          <w:lang w:val="es-ES_tradnl"/>
        </w:rPr>
      </w:pPr>
      <w:r w:rsidRPr="00DE0912">
        <w:rPr>
          <w:rFonts w:ascii="Noto Sans" w:hAnsi="Noto Sans" w:cs="Noto Sans"/>
          <w:bCs/>
          <w:sz w:val="18"/>
          <w:szCs w:val="18"/>
          <w:lang w:val="es-ES_tradnl"/>
        </w:rPr>
        <w:t>Copia simple de los docume</w:t>
      </w:r>
      <w:r w:rsidR="00590462" w:rsidRPr="00DE0912">
        <w:rPr>
          <w:rFonts w:ascii="Noto Sans" w:hAnsi="Noto Sans" w:cs="Noto Sans"/>
          <w:bCs/>
          <w:sz w:val="18"/>
          <w:szCs w:val="18"/>
          <w:lang w:val="es-ES_tradnl"/>
        </w:rPr>
        <w:t>ntos indicados en el numeral 2.2</w:t>
      </w:r>
      <w:r w:rsidRPr="00DE0912">
        <w:rPr>
          <w:rFonts w:ascii="Noto Sans" w:hAnsi="Noto Sans" w:cs="Noto Sans"/>
          <w:bCs/>
          <w:sz w:val="18"/>
          <w:szCs w:val="18"/>
          <w:lang w:val="es-ES_tradnl"/>
        </w:rPr>
        <w:t xml:space="preserve"> </w:t>
      </w:r>
      <w:r w:rsidRPr="00DE0912">
        <w:rPr>
          <w:rFonts w:ascii="Noto Sans" w:hAnsi="Noto Sans" w:cs="Noto Sans"/>
          <w:sz w:val="18"/>
          <w:szCs w:val="18"/>
          <w:lang w:val="es-ES_tradnl"/>
        </w:rPr>
        <w:t>de la presente Convocatoria</w:t>
      </w:r>
      <w:r w:rsidRPr="00DE0912">
        <w:rPr>
          <w:rFonts w:ascii="Noto Sans" w:hAnsi="Noto Sans" w:cs="Noto Sans"/>
          <w:bCs/>
          <w:sz w:val="18"/>
          <w:szCs w:val="18"/>
          <w:lang w:val="es-ES_tradnl"/>
        </w:rPr>
        <w:t>, según corresponda.</w:t>
      </w:r>
    </w:p>
    <w:p w14:paraId="4B870339" w14:textId="77777777" w:rsidR="005B0098" w:rsidRPr="00DE0912" w:rsidRDefault="005B0098" w:rsidP="0054699D">
      <w:pPr>
        <w:numPr>
          <w:ilvl w:val="0"/>
          <w:numId w:val="9"/>
        </w:numPr>
        <w:autoSpaceDE w:val="0"/>
        <w:spacing w:after="120"/>
        <w:jc w:val="both"/>
        <w:rPr>
          <w:rFonts w:ascii="Noto Sans" w:eastAsia="Calibri" w:hAnsi="Noto Sans" w:cs="Noto Sans"/>
          <w:sz w:val="18"/>
          <w:szCs w:val="18"/>
          <w:lang w:val="es-ES_tradnl"/>
        </w:rPr>
      </w:pPr>
      <w:r w:rsidRPr="00DE0912">
        <w:rPr>
          <w:rFonts w:ascii="Noto Sans" w:hAnsi="Noto Sans" w:cs="Noto Sans"/>
          <w:bCs/>
          <w:sz w:val="18"/>
          <w:szCs w:val="18"/>
          <w:lang w:val="es-ES_tradnl"/>
        </w:rPr>
        <w:t xml:space="preserve">En caso de participar con el carácter de </w:t>
      </w:r>
      <w:r w:rsidRPr="00DE0912">
        <w:rPr>
          <w:rFonts w:ascii="Noto Sans" w:hAnsi="Noto Sans" w:cs="Noto Sans"/>
          <w:sz w:val="18"/>
          <w:szCs w:val="18"/>
          <w:lang w:val="es-ES_tradnl"/>
        </w:rPr>
        <w:t xml:space="preserve">MIPYMES, deberán enviar copia del documento expedido por autoridad competente, que determine su estratificación como micro, pequeña o mediana empresa; o bien un escrito en el cual manifiesten </w:t>
      </w:r>
      <w:r w:rsidRPr="00DE0912">
        <w:rPr>
          <w:rFonts w:ascii="Noto Sans" w:hAnsi="Noto Sans" w:cs="Noto Sans"/>
          <w:b/>
          <w:sz w:val="18"/>
          <w:szCs w:val="18"/>
          <w:lang w:val="es-ES_tradnl"/>
        </w:rPr>
        <w:t>“Bajo protesta de decir verdad</w:t>
      </w:r>
      <w:r w:rsidRPr="00DE0912">
        <w:rPr>
          <w:rFonts w:ascii="Noto Sans" w:hAnsi="Noto Sans" w:cs="Noto Sans"/>
          <w:sz w:val="18"/>
          <w:szCs w:val="18"/>
          <w:lang w:val="es-ES_tradnl"/>
        </w:rPr>
        <w:t xml:space="preserve"> que cuentan con ese carácter, conforme al</w:t>
      </w:r>
      <w:r w:rsidRPr="00DE0912">
        <w:rPr>
          <w:rFonts w:ascii="Noto Sans" w:hAnsi="Noto Sans" w:cs="Noto Sans"/>
          <w:b/>
          <w:sz w:val="18"/>
          <w:szCs w:val="18"/>
          <w:lang w:val="es-ES_tradnl"/>
        </w:rPr>
        <w:t xml:space="preserve"> Anexo Número 12 (DOCE)</w:t>
      </w:r>
      <w:r w:rsidRPr="00DE0912">
        <w:rPr>
          <w:rFonts w:ascii="Noto Sans" w:hAnsi="Noto Sans" w:cs="Noto Sans"/>
          <w:sz w:val="18"/>
          <w:szCs w:val="18"/>
          <w:lang w:val="es-ES_tradnl"/>
        </w:rPr>
        <w:t>, de la presente Convocatoria.</w:t>
      </w:r>
    </w:p>
    <w:p w14:paraId="15937448" w14:textId="77777777" w:rsidR="005B0098" w:rsidRPr="00DE0912" w:rsidRDefault="005B0098" w:rsidP="0054699D">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b/>
          <w:sz w:val="18"/>
          <w:szCs w:val="18"/>
          <w:lang w:val="es-ES_tradnl"/>
        </w:rPr>
        <w:t>Escrito libre “Bajo Protesta de Decir Verdad”</w:t>
      </w:r>
      <w:r w:rsidRPr="00DE0912">
        <w:rPr>
          <w:rFonts w:ascii="Noto Sans" w:hAnsi="Noto Sans" w:cs="Noto Sans"/>
          <w:sz w:val="18"/>
          <w:szCs w:val="18"/>
          <w:lang w:val="es-ES_tradnl"/>
        </w:rPr>
        <w:t>, que cuenta con los siguientes registros:</w:t>
      </w:r>
    </w:p>
    <w:p w14:paraId="54E0A813" w14:textId="77777777" w:rsidR="005B0098" w:rsidRPr="00DE0912" w:rsidRDefault="005B0098" w:rsidP="005B0098">
      <w:pPr>
        <w:tabs>
          <w:tab w:val="left" w:pos="426"/>
        </w:tabs>
        <w:autoSpaceDE w:val="0"/>
        <w:jc w:val="both"/>
        <w:rPr>
          <w:rFonts w:ascii="Noto Sans" w:eastAsia="Calibri" w:hAnsi="Noto Sans" w:cs="Noto Sans"/>
          <w:sz w:val="18"/>
          <w:szCs w:val="18"/>
          <w:lang w:val="es-ES_tradnl"/>
        </w:rPr>
      </w:pPr>
      <w:r w:rsidRPr="00DE0912">
        <w:rPr>
          <w:rFonts w:ascii="Noto Sans" w:eastAsia="Calibri" w:hAnsi="Noto Sans" w:cs="Noto Sans"/>
          <w:sz w:val="18"/>
          <w:szCs w:val="18"/>
          <w:lang w:val="es-ES_tradnl"/>
        </w:rPr>
        <w:t>-Registro Federal de Contribuyentes</w:t>
      </w:r>
    </w:p>
    <w:p w14:paraId="499CCA67" w14:textId="77777777" w:rsidR="005B0098" w:rsidRPr="00DE0912" w:rsidRDefault="005B0098" w:rsidP="005B0098">
      <w:pPr>
        <w:tabs>
          <w:tab w:val="left" w:pos="426"/>
        </w:tabs>
        <w:autoSpaceDE w:val="0"/>
        <w:jc w:val="both"/>
        <w:rPr>
          <w:rFonts w:ascii="Noto Sans" w:eastAsia="Calibri" w:hAnsi="Noto Sans" w:cs="Noto Sans"/>
          <w:sz w:val="18"/>
          <w:szCs w:val="18"/>
          <w:lang w:val="es-ES_tradnl"/>
        </w:rPr>
      </w:pPr>
      <w:r w:rsidRPr="00DE0912">
        <w:rPr>
          <w:rFonts w:ascii="Noto Sans" w:eastAsia="Calibri" w:hAnsi="Noto Sans" w:cs="Noto Sans"/>
          <w:sz w:val="18"/>
          <w:szCs w:val="18"/>
          <w:lang w:val="es-ES_tradnl"/>
        </w:rPr>
        <w:t>-Registro Patronal IMSS</w:t>
      </w:r>
    </w:p>
    <w:p w14:paraId="1F0DA1AB" w14:textId="77777777" w:rsidR="005B0098" w:rsidRPr="00DE0912" w:rsidRDefault="005B0098" w:rsidP="008727D4">
      <w:pPr>
        <w:tabs>
          <w:tab w:val="left" w:pos="426"/>
          <w:tab w:val="left" w:pos="2235"/>
        </w:tabs>
        <w:autoSpaceDE w:val="0"/>
        <w:jc w:val="both"/>
        <w:rPr>
          <w:rFonts w:ascii="Noto Sans" w:eastAsia="Calibri" w:hAnsi="Noto Sans" w:cs="Noto Sans"/>
          <w:sz w:val="18"/>
          <w:szCs w:val="18"/>
          <w:lang w:val="es-ES_tradnl"/>
        </w:rPr>
      </w:pPr>
      <w:r w:rsidRPr="00DE0912">
        <w:rPr>
          <w:rFonts w:ascii="Noto Sans" w:eastAsia="Calibri" w:hAnsi="Noto Sans" w:cs="Noto Sans"/>
          <w:sz w:val="18"/>
          <w:szCs w:val="18"/>
          <w:lang w:val="es-ES_tradnl"/>
        </w:rPr>
        <w:t>-Registro INFONAVIT</w:t>
      </w:r>
      <w:r w:rsidR="008727D4" w:rsidRPr="00DE0912">
        <w:rPr>
          <w:rFonts w:ascii="Noto Sans" w:eastAsia="Calibri" w:hAnsi="Noto Sans" w:cs="Noto Sans"/>
          <w:sz w:val="18"/>
          <w:szCs w:val="18"/>
          <w:lang w:val="es-ES_tradnl"/>
        </w:rPr>
        <w:tab/>
      </w:r>
    </w:p>
    <w:p w14:paraId="68FFE533" w14:textId="77777777" w:rsidR="005B0098" w:rsidRPr="00DE0912" w:rsidRDefault="005B0098" w:rsidP="005B0098">
      <w:pPr>
        <w:tabs>
          <w:tab w:val="left" w:pos="1080"/>
          <w:tab w:val="left" w:pos="11145"/>
        </w:tabs>
        <w:overflowPunct w:val="0"/>
        <w:autoSpaceDE w:val="0"/>
        <w:jc w:val="both"/>
        <w:textAlignment w:val="baseline"/>
        <w:rPr>
          <w:rFonts w:ascii="Noto Sans" w:hAnsi="Noto Sans" w:cs="Noto Sans"/>
          <w:sz w:val="18"/>
          <w:szCs w:val="18"/>
          <w:lang w:val="es-ES_tradnl"/>
        </w:rPr>
      </w:pPr>
    </w:p>
    <w:p w14:paraId="3C08CBB1" w14:textId="77777777" w:rsidR="005B0098" w:rsidRPr="00DE0912" w:rsidRDefault="005B0098" w:rsidP="005B0098">
      <w:pPr>
        <w:tabs>
          <w:tab w:val="left" w:pos="426"/>
        </w:tabs>
        <w:autoSpaceDE w:val="0"/>
        <w:jc w:val="both"/>
        <w:rPr>
          <w:rFonts w:ascii="Noto Sans" w:eastAsia="Calibri" w:hAnsi="Noto Sans" w:cs="Noto Sans"/>
          <w:sz w:val="18"/>
          <w:szCs w:val="18"/>
          <w:lang w:val="es-ES_tradnl"/>
        </w:rPr>
      </w:pPr>
      <w:r w:rsidRPr="00DE0912">
        <w:rPr>
          <w:rFonts w:ascii="Noto Sans" w:eastAsia="Calibri" w:hAnsi="Noto Sans" w:cs="Noto Sans"/>
          <w:sz w:val="18"/>
          <w:szCs w:val="18"/>
          <w:lang w:val="es-ES_tradnl"/>
        </w:rPr>
        <w:t>En el caso de que el licitante no cuente con Registro Patronal propio, deberá celebrar convenio de Participación Conjunta con la empresa que le proporcione el Servicio de Recursos Humanos y adjuntarlo en su propuesta.</w:t>
      </w:r>
    </w:p>
    <w:p w14:paraId="387B09F0" w14:textId="77777777" w:rsidR="005B0098" w:rsidRPr="00DE0912" w:rsidRDefault="005B0098" w:rsidP="005B0098">
      <w:pPr>
        <w:tabs>
          <w:tab w:val="left" w:pos="426"/>
        </w:tabs>
        <w:autoSpaceDE w:val="0"/>
        <w:jc w:val="both"/>
        <w:rPr>
          <w:rFonts w:ascii="Noto Sans" w:eastAsia="Calibri" w:hAnsi="Noto Sans" w:cs="Noto Sans"/>
          <w:sz w:val="18"/>
          <w:szCs w:val="18"/>
          <w:lang w:val="es-ES_tradnl"/>
        </w:rPr>
      </w:pPr>
    </w:p>
    <w:p w14:paraId="6338FE59" w14:textId="77777777" w:rsidR="004561E3" w:rsidRPr="00DE0912" w:rsidRDefault="004561E3" w:rsidP="004561E3">
      <w:pPr>
        <w:numPr>
          <w:ilvl w:val="0"/>
          <w:numId w:val="9"/>
        </w:numPr>
        <w:rPr>
          <w:rFonts w:ascii="Noto Sans" w:hAnsi="Noto Sans" w:cs="Noto Sans"/>
          <w:sz w:val="18"/>
          <w:szCs w:val="18"/>
          <w:lang w:val="es-ES_tradnl"/>
        </w:rPr>
      </w:pPr>
      <w:r w:rsidRPr="00DE0912">
        <w:rPr>
          <w:rFonts w:ascii="Noto Sans" w:hAnsi="Noto Sans" w:cs="Noto Sans"/>
          <w:sz w:val="18"/>
          <w:szCs w:val="18"/>
          <w:lang w:val="es-ES_tradnl"/>
        </w:rPr>
        <w:t xml:space="preserve">Documento VIGENTE expedido por el </w:t>
      </w:r>
      <w:r w:rsidRPr="00DE0912">
        <w:rPr>
          <w:rFonts w:ascii="Noto Sans" w:hAnsi="Noto Sans" w:cs="Noto Sans"/>
          <w:b/>
          <w:sz w:val="18"/>
          <w:szCs w:val="18"/>
          <w:lang w:val="es-ES_tradnl"/>
        </w:rPr>
        <w:t>IMSS</w:t>
      </w:r>
      <w:r w:rsidRPr="00DE0912">
        <w:rPr>
          <w:rFonts w:ascii="Noto Sans" w:hAnsi="Noto Sans" w:cs="Noto Sans"/>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p w14:paraId="1C828516" w14:textId="77777777" w:rsidR="004561E3" w:rsidRPr="00DE0912" w:rsidRDefault="004561E3" w:rsidP="004561E3">
      <w:pPr>
        <w:ind w:left="720"/>
        <w:rPr>
          <w:rFonts w:ascii="Noto Sans" w:hAnsi="Noto Sans" w:cs="Noto Sans"/>
          <w:sz w:val="18"/>
          <w:szCs w:val="18"/>
          <w:lang w:val="es-ES_tradnl"/>
        </w:rPr>
      </w:pPr>
    </w:p>
    <w:p w14:paraId="56384DEB" w14:textId="77777777" w:rsidR="004561E3" w:rsidRPr="00DE0912" w:rsidRDefault="004561E3" w:rsidP="004561E3">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sz w:val="18"/>
          <w:szCs w:val="18"/>
          <w:lang w:val="es-ES_tradnl"/>
        </w:rPr>
        <w:t xml:space="preserve">Documento VIGENTE expedido por el </w:t>
      </w:r>
      <w:r w:rsidRPr="00DE0912">
        <w:rPr>
          <w:rFonts w:ascii="Noto Sans" w:hAnsi="Noto Sans" w:cs="Noto Sans"/>
          <w:b/>
          <w:sz w:val="18"/>
          <w:szCs w:val="18"/>
          <w:lang w:val="es-ES_tradnl"/>
        </w:rPr>
        <w:t>SAT</w:t>
      </w:r>
      <w:r w:rsidRPr="00DE0912">
        <w:rPr>
          <w:rFonts w:ascii="Noto Sans" w:hAnsi="Noto Sans" w:cs="Noto Sans"/>
          <w:sz w:val="18"/>
          <w:szCs w:val="18"/>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491221AA" w14:textId="77777777" w:rsidR="004561E3" w:rsidRPr="00DE0912" w:rsidRDefault="004561E3" w:rsidP="004561E3">
      <w:pPr>
        <w:numPr>
          <w:ilvl w:val="0"/>
          <w:numId w:val="9"/>
        </w:numPr>
        <w:jc w:val="both"/>
        <w:rPr>
          <w:rFonts w:ascii="Noto Sans" w:hAnsi="Noto Sans" w:cs="Noto Sans"/>
          <w:sz w:val="18"/>
          <w:szCs w:val="18"/>
          <w:lang w:val="es-ES_tradnl"/>
        </w:rPr>
      </w:pPr>
      <w:r w:rsidRPr="00DE0912">
        <w:rPr>
          <w:rFonts w:ascii="Noto Sans" w:hAnsi="Noto Sans" w:cs="Noto Sans"/>
          <w:sz w:val="18"/>
          <w:szCs w:val="18"/>
          <w:lang w:val="es-ES_tradnl"/>
        </w:rPr>
        <w:t xml:space="preserve">Constancia de situación fiscal emitida por el  </w:t>
      </w:r>
      <w:r w:rsidRPr="00DE0912">
        <w:rPr>
          <w:rFonts w:ascii="Noto Sans" w:hAnsi="Noto Sans" w:cs="Noto Sans"/>
          <w:b/>
          <w:sz w:val="18"/>
          <w:szCs w:val="18"/>
          <w:lang w:val="es-ES_tradnl"/>
        </w:rPr>
        <w:t>INFONAVIT</w:t>
      </w:r>
      <w:r w:rsidRPr="00DE0912">
        <w:rPr>
          <w:rFonts w:ascii="Noto Sans" w:hAnsi="Noto Sans" w:cs="Noto Sans"/>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14:paraId="57A242CF" w14:textId="77777777" w:rsidR="004561E3" w:rsidRPr="00DE0912" w:rsidRDefault="004561E3" w:rsidP="004561E3">
      <w:pPr>
        <w:ind w:left="720"/>
        <w:jc w:val="both"/>
        <w:rPr>
          <w:rFonts w:ascii="Noto Sans" w:hAnsi="Noto Sans" w:cs="Noto Sans"/>
          <w:sz w:val="18"/>
          <w:szCs w:val="18"/>
          <w:lang w:val="es-ES_tradnl"/>
        </w:rPr>
      </w:pPr>
    </w:p>
    <w:p w14:paraId="06E9E70E" w14:textId="6426611E" w:rsidR="00634C8E" w:rsidRPr="00DE0912" w:rsidRDefault="00634C8E" w:rsidP="00634C8E">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sz w:val="18"/>
          <w:szCs w:val="18"/>
          <w:lang w:val="es-ES_tradnl"/>
        </w:rPr>
        <w:t xml:space="preserve">Escrito bajo protesta de decir verdad, donde manifieste que no desempeña empleo, cargo o comisión en el servicio público o en su caso, que a pesar de desempeñarlo, con la formalización de la presente Licitación Pública </w:t>
      </w:r>
      <w:r w:rsidR="00BA1825" w:rsidRPr="00DE0912">
        <w:rPr>
          <w:rFonts w:ascii="Noto Sans" w:hAnsi="Noto Sans" w:cs="Noto Sans"/>
          <w:sz w:val="18"/>
          <w:szCs w:val="18"/>
          <w:lang w:val="es-ES_tradnl"/>
        </w:rPr>
        <w:t>Nacional</w:t>
      </w:r>
      <w:r w:rsidR="00B96722">
        <w:rPr>
          <w:rFonts w:ascii="Noto Sans" w:hAnsi="Noto Sans" w:cs="Noto Sans"/>
          <w:sz w:val="18"/>
          <w:szCs w:val="18"/>
          <w:lang w:val="es-ES_tradnl"/>
        </w:rPr>
        <w:t xml:space="preserve"> A</w:t>
      </w:r>
      <w:r w:rsidRPr="00DE0912">
        <w:rPr>
          <w:rFonts w:ascii="Noto Sans" w:hAnsi="Noto Sans" w:cs="Noto Sans"/>
          <w:sz w:val="18"/>
          <w:szCs w:val="18"/>
          <w:lang w:val="es-ES_tradnl"/>
        </w:rPr>
        <w:t>A-</w:t>
      </w:r>
      <w:r w:rsidR="00BF593D" w:rsidRPr="00DE0912">
        <w:rPr>
          <w:rFonts w:ascii="Noto Sans" w:hAnsi="Noto Sans" w:cs="Noto Sans"/>
          <w:sz w:val="18"/>
          <w:szCs w:val="18"/>
          <w:lang w:val="es-ES_tradnl"/>
        </w:rPr>
        <w:t>50-GYR-</w:t>
      </w:r>
      <w:r w:rsidRPr="00DE0912">
        <w:rPr>
          <w:rFonts w:ascii="Noto Sans" w:hAnsi="Noto Sans" w:cs="Noto Sans"/>
          <w:sz w:val="18"/>
          <w:szCs w:val="18"/>
          <w:lang w:val="es-ES_tradnl"/>
        </w:rPr>
        <w:t>050GYR002-</w:t>
      </w:r>
      <w:r w:rsidR="009C1A62" w:rsidRPr="00DE0912">
        <w:rPr>
          <w:rFonts w:ascii="Noto Sans" w:hAnsi="Noto Sans" w:cs="Noto Sans"/>
          <w:sz w:val="18"/>
          <w:szCs w:val="18"/>
          <w:lang w:val="es-ES_tradnl"/>
        </w:rPr>
        <w:t>N</w:t>
      </w:r>
      <w:r w:rsidR="00BF593D" w:rsidRPr="00DE0912">
        <w:rPr>
          <w:rFonts w:ascii="Noto Sans" w:hAnsi="Noto Sans" w:cs="Noto Sans"/>
          <w:sz w:val="18"/>
          <w:szCs w:val="18"/>
          <w:lang w:val="es-ES_tradnl"/>
        </w:rPr>
        <w:t>-</w:t>
      </w:r>
      <w:r w:rsidR="00B96722">
        <w:rPr>
          <w:rFonts w:ascii="Noto Sans" w:hAnsi="Noto Sans" w:cs="Noto Sans"/>
          <w:sz w:val="18"/>
          <w:szCs w:val="18"/>
          <w:lang w:val="es-ES_tradnl"/>
        </w:rPr>
        <w:t>72</w:t>
      </w:r>
      <w:r w:rsidRPr="00DE0912">
        <w:rPr>
          <w:rFonts w:ascii="Noto Sans" w:hAnsi="Noto Sans" w:cs="Noto Sans"/>
          <w:sz w:val="18"/>
          <w:szCs w:val="18"/>
          <w:lang w:val="es-ES_tradnl"/>
        </w:rPr>
        <w:t>-20</w:t>
      </w:r>
      <w:r w:rsidR="000805B3" w:rsidRPr="00DE0912">
        <w:rPr>
          <w:rFonts w:ascii="Noto Sans" w:hAnsi="Noto Sans" w:cs="Noto Sans"/>
          <w:sz w:val="18"/>
          <w:szCs w:val="18"/>
          <w:lang w:val="es-ES_tradnl"/>
        </w:rPr>
        <w:t>2</w:t>
      </w:r>
      <w:r w:rsidR="005D23F2" w:rsidRPr="00DE0912">
        <w:rPr>
          <w:rFonts w:ascii="Noto Sans" w:hAnsi="Noto Sans" w:cs="Noto Sans"/>
          <w:sz w:val="18"/>
          <w:szCs w:val="18"/>
          <w:lang w:val="es-ES_tradnl"/>
        </w:rPr>
        <w:t>5</w:t>
      </w:r>
      <w:r w:rsidRPr="00DE0912">
        <w:rPr>
          <w:rFonts w:ascii="Noto Sans" w:hAnsi="Noto Sans" w:cs="Noto Sans"/>
          <w:sz w:val="18"/>
          <w:szCs w:val="18"/>
          <w:lang w:val="es-ES_tradnl"/>
        </w:rPr>
        <w:t xml:space="preserve"> no se actualiza un conflicto de interés</w:t>
      </w:r>
      <w:r w:rsidR="00A07BFD" w:rsidRPr="00DE0912">
        <w:rPr>
          <w:rFonts w:ascii="Noto Sans" w:hAnsi="Noto Sans" w:cs="Noto Sans"/>
          <w:sz w:val="18"/>
          <w:szCs w:val="18"/>
          <w:lang w:val="es-ES_tradnl"/>
        </w:rPr>
        <w:t xml:space="preserve"> </w:t>
      </w:r>
      <w:r w:rsidR="00A07BFD" w:rsidRPr="00DE0912">
        <w:rPr>
          <w:rFonts w:ascii="Noto Sans" w:hAnsi="Noto Sans" w:cs="Noto Sans"/>
          <w:b/>
          <w:sz w:val="18"/>
          <w:szCs w:val="18"/>
          <w:lang w:val="es-ES_tradnl"/>
        </w:rPr>
        <w:t>Anexo Numero 3</w:t>
      </w:r>
      <w:r w:rsidRPr="00DE0912">
        <w:rPr>
          <w:rFonts w:ascii="Noto Sans" w:hAnsi="Noto Sans" w:cs="Noto Sans"/>
          <w:sz w:val="18"/>
          <w:szCs w:val="18"/>
          <w:lang w:val="es-ES_tradnl"/>
        </w:rPr>
        <w:t>.</w:t>
      </w:r>
    </w:p>
    <w:p w14:paraId="5651AE1F" w14:textId="77777777" w:rsidR="004561E3" w:rsidRPr="00DE0912" w:rsidRDefault="004561E3" w:rsidP="004561E3">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sz w:val="18"/>
          <w:szCs w:val="18"/>
          <w:lang w:val="es-ES_tradnl"/>
        </w:rPr>
        <w:t xml:space="preserve">Si el licitante es </w:t>
      </w:r>
      <w:r w:rsidRPr="00DE0912">
        <w:rPr>
          <w:rFonts w:ascii="Noto Sans" w:hAnsi="Noto Sans" w:cs="Noto Sans"/>
          <w:b/>
          <w:sz w:val="18"/>
          <w:szCs w:val="18"/>
          <w:lang w:val="es-ES_tradnl"/>
        </w:rPr>
        <w:t>personal moral</w:t>
      </w:r>
      <w:r w:rsidRPr="00DE0912">
        <w:rPr>
          <w:rFonts w:ascii="Noto Sans" w:hAnsi="Noto Sans" w:cs="Noto Sans"/>
          <w:sz w:val="18"/>
          <w:szCs w:val="18"/>
          <w:lang w:val="es-ES_tradnl"/>
        </w:rPr>
        <w:t xml:space="preserve"> ante el S.A.T., deberá presentar copia simple de la escritura pública en la que conste que fue constituida “Acta Constitutiva” donde acredite que cuenta con el objeto social para participar en la presente convocatoria.</w:t>
      </w:r>
    </w:p>
    <w:p w14:paraId="1691B148" w14:textId="77777777" w:rsidR="004561E3" w:rsidRPr="00DE0912" w:rsidRDefault="004561E3" w:rsidP="004561E3">
      <w:pPr>
        <w:numPr>
          <w:ilvl w:val="0"/>
          <w:numId w:val="9"/>
        </w:numPr>
        <w:autoSpaceDE w:val="0"/>
        <w:spacing w:after="120"/>
        <w:jc w:val="both"/>
        <w:rPr>
          <w:rFonts w:ascii="Noto Sans" w:hAnsi="Noto Sans" w:cs="Noto Sans"/>
          <w:sz w:val="18"/>
          <w:szCs w:val="18"/>
          <w:lang w:val="es-ES_tradnl"/>
        </w:rPr>
      </w:pPr>
      <w:r w:rsidRPr="00DE0912">
        <w:rPr>
          <w:rFonts w:ascii="Noto Sans" w:hAnsi="Noto Sans" w:cs="Noto Sans"/>
          <w:sz w:val="18"/>
          <w:szCs w:val="18"/>
          <w:lang w:val="es-ES_tradnl"/>
        </w:rPr>
        <w:t xml:space="preserve">Si el licitante es </w:t>
      </w:r>
      <w:r w:rsidRPr="00DE0912">
        <w:rPr>
          <w:rFonts w:ascii="Noto Sans" w:hAnsi="Noto Sans" w:cs="Noto Sans"/>
          <w:b/>
          <w:sz w:val="18"/>
          <w:szCs w:val="18"/>
          <w:lang w:val="es-ES_tradnl"/>
        </w:rPr>
        <w:t>persona física</w:t>
      </w:r>
      <w:r w:rsidRPr="00DE0912">
        <w:rPr>
          <w:rFonts w:ascii="Noto Sans" w:hAnsi="Noto Sans" w:cs="Noto Sans"/>
          <w:sz w:val="18"/>
          <w:szCs w:val="18"/>
          <w:lang w:val="es-ES_tradnl"/>
        </w:rPr>
        <w:t xml:space="preserve"> ante el S.A.T., deberá presentar copia certificada del acta de nacimiento en su caso, carta de naturalización respectiva.</w:t>
      </w:r>
    </w:p>
    <w:p w14:paraId="6E4ADEB6" w14:textId="77777777" w:rsidR="007A5ACE" w:rsidRPr="00DE0912" w:rsidRDefault="00B0676D" w:rsidP="00B0676D">
      <w:pPr>
        <w:numPr>
          <w:ilvl w:val="0"/>
          <w:numId w:val="9"/>
        </w:numPr>
        <w:rPr>
          <w:rFonts w:ascii="Noto Sans" w:hAnsi="Noto Sans" w:cs="Noto Sans"/>
          <w:sz w:val="18"/>
          <w:szCs w:val="18"/>
          <w:lang w:val="es-ES_tradnl"/>
        </w:rPr>
      </w:pPr>
      <w:r w:rsidRPr="00DE0912">
        <w:rPr>
          <w:rFonts w:ascii="Noto Sans" w:hAnsi="Noto Sans" w:cs="Noto Sans"/>
          <w:sz w:val="18"/>
          <w:szCs w:val="18"/>
          <w:lang w:val="es-ES_tradnl"/>
        </w:rPr>
        <w:lastRenderedPageBreak/>
        <w:t>Conforme al Artículo 35 del Reglamento de la Ley</w:t>
      </w:r>
      <w:r w:rsidR="00BF7D08" w:rsidRPr="00DE0912">
        <w:rPr>
          <w:rFonts w:ascii="Noto Sans" w:hAnsi="Noto Sans" w:cs="Noto Sans"/>
          <w:sz w:val="18"/>
          <w:szCs w:val="18"/>
          <w:lang w:val="es-ES_tradnl"/>
        </w:rPr>
        <w:t xml:space="preserve"> de </w:t>
      </w:r>
      <w:proofErr w:type="spellStart"/>
      <w:r w:rsidR="00BF7D08" w:rsidRPr="00DE0912">
        <w:rPr>
          <w:rFonts w:ascii="Noto Sans" w:hAnsi="Noto Sans" w:cs="Noto Sans"/>
          <w:sz w:val="18"/>
          <w:szCs w:val="18"/>
          <w:lang w:val="es-ES_tradnl"/>
        </w:rPr>
        <w:t>Asquisiciones</w:t>
      </w:r>
      <w:proofErr w:type="spellEnd"/>
      <w:r w:rsidR="00BF7D08" w:rsidRPr="00DE0912">
        <w:rPr>
          <w:rFonts w:ascii="Noto Sans" w:hAnsi="Noto Sans" w:cs="Noto Sans"/>
          <w:sz w:val="18"/>
          <w:szCs w:val="18"/>
          <w:lang w:val="es-ES_tradnl"/>
        </w:rPr>
        <w:t xml:space="preserve">, Arrendamientos y </w:t>
      </w:r>
      <w:proofErr w:type="spellStart"/>
      <w:r w:rsidR="00BF7D08" w:rsidRPr="00DE0912">
        <w:rPr>
          <w:rFonts w:ascii="Noto Sans" w:hAnsi="Noto Sans" w:cs="Noto Sans"/>
          <w:sz w:val="18"/>
          <w:szCs w:val="18"/>
          <w:lang w:val="es-ES_tradnl"/>
        </w:rPr>
        <w:t>Servicos</w:t>
      </w:r>
      <w:proofErr w:type="spellEnd"/>
      <w:r w:rsidR="00BF7D08" w:rsidRPr="00DE0912">
        <w:rPr>
          <w:rFonts w:ascii="Noto Sans" w:hAnsi="Noto Sans" w:cs="Noto Sans"/>
          <w:sz w:val="18"/>
          <w:szCs w:val="18"/>
          <w:lang w:val="es-ES_tradnl"/>
        </w:rPr>
        <w:t xml:space="preserve"> del Sector Publico</w:t>
      </w:r>
      <w:r w:rsidRPr="00DE0912">
        <w:rPr>
          <w:rFonts w:ascii="Noto Sans" w:hAnsi="Noto Sans" w:cs="Noto Sans"/>
          <w:sz w:val="18"/>
          <w:szCs w:val="18"/>
          <w:lang w:val="es-ES_tradnl"/>
        </w:rPr>
        <w:t xml:space="preserve">, escrito bajo protesta de decir verdad, a través del cual el licitante manifieste que es de nacionalidad mexicana. </w:t>
      </w:r>
      <w:r w:rsidR="007A5ACE" w:rsidRPr="00DE0912">
        <w:rPr>
          <w:rFonts w:ascii="Noto Sans" w:hAnsi="Noto Sans" w:cs="Noto Sans"/>
          <w:sz w:val="18"/>
          <w:szCs w:val="18"/>
          <w:lang w:val="es-ES_tradnl"/>
        </w:rPr>
        <w:t xml:space="preserve"> </w:t>
      </w:r>
      <w:r w:rsidR="007A5ACE" w:rsidRPr="00DE0912">
        <w:rPr>
          <w:rFonts w:ascii="Noto Sans" w:hAnsi="Noto Sans" w:cs="Noto Sans"/>
          <w:b/>
          <w:sz w:val="18"/>
          <w:szCs w:val="18"/>
          <w:lang w:val="es-ES_tradnl"/>
        </w:rPr>
        <w:t xml:space="preserve">Anexo Número </w:t>
      </w:r>
      <w:r w:rsidRPr="00DE0912">
        <w:rPr>
          <w:rFonts w:ascii="Noto Sans" w:hAnsi="Noto Sans" w:cs="Noto Sans"/>
          <w:b/>
          <w:sz w:val="18"/>
          <w:szCs w:val="18"/>
          <w:lang w:val="es-ES_tradnl"/>
        </w:rPr>
        <w:t>4 (Cuatro</w:t>
      </w:r>
      <w:r w:rsidR="007A5ACE" w:rsidRPr="00DE0912">
        <w:rPr>
          <w:rFonts w:ascii="Noto Sans" w:hAnsi="Noto Sans" w:cs="Noto Sans"/>
          <w:b/>
          <w:sz w:val="18"/>
          <w:szCs w:val="18"/>
          <w:lang w:val="es-ES_tradnl"/>
        </w:rPr>
        <w:t>).</w:t>
      </w:r>
    </w:p>
    <w:p w14:paraId="494ED7DD" w14:textId="77777777" w:rsidR="003277C6" w:rsidRPr="00DE0912" w:rsidRDefault="003277C6" w:rsidP="003277C6">
      <w:pPr>
        <w:ind w:left="720"/>
        <w:rPr>
          <w:rFonts w:ascii="Noto Sans" w:hAnsi="Noto Sans" w:cs="Noto Sans"/>
          <w:sz w:val="18"/>
          <w:szCs w:val="18"/>
          <w:lang w:val="es-ES_tradnl"/>
        </w:rPr>
      </w:pPr>
    </w:p>
    <w:p w14:paraId="70BC1AEA" w14:textId="77777777" w:rsidR="004561E3" w:rsidRPr="00DE0912" w:rsidRDefault="004561E3" w:rsidP="004561E3">
      <w:pPr>
        <w:autoSpaceDE w:val="0"/>
        <w:spacing w:after="120"/>
        <w:jc w:val="both"/>
        <w:rPr>
          <w:rFonts w:ascii="Noto Sans" w:hAnsi="Noto Sans" w:cs="Noto Sans"/>
          <w:sz w:val="18"/>
          <w:szCs w:val="18"/>
          <w:lang w:val="es-ES_tradnl"/>
        </w:rPr>
      </w:pPr>
      <w:r w:rsidRPr="00DE0912">
        <w:rPr>
          <w:rFonts w:ascii="Noto Sans" w:hAnsi="Noto Sans" w:cs="Noto Sans"/>
          <w:b/>
          <w:sz w:val="18"/>
          <w:szCs w:val="18"/>
          <w:lang w:val="es-ES_tradnl"/>
        </w:rPr>
        <w:t>En caso de que se presenten proposiciones en forma conjunta, cada una de las personas agrupadas, deberán enviar los escritos a los que se refieren este punto</w:t>
      </w:r>
      <w:r w:rsidRPr="00DE0912">
        <w:rPr>
          <w:rFonts w:ascii="Noto Sans" w:hAnsi="Noto Sans" w:cs="Noto Sans"/>
          <w:sz w:val="18"/>
          <w:szCs w:val="18"/>
          <w:lang w:val="es-ES_tradnl"/>
        </w:rPr>
        <w:t>.</w:t>
      </w:r>
    </w:p>
    <w:p w14:paraId="7B6176D8" w14:textId="77777777" w:rsidR="005B0098" w:rsidRPr="00DE0912" w:rsidRDefault="005B0098" w:rsidP="005B0098">
      <w:pPr>
        <w:tabs>
          <w:tab w:val="left" w:pos="426"/>
        </w:tabs>
        <w:autoSpaceDE w:val="0"/>
        <w:jc w:val="both"/>
        <w:rPr>
          <w:rFonts w:ascii="Noto Sans" w:eastAsia="Calibri" w:hAnsi="Noto Sans" w:cs="Noto Sans"/>
          <w:sz w:val="18"/>
          <w:szCs w:val="18"/>
        </w:rPr>
      </w:pPr>
    </w:p>
    <w:p w14:paraId="651935C7" w14:textId="77777777" w:rsidR="005B0098" w:rsidRPr="00DE0912" w:rsidRDefault="005B0098" w:rsidP="005B0098">
      <w:pPr>
        <w:jc w:val="both"/>
        <w:rPr>
          <w:rFonts w:ascii="Noto Sans" w:hAnsi="Noto Sans" w:cs="Noto Sans"/>
          <w:bCs/>
          <w:sz w:val="18"/>
          <w:szCs w:val="18"/>
        </w:rPr>
      </w:pPr>
      <w:r w:rsidRPr="00DE0912">
        <w:rPr>
          <w:rFonts w:ascii="Noto Sans" w:hAnsi="Noto Sans" w:cs="Noto Sans"/>
          <w:b/>
          <w:bCs/>
          <w:sz w:val="18"/>
          <w:szCs w:val="18"/>
        </w:rPr>
        <w:t>6.2.</w:t>
      </w:r>
      <w:r w:rsidRPr="00DE0912">
        <w:rPr>
          <w:rFonts w:ascii="Noto Sans" w:hAnsi="Noto Sans" w:cs="Noto Sans"/>
          <w:b/>
          <w:bCs/>
          <w:sz w:val="18"/>
          <w:szCs w:val="18"/>
        </w:rPr>
        <w:tab/>
        <w:t>PROPOSICIÓN ECONÓMICA</w:t>
      </w:r>
      <w:r w:rsidRPr="00DE0912">
        <w:rPr>
          <w:rFonts w:ascii="Noto Sans" w:hAnsi="Noto Sans" w:cs="Noto Sans"/>
          <w:bCs/>
          <w:sz w:val="18"/>
          <w:szCs w:val="18"/>
        </w:rPr>
        <w:t>:</w:t>
      </w:r>
    </w:p>
    <w:p w14:paraId="1330F022" w14:textId="77777777" w:rsidR="005B0098" w:rsidRPr="00DE0912" w:rsidRDefault="005B0098" w:rsidP="005B0098">
      <w:pPr>
        <w:jc w:val="both"/>
        <w:rPr>
          <w:rFonts w:ascii="Noto Sans" w:hAnsi="Noto Sans" w:cs="Noto Sans"/>
          <w:sz w:val="18"/>
          <w:szCs w:val="18"/>
        </w:rPr>
      </w:pPr>
    </w:p>
    <w:p w14:paraId="5778FDD9" w14:textId="77777777" w:rsidR="005B0098" w:rsidRPr="00DE0912" w:rsidRDefault="005B0098" w:rsidP="005B0098">
      <w:pPr>
        <w:tabs>
          <w:tab w:val="left" w:pos="-284"/>
          <w:tab w:val="left" w:pos="360"/>
          <w:tab w:val="left" w:pos="9498"/>
        </w:tabs>
        <w:ind w:right="51"/>
        <w:jc w:val="both"/>
        <w:rPr>
          <w:rFonts w:ascii="Noto Sans" w:hAnsi="Noto Sans" w:cs="Noto Sans"/>
          <w:b/>
          <w:sz w:val="18"/>
          <w:szCs w:val="18"/>
          <w:lang w:val="es-MX"/>
        </w:rPr>
      </w:pPr>
      <w:r w:rsidRPr="00DE0912">
        <w:rPr>
          <w:rFonts w:ascii="Noto Sans" w:hAnsi="Noto Sans" w:cs="Noto Sans"/>
          <w:b/>
          <w:sz w:val="18"/>
          <w:szCs w:val="18"/>
          <w:lang w:val="es-MX"/>
        </w:rPr>
        <w:t xml:space="preserve">La propuesta deberá presentarse por </w:t>
      </w:r>
      <w:r w:rsidR="00493CB4" w:rsidRPr="00DE0912">
        <w:rPr>
          <w:rFonts w:ascii="Noto Sans" w:hAnsi="Noto Sans" w:cs="Noto Sans"/>
          <w:b/>
          <w:sz w:val="18"/>
          <w:szCs w:val="18"/>
          <w:lang w:val="es-MX"/>
        </w:rPr>
        <w:t>partida de acuerdo al Anexo Numero (DOS)</w:t>
      </w:r>
      <w:r w:rsidRPr="00DE0912">
        <w:rPr>
          <w:rFonts w:ascii="Noto Sans" w:hAnsi="Noto Sans" w:cs="Noto Sans"/>
          <w:b/>
          <w:sz w:val="18"/>
          <w:szCs w:val="18"/>
          <w:lang w:val="es-MX"/>
        </w:rPr>
        <w:t>,</w:t>
      </w:r>
      <w:r w:rsidR="00493CB4" w:rsidRPr="00DE0912">
        <w:rPr>
          <w:rFonts w:ascii="Noto Sans" w:hAnsi="Noto Sans" w:cs="Noto Sans"/>
          <w:b/>
          <w:sz w:val="18"/>
          <w:szCs w:val="18"/>
          <w:lang w:val="es-MX"/>
        </w:rPr>
        <w:t xml:space="preserve"> con descripción amplia y detallada de los </w:t>
      </w:r>
      <w:r w:rsidR="00BF4E6E" w:rsidRPr="00DE0912">
        <w:rPr>
          <w:rFonts w:ascii="Noto Sans" w:hAnsi="Noto Sans" w:cs="Noto Sans"/>
          <w:b/>
          <w:sz w:val="18"/>
          <w:szCs w:val="18"/>
          <w:lang w:val="es-MX"/>
        </w:rPr>
        <w:t>servicios</w:t>
      </w:r>
      <w:r w:rsidR="00493CB4" w:rsidRPr="00DE0912">
        <w:rPr>
          <w:rFonts w:ascii="Noto Sans" w:hAnsi="Noto Sans" w:cs="Noto Sans"/>
          <w:b/>
          <w:sz w:val="18"/>
          <w:szCs w:val="18"/>
          <w:lang w:val="es-MX"/>
        </w:rPr>
        <w:t xml:space="preserve"> ofertados,</w:t>
      </w:r>
      <w:r w:rsidRPr="00DE0912">
        <w:rPr>
          <w:rFonts w:ascii="Noto Sans" w:hAnsi="Noto Sans" w:cs="Noto Sans"/>
          <w:b/>
          <w:sz w:val="18"/>
          <w:szCs w:val="18"/>
          <w:lang w:val="es-MX"/>
        </w:rPr>
        <w:t xml:space="preserve"> </w:t>
      </w:r>
      <w:r w:rsidR="00493CB4" w:rsidRPr="00DE0912">
        <w:rPr>
          <w:rFonts w:ascii="Noto Sans" w:hAnsi="Noto Sans" w:cs="Noto Sans"/>
          <w:b/>
          <w:sz w:val="18"/>
          <w:szCs w:val="18"/>
          <w:lang w:val="es-MX"/>
        </w:rPr>
        <w:t>cumpliendo estrictamente con lo señalado</w:t>
      </w:r>
      <w:r w:rsidRPr="00DE0912">
        <w:rPr>
          <w:rFonts w:ascii="Noto Sans" w:hAnsi="Noto Sans" w:cs="Noto Sans"/>
          <w:b/>
          <w:sz w:val="18"/>
          <w:szCs w:val="18"/>
          <w:lang w:val="es-MX"/>
        </w:rPr>
        <w:t xml:space="preserve">. </w:t>
      </w:r>
      <w:r w:rsidR="00493CB4" w:rsidRPr="00DE0912">
        <w:rPr>
          <w:rFonts w:ascii="Noto Sans" w:hAnsi="Noto Sans" w:cs="Noto Sans"/>
          <w:b/>
          <w:sz w:val="18"/>
          <w:szCs w:val="18"/>
          <w:lang w:val="es-MX"/>
        </w:rPr>
        <w:t xml:space="preserve"> </w:t>
      </w:r>
      <w:r w:rsidR="00493CB4" w:rsidRPr="00DE0912">
        <w:rPr>
          <w:rFonts w:ascii="Noto Sans" w:hAnsi="Noto Sans" w:cs="Noto Sans"/>
          <w:sz w:val="18"/>
          <w:szCs w:val="18"/>
          <w:lang w:val="es-MX"/>
        </w:rPr>
        <w:t xml:space="preserve">La cotización ofertada deberá de realizarla </w:t>
      </w:r>
      <w:r w:rsidR="00493CB4" w:rsidRPr="00DE0912">
        <w:rPr>
          <w:rFonts w:ascii="Noto Sans" w:hAnsi="Noto Sans" w:cs="Noto Sans"/>
          <w:sz w:val="18"/>
          <w:szCs w:val="18"/>
        </w:rPr>
        <w:t xml:space="preserve">conforme  al </w:t>
      </w:r>
      <w:r w:rsidR="00493CB4" w:rsidRPr="00DE0912">
        <w:rPr>
          <w:rFonts w:ascii="Noto Sans" w:hAnsi="Noto Sans" w:cs="Noto Sans"/>
          <w:b/>
          <w:sz w:val="18"/>
          <w:szCs w:val="18"/>
        </w:rPr>
        <w:t>Anexo Numero 13 (TRECE)</w:t>
      </w:r>
      <w:r w:rsidR="00493CB4" w:rsidRPr="00DE0912">
        <w:rPr>
          <w:rFonts w:ascii="Noto Sans" w:hAnsi="Noto Sans" w:cs="Noto Sans"/>
          <w:sz w:val="18"/>
          <w:szCs w:val="18"/>
        </w:rPr>
        <w:t>,</w:t>
      </w:r>
      <w:r w:rsidRPr="00DE0912">
        <w:rPr>
          <w:rFonts w:ascii="Noto Sans" w:hAnsi="Noto Sans" w:cs="Noto Sans"/>
          <w:b/>
          <w:sz w:val="18"/>
          <w:szCs w:val="18"/>
        </w:rPr>
        <w:t xml:space="preserve"> </w:t>
      </w:r>
      <w:r w:rsidRPr="00DE0912">
        <w:rPr>
          <w:rFonts w:ascii="Noto Sans" w:hAnsi="Noto Sans" w:cs="Noto Sans"/>
          <w:sz w:val="18"/>
          <w:szCs w:val="18"/>
        </w:rPr>
        <w:t xml:space="preserve"> el cual forma parte de esta Convocatoria.</w:t>
      </w:r>
    </w:p>
    <w:p w14:paraId="57AF6232" w14:textId="77777777" w:rsidR="005B0098" w:rsidRPr="00DE0912" w:rsidRDefault="005B0098" w:rsidP="005B0098">
      <w:pPr>
        <w:jc w:val="both"/>
        <w:rPr>
          <w:rFonts w:ascii="Noto Sans" w:hAnsi="Noto Sans" w:cs="Noto Sans"/>
          <w:sz w:val="18"/>
          <w:szCs w:val="18"/>
          <w:lang w:val="es-MX"/>
        </w:rPr>
      </w:pPr>
    </w:p>
    <w:p w14:paraId="7E56F55F" w14:textId="77777777" w:rsidR="005B0098" w:rsidRPr="00DE0912" w:rsidRDefault="005B0098" w:rsidP="005B0098">
      <w:pPr>
        <w:jc w:val="both"/>
        <w:rPr>
          <w:rFonts w:ascii="Noto Sans" w:hAnsi="Noto Sans" w:cs="Noto Sans"/>
          <w:bCs/>
          <w:sz w:val="18"/>
          <w:szCs w:val="18"/>
        </w:rPr>
      </w:pPr>
      <w:r w:rsidRPr="00DE0912">
        <w:rPr>
          <w:rFonts w:ascii="Noto Sans" w:hAnsi="Noto Sans" w:cs="Noto Sans"/>
          <w:sz w:val="18"/>
          <w:szCs w:val="18"/>
        </w:rPr>
        <w:t xml:space="preserve">En el caso de acreditarse con calidad de MIPYME, deberá indicarlo en su propuesta económica </w:t>
      </w:r>
      <w:r w:rsidRPr="00DE0912">
        <w:rPr>
          <w:rFonts w:ascii="Noto Sans" w:hAnsi="Noto Sans" w:cs="Noto Sans"/>
          <w:b/>
          <w:bCs/>
          <w:sz w:val="18"/>
          <w:szCs w:val="18"/>
        </w:rPr>
        <w:t>Anexo Número 12 (DOCE),</w:t>
      </w:r>
      <w:r w:rsidRPr="00DE0912">
        <w:rPr>
          <w:rFonts w:ascii="Noto Sans" w:hAnsi="Noto Sans" w:cs="Noto Sans"/>
          <w:bCs/>
          <w:sz w:val="18"/>
          <w:szCs w:val="18"/>
        </w:rPr>
        <w:t xml:space="preserve"> </w:t>
      </w:r>
      <w:r w:rsidR="00F771FC" w:rsidRPr="00DE0912">
        <w:rPr>
          <w:rFonts w:ascii="Noto Sans" w:hAnsi="Noto Sans" w:cs="Noto Sans"/>
          <w:bCs/>
          <w:sz w:val="18"/>
          <w:szCs w:val="18"/>
        </w:rPr>
        <w:t xml:space="preserve"> </w:t>
      </w:r>
      <w:r w:rsidRPr="00DE0912">
        <w:rPr>
          <w:rFonts w:ascii="Noto Sans" w:hAnsi="Noto Sans" w:cs="Noto Sans"/>
          <w:bCs/>
          <w:sz w:val="18"/>
          <w:szCs w:val="18"/>
        </w:rPr>
        <w:t>en el campo previsto en dicho anexo, además de acompañar la documentación requerida en el inciso p) del numeral 6.1 de la presente Convocatoria.</w:t>
      </w:r>
    </w:p>
    <w:p w14:paraId="69103C37" w14:textId="77777777" w:rsidR="005B0098" w:rsidRPr="00DE0912" w:rsidRDefault="005B0098" w:rsidP="005B0098">
      <w:pPr>
        <w:jc w:val="both"/>
        <w:rPr>
          <w:rFonts w:ascii="Noto Sans" w:hAnsi="Noto Sans" w:cs="Noto Sans"/>
          <w:sz w:val="18"/>
          <w:szCs w:val="18"/>
        </w:rPr>
      </w:pPr>
    </w:p>
    <w:p w14:paraId="2EE2E9D1" w14:textId="77777777" w:rsidR="005B0098" w:rsidRPr="00DE0912" w:rsidRDefault="005B0098" w:rsidP="005B0098">
      <w:pPr>
        <w:jc w:val="both"/>
        <w:rPr>
          <w:rFonts w:ascii="Noto Sans" w:hAnsi="Noto Sans" w:cs="Noto Sans"/>
          <w:sz w:val="18"/>
          <w:szCs w:val="18"/>
        </w:rPr>
      </w:pPr>
      <w:r w:rsidRPr="00DE0912">
        <w:rPr>
          <w:rFonts w:ascii="Noto Sans" w:hAnsi="Noto Sans" w:cs="Noto Sans"/>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230B69D" w14:textId="77777777" w:rsidR="005B0098" w:rsidRPr="00DE0912" w:rsidRDefault="005B0098" w:rsidP="005B0098">
      <w:pPr>
        <w:jc w:val="both"/>
        <w:rPr>
          <w:rFonts w:ascii="Noto Sans" w:hAnsi="Noto Sans" w:cs="Noto Sans"/>
          <w:sz w:val="18"/>
          <w:szCs w:val="18"/>
        </w:rPr>
      </w:pPr>
    </w:p>
    <w:p w14:paraId="31DA8E03" w14:textId="77777777" w:rsidR="005B0098" w:rsidRPr="00DE0912" w:rsidRDefault="005B0098" w:rsidP="005B0098">
      <w:pPr>
        <w:jc w:val="both"/>
        <w:rPr>
          <w:rFonts w:ascii="Noto Sans" w:hAnsi="Noto Sans" w:cs="Noto Sans"/>
          <w:sz w:val="18"/>
          <w:szCs w:val="18"/>
        </w:rPr>
      </w:pPr>
      <w:r w:rsidRPr="00DE0912">
        <w:rPr>
          <w:rFonts w:ascii="Noto Sans" w:hAnsi="Noto Sans" w:cs="Noto Sans"/>
          <w:sz w:val="18"/>
          <w:szCs w:val="18"/>
        </w:rPr>
        <w:t xml:space="preserve">Los precios ofertados por los licitantes, permanecerán fijos durante la vigencia del contrato. </w:t>
      </w:r>
    </w:p>
    <w:p w14:paraId="2886CEED" w14:textId="77777777" w:rsidR="005B0098" w:rsidRPr="00DE0912" w:rsidRDefault="005B0098" w:rsidP="005B0098">
      <w:pPr>
        <w:jc w:val="both"/>
        <w:rPr>
          <w:rFonts w:ascii="Noto Sans" w:hAnsi="Noto Sans" w:cs="Noto Sans"/>
          <w:sz w:val="18"/>
          <w:szCs w:val="18"/>
        </w:rPr>
      </w:pPr>
    </w:p>
    <w:p w14:paraId="56BD18A9" w14:textId="77777777" w:rsidR="005B0098" w:rsidRPr="00DE0912" w:rsidRDefault="005B0098" w:rsidP="005B0098">
      <w:pPr>
        <w:jc w:val="both"/>
        <w:rPr>
          <w:rFonts w:ascii="Noto Sans" w:hAnsi="Noto Sans" w:cs="Noto Sans"/>
          <w:sz w:val="18"/>
          <w:szCs w:val="18"/>
        </w:rPr>
      </w:pPr>
      <w:r w:rsidRPr="00DE0912">
        <w:rPr>
          <w:rFonts w:ascii="Noto Sans" w:hAnsi="Noto Sans" w:cs="Noto Sans"/>
          <w:sz w:val="18"/>
          <w:szCs w:val="18"/>
        </w:rPr>
        <w:t xml:space="preserve">Los </w:t>
      </w:r>
      <w:r w:rsidR="00E248B3" w:rsidRPr="00DE0912">
        <w:rPr>
          <w:rFonts w:ascii="Noto Sans" w:hAnsi="Noto Sans" w:cs="Noto Sans"/>
          <w:sz w:val="18"/>
          <w:szCs w:val="18"/>
        </w:rPr>
        <w:t>servicios</w:t>
      </w:r>
      <w:r w:rsidRPr="00DE0912">
        <w:rPr>
          <w:rFonts w:ascii="Noto Sans" w:hAnsi="Noto Sans" w:cs="Noto Sans"/>
          <w:sz w:val="18"/>
          <w:szCs w:val="18"/>
        </w:rPr>
        <w:t xml:space="preserve"> objeto de esta licitación deberán cotizarse en pesos mexicanos sin incluir el IVA a 2 (dos) decimales (truncado, es decir sin redondear).</w:t>
      </w:r>
    </w:p>
    <w:p w14:paraId="2F67FEEF" w14:textId="77777777" w:rsidR="005B0098" w:rsidRPr="00DE0912" w:rsidRDefault="005B0098" w:rsidP="005B0098">
      <w:pPr>
        <w:jc w:val="both"/>
        <w:rPr>
          <w:rFonts w:ascii="Noto Sans" w:hAnsi="Noto Sans" w:cs="Noto Sans"/>
          <w:sz w:val="18"/>
          <w:szCs w:val="18"/>
        </w:rPr>
      </w:pPr>
    </w:p>
    <w:p w14:paraId="43ABF41C" w14:textId="77777777" w:rsidR="005B0098" w:rsidRPr="00DE0912" w:rsidRDefault="005B0098" w:rsidP="005B0098">
      <w:pPr>
        <w:jc w:val="both"/>
        <w:rPr>
          <w:rFonts w:ascii="Noto Sans" w:hAnsi="Noto Sans" w:cs="Noto Sans"/>
          <w:b/>
          <w:sz w:val="18"/>
          <w:szCs w:val="18"/>
          <w:lang w:val="es-ES_tradnl"/>
        </w:rPr>
      </w:pPr>
      <w:r w:rsidRPr="00DE0912">
        <w:rPr>
          <w:rFonts w:ascii="Noto Sans" w:hAnsi="Noto Sans" w:cs="Noto Sans"/>
          <w:b/>
          <w:sz w:val="18"/>
          <w:szCs w:val="18"/>
          <w:lang w:val="es-ES_tradnl"/>
        </w:rPr>
        <w:t>Además de considerar los aspectos siguientes:</w:t>
      </w:r>
    </w:p>
    <w:p w14:paraId="36C0B57B" w14:textId="77777777" w:rsidR="005B0098" w:rsidRPr="00DE0912" w:rsidRDefault="005B0098" w:rsidP="005B0098">
      <w:pPr>
        <w:jc w:val="both"/>
        <w:rPr>
          <w:rFonts w:ascii="Noto Sans" w:hAnsi="Noto Sans" w:cs="Noto Sans"/>
          <w:sz w:val="18"/>
          <w:szCs w:val="18"/>
          <w:lang w:val="es-ES_tradnl"/>
        </w:rPr>
      </w:pPr>
    </w:p>
    <w:p w14:paraId="19FF0B53" w14:textId="77777777" w:rsidR="005B0098" w:rsidRPr="00DE0912" w:rsidRDefault="005B0098" w:rsidP="005B0098">
      <w:pPr>
        <w:numPr>
          <w:ilvl w:val="2"/>
          <w:numId w:val="0"/>
        </w:numPr>
        <w:jc w:val="both"/>
        <w:rPr>
          <w:rFonts w:ascii="Noto Sans" w:hAnsi="Noto Sans" w:cs="Noto Sans"/>
          <w:sz w:val="18"/>
          <w:szCs w:val="18"/>
        </w:rPr>
      </w:pPr>
      <w:r w:rsidRPr="00DE0912">
        <w:rPr>
          <w:rFonts w:ascii="Noto Sans" w:hAnsi="Noto Sans" w:cs="Noto Sans"/>
          <w:sz w:val="18"/>
          <w:szCs w:val="18"/>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14:paraId="6862283F" w14:textId="77777777" w:rsidR="005B0098" w:rsidRPr="00DE0912" w:rsidRDefault="005B0098" w:rsidP="005B0098">
      <w:pPr>
        <w:jc w:val="both"/>
        <w:rPr>
          <w:rFonts w:ascii="Noto Sans" w:hAnsi="Noto Sans" w:cs="Noto Sans"/>
          <w:sz w:val="18"/>
          <w:szCs w:val="18"/>
        </w:rPr>
      </w:pPr>
    </w:p>
    <w:p w14:paraId="18AEE277" w14:textId="77777777" w:rsidR="005B0098" w:rsidRPr="00DE0912" w:rsidRDefault="005B0098" w:rsidP="005B0098">
      <w:pPr>
        <w:numPr>
          <w:ilvl w:val="2"/>
          <w:numId w:val="0"/>
        </w:numPr>
        <w:suppressAutoHyphens w:val="0"/>
        <w:jc w:val="both"/>
        <w:rPr>
          <w:rFonts w:ascii="Noto Sans" w:hAnsi="Noto Sans" w:cs="Noto Sans"/>
          <w:sz w:val="18"/>
          <w:szCs w:val="18"/>
        </w:rPr>
      </w:pPr>
      <w:r w:rsidRPr="00DE0912">
        <w:rPr>
          <w:rFonts w:ascii="Noto Sans" w:hAnsi="Noto Sans" w:cs="Noto Sans"/>
          <w:sz w:val="18"/>
          <w:szCs w:val="18"/>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0832A016" w14:textId="77777777" w:rsidR="005B0098" w:rsidRPr="00DE0912" w:rsidRDefault="005B0098" w:rsidP="005B0098">
      <w:pPr>
        <w:jc w:val="both"/>
        <w:rPr>
          <w:rFonts w:ascii="Noto Sans" w:hAnsi="Noto Sans" w:cs="Noto Sans"/>
          <w:sz w:val="18"/>
          <w:szCs w:val="18"/>
        </w:rPr>
      </w:pPr>
    </w:p>
    <w:p w14:paraId="19342FF4" w14:textId="1A4370B5" w:rsidR="005B0098" w:rsidRPr="00DE0912" w:rsidRDefault="005B0098" w:rsidP="005B0098">
      <w:pPr>
        <w:numPr>
          <w:ilvl w:val="2"/>
          <w:numId w:val="0"/>
        </w:numPr>
        <w:jc w:val="both"/>
        <w:rPr>
          <w:rFonts w:ascii="Noto Sans" w:hAnsi="Noto Sans" w:cs="Noto Sans"/>
          <w:sz w:val="18"/>
          <w:szCs w:val="18"/>
        </w:rPr>
      </w:pPr>
      <w:r w:rsidRPr="00DE0912">
        <w:rPr>
          <w:rFonts w:ascii="Noto Sans" w:hAnsi="Noto Sans" w:cs="Noto Sans"/>
          <w:sz w:val="18"/>
          <w:szCs w:val="18"/>
        </w:rPr>
        <w:t>Las proposiciones enviadas a través de medios remotos de comunicación electrónica, en sustitución de la firma autógrafa, se emplearán los medios de identificación e</w:t>
      </w:r>
      <w:r w:rsidR="00EE0B5B" w:rsidRPr="00DE0912">
        <w:rPr>
          <w:rFonts w:ascii="Noto Sans" w:hAnsi="Noto Sans" w:cs="Noto Sans"/>
          <w:sz w:val="18"/>
          <w:szCs w:val="18"/>
        </w:rPr>
        <w:t xml:space="preserve">lectrónica que establezca la Secretaria </w:t>
      </w:r>
      <w:proofErr w:type="spellStart"/>
      <w:r w:rsidR="00EE0B5B" w:rsidRPr="00DE0912">
        <w:rPr>
          <w:rFonts w:ascii="Noto Sans" w:hAnsi="Noto Sans" w:cs="Noto Sans"/>
          <w:sz w:val="18"/>
          <w:szCs w:val="18"/>
        </w:rPr>
        <w:t>Anticorrupcion</w:t>
      </w:r>
      <w:proofErr w:type="spellEnd"/>
      <w:r w:rsidR="00EE0B5B" w:rsidRPr="00DE0912">
        <w:rPr>
          <w:rFonts w:ascii="Noto Sans" w:hAnsi="Noto Sans" w:cs="Noto Sans"/>
          <w:sz w:val="18"/>
          <w:szCs w:val="18"/>
        </w:rPr>
        <w:t xml:space="preserve"> y Buen Gobierno (SABG)</w:t>
      </w:r>
      <w:r w:rsidRPr="00DE0912">
        <w:rPr>
          <w:rFonts w:ascii="Noto Sans" w:hAnsi="Noto Sans" w:cs="Noto Sans"/>
          <w:sz w:val="18"/>
          <w:szCs w:val="18"/>
        </w:rPr>
        <w:t>.</w:t>
      </w:r>
    </w:p>
    <w:p w14:paraId="022073D1" w14:textId="77777777" w:rsidR="005B0098" w:rsidRPr="00DE0912" w:rsidRDefault="005B0098" w:rsidP="005B0098">
      <w:pPr>
        <w:jc w:val="both"/>
        <w:rPr>
          <w:rFonts w:ascii="Noto Sans" w:hAnsi="Noto Sans" w:cs="Noto Sans"/>
          <w:sz w:val="18"/>
          <w:szCs w:val="18"/>
        </w:rPr>
      </w:pPr>
    </w:p>
    <w:p w14:paraId="3207DA0A" w14:textId="77777777" w:rsidR="005B0098" w:rsidRPr="00DE0912" w:rsidRDefault="005B0098" w:rsidP="005B0098">
      <w:pPr>
        <w:numPr>
          <w:ilvl w:val="2"/>
          <w:numId w:val="0"/>
        </w:numPr>
        <w:jc w:val="both"/>
        <w:rPr>
          <w:rFonts w:ascii="Noto Sans" w:hAnsi="Noto Sans" w:cs="Noto Sans"/>
          <w:sz w:val="18"/>
          <w:szCs w:val="18"/>
        </w:rPr>
      </w:pPr>
      <w:r w:rsidRPr="00DE0912">
        <w:rPr>
          <w:rFonts w:ascii="Noto Sans" w:hAnsi="Noto Sans" w:cs="Noto Sans"/>
          <w:sz w:val="18"/>
          <w:szCs w:val="18"/>
        </w:rPr>
        <w:t xml:space="preserve">Cada uno de los </w:t>
      </w:r>
      <w:r w:rsidRPr="00DE0912">
        <w:rPr>
          <w:rFonts w:ascii="Noto Sans" w:hAnsi="Noto Sans" w:cs="Noto Sans"/>
          <w:b/>
          <w:sz w:val="18"/>
          <w:szCs w:val="18"/>
        </w:rPr>
        <w:t>documentos que integren la proposición de los licitantes y aquéllos distintos a ésta, en su caso, deberán estar</w:t>
      </w:r>
      <w:r w:rsidR="00AF5D3C" w:rsidRPr="00DE0912">
        <w:rPr>
          <w:rFonts w:ascii="Noto Sans" w:hAnsi="Noto Sans" w:cs="Noto Sans"/>
          <w:b/>
          <w:sz w:val="18"/>
          <w:szCs w:val="18"/>
        </w:rPr>
        <w:t xml:space="preserve"> </w:t>
      </w:r>
      <w:r w:rsidRPr="00DE0912">
        <w:rPr>
          <w:rFonts w:ascii="Noto Sans" w:hAnsi="Noto Sans" w:cs="Noto Sans"/>
          <w:b/>
          <w:sz w:val="18"/>
          <w:szCs w:val="18"/>
        </w:rPr>
        <w:t xml:space="preserve"> foliados en todas y cada una de las hojas que la conforman</w:t>
      </w:r>
      <w:r w:rsidRPr="00DE0912">
        <w:rPr>
          <w:rFonts w:ascii="Noto Sans" w:hAnsi="Noto Sans" w:cs="Noto Sans"/>
          <w:sz w:val="18"/>
          <w:szCs w:val="18"/>
        </w:rPr>
        <w:t xml:space="preserve"> </w:t>
      </w:r>
      <w:r w:rsidRPr="00DE0912">
        <w:rPr>
          <w:rFonts w:ascii="Noto Sans" w:hAnsi="Noto Sans" w:cs="Noto Sans"/>
          <w:b/>
          <w:sz w:val="18"/>
          <w:szCs w:val="18"/>
        </w:rPr>
        <w:t>de conformidad con lo previsto en el Artículo 50 del reglamento de la ley</w:t>
      </w:r>
      <w:r w:rsidRPr="00DE0912">
        <w:rPr>
          <w:rFonts w:ascii="Noto Sans" w:hAnsi="Noto Sans" w:cs="Noto Sans"/>
          <w:sz w:val="18"/>
          <w:szCs w:val="18"/>
        </w:rPr>
        <w:t>. Para tal efecto, se numerarán en forma consecutiva iniciando con la propuesta técnica-económica.</w:t>
      </w:r>
    </w:p>
    <w:p w14:paraId="7244858D" w14:textId="77777777" w:rsidR="004561E3" w:rsidRDefault="004561E3" w:rsidP="005B0098">
      <w:pPr>
        <w:jc w:val="both"/>
        <w:rPr>
          <w:rFonts w:ascii="Arial" w:hAnsi="Arial" w:cs="Arial"/>
          <w:b/>
          <w:bCs/>
          <w:sz w:val="20"/>
        </w:rPr>
      </w:pPr>
    </w:p>
    <w:p w14:paraId="49C473D9" w14:textId="77777777" w:rsidR="005B0098" w:rsidRPr="00DE0912" w:rsidRDefault="005B0098" w:rsidP="005B0098">
      <w:pPr>
        <w:jc w:val="both"/>
        <w:rPr>
          <w:rFonts w:ascii="Noto Sans" w:hAnsi="Noto Sans" w:cs="Noto Sans"/>
          <w:b/>
          <w:bCs/>
          <w:sz w:val="18"/>
        </w:rPr>
      </w:pPr>
      <w:r w:rsidRPr="00DE0912">
        <w:rPr>
          <w:rFonts w:ascii="Noto Sans" w:hAnsi="Noto Sans" w:cs="Noto Sans"/>
          <w:b/>
          <w:bCs/>
          <w:sz w:val="18"/>
        </w:rPr>
        <w:t>6.3</w:t>
      </w:r>
      <w:r w:rsidRPr="00DE0912">
        <w:rPr>
          <w:rFonts w:ascii="Noto Sans" w:hAnsi="Noto Sans" w:cs="Noto Sans"/>
          <w:b/>
          <w:bCs/>
          <w:sz w:val="18"/>
        </w:rPr>
        <w:tab/>
      </w:r>
      <w:r w:rsidRPr="00DE0912">
        <w:rPr>
          <w:rFonts w:ascii="Noto Sans" w:hAnsi="Noto Sans" w:cs="Noto Sans"/>
          <w:b/>
          <w:bCs/>
          <w:sz w:val="18"/>
        </w:rPr>
        <w:tab/>
        <w:t>DOCUMENTACIÓN COMPLEMENTARIA:</w:t>
      </w:r>
    </w:p>
    <w:p w14:paraId="109D2EF7" w14:textId="77777777" w:rsidR="005B0098" w:rsidRPr="00DE0912" w:rsidRDefault="005B0098" w:rsidP="005B0098">
      <w:pPr>
        <w:jc w:val="both"/>
        <w:rPr>
          <w:rFonts w:ascii="Noto Sans" w:hAnsi="Noto Sans" w:cs="Noto Sans"/>
          <w:b/>
          <w:bCs/>
          <w:sz w:val="18"/>
        </w:rPr>
      </w:pPr>
    </w:p>
    <w:p w14:paraId="791F791E" w14:textId="77777777" w:rsidR="005B0098" w:rsidRPr="00DE0912" w:rsidRDefault="005B0098" w:rsidP="005B0098">
      <w:pPr>
        <w:jc w:val="both"/>
        <w:rPr>
          <w:rFonts w:ascii="Noto Sans" w:hAnsi="Noto Sans" w:cs="Noto Sans"/>
          <w:sz w:val="18"/>
        </w:rPr>
      </w:pPr>
      <w:r w:rsidRPr="00DE0912">
        <w:rPr>
          <w:rFonts w:ascii="Noto Sans" w:hAnsi="Noto Sans" w:cs="Noto Sans"/>
          <w:sz w:val="18"/>
        </w:rPr>
        <w:t>La documentación complementaria que deberá enviar el licitante, es la siguiente:</w:t>
      </w:r>
    </w:p>
    <w:p w14:paraId="4776675D" w14:textId="77777777" w:rsidR="005B0098" w:rsidRPr="00DE0912" w:rsidRDefault="005B0098" w:rsidP="005B0098">
      <w:pPr>
        <w:jc w:val="both"/>
        <w:rPr>
          <w:rFonts w:ascii="Noto Sans" w:hAnsi="Noto Sans" w:cs="Noto Sans"/>
          <w:sz w:val="18"/>
        </w:rPr>
      </w:pPr>
      <w:r w:rsidRPr="00DE0912">
        <w:rPr>
          <w:rFonts w:ascii="Noto Sans" w:hAnsi="Noto Sans" w:cs="Noto Sans"/>
          <w:sz w:val="18"/>
        </w:rPr>
        <w:t xml:space="preserve"> </w:t>
      </w:r>
    </w:p>
    <w:p w14:paraId="2468312E" w14:textId="77777777" w:rsidR="005B0098" w:rsidRPr="00DE0912" w:rsidRDefault="005B0098" w:rsidP="0054699D">
      <w:pPr>
        <w:numPr>
          <w:ilvl w:val="0"/>
          <w:numId w:val="10"/>
        </w:numPr>
        <w:spacing w:after="120"/>
        <w:ind w:left="426" w:hanging="284"/>
        <w:jc w:val="both"/>
        <w:rPr>
          <w:rFonts w:ascii="Noto Sans" w:hAnsi="Noto Sans" w:cs="Noto Sans"/>
          <w:sz w:val="18"/>
        </w:rPr>
      </w:pPr>
      <w:r w:rsidRPr="00DE0912">
        <w:rPr>
          <w:rFonts w:ascii="Noto Sans" w:hAnsi="Noto Sans" w:cs="Noto Sans"/>
          <w:sz w:val="18"/>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4C3375BF" w14:textId="77777777" w:rsidR="005B0098" w:rsidRPr="00DE0912" w:rsidRDefault="005B0098" w:rsidP="0054699D">
      <w:pPr>
        <w:numPr>
          <w:ilvl w:val="0"/>
          <w:numId w:val="10"/>
        </w:numPr>
        <w:spacing w:after="120"/>
        <w:ind w:left="426" w:hanging="284"/>
        <w:jc w:val="both"/>
        <w:rPr>
          <w:rFonts w:ascii="Noto Sans" w:hAnsi="Noto Sans" w:cs="Noto Sans"/>
          <w:sz w:val="18"/>
        </w:rPr>
      </w:pPr>
      <w:r w:rsidRPr="00DE0912">
        <w:rPr>
          <w:rFonts w:ascii="Noto Sans" w:hAnsi="Noto Sans" w:cs="Noto Sans"/>
          <w:b/>
          <w:bCs/>
          <w:sz w:val="18"/>
        </w:rPr>
        <w:t>Anexo Número 1 (UNO),</w:t>
      </w:r>
      <w:r w:rsidRPr="00DE0912">
        <w:rPr>
          <w:rFonts w:ascii="Noto Sans" w:hAnsi="Noto Sans" w:cs="Noto Sans"/>
          <w:sz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D38F787" w14:textId="77777777" w:rsidR="00C3692D" w:rsidRPr="00DE0912" w:rsidRDefault="00C3692D" w:rsidP="0054699D">
      <w:pPr>
        <w:numPr>
          <w:ilvl w:val="0"/>
          <w:numId w:val="10"/>
        </w:numPr>
        <w:spacing w:after="120"/>
        <w:ind w:left="426" w:hanging="284"/>
        <w:jc w:val="both"/>
        <w:rPr>
          <w:rFonts w:ascii="Noto Sans" w:hAnsi="Noto Sans" w:cs="Noto Sans"/>
          <w:sz w:val="18"/>
        </w:rPr>
      </w:pPr>
      <w:r w:rsidRPr="00DE0912">
        <w:rPr>
          <w:rFonts w:ascii="Noto Sans" w:hAnsi="Noto Sans" w:cs="Noto Sans"/>
          <w:bCs/>
          <w:sz w:val="18"/>
        </w:rPr>
        <w:t xml:space="preserve">Comprobante de domicilio no mayor a tres meses </w:t>
      </w:r>
    </w:p>
    <w:p w14:paraId="3D7CD966" w14:textId="77777777" w:rsidR="004F1F94" w:rsidRPr="00DE0912" w:rsidRDefault="004F1F94" w:rsidP="00295D62">
      <w:pPr>
        <w:ind w:left="426" w:hanging="426"/>
        <w:jc w:val="both"/>
        <w:rPr>
          <w:rFonts w:ascii="Noto Sans" w:hAnsi="Noto Sans" w:cs="Noto Sans"/>
          <w:b/>
          <w:bCs/>
          <w:sz w:val="18"/>
        </w:rPr>
      </w:pPr>
    </w:p>
    <w:p w14:paraId="79ACF27F" w14:textId="77777777" w:rsidR="00733D1B" w:rsidRPr="00DE0912" w:rsidRDefault="00733D1B" w:rsidP="00733D1B">
      <w:pPr>
        <w:jc w:val="both"/>
        <w:rPr>
          <w:rFonts w:ascii="Noto Sans" w:hAnsi="Noto Sans" w:cs="Noto Sans"/>
          <w:b/>
          <w:bCs/>
          <w:sz w:val="18"/>
        </w:rPr>
      </w:pPr>
      <w:r w:rsidRPr="00DE0912">
        <w:rPr>
          <w:rFonts w:ascii="Noto Sans" w:hAnsi="Noto Sans" w:cs="Noto Sans"/>
          <w:b/>
          <w:bCs/>
          <w:sz w:val="18"/>
        </w:rPr>
        <w:t>7.</w:t>
      </w:r>
      <w:r w:rsidRPr="00DE0912">
        <w:rPr>
          <w:rFonts w:ascii="Noto Sans" w:hAnsi="Noto Sans" w:cs="Noto Sans"/>
          <w:b/>
          <w:bCs/>
          <w:sz w:val="18"/>
        </w:rPr>
        <w:tab/>
        <w:t>ACREDITACIÓN DE LA EXISTENCIA LEGAL, PERSONALIDAD JURÍDICA  Y NACIONALIDAD DEL LICITANTE.</w:t>
      </w:r>
    </w:p>
    <w:p w14:paraId="7ADFE72C" w14:textId="77777777" w:rsidR="00733D1B" w:rsidRPr="00DE0912" w:rsidRDefault="00733D1B" w:rsidP="00733D1B">
      <w:pPr>
        <w:rPr>
          <w:rFonts w:ascii="Noto Sans" w:hAnsi="Noto Sans" w:cs="Noto Sans"/>
          <w:b/>
          <w:bCs/>
          <w:sz w:val="18"/>
        </w:rPr>
      </w:pPr>
    </w:p>
    <w:p w14:paraId="7AB478B2" w14:textId="77777777" w:rsidR="00733D1B" w:rsidRPr="00DE0912" w:rsidRDefault="00733D1B" w:rsidP="00733D1B">
      <w:pPr>
        <w:jc w:val="both"/>
        <w:rPr>
          <w:rFonts w:ascii="Noto Sans" w:hAnsi="Noto Sans" w:cs="Noto Sans"/>
          <w:b/>
          <w:sz w:val="18"/>
        </w:rPr>
      </w:pPr>
      <w:r w:rsidRPr="00DE0912">
        <w:rPr>
          <w:rFonts w:ascii="Noto Sans" w:hAnsi="Noto Sans" w:cs="Noto Sans"/>
          <w:b/>
          <w:sz w:val="18"/>
        </w:rPr>
        <w:t>7.1.</w:t>
      </w:r>
      <w:r w:rsidRPr="00DE0912">
        <w:rPr>
          <w:rFonts w:ascii="Noto Sans" w:hAnsi="Noto Sans" w:cs="Noto Sans"/>
          <w:b/>
          <w:sz w:val="18"/>
        </w:rPr>
        <w:tab/>
        <w:t xml:space="preserve"> </w:t>
      </w:r>
      <w:r w:rsidR="009B15B8" w:rsidRPr="00DE0912">
        <w:rPr>
          <w:rFonts w:ascii="Noto Sans" w:hAnsi="Noto Sans" w:cs="Noto Sans"/>
          <w:b/>
          <w:sz w:val="18"/>
        </w:rPr>
        <w:t>EN EL ACTO DE PRESENTACIÓN Y APERTURA DE PROPOSICIONES.</w:t>
      </w:r>
    </w:p>
    <w:p w14:paraId="78872C49" w14:textId="77777777" w:rsidR="00733D1B" w:rsidRPr="00DE0912" w:rsidRDefault="00733D1B" w:rsidP="00733D1B">
      <w:pPr>
        <w:jc w:val="both"/>
        <w:rPr>
          <w:rFonts w:ascii="Noto Sans" w:hAnsi="Noto Sans" w:cs="Noto Sans"/>
          <w:sz w:val="18"/>
        </w:rPr>
      </w:pPr>
    </w:p>
    <w:p w14:paraId="74BAF4D0" w14:textId="77777777" w:rsidR="00733D1B" w:rsidRPr="00DE0912" w:rsidRDefault="00733D1B" w:rsidP="00733D1B">
      <w:pPr>
        <w:jc w:val="both"/>
        <w:rPr>
          <w:rFonts w:ascii="Noto Sans" w:hAnsi="Noto Sans" w:cs="Noto Sans"/>
          <w:sz w:val="18"/>
        </w:rPr>
      </w:pPr>
      <w:r w:rsidRPr="00DE0912">
        <w:rPr>
          <w:rFonts w:ascii="Noto Sans" w:hAnsi="Noto Sans" w:cs="Noto Sans"/>
          <w:sz w:val="18"/>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14:paraId="434EB8FD" w14:textId="77777777" w:rsidR="00733D1B" w:rsidRPr="00DE0912" w:rsidRDefault="00733D1B" w:rsidP="00733D1B">
      <w:pPr>
        <w:jc w:val="both"/>
        <w:rPr>
          <w:rFonts w:ascii="Noto Sans" w:hAnsi="Noto Sans" w:cs="Noto Sans"/>
          <w:sz w:val="18"/>
        </w:rPr>
      </w:pPr>
    </w:p>
    <w:p w14:paraId="3E1B8B44" w14:textId="77777777" w:rsidR="00733D1B" w:rsidRPr="00DE0912" w:rsidRDefault="00733D1B" w:rsidP="00733D1B">
      <w:pPr>
        <w:jc w:val="both"/>
        <w:rPr>
          <w:rFonts w:ascii="Noto Sans" w:hAnsi="Noto Sans" w:cs="Noto Sans"/>
          <w:b/>
          <w:sz w:val="18"/>
        </w:rPr>
      </w:pPr>
      <w:r w:rsidRPr="00DE0912">
        <w:rPr>
          <w:rFonts w:ascii="Noto Sans" w:hAnsi="Noto Sans" w:cs="Noto Sans"/>
          <w:b/>
          <w:sz w:val="18"/>
        </w:rPr>
        <w:t>7.2.</w:t>
      </w:r>
      <w:r w:rsidRPr="00DE0912">
        <w:rPr>
          <w:rFonts w:ascii="Noto Sans" w:hAnsi="Noto Sans" w:cs="Noto Sans"/>
          <w:b/>
          <w:sz w:val="18"/>
        </w:rPr>
        <w:tab/>
        <w:t>EN LA SUSCRIPCIÓN DE PROPOSICIONES.</w:t>
      </w:r>
    </w:p>
    <w:p w14:paraId="41BA82E0" w14:textId="77777777" w:rsidR="00733D1B" w:rsidRPr="00DE0912" w:rsidRDefault="00733D1B" w:rsidP="00733D1B">
      <w:pPr>
        <w:jc w:val="both"/>
        <w:rPr>
          <w:rFonts w:ascii="Noto Sans" w:hAnsi="Noto Sans" w:cs="Noto Sans"/>
          <w:sz w:val="18"/>
        </w:rPr>
      </w:pPr>
    </w:p>
    <w:p w14:paraId="2B3B96AE" w14:textId="77777777" w:rsidR="00733D1B" w:rsidRPr="00DE0912" w:rsidRDefault="00733D1B" w:rsidP="00733D1B">
      <w:pPr>
        <w:jc w:val="both"/>
        <w:rPr>
          <w:rFonts w:ascii="Noto Sans" w:hAnsi="Noto Sans" w:cs="Noto Sans"/>
          <w:sz w:val="18"/>
        </w:rPr>
      </w:pPr>
      <w:r w:rsidRPr="00DE0912">
        <w:rPr>
          <w:rFonts w:ascii="Noto Sans" w:hAnsi="Noto Sans" w:cs="Noto Sans"/>
          <w:sz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281059BE" w14:textId="77777777" w:rsidR="00733D1B" w:rsidRPr="00DE0912" w:rsidRDefault="00733D1B" w:rsidP="00733D1B">
      <w:pPr>
        <w:jc w:val="both"/>
        <w:rPr>
          <w:rFonts w:ascii="Noto Sans" w:hAnsi="Noto Sans" w:cs="Noto Sans"/>
          <w:sz w:val="18"/>
        </w:rPr>
      </w:pPr>
    </w:p>
    <w:p w14:paraId="164FA146" w14:textId="77777777" w:rsidR="00733D1B" w:rsidRPr="00DE0912" w:rsidRDefault="00733D1B" w:rsidP="0054699D">
      <w:pPr>
        <w:numPr>
          <w:ilvl w:val="0"/>
          <w:numId w:val="12"/>
        </w:numPr>
        <w:jc w:val="both"/>
        <w:rPr>
          <w:rFonts w:ascii="Noto Sans" w:hAnsi="Noto Sans" w:cs="Noto Sans"/>
          <w:sz w:val="18"/>
        </w:rPr>
      </w:pPr>
      <w:r w:rsidRPr="00DE0912">
        <w:rPr>
          <w:rFonts w:ascii="Noto Sans" w:hAnsi="Noto Sans" w:cs="Noto Sans"/>
          <w:sz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7EAA657" w14:textId="77777777" w:rsidR="00733D1B" w:rsidRPr="00DE0912" w:rsidRDefault="00733D1B" w:rsidP="00733D1B">
      <w:pPr>
        <w:tabs>
          <w:tab w:val="left" w:pos="1320"/>
          <w:tab w:val="left" w:pos="1920"/>
        </w:tabs>
        <w:suppressAutoHyphens w:val="0"/>
        <w:spacing w:after="101" w:line="216" w:lineRule="atLeast"/>
        <w:ind w:left="240"/>
        <w:jc w:val="both"/>
        <w:rPr>
          <w:rFonts w:ascii="Noto Sans" w:hAnsi="Noto Sans" w:cs="Noto Sans"/>
          <w:sz w:val="18"/>
        </w:rPr>
      </w:pPr>
    </w:p>
    <w:p w14:paraId="4FFC1C04" w14:textId="77777777" w:rsidR="00733D1B" w:rsidRPr="00DE0912" w:rsidRDefault="00733D1B" w:rsidP="0054699D">
      <w:pPr>
        <w:numPr>
          <w:ilvl w:val="0"/>
          <w:numId w:val="12"/>
        </w:numPr>
        <w:tabs>
          <w:tab w:val="left" w:pos="709"/>
        </w:tabs>
        <w:suppressAutoHyphens w:val="0"/>
        <w:spacing w:after="101" w:line="216" w:lineRule="atLeast"/>
        <w:jc w:val="both"/>
        <w:rPr>
          <w:rFonts w:ascii="Noto Sans" w:hAnsi="Noto Sans" w:cs="Noto Sans"/>
          <w:sz w:val="18"/>
        </w:rPr>
      </w:pPr>
      <w:r w:rsidRPr="00DE0912">
        <w:rPr>
          <w:rFonts w:ascii="Noto Sans" w:hAnsi="Noto Sans" w:cs="Noto Sans"/>
          <w:sz w:val="18"/>
          <w:lang w:val="es-ES_tradnl"/>
        </w:rPr>
        <w:t xml:space="preserve">Del representante legal del licitante: datos de las escrituras públicas en las que le fueron otorgadas las facultades para suscribir </w:t>
      </w:r>
      <w:r w:rsidRPr="00DE0912">
        <w:rPr>
          <w:rFonts w:ascii="Noto Sans" w:hAnsi="Noto Sans" w:cs="Noto Sans"/>
          <w:sz w:val="18"/>
        </w:rPr>
        <w:t>las proposiciones.</w:t>
      </w:r>
    </w:p>
    <w:p w14:paraId="15CB9913" w14:textId="77777777" w:rsidR="00733D1B" w:rsidRPr="00DE0912" w:rsidRDefault="00733D1B" w:rsidP="00733D1B">
      <w:pPr>
        <w:jc w:val="both"/>
        <w:rPr>
          <w:rFonts w:ascii="Noto Sans" w:hAnsi="Noto Sans" w:cs="Noto Sans"/>
          <w:sz w:val="18"/>
          <w:lang w:val="es-ES_tradnl"/>
        </w:rPr>
      </w:pPr>
    </w:p>
    <w:p w14:paraId="3EBC3CA7" w14:textId="77777777" w:rsidR="00733D1B" w:rsidRPr="00DE0912" w:rsidRDefault="00733D1B" w:rsidP="00733D1B">
      <w:pPr>
        <w:jc w:val="both"/>
        <w:rPr>
          <w:rFonts w:ascii="Noto Sans" w:hAnsi="Noto Sans" w:cs="Noto Sans"/>
          <w:bCs/>
          <w:sz w:val="18"/>
        </w:rPr>
      </w:pPr>
      <w:r w:rsidRPr="00DE0912">
        <w:rPr>
          <w:rFonts w:ascii="Noto Sans" w:hAnsi="Noto Sans" w:cs="Noto Sans"/>
          <w:sz w:val="18"/>
        </w:rPr>
        <w:t xml:space="preserve">En efecto de lo anterior, el licitante podrá enviar debidamente </w:t>
      </w:r>
      <w:proofErr w:type="spellStart"/>
      <w:r w:rsidRPr="00DE0912">
        <w:rPr>
          <w:rFonts w:ascii="Noto Sans" w:hAnsi="Noto Sans" w:cs="Noto Sans"/>
          <w:sz w:val="18"/>
        </w:rPr>
        <w:t>requisitado</w:t>
      </w:r>
      <w:proofErr w:type="spellEnd"/>
      <w:r w:rsidRPr="00DE0912">
        <w:rPr>
          <w:rFonts w:ascii="Noto Sans" w:hAnsi="Noto Sans" w:cs="Noto Sans"/>
          <w:sz w:val="18"/>
        </w:rPr>
        <w:t xml:space="preserve"> el formato que aparece como </w:t>
      </w:r>
      <w:r w:rsidRPr="00DE0912">
        <w:rPr>
          <w:rFonts w:ascii="Noto Sans" w:hAnsi="Noto Sans" w:cs="Noto Sans"/>
          <w:b/>
          <w:sz w:val="18"/>
        </w:rPr>
        <w:t>Anexo Número 5 (Cinco)</w:t>
      </w:r>
      <w:r w:rsidRPr="00DE0912">
        <w:rPr>
          <w:rFonts w:ascii="Noto Sans" w:hAnsi="Noto Sans" w:cs="Noto Sans"/>
          <w:sz w:val="18"/>
        </w:rPr>
        <w:t>, el cual forma parte de las presentes bases</w:t>
      </w:r>
      <w:r w:rsidRPr="00DE0912">
        <w:rPr>
          <w:rFonts w:ascii="Noto Sans" w:hAnsi="Noto Sans" w:cs="Noto Sans"/>
          <w:bCs/>
          <w:sz w:val="18"/>
        </w:rPr>
        <w:t>.</w:t>
      </w:r>
    </w:p>
    <w:p w14:paraId="566FA8D6" w14:textId="77777777" w:rsidR="00733D1B" w:rsidRPr="00DE0912" w:rsidRDefault="00733D1B" w:rsidP="00733D1B">
      <w:pPr>
        <w:jc w:val="both"/>
        <w:rPr>
          <w:rFonts w:ascii="Noto Sans" w:hAnsi="Noto Sans" w:cs="Noto Sans"/>
          <w:sz w:val="18"/>
        </w:rPr>
      </w:pPr>
    </w:p>
    <w:p w14:paraId="14ACEF3D" w14:textId="77777777" w:rsidR="00733D1B" w:rsidRPr="00DE0912" w:rsidRDefault="00733D1B" w:rsidP="00733D1B">
      <w:pPr>
        <w:jc w:val="both"/>
        <w:rPr>
          <w:rFonts w:ascii="Noto Sans" w:hAnsi="Noto Sans" w:cs="Noto Sans"/>
          <w:sz w:val="18"/>
        </w:rPr>
      </w:pPr>
      <w:r w:rsidRPr="00DE0912">
        <w:rPr>
          <w:rFonts w:ascii="Noto Sans" w:hAnsi="Noto Sans" w:cs="Noto Sans"/>
          <w:sz w:val="18"/>
        </w:rPr>
        <w:t xml:space="preserve">El domicilio que se señale en el </w:t>
      </w:r>
      <w:r w:rsidRPr="00DE0912">
        <w:rPr>
          <w:rFonts w:ascii="Noto Sans" w:hAnsi="Noto Sans" w:cs="Noto Sans"/>
          <w:b/>
          <w:sz w:val="18"/>
        </w:rPr>
        <w:t>Anexo Número 5 (Cinco)</w:t>
      </w:r>
      <w:r w:rsidRPr="00DE0912">
        <w:rPr>
          <w:rFonts w:ascii="Noto Sans" w:hAnsi="Noto Sans" w:cs="Noto Sans"/>
          <w:sz w:val="18"/>
        </w:rPr>
        <w:t xml:space="preserve"> de las presentes bases, será aquel en el que el licitante pueda recibir todo tipo de notificaciones y documentos que resulten, además de las notificaciones que se realicen a través de COMPRANET.</w:t>
      </w:r>
    </w:p>
    <w:p w14:paraId="4962B44D" w14:textId="77777777" w:rsidR="00733D1B" w:rsidRPr="00DE0912" w:rsidRDefault="00733D1B" w:rsidP="00733D1B">
      <w:pPr>
        <w:jc w:val="both"/>
        <w:rPr>
          <w:rFonts w:ascii="Noto Sans" w:hAnsi="Noto Sans" w:cs="Noto Sans"/>
          <w:sz w:val="18"/>
        </w:rPr>
      </w:pPr>
    </w:p>
    <w:p w14:paraId="6AABD034" w14:textId="77777777" w:rsidR="00733D1B" w:rsidRPr="00DE0912" w:rsidRDefault="00733D1B" w:rsidP="00733D1B">
      <w:pPr>
        <w:jc w:val="both"/>
        <w:rPr>
          <w:rFonts w:ascii="Noto Sans" w:hAnsi="Noto Sans" w:cs="Noto Sans"/>
          <w:b/>
          <w:sz w:val="18"/>
        </w:rPr>
      </w:pPr>
      <w:r w:rsidRPr="00DE0912">
        <w:rPr>
          <w:rFonts w:ascii="Noto Sans" w:hAnsi="Noto Sans" w:cs="Noto Sans"/>
          <w:b/>
          <w:sz w:val="18"/>
        </w:rPr>
        <w:t>7.3.</w:t>
      </w:r>
      <w:r w:rsidRPr="00DE0912">
        <w:rPr>
          <w:rFonts w:ascii="Noto Sans" w:hAnsi="Noto Sans" w:cs="Noto Sans"/>
          <w:b/>
          <w:sz w:val="18"/>
        </w:rPr>
        <w:tab/>
        <w:t>PREVIO A LA FIRMA DEL CONTRATO.</w:t>
      </w:r>
    </w:p>
    <w:p w14:paraId="5C5F39C0" w14:textId="77777777" w:rsidR="00733D1B" w:rsidRPr="00DE0912" w:rsidRDefault="00733D1B" w:rsidP="00733D1B">
      <w:pPr>
        <w:jc w:val="both"/>
        <w:rPr>
          <w:rFonts w:ascii="Noto Sans" w:hAnsi="Noto Sans" w:cs="Noto Sans"/>
          <w:sz w:val="18"/>
        </w:rPr>
      </w:pPr>
    </w:p>
    <w:p w14:paraId="4C3752F1" w14:textId="77777777" w:rsidR="00733D1B" w:rsidRPr="00DE0912" w:rsidRDefault="00733D1B" w:rsidP="00733D1B">
      <w:pPr>
        <w:jc w:val="both"/>
        <w:rPr>
          <w:rFonts w:ascii="Noto Sans" w:hAnsi="Noto Sans" w:cs="Noto Sans"/>
          <w:sz w:val="18"/>
        </w:rPr>
      </w:pPr>
      <w:r w:rsidRPr="00DE0912">
        <w:rPr>
          <w:rFonts w:ascii="Noto Sans" w:hAnsi="Noto Sans" w:cs="Noto Sans"/>
          <w:sz w:val="18"/>
        </w:rPr>
        <w:t>Conforme a lo previsto en el Artículo 35, fracciones I y II del Reglamento de la Ley, el licitante que resulte adjudicado, deberá presentar los siguientes documentos:</w:t>
      </w:r>
    </w:p>
    <w:p w14:paraId="0175B960" w14:textId="77777777" w:rsidR="00733D1B" w:rsidRPr="00DE0912" w:rsidRDefault="00733D1B" w:rsidP="00733D1B">
      <w:pPr>
        <w:jc w:val="both"/>
        <w:rPr>
          <w:rFonts w:ascii="Noto Sans" w:hAnsi="Noto Sans" w:cs="Noto Sans"/>
          <w:sz w:val="18"/>
        </w:rPr>
      </w:pPr>
    </w:p>
    <w:p w14:paraId="1C5558D7" w14:textId="77777777" w:rsidR="00733D1B" w:rsidRPr="00DE0912" w:rsidRDefault="00733D1B" w:rsidP="0054699D">
      <w:pPr>
        <w:numPr>
          <w:ilvl w:val="0"/>
          <w:numId w:val="6"/>
        </w:numPr>
        <w:suppressAutoHyphens w:val="0"/>
        <w:jc w:val="both"/>
        <w:rPr>
          <w:rFonts w:ascii="Noto Sans" w:hAnsi="Noto Sans" w:cs="Noto Sans"/>
          <w:sz w:val="18"/>
        </w:rPr>
      </w:pPr>
      <w:r w:rsidRPr="00DE0912">
        <w:rPr>
          <w:rFonts w:ascii="Noto Sans" w:hAnsi="Noto Sans" w:cs="Noto Sans"/>
          <w:sz w:val="18"/>
        </w:rPr>
        <w:t>Tratándose de personas morales, testimonio de la escritura pública en la que conste que fue constituida conforme a las leyes mexicanas y que tiene su domicilio en el territorio nacional.</w:t>
      </w:r>
    </w:p>
    <w:p w14:paraId="113DF618" w14:textId="77777777" w:rsidR="00733D1B" w:rsidRPr="00DE0912" w:rsidRDefault="00733D1B" w:rsidP="00733D1B">
      <w:pPr>
        <w:ind w:left="360"/>
        <w:jc w:val="both"/>
        <w:rPr>
          <w:rFonts w:ascii="Noto Sans" w:hAnsi="Noto Sans" w:cs="Noto Sans"/>
          <w:sz w:val="18"/>
        </w:rPr>
      </w:pPr>
    </w:p>
    <w:p w14:paraId="1116A85D" w14:textId="77777777" w:rsidR="00733D1B" w:rsidRPr="00DE0912" w:rsidRDefault="00733D1B" w:rsidP="0054699D">
      <w:pPr>
        <w:numPr>
          <w:ilvl w:val="0"/>
          <w:numId w:val="6"/>
        </w:numPr>
        <w:suppressAutoHyphens w:val="0"/>
        <w:jc w:val="both"/>
        <w:rPr>
          <w:rFonts w:ascii="Noto Sans" w:hAnsi="Noto Sans" w:cs="Noto Sans"/>
          <w:sz w:val="18"/>
        </w:rPr>
      </w:pPr>
      <w:r w:rsidRPr="00DE0912">
        <w:rPr>
          <w:rFonts w:ascii="Noto Sans" w:hAnsi="Noto Sans" w:cs="Noto Sans"/>
          <w:sz w:val="18"/>
        </w:rPr>
        <w:lastRenderedPageBreak/>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2D45A501" w14:textId="77777777" w:rsidR="00740287" w:rsidRPr="00DE0912" w:rsidRDefault="00740287" w:rsidP="00740287">
      <w:pPr>
        <w:pStyle w:val="Prrafodelista"/>
        <w:rPr>
          <w:rFonts w:ascii="Noto Sans" w:hAnsi="Noto Sans" w:cs="Noto Sans"/>
          <w:sz w:val="18"/>
        </w:rPr>
      </w:pPr>
    </w:p>
    <w:p w14:paraId="63D7F5CF" w14:textId="77777777" w:rsidR="00740287" w:rsidRPr="00DE0912" w:rsidRDefault="00740287" w:rsidP="003277C6">
      <w:pPr>
        <w:numPr>
          <w:ilvl w:val="0"/>
          <w:numId w:val="6"/>
        </w:numPr>
        <w:jc w:val="both"/>
        <w:rPr>
          <w:rFonts w:ascii="Noto Sans" w:hAnsi="Noto Sans" w:cs="Noto Sans"/>
          <w:sz w:val="18"/>
        </w:rPr>
      </w:pPr>
      <w:proofErr w:type="spellStart"/>
      <w:r w:rsidRPr="00DE0912">
        <w:rPr>
          <w:rFonts w:ascii="Noto Sans" w:hAnsi="Noto Sans" w:cs="Noto Sans"/>
          <w:sz w:val="18"/>
        </w:rPr>
        <w:t>Tratandose</w:t>
      </w:r>
      <w:proofErr w:type="spellEnd"/>
      <w:r w:rsidRPr="00DE0912">
        <w:rPr>
          <w:rFonts w:ascii="Noto Sans" w:hAnsi="Noto Sans" w:cs="Noto Sans"/>
          <w:sz w:val="18"/>
        </w:rPr>
        <w:t xml:space="preserve"> de participación conjunta, el convenio indicado en el </w:t>
      </w:r>
      <w:proofErr w:type="spellStart"/>
      <w:r w:rsidRPr="00DE0912">
        <w:rPr>
          <w:rFonts w:ascii="Noto Sans" w:hAnsi="Noto Sans" w:cs="Noto Sans"/>
          <w:sz w:val="18"/>
        </w:rPr>
        <w:t>articulo</w:t>
      </w:r>
      <w:proofErr w:type="spellEnd"/>
      <w:r w:rsidRPr="00DE0912">
        <w:rPr>
          <w:rFonts w:ascii="Noto Sans" w:hAnsi="Noto Sans" w:cs="Noto Sans"/>
          <w:sz w:val="18"/>
        </w:rPr>
        <w:t xml:space="preserve"> 34 </w:t>
      </w:r>
      <w:proofErr w:type="spellStart"/>
      <w:r w:rsidRPr="00DE0912">
        <w:rPr>
          <w:rFonts w:ascii="Noto Sans" w:hAnsi="Noto Sans" w:cs="Noto Sans"/>
          <w:sz w:val="18"/>
        </w:rPr>
        <w:t>parrafo</w:t>
      </w:r>
      <w:proofErr w:type="spellEnd"/>
      <w:r w:rsidRPr="00DE0912">
        <w:rPr>
          <w:rFonts w:ascii="Noto Sans" w:hAnsi="Noto Sans" w:cs="Noto Sans"/>
          <w:sz w:val="18"/>
        </w:rPr>
        <w:t xml:space="preserve"> III tercero de la Ley y fracción II del </w:t>
      </w:r>
      <w:proofErr w:type="spellStart"/>
      <w:r w:rsidRPr="00DE0912">
        <w:rPr>
          <w:rFonts w:ascii="Noto Sans" w:hAnsi="Noto Sans" w:cs="Noto Sans"/>
          <w:sz w:val="18"/>
        </w:rPr>
        <w:t>articulo</w:t>
      </w:r>
      <w:proofErr w:type="spellEnd"/>
      <w:r w:rsidRPr="00DE0912">
        <w:rPr>
          <w:rFonts w:ascii="Noto Sans" w:hAnsi="Noto Sans" w:cs="Noto Sans"/>
          <w:sz w:val="18"/>
        </w:rPr>
        <w:t xml:space="preserve"> 44 del reglamento de la Ley y las facultades del apoderado legal de la agrupaci</w:t>
      </w:r>
      <w:r w:rsidR="00D86C57" w:rsidRPr="00DE0912">
        <w:rPr>
          <w:rFonts w:ascii="Noto Sans" w:hAnsi="Noto Sans" w:cs="Noto Sans"/>
          <w:sz w:val="18"/>
        </w:rPr>
        <w:t>ó</w:t>
      </w:r>
      <w:r w:rsidRPr="00DE0912">
        <w:rPr>
          <w:rFonts w:ascii="Noto Sans" w:hAnsi="Noto Sans" w:cs="Noto Sans"/>
          <w:sz w:val="18"/>
        </w:rPr>
        <w:t>n que formalizara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EFDF19B" w14:textId="77777777" w:rsidR="00740287" w:rsidRPr="00DE0912" w:rsidRDefault="00740287" w:rsidP="00740287">
      <w:pPr>
        <w:suppressAutoHyphens w:val="0"/>
        <w:ind w:left="720"/>
        <w:jc w:val="both"/>
        <w:rPr>
          <w:rFonts w:ascii="Noto Sans" w:hAnsi="Noto Sans" w:cs="Noto Sans"/>
          <w:sz w:val="18"/>
        </w:rPr>
      </w:pPr>
    </w:p>
    <w:p w14:paraId="1F2AC2F1" w14:textId="77777777" w:rsidR="00733D1B" w:rsidRPr="00DE0912" w:rsidRDefault="00733D1B" w:rsidP="00733D1B">
      <w:pPr>
        <w:jc w:val="both"/>
        <w:rPr>
          <w:rFonts w:ascii="Noto Sans" w:hAnsi="Noto Sans" w:cs="Noto Sans"/>
          <w:b/>
          <w:sz w:val="18"/>
          <w:u w:val="single"/>
        </w:rPr>
      </w:pPr>
      <w:r w:rsidRPr="00DE0912">
        <w:rPr>
          <w:rFonts w:ascii="Noto Sans" w:hAnsi="Noto Sans" w:cs="Noto Sans"/>
          <w:b/>
          <w:sz w:val="18"/>
          <w:u w:val="single"/>
        </w:rPr>
        <w:t>Además de los siguientes documentos:</w:t>
      </w:r>
    </w:p>
    <w:p w14:paraId="4685664D" w14:textId="77777777" w:rsidR="00733D1B" w:rsidRPr="00DE0912" w:rsidRDefault="00733D1B" w:rsidP="00733D1B">
      <w:pPr>
        <w:jc w:val="both"/>
        <w:rPr>
          <w:rFonts w:ascii="Noto Sans" w:hAnsi="Noto Sans" w:cs="Noto Sans"/>
          <w:sz w:val="18"/>
          <w:u w:val="single"/>
        </w:rPr>
      </w:pPr>
    </w:p>
    <w:p w14:paraId="06B26E25"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Registro Federal de Contribuyentes</w:t>
      </w:r>
    </w:p>
    <w:p w14:paraId="06383093"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Registro Patronal IMSS</w:t>
      </w:r>
    </w:p>
    <w:p w14:paraId="34AC348B"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Opinión positiva y vigente de cumplimiento de sus obligaciones Fiscales ante el SAT así como en Materia de Seguridad Social e INFONAVIT.</w:t>
      </w:r>
    </w:p>
    <w:p w14:paraId="4D689ABA"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Acta Constitutiva de la Empresa</w:t>
      </w:r>
    </w:p>
    <w:p w14:paraId="4104B06E"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Poder Notarial</w:t>
      </w:r>
    </w:p>
    <w:p w14:paraId="6BF14426"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Identificación Oficial con fotografía vigente.</w:t>
      </w:r>
    </w:p>
    <w:p w14:paraId="21D05DFE"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Comprobante de domicilio vigente.</w:t>
      </w:r>
    </w:p>
    <w:p w14:paraId="51B29A3C" w14:textId="77777777" w:rsidR="00733D1B" w:rsidRPr="00DE0912" w:rsidRDefault="00733D1B" w:rsidP="0054699D">
      <w:pPr>
        <w:numPr>
          <w:ilvl w:val="0"/>
          <w:numId w:val="11"/>
        </w:numPr>
        <w:suppressAutoHyphens w:val="0"/>
        <w:contextualSpacing/>
        <w:jc w:val="both"/>
        <w:rPr>
          <w:rFonts w:ascii="Noto Sans" w:hAnsi="Noto Sans" w:cs="Noto Sans"/>
          <w:sz w:val="18"/>
        </w:rPr>
      </w:pPr>
      <w:r w:rsidRPr="00DE0912">
        <w:rPr>
          <w:rFonts w:ascii="Noto Sans" w:hAnsi="Noto Sans" w:cs="Noto Sans"/>
          <w:sz w:val="18"/>
        </w:rPr>
        <w:t>Manifiesto bajo protesta de decir de no encontrarse en ninguno de los supuestos del Artículo 50 y 60 de la Ley.</w:t>
      </w:r>
    </w:p>
    <w:p w14:paraId="4BD3DC25" w14:textId="77777777" w:rsidR="00733D1B" w:rsidRPr="00DE0912" w:rsidRDefault="00733D1B" w:rsidP="00733D1B">
      <w:pPr>
        <w:suppressAutoHyphens w:val="0"/>
        <w:contextualSpacing/>
        <w:jc w:val="both"/>
        <w:rPr>
          <w:rFonts w:ascii="Noto Sans" w:hAnsi="Noto Sans" w:cs="Noto Sans"/>
          <w:sz w:val="18"/>
        </w:rPr>
      </w:pPr>
    </w:p>
    <w:p w14:paraId="19B143F2" w14:textId="77777777" w:rsidR="00733D1B" w:rsidRPr="00DE0912" w:rsidRDefault="00733D1B" w:rsidP="00733D1B">
      <w:pPr>
        <w:spacing w:after="120"/>
        <w:jc w:val="both"/>
        <w:rPr>
          <w:rFonts w:ascii="Noto Sans" w:hAnsi="Noto Sans" w:cs="Noto Sans"/>
          <w:sz w:val="18"/>
        </w:rPr>
      </w:pPr>
      <w:r w:rsidRPr="00DE0912">
        <w:rPr>
          <w:rFonts w:ascii="Noto Sans" w:hAnsi="Noto Sans" w:cs="Noto Sans"/>
          <w:sz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0885FD9" w14:textId="77777777" w:rsidR="00733D1B" w:rsidRPr="00DE0912" w:rsidRDefault="00733D1B" w:rsidP="00733D1B">
      <w:pPr>
        <w:jc w:val="both"/>
        <w:rPr>
          <w:rFonts w:ascii="Noto Sans" w:hAnsi="Noto Sans" w:cs="Noto Sans"/>
          <w:sz w:val="18"/>
        </w:rPr>
      </w:pPr>
      <w:r w:rsidRPr="00DE0912">
        <w:rPr>
          <w:rFonts w:ascii="Noto Sans" w:hAnsi="Noto Sans" w:cs="Noto Sans"/>
          <w:sz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DE0912">
        <w:rPr>
          <w:rFonts w:ascii="Noto Sans" w:hAnsi="Noto Sans" w:cs="Noto Sans"/>
          <w:sz w:val="18"/>
        </w:rPr>
        <w:t>Tequepexpan</w:t>
      </w:r>
      <w:proofErr w:type="spellEnd"/>
      <w:r w:rsidRPr="00DE0912">
        <w:rPr>
          <w:rFonts w:ascii="Noto Sans" w:hAnsi="Noto Sans" w:cs="Noto Sans"/>
          <w:sz w:val="18"/>
        </w:rPr>
        <w:t>, C.P. 45600  en</w:t>
      </w:r>
      <w:r w:rsidR="0089239D" w:rsidRPr="00DE0912">
        <w:rPr>
          <w:rFonts w:ascii="Noto Sans" w:hAnsi="Noto Sans" w:cs="Noto Sans"/>
          <w:sz w:val="18"/>
        </w:rPr>
        <w:t xml:space="preserve"> San Pedro</w:t>
      </w:r>
      <w:r w:rsidRPr="00DE0912">
        <w:rPr>
          <w:rFonts w:ascii="Noto Sans" w:hAnsi="Noto Sans" w:cs="Noto Sans"/>
          <w:sz w:val="18"/>
        </w:rPr>
        <w:t xml:space="preserve"> Tlaquepaque, Jalisco.</w:t>
      </w:r>
    </w:p>
    <w:p w14:paraId="4AD1E5DE" w14:textId="77777777" w:rsidR="00733D1B" w:rsidRPr="00545D31" w:rsidRDefault="00733D1B" w:rsidP="00733D1B">
      <w:pPr>
        <w:jc w:val="both"/>
        <w:rPr>
          <w:rFonts w:ascii="Arial" w:hAnsi="Arial" w:cs="Arial"/>
          <w:sz w:val="20"/>
        </w:rPr>
      </w:pPr>
    </w:p>
    <w:p w14:paraId="716C4DE9" w14:textId="77777777" w:rsidR="00733D1B" w:rsidRPr="00DE0912" w:rsidRDefault="00733D1B" w:rsidP="00733D1B">
      <w:pPr>
        <w:tabs>
          <w:tab w:val="left" w:pos="720"/>
        </w:tabs>
        <w:jc w:val="both"/>
        <w:rPr>
          <w:rFonts w:ascii="Noto Sans" w:hAnsi="Noto Sans" w:cs="Noto Sans"/>
          <w:b/>
          <w:bCs/>
          <w:sz w:val="18"/>
          <w:szCs w:val="18"/>
        </w:rPr>
      </w:pPr>
      <w:r w:rsidRPr="00DE0912">
        <w:rPr>
          <w:rFonts w:ascii="Noto Sans" w:hAnsi="Noto Sans" w:cs="Noto Sans"/>
          <w:b/>
          <w:bCs/>
          <w:sz w:val="18"/>
          <w:szCs w:val="18"/>
        </w:rPr>
        <w:t>8.</w:t>
      </w:r>
      <w:r w:rsidRPr="00DE0912">
        <w:rPr>
          <w:rFonts w:ascii="Noto Sans" w:hAnsi="Noto Sans" w:cs="Noto Sans"/>
          <w:b/>
          <w:bCs/>
          <w:sz w:val="18"/>
          <w:szCs w:val="18"/>
        </w:rPr>
        <w:tab/>
        <w:t>ACREDITACIÓN DE ENCONTRARSE AL CORRIENTE DE SUS OBLIGACIONES FISCALES.</w:t>
      </w:r>
    </w:p>
    <w:p w14:paraId="62F5E2CC" w14:textId="77777777" w:rsidR="00733D1B" w:rsidRPr="00DE0912" w:rsidRDefault="00733D1B" w:rsidP="00733D1B">
      <w:pPr>
        <w:tabs>
          <w:tab w:val="left" w:pos="720"/>
        </w:tabs>
        <w:jc w:val="both"/>
        <w:rPr>
          <w:rFonts w:ascii="Noto Sans" w:hAnsi="Noto Sans" w:cs="Noto Sans"/>
          <w:b/>
          <w:bCs/>
          <w:sz w:val="18"/>
          <w:szCs w:val="18"/>
        </w:rPr>
      </w:pPr>
    </w:p>
    <w:p w14:paraId="0E0A8F65" w14:textId="77777777" w:rsidR="00733D1B" w:rsidRPr="00DE0912" w:rsidRDefault="00733D1B" w:rsidP="00733D1B">
      <w:pPr>
        <w:jc w:val="both"/>
        <w:rPr>
          <w:rFonts w:ascii="Noto Sans" w:hAnsi="Noto Sans" w:cs="Noto Sans"/>
          <w:b/>
          <w:sz w:val="18"/>
          <w:szCs w:val="18"/>
        </w:rPr>
      </w:pPr>
      <w:r w:rsidRPr="00DE0912">
        <w:rPr>
          <w:rFonts w:ascii="Noto Sans" w:hAnsi="Noto Sans" w:cs="Noto Sans"/>
          <w:b/>
          <w:sz w:val="18"/>
          <w:szCs w:val="18"/>
        </w:rPr>
        <w:t>CUMPLIMIENTO DE OBLIGACIONES FISCALES:</w:t>
      </w:r>
    </w:p>
    <w:p w14:paraId="462BBCA7" w14:textId="77777777" w:rsidR="00733D1B" w:rsidRPr="00DE0912" w:rsidRDefault="00733D1B" w:rsidP="00733D1B">
      <w:pPr>
        <w:jc w:val="both"/>
        <w:rPr>
          <w:rFonts w:ascii="Noto Sans" w:hAnsi="Noto Sans" w:cs="Noto Sans"/>
          <w:sz w:val="18"/>
          <w:szCs w:val="18"/>
        </w:rPr>
      </w:pPr>
    </w:p>
    <w:p w14:paraId="16F13DE5" w14:textId="77777777" w:rsidR="00740287" w:rsidRPr="00DE0912" w:rsidRDefault="00740287" w:rsidP="00740287">
      <w:pPr>
        <w:spacing w:after="120"/>
        <w:jc w:val="both"/>
        <w:rPr>
          <w:rFonts w:ascii="Noto Sans" w:hAnsi="Noto Sans" w:cs="Noto Sans"/>
          <w:sz w:val="18"/>
          <w:szCs w:val="18"/>
        </w:rPr>
      </w:pPr>
      <w:r w:rsidRPr="00DE0912">
        <w:rPr>
          <w:rFonts w:ascii="Noto Sans" w:hAnsi="Noto Sans" w:cs="Noto Sans"/>
          <w:sz w:val="18"/>
          <w:szCs w:val="18"/>
        </w:rPr>
        <w:t>El Instituto no contratará servicios con los particulares que se encuentren dentro de los supuestos señalados en las fracciones I, II, III y IV, V, VI, VII y VIII  del Artículo 32-D del Código Fiscal de la Federación.</w:t>
      </w:r>
    </w:p>
    <w:p w14:paraId="3FE02AE5"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w:t>
      </w:r>
      <w:r w:rsidR="00D86C57" w:rsidRPr="00DE0912">
        <w:rPr>
          <w:rFonts w:ascii="Noto Sans" w:hAnsi="Noto Sans" w:cs="Noto Sans"/>
          <w:sz w:val="18"/>
          <w:szCs w:val="18"/>
        </w:rPr>
        <w:t xml:space="preserve"> C.P. 45600,</w:t>
      </w:r>
      <w:r w:rsidRPr="00DE0912">
        <w:rPr>
          <w:rFonts w:ascii="Noto Sans" w:hAnsi="Noto Sans" w:cs="Noto Sans"/>
          <w:sz w:val="18"/>
          <w:szCs w:val="18"/>
        </w:rPr>
        <w:t xml:space="preserve"> Santa Maria </w:t>
      </w:r>
      <w:proofErr w:type="spellStart"/>
      <w:r w:rsidRPr="00DE0912">
        <w:rPr>
          <w:rFonts w:ascii="Noto Sans" w:hAnsi="Noto Sans" w:cs="Noto Sans"/>
          <w:sz w:val="18"/>
          <w:szCs w:val="18"/>
        </w:rPr>
        <w:t>Tequepexpan</w:t>
      </w:r>
      <w:proofErr w:type="spellEnd"/>
      <w:r w:rsidRPr="00DE0912">
        <w:rPr>
          <w:rFonts w:ascii="Noto Sans" w:hAnsi="Noto Sans" w:cs="Noto Sans"/>
          <w:sz w:val="18"/>
          <w:szCs w:val="18"/>
        </w:rPr>
        <w:t xml:space="preserve">, </w:t>
      </w:r>
      <w:r w:rsidR="0089239D" w:rsidRPr="00DE0912">
        <w:rPr>
          <w:rFonts w:ascii="Noto Sans" w:hAnsi="Noto Sans" w:cs="Noto Sans"/>
          <w:sz w:val="18"/>
          <w:szCs w:val="18"/>
        </w:rPr>
        <w:t xml:space="preserve">San Pedro </w:t>
      </w:r>
      <w:r w:rsidR="00D86C57" w:rsidRPr="00DE0912">
        <w:rPr>
          <w:rFonts w:ascii="Noto Sans" w:hAnsi="Noto Sans" w:cs="Noto Sans"/>
          <w:sz w:val="18"/>
          <w:szCs w:val="18"/>
        </w:rPr>
        <w:t>Tlaquepaque, Jalisco.</w:t>
      </w:r>
    </w:p>
    <w:p w14:paraId="15DA6F95"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lastRenderedPageBreak/>
        <w:t>Tratándose de las propuestas conjuntas previstas en el artículo 34 de la Ley, los Participantes que resulten con adjudicación, deberán presentar la “Opinión del cumplimiento de obligaciones fiscales” por cada uno de los obligados en dicha propuesta</w:t>
      </w:r>
      <w:r w:rsidR="00740287" w:rsidRPr="00DE0912">
        <w:rPr>
          <w:rFonts w:ascii="Noto Sans" w:hAnsi="Noto Sans" w:cs="Noto Sans"/>
          <w:sz w:val="18"/>
          <w:szCs w:val="18"/>
        </w:rPr>
        <w:t>.</w:t>
      </w:r>
      <w:r w:rsidRPr="00DE0912">
        <w:rPr>
          <w:rFonts w:ascii="Noto Sans" w:hAnsi="Noto Sans" w:cs="Noto Sans"/>
          <w:sz w:val="18"/>
          <w:szCs w:val="18"/>
        </w:rPr>
        <w:t xml:space="preserve">  </w:t>
      </w:r>
    </w:p>
    <w:p w14:paraId="77F7592E" w14:textId="77777777" w:rsidR="00733D1B" w:rsidRPr="00DE0912" w:rsidRDefault="00733D1B" w:rsidP="00733D1B">
      <w:pPr>
        <w:spacing w:after="120"/>
        <w:jc w:val="both"/>
        <w:rPr>
          <w:rFonts w:ascii="Noto Sans" w:hAnsi="Noto Sans" w:cs="Noto Sans"/>
          <w:b/>
          <w:sz w:val="18"/>
          <w:szCs w:val="18"/>
        </w:rPr>
      </w:pPr>
      <w:r w:rsidRPr="00DE0912">
        <w:rPr>
          <w:rFonts w:ascii="Noto Sans" w:hAnsi="Noto Sans" w:cs="Noto Sans"/>
          <w:b/>
          <w:sz w:val="18"/>
          <w:szCs w:val="18"/>
        </w:rPr>
        <w:t>CUMPLIMIENTO DE OBLIGACIONES FISCALES EN MATERIA DE SEGURIDAD SOCIAL:</w:t>
      </w:r>
    </w:p>
    <w:p w14:paraId="17F7DA8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w:t>
      </w:r>
      <w:r w:rsidRPr="002E6B12">
        <w:rPr>
          <w:rFonts w:ascii="Noto Sans" w:eastAsia="Times New Roman" w:hAnsi="Noto Sans" w:cs="Noto Sans"/>
          <w:color w:val="auto"/>
          <w:sz w:val="18"/>
          <w:szCs w:val="18"/>
          <w:bdr w:val="none" w:sz="0" w:space="0" w:color="auto"/>
          <w:lang w:val="es-ES" w:eastAsia="ar-SA"/>
        </w:rPr>
        <w:t>ACDO.AS2.HCT.270224/34.P.DIR, (publicado en el D.O.F. el 21 de marzo de 2024) dictado por el H. Consejo Técnico del Instituto Mexicano del Seguro Social en sesión ordinaria celebrada el 27 de febrero de 2024, por el que</w:t>
      </w:r>
      <w:r w:rsidRPr="00680EAA">
        <w:rPr>
          <w:rFonts w:ascii="Noto Sans" w:eastAsia="Times New Roman" w:hAnsi="Noto Sans" w:cs="Noto Sans"/>
          <w:color w:val="auto"/>
          <w:sz w:val="18"/>
          <w:szCs w:val="18"/>
          <w:bdr w:val="none" w:sz="0" w:space="0" w:color="auto"/>
          <w:lang w:val="es-ES" w:eastAsia="ar-SA"/>
        </w:rPr>
        <w:t xml:space="preserv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1A86C9B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680EAA">
        <w:rPr>
          <w:rFonts w:ascii="Noto Sans" w:eastAsia="Times New Roman" w:hAnsi="Noto Sans" w:cs="Noto Sans"/>
          <w:color w:val="auto"/>
          <w:sz w:val="18"/>
          <w:szCs w:val="18"/>
          <w:bdr w:val="none" w:sz="0" w:space="0" w:color="auto"/>
          <w:lang w:val="es-ES" w:eastAsia="ar-SA"/>
        </w:rPr>
        <w:t>Tequepexpan</w:t>
      </w:r>
      <w:proofErr w:type="spellEnd"/>
      <w:r w:rsidRPr="00680EAA">
        <w:rPr>
          <w:rFonts w:ascii="Noto Sans" w:eastAsia="Times New Roman" w:hAnsi="Noto Sans" w:cs="Noto Sans"/>
          <w:color w:val="auto"/>
          <w:sz w:val="18"/>
          <w:szCs w:val="18"/>
          <w:bdr w:val="none" w:sz="0" w:space="0" w:color="auto"/>
          <w:lang w:val="es-ES" w:eastAsia="ar-SA"/>
        </w:rPr>
        <w:t>, Tlaquepaque, Jalisco.</w:t>
      </w:r>
    </w:p>
    <w:p w14:paraId="3FF517D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389FDB5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Solo podrán obtener la “opinión de cumplimiento  de obligaciones fiscales en materia de seguridad social”, los particulares que se encuentren registrados ante “EL INSTITUTO” y que tengan trabajadores inscritos y activos.</w:t>
      </w:r>
    </w:p>
    <w:p w14:paraId="67AE74EA"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No se podrá obtener la opinión de cumplimiento multicitada, los particulares que se encuentren en los siguientes supuestos:</w:t>
      </w:r>
    </w:p>
    <w:p w14:paraId="2AC82CD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No se encuentra registrado ante “EL INSTITUTO” por no tener personal que sea sujeto de aseguramiento obligatorio, de conformidad con lo dispuesto por el artículo 12 de la Ley del Seguro Social,</w:t>
      </w:r>
    </w:p>
    <w:p w14:paraId="5C6C38C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No se encuentra registrado por no tiene trabajadores activos, o</w:t>
      </w:r>
    </w:p>
    <w:p w14:paraId="3ECADE8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Su registro patronal se encuentra dado de baja.</w:t>
      </w:r>
    </w:p>
    <w:p w14:paraId="07C75EF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p>
    <w:p w14:paraId="0692407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3BF9A7A"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896093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Segunda.- Obtención de la Opinión del cumplimiento. </w:t>
      </w:r>
    </w:p>
    <w:p w14:paraId="0EEC8D7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lastRenderedPageBreak/>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3FB420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Tercera.- Consideraciones para la Opinión del cumplimiento. </w:t>
      </w:r>
    </w:p>
    <w:p w14:paraId="7920EAC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7EDC6F4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 formato de opinión del cumplimiento de obligaciones fiscales en materia de seguridad social contendrá, según corresponda: Folio de la opinión. </w:t>
      </w:r>
    </w:p>
    <w:p w14:paraId="69A692B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Datos generales de la persona titular de la opinión.</w:t>
      </w:r>
    </w:p>
    <w:p w14:paraId="365699A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Resultado (positiva, negativa o sin opinión).</w:t>
      </w:r>
    </w:p>
    <w:p w14:paraId="335126C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Fecha de emisión.</w:t>
      </w:r>
    </w:p>
    <w:p w14:paraId="4B48B5D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Vigencia de la opinión.</w:t>
      </w:r>
    </w:p>
    <w:p w14:paraId="3F740EDC"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626AD20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Número de trabajadores vigentes.</w:t>
      </w:r>
    </w:p>
    <w:p w14:paraId="37085B0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Elementos de verificación de integridad y autoría de la opinión.</w:t>
      </w:r>
    </w:p>
    <w:p w14:paraId="569887B0"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Datos de identificación del (de los) crédito(s), excepto en los casos de la Opinión Pública y la opinión emitida por los Terceros Autorizados.</w:t>
      </w:r>
    </w:p>
    <w:p w14:paraId="349A3F9C"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Cuarta.- Sentidos de la Opinión del cumplimiento.</w:t>
      </w:r>
    </w:p>
    <w:p w14:paraId="1C8700E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La opinión del cumplimiento de obligaciones fiscales en materia de seguridad social se genera en alguno de los siguientes sentidos:</w:t>
      </w:r>
    </w:p>
    <w:p w14:paraId="0239EDA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Positiva.- Cuando el particular esté inscrito ante el IMSS y al corriente en el cumplimiento de las obligaciones que se consideran en los incisos a) y b) de esta regla.</w:t>
      </w:r>
    </w:p>
    <w:p w14:paraId="035F6D80"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Negativa.- Cuando el particular no esté al corriente en el cumplimiento de las obligaciones en materia de seguridad social que se consideran en los incisos a) y b) de esta regla.</w:t>
      </w:r>
    </w:p>
    <w:p w14:paraId="7EF879B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D61D3B0"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El particular no se encuentre registrado como patrón ante el IMSS.</w:t>
      </w:r>
    </w:p>
    <w:p w14:paraId="4D02C17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El(los) Registro(s) Patronal(es) del particular se encuentre(n) dado(s) de baja, sin créditos fiscales firmes.</w:t>
      </w:r>
    </w:p>
    <w:p w14:paraId="7DC47A0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El particular esté registrado ante el IMSS, pero no cuente con trabajadores activos.</w:t>
      </w:r>
    </w:p>
    <w:p w14:paraId="758A0DD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a) El IMSS, a fin de generar la opinión del cumplimiento de obligaciones fiscales en materia de seguridad social, revisará que el particular solicitante:</w:t>
      </w:r>
    </w:p>
    <w:p w14:paraId="4C4122CE"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9E119DD"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4BAA3C1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5CD0A55C"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lastRenderedPageBreak/>
        <w:t>•</w:t>
      </w:r>
      <w:r w:rsidRPr="00680EAA">
        <w:rPr>
          <w:rFonts w:ascii="Noto Sans" w:eastAsia="Times New Roman" w:hAnsi="Noto Sans" w:cs="Noto Sans"/>
          <w:color w:val="auto"/>
          <w:sz w:val="18"/>
          <w:szCs w:val="18"/>
          <w:bdr w:val="none" w:sz="0" w:space="0" w:color="auto"/>
          <w:lang w:val="es-ES" w:eastAsia="ar-SA"/>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4B649430"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6C95C02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El particular cuenta con autorización para pagar a plazos que no le ha sido revocada.</w:t>
      </w:r>
    </w:p>
    <w:p w14:paraId="47F9029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36E528B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 particular ha interpuesto medio de defensa en contra del crédito fiscal determinado y el interés fiscal se encuentra debidamente garantizado conforme a las disposiciones fiscales. </w:t>
      </w:r>
    </w:p>
    <w:p w14:paraId="1057770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Quinta. - Opinión generada por la persona titular de la Opinión del cumplimiento. </w:t>
      </w:r>
    </w:p>
    <w:p w14:paraId="067E2821"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Los particulares que para realizar algún trámite requieran la opinión del cumplimiento de obligaciones fiscales en materia de seguridad social, deberán realizar el siguiente procedimiento:</w:t>
      </w:r>
    </w:p>
    <w:p w14:paraId="30D632A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Ingresar por la página de Internet del Instituto (www.IMSS.gob.mx) al apartado “Patrones o empresas”; en el “Escritorio virtual”, registrarse con su firma electrónica avanzada (</w:t>
      </w:r>
      <w:proofErr w:type="spellStart"/>
      <w:r w:rsidRPr="00680EAA">
        <w:rPr>
          <w:rFonts w:ascii="Noto Sans" w:eastAsia="Times New Roman" w:hAnsi="Noto Sans" w:cs="Noto Sans"/>
          <w:color w:val="auto"/>
          <w:sz w:val="18"/>
          <w:szCs w:val="18"/>
          <w:bdr w:val="none" w:sz="0" w:space="0" w:color="auto"/>
          <w:lang w:val="es-ES" w:eastAsia="ar-SA"/>
        </w:rPr>
        <w:t>e.firma</w:t>
      </w:r>
      <w:proofErr w:type="spellEnd"/>
      <w:r w:rsidRPr="00680EAA">
        <w:rPr>
          <w:rFonts w:ascii="Noto Sans" w:eastAsia="Times New Roman" w:hAnsi="Noto Sans" w:cs="Noto Sans"/>
          <w:color w:val="auto"/>
          <w:sz w:val="18"/>
          <w:szCs w:val="18"/>
          <w:bdr w:val="none" w:sz="0" w:space="0" w:color="auto"/>
          <w:lang w:val="es-ES" w:eastAsia="ar-SA"/>
        </w:rPr>
        <w:t xml:space="preserve">) y contraseña, aceptando los términos y condiciones para el uso de los medios electrónicos. En el supuesto de que se proceda por conducto de un representante legal, éste ingresará con su </w:t>
      </w:r>
      <w:proofErr w:type="spellStart"/>
      <w:r w:rsidRPr="00680EAA">
        <w:rPr>
          <w:rFonts w:ascii="Noto Sans" w:eastAsia="Times New Roman" w:hAnsi="Noto Sans" w:cs="Noto Sans"/>
          <w:color w:val="auto"/>
          <w:sz w:val="18"/>
          <w:szCs w:val="18"/>
          <w:bdr w:val="none" w:sz="0" w:space="0" w:color="auto"/>
          <w:lang w:val="es-ES" w:eastAsia="ar-SA"/>
        </w:rPr>
        <w:t>e.firma</w:t>
      </w:r>
      <w:proofErr w:type="spellEnd"/>
      <w:r w:rsidRPr="00680EAA">
        <w:rPr>
          <w:rFonts w:ascii="Noto Sans" w:eastAsia="Times New Roman" w:hAnsi="Noto Sans" w:cs="Noto Sans"/>
          <w:color w:val="auto"/>
          <w:sz w:val="18"/>
          <w:szCs w:val="18"/>
          <w:bdr w:val="none" w:sz="0" w:space="0" w:color="auto"/>
          <w:lang w:val="es-ES" w:eastAsia="ar-SA"/>
        </w:rPr>
        <w:t xml:space="preserve">. </w:t>
      </w:r>
    </w:p>
    <w:p w14:paraId="246156F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552A4C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Después de la elección de la opción “Opinión del cumplimiento”, podrá imprimirse el documento que contiene la opinión del cumplimiento de obligaciones fiscales en materia de seguridad social respectiva. </w:t>
      </w:r>
    </w:p>
    <w:p w14:paraId="0E87B4E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Sexta.- Opinión generada por los entes de carácter público. </w:t>
      </w:r>
    </w:p>
    <w:p w14:paraId="07345A51"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7E7978B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1518F38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9433D0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p>
    <w:p w14:paraId="2388740F"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Séptima.- Opinión Pública. </w:t>
      </w:r>
    </w:p>
    <w:p w14:paraId="44D9208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58C1433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Ingresar al Buzón IMSS, por la página electrónica del Instituto (www.IMSS.gob.mx/buzonIMSS), a través del medio de autenticación correspondiente. </w:t>
      </w:r>
    </w:p>
    <w:p w14:paraId="093C77F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“Cobranza”. </w:t>
      </w:r>
    </w:p>
    <w:p w14:paraId="6FD2F02E"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“32D Autorización de Opinión Pública” y después la opción “Autorizo hacer pública mi opinión del cumplimiento”. </w:t>
      </w:r>
    </w:p>
    <w:p w14:paraId="0A55106C"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Dar clic en el botón “Guardar” y firmar mediante la </w:t>
      </w:r>
      <w:proofErr w:type="spellStart"/>
      <w:r w:rsidRPr="00680EAA">
        <w:rPr>
          <w:rFonts w:ascii="Noto Sans" w:eastAsia="Times New Roman" w:hAnsi="Noto Sans" w:cs="Noto Sans"/>
          <w:color w:val="auto"/>
          <w:sz w:val="18"/>
          <w:szCs w:val="18"/>
          <w:bdr w:val="none" w:sz="0" w:space="0" w:color="auto"/>
          <w:lang w:val="es-ES" w:eastAsia="ar-SA"/>
        </w:rPr>
        <w:t>e.firma</w:t>
      </w:r>
      <w:proofErr w:type="spellEnd"/>
      <w:r w:rsidRPr="00680EAA">
        <w:rPr>
          <w:rFonts w:ascii="Noto Sans" w:eastAsia="Times New Roman" w:hAnsi="Noto Sans" w:cs="Noto Sans"/>
          <w:color w:val="auto"/>
          <w:sz w:val="18"/>
          <w:szCs w:val="18"/>
          <w:bdr w:val="none" w:sz="0" w:space="0" w:color="auto"/>
          <w:lang w:val="es-ES" w:eastAsia="ar-SA"/>
        </w:rPr>
        <w:t xml:space="preserve">. </w:t>
      </w:r>
    </w:p>
    <w:p w14:paraId="7C63AE8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 Buzón IMSS generará el acuse correspondiente. </w:t>
      </w:r>
    </w:p>
    <w:p w14:paraId="172AC909"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El procedimiento antes descrito podrá ser utilizado por cualquier persona física o moral que desee hacer pública su opinión del cumplimiento de obligaciones fiscales en materia de seguridad social. Una vez que el particular </w:t>
      </w:r>
      <w:r w:rsidRPr="00680EAA">
        <w:rPr>
          <w:rFonts w:ascii="Noto Sans" w:eastAsia="Times New Roman" w:hAnsi="Noto Sans" w:cs="Noto Sans"/>
          <w:color w:val="auto"/>
          <w:sz w:val="18"/>
          <w:szCs w:val="18"/>
          <w:bdr w:val="none" w:sz="0" w:space="0" w:color="auto"/>
          <w:lang w:val="es-ES" w:eastAsia="ar-SA"/>
        </w:rPr>
        <w:lastRenderedPageBreak/>
        <w:t>confiera al IMSS la autorización a que se refiere el procedimiento anterior, las personas interesadas podrán consultar en la página electrónica del Instituto (www.imss.gob.mx) la opinión correspondiente, conforme al siguiente procedimiento:</w:t>
      </w:r>
    </w:p>
    <w:p w14:paraId="5F6F120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Ingresar a la página electrónica del IMSS (www.IMSS.gob.mx)</w:t>
      </w:r>
    </w:p>
    <w:p w14:paraId="43141D8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Elegir “Consulta pública de Opinión del cumplimiento”. </w:t>
      </w:r>
    </w:p>
    <w:p w14:paraId="75BE266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Capturar el RFC del particular respecto del cual se desee consultar. </w:t>
      </w:r>
    </w:p>
    <w:p w14:paraId="1AD40D2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Capturar el código de validación que se muestra en pantalla. </w:t>
      </w:r>
    </w:p>
    <w:p w14:paraId="5409021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Dar clic en el botón “Consultar”. </w:t>
      </w:r>
    </w:p>
    <w:p w14:paraId="78A2B27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Descargar en formato “.PDF” la opinión del cumplimiento de obligaciones fiscales en materia de seguridad social. </w:t>
      </w:r>
    </w:p>
    <w:p w14:paraId="14A4F48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Los particulares podrán cancelar la autorización a que se refiere la presente Regla, según el siguiente procedimiento: </w:t>
      </w:r>
    </w:p>
    <w:p w14:paraId="174546D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Ingresar al Buzón IMSS, por la página electrónica del Instituto (www.IMSS.gob.mx/buzonIMSS), a través del medio de autenticación correspondiente. </w:t>
      </w:r>
    </w:p>
    <w:p w14:paraId="57BB8C9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“Cobranza”. </w:t>
      </w:r>
    </w:p>
    <w:p w14:paraId="510E02B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“32D Autorización de Opinión Pública” y después la opción “Cancelar la autorización para hacer pública mi opinión del cumplimiento”. </w:t>
      </w:r>
    </w:p>
    <w:p w14:paraId="218B936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Dar clic en el botón “Guardar” y firmar mediante la </w:t>
      </w:r>
      <w:proofErr w:type="spellStart"/>
      <w:r w:rsidRPr="00680EAA">
        <w:rPr>
          <w:rFonts w:ascii="Noto Sans" w:eastAsia="Times New Roman" w:hAnsi="Noto Sans" w:cs="Noto Sans"/>
          <w:color w:val="auto"/>
          <w:sz w:val="18"/>
          <w:szCs w:val="18"/>
          <w:bdr w:val="none" w:sz="0" w:space="0" w:color="auto"/>
          <w:lang w:val="es-ES" w:eastAsia="ar-SA"/>
        </w:rPr>
        <w:t>e.firma</w:t>
      </w:r>
      <w:proofErr w:type="spellEnd"/>
      <w:r w:rsidRPr="00680EAA">
        <w:rPr>
          <w:rFonts w:ascii="Noto Sans" w:eastAsia="Times New Roman" w:hAnsi="Noto Sans" w:cs="Noto Sans"/>
          <w:color w:val="auto"/>
          <w:sz w:val="18"/>
          <w:szCs w:val="18"/>
          <w:bdr w:val="none" w:sz="0" w:space="0" w:color="auto"/>
          <w:lang w:val="es-ES" w:eastAsia="ar-SA"/>
        </w:rPr>
        <w:t xml:space="preserve">. </w:t>
      </w:r>
    </w:p>
    <w:p w14:paraId="02A2BD99"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 Buzón IMSS generará el acuse correspondiente. </w:t>
      </w:r>
    </w:p>
    <w:p w14:paraId="38504EA1"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Octava.- Opinión generada por los Terceros Autorizados. </w:t>
      </w:r>
    </w:p>
    <w:p w14:paraId="7BE54B3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268417FD"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Ingresar al Buzón IMSS, por la página electrónica del Instituto (www.IMSS.gob.mx/buzonIMSS), a través del medio de autenticación correspondiente. </w:t>
      </w:r>
    </w:p>
    <w:p w14:paraId="3498FAA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“Cobranza”. </w:t>
      </w:r>
    </w:p>
    <w:p w14:paraId="6BD3FBC1"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“32D Autorización de Terceros” y después “Nuevo Tercero Autorizado”. </w:t>
      </w:r>
    </w:p>
    <w:p w14:paraId="3E6E125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Registrar el RFC del Tercero a quien se desea conferir autorización, dar clic en el botón “Autorización” y firmar mediante la </w:t>
      </w:r>
      <w:proofErr w:type="spellStart"/>
      <w:r w:rsidRPr="00680EAA">
        <w:rPr>
          <w:rFonts w:ascii="Noto Sans" w:eastAsia="Times New Roman" w:hAnsi="Noto Sans" w:cs="Noto Sans"/>
          <w:color w:val="auto"/>
          <w:sz w:val="18"/>
          <w:szCs w:val="18"/>
          <w:bdr w:val="none" w:sz="0" w:space="0" w:color="auto"/>
          <w:lang w:val="es-ES" w:eastAsia="ar-SA"/>
        </w:rPr>
        <w:t>e.firma</w:t>
      </w:r>
      <w:proofErr w:type="spellEnd"/>
      <w:r w:rsidRPr="00680EAA">
        <w:rPr>
          <w:rFonts w:ascii="Noto Sans" w:eastAsia="Times New Roman" w:hAnsi="Noto Sans" w:cs="Noto Sans"/>
          <w:color w:val="auto"/>
          <w:sz w:val="18"/>
          <w:szCs w:val="18"/>
          <w:bdr w:val="none" w:sz="0" w:space="0" w:color="auto"/>
          <w:lang w:val="es-ES" w:eastAsia="ar-SA"/>
        </w:rPr>
        <w:t xml:space="preserve">. </w:t>
      </w:r>
    </w:p>
    <w:p w14:paraId="1FC1D3B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 Buzón IMSS generará el acuse correspondiente. </w:t>
      </w:r>
    </w:p>
    <w:p w14:paraId="69E3097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Los Terceros Autorizados podrán consultar la opinión del cumplimiento de obligaciones fiscales en materia de seguridad social de particulares conforme al siguiente procedimiento: </w:t>
      </w:r>
    </w:p>
    <w:p w14:paraId="45EEDDBE"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Ingresar al Buzón IMSS, por la página electrónica de del Instituto (www.IMSS.gob.mx/buzonIMSS), a través del medio de autenticación correspondiente. </w:t>
      </w:r>
    </w:p>
    <w:p w14:paraId="77BD8EBF"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“Cobranza”. </w:t>
      </w:r>
    </w:p>
    <w:p w14:paraId="3E1A3597"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“32D Consulta por Terceros Autorizados”. </w:t>
      </w:r>
    </w:p>
    <w:p w14:paraId="0E86B39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Ubicar dentro del tablero al particular respecto del cual se desee consultar y dar clic en el botón “Consultar opinión del Cumplimiento” de la columna “Acción”. </w:t>
      </w:r>
    </w:p>
    <w:p w14:paraId="60A4FB4D"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Se obtendrá la “Opinión del Cumplimiento de obligaciones fiscales en materia de seguridad social” y, una vez descargada, se podrá guardar en formato “.PDF” o bien imprimir. </w:t>
      </w:r>
    </w:p>
    <w:p w14:paraId="3449A971"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Los particulares podrán cancelar la autorización otorgada a sus Terceros Autorizados conforme al siguiente procedimiento: </w:t>
      </w:r>
    </w:p>
    <w:p w14:paraId="08F6202E"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Ingresar al Buzón IMSS, por la página electrónica de del Instituto (www.IMSS.gob.mx/buzonIMSS), a través del medio de autenticación correspondiente. </w:t>
      </w:r>
    </w:p>
    <w:p w14:paraId="653D4D2A"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“Cobranza”. </w:t>
      </w:r>
    </w:p>
    <w:p w14:paraId="7BC636E5"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Del menú, seleccionar la opción “32D Autorización de Terceros”. </w:t>
      </w:r>
    </w:p>
    <w:p w14:paraId="7E34EBF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Ubicar dentro del tablero al Tercero Autorizado que se desea dar de baja.</w:t>
      </w:r>
    </w:p>
    <w:p w14:paraId="4F4C8D6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Dar clic en el botón “Dar de Baja Tercero Autorizado” de la columna “Acción” y firmar mediante la </w:t>
      </w:r>
      <w:proofErr w:type="spellStart"/>
      <w:r w:rsidRPr="00680EAA">
        <w:rPr>
          <w:rFonts w:ascii="Noto Sans" w:eastAsia="Times New Roman" w:hAnsi="Noto Sans" w:cs="Noto Sans"/>
          <w:color w:val="auto"/>
          <w:sz w:val="18"/>
          <w:szCs w:val="18"/>
          <w:bdr w:val="none" w:sz="0" w:space="0" w:color="auto"/>
          <w:lang w:val="es-ES" w:eastAsia="ar-SA"/>
        </w:rPr>
        <w:t>e.firma</w:t>
      </w:r>
      <w:proofErr w:type="spellEnd"/>
      <w:r w:rsidRPr="00680EAA">
        <w:rPr>
          <w:rFonts w:ascii="Noto Sans" w:eastAsia="Times New Roman" w:hAnsi="Noto Sans" w:cs="Noto Sans"/>
          <w:color w:val="auto"/>
          <w:sz w:val="18"/>
          <w:szCs w:val="18"/>
          <w:bdr w:val="none" w:sz="0" w:space="0" w:color="auto"/>
          <w:lang w:val="es-ES" w:eastAsia="ar-SA"/>
        </w:rPr>
        <w:t xml:space="preserve">. </w:t>
      </w:r>
    </w:p>
    <w:p w14:paraId="46D8ED2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w:t>
      </w:r>
      <w:r w:rsidRPr="00680EAA">
        <w:rPr>
          <w:rFonts w:ascii="Noto Sans" w:eastAsia="Times New Roman" w:hAnsi="Noto Sans" w:cs="Noto Sans"/>
          <w:color w:val="auto"/>
          <w:sz w:val="18"/>
          <w:szCs w:val="18"/>
          <w:bdr w:val="none" w:sz="0" w:space="0" w:color="auto"/>
          <w:lang w:val="es-ES" w:eastAsia="ar-SA"/>
        </w:rPr>
        <w:tab/>
        <w:t xml:space="preserve">El Buzón IMSS emitirá el acuse correspondiente. </w:t>
      </w:r>
    </w:p>
    <w:p w14:paraId="0B0EB103"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Novena.- Vigencia. </w:t>
      </w:r>
    </w:p>
    <w:p w14:paraId="4DA96A46"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La opinión del cumplimiento de obligaciones fiscales en materia de seguridad social gozará de vigencia durante 15 días naturales de la fecha en que haya sido generada. </w:t>
      </w:r>
    </w:p>
    <w:p w14:paraId="775EE362"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Décima.- Aclaración. </w:t>
      </w:r>
    </w:p>
    <w:p w14:paraId="0E460C4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lastRenderedPageBreak/>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3051EC5E"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Décima Primera.- Actualización de procedimientos. </w:t>
      </w:r>
    </w:p>
    <w:p w14:paraId="51E58D31"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De ser el caso, las actualizaciones de los procedimientos a que se refieren las Reglas Quinta a Octava de las presentes Reglas se darán a conocer a través de la página electrónica del Instituto.</w:t>
      </w:r>
    </w:p>
    <w:p w14:paraId="6E666FB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Décima Segunda.- Demás disposiciones aplicables. </w:t>
      </w:r>
    </w:p>
    <w:p w14:paraId="6AD95E74"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0097C5B"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76F47E68" w14:textId="77777777" w:rsidR="00680EAA" w:rsidRPr="00680EAA" w:rsidRDefault="00680EAA" w:rsidP="00680EAA">
      <w:pPr>
        <w:pStyle w:val="Cuerpo"/>
        <w:jc w:val="both"/>
        <w:rPr>
          <w:rFonts w:ascii="Noto Sans" w:eastAsia="Times New Roman" w:hAnsi="Noto Sans" w:cs="Noto Sans"/>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0554E25F" w14:textId="1CA24356" w:rsidR="00146854" w:rsidRPr="00DE0912" w:rsidRDefault="00680EAA" w:rsidP="00680EAA">
      <w:pPr>
        <w:pStyle w:val="Cuerpo"/>
        <w:jc w:val="both"/>
        <w:rPr>
          <w:rFonts w:ascii="Noto Sans" w:eastAsia="Times New Roman" w:hAnsi="Noto Sans" w:cs="Noto Sans"/>
          <w:b/>
          <w:color w:val="auto"/>
          <w:sz w:val="18"/>
          <w:szCs w:val="18"/>
          <w:bdr w:val="none" w:sz="0" w:space="0" w:color="auto"/>
          <w:lang w:val="es-ES" w:eastAsia="ar-SA"/>
        </w:rPr>
      </w:pPr>
      <w:r w:rsidRPr="00680EAA">
        <w:rPr>
          <w:rFonts w:ascii="Noto Sans" w:eastAsia="Times New Roman" w:hAnsi="Noto Sans" w:cs="Noto Sans"/>
          <w:color w:val="auto"/>
          <w:sz w:val="18"/>
          <w:szCs w:val="18"/>
          <w:bdr w:val="none" w:sz="0" w:space="0" w:color="auto"/>
          <w:lang w:val="es-ES" w:eastAsia="ar-SA"/>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47D15FA" w14:textId="77777777" w:rsidR="00733D1B" w:rsidRPr="00DE0912" w:rsidRDefault="00733D1B" w:rsidP="00733D1B">
      <w:pPr>
        <w:spacing w:after="120"/>
        <w:jc w:val="both"/>
        <w:rPr>
          <w:rFonts w:ascii="Noto Sans" w:hAnsi="Noto Sans" w:cs="Noto Sans"/>
          <w:b/>
          <w:sz w:val="18"/>
          <w:szCs w:val="18"/>
        </w:rPr>
      </w:pPr>
      <w:r w:rsidRPr="00DE0912">
        <w:rPr>
          <w:rFonts w:ascii="Noto Sans" w:hAnsi="Noto Sans" w:cs="Noto Sans"/>
          <w:b/>
          <w:sz w:val="18"/>
          <w:szCs w:val="18"/>
        </w:rPr>
        <w:t>CUMPLIMIENTO DE SUS OBLIGACIONES EN MATERIA DE APORTACIONES PATRONALES Y ENTERO DE AMORTIZACION:</w:t>
      </w:r>
    </w:p>
    <w:p w14:paraId="6DC0EBE3" w14:textId="77777777" w:rsidR="00733D1B" w:rsidRPr="00DE0912" w:rsidRDefault="00733D1B" w:rsidP="0054699D">
      <w:pPr>
        <w:numPr>
          <w:ilvl w:val="0"/>
          <w:numId w:val="14"/>
        </w:numPr>
        <w:spacing w:after="120"/>
        <w:ind w:left="709" w:hanging="349"/>
        <w:jc w:val="both"/>
        <w:rPr>
          <w:rFonts w:ascii="Noto Sans" w:hAnsi="Noto Sans" w:cs="Noto Sans"/>
          <w:sz w:val="18"/>
          <w:szCs w:val="18"/>
        </w:rPr>
      </w:pPr>
      <w:r w:rsidRPr="00DE0912">
        <w:rPr>
          <w:rFonts w:ascii="Noto Sans" w:hAnsi="Noto Sans" w:cs="Noto Sans"/>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1D265C07"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Igual disposición se establece para las entidades y dependencias que tengan a su cargo la aplicación de subsidios o estímulos, respecto de los particulares que tengan derecho a su otorgamiento.</w:t>
      </w:r>
    </w:p>
    <w:p w14:paraId="63A5360F"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DE0912">
        <w:rPr>
          <w:rFonts w:ascii="Noto Sans" w:hAnsi="Noto Sans" w:cs="Noto Sans"/>
          <w:sz w:val="18"/>
          <w:szCs w:val="18"/>
        </w:rPr>
        <w:t>subcontratante</w:t>
      </w:r>
      <w:proofErr w:type="spellEnd"/>
      <w:r w:rsidRPr="00DE0912">
        <w:rPr>
          <w:rFonts w:ascii="Noto Sans" w:hAnsi="Noto Sans" w:cs="Noto Sans"/>
          <w:sz w:val="18"/>
          <w:szCs w:val="18"/>
        </w:rPr>
        <w:t>.</w:t>
      </w:r>
    </w:p>
    <w:p w14:paraId="5417BC28" w14:textId="77777777" w:rsidR="00733D1B" w:rsidRPr="00DE0912" w:rsidRDefault="00733D1B" w:rsidP="0054699D">
      <w:pPr>
        <w:numPr>
          <w:ilvl w:val="0"/>
          <w:numId w:val="14"/>
        </w:numPr>
        <w:spacing w:after="120"/>
        <w:ind w:left="709" w:hanging="349"/>
        <w:jc w:val="both"/>
        <w:rPr>
          <w:rFonts w:ascii="Noto Sans" w:hAnsi="Noto Sans" w:cs="Noto Sans"/>
          <w:sz w:val="18"/>
          <w:szCs w:val="18"/>
        </w:rPr>
      </w:pPr>
      <w:r w:rsidRPr="00DE0912">
        <w:rPr>
          <w:rFonts w:ascii="Noto Sans" w:hAnsi="Noto Sans" w:cs="Noto Sans"/>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2D9A3B26" w14:textId="77777777" w:rsidR="00733D1B" w:rsidRPr="00DE0912" w:rsidRDefault="00733D1B" w:rsidP="0054699D">
      <w:pPr>
        <w:numPr>
          <w:ilvl w:val="0"/>
          <w:numId w:val="14"/>
        </w:numPr>
        <w:spacing w:after="120"/>
        <w:ind w:left="709" w:hanging="349"/>
        <w:jc w:val="both"/>
        <w:rPr>
          <w:rFonts w:ascii="Noto Sans" w:hAnsi="Noto Sans" w:cs="Noto Sans"/>
          <w:sz w:val="18"/>
          <w:szCs w:val="18"/>
        </w:rPr>
      </w:pPr>
      <w:r w:rsidRPr="00DE0912">
        <w:rPr>
          <w:rFonts w:ascii="Noto Sans" w:hAnsi="Noto Sans" w:cs="Noto Sans"/>
          <w:sz w:val="18"/>
          <w:szCs w:val="18"/>
        </w:rPr>
        <w:t xml:space="preserve">En ese sentido, el Consejo de Administración del Instituto tiene la atribución de dictar reglas a fin de que las personas físicas y morales que pretendan celebrar contrato con las dependencias y entidades </w:t>
      </w:r>
      <w:r w:rsidR="00D86C57" w:rsidRPr="00DE0912">
        <w:rPr>
          <w:rFonts w:ascii="Noto Sans" w:hAnsi="Noto Sans" w:cs="Noto Sans"/>
          <w:sz w:val="18"/>
          <w:szCs w:val="18"/>
        </w:rPr>
        <w:t>a que se refiere el artículo 32</w:t>
      </w:r>
      <w:r w:rsidRPr="00DE0912">
        <w:rPr>
          <w:rFonts w:ascii="Noto Sans" w:hAnsi="Noto Sans" w:cs="Noto Sans"/>
          <w:sz w:val="18"/>
          <w:szCs w:val="18"/>
        </w:rPr>
        <w:t>-D del Código Fiscal de la Federación, puedan obtener las constancias necesarias del INFONAVIT para efectos de lo dispuesto en el precepto legal antes citado.</w:t>
      </w:r>
    </w:p>
    <w:p w14:paraId="10DBFADF" w14:textId="77777777" w:rsidR="00733D1B" w:rsidRPr="00DE0912" w:rsidRDefault="00740287" w:rsidP="00733D1B">
      <w:pPr>
        <w:spacing w:after="120"/>
        <w:jc w:val="both"/>
        <w:rPr>
          <w:rFonts w:ascii="Noto Sans" w:hAnsi="Noto Sans" w:cs="Noto Sans"/>
          <w:b/>
          <w:sz w:val="18"/>
          <w:szCs w:val="18"/>
        </w:rPr>
      </w:pPr>
      <w:r w:rsidRPr="00DE0912">
        <w:rPr>
          <w:rFonts w:ascii="Noto Sans" w:hAnsi="Noto Sans" w:cs="Noto Sans"/>
          <w:b/>
          <w:sz w:val="18"/>
          <w:szCs w:val="18"/>
        </w:rPr>
        <w:lastRenderedPageBreak/>
        <w:t>REGLAS PARA LA OBTENCIÓN DE LA CONSTANCIA DE SITUACIÓN FISCAL EN MATERIA DE APORTACIONES PATRONES Y ENTERO DE AMORTIZACIONES</w:t>
      </w:r>
    </w:p>
    <w:p w14:paraId="6233FD39"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7F866718"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Segunda.- El INFONAVIT, a fin de emitir la constancia de situación fiscal, revisara que:</w:t>
      </w:r>
    </w:p>
    <w:p w14:paraId="622DF96E" w14:textId="77777777" w:rsidR="00733D1B" w:rsidRPr="00DE0912" w:rsidRDefault="00733D1B" w:rsidP="0054699D">
      <w:pPr>
        <w:numPr>
          <w:ilvl w:val="0"/>
          <w:numId w:val="15"/>
        </w:numPr>
        <w:spacing w:after="120"/>
        <w:jc w:val="both"/>
        <w:rPr>
          <w:rFonts w:ascii="Noto Sans" w:hAnsi="Noto Sans" w:cs="Noto Sans"/>
          <w:sz w:val="18"/>
          <w:szCs w:val="18"/>
        </w:rPr>
      </w:pPr>
      <w:r w:rsidRPr="00DE0912">
        <w:rPr>
          <w:rFonts w:ascii="Noto Sans" w:hAnsi="Noto Sans" w:cs="Noto Sans"/>
          <w:sz w:val="18"/>
          <w:szCs w:val="18"/>
        </w:rPr>
        <w:t>La inscripción del particular solicitante ante el Instituto, en caso de estar obligado, y la vigencia del número o números de los registros patronales que le han sido asignados.</w:t>
      </w:r>
    </w:p>
    <w:p w14:paraId="18C6D897" w14:textId="77777777" w:rsidR="00733D1B" w:rsidRPr="00DE0912" w:rsidRDefault="00733D1B" w:rsidP="0054699D">
      <w:pPr>
        <w:numPr>
          <w:ilvl w:val="0"/>
          <w:numId w:val="15"/>
        </w:numPr>
        <w:spacing w:after="120"/>
        <w:jc w:val="both"/>
        <w:rPr>
          <w:rFonts w:ascii="Noto Sans" w:hAnsi="Noto Sans" w:cs="Noto Sans"/>
          <w:sz w:val="18"/>
          <w:szCs w:val="18"/>
        </w:rPr>
      </w:pPr>
      <w:r w:rsidRPr="00DE0912">
        <w:rPr>
          <w:rFonts w:ascii="Noto Sans" w:hAnsi="Noto Sans" w:cs="Noto Sans"/>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F6FD45A" w14:textId="77777777" w:rsidR="00733D1B" w:rsidRPr="00DE0912" w:rsidRDefault="00733D1B" w:rsidP="0054699D">
      <w:pPr>
        <w:numPr>
          <w:ilvl w:val="0"/>
          <w:numId w:val="15"/>
        </w:numPr>
        <w:spacing w:after="120"/>
        <w:jc w:val="both"/>
        <w:rPr>
          <w:rFonts w:ascii="Noto Sans" w:hAnsi="Noto Sans" w:cs="Noto Sans"/>
          <w:sz w:val="18"/>
          <w:szCs w:val="18"/>
        </w:rPr>
      </w:pPr>
      <w:r w:rsidRPr="00DE0912">
        <w:rPr>
          <w:rFonts w:ascii="Noto Sans" w:hAnsi="Noto Sans" w:cs="Noto Sans"/>
          <w:sz w:val="18"/>
          <w:szCs w:val="18"/>
        </w:rPr>
        <w:t>Los adeudos o créditos fiscales que no se encuentren firmes.</w:t>
      </w:r>
    </w:p>
    <w:p w14:paraId="20323CB7" w14:textId="77777777" w:rsidR="00733D1B" w:rsidRPr="00DE0912" w:rsidRDefault="00733D1B" w:rsidP="0054699D">
      <w:pPr>
        <w:numPr>
          <w:ilvl w:val="0"/>
          <w:numId w:val="15"/>
        </w:numPr>
        <w:spacing w:after="120"/>
        <w:jc w:val="both"/>
        <w:rPr>
          <w:rFonts w:ascii="Noto Sans" w:hAnsi="Noto Sans" w:cs="Noto Sans"/>
          <w:sz w:val="18"/>
          <w:szCs w:val="18"/>
        </w:rPr>
      </w:pPr>
      <w:r w:rsidRPr="00DE0912">
        <w:rPr>
          <w:rFonts w:ascii="Noto Sans" w:hAnsi="Noto Sans" w:cs="Noto Sans"/>
          <w:sz w:val="18"/>
          <w:szCs w:val="18"/>
        </w:rPr>
        <w:t>Las garantías que se hayan otorgado.</w:t>
      </w:r>
    </w:p>
    <w:p w14:paraId="424FFEEA" w14:textId="77777777" w:rsidR="00733D1B" w:rsidRPr="00DE0912" w:rsidRDefault="00733D1B" w:rsidP="0054699D">
      <w:pPr>
        <w:numPr>
          <w:ilvl w:val="0"/>
          <w:numId w:val="15"/>
        </w:numPr>
        <w:spacing w:after="120"/>
        <w:jc w:val="both"/>
        <w:rPr>
          <w:rFonts w:ascii="Noto Sans" w:hAnsi="Noto Sans" w:cs="Noto Sans"/>
          <w:sz w:val="18"/>
          <w:szCs w:val="18"/>
        </w:rPr>
      </w:pPr>
      <w:r w:rsidRPr="00DE0912">
        <w:rPr>
          <w:rFonts w:ascii="Noto Sans" w:hAnsi="Noto Sans" w:cs="Noto Sans"/>
          <w:sz w:val="18"/>
          <w:szCs w:val="18"/>
        </w:rPr>
        <w:t>Los convenios de pago que el solicitante haya celebrado con el Instituto.</w:t>
      </w:r>
    </w:p>
    <w:p w14:paraId="11F326F6"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382A5793"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Cuarta.- El INFONAVIT expedirá a los particulares los siguientes tipos de constancia de situación fiscal:</w:t>
      </w:r>
    </w:p>
    <w:p w14:paraId="4B6E82AF" w14:textId="77777777" w:rsidR="00733D1B" w:rsidRPr="00DE0912" w:rsidRDefault="00733D1B" w:rsidP="0054699D">
      <w:pPr>
        <w:numPr>
          <w:ilvl w:val="1"/>
          <w:numId w:val="13"/>
        </w:numPr>
        <w:tabs>
          <w:tab w:val="num" w:pos="539"/>
        </w:tabs>
        <w:spacing w:after="120"/>
        <w:jc w:val="both"/>
        <w:rPr>
          <w:rFonts w:ascii="Noto Sans" w:hAnsi="Noto Sans" w:cs="Noto Sans"/>
          <w:sz w:val="18"/>
          <w:szCs w:val="18"/>
        </w:rPr>
      </w:pPr>
      <w:r w:rsidRPr="00DE0912">
        <w:rPr>
          <w:rFonts w:ascii="Noto Sans" w:hAnsi="Noto Sans" w:cs="Noto Sans"/>
          <w:sz w:val="18"/>
          <w:szCs w:val="18"/>
        </w:rPr>
        <w:t>Sin adeudo o con garantía.- Cuando el particular esté inscrito ante el Instituto y al corriente en el cumplimiento de sus obligaciones fiscales, o bien contando con adeudo éste se encuentre garantizado.</w:t>
      </w:r>
    </w:p>
    <w:p w14:paraId="69985D12" w14:textId="77777777" w:rsidR="00733D1B" w:rsidRPr="00DE0912" w:rsidRDefault="00733D1B" w:rsidP="0054699D">
      <w:pPr>
        <w:numPr>
          <w:ilvl w:val="1"/>
          <w:numId w:val="13"/>
        </w:numPr>
        <w:tabs>
          <w:tab w:val="num" w:pos="539"/>
        </w:tabs>
        <w:spacing w:after="120"/>
        <w:jc w:val="both"/>
        <w:rPr>
          <w:rFonts w:ascii="Noto Sans" w:hAnsi="Noto Sans" w:cs="Noto Sans"/>
          <w:sz w:val="18"/>
          <w:szCs w:val="18"/>
        </w:rPr>
      </w:pPr>
      <w:r w:rsidRPr="00DE0912">
        <w:rPr>
          <w:rFonts w:ascii="Noto Sans" w:hAnsi="Noto Sans" w:cs="Noto Sans"/>
          <w:sz w:val="18"/>
          <w:szCs w:val="18"/>
        </w:rPr>
        <w:t>Con adeudo.- Cuando el particular no esté al corriente en el cumplimiento de las obligaciones en materia de aportaciones patronales y entero de descuentos.</w:t>
      </w:r>
    </w:p>
    <w:p w14:paraId="15377227" w14:textId="77777777" w:rsidR="00733D1B" w:rsidRPr="00DE0912" w:rsidRDefault="00B87031" w:rsidP="0054699D">
      <w:pPr>
        <w:numPr>
          <w:ilvl w:val="1"/>
          <w:numId w:val="13"/>
        </w:numPr>
        <w:tabs>
          <w:tab w:val="num" w:pos="539"/>
        </w:tabs>
        <w:spacing w:after="120"/>
        <w:jc w:val="both"/>
        <w:rPr>
          <w:rFonts w:ascii="Noto Sans" w:hAnsi="Noto Sans" w:cs="Noto Sans"/>
          <w:sz w:val="18"/>
          <w:szCs w:val="18"/>
        </w:rPr>
      </w:pPr>
      <w:r w:rsidRPr="00DE0912">
        <w:rPr>
          <w:rFonts w:ascii="Noto Sans" w:hAnsi="Noto Sans" w:cs="Noto Sans"/>
          <w:sz w:val="18"/>
          <w:szCs w:val="18"/>
        </w:rPr>
        <w:t xml:space="preserve">    </w:t>
      </w:r>
      <w:r w:rsidR="00733D1B" w:rsidRPr="00DE0912">
        <w:rPr>
          <w:rFonts w:ascii="Noto Sans" w:hAnsi="Noto Sans" w:cs="Noto Sans"/>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0B230A41" w14:textId="77777777" w:rsidR="00733D1B" w:rsidRPr="00DE0912" w:rsidRDefault="00733D1B" w:rsidP="0054699D">
      <w:pPr>
        <w:numPr>
          <w:ilvl w:val="1"/>
          <w:numId w:val="13"/>
        </w:numPr>
        <w:tabs>
          <w:tab w:val="num" w:pos="539"/>
        </w:tabs>
        <w:spacing w:after="120"/>
        <w:jc w:val="both"/>
        <w:rPr>
          <w:rFonts w:ascii="Noto Sans" w:hAnsi="Noto Sans" w:cs="Noto Sans"/>
          <w:sz w:val="18"/>
          <w:szCs w:val="18"/>
        </w:rPr>
      </w:pPr>
      <w:r w:rsidRPr="00DE0912">
        <w:rPr>
          <w:rFonts w:ascii="Noto Sans" w:hAnsi="Noto Sans" w:cs="Noto Sans"/>
          <w:sz w:val="18"/>
          <w:szCs w:val="18"/>
        </w:rPr>
        <w:t>Sin antecedente.- Para personas físicas o morales que no cuenten con número de registro patronal registrado ante el instituto y por tanto con trabajadores formales.</w:t>
      </w:r>
    </w:p>
    <w:p w14:paraId="5A4D090C"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w:t>
      </w:r>
      <w:proofErr w:type="gramStart"/>
      <w:r w:rsidRPr="00DE0912">
        <w:rPr>
          <w:rFonts w:ascii="Noto Sans" w:hAnsi="Noto Sans" w:cs="Noto Sans"/>
          <w:sz w:val="18"/>
          <w:szCs w:val="18"/>
        </w:rPr>
        <w:t>la</w:t>
      </w:r>
      <w:proofErr w:type="gramEnd"/>
      <w:r w:rsidRPr="00DE0912">
        <w:rPr>
          <w:rFonts w:ascii="Noto Sans" w:hAnsi="Noto Sans" w:cs="Noto Sans"/>
          <w:sz w:val="18"/>
          <w:szCs w:val="18"/>
        </w:rPr>
        <w:t xml:space="preserve"> internet: </w:t>
      </w:r>
      <w:hyperlink r:id="rId12" w:history="1">
        <w:r w:rsidRPr="00DE0912">
          <w:rPr>
            <w:rFonts w:ascii="Noto Sans" w:hAnsi="Noto Sans" w:cs="Noto Sans"/>
            <w:sz w:val="18"/>
            <w:szCs w:val="18"/>
          </w:rPr>
          <w:t>www.infonavit.org.mx</w:t>
        </w:r>
      </w:hyperlink>
      <w:r w:rsidRPr="00DE0912">
        <w:rPr>
          <w:rFonts w:ascii="Noto Sans" w:hAnsi="Noto Sans" w:cs="Noto Sans"/>
          <w:sz w:val="18"/>
          <w:szCs w:val="18"/>
        </w:rPr>
        <w:t>;</w:t>
      </w:r>
    </w:p>
    <w:p w14:paraId="5860FC5B"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Las constancias a que se refiere el inciso c) serán emitidas por la autoridad fiscal del Instituto en las delegaciones regionales.</w:t>
      </w:r>
    </w:p>
    <w:p w14:paraId="1BBE1796"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69B97E0"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 xml:space="preserve">Quinta.- La constancia de situación fiscal que se expida tendrá una vigencia de 30 días naturales contados a partir del </w:t>
      </w:r>
      <w:proofErr w:type="spellStart"/>
      <w:r w:rsidRPr="00DE0912">
        <w:rPr>
          <w:rFonts w:ascii="Noto Sans" w:hAnsi="Noto Sans" w:cs="Noto Sans"/>
          <w:sz w:val="18"/>
          <w:szCs w:val="18"/>
        </w:rPr>
        <w:t>dia</w:t>
      </w:r>
      <w:proofErr w:type="spellEnd"/>
      <w:r w:rsidRPr="00DE0912">
        <w:rPr>
          <w:rFonts w:ascii="Noto Sans" w:hAnsi="Noto Sans" w:cs="Noto Sans"/>
          <w:sz w:val="18"/>
          <w:szCs w:val="18"/>
        </w:rPr>
        <w:t xml:space="preserve"> de su emisión.</w:t>
      </w:r>
    </w:p>
    <w:p w14:paraId="7A1E6A07" w14:textId="77777777" w:rsidR="00733D1B" w:rsidRPr="00DE0912" w:rsidRDefault="00733D1B" w:rsidP="00733D1B">
      <w:pPr>
        <w:spacing w:after="120"/>
        <w:jc w:val="both"/>
        <w:rPr>
          <w:rFonts w:ascii="Noto Sans" w:hAnsi="Noto Sans" w:cs="Noto Sans"/>
          <w:sz w:val="18"/>
          <w:szCs w:val="18"/>
        </w:rPr>
      </w:pPr>
      <w:r w:rsidRPr="00DE0912">
        <w:rPr>
          <w:rFonts w:ascii="Noto Sans" w:hAnsi="Noto Sans" w:cs="Noto Sans"/>
          <w:sz w:val="18"/>
          <w:szCs w:val="18"/>
        </w:rPr>
        <w:t xml:space="preserve">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w:t>
      </w:r>
      <w:r w:rsidRPr="00DE0912">
        <w:rPr>
          <w:rFonts w:ascii="Noto Sans" w:hAnsi="Noto Sans" w:cs="Noto Sans"/>
          <w:sz w:val="18"/>
          <w:szCs w:val="18"/>
        </w:rPr>
        <w:lastRenderedPageBreak/>
        <w:t>servicios u obra pública que realice el Instituto con los particulares, se solicita la obtención de la constancia de situación fiscal emitida por el INFONAVIT, en los términos establecidos por las Reglas.</w:t>
      </w:r>
    </w:p>
    <w:p w14:paraId="7BD67FD5" w14:textId="77777777" w:rsidR="001B220D" w:rsidRPr="00DE0912" w:rsidRDefault="001B220D" w:rsidP="001B220D">
      <w:pPr>
        <w:jc w:val="both"/>
        <w:rPr>
          <w:rFonts w:ascii="Noto Sans" w:hAnsi="Noto Sans" w:cs="Noto Sans"/>
          <w:b/>
          <w:sz w:val="18"/>
        </w:rPr>
      </w:pPr>
      <w:r w:rsidRPr="00DE0912">
        <w:rPr>
          <w:rFonts w:ascii="Noto Sans" w:hAnsi="Noto Sans" w:cs="Noto Sans"/>
          <w:b/>
          <w:sz w:val="18"/>
        </w:rPr>
        <w:t>9.</w:t>
      </w:r>
      <w:r w:rsidRPr="00DE0912">
        <w:rPr>
          <w:rFonts w:ascii="Noto Sans" w:hAnsi="Noto Sans" w:cs="Noto Sans"/>
          <w:b/>
          <w:sz w:val="18"/>
        </w:rPr>
        <w:tab/>
        <w:t>CRITERIOS PARA LA EVALUACIÓN DE LAS PROPOSICIONES Y ADJUDICACIÓN DE LOS CONTRATOS.</w:t>
      </w:r>
    </w:p>
    <w:p w14:paraId="6EF300CB"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Los criterios que se aplicarán para evaluar las proposiciones, se basarán en la información documental enviada por los licitantes conforme al </w:t>
      </w:r>
      <w:r w:rsidRPr="00DE0912">
        <w:rPr>
          <w:rFonts w:ascii="Noto Sans" w:hAnsi="Noto Sans" w:cs="Noto Sans"/>
          <w:b/>
          <w:sz w:val="18"/>
        </w:rPr>
        <w:t>Anexo Número 1 (UNO),</w:t>
      </w:r>
      <w:r w:rsidRPr="00DE0912">
        <w:rPr>
          <w:rFonts w:ascii="Noto Sans" w:hAnsi="Noto Sans" w:cs="Noto Sans"/>
          <w:sz w:val="18"/>
        </w:rPr>
        <w:t xml:space="preserve"> el cual forma parte de las presentes bases, observando para ello lo previsto en el artículo 36 en lo relativo al criterio binario y 36Bis, fracción II, de la LAASSP.</w:t>
      </w:r>
    </w:p>
    <w:p w14:paraId="7B7253AB" w14:textId="77777777" w:rsidR="001B220D" w:rsidRPr="00DE0912" w:rsidRDefault="001B220D" w:rsidP="001B220D">
      <w:pPr>
        <w:jc w:val="both"/>
        <w:rPr>
          <w:rFonts w:ascii="Noto Sans" w:hAnsi="Noto Sans" w:cs="Noto Sans"/>
          <w:sz w:val="18"/>
        </w:rPr>
      </w:pPr>
    </w:p>
    <w:p w14:paraId="6C00C4EC"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La evaluación se realizará comparando entre sí, en forma equivalente, todas las condiciones ofrecidas explícitamente por los licitantes.</w:t>
      </w:r>
    </w:p>
    <w:p w14:paraId="748F9109" w14:textId="77777777" w:rsidR="001B220D" w:rsidRPr="00DE0912" w:rsidRDefault="001B220D" w:rsidP="001B220D">
      <w:pPr>
        <w:jc w:val="both"/>
        <w:rPr>
          <w:rFonts w:ascii="Noto Sans" w:hAnsi="Noto Sans" w:cs="Noto Sans"/>
          <w:sz w:val="18"/>
        </w:rPr>
      </w:pPr>
    </w:p>
    <w:p w14:paraId="42BBF77D"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Se comprobará que las condiciones legales, técnicas y económicas requeridas contengan la información, documentación y requisitos de la presente Convocatoria, la(s) Junta(s) de Aclaraciones y sus anexos, ello de conformidad al artículo 36 de la LAASSP.</w:t>
      </w:r>
    </w:p>
    <w:p w14:paraId="40123B92" w14:textId="77777777" w:rsidR="001B220D" w:rsidRPr="00DE0912" w:rsidRDefault="001B220D" w:rsidP="001B220D">
      <w:pPr>
        <w:jc w:val="both"/>
        <w:rPr>
          <w:rFonts w:ascii="Noto Sans" w:hAnsi="Noto Sans" w:cs="Noto Sans"/>
          <w:sz w:val="18"/>
        </w:rPr>
      </w:pPr>
    </w:p>
    <w:p w14:paraId="16841C9E"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La evaluación se realizará comparando entre sí, en forma equivalente, todas las condiciones ofrecidas explícitamente por los licitantes.</w:t>
      </w:r>
    </w:p>
    <w:p w14:paraId="654AA54D" w14:textId="77777777" w:rsidR="001B220D" w:rsidRPr="00DE0912" w:rsidRDefault="001B220D" w:rsidP="001B220D">
      <w:pPr>
        <w:jc w:val="both"/>
        <w:rPr>
          <w:rFonts w:ascii="Noto Sans" w:hAnsi="Noto Sans" w:cs="Noto Sans"/>
          <w:sz w:val="18"/>
        </w:rPr>
      </w:pPr>
    </w:p>
    <w:p w14:paraId="7BB454E2"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029611B" w14:textId="77777777" w:rsidR="001B220D" w:rsidRPr="00DE0912" w:rsidRDefault="001B220D" w:rsidP="001B220D">
      <w:pPr>
        <w:jc w:val="both"/>
        <w:rPr>
          <w:rFonts w:ascii="Noto Sans" w:hAnsi="Noto Sans" w:cs="Noto Sans"/>
          <w:sz w:val="18"/>
        </w:rPr>
      </w:pPr>
    </w:p>
    <w:p w14:paraId="5E7F1E26"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DB493BC" w14:textId="77777777" w:rsidR="001B220D" w:rsidRPr="00DE0912" w:rsidRDefault="001B220D" w:rsidP="001B220D">
      <w:pPr>
        <w:jc w:val="both"/>
        <w:rPr>
          <w:rFonts w:ascii="Noto Sans" w:hAnsi="Noto Sans" w:cs="Noto Sans"/>
          <w:sz w:val="18"/>
        </w:rPr>
      </w:pPr>
    </w:p>
    <w:p w14:paraId="23947DC6" w14:textId="544238AD" w:rsidR="00851BB7" w:rsidRPr="00DE0912" w:rsidRDefault="00851BB7" w:rsidP="00851BB7">
      <w:pPr>
        <w:tabs>
          <w:tab w:val="left" w:pos="-284"/>
          <w:tab w:val="left" w:pos="360"/>
          <w:tab w:val="left" w:pos="9498"/>
        </w:tabs>
        <w:ind w:right="51"/>
        <w:jc w:val="both"/>
        <w:rPr>
          <w:rFonts w:ascii="Noto Sans" w:hAnsi="Noto Sans" w:cs="Noto Sans"/>
          <w:sz w:val="18"/>
        </w:rPr>
      </w:pPr>
      <w:r w:rsidRPr="00DE0912">
        <w:rPr>
          <w:rFonts w:ascii="Noto Sans" w:hAnsi="Noto Sans" w:cs="Noto Sans"/>
          <w:b/>
          <w:sz w:val="18"/>
          <w:lang w:val="es-MX"/>
        </w:rPr>
        <w:t xml:space="preserve">La propuesta deberá presentarse por </w:t>
      </w:r>
      <w:r w:rsidR="00FD03C3">
        <w:rPr>
          <w:rFonts w:ascii="Noto Sans" w:hAnsi="Noto Sans" w:cs="Noto Sans"/>
          <w:b/>
          <w:sz w:val="18"/>
          <w:lang w:val="es-MX"/>
        </w:rPr>
        <w:t xml:space="preserve">el total de la </w:t>
      </w:r>
      <w:r w:rsidRPr="00DE0912">
        <w:rPr>
          <w:rFonts w:ascii="Noto Sans" w:hAnsi="Noto Sans" w:cs="Noto Sans"/>
          <w:b/>
          <w:sz w:val="18"/>
          <w:lang w:val="es-MX"/>
        </w:rPr>
        <w:t xml:space="preserve">partida, debiendo </w:t>
      </w:r>
      <w:r w:rsidR="00FD03C3">
        <w:rPr>
          <w:rFonts w:ascii="Noto Sans" w:hAnsi="Noto Sans" w:cs="Noto Sans"/>
          <w:b/>
          <w:sz w:val="18"/>
          <w:lang w:val="es-MX"/>
        </w:rPr>
        <w:t>cotizar el total de los renglones</w:t>
      </w:r>
      <w:r w:rsidRPr="00DE0912">
        <w:rPr>
          <w:rFonts w:ascii="Noto Sans" w:hAnsi="Noto Sans" w:cs="Noto Sans"/>
          <w:b/>
          <w:sz w:val="18"/>
          <w:lang w:val="es-MX"/>
        </w:rPr>
        <w:t xml:space="preserve"> de acuerdo al Anexo Numero (DOS), con descripción amplia y detallada de los bienes ofertados, cumpliendo estrictamente con lo señalado.  </w:t>
      </w:r>
      <w:r w:rsidRPr="00DE0912">
        <w:rPr>
          <w:rFonts w:ascii="Noto Sans" w:hAnsi="Noto Sans" w:cs="Noto Sans"/>
          <w:sz w:val="18"/>
          <w:lang w:val="es-MX"/>
        </w:rPr>
        <w:t xml:space="preserve">La cotización ofertada deberá de realizarla </w:t>
      </w:r>
      <w:r w:rsidRPr="00DE0912">
        <w:rPr>
          <w:rFonts w:ascii="Noto Sans" w:hAnsi="Noto Sans" w:cs="Noto Sans"/>
          <w:sz w:val="18"/>
        </w:rPr>
        <w:t xml:space="preserve">conforme  al </w:t>
      </w:r>
      <w:r w:rsidRPr="00DE0912">
        <w:rPr>
          <w:rFonts w:ascii="Noto Sans" w:hAnsi="Noto Sans" w:cs="Noto Sans"/>
          <w:b/>
          <w:sz w:val="18"/>
        </w:rPr>
        <w:t>Anexo Numero 13 (TRECE)</w:t>
      </w:r>
      <w:r w:rsidRPr="00DE0912">
        <w:rPr>
          <w:rFonts w:ascii="Noto Sans" w:hAnsi="Noto Sans" w:cs="Noto Sans"/>
          <w:sz w:val="18"/>
        </w:rPr>
        <w:t>,</w:t>
      </w:r>
      <w:r w:rsidRPr="00DE0912">
        <w:rPr>
          <w:rFonts w:ascii="Noto Sans" w:hAnsi="Noto Sans" w:cs="Noto Sans"/>
          <w:b/>
          <w:sz w:val="18"/>
        </w:rPr>
        <w:t xml:space="preserve"> </w:t>
      </w:r>
      <w:r w:rsidRPr="00DE0912">
        <w:rPr>
          <w:rFonts w:ascii="Noto Sans" w:hAnsi="Noto Sans" w:cs="Noto Sans"/>
          <w:sz w:val="18"/>
        </w:rPr>
        <w:t xml:space="preserve"> el cual forma parte de esta Convocatoria.</w:t>
      </w:r>
    </w:p>
    <w:p w14:paraId="12A9CCAE" w14:textId="77777777" w:rsidR="001B220D" w:rsidRPr="00DE0912" w:rsidRDefault="001B220D" w:rsidP="001B220D">
      <w:pPr>
        <w:jc w:val="both"/>
        <w:rPr>
          <w:rFonts w:ascii="Noto Sans" w:hAnsi="Noto Sans" w:cs="Noto Sans"/>
          <w:b/>
          <w:sz w:val="18"/>
        </w:rPr>
      </w:pPr>
    </w:p>
    <w:p w14:paraId="171DE816"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Se verificará que los bienes ofertados se apegan a la descripción y presentación establecida en el </w:t>
      </w:r>
      <w:r w:rsidRPr="00DE0912">
        <w:rPr>
          <w:rFonts w:ascii="Noto Sans" w:hAnsi="Noto Sans" w:cs="Noto Sans"/>
          <w:b/>
          <w:sz w:val="18"/>
        </w:rPr>
        <w:t>Anexo Número 2 (DOS)</w:t>
      </w:r>
      <w:r w:rsidRPr="00DE0912">
        <w:rPr>
          <w:rFonts w:ascii="Noto Sans" w:hAnsi="Noto Sans" w:cs="Noto Sans"/>
          <w:sz w:val="18"/>
        </w:rPr>
        <w:t xml:space="preserve"> de la presente Convocatoria.</w:t>
      </w:r>
    </w:p>
    <w:p w14:paraId="715D424C" w14:textId="77777777" w:rsidR="001B220D" w:rsidRPr="00545D31" w:rsidRDefault="001B220D" w:rsidP="001B220D">
      <w:pPr>
        <w:jc w:val="both"/>
        <w:rPr>
          <w:rFonts w:ascii="Arial" w:hAnsi="Arial" w:cs="Arial"/>
          <w:sz w:val="20"/>
        </w:rPr>
      </w:pPr>
    </w:p>
    <w:p w14:paraId="21C54131" w14:textId="77777777" w:rsidR="001B220D" w:rsidRPr="00DE0912" w:rsidRDefault="001B220D" w:rsidP="001B220D">
      <w:pPr>
        <w:jc w:val="both"/>
        <w:rPr>
          <w:rFonts w:ascii="Noto Sans" w:hAnsi="Noto Sans" w:cs="Noto Sans"/>
          <w:b/>
          <w:sz w:val="18"/>
        </w:rPr>
      </w:pPr>
      <w:r w:rsidRPr="00DE0912">
        <w:rPr>
          <w:rFonts w:ascii="Noto Sans" w:hAnsi="Noto Sans" w:cs="Noto Sans"/>
          <w:b/>
          <w:sz w:val="18"/>
        </w:rPr>
        <w:t>9.1.</w:t>
      </w:r>
      <w:r w:rsidRPr="00DE0912">
        <w:rPr>
          <w:rFonts w:ascii="Noto Sans" w:hAnsi="Noto Sans" w:cs="Noto Sans"/>
          <w:b/>
          <w:sz w:val="18"/>
        </w:rPr>
        <w:tab/>
        <w:t>EVALUACIÓN DE LAS PROPOSICIONES TÉCNICO - ECONÓMICAS</w:t>
      </w:r>
    </w:p>
    <w:p w14:paraId="2762B7B7" w14:textId="77777777" w:rsidR="001B220D" w:rsidRPr="00DE0912" w:rsidRDefault="001B220D" w:rsidP="001B220D">
      <w:pPr>
        <w:jc w:val="both"/>
        <w:rPr>
          <w:rFonts w:ascii="Noto Sans" w:hAnsi="Noto Sans" w:cs="Noto Sans"/>
          <w:sz w:val="18"/>
        </w:rPr>
      </w:pPr>
    </w:p>
    <w:p w14:paraId="112EA2D4"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45294D19" w14:textId="77777777" w:rsidR="001B220D" w:rsidRPr="00DE0912" w:rsidRDefault="001B220D" w:rsidP="001B220D">
      <w:pPr>
        <w:jc w:val="both"/>
        <w:rPr>
          <w:rFonts w:ascii="Noto Sans" w:hAnsi="Noto Sans" w:cs="Noto Sans"/>
          <w:sz w:val="18"/>
        </w:rPr>
      </w:pPr>
    </w:p>
    <w:p w14:paraId="5C7F86C1"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23618FAE" w14:textId="77777777" w:rsidR="001B220D" w:rsidRPr="00DE0912" w:rsidRDefault="001B220D" w:rsidP="001B220D">
      <w:pPr>
        <w:jc w:val="both"/>
        <w:rPr>
          <w:rFonts w:ascii="Noto Sans" w:hAnsi="Noto Sans" w:cs="Noto Sans"/>
          <w:sz w:val="18"/>
        </w:rPr>
      </w:pPr>
    </w:p>
    <w:p w14:paraId="70D1B976"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Se analizarán los precios ofertados por los licitantes, por  partida, y se considerará la proposición que hubiere ofertado el precio más bajo </w:t>
      </w:r>
      <w:r w:rsidR="006A16A0" w:rsidRPr="00DE0912">
        <w:rPr>
          <w:rFonts w:ascii="Noto Sans" w:hAnsi="Noto Sans" w:cs="Noto Sans"/>
          <w:sz w:val="18"/>
        </w:rPr>
        <w:t>por partida</w:t>
      </w:r>
      <w:r w:rsidRPr="00DE0912">
        <w:rPr>
          <w:rFonts w:ascii="Noto Sans" w:hAnsi="Noto Sans" w:cs="Noto Sans"/>
          <w:sz w:val="18"/>
        </w:rPr>
        <w:t xml:space="preserve">, siempre y cuando este resulte conveniente para el instituto, conforme a los datos contenidos en el  </w:t>
      </w:r>
      <w:r w:rsidRPr="00DE0912">
        <w:rPr>
          <w:rFonts w:ascii="Noto Sans" w:hAnsi="Noto Sans" w:cs="Noto Sans"/>
          <w:b/>
          <w:sz w:val="18"/>
        </w:rPr>
        <w:t>Anexo número 13 (TRECE),</w:t>
      </w:r>
      <w:r w:rsidRPr="00DE0912">
        <w:rPr>
          <w:rFonts w:ascii="Noto Sans" w:hAnsi="Noto Sans" w:cs="Noto Sans"/>
          <w:sz w:val="18"/>
        </w:rPr>
        <w:t xml:space="preserve"> de la presente convocatoria.</w:t>
      </w:r>
    </w:p>
    <w:p w14:paraId="38C4C700" w14:textId="77777777" w:rsidR="001B220D" w:rsidRPr="00DE0912" w:rsidRDefault="001B220D" w:rsidP="001B220D">
      <w:pPr>
        <w:jc w:val="both"/>
        <w:rPr>
          <w:rFonts w:ascii="Noto Sans" w:hAnsi="Noto Sans" w:cs="Noto Sans"/>
          <w:sz w:val="18"/>
        </w:rPr>
      </w:pPr>
    </w:p>
    <w:p w14:paraId="70130A76"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El área técnica está integrada por un cuerpo colegiado médico-administrativo designado por </w:t>
      </w:r>
      <w:r w:rsidR="0018024F" w:rsidRPr="00DE0912">
        <w:rPr>
          <w:rFonts w:ascii="Noto Sans" w:hAnsi="Noto Sans" w:cs="Noto Sans"/>
          <w:sz w:val="18"/>
        </w:rPr>
        <w:t>el OOAD Estatal Jalisco</w:t>
      </w:r>
      <w:r w:rsidRPr="00DE0912">
        <w:rPr>
          <w:rFonts w:ascii="Noto Sans" w:hAnsi="Noto Sans" w:cs="Noto Sans"/>
          <w:sz w:val="18"/>
        </w:rPr>
        <w:t>, responsable de la evaluación en la presente convocatoria.</w:t>
      </w:r>
    </w:p>
    <w:p w14:paraId="25854B4D" w14:textId="77777777" w:rsidR="001B220D" w:rsidRPr="00DE0912" w:rsidRDefault="001B220D" w:rsidP="001B220D">
      <w:pPr>
        <w:jc w:val="both"/>
        <w:rPr>
          <w:rFonts w:ascii="Noto Sans" w:hAnsi="Noto Sans" w:cs="Noto Sans"/>
          <w:sz w:val="18"/>
        </w:rPr>
      </w:pPr>
    </w:p>
    <w:p w14:paraId="05A69B53"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Para efectos de la evaluación, se tomarán en consideración los criterios siguientes: </w:t>
      </w:r>
    </w:p>
    <w:p w14:paraId="63A1642A" w14:textId="77777777" w:rsidR="001B220D" w:rsidRPr="00DE0912" w:rsidRDefault="001B220D" w:rsidP="001B220D">
      <w:pPr>
        <w:jc w:val="both"/>
        <w:rPr>
          <w:rFonts w:ascii="Noto Sans" w:hAnsi="Noto Sans" w:cs="Noto Sans"/>
          <w:sz w:val="18"/>
        </w:rPr>
      </w:pPr>
    </w:p>
    <w:p w14:paraId="418C951F"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lastRenderedPageBreak/>
        <w:t>Se verificará que incluyan la información, los documentos y los requisitos solicitados en las bases.</w:t>
      </w:r>
    </w:p>
    <w:p w14:paraId="49419563" w14:textId="77777777" w:rsidR="001B220D" w:rsidRPr="00DE0912" w:rsidRDefault="001B220D" w:rsidP="001B220D">
      <w:pPr>
        <w:jc w:val="both"/>
        <w:rPr>
          <w:rFonts w:ascii="Noto Sans" w:hAnsi="Noto Sans" w:cs="Noto Sans"/>
          <w:sz w:val="18"/>
        </w:rPr>
      </w:pPr>
    </w:p>
    <w:p w14:paraId="740CC99C"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Se verificará documentalmente que los bienes ofertados, cumplan con las especificaciones técnicas y requisitos solicitados en</w:t>
      </w:r>
      <w:r w:rsidRPr="00DE0912">
        <w:rPr>
          <w:rFonts w:ascii="Noto Sans" w:hAnsi="Noto Sans" w:cs="Noto Sans"/>
          <w:bCs/>
          <w:sz w:val="18"/>
        </w:rPr>
        <w:t xml:space="preserve"> estas bases, </w:t>
      </w:r>
      <w:r w:rsidRPr="00DE0912">
        <w:rPr>
          <w:rFonts w:ascii="Noto Sans" w:hAnsi="Noto Sans" w:cs="Noto Sans"/>
          <w:sz w:val="18"/>
        </w:rPr>
        <w:t>así como con aquellos que resulten de la junta de aclaraciones.</w:t>
      </w:r>
    </w:p>
    <w:p w14:paraId="299F4CED" w14:textId="77777777" w:rsidR="001B220D" w:rsidRPr="00DE0912" w:rsidRDefault="001B220D" w:rsidP="001B220D">
      <w:pPr>
        <w:jc w:val="both"/>
        <w:rPr>
          <w:rFonts w:ascii="Noto Sans" w:hAnsi="Noto Sans" w:cs="Noto Sans"/>
          <w:sz w:val="18"/>
        </w:rPr>
      </w:pPr>
    </w:p>
    <w:p w14:paraId="5F56DF43" w14:textId="77777777" w:rsidR="001B220D" w:rsidRPr="00DE0912" w:rsidRDefault="001B220D" w:rsidP="001B220D">
      <w:pPr>
        <w:pStyle w:val="Lista21"/>
        <w:tabs>
          <w:tab w:val="left" w:pos="3240"/>
        </w:tabs>
        <w:spacing w:after="0"/>
        <w:jc w:val="both"/>
        <w:rPr>
          <w:rFonts w:ascii="Noto Sans" w:eastAsia="Arial Unicode MS" w:hAnsi="Noto Sans" w:cs="Noto Sans"/>
          <w:sz w:val="18"/>
          <w:lang w:val="es-ES_tradnl"/>
        </w:rPr>
      </w:pPr>
      <w:r w:rsidRPr="00DE0912">
        <w:rPr>
          <w:rFonts w:ascii="Noto Sans" w:eastAsia="Arial Unicode MS" w:hAnsi="Noto Sans" w:cs="Noto Sans"/>
          <w:sz w:val="18"/>
          <w:lang w:val="es-ES_tradnl"/>
        </w:rPr>
        <w:t>En su caso, se verificará la congruencia de los catálogos e instructivos que presenten los licitantes con lo ofertado en la proposición técnica.</w:t>
      </w:r>
    </w:p>
    <w:p w14:paraId="22BFEBE7" w14:textId="77777777" w:rsidR="001B220D" w:rsidRPr="00DE0912" w:rsidRDefault="001B220D" w:rsidP="001B220D">
      <w:pPr>
        <w:pStyle w:val="Lista21"/>
        <w:spacing w:after="0"/>
        <w:rPr>
          <w:rFonts w:ascii="Noto Sans" w:eastAsia="Arial Unicode MS" w:hAnsi="Noto Sans" w:cs="Noto Sans"/>
          <w:sz w:val="18"/>
          <w:lang w:val="es-ES_tradnl"/>
        </w:rPr>
      </w:pPr>
    </w:p>
    <w:p w14:paraId="37C9B93C" w14:textId="77777777" w:rsidR="001B220D" w:rsidRPr="00DE0912" w:rsidRDefault="001B220D" w:rsidP="001B220D">
      <w:pPr>
        <w:tabs>
          <w:tab w:val="left" w:pos="709"/>
        </w:tabs>
        <w:jc w:val="both"/>
        <w:rPr>
          <w:rFonts w:ascii="Noto Sans" w:hAnsi="Noto Sans" w:cs="Noto Sans"/>
          <w:sz w:val="18"/>
          <w:lang w:val="es-MX"/>
        </w:rPr>
      </w:pPr>
      <w:r w:rsidRPr="00DE0912">
        <w:rPr>
          <w:rFonts w:ascii="Noto Sans" w:hAnsi="Noto Sans" w:cs="Noto Sans"/>
          <w:sz w:val="18"/>
          <w:lang w:val="es-MX"/>
        </w:rPr>
        <w:t>Se verificará el cumplimiento de la proposición técnica, conforme a los requisitos establecidos en el numeral 6.1, de las bases de esta Convocatoria.</w:t>
      </w:r>
    </w:p>
    <w:p w14:paraId="50D4151A" w14:textId="77777777" w:rsidR="001B220D" w:rsidRPr="00DE0912" w:rsidRDefault="001B220D" w:rsidP="001B220D">
      <w:pPr>
        <w:pStyle w:val="Lista21"/>
        <w:tabs>
          <w:tab w:val="left" w:pos="2160"/>
        </w:tabs>
        <w:spacing w:after="0"/>
        <w:jc w:val="both"/>
        <w:rPr>
          <w:rFonts w:ascii="Noto Sans" w:eastAsia="Arial Unicode MS" w:hAnsi="Noto Sans" w:cs="Noto Sans"/>
          <w:sz w:val="18"/>
          <w:lang w:val="es-MX"/>
        </w:rPr>
      </w:pPr>
    </w:p>
    <w:p w14:paraId="733A6C45" w14:textId="77777777" w:rsidR="001B220D" w:rsidRPr="00DE0912" w:rsidRDefault="001B220D" w:rsidP="001B220D">
      <w:pPr>
        <w:pStyle w:val="Lista21"/>
        <w:tabs>
          <w:tab w:val="left" w:pos="3240"/>
        </w:tabs>
        <w:spacing w:after="0"/>
        <w:jc w:val="both"/>
        <w:rPr>
          <w:rFonts w:ascii="Noto Sans" w:eastAsia="Arial Unicode MS" w:hAnsi="Noto Sans" w:cs="Noto Sans"/>
          <w:sz w:val="18"/>
          <w:lang w:val="es-ES_tradnl"/>
        </w:rPr>
      </w:pPr>
      <w:r w:rsidRPr="00DE0912">
        <w:rPr>
          <w:rFonts w:ascii="Noto Sans" w:eastAsia="Arial Unicode MS" w:hAnsi="Noto Sans" w:cs="Noto Sans"/>
          <w:sz w:val="18"/>
          <w:lang w:val="es-ES_tradnl"/>
        </w:rPr>
        <w:t>La evaluación se hará sobre la descripción de la clave que corresponda al Requerimiento, de acuerdo a la descripción y características de la misma.</w:t>
      </w:r>
    </w:p>
    <w:p w14:paraId="23588D80" w14:textId="77777777" w:rsidR="001B220D" w:rsidRPr="00DE0912" w:rsidRDefault="001B220D" w:rsidP="001B220D">
      <w:pPr>
        <w:pStyle w:val="Lista21"/>
        <w:tabs>
          <w:tab w:val="left" w:pos="4860"/>
        </w:tabs>
        <w:spacing w:after="0"/>
        <w:jc w:val="both"/>
        <w:rPr>
          <w:rFonts w:ascii="Noto Sans" w:eastAsia="Arial Unicode MS" w:hAnsi="Noto Sans" w:cs="Noto Sans"/>
          <w:b/>
          <w:i/>
          <w:sz w:val="18"/>
          <w:u w:val="single"/>
          <w:lang w:val="es-ES_tradnl"/>
        </w:rPr>
      </w:pPr>
    </w:p>
    <w:p w14:paraId="173939D9"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Se analizarán los precios ofertados por los licitantes, y las operaciones aritméticas con objeto de verificar el importe total de los bienes ofertados, conforme a los datos contenidos en su proposición económica </w:t>
      </w:r>
      <w:r w:rsidRPr="00DE0912">
        <w:rPr>
          <w:rFonts w:ascii="Noto Sans" w:hAnsi="Noto Sans" w:cs="Noto Sans"/>
          <w:b/>
          <w:sz w:val="18"/>
        </w:rPr>
        <w:t>Anexo</w:t>
      </w:r>
      <w:r w:rsidR="000C410D" w:rsidRPr="00DE0912">
        <w:rPr>
          <w:rFonts w:ascii="Noto Sans" w:hAnsi="Noto Sans" w:cs="Noto Sans"/>
          <w:b/>
          <w:sz w:val="18"/>
        </w:rPr>
        <w:t xml:space="preserve"> N</w:t>
      </w:r>
      <w:r w:rsidRPr="00DE0912">
        <w:rPr>
          <w:rFonts w:ascii="Noto Sans" w:hAnsi="Noto Sans" w:cs="Noto Sans"/>
          <w:b/>
          <w:sz w:val="18"/>
        </w:rPr>
        <w:t xml:space="preserve">úmero 13 (TRECE), </w:t>
      </w:r>
      <w:r w:rsidRPr="00DE0912">
        <w:rPr>
          <w:rFonts w:ascii="Noto Sans" w:hAnsi="Noto Sans" w:cs="Noto Sans"/>
          <w:sz w:val="18"/>
        </w:rPr>
        <w:t>de las presentes bases.</w:t>
      </w:r>
    </w:p>
    <w:p w14:paraId="096D0537" w14:textId="77777777" w:rsidR="001B220D" w:rsidRPr="00DE0912" w:rsidRDefault="001B220D" w:rsidP="001B220D">
      <w:pPr>
        <w:jc w:val="both"/>
        <w:rPr>
          <w:rFonts w:ascii="Noto Sans" w:hAnsi="Noto Sans" w:cs="Noto Sans"/>
          <w:sz w:val="18"/>
        </w:rPr>
      </w:pPr>
    </w:p>
    <w:p w14:paraId="366DB81E"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En el caso de que las proposiciones económicas presentaren errores de cálculo, sólo habrá lugar a su rectificación por parte de la convocante, cuando la corrección no implique la modificación de precios unitarios. </w:t>
      </w:r>
    </w:p>
    <w:p w14:paraId="2A3D2606" w14:textId="77777777" w:rsidR="001B220D" w:rsidRPr="00DE0912" w:rsidRDefault="001B220D" w:rsidP="001B220D">
      <w:pPr>
        <w:jc w:val="both"/>
        <w:rPr>
          <w:rFonts w:ascii="Noto Sans" w:hAnsi="Noto Sans" w:cs="Noto Sans"/>
          <w:sz w:val="18"/>
        </w:rPr>
      </w:pPr>
    </w:p>
    <w:p w14:paraId="06E886D4"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En caso de discrepancia entre las cantidades escritas con letra y con número, prevalecerá la cantidad con letra, por lo que de presentarse errores en las cantidades o volúmenes solicitados, éstos podrán corregirse.</w:t>
      </w:r>
    </w:p>
    <w:p w14:paraId="218933E8" w14:textId="77777777" w:rsidR="001B220D" w:rsidRPr="00DE0912" w:rsidRDefault="001B220D" w:rsidP="001B220D">
      <w:pPr>
        <w:jc w:val="both"/>
        <w:rPr>
          <w:rFonts w:ascii="Noto Sans" w:hAnsi="Noto Sans" w:cs="Noto Sans"/>
          <w:sz w:val="18"/>
        </w:rPr>
      </w:pPr>
    </w:p>
    <w:p w14:paraId="27990A4C"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Las correcciones se harán constar en el fallo a que se refiere el artículo 55 primer párrafo del reglamento. Si el licitante no acepta la corrección de la propuesta, se desechará(n) la(s) partida(s) que sea(n) afectada(s) por el error.</w:t>
      </w:r>
    </w:p>
    <w:p w14:paraId="352CD63C" w14:textId="77777777" w:rsidR="001B220D" w:rsidRPr="00DE0912" w:rsidRDefault="001B220D" w:rsidP="001B220D">
      <w:pPr>
        <w:jc w:val="both"/>
        <w:rPr>
          <w:rFonts w:ascii="Noto Sans" w:hAnsi="Noto Sans" w:cs="Noto Sans"/>
          <w:sz w:val="18"/>
        </w:rPr>
      </w:pPr>
    </w:p>
    <w:p w14:paraId="1423805C" w14:textId="77777777" w:rsidR="001B220D" w:rsidRPr="00DE0912" w:rsidRDefault="001B220D" w:rsidP="001B220D">
      <w:pPr>
        <w:jc w:val="both"/>
        <w:rPr>
          <w:rFonts w:ascii="Noto Sans" w:hAnsi="Noto Sans" w:cs="Noto Sans"/>
          <w:b/>
          <w:sz w:val="18"/>
        </w:rPr>
      </w:pPr>
      <w:r w:rsidRPr="00DE0912">
        <w:rPr>
          <w:rFonts w:ascii="Noto Sans" w:hAnsi="Noto Sans" w:cs="Noto Sans"/>
          <w:b/>
          <w:sz w:val="18"/>
        </w:rPr>
        <w:t>9.2.</w:t>
      </w:r>
      <w:r w:rsidRPr="00DE0912">
        <w:rPr>
          <w:rFonts w:ascii="Noto Sans" w:hAnsi="Noto Sans" w:cs="Noto Sans"/>
          <w:b/>
          <w:sz w:val="18"/>
        </w:rPr>
        <w:tab/>
        <w:t>CRITERIOS DE ADJUDICACIÓN DE LOS CONTRATOS.</w:t>
      </w:r>
    </w:p>
    <w:p w14:paraId="3100049E" w14:textId="77777777" w:rsidR="001B220D" w:rsidRPr="00DE0912" w:rsidRDefault="001B220D" w:rsidP="001B220D">
      <w:pPr>
        <w:jc w:val="both"/>
        <w:rPr>
          <w:rFonts w:ascii="Noto Sans" w:hAnsi="Noto Sans" w:cs="Noto Sans"/>
          <w:sz w:val="18"/>
        </w:rPr>
      </w:pPr>
    </w:p>
    <w:p w14:paraId="68BDE7E7"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8768632" w14:textId="77777777" w:rsidR="001B220D" w:rsidRPr="00DE0912" w:rsidRDefault="001B220D" w:rsidP="001B220D">
      <w:pPr>
        <w:jc w:val="both"/>
        <w:rPr>
          <w:rFonts w:ascii="Noto Sans" w:hAnsi="Noto Sans" w:cs="Noto Sans"/>
          <w:sz w:val="18"/>
        </w:rPr>
      </w:pPr>
    </w:p>
    <w:p w14:paraId="560720FA"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6A88F77A" w14:textId="77777777" w:rsidR="001B220D" w:rsidRPr="00DE0912" w:rsidRDefault="001B220D" w:rsidP="001B220D">
      <w:pPr>
        <w:jc w:val="both"/>
        <w:rPr>
          <w:rFonts w:ascii="Noto Sans" w:hAnsi="Noto Sans" w:cs="Noto Sans"/>
          <w:sz w:val="18"/>
        </w:rPr>
      </w:pPr>
    </w:p>
    <w:p w14:paraId="238AE94D" w14:textId="77777777" w:rsidR="001B220D" w:rsidRPr="00DE0912" w:rsidRDefault="001B220D" w:rsidP="001B220D">
      <w:pPr>
        <w:jc w:val="both"/>
        <w:rPr>
          <w:rFonts w:ascii="Noto Sans" w:hAnsi="Noto Sans" w:cs="Noto Sans"/>
          <w:b/>
          <w:i/>
          <w:sz w:val="18"/>
          <w:u w:val="single"/>
        </w:rPr>
      </w:pPr>
      <w:r w:rsidRPr="00DE0912">
        <w:rPr>
          <w:rFonts w:ascii="Noto Sans" w:hAnsi="Noto Sans" w:cs="Noto Sans"/>
          <w:b/>
          <w:i/>
          <w:sz w:val="18"/>
        </w:rPr>
        <w:t xml:space="preserve">NOTA: </w:t>
      </w:r>
      <w:r w:rsidRPr="00DE0912">
        <w:rPr>
          <w:rFonts w:ascii="Noto Sans" w:hAnsi="Noto Sans" w:cs="Noto Sans"/>
          <w:b/>
          <w:i/>
          <w:sz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2324EA9E"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 xml:space="preserve"> </w:t>
      </w:r>
    </w:p>
    <w:p w14:paraId="5A49795A" w14:textId="77777777" w:rsidR="001B220D" w:rsidRPr="00DE0912" w:rsidRDefault="001B220D" w:rsidP="001B220D">
      <w:pPr>
        <w:jc w:val="both"/>
        <w:rPr>
          <w:rFonts w:ascii="Noto Sans" w:hAnsi="Noto Sans" w:cs="Noto Sans"/>
          <w:sz w:val="18"/>
        </w:rPr>
      </w:pPr>
      <w:r w:rsidRPr="00DE0912">
        <w:rPr>
          <w:rFonts w:ascii="Noto Sans" w:hAnsi="Noto Sans" w:cs="Noto Sans"/>
          <w:sz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4FC15640" w14:textId="77777777" w:rsidR="001B220D" w:rsidRPr="00DE0912" w:rsidRDefault="001B220D" w:rsidP="001B220D">
      <w:pPr>
        <w:jc w:val="both"/>
        <w:rPr>
          <w:rFonts w:ascii="Noto Sans" w:hAnsi="Noto Sans" w:cs="Noto Sans"/>
          <w:sz w:val="18"/>
        </w:rPr>
      </w:pPr>
    </w:p>
    <w:p w14:paraId="4716A5F3" w14:textId="23D3A5C0" w:rsidR="001B220D" w:rsidRPr="00DE0912" w:rsidRDefault="001B220D" w:rsidP="001B220D">
      <w:pPr>
        <w:jc w:val="both"/>
        <w:rPr>
          <w:rFonts w:ascii="Noto Sans" w:hAnsi="Noto Sans" w:cs="Noto Sans"/>
          <w:sz w:val="18"/>
        </w:rPr>
      </w:pPr>
      <w:r w:rsidRPr="00DE0912">
        <w:rPr>
          <w:rFonts w:ascii="Noto Sans" w:hAnsi="Noto Sans" w:cs="Noto Sans"/>
          <w:sz w:val="18"/>
        </w:rPr>
        <w:t>En el caso de las proposiciones presentadas por medios electrónicos, el sorteo por insaculación se realizará a través de COMPRANET, conforme a las disposiciones administrat</w:t>
      </w:r>
      <w:r w:rsidR="00EE0B5B" w:rsidRPr="00DE0912">
        <w:rPr>
          <w:rFonts w:ascii="Noto Sans" w:hAnsi="Noto Sans" w:cs="Noto Sans"/>
          <w:sz w:val="18"/>
        </w:rPr>
        <w:t xml:space="preserve">ivas que </w:t>
      </w:r>
      <w:proofErr w:type="gramStart"/>
      <w:r w:rsidR="00EE0B5B" w:rsidRPr="00DE0912">
        <w:rPr>
          <w:rFonts w:ascii="Noto Sans" w:hAnsi="Noto Sans" w:cs="Noto Sans"/>
          <w:sz w:val="18"/>
        </w:rPr>
        <w:t>emita</w:t>
      </w:r>
      <w:proofErr w:type="gramEnd"/>
      <w:r w:rsidR="00EE0B5B" w:rsidRPr="00DE0912">
        <w:rPr>
          <w:rFonts w:ascii="Noto Sans" w:hAnsi="Noto Sans" w:cs="Noto Sans"/>
          <w:sz w:val="18"/>
        </w:rPr>
        <w:t xml:space="preserve"> la Secretaria </w:t>
      </w:r>
      <w:proofErr w:type="spellStart"/>
      <w:r w:rsidR="00EE0B5B" w:rsidRPr="00DE0912">
        <w:rPr>
          <w:rFonts w:ascii="Noto Sans" w:hAnsi="Noto Sans" w:cs="Noto Sans"/>
          <w:sz w:val="18"/>
        </w:rPr>
        <w:t>Anticorrupcion</w:t>
      </w:r>
      <w:proofErr w:type="spellEnd"/>
      <w:r w:rsidR="00EE0B5B" w:rsidRPr="00DE0912">
        <w:rPr>
          <w:rFonts w:ascii="Noto Sans" w:hAnsi="Noto Sans" w:cs="Noto Sans"/>
          <w:sz w:val="18"/>
        </w:rPr>
        <w:t xml:space="preserve"> y Buen Gobierno (SABG)</w:t>
      </w:r>
      <w:r w:rsidRPr="00DE0912">
        <w:rPr>
          <w:rFonts w:ascii="Noto Sans" w:hAnsi="Noto Sans" w:cs="Noto Sans"/>
          <w:sz w:val="18"/>
        </w:rPr>
        <w:t>.</w:t>
      </w:r>
    </w:p>
    <w:p w14:paraId="4AE926CE" w14:textId="77777777" w:rsidR="001B220D" w:rsidRPr="00545D31" w:rsidRDefault="001B220D" w:rsidP="001B220D">
      <w:pPr>
        <w:jc w:val="both"/>
        <w:rPr>
          <w:rFonts w:ascii="Arial" w:hAnsi="Arial" w:cs="Arial"/>
          <w:sz w:val="20"/>
        </w:rPr>
      </w:pPr>
    </w:p>
    <w:p w14:paraId="6D828A45" w14:textId="77777777" w:rsidR="009658B6" w:rsidRPr="00DE0912" w:rsidRDefault="009658B6" w:rsidP="009658B6">
      <w:pPr>
        <w:rPr>
          <w:rFonts w:ascii="Noto Sans" w:hAnsi="Noto Sans" w:cs="Noto Sans"/>
          <w:b/>
          <w:bCs/>
          <w:sz w:val="18"/>
          <w:szCs w:val="18"/>
        </w:rPr>
      </w:pPr>
      <w:r w:rsidRPr="00DE0912">
        <w:rPr>
          <w:rFonts w:ascii="Noto Sans" w:hAnsi="Noto Sans" w:cs="Noto Sans"/>
          <w:b/>
          <w:bCs/>
          <w:sz w:val="18"/>
          <w:szCs w:val="18"/>
        </w:rPr>
        <w:t>10.</w:t>
      </w:r>
      <w:r w:rsidRPr="00DE0912">
        <w:rPr>
          <w:rFonts w:ascii="Noto Sans" w:hAnsi="Noto Sans" w:cs="Noto Sans"/>
          <w:b/>
          <w:bCs/>
          <w:sz w:val="18"/>
          <w:szCs w:val="18"/>
        </w:rPr>
        <w:tab/>
        <w:t>CAUSAS DE DESECHAMIENTO.</w:t>
      </w:r>
    </w:p>
    <w:p w14:paraId="43FF6650" w14:textId="77777777" w:rsidR="009658B6" w:rsidRPr="00DE0912" w:rsidRDefault="009658B6" w:rsidP="009658B6">
      <w:pPr>
        <w:jc w:val="both"/>
        <w:rPr>
          <w:rFonts w:ascii="Noto Sans" w:hAnsi="Noto Sans" w:cs="Noto Sans"/>
          <w:sz w:val="18"/>
          <w:szCs w:val="18"/>
        </w:rPr>
      </w:pPr>
    </w:p>
    <w:p w14:paraId="3804DE9C" w14:textId="77777777" w:rsidR="009658B6" w:rsidRPr="00DE0912" w:rsidRDefault="009658B6" w:rsidP="009658B6">
      <w:pPr>
        <w:jc w:val="both"/>
        <w:rPr>
          <w:rFonts w:ascii="Noto Sans" w:hAnsi="Noto Sans" w:cs="Noto Sans"/>
          <w:sz w:val="18"/>
          <w:szCs w:val="18"/>
        </w:rPr>
      </w:pPr>
      <w:r w:rsidRPr="00DE0912">
        <w:rPr>
          <w:rFonts w:ascii="Noto Sans" w:hAnsi="Noto Sans" w:cs="Noto Sans"/>
          <w:sz w:val="18"/>
          <w:szCs w:val="18"/>
        </w:rPr>
        <w:t>Se desecharán las proposiciones de los licitantes que incurran en uno o varios de los siguientes supuestos:</w:t>
      </w:r>
    </w:p>
    <w:p w14:paraId="2DDCCE74" w14:textId="77777777" w:rsidR="009658B6" w:rsidRPr="00DE0912" w:rsidRDefault="009658B6" w:rsidP="009658B6">
      <w:pPr>
        <w:jc w:val="both"/>
        <w:rPr>
          <w:rFonts w:ascii="Noto Sans" w:hAnsi="Noto Sans" w:cs="Noto Sans"/>
          <w:sz w:val="18"/>
          <w:szCs w:val="18"/>
        </w:rPr>
      </w:pPr>
    </w:p>
    <w:p w14:paraId="0AE9126F"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14:paraId="2A74DB15" w14:textId="77777777" w:rsidR="009658B6" w:rsidRPr="00DE0912" w:rsidRDefault="009658B6" w:rsidP="009658B6">
      <w:pPr>
        <w:jc w:val="both"/>
        <w:rPr>
          <w:rFonts w:ascii="Noto Sans" w:hAnsi="Noto Sans" w:cs="Noto Sans"/>
          <w:sz w:val="18"/>
          <w:szCs w:val="18"/>
        </w:rPr>
      </w:pPr>
      <w:r w:rsidRPr="00DE0912">
        <w:rPr>
          <w:rFonts w:ascii="Noto Sans" w:hAnsi="Noto Sans" w:cs="Noto Sans"/>
          <w:sz w:val="18"/>
          <w:szCs w:val="18"/>
        </w:rPr>
        <w:t xml:space="preserve"> </w:t>
      </w:r>
    </w:p>
    <w:p w14:paraId="6005754A"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 xml:space="preserve">Cuando se compruebe que tienen acuerdo con otros licitantes para elevar el costo de los bienes solicitados </w:t>
      </w:r>
      <w:r w:rsidRPr="00DE0912">
        <w:rPr>
          <w:rFonts w:ascii="Noto Sans" w:hAnsi="Noto Sans" w:cs="Noto Sans"/>
          <w:sz w:val="18"/>
          <w:szCs w:val="18"/>
          <w:lang w:val="es-MX"/>
        </w:rPr>
        <w:t xml:space="preserve">o </w:t>
      </w:r>
      <w:r w:rsidRPr="00DE0912">
        <w:rPr>
          <w:rFonts w:ascii="Noto Sans" w:hAnsi="Noto Sans" w:cs="Noto Sans"/>
          <w:sz w:val="18"/>
          <w:szCs w:val="18"/>
        </w:rPr>
        <w:t>bien</w:t>
      </w:r>
      <w:r w:rsidRPr="00DE0912">
        <w:rPr>
          <w:rFonts w:ascii="Noto Sans" w:hAnsi="Noto Sans" w:cs="Noto Sans"/>
          <w:sz w:val="18"/>
          <w:szCs w:val="18"/>
          <w:lang w:val="es-MX"/>
        </w:rPr>
        <w:t>, cualquier otro acuerdo que tenga como fin obtener una ventaja sobre los demás licitantes</w:t>
      </w:r>
      <w:r w:rsidRPr="00DE0912">
        <w:rPr>
          <w:rFonts w:ascii="Noto Sans" w:hAnsi="Noto Sans" w:cs="Noto Sans"/>
          <w:sz w:val="18"/>
          <w:szCs w:val="18"/>
        </w:rPr>
        <w:t>.</w:t>
      </w:r>
    </w:p>
    <w:p w14:paraId="4C718EB8" w14:textId="77777777" w:rsidR="009658B6" w:rsidRPr="00DE0912" w:rsidRDefault="009658B6" w:rsidP="009658B6">
      <w:pPr>
        <w:jc w:val="both"/>
        <w:rPr>
          <w:rFonts w:ascii="Noto Sans" w:hAnsi="Noto Sans" w:cs="Noto Sans"/>
          <w:sz w:val="18"/>
          <w:szCs w:val="18"/>
        </w:rPr>
      </w:pPr>
    </w:p>
    <w:p w14:paraId="3B7D05D5"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46557FD0" w14:textId="77777777" w:rsidR="009658B6" w:rsidRPr="00DE0912" w:rsidRDefault="009658B6" w:rsidP="009658B6">
      <w:pPr>
        <w:jc w:val="both"/>
        <w:rPr>
          <w:rFonts w:ascii="Noto Sans" w:hAnsi="Noto Sans" w:cs="Noto Sans"/>
          <w:b/>
          <w:bCs/>
          <w:sz w:val="18"/>
          <w:szCs w:val="18"/>
        </w:rPr>
      </w:pPr>
    </w:p>
    <w:p w14:paraId="59153AAF"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Cuando no cotice la totalidad de los bienes requeridos.</w:t>
      </w:r>
    </w:p>
    <w:p w14:paraId="1E792989" w14:textId="77777777" w:rsidR="009658B6" w:rsidRPr="00DE0912" w:rsidRDefault="009658B6" w:rsidP="009658B6">
      <w:pPr>
        <w:rPr>
          <w:rFonts w:ascii="Noto Sans" w:hAnsi="Noto Sans" w:cs="Noto Sans"/>
          <w:sz w:val="18"/>
          <w:szCs w:val="18"/>
        </w:rPr>
      </w:pPr>
    </w:p>
    <w:p w14:paraId="293B3E12"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60C8EF16" w14:textId="77777777" w:rsidR="009658B6" w:rsidRPr="00DE0912" w:rsidRDefault="009658B6" w:rsidP="009658B6">
      <w:pPr>
        <w:tabs>
          <w:tab w:val="left" w:pos="567"/>
        </w:tabs>
        <w:suppressAutoHyphens w:val="0"/>
        <w:jc w:val="both"/>
        <w:rPr>
          <w:rFonts w:ascii="Noto Sans" w:hAnsi="Noto Sans" w:cs="Noto Sans"/>
          <w:sz w:val="18"/>
          <w:szCs w:val="18"/>
        </w:rPr>
      </w:pPr>
    </w:p>
    <w:p w14:paraId="178901D3"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 xml:space="preserve">Cuando no cotice los </w:t>
      </w:r>
      <w:r w:rsidR="00FA2B4F" w:rsidRPr="00DE0912">
        <w:rPr>
          <w:rFonts w:ascii="Noto Sans" w:hAnsi="Noto Sans" w:cs="Noto Sans"/>
          <w:sz w:val="18"/>
          <w:szCs w:val="18"/>
        </w:rPr>
        <w:t>servicios</w:t>
      </w:r>
      <w:r w:rsidRPr="00DE0912">
        <w:rPr>
          <w:rFonts w:ascii="Noto Sans" w:hAnsi="Noto Sans" w:cs="Noto Sans"/>
          <w:sz w:val="18"/>
          <w:szCs w:val="18"/>
        </w:rPr>
        <w:t xml:space="preserve"> conforme a las condiciones y características solicitadas en la presente convocatoria.</w:t>
      </w:r>
    </w:p>
    <w:p w14:paraId="7E17C587" w14:textId="77777777" w:rsidR="009658B6" w:rsidRPr="00DE0912" w:rsidRDefault="009658B6" w:rsidP="009658B6">
      <w:pPr>
        <w:tabs>
          <w:tab w:val="left" w:pos="567"/>
        </w:tabs>
        <w:jc w:val="both"/>
        <w:rPr>
          <w:rFonts w:ascii="Noto Sans" w:hAnsi="Noto Sans" w:cs="Noto Sans"/>
          <w:sz w:val="18"/>
          <w:szCs w:val="18"/>
        </w:rPr>
      </w:pPr>
    </w:p>
    <w:p w14:paraId="7101CFFD"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Cuando proporcionen información o documentación falsa y/o alterada.</w:t>
      </w:r>
    </w:p>
    <w:p w14:paraId="6D95182A" w14:textId="77777777" w:rsidR="009658B6" w:rsidRPr="00DE0912" w:rsidRDefault="009658B6" w:rsidP="009658B6">
      <w:pPr>
        <w:jc w:val="both"/>
        <w:rPr>
          <w:rFonts w:ascii="Noto Sans" w:hAnsi="Noto Sans" w:cs="Noto Sans"/>
          <w:sz w:val="18"/>
          <w:szCs w:val="18"/>
        </w:rPr>
      </w:pPr>
    </w:p>
    <w:p w14:paraId="0BCCFBD2" w14:textId="77777777" w:rsidR="009658B6" w:rsidRPr="00DE0912" w:rsidRDefault="009658B6" w:rsidP="0054699D">
      <w:pPr>
        <w:numPr>
          <w:ilvl w:val="0"/>
          <w:numId w:val="16"/>
        </w:numPr>
        <w:jc w:val="both"/>
        <w:rPr>
          <w:rFonts w:ascii="Noto Sans" w:hAnsi="Noto Sans" w:cs="Noto Sans"/>
          <w:sz w:val="18"/>
          <w:szCs w:val="18"/>
        </w:rPr>
      </w:pPr>
      <w:r w:rsidRPr="00DE0912">
        <w:rPr>
          <w:rFonts w:ascii="Noto Sans" w:hAnsi="Noto Sans" w:cs="Noto Sans"/>
          <w:sz w:val="18"/>
          <w:szCs w:val="18"/>
        </w:rPr>
        <w:t>Cuando presenten los formatos que se indican en esta convocatoria con anotaciones distintas a las solicitadas o condicionen los mismos.</w:t>
      </w:r>
    </w:p>
    <w:p w14:paraId="51E564CE" w14:textId="77777777" w:rsidR="002E249C" w:rsidRPr="00DE0912" w:rsidRDefault="002E249C" w:rsidP="002E249C">
      <w:pPr>
        <w:pStyle w:val="Prrafodelista"/>
        <w:rPr>
          <w:rFonts w:ascii="Noto Sans" w:hAnsi="Noto Sans" w:cs="Noto Sans"/>
          <w:sz w:val="18"/>
          <w:szCs w:val="18"/>
        </w:rPr>
      </w:pPr>
    </w:p>
    <w:p w14:paraId="6859118B" w14:textId="77777777" w:rsidR="002E249C" w:rsidRPr="00DE0912" w:rsidRDefault="002E249C" w:rsidP="0054699D">
      <w:pPr>
        <w:numPr>
          <w:ilvl w:val="0"/>
          <w:numId w:val="16"/>
        </w:numPr>
        <w:jc w:val="both"/>
        <w:rPr>
          <w:rFonts w:ascii="Noto Sans" w:hAnsi="Noto Sans" w:cs="Noto Sans"/>
          <w:sz w:val="18"/>
          <w:szCs w:val="18"/>
        </w:rPr>
      </w:pPr>
      <w:r w:rsidRPr="00DE0912">
        <w:rPr>
          <w:rFonts w:ascii="Noto Sans" w:hAnsi="Noto Sans" w:cs="Noto Sans"/>
          <w:sz w:val="18"/>
          <w:szCs w:val="18"/>
        </w:rPr>
        <w:t xml:space="preserve">Cuando no cotice de forma correcta en la plataforma </w:t>
      </w:r>
      <w:proofErr w:type="spellStart"/>
      <w:r w:rsidRPr="00DE0912">
        <w:rPr>
          <w:rFonts w:ascii="Noto Sans" w:hAnsi="Noto Sans" w:cs="Noto Sans"/>
          <w:sz w:val="18"/>
          <w:szCs w:val="18"/>
        </w:rPr>
        <w:t>compranet</w:t>
      </w:r>
      <w:proofErr w:type="spellEnd"/>
      <w:r w:rsidRPr="00DE0912">
        <w:rPr>
          <w:rFonts w:ascii="Noto Sans" w:hAnsi="Noto Sans" w:cs="Noto Sans"/>
          <w:sz w:val="18"/>
          <w:szCs w:val="18"/>
        </w:rPr>
        <w:t>.</w:t>
      </w:r>
    </w:p>
    <w:p w14:paraId="3C02F21D" w14:textId="77777777" w:rsidR="009658B6" w:rsidRPr="00DE0912" w:rsidRDefault="009658B6" w:rsidP="009658B6">
      <w:pPr>
        <w:jc w:val="both"/>
        <w:rPr>
          <w:rFonts w:ascii="Noto Sans" w:hAnsi="Noto Sans" w:cs="Noto Sans"/>
          <w:sz w:val="18"/>
          <w:szCs w:val="18"/>
        </w:rPr>
      </w:pPr>
    </w:p>
    <w:p w14:paraId="580F1C99" w14:textId="77777777" w:rsidR="00F91CBF" w:rsidRPr="00DE0912" w:rsidRDefault="00F91CBF" w:rsidP="00A05EE4">
      <w:pPr>
        <w:jc w:val="both"/>
        <w:rPr>
          <w:rFonts w:ascii="Noto Sans" w:hAnsi="Noto Sans" w:cs="Noto Sans"/>
          <w:b/>
          <w:bCs/>
          <w:sz w:val="18"/>
          <w:szCs w:val="18"/>
        </w:rPr>
      </w:pPr>
    </w:p>
    <w:p w14:paraId="56C90028" w14:textId="77777777" w:rsidR="00A05EE4" w:rsidRPr="00DE0912" w:rsidRDefault="00A05EE4" w:rsidP="00A05EE4">
      <w:pPr>
        <w:jc w:val="both"/>
        <w:rPr>
          <w:rFonts w:ascii="Noto Sans" w:hAnsi="Noto Sans" w:cs="Noto Sans"/>
          <w:b/>
          <w:bCs/>
          <w:sz w:val="18"/>
          <w:szCs w:val="18"/>
        </w:rPr>
      </w:pPr>
      <w:r w:rsidRPr="00DE0912">
        <w:rPr>
          <w:rFonts w:ascii="Noto Sans" w:hAnsi="Noto Sans" w:cs="Noto Sans"/>
          <w:b/>
          <w:bCs/>
          <w:sz w:val="18"/>
          <w:szCs w:val="18"/>
        </w:rPr>
        <w:t>11.-</w:t>
      </w:r>
      <w:r w:rsidRPr="00DE0912">
        <w:rPr>
          <w:rFonts w:ascii="Noto Sans" w:hAnsi="Noto Sans" w:cs="Noto Sans"/>
          <w:b/>
          <w:bCs/>
          <w:sz w:val="18"/>
          <w:szCs w:val="18"/>
        </w:rPr>
        <w:tab/>
        <w:t>PLAZO, LUGAR, CONDICIONES DE ENTREGA Y CANJE.</w:t>
      </w:r>
    </w:p>
    <w:p w14:paraId="7817F1EB" w14:textId="77777777" w:rsidR="00A05EE4" w:rsidRPr="00DE0912" w:rsidRDefault="00A05EE4" w:rsidP="00A05EE4">
      <w:pPr>
        <w:jc w:val="both"/>
        <w:rPr>
          <w:rFonts w:ascii="Noto Sans" w:hAnsi="Noto Sans" w:cs="Noto Sans"/>
          <w:bCs/>
          <w:sz w:val="18"/>
          <w:szCs w:val="18"/>
        </w:rPr>
      </w:pPr>
    </w:p>
    <w:p w14:paraId="49A8BA15" w14:textId="77777777" w:rsidR="00A05EE4" w:rsidRPr="00DE0912" w:rsidRDefault="00A05EE4" w:rsidP="00A05EE4">
      <w:pPr>
        <w:jc w:val="both"/>
        <w:rPr>
          <w:rFonts w:ascii="Noto Sans" w:hAnsi="Noto Sans" w:cs="Noto Sans"/>
          <w:b/>
          <w:bCs/>
          <w:sz w:val="18"/>
          <w:szCs w:val="18"/>
        </w:rPr>
      </w:pPr>
      <w:r w:rsidRPr="00DE0912">
        <w:rPr>
          <w:rFonts w:ascii="Noto Sans" w:hAnsi="Noto Sans" w:cs="Noto Sans"/>
          <w:b/>
          <w:bCs/>
          <w:sz w:val="18"/>
          <w:szCs w:val="18"/>
        </w:rPr>
        <w:t>11.1.-</w:t>
      </w:r>
      <w:r w:rsidRPr="00DE0912">
        <w:rPr>
          <w:rFonts w:ascii="Noto Sans" w:hAnsi="Noto Sans" w:cs="Noto Sans"/>
          <w:b/>
          <w:bCs/>
          <w:sz w:val="18"/>
          <w:szCs w:val="18"/>
        </w:rPr>
        <w:tab/>
      </w:r>
      <w:r w:rsidR="00FA2B4F" w:rsidRPr="00DE0912">
        <w:rPr>
          <w:rFonts w:ascii="Noto Sans" w:hAnsi="Noto Sans" w:cs="Noto Sans"/>
          <w:b/>
          <w:bCs/>
          <w:sz w:val="18"/>
          <w:szCs w:val="18"/>
        </w:rPr>
        <w:t>PLAZO, LUGAR, CONDICIONES DE LA PRESTACION DEL SERVICIO</w:t>
      </w:r>
      <w:r w:rsidRPr="00DE0912">
        <w:rPr>
          <w:rFonts w:ascii="Noto Sans" w:hAnsi="Noto Sans" w:cs="Noto Sans"/>
          <w:b/>
          <w:bCs/>
          <w:sz w:val="18"/>
          <w:szCs w:val="18"/>
        </w:rPr>
        <w:t>:</w:t>
      </w:r>
    </w:p>
    <w:p w14:paraId="68F79F41" w14:textId="77777777" w:rsidR="00A05EE4" w:rsidRPr="00DE0912" w:rsidRDefault="00A05EE4" w:rsidP="00A05EE4">
      <w:pPr>
        <w:jc w:val="both"/>
        <w:rPr>
          <w:rFonts w:ascii="Noto Sans" w:hAnsi="Noto Sans" w:cs="Noto Sans"/>
          <w:b/>
          <w:bCs/>
          <w:sz w:val="18"/>
          <w:szCs w:val="18"/>
        </w:rPr>
      </w:pPr>
    </w:p>
    <w:p w14:paraId="7EA56277" w14:textId="77777777" w:rsidR="00A05EE4" w:rsidRPr="00DE0912" w:rsidRDefault="000F5A22" w:rsidP="00A05EE4">
      <w:pPr>
        <w:tabs>
          <w:tab w:val="left" w:pos="-284"/>
          <w:tab w:val="left" w:pos="9498"/>
        </w:tabs>
        <w:jc w:val="both"/>
        <w:rPr>
          <w:rFonts w:ascii="Noto Sans" w:hAnsi="Noto Sans" w:cs="Noto Sans"/>
          <w:sz w:val="18"/>
          <w:szCs w:val="18"/>
        </w:rPr>
      </w:pPr>
      <w:r w:rsidRPr="00DE0912">
        <w:rPr>
          <w:rFonts w:ascii="Noto Sans" w:hAnsi="Noto Sans" w:cs="Noto Sans"/>
          <w:sz w:val="18"/>
          <w:szCs w:val="18"/>
        </w:rPr>
        <w:t xml:space="preserve">Deberá ser prestado dentro del plazo establecido, en las instalaciones propias del participante, durante la vigencia del contrato, en los lugares y con la cantidad de equipos establecidos en la presente </w:t>
      </w:r>
      <w:r w:rsidR="00D32E9B" w:rsidRPr="00DE0912">
        <w:rPr>
          <w:rFonts w:ascii="Noto Sans" w:hAnsi="Noto Sans" w:cs="Noto Sans"/>
          <w:sz w:val="18"/>
          <w:szCs w:val="18"/>
        </w:rPr>
        <w:t>convocatoria</w:t>
      </w:r>
      <w:r w:rsidRPr="00DE0912">
        <w:rPr>
          <w:rFonts w:ascii="Noto Sans" w:hAnsi="Noto Sans" w:cs="Noto Sans"/>
          <w:sz w:val="18"/>
          <w:szCs w:val="18"/>
        </w:rPr>
        <w:t xml:space="preserve">, en el </w:t>
      </w:r>
      <w:r w:rsidRPr="00DE0912">
        <w:rPr>
          <w:rFonts w:ascii="Noto Sans" w:hAnsi="Noto Sans" w:cs="Noto Sans"/>
          <w:b/>
          <w:sz w:val="18"/>
          <w:szCs w:val="18"/>
        </w:rPr>
        <w:t xml:space="preserve">Anexo Número </w:t>
      </w:r>
      <w:r w:rsidR="00E248B3" w:rsidRPr="00DE0912">
        <w:rPr>
          <w:rFonts w:ascii="Noto Sans" w:hAnsi="Noto Sans" w:cs="Noto Sans"/>
          <w:b/>
          <w:sz w:val="18"/>
          <w:szCs w:val="18"/>
        </w:rPr>
        <w:t>2</w:t>
      </w:r>
      <w:r w:rsidRPr="00DE0912">
        <w:rPr>
          <w:rFonts w:ascii="Noto Sans" w:hAnsi="Noto Sans" w:cs="Noto Sans"/>
          <w:b/>
          <w:sz w:val="18"/>
          <w:szCs w:val="18"/>
        </w:rPr>
        <w:t xml:space="preserve"> (</w:t>
      </w:r>
      <w:r w:rsidR="00E248B3" w:rsidRPr="00DE0912">
        <w:rPr>
          <w:rFonts w:ascii="Noto Sans" w:hAnsi="Noto Sans" w:cs="Noto Sans"/>
          <w:b/>
          <w:sz w:val="18"/>
          <w:szCs w:val="18"/>
        </w:rPr>
        <w:t>dos</w:t>
      </w:r>
      <w:r w:rsidRPr="00DE0912">
        <w:rPr>
          <w:rFonts w:ascii="Noto Sans" w:hAnsi="Noto Sans" w:cs="Noto Sans"/>
          <w:b/>
          <w:sz w:val="18"/>
          <w:szCs w:val="18"/>
        </w:rPr>
        <w:t>)</w:t>
      </w:r>
      <w:r w:rsidRPr="00DE0912">
        <w:rPr>
          <w:rFonts w:ascii="Noto Sans" w:hAnsi="Noto Sans" w:cs="Noto Sans"/>
          <w:sz w:val="18"/>
          <w:szCs w:val="18"/>
        </w:rPr>
        <w:t xml:space="preserve"> los cuales forman parte de la presente </w:t>
      </w:r>
      <w:r w:rsidR="0044288D" w:rsidRPr="00DE0912">
        <w:rPr>
          <w:rFonts w:ascii="Noto Sans" w:hAnsi="Noto Sans" w:cs="Noto Sans"/>
          <w:sz w:val="18"/>
          <w:szCs w:val="18"/>
        </w:rPr>
        <w:t>convocatoria</w:t>
      </w:r>
      <w:r w:rsidRPr="00DE0912">
        <w:rPr>
          <w:rFonts w:ascii="Noto Sans" w:hAnsi="Noto Sans" w:cs="Noto Sans"/>
          <w:sz w:val="18"/>
          <w:szCs w:val="18"/>
        </w:rPr>
        <w:t>.</w:t>
      </w:r>
    </w:p>
    <w:p w14:paraId="29BF77FA" w14:textId="77777777" w:rsidR="00074BF2" w:rsidRPr="00DE0912" w:rsidRDefault="00074BF2" w:rsidP="00A05EE4">
      <w:pPr>
        <w:jc w:val="both"/>
        <w:rPr>
          <w:rFonts w:ascii="Noto Sans" w:hAnsi="Noto Sans" w:cs="Noto Sans"/>
          <w:b/>
          <w:bCs/>
          <w:sz w:val="18"/>
          <w:szCs w:val="18"/>
        </w:rPr>
      </w:pPr>
    </w:p>
    <w:p w14:paraId="316A7854" w14:textId="77777777" w:rsidR="00FA2B4F" w:rsidRPr="00DE0912" w:rsidRDefault="00074BF2" w:rsidP="00FA2B4F">
      <w:pPr>
        <w:overflowPunct w:val="0"/>
        <w:jc w:val="both"/>
        <w:textAlignment w:val="baseline"/>
        <w:rPr>
          <w:rFonts w:ascii="Noto Sans" w:hAnsi="Noto Sans" w:cs="Noto Sans"/>
          <w:sz w:val="18"/>
          <w:szCs w:val="18"/>
        </w:rPr>
      </w:pPr>
      <w:r w:rsidRPr="00DE0912">
        <w:rPr>
          <w:rFonts w:ascii="Noto Sans" w:hAnsi="Noto Sans" w:cs="Noto Sans"/>
          <w:b/>
          <w:sz w:val="18"/>
          <w:szCs w:val="18"/>
        </w:rPr>
        <w:t>11.2.</w:t>
      </w:r>
      <w:r w:rsidRPr="00DE0912">
        <w:rPr>
          <w:rFonts w:ascii="Noto Sans" w:hAnsi="Noto Sans" w:cs="Noto Sans"/>
          <w:b/>
          <w:sz w:val="18"/>
          <w:szCs w:val="18"/>
        </w:rPr>
        <w:tab/>
      </w:r>
      <w:r w:rsidR="00FA2B4F" w:rsidRPr="00DE0912">
        <w:rPr>
          <w:rFonts w:ascii="Noto Sans" w:hAnsi="Noto Sans" w:cs="Noto Sans"/>
          <w:b/>
          <w:sz w:val="18"/>
          <w:szCs w:val="18"/>
        </w:rPr>
        <w:t>CONDICIONES DE LA PRESTACION DEL SERVICIO:</w:t>
      </w:r>
      <w:r w:rsidR="00FA2B4F" w:rsidRPr="00DE0912">
        <w:rPr>
          <w:rFonts w:ascii="Noto Sans" w:hAnsi="Noto Sans" w:cs="Noto Sans"/>
          <w:b/>
          <w:sz w:val="18"/>
          <w:szCs w:val="18"/>
        </w:rPr>
        <w:cr/>
      </w:r>
      <w:r w:rsidR="00FA2B4F" w:rsidRPr="00DE0912">
        <w:rPr>
          <w:rFonts w:ascii="Noto Sans" w:hAnsi="Noto Sans" w:cs="Noto Sans"/>
          <w:sz w:val="18"/>
          <w:szCs w:val="18"/>
        </w:rPr>
        <w:cr/>
        <w:t>Durante la prestación del servicio, éste estará sujeto a una verificación visual aleatoria, con objeto de revisar que se cumpla con las condiciones requeridas en la presente adjudicación.</w:t>
      </w:r>
    </w:p>
    <w:p w14:paraId="5C97056E" w14:textId="77777777" w:rsidR="00FA2B4F" w:rsidRPr="00DE0912" w:rsidRDefault="00FA2B4F" w:rsidP="00FA2B4F">
      <w:pPr>
        <w:ind w:right="12"/>
        <w:jc w:val="both"/>
        <w:rPr>
          <w:rFonts w:ascii="Noto Sans" w:hAnsi="Noto Sans" w:cs="Noto Sans"/>
          <w:sz w:val="18"/>
          <w:szCs w:val="18"/>
        </w:rPr>
      </w:pPr>
    </w:p>
    <w:p w14:paraId="28B841C7" w14:textId="77777777" w:rsidR="002F7561" w:rsidRPr="00DE0912" w:rsidRDefault="00FA2B4F" w:rsidP="00FA2B4F">
      <w:pPr>
        <w:tabs>
          <w:tab w:val="left" w:pos="-284"/>
          <w:tab w:val="left" w:pos="567"/>
        </w:tabs>
        <w:overflowPunct w:val="0"/>
        <w:autoSpaceDE w:val="0"/>
        <w:ind w:right="284"/>
        <w:textAlignment w:val="baseline"/>
        <w:rPr>
          <w:rFonts w:ascii="Noto Sans" w:hAnsi="Noto Sans" w:cs="Noto Sans"/>
          <w:sz w:val="18"/>
          <w:szCs w:val="18"/>
        </w:rPr>
      </w:pPr>
      <w:r w:rsidRPr="00DE0912">
        <w:rPr>
          <w:rFonts w:ascii="Noto Sans" w:hAnsi="Noto Sans" w:cs="Noto Sans"/>
          <w:sz w:val="18"/>
          <w:szCs w:val="18"/>
        </w:rPr>
        <w:t xml:space="preserve">Cabe resaltar que mientras no se cumpla  con las condiciones de la prestación del servicio  establecidas en la presente </w:t>
      </w:r>
      <w:r w:rsidR="0044288D" w:rsidRPr="00DE0912">
        <w:rPr>
          <w:rFonts w:ascii="Noto Sans" w:hAnsi="Noto Sans" w:cs="Noto Sans"/>
          <w:sz w:val="18"/>
          <w:szCs w:val="18"/>
        </w:rPr>
        <w:t>convocatoria</w:t>
      </w:r>
      <w:r w:rsidRPr="00DE0912">
        <w:rPr>
          <w:rFonts w:ascii="Noto Sans" w:hAnsi="Noto Sans" w:cs="Noto Sans"/>
          <w:sz w:val="18"/>
          <w:szCs w:val="18"/>
        </w:rPr>
        <w:t>, el Instituto no  dará por aceptado el servicio.</w:t>
      </w:r>
    </w:p>
    <w:p w14:paraId="3FC02996" w14:textId="77777777" w:rsidR="00F279BA" w:rsidRPr="00DE0912" w:rsidRDefault="00F279BA" w:rsidP="00AD4334">
      <w:pPr>
        <w:jc w:val="both"/>
        <w:rPr>
          <w:rFonts w:ascii="Noto Sans" w:hAnsi="Noto Sans" w:cs="Noto Sans"/>
          <w:b/>
          <w:sz w:val="18"/>
          <w:szCs w:val="18"/>
        </w:rPr>
      </w:pPr>
    </w:p>
    <w:p w14:paraId="4A084578" w14:textId="77777777" w:rsidR="006504BB" w:rsidRPr="00DE0912" w:rsidRDefault="006504BB" w:rsidP="006504BB">
      <w:pPr>
        <w:tabs>
          <w:tab w:val="left" w:pos="426"/>
        </w:tabs>
        <w:jc w:val="both"/>
        <w:rPr>
          <w:rFonts w:ascii="Noto Sans" w:hAnsi="Noto Sans" w:cs="Noto Sans"/>
          <w:b/>
          <w:bCs/>
          <w:sz w:val="18"/>
          <w:szCs w:val="18"/>
        </w:rPr>
      </w:pPr>
      <w:r w:rsidRPr="00DE0912">
        <w:rPr>
          <w:rFonts w:ascii="Noto Sans" w:hAnsi="Noto Sans" w:cs="Noto Sans"/>
          <w:b/>
          <w:bCs/>
          <w:sz w:val="18"/>
          <w:szCs w:val="18"/>
        </w:rPr>
        <w:t>12.</w:t>
      </w:r>
      <w:r w:rsidRPr="00DE0912">
        <w:rPr>
          <w:rFonts w:ascii="Noto Sans" w:hAnsi="Noto Sans" w:cs="Noto Sans"/>
          <w:b/>
          <w:bCs/>
          <w:sz w:val="18"/>
          <w:szCs w:val="18"/>
        </w:rPr>
        <w:tab/>
        <w:t>CONDICIONES DE PAGO:</w:t>
      </w:r>
    </w:p>
    <w:p w14:paraId="3A5DEE9A" w14:textId="77777777" w:rsidR="006504BB" w:rsidRPr="00DE0912" w:rsidRDefault="006504BB" w:rsidP="006504BB">
      <w:pPr>
        <w:tabs>
          <w:tab w:val="left" w:pos="426"/>
        </w:tabs>
        <w:jc w:val="both"/>
        <w:rPr>
          <w:rFonts w:ascii="Noto Sans" w:hAnsi="Noto Sans" w:cs="Noto Sans"/>
          <w:b/>
          <w:bCs/>
          <w:sz w:val="18"/>
          <w:szCs w:val="18"/>
        </w:rPr>
      </w:pPr>
    </w:p>
    <w:p w14:paraId="409753E6" w14:textId="77777777" w:rsidR="006504BB" w:rsidRPr="00DE0912" w:rsidRDefault="006504BB" w:rsidP="006504BB">
      <w:pPr>
        <w:pStyle w:val="Sangra2detindependiente10"/>
        <w:tabs>
          <w:tab w:val="left" w:pos="-284"/>
          <w:tab w:val="left" w:pos="9498"/>
        </w:tabs>
        <w:spacing w:after="0" w:line="240" w:lineRule="auto"/>
        <w:ind w:left="0"/>
        <w:jc w:val="both"/>
        <w:rPr>
          <w:rFonts w:ascii="Noto Sans" w:hAnsi="Noto Sans" w:cs="Noto Sans"/>
          <w:sz w:val="18"/>
          <w:szCs w:val="18"/>
        </w:rPr>
      </w:pPr>
      <w:r w:rsidRPr="00DE0912">
        <w:rPr>
          <w:rFonts w:ascii="Noto Sans" w:hAnsi="Noto Sans" w:cs="Noto Sans"/>
          <w:sz w:val="18"/>
          <w:szCs w:val="18"/>
        </w:rPr>
        <w:t>El pago se efectuará en pesos mexicanos por clave consumida, a los 20 días naturales posteriores a la entrega por parte del proveedor, de los siguientes documentos:</w:t>
      </w:r>
      <w:r w:rsidRPr="00DE0912">
        <w:rPr>
          <w:rFonts w:ascii="Noto Sans" w:hAnsi="Noto Sans" w:cs="Noto Sans"/>
          <w:sz w:val="18"/>
          <w:szCs w:val="18"/>
          <w:highlight w:val="green"/>
        </w:rPr>
        <w:t xml:space="preserve"> </w:t>
      </w:r>
    </w:p>
    <w:p w14:paraId="087A831D" w14:textId="77777777" w:rsidR="006504BB" w:rsidRPr="00DE0912" w:rsidRDefault="006504BB" w:rsidP="006504BB">
      <w:pPr>
        <w:tabs>
          <w:tab w:val="left" w:pos="850"/>
          <w:tab w:val="left" w:pos="10632"/>
        </w:tabs>
        <w:jc w:val="both"/>
        <w:rPr>
          <w:rFonts w:ascii="Noto Sans" w:hAnsi="Noto Sans" w:cs="Noto Sans"/>
          <w:sz w:val="18"/>
          <w:szCs w:val="18"/>
        </w:rPr>
      </w:pPr>
    </w:p>
    <w:p w14:paraId="49253D82" w14:textId="1F5A23B4"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El CFDI que reúna los requisitos fiscales respectivos, en la que se indique los servicios o bienes entregados, numero de proveedor, número de contrato, nombre, cargo y firma del administrador del contrato, opinión de cumplimiento en obligaciones en materia de seguridad social (IMSS), posi</w:t>
      </w:r>
      <w:r w:rsidR="00FD329F">
        <w:rPr>
          <w:rFonts w:ascii="Noto Sans" w:hAnsi="Noto Sans" w:cs="Noto Sans"/>
          <w:sz w:val="18"/>
          <w:szCs w:val="18"/>
        </w:rPr>
        <w:t>tiva y vigente</w:t>
      </w:r>
      <w:r w:rsidRPr="00DF07A4">
        <w:rPr>
          <w:rFonts w:ascii="Noto Sans" w:hAnsi="Noto Sans" w:cs="Noto Sans"/>
          <w:sz w:val="18"/>
          <w:szCs w:val="18"/>
        </w:rPr>
        <w:t xml:space="preserve">; obligándose el proveedor a entregar toda la documentación, en el Departamento  de presupuesto, contabilidad y erogaciones, ubicado en </w:t>
      </w:r>
      <w:r w:rsidRPr="00DF07A4">
        <w:rPr>
          <w:rFonts w:ascii="Noto Sans" w:hAnsi="Noto Sans" w:cs="Noto Sans"/>
          <w:sz w:val="18"/>
          <w:szCs w:val="18"/>
        </w:rPr>
        <w:lastRenderedPageBreak/>
        <w:t>Belisario Domínguez  No. 1000, Colonia Independencia, en Guadalajara, Jalisco, en días hábiles de lunes a viernes y en horario de 8:00 a 13:00 horas.</w:t>
      </w:r>
    </w:p>
    <w:p w14:paraId="34B587CF" w14:textId="77777777" w:rsidR="00DF07A4" w:rsidRPr="00DF07A4" w:rsidRDefault="00DF07A4" w:rsidP="00DF07A4">
      <w:pPr>
        <w:tabs>
          <w:tab w:val="left" w:pos="426"/>
        </w:tabs>
        <w:jc w:val="both"/>
        <w:rPr>
          <w:rFonts w:ascii="Noto Sans" w:hAnsi="Noto Sans" w:cs="Noto Sans"/>
          <w:sz w:val="18"/>
          <w:szCs w:val="18"/>
        </w:rPr>
      </w:pPr>
    </w:p>
    <w:p w14:paraId="3327D309"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19D7DB03" w14:textId="77777777" w:rsidR="00DF07A4" w:rsidRPr="00DF07A4" w:rsidRDefault="00DF07A4" w:rsidP="00DF07A4">
      <w:pPr>
        <w:tabs>
          <w:tab w:val="left" w:pos="426"/>
        </w:tabs>
        <w:jc w:val="both"/>
        <w:rPr>
          <w:rFonts w:ascii="Noto Sans" w:hAnsi="Noto Sans" w:cs="Noto Sans"/>
          <w:sz w:val="18"/>
          <w:szCs w:val="18"/>
        </w:rPr>
      </w:pPr>
    </w:p>
    <w:p w14:paraId="08F9B44C"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6E866F8B" w14:textId="77777777" w:rsidR="00DF07A4" w:rsidRPr="00DF07A4" w:rsidRDefault="00DF07A4" w:rsidP="00DF07A4">
      <w:pPr>
        <w:tabs>
          <w:tab w:val="left" w:pos="426"/>
        </w:tabs>
        <w:jc w:val="both"/>
        <w:rPr>
          <w:rFonts w:ascii="Noto Sans" w:hAnsi="Noto Sans" w:cs="Noto Sans"/>
          <w:sz w:val="18"/>
          <w:szCs w:val="18"/>
        </w:rPr>
      </w:pPr>
    </w:p>
    <w:p w14:paraId="36722095"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5358BBFC" w14:textId="77777777" w:rsidR="00DF07A4" w:rsidRPr="00DF07A4" w:rsidRDefault="00DF07A4" w:rsidP="00DF07A4">
      <w:pPr>
        <w:tabs>
          <w:tab w:val="left" w:pos="426"/>
        </w:tabs>
        <w:jc w:val="both"/>
        <w:rPr>
          <w:rFonts w:ascii="Noto Sans" w:hAnsi="Noto Sans" w:cs="Noto Sans"/>
          <w:sz w:val="18"/>
          <w:szCs w:val="18"/>
        </w:rPr>
      </w:pPr>
    </w:p>
    <w:p w14:paraId="0E3093CF"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78A316D5" w14:textId="77777777" w:rsidR="00DF07A4" w:rsidRPr="00DF07A4" w:rsidRDefault="00DF07A4" w:rsidP="00DF07A4">
      <w:pPr>
        <w:tabs>
          <w:tab w:val="left" w:pos="426"/>
        </w:tabs>
        <w:jc w:val="both"/>
        <w:rPr>
          <w:rFonts w:ascii="Noto Sans" w:hAnsi="Noto Sans" w:cs="Noto Sans"/>
          <w:sz w:val="18"/>
          <w:szCs w:val="18"/>
        </w:rPr>
      </w:pPr>
    </w:p>
    <w:p w14:paraId="23AFD0C8"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En caso de que, al licitante, presente su factura con errores o deficiencias, el plazo de pago se ajustará en términos del artículo 90 del reglamento.</w:t>
      </w:r>
    </w:p>
    <w:p w14:paraId="2AE9559C" w14:textId="77777777" w:rsidR="00DF07A4" w:rsidRPr="00DF07A4" w:rsidRDefault="00DF07A4" w:rsidP="00DF07A4">
      <w:pPr>
        <w:tabs>
          <w:tab w:val="left" w:pos="426"/>
        </w:tabs>
        <w:jc w:val="both"/>
        <w:rPr>
          <w:rFonts w:ascii="Noto Sans" w:hAnsi="Noto Sans" w:cs="Noto Sans"/>
          <w:sz w:val="18"/>
          <w:szCs w:val="18"/>
        </w:rPr>
      </w:pPr>
    </w:p>
    <w:p w14:paraId="54860A0D"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 xml:space="preserve">El instituto efectuara invariablemente el pago de los bienes adquiridos a través del esquema electrónico </w:t>
      </w:r>
      <w:proofErr w:type="spellStart"/>
      <w:r w:rsidRPr="00DF07A4">
        <w:rPr>
          <w:rFonts w:ascii="Noto Sans" w:hAnsi="Noto Sans" w:cs="Noto Sans"/>
          <w:sz w:val="18"/>
          <w:szCs w:val="18"/>
        </w:rPr>
        <w:t>Intrabancario</w:t>
      </w:r>
      <w:proofErr w:type="spellEnd"/>
      <w:r w:rsidRPr="00DF07A4">
        <w:rPr>
          <w:rFonts w:ascii="Noto Sans" w:hAnsi="Noto Sans" w:cs="Noto Sans"/>
          <w:sz w:val="18"/>
          <w:szCs w:val="18"/>
        </w:rPr>
        <w:t xml:space="preserve"> que el Instituto tiene en operación, con las instituciones bancarias siguientes: Banamex, S.A., BBVA Bancomer, S.A.,  Banorte, S.A. y </w:t>
      </w:r>
      <w:proofErr w:type="spellStart"/>
      <w:r w:rsidRPr="00DF07A4">
        <w:rPr>
          <w:rFonts w:ascii="Noto Sans" w:hAnsi="Noto Sans" w:cs="Noto Sans"/>
          <w:sz w:val="18"/>
          <w:szCs w:val="18"/>
        </w:rPr>
        <w:t>Scotiabank</w:t>
      </w:r>
      <w:proofErr w:type="spellEnd"/>
      <w:r w:rsidRPr="00DF07A4">
        <w:rPr>
          <w:rFonts w:ascii="Noto Sans" w:hAnsi="Noto Sans" w:cs="Noto Sans"/>
          <w:sz w:val="18"/>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353C8065" w14:textId="77777777" w:rsidR="00DF07A4" w:rsidRPr="00DF07A4" w:rsidRDefault="00DF07A4" w:rsidP="00DF07A4">
      <w:pPr>
        <w:tabs>
          <w:tab w:val="left" w:pos="426"/>
        </w:tabs>
        <w:jc w:val="both"/>
        <w:rPr>
          <w:rFonts w:ascii="Noto Sans" w:hAnsi="Noto Sans" w:cs="Noto Sans"/>
          <w:sz w:val="18"/>
          <w:szCs w:val="18"/>
        </w:rPr>
      </w:pPr>
    </w:p>
    <w:p w14:paraId="6D167D34"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DF07A4">
        <w:rPr>
          <w:rFonts w:ascii="Noto Sans" w:hAnsi="Noto Sans" w:cs="Noto Sans"/>
          <w:sz w:val="18"/>
          <w:szCs w:val="18"/>
        </w:rPr>
        <w:t>contrarecibo</w:t>
      </w:r>
      <w:proofErr w:type="spellEnd"/>
      <w:r w:rsidRPr="00DF07A4">
        <w:rPr>
          <w:rFonts w:ascii="Noto Sans" w:hAnsi="Noto Sans" w:cs="Noto Sans"/>
          <w:sz w:val="18"/>
          <w:szCs w:val="18"/>
        </w:rPr>
        <w:t xml:space="preserve"> y su aplicación se llevará a cabo al día hábil siguiente, de acuerdo con el mecanismo establecido por CECOBAN.</w:t>
      </w:r>
    </w:p>
    <w:p w14:paraId="12CE1DEB" w14:textId="77777777" w:rsidR="00DF07A4" w:rsidRPr="00DF07A4" w:rsidRDefault="00DF07A4" w:rsidP="00DF07A4">
      <w:pPr>
        <w:tabs>
          <w:tab w:val="left" w:pos="426"/>
        </w:tabs>
        <w:jc w:val="both"/>
        <w:rPr>
          <w:rFonts w:ascii="Noto Sans" w:hAnsi="Noto Sans" w:cs="Noto Sans"/>
          <w:sz w:val="18"/>
          <w:szCs w:val="18"/>
        </w:rPr>
      </w:pPr>
    </w:p>
    <w:p w14:paraId="085E74C0"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Anexo a la solicitud de pago electrónico (</w:t>
      </w:r>
      <w:proofErr w:type="spellStart"/>
      <w:r w:rsidRPr="00DF07A4">
        <w:rPr>
          <w:rFonts w:ascii="Noto Sans" w:hAnsi="Noto Sans" w:cs="Noto Sans"/>
          <w:sz w:val="18"/>
          <w:szCs w:val="18"/>
        </w:rPr>
        <w:t>intrabancario</w:t>
      </w:r>
      <w:proofErr w:type="spellEnd"/>
      <w:r w:rsidRPr="00DF07A4">
        <w:rPr>
          <w:rFonts w:ascii="Noto Sans" w:hAnsi="Noto Sans" w:cs="Noto Sans"/>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2AB19BF4" w14:textId="77777777" w:rsidR="00DF07A4" w:rsidRPr="00DF07A4" w:rsidRDefault="00DF07A4" w:rsidP="00DF07A4">
      <w:pPr>
        <w:tabs>
          <w:tab w:val="left" w:pos="426"/>
        </w:tabs>
        <w:jc w:val="both"/>
        <w:rPr>
          <w:rFonts w:ascii="Noto Sans" w:hAnsi="Noto Sans" w:cs="Noto Sans"/>
          <w:sz w:val="18"/>
          <w:szCs w:val="18"/>
        </w:rPr>
      </w:pPr>
    </w:p>
    <w:p w14:paraId="7AB8ADF0"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19F5C946" w14:textId="77777777" w:rsidR="00DF07A4" w:rsidRPr="00DF07A4" w:rsidRDefault="00DF07A4" w:rsidP="00DF07A4">
      <w:pPr>
        <w:tabs>
          <w:tab w:val="left" w:pos="426"/>
        </w:tabs>
        <w:jc w:val="both"/>
        <w:rPr>
          <w:rFonts w:ascii="Noto Sans" w:hAnsi="Noto Sans" w:cs="Noto Sans"/>
          <w:sz w:val="18"/>
          <w:szCs w:val="18"/>
        </w:rPr>
      </w:pPr>
    </w:p>
    <w:p w14:paraId="05374A4A"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3529B3C7" w14:textId="77777777" w:rsidR="00DF07A4" w:rsidRPr="00DF07A4" w:rsidRDefault="00DF07A4" w:rsidP="00DF07A4">
      <w:pPr>
        <w:tabs>
          <w:tab w:val="left" w:pos="426"/>
        </w:tabs>
        <w:jc w:val="both"/>
        <w:rPr>
          <w:rFonts w:ascii="Noto Sans" w:hAnsi="Noto Sans" w:cs="Noto Sans"/>
          <w:sz w:val="18"/>
          <w:szCs w:val="18"/>
        </w:rPr>
      </w:pPr>
    </w:p>
    <w:p w14:paraId="1BE2AA4B" w14:textId="77777777" w:rsidR="00DF07A4" w:rsidRPr="00DF07A4"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 xml:space="preserve">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w:t>
      </w:r>
      <w:r w:rsidRPr="00DF07A4">
        <w:rPr>
          <w:rFonts w:ascii="Noto Sans" w:hAnsi="Noto Sans" w:cs="Noto Sans"/>
          <w:sz w:val="18"/>
          <w:szCs w:val="18"/>
        </w:rPr>
        <w:lastRenderedPageBreak/>
        <w:t>que celebren contrato de cesión de derecho de cobro a través de factorajes financieros conforme al programa de cadenas productivas de nacional financiera, S.N.C., institución de banca de desarrollo.</w:t>
      </w:r>
    </w:p>
    <w:p w14:paraId="61ABC048" w14:textId="77777777" w:rsidR="00DF07A4" w:rsidRPr="00DF07A4" w:rsidRDefault="00DF07A4" w:rsidP="00DF07A4">
      <w:pPr>
        <w:tabs>
          <w:tab w:val="left" w:pos="426"/>
        </w:tabs>
        <w:jc w:val="both"/>
        <w:rPr>
          <w:rFonts w:ascii="Noto Sans" w:hAnsi="Noto Sans" w:cs="Noto Sans"/>
          <w:sz w:val="18"/>
          <w:szCs w:val="18"/>
        </w:rPr>
      </w:pPr>
    </w:p>
    <w:p w14:paraId="51CD7D59" w14:textId="0D6A1271" w:rsidR="00F443D0" w:rsidRDefault="00DF07A4" w:rsidP="00DF07A4">
      <w:pPr>
        <w:tabs>
          <w:tab w:val="left" w:pos="426"/>
        </w:tabs>
        <w:jc w:val="both"/>
        <w:rPr>
          <w:rFonts w:ascii="Noto Sans" w:hAnsi="Noto Sans" w:cs="Noto Sans"/>
          <w:sz w:val="18"/>
          <w:szCs w:val="18"/>
        </w:rPr>
      </w:pPr>
      <w:r w:rsidRPr="00DF07A4">
        <w:rPr>
          <w:rFonts w:ascii="Noto Sans" w:hAnsi="Noto Sans" w:cs="Noto Sans"/>
          <w:sz w:val="18"/>
          <w:szCs w:val="18"/>
        </w:rPr>
        <w:t xml:space="preserve">El pago de los </w:t>
      </w:r>
      <w:r w:rsidR="00FD03C3">
        <w:rPr>
          <w:rFonts w:ascii="Noto Sans" w:hAnsi="Noto Sans" w:cs="Noto Sans"/>
          <w:sz w:val="18"/>
          <w:szCs w:val="18"/>
        </w:rPr>
        <w:t>servicios</w:t>
      </w:r>
      <w:r w:rsidRPr="00DF07A4">
        <w:rPr>
          <w:rFonts w:ascii="Noto Sans" w:hAnsi="Noto Sans" w:cs="Noto Sans"/>
          <w:sz w:val="18"/>
          <w:szCs w:val="18"/>
        </w:rPr>
        <w:t xml:space="preserve"> quedará condicionado proporcionalmente al pago que el licitante, deba efectuar por concepto de penas convencionales por atraso.</w:t>
      </w:r>
    </w:p>
    <w:p w14:paraId="6CD64A5D" w14:textId="77777777" w:rsidR="00DF07A4" w:rsidRPr="00545D31" w:rsidRDefault="00DF07A4" w:rsidP="00A95A1A">
      <w:pPr>
        <w:tabs>
          <w:tab w:val="left" w:pos="426"/>
        </w:tabs>
        <w:jc w:val="both"/>
        <w:rPr>
          <w:rFonts w:ascii="Arial" w:hAnsi="Arial" w:cs="Arial"/>
          <w:b/>
          <w:bCs/>
          <w:sz w:val="20"/>
        </w:rPr>
      </w:pPr>
    </w:p>
    <w:p w14:paraId="534E9F3D" w14:textId="77777777" w:rsidR="00F443D0" w:rsidRPr="00DE0912" w:rsidRDefault="00F443D0" w:rsidP="00F443D0">
      <w:pPr>
        <w:jc w:val="both"/>
        <w:rPr>
          <w:rFonts w:ascii="Noto Sans" w:hAnsi="Noto Sans" w:cs="Noto Sans"/>
          <w:b/>
          <w:bCs/>
          <w:sz w:val="18"/>
          <w:lang w:val="es-ES_tradnl"/>
        </w:rPr>
      </w:pPr>
      <w:r w:rsidRPr="00DE0912">
        <w:rPr>
          <w:rFonts w:ascii="Noto Sans" w:hAnsi="Noto Sans" w:cs="Noto Sans"/>
          <w:b/>
          <w:bCs/>
          <w:sz w:val="18"/>
          <w:lang w:val="es-ES_tradnl"/>
        </w:rPr>
        <w:t>12.1</w:t>
      </w:r>
      <w:r w:rsidRPr="00DE0912">
        <w:rPr>
          <w:rFonts w:ascii="Noto Sans" w:hAnsi="Noto Sans" w:cs="Noto Sans"/>
          <w:b/>
          <w:bCs/>
          <w:sz w:val="18"/>
          <w:lang w:val="es-ES_tradnl"/>
        </w:rPr>
        <w:tab/>
        <w:t>MONEDA EN LA QUE DEBERÁN COTIZARSE LOS BIENES Y EFECTUARSE LOS PAGOS RESPECTIVOS.</w:t>
      </w:r>
    </w:p>
    <w:p w14:paraId="0A3FD42F" w14:textId="77777777" w:rsidR="00F443D0" w:rsidRPr="00DE0912" w:rsidRDefault="00F443D0" w:rsidP="00F443D0">
      <w:pPr>
        <w:jc w:val="both"/>
        <w:rPr>
          <w:rFonts w:ascii="Noto Sans" w:hAnsi="Noto Sans" w:cs="Noto Sans"/>
          <w:b/>
          <w:bCs/>
          <w:sz w:val="18"/>
          <w:lang w:val="es-ES_tradnl"/>
        </w:rPr>
      </w:pPr>
    </w:p>
    <w:p w14:paraId="4DBBCD90" w14:textId="63AB1DBE" w:rsidR="00F443D0" w:rsidRPr="00DE0912" w:rsidRDefault="00F443D0" w:rsidP="00F443D0">
      <w:pPr>
        <w:jc w:val="both"/>
        <w:rPr>
          <w:rFonts w:ascii="Noto Sans" w:hAnsi="Noto Sans" w:cs="Noto Sans"/>
          <w:sz w:val="18"/>
        </w:rPr>
      </w:pPr>
      <w:r w:rsidRPr="00DE0912">
        <w:rPr>
          <w:rFonts w:ascii="Noto Sans" w:hAnsi="Noto Sans" w:cs="Noto Sans"/>
          <w:sz w:val="18"/>
        </w:rPr>
        <w:t xml:space="preserve">Las propuestas y el pago de los </w:t>
      </w:r>
      <w:r w:rsidR="000E55C7">
        <w:rPr>
          <w:rFonts w:ascii="Noto Sans" w:hAnsi="Noto Sans" w:cs="Noto Sans"/>
          <w:sz w:val="18"/>
        </w:rPr>
        <w:t>servicios</w:t>
      </w:r>
      <w:r w:rsidRPr="00DE0912">
        <w:rPr>
          <w:rFonts w:ascii="Noto Sans" w:hAnsi="Noto Sans" w:cs="Noto Sans"/>
          <w:sz w:val="18"/>
        </w:rPr>
        <w:t xml:space="preserve"> se realizarán en pesos mexicanos a dos decimales.</w:t>
      </w:r>
    </w:p>
    <w:p w14:paraId="38C9F9E2" w14:textId="77777777" w:rsidR="00B7658B" w:rsidRPr="00DE0912" w:rsidRDefault="00B7658B" w:rsidP="00F443D0">
      <w:pPr>
        <w:jc w:val="both"/>
        <w:rPr>
          <w:rFonts w:ascii="Noto Sans" w:hAnsi="Noto Sans" w:cs="Noto Sans"/>
          <w:b/>
          <w:sz w:val="18"/>
        </w:rPr>
      </w:pPr>
    </w:p>
    <w:p w14:paraId="37843482" w14:textId="77777777" w:rsidR="00F443D0" w:rsidRPr="00DE0912" w:rsidRDefault="00F443D0" w:rsidP="00F443D0">
      <w:pPr>
        <w:jc w:val="both"/>
        <w:rPr>
          <w:rFonts w:ascii="Noto Sans" w:hAnsi="Noto Sans" w:cs="Noto Sans"/>
          <w:b/>
          <w:sz w:val="18"/>
        </w:rPr>
      </w:pPr>
      <w:r w:rsidRPr="00DE0912">
        <w:rPr>
          <w:rFonts w:ascii="Noto Sans" w:hAnsi="Noto Sans" w:cs="Noto Sans"/>
          <w:b/>
          <w:sz w:val="18"/>
        </w:rPr>
        <w:t>12.2</w:t>
      </w:r>
      <w:r w:rsidRPr="00DE0912">
        <w:rPr>
          <w:rFonts w:ascii="Noto Sans" w:hAnsi="Noto Sans" w:cs="Noto Sans"/>
          <w:b/>
          <w:sz w:val="18"/>
        </w:rPr>
        <w:tab/>
        <w:t xml:space="preserve"> IMPUESTOS Y DERECHOS:</w:t>
      </w:r>
    </w:p>
    <w:p w14:paraId="65DF3E29" w14:textId="77777777" w:rsidR="00F443D0" w:rsidRPr="00DE0912" w:rsidRDefault="00F443D0" w:rsidP="00F443D0">
      <w:pPr>
        <w:tabs>
          <w:tab w:val="left" w:pos="-284"/>
          <w:tab w:val="left" w:pos="9498"/>
        </w:tabs>
        <w:jc w:val="both"/>
        <w:rPr>
          <w:rFonts w:ascii="Noto Sans" w:hAnsi="Noto Sans" w:cs="Noto Sans"/>
          <w:sz w:val="18"/>
        </w:rPr>
      </w:pPr>
    </w:p>
    <w:p w14:paraId="40608A0E" w14:textId="77777777" w:rsidR="00F443D0" w:rsidRPr="00DE0912" w:rsidRDefault="00F443D0" w:rsidP="00F443D0">
      <w:pPr>
        <w:jc w:val="both"/>
        <w:rPr>
          <w:rFonts w:ascii="Noto Sans" w:hAnsi="Noto Sans" w:cs="Noto Sans"/>
          <w:sz w:val="18"/>
        </w:rPr>
      </w:pPr>
      <w:r w:rsidRPr="00DE0912">
        <w:rPr>
          <w:rFonts w:ascii="Noto Sans" w:hAnsi="Noto Sans" w:cs="Noto Sans"/>
          <w:sz w:val="18"/>
        </w:rPr>
        <w:t>Los impuestos y derechos que procedan con motivo de los bienes objeto de la presente licitación</w:t>
      </w:r>
      <w:bookmarkStart w:id="0" w:name="_DV_M234"/>
      <w:bookmarkEnd w:id="0"/>
      <w:r w:rsidRPr="00DE0912">
        <w:rPr>
          <w:rFonts w:ascii="Noto Sans" w:hAnsi="Noto Sans" w:cs="Noto Sans"/>
          <w:sz w:val="18"/>
        </w:rPr>
        <w:t>, serán pagados por el proveedor</w:t>
      </w:r>
      <w:bookmarkStart w:id="1" w:name="_DV_C248"/>
      <w:r w:rsidRPr="00DE0912">
        <w:rPr>
          <w:rStyle w:val="DeltaViewInsertion"/>
          <w:rFonts w:ascii="Noto Sans" w:hAnsi="Noto Sans" w:cs="Noto Sans"/>
          <w:color w:val="auto"/>
          <w:sz w:val="18"/>
          <w:u w:val="none"/>
        </w:rPr>
        <w:t xml:space="preserve"> conforme a la legislación aplicable en la materia</w:t>
      </w:r>
      <w:bookmarkStart w:id="2" w:name="_DV_M235"/>
      <w:bookmarkEnd w:id="1"/>
      <w:bookmarkEnd w:id="2"/>
      <w:r w:rsidRPr="00DE0912">
        <w:rPr>
          <w:rFonts w:ascii="Noto Sans" w:hAnsi="Noto Sans" w:cs="Noto Sans"/>
          <w:sz w:val="18"/>
        </w:rPr>
        <w:t>.</w:t>
      </w:r>
    </w:p>
    <w:p w14:paraId="529D08C9" w14:textId="77777777" w:rsidR="00F443D0" w:rsidRPr="00DE0912" w:rsidRDefault="00F443D0" w:rsidP="00F443D0">
      <w:pPr>
        <w:jc w:val="both"/>
        <w:rPr>
          <w:rFonts w:ascii="Noto Sans" w:hAnsi="Noto Sans" w:cs="Noto Sans"/>
          <w:sz w:val="18"/>
        </w:rPr>
      </w:pPr>
    </w:p>
    <w:p w14:paraId="6D66EEB8" w14:textId="77777777" w:rsidR="00F443D0" w:rsidRPr="00DE0912" w:rsidRDefault="00F443D0" w:rsidP="00F443D0">
      <w:pPr>
        <w:tabs>
          <w:tab w:val="left" w:pos="-284"/>
          <w:tab w:val="left" w:pos="9498"/>
        </w:tabs>
        <w:jc w:val="both"/>
        <w:rPr>
          <w:rFonts w:ascii="Noto Sans" w:hAnsi="Noto Sans" w:cs="Noto Sans"/>
          <w:sz w:val="18"/>
        </w:rPr>
      </w:pPr>
      <w:bookmarkStart w:id="3" w:name="_DV_M236"/>
      <w:bookmarkEnd w:id="3"/>
      <w:r w:rsidRPr="00DE0912">
        <w:rPr>
          <w:rFonts w:ascii="Noto Sans" w:hAnsi="Noto Sans" w:cs="Noto Sans"/>
          <w:sz w:val="18"/>
        </w:rPr>
        <w:t>El Instituto sólo cubrirá el Impuesto al Valor Agregado de acuerdo a lo establecido en las disposiciones legales vigentes en la materia.</w:t>
      </w:r>
    </w:p>
    <w:p w14:paraId="20E0F1AC" w14:textId="77777777" w:rsidR="006504BB" w:rsidRPr="00545D31" w:rsidRDefault="006504BB" w:rsidP="00A95A1A">
      <w:pPr>
        <w:tabs>
          <w:tab w:val="left" w:pos="426"/>
        </w:tabs>
        <w:jc w:val="both"/>
        <w:rPr>
          <w:rFonts w:ascii="Arial" w:hAnsi="Arial" w:cs="Arial"/>
          <w:b/>
          <w:bCs/>
          <w:sz w:val="20"/>
        </w:rPr>
      </w:pPr>
    </w:p>
    <w:p w14:paraId="70A40B74" w14:textId="77777777" w:rsidR="00F443D0" w:rsidRPr="00DE0912" w:rsidRDefault="00F443D0" w:rsidP="00F443D0">
      <w:pPr>
        <w:tabs>
          <w:tab w:val="left" w:pos="851"/>
        </w:tabs>
        <w:jc w:val="both"/>
        <w:rPr>
          <w:rFonts w:ascii="Noto Sans" w:hAnsi="Noto Sans" w:cs="Noto Sans"/>
          <w:b/>
          <w:bCs/>
          <w:sz w:val="18"/>
          <w:szCs w:val="18"/>
        </w:rPr>
      </w:pPr>
      <w:r w:rsidRPr="00DE0912">
        <w:rPr>
          <w:rFonts w:ascii="Noto Sans" w:hAnsi="Noto Sans" w:cs="Noto Sans"/>
          <w:b/>
          <w:bCs/>
          <w:sz w:val="18"/>
          <w:szCs w:val="18"/>
        </w:rPr>
        <w:t>13.</w:t>
      </w:r>
      <w:r w:rsidRPr="00DE0912">
        <w:rPr>
          <w:rFonts w:ascii="Noto Sans" w:hAnsi="Noto Sans" w:cs="Noto Sans"/>
          <w:b/>
          <w:bCs/>
          <w:sz w:val="18"/>
          <w:szCs w:val="18"/>
        </w:rPr>
        <w:tab/>
        <w:t>COMUNICACIÓN DEL FALLO</w:t>
      </w:r>
    </w:p>
    <w:p w14:paraId="60585547" w14:textId="77777777" w:rsidR="00F443D0" w:rsidRPr="00DE0912" w:rsidRDefault="00F443D0" w:rsidP="00F443D0">
      <w:pPr>
        <w:tabs>
          <w:tab w:val="left" w:pos="426"/>
        </w:tabs>
        <w:jc w:val="both"/>
        <w:rPr>
          <w:rFonts w:ascii="Noto Sans" w:hAnsi="Noto Sans" w:cs="Noto Sans"/>
          <w:bCs/>
          <w:sz w:val="18"/>
          <w:szCs w:val="18"/>
        </w:rPr>
      </w:pPr>
    </w:p>
    <w:p w14:paraId="37CC739D" w14:textId="77777777" w:rsidR="00F443D0" w:rsidRPr="00DE0912" w:rsidRDefault="00F443D0" w:rsidP="00F443D0">
      <w:pPr>
        <w:tabs>
          <w:tab w:val="left" w:pos="852"/>
        </w:tabs>
        <w:jc w:val="both"/>
        <w:rPr>
          <w:rFonts w:ascii="Noto Sans" w:hAnsi="Noto Sans" w:cs="Noto Sans"/>
          <w:bCs/>
          <w:sz w:val="18"/>
          <w:szCs w:val="18"/>
        </w:rPr>
      </w:pPr>
      <w:r w:rsidRPr="00DE0912">
        <w:rPr>
          <w:rFonts w:ascii="Noto Sans" w:hAnsi="Noto Sans" w:cs="Noto Sans"/>
          <w:bCs/>
          <w:sz w:val="18"/>
          <w:szCs w:val="18"/>
        </w:rPr>
        <w:t>a)</w:t>
      </w:r>
      <w:r w:rsidRPr="00DE0912">
        <w:rPr>
          <w:rFonts w:ascii="Noto Sans" w:hAnsi="Noto Sans" w:cs="Noto Sans"/>
          <w:bCs/>
          <w:sz w:val="18"/>
          <w:szCs w:val="18"/>
        </w:rPr>
        <w:tab/>
        <w:t xml:space="preserve">Por tratarse de un procedimiento de contratación realizado de conformidad con lo previsto en el artículo 26 Bis, fracción II de la LAASSP, el acto de Fallo se dará a conocer a través de </w:t>
      </w:r>
      <w:proofErr w:type="spellStart"/>
      <w:r w:rsidRPr="00DE0912">
        <w:rPr>
          <w:rFonts w:ascii="Noto Sans" w:hAnsi="Noto Sans" w:cs="Noto Sans"/>
          <w:bCs/>
          <w:sz w:val="18"/>
          <w:szCs w:val="18"/>
        </w:rPr>
        <w:t>CompraNet</w:t>
      </w:r>
      <w:proofErr w:type="spellEnd"/>
      <w:r w:rsidRPr="00DE0912">
        <w:rPr>
          <w:rFonts w:ascii="Noto Sans" w:hAnsi="Noto Sans" w:cs="Noto Sans"/>
          <w:bCs/>
          <w:sz w:val="18"/>
          <w:szCs w:val="18"/>
        </w:rPr>
        <w:t>, a los licitantes que se hayan registrado en el mismo sistema, se les enviará por correo electrónico el aviso de publicación en este medio.</w:t>
      </w:r>
    </w:p>
    <w:p w14:paraId="397C1A50" w14:textId="77777777" w:rsidR="00F443D0" w:rsidRPr="00DE0912" w:rsidRDefault="00F443D0" w:rsidP="00F443D0">
      <w:pPr>
        <w:tabs>
          <w:tab w:val="left" w:pos="426"/>
        </w:tabs>
        <w:jc w:val="both"/>
        <w:rPr>
          <w:rFonts w:ascii="Noto Sans" w:hAnsi="Noto Sans" w:cs="Noto Sans"/>
          <w:bCs/>
          <w:sz w:val="18"/>
          <w:szCs w:val="18"/>
        </w:rPr>
      </w:pPr>
    </w:p>
    <w:p w14:paraId="690A4574" w14:textId="77777777" w:rsidR="00F443D0" w:rsidRPr="00DE0912" w:rsidRDefault="00F443D0" w:rsidP="00F443D0">
      <w:pPr>
        <w:tabs>
          <w:tab w:val="left" w:pos="852"/>
        </w:tabs>
        <w:jc w:val="both"/>
        <w:rPr>
          <w:rFonts w:ascii="Noto Sans" w:hAnsi="Noto Sans" w:cs="Noto Sans"/>
          <w:bCs/>
          <w:sz w:val="18"/>
          <w:szCs w:val="18"/>
        </w:rPr>
      </w:pPr>
      <w:r w:rsidRPr="00DE0912">
        <w:rPr>
          <w:rFonts w:ascii="Noto Sans" w:hAnsi="Noto Sans" w:cs="Noto Sans"/>
          <w:bCs/>
          <w:sz w:val="18"/>
          <w:szCs w:val="18"/>
        </w:rPr>
        <w:t>b)</w:t>
      </w:r>
      <w:r w:rsidRPr="00DE0912">
        <w:rPr>
          <w:rFonts w:ascii="Noto Sans" w:hAnsi="Noto Sans" w:cs="Noto Sans"/>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4A175D8A" w14:textId="77777777" w:rsidR="00F443D0" w:rsidRPr="00DE0912" w:rsidRDefault="00F443D0" w:rsidP="00F443D0">
      <w:pPr>
        <w:tabs>
          <w:tab w:val="left" w:pos="852"/>
        </w:tabs>
        <w:jc w:val="both"/>
        <w:rPr>
          <w:rFonts w:ascii="Noto Sans" w:hAnsi="Noto Sans" w:cs="Noto Sans"/>
          <w:bCs/>
          <w:sz w:val="18"/>
          <w:szCs w:val="18"/>
        </w:rPr>
      </w:pPr>
    </w:p>
    <w:p w14:paraId="7D6C4E45"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lang w:val="es-MX"/>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DE0912">
        <w:rPr>
          <w:rFonts w:ascii="Noto Sans" w:hAnsi="Noto Sans" w:cs="Noto Sans"/>
          <w:sz w:val="18"/>
          <w:szCs w:val="18"/>
          <w:lang w:val="es-ES_tradnl"/>
        </w:rPr>
        <w:t xml:space="preserve">y se pondrán </w:t>
      </w:r>
      <w:r w:rsidRPr="00DE0912">
        <w:rPr>
          <w:rFonts w:ascii="Noto Sans" w:hAnsi="Noto Sans" w:cs="Noto Sans"/>
          <w:sz w:val="18"/>
          <w:szCs w:val="18"/>
        </w:rPr>
        <w:t xml:space="preserve">al finalizar los actos a disposición de los interesados en el tablero de la oficina de Adquisición de Bienes y Contratación de Servicios, ubicada en </w:t>
      </w:r>
      <w:r w:rsidRPr="00DE0912">
        <w:rPr>
          <w:rFonts w:ascii="Noto Sans" w:hAnsi="Noto Sans" w:cs="Noto Sans"/>
          <w:bCs/>
          <w:sz w:val="18"/>
          <w:szCs w:val="18"/>
        </w:rPr>
        <w:t xml:space="preserve">Periférico Sur No. 8000, Colonia Santa Maria </w:t>
      </w:r>
      <w:proofErr w:type="spellStart"/>
      <w:r w:rsidRPr="00DE0912">
        <w:rPr>
          <w:rFonts w:ascii="Noto Sans" w:hAnsi="Noto Sans" w:cs="Noto Sans"/>
          <w:bCs/>
          <w:sz w:val="18"/>
          <w:szCs w:val="18"/>
        </w:rPr>
        <w:t>Tequepexpan</w:t>
      </w:r>
      <w:proofErr w:type="spellEnd"/>
      <w:r w:rsidRPr="00DE0912">
        <w:rPr>
          <w:rFonts w:ascii="Noto Sans" w:hAnsi="Noto Sans" w:cs="Noto Sans"/>
          <w:bCs/>
          <w:sz w:val="18"/>
          <w:szCs w:val="18"/>
        </w:rPr>
        <w:t xml:space="preserve">, C.P. 45600, </w:t>
      </w:r>
      <w:r w:rsidR="0089239D" w:rsidRPr="00DE0912">
        <w:rPr>
          <w:rFonts w:ascii="Noto Sans" w:hAnsi="Noto Sans" w:cs="Noto Sans"/>
          <w:bCs/>
          <w:sz w:val="18"/>
          <w:szCs w:val="18"/>
        </w:rPr>
        <w:t xml:space="preserve">San Pedro </w:t>
      </w:r>
      <w:r w:rsidRPr="00DE0912">
        <w:rPr>
          <w:rFonts w:ascii="Noto Sans" w:hAnsi="Noto Sans" w:cs="Noto Sans"/>
          <w:bCs/>
          <w:sz w:val="18"/>
          <w:szCs w:val="18"/>
        </w:rPr>
        <w:t>Tlaquepaque, Jalisco.</w:t>
      </w:r>
      <w:r w:rsidRPr="00DE0912">
        <w:rPr>
          <w:rFonts w:ascii="Noto Sans" w:hAnsi="Noto Sans" w:cs="Noto Sans"/>
          <w:sz w:val="18"/>
          <w:szCs w:val="18"/>
          <w:lang w:val="es-MX"/>
        </w:rPr>
        <w:t xml:space="preserve">, </w:t>
      </w:r>
      <w:r w:rsidRPr="00DE0912">
        <w:rPr>
          <w:rFonts w:ascii="Noto Sans" w:hAnsi="Noto Sans" w:cs="Noto Sans"/>
          <w:sz w:val="18"/>
          <w:szCs w:val="18"/>
        </w:rPr>
        <w:t>por un término no menor a 5 (cinco) días hábiles.</w:t>
      </w:r>
    </w:p>
    <w:p w14:paraId="3F03B6C9" w14:textId="77777777" w:rsidR="00F443D0" w:rsidRPr="00DE0912" w:rsidRDefault="00F443D0" w:rsidP="00F443D0">
      <w:pPr>
        <w:jc w:val="both"/>
        <w:rPr>
          <w:rFonts w:ascii="Noto Sans" w:hAnsi="Noto Sans" w:cs="Noto Sans"/>
          <w:sz w:val="18"/>
          <w:szCs w:val="18"/>
        </w:rPr>
      </w:pPr>
    </w:p>
    <w:p w14:paraId="0C881178" w14:textId="77777777" w:rsidR="00F443D0" w:rsidRPr="00DE0912" w:rsidRDefault="00F443D0" w:rsidP="00F443D0">
      <w:pPr>
        <w:jc w:val="both"/>
        <w:rPr>
          <w:rFonts w:ascii="Noto Sans" w:hAnsi="Noto Sans" w:cs="Noto Sans"/>
          <w:sz w:val="18"/>
          <w:szCs w:val="18"/>
          <w:lang w:val="es-MX"/>
        </w:rPr>
      </w:pPr>
      <w:r w:rsidRPr="00DE0912">
        <w:rPr>
          <w:rFonts w:ascii="Noto Sans" w:hAnsi="Noto Sans" w:cs="Noto Sans"/>
          <w:sz w:val="18"/>
          <w:szCs w:val="18"/>
          <w:lang w:val="es-MX"/>
        </w:rPr>
        <w:t xml:space="preserve">Asimismo, se difundirá un ejemplar de dichas actas en </w:t>
      </w:r>
      <w:proofErr w:type="spellStart"/>
      <w:r w:rsidRPr="00DE0912">
        <w:rPr>
          <w:rFonts w:ascii="Noto Sans" w:hAnsi="Noto Sans" w:cs="Noto Sans"/>
          <w:bCs/>
          <w:sz w:val="18"/>
          <w:szCs w:val="18"/>
        </w:rPr>
        <w:t>CompraNet</w:t>
      </w:r>
      <w:proofErr w:type="spellEnd"/>
      <w:r w:rsidRPr="00DE0912">
        <w:rPr>
          <w:rFonts w:ascii="Noto Sans" w:hAnsi="Noto Sans" w:cs="Noto Sans"/>
          <w:sz w:val="18"/>
          <w:szCs w:val="18"/>
          <w:lang w:val="es-MX"/>
        </w:rPr>
        <w:t xml:space="preserve"> para efectos de notificación a los licitantes que hayan participado a través de </w:t>
      </w:r>
      <w:proofErr w:type="spellStart"/>
      <w:r w:rsidRPr="00DE0912">
        <w:rPr>
          <w:rFonts w:ascii="Noto Sans" w:hAnsi="Noto Sans" w:cs="Noto Sans"/>
          <w:bCs/>
          <w:sz w:val="18"/>
          <w:szCs w:val="18"/>
        </w:rPr>
        <w:t>CompraNet</w:t>
      </w:r>
      <w:proofErr w:type="spellEnd"/>
      <w:r w:rsidRPr="00DE0912">
        <w:rPr>
          <w:rFonts w:ascii="Noto Sans" w:hAnsi="Noto Sans" w:cs="Noto Sans"/>
          <w:sz w:val="18"/>
          <w:szCs w:val="18"/>
          <w:lang w:val="es-MX"/>
        </w:rPr>
        <w:t xml:space="preserve"> y a los que no hayan asistido al (los) acto(s), en el entendido de que este procedimiento sustituye el de notificación personal.</w:t>
      </w:r>
    </w:p>
    <w:p w14:paraId="5B12D0E7" w14:textId="77777777" w:rsidR="00F443D0" w:rsidRPr="00DE0912" w:rsidRDefault="00F443D0" w:rsidP="00F443D0">
      <w:pPr>
        <w:jc w:val="both"/>
        <w:rPr>
          <w:rFonts w:ascii="Noto Sans" w:hAnsi="Noto Sans" w:cs="Noto Sans"/>
          <w:sz w:val="18"/>
          <w:szCs w:val="18"/>
        </w:rPr>
      </w:pPr>
    </w:p>
    <w:p w14:paraId="7BE5237A" w14:textId="77777777" w:rsidR="00F443D0" w:rsidRPr="00DE0912" w:rsidRDefault="00F443D0" w:rsidP="00F443D0">
      <w:pPr>
        <w:jc w:val="both"/>
        <w:rPr>
          <w:rFonts w:ascii="Noto Sans" w:hAnsi="Noto Sans" w:cs="Noto Sans"/>
          <w:sz w:val="18"/>
          <w:szCs w:val="18"/>
          <w:lang w:val="es-MX"/>
        </w:rPr>
      </w:pPr>
      <w:r w:rsidRPr="00DE0912">
        <w:rPr>
          <w:rFonts w:ascii="Noto Sans" w:hAnsi="Noto Sans" w:cs="Noto Sans"/>
          <w:sz w:val="18"/>
          <w:szCs w:val="18"/>
          <w:lang w:val="es-MX"/>
        </w:rPr>
        <w:t>Independientemente de lo anterior, el contenido de dichas actas podrá ser consultado en el portal de transparencia “IMSS va a comprar” - “IMSS compró”.</w:t>
      </w:r>
    </w:p>
    <w:p w14:paraId="208EFF4D" w14:textId="77777777" w:rsidR="00A95A1A" w:rsidRPr="00DE0912" w:rsidRDefault="00A95A1A" w:rsidP="00A95A1A">
      <w:pPr>
        <w:jc w:val="both"/>
        <w:rPr>
          <w:rFonts w:ascii="Noto Sans" w:hAnsi="Noto Sans" w:cs="Noto Sans"/>
          <w:sz w:val="18"/>
          <w:szCs w:val="18"/>
          <w:lang w:val="es-MX"/>
        </w:rPr>
      </w:pPr>
    </w:p>
    <w:p w14:paraId="28E4E9BE" w14:textId="77777777" w:rsidR="00F443D0" w:rsidRPr="00DE0912" w:rsidRDefault="00F443D0" w:rsidP="00F443D0">
      <w:pPr>
        <w:jc w:val="both"/>
        <w:rPr>
          <w:rFonts w:ascii="Noto Sans" w:hAnsi="Noto Sans" w:cs="Noto Sans"/>
          <w:b/>
          <w:sz w:val="18"/>
          <w:szCs w:val="18"/>
        </w:rPr>
      </w:pPr>
      <w:r w:rsidRPr="00DE0912">
        <w:rPr>
          <w:rFonts w:ascii="Noto Sans" w:hAnsi="Noto Sans" w:cs="Noto Sans"/>
          <w:b/>
          <w:sz w:val="18"/>
          <w:szCs w:val="18"/>
        </w:rPr>
        <w:t>14.</w:t>
      </w:r>
      <w:r w:rsidRPr="00DE0912">
        <w:rPr>
          <w:rFonts w:ascii="Noto Sans" w:hAnsi="Noto Sans" w:cs="Noto Sans"/>
          <w:b/>
          <w:sz w:val="18"/>
          <w:szCs w:val="18"/>
        </w:rPr>
        <w:tab/>
        <w:t xml:space="preserve"> MODELO DE CONTRATO. </w:t>
      </w:r>
    </w:p>
    <w:p w14:paraId="70E7DD69" w14:textId="77777777" w:rsidR="00F443D0" w:rsidRPr="00DE0912" w:rsidRDefault="00F443D0" w:rsidP="00F443D0">
      <w:pPr>
        <w:jc w:val="both"/>
        <w:rPr>
          <w:rFonts w:ascii="Noto Sans" w:hAnsi="Noto Sans" w:cs="Noto Sans"/>
          <w:b/>
          <w:sz w:val="18"/>
          <w:szCs w:val="18"/>
        </w:rPr>
      </w:pPr>
    </w:p>
    <w:p w14:paraId="0A25F89D"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 xml:space="preserve">Con fundamento en el artículo 29, fracción XVI de la LAASSP, se adjunta como </w:t>
      </w:r>
      <w:r w:rsidRPr="00DE0912">
        <w:rPr>
          <w:rFonts w:ascii="Noto Sans" w:hAnsi="Noto Sans" w:cs="Noto Sans"/>
          <w:b/>
          <w:sz w:val="18"/>
          <w:szCs w:val="18"/>
        </w:rPr>
        <w:t>Anexo Número 14 (CATORCE)</w:t>
      </w:r>
      <w:r w:rsidRPr="00DE0912">
        <w:rPr>
          <w:rFonts w:ascii="Noto Sans" w:hAnsi="Noto Sans" w:cs="Noto Sans"/>
          <w:sz w:val="18"/>
          <w:szCs w:val="18"/>
        </w:rPr>
        <w:t>,</w:t>
      </w:r>
      <w:r w:rsidRPr="00DE0912">
        <w:rPr>
          <w:rFonts w:ascii="Noto Sans" w:hAnsi="Noto Sans" w:cs="Noto Sans"/>
          <w:b/>
          <w:sz w:val="18"/>
          <w:szCs w:val="18"/>
        </w:rPr>
        <w:t xml:space="preserve"> </w:t>
      </w:r>
      <w:r w:rsidRPr="00DE0912">
        <w:rPr>
          <w:rFonts w:ascii="Noto Sans" w:hAnsi="Noto Sans" w:cs="Noto Sans"/>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6DBF4F10" w14:textId="77777777" w:rsidR="00F443D0" w:rsidRPr="00DE0912" w:rsidRDefault="00F443D0" w:rsidP="00F443D0">
      <w:pPr>
        <w:jc w:val="both"/>
        <w:rPr>
          <w:rFonts w:ascii="Noto Sans" w:hAnsi="Noto Sans" w:cs="Noto Sans"/>
          <w:b/>
          <w:sz w:val="18"/>
          <w:szCs w:val="18"/>
        </w:rPr>
      </w:pPr>
    </w:p>
    <w:p w14:paraId="5F490336" w14:textId="77777777" w:rsidR="00F443D0" w:rsidRPr="00DE0912" w:rsidRDefault="00F443D0" w:rsidP="00F443D0">
      <w:pPr>
        <w:jc w:val="both"/>
        <w:rPr>
          <w:rFonts w:ascii="Noto Sans" w:hAnsi="Noto Sans" w:cs="Noto Sans"/>
          <w:sz w:val="18"/>
          <w:szCs w:val="18"/>
          <w:lang w:val="es-ES_tradnl"/>
        </w:rPr>
      </w:pPr>
      <w:r w:rsidRPr="00DE0912">
        <w:rPr>
          <w:rFonts w:ascii="Noto Sans" w:hAnsi="Noto Sans" w:cs="Noto Sans"/>
          <w:sz w:val="18"/>
          <w:szCs w:val="18"/>
          <w:lang w:val="es-ES_tradnl"/>
        </w:rPr>
        <w:lastRenderedPageBreak/>
        <w:t>En caso de discrepancia, en el contenido del contrato en relación con el de la presente convocatoria, prevalecerá lo estipulado en esta última, así como el resultado de las juntas de aclaraciones.</w:t>
      </w:r>
    </w:p>
    <w:p w14:paraId="0F0D05C3" w14:textId="77777777" w:rsidR="002F7561" w:rsidRPr="00DE0912" w:rsidRDefault="002F7561" w:rsidP="00F443D0">
      <w:pPr>
        <w:jc w:val="both"/>
        <w:rPr>
          <w:rFonts w:ascii="Noto Sans" w:hAnsi="Noto Sans" w:cs="Noto Sans"/>
          <w:b/>
          <w:sz w:val="18"/>
          <w:szCs w:val="18"/>
        </w:rPr>
      </w:pPr>
    </w:p>
    <w:p w14:paraId="01A2C6D6" w14:textId="77777777" w:rsidR="00F443D0" w:rsidRPr="00DE0912" w:rsidRDefault="00F443D0" w:rsidP="00F443D0">
      <w:pPr>
        <w:jc w:val="both"/>
        <w:rPr>
          <w:rFonts w:ascii="Noto Sans" w:hAnsi="Noto Sans" w:cs="Noto Sans"/>
          <w:b/>
          <w:sz w:val="18"/>
          <w:szCs w:val="18"/>
        </w:rPr>
      </w:pPr>
      <w:r w:rsidRPr="00DE0912">
        <w:rPr>
          <w:rFonts w:ascii="Noto Sans" w:hAnsi="Noto Sans" w:cs="Noto Sans"/>
          <w:b/>
          <w:sz w:val="18"/>
          <w:szCs w:val="18"/>
        </w:rPr>
        <w:t>14.1.</w:t>
      </w:r>
      <w:r w:rsidRPr="00DE0912">
        <w:rPr>
          <w:rFonts w:ascii="Noto Sans" w:hAnsi="Noto Sans" w:cs="Noto Sans"/>
          <w:b/>
          <w:sz w:val="18"/>
          <w:szCs w:val="18"/>
        </w:rPr>
        <w:tab/>
        <w:t xml:space="preserve"> PERÍODO DE CONTRATACIÓN. </w:t>
      </w:r>
    </w:p>
    <w:p w14:paraId="5CB2ADAC" w14:textId="77777777" w:rsidR="00F443D0" w:rsidRPr="00DE0912" w:rsidRDefault="00F443D0" w:rsidP="00F443D0">
      <w:pPr>
        <w:jc w:val="both"/>
        <w:rPr>
          <w:rFonts w:ascii="Noto Sans" w:hAnsi="Noto Sans" w:cs="Noto Sans"/>
          <w:b/>
          <w:sz w:val="18"/>
          <w:szCs w:val="18"/>
        </w:rPr>
      </w:pPr>
    </w:p>
    <w:p w14:paraId="4DBD8696" w14:textId="29BB1932"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 xml:space="preserve">El (los) contrato(s) que, en su caso, sea(n) formalizado(s) con motivo de este procedimiento de contratación </w:t>
      </w:r>
      <w:r w:rsidR="00A41F22" w:rsidRPr="00DE0912">
        <w:rPr>
          <w:rFonts w:ascii="Noto Sans" w:hAnsi="Noto Sans" w:cs="Noto Sans"/>
          <w:sz w:val="18"/>
          <w:szCs w:val="18"/>
        </w:rPr>
        <w:t xml:space="preserve">contará(n) con un período </w:t>
      </w:r>
      <w:r w:rsidR="00A41F22" w:rsidRPr="00DE0912">
        <w:rPr>
          <w:rFonts w:ascii="Noto Sans" w:hAnsi="Noto Sans" w:cs="Noto Sans"/>
          <w:b/>
          <w:sz w:val="18"/>
          <w:szCs w:val="18"/>
        </w:rPr>
        <w:t xml:space="preserve">del </w:t>
      </w:r>
      <w:proofErr w:type="spellStart"/>
      <w:r w:rsidR="00DE0912">
        <w:rPr>
          <w:rFonts w:ascii="Noto Sans" w:hAnsi="Noto Sans" w:cs="Noto Sans"/>
          <w:b/>
          <w:sz w:val="18"/>
          <w:szCs w:val="18"/>
        </w:rPr>
        <w:t>dia</w:t>
      </w:r>
      <w:proofErr w:type="spellEnd"/>
      <w:r w:rsidR="00DE0912">
        <w:rPr>
          <w:rFonts w:ascii="Noto Sans" w:hAnsi="Noto Sans" w:cs="Noto Sans"/>
          <w:b/>
          <w:sz w:val="18"/>
          <w:szCs w:val="18"/>
        </w:rPr>
        <w:t xml:space="preserve"> siguiente </w:t>
      </w:r>
      <w:r w:rsidR="002A7CD4">
        <w:rPr>
          <w:rFonts w:ascii="Noto Sans" w:hAnsi="Noto Sans" w:cs="Noto Sans"/>
          <w:b/>
          <w:sz w:val="18"/>
          <w:szCs w:val="18"/>
        </w:rPr>
        <w:t>de la firma del contrato</w:t>
      </w:r>
      <w:r w:rsidR="001A40C0" w:rsidRPr="00DE0912">
        <w:rPr>
          <w:rFonts w:ascii="Noto Sans" w:hAnsi="Noto Sans" w:cs="Noto Sans"/>
          <w:b/>
          <w:sz w:val="18"/>
          <w:szCs w:val="18"/>
        </w:rPr>
        <w:t xml:space="preserve"> </w:t>
      </w:r>
      <w:r w:rsidR="00A41F22" w:rsidRPr="00DE0912">
        <w:rPr>
          <w:rFonts w:ascii="Noto Sans" w:hAnsi="Noto Sans" w:cs="Noto Sans"/>
          <w:b/>
          <w:sz w:val="18"/>
          <w:szCs w:val="18"/>
        </w:rPr>
        <w:t xml:space="preserve">al </w:t>
      </w:r>
      <w:r w:rsidR="001A40C0" w:rsidRPr="00DE0912">
        <w:rPr>
          <w:rFonts w:ascii="Noto Sans" w:hAnsi="Noto Sans" w:cs="Noto Sans"/>
          <w:b/>
          <w:sz w:val="18"/>
          <w:szCs w:val="18"/>
        </w:rPr>
        <w:t>31</w:t>
      </w:r>
      <w:r w:rsidR="00A41F22" w:rsidRPr="00DE0912">
        <w:rPr>
          <w:rFonts w:ascii="Noto Sans" w:hAnsi="Noto Sans" w:cs="Noto Sans"/>
          <w:b/>
          <w:sz w:val="18"/>
          <w:szCs w:val="18"/>
        </w:rPr>
        <w:t xml:space="preserve"> de </w:t>
      </w:r>
      <w:r w:rsidR="005D6EE3" w:rsidRPr="00DE0912">
        <w:rPr>
          <w:rFonts w:ascii="Noto Sans" w:hAnsi="Noto Sans" w:cs="Noto Sans"/>
          <w:b/>
          <w:sz w:val="18"/>
          <w:szCs w:val="18"/>
        </w:rPr>
        <w:t xml:space="preserve">Diciembre </w:t>
      </w:r>
      <w:r w:rsidR="000805B3" w:rsidRPr="00DE0912">
        <w:rPr>
          <w:rFonts w:ascii="Noto Sans" w:hAnsi="Noto Sans" w:cs="Noto Sans"/>
          <w:b/>
          <w:sz w:val="18"/>
          <w:szCs w:val="18"/>
        </w:rPr>
        <w:t>de</w:t>
      </w:r>
      <w:r w:rsidR="005D6EE3" w:rsidRPr="00DE0912">
        <w:rPr>
          <w:rFonts w:ascii="Noto Sans" w:hAnsi="Noto Sans" w:cs="Noto Sans"/>
          <w:b/>
          <w:sz w:val="18"/>
          <w:szCs w:val="18"/>
        </w:rPr>
        <w:t>l</w:t>
      </w:r>
      <w:r w:rsidR="009960E3" w:rsidRPr="00DE0912">
        <w:rPr>
          <w:rFonts w:ascii="Noto Sans" w:hAnsi="Noto Sans" w:cs="Noto Sans"/>
          <w:b/>
          <w:sz w:val="18"/>
          <w:szCs w:val="18"/>
        </w:rPr>
        <w:t xml:space="preserve"> 20</w:t>
      </w:r>
      <w:r w:rsidR="0061165C" w:rsidRPr="00DE0912">
        <w:rPr>
          <w:rFonts w:ascii="Noto Sans" w:hAnsi="Noto Sans" w:cs="Noto Sans"/>
          <w:b/>
          <w:sz w:val="18"/>
          <w:szCs w:val="18"/>
        </w:rPr>
        <w:t>2</w:t>
      </w:r>
      <w:r w:rsidR="005D6EE3" w:rsidRPr="00DE0912">
        <w:rPr>
          <w:rFonts w:ascii="Noto Sans" w:hAnsi="Noto Sans" w:cs="Noto Sans"/>
          <w:b/>
          <w:sz w:val="18"/>
          <w:szCs w:val="18"/>
        </w:rPr>
        <w:t>5</w:t>
      </w:r>
      <w:r w:rsidR="009960E3" w:rsidRPr="00DE0912">
        <w:rPr>
          <w:rFonts w:ascii="Noto Sans" w:hAnsi="Noto Sans" w:cs="Noto Sans"/>
          <w:b/>
          <w:sz w:val="18"/>
          <w:szCs w:val="18"/>
        </w:rPr>
        <w:t>.</w:t>
      </w:r>
    </w:p>
    <w:p w14:paraId="7AE10B65" w14:textId="77777777" w:rsidR="00A41F22" w:rsidRPr="00DE0912" w:rsidRDefault="00A41F22" w:rsidP="00F443D0">
      <w:pPr>
        <w:rPr>
          <w:rFonts w:ascii="Noto Sans" w:hAnsi="Noto Sans" w:cs="Noto Sans"/>
          <w:b/>
          <w:sz w:val="18"/>
          <w:szCs w:val="18"/>
        </w:rPr>
      </w:pPr>
    </w:p>
    <w:p w14:paraId="267F18E7" w14:textId="77777777" w:rsidR="00F443D0" w:rsidRPr="00DE0912" w:rsidRDefault="00F443D0" w:rsidP="00F443D0">
      <w:pPr>
        <w:rPr>
          <w:rFonts w:ascii="Noto Sans" w:hAnsi="Noto Sans" w:cs="Noto Sans"/>
          <w:b/>
          <w:bCs/>
          <w:sz w:val="18"/>
          <w:szCs w:val="18"/>
        </w:rPr>
      </w:pPr>
      <w:r w:rsidRPr="00DE0912">
        <w:rPr>
          <w:rFonts w:ascii="Noto Sans" w:hAnsi="Noto Sans" w:cs="Noto Sans"/>
          <w:b/>
          <w:sz w:val="18"/>
          <w:szCs w:val="18"/>
        </w:rPr>
        <w:t>14.2</w:t>
      </w:r>
      <w:r w:rsidRPr="00DE0912">
        <w:rPr>
          <w:rFonts w:ascii="Noto Sans" w:hAnsi="Noto Sans" w:cs="Noto Sans"/>
          <w:b/>
          <w:sz w:val="18"/>
          <w:szCs w:val="18"/>
        </w:rPr>
        <w:tab/>
      </w:r>
      <w:r w:rsidRPr="00DE0912">
        <w:rPr>
          <w:rFonts w:ascii="Noto Sans" w:hAnsi="Noto Sans" w:cs="Noto Sans"/>
          <w:b/>
          <w:bCs/>
          <w:sz w:val="18"/>
          <w:szCs w:val="18"/>
        </w:rPr>
        <w:t>FIRMA DEL CONTRATO:</w:t>
      </w:r>
    </w:p>
    <w:p w14:paraId="74EB2F74" w14:textId="77777777" w:rsidR="00F443D0" w:rsidRPr="00DE0912" w:rsidRDefault="00F443D0" w:rsidP="00F443D0">
      <w:pPr>
        <w:jc w:val="both"/>
        <w:rPr>
          <w:rFonts w:ascii="Noto Sans" w:hAnsi="Noto Sans" w:cs="Noto Sans"/>
          <w:sz w:val="18"/>
          <w:szCs w:val="18"/>
        </w:rPr>
      </w:pPr>
    </w:p>
    <w:p w14:paraId="7D8877AA"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Con fundamento en el artículo 46 de la LAASSP, el contrato se firmará dentro de los quince días posteriores a la fecha de fallo.</w:t>
      </w:r>
    </w:p>
    <w:p w14:paraId="77639EC7" w14:textId="77777777" w:rsidR="00F443D0" w:rsidRPr="00DE0912" w:rsidRDefault="00F443D0" w:rsidP="00F443D0">
      <w:pPr>
        <w:jc w:val="both"/>
        <w:rPr>
          <w:rFonts w:ascii="Noto Sans" w:hAnsi="Noto Sans" w:cs="Noto Sans"/>
          <w:color w:val="FF0000"/>
          <w:sz w:val="18"/>
          <w:szCs w:val="18"/>
        </w:rPr>
      </w:pPr>
    </w:p>
    <w:p w14:paraId="43CF3965" w14:textId="1FC3719B"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w:t>
      </w:r>
      <w:r w:rsidR="00EE0B5B" w:rsidRPr="00DE0912">
        <w:rPr>
          <w:rFonts w:ascii="Noto Sans" w:hAnsi="Noto Sans" w:cs="Noto Sans"/>
          <w:sz w:val="18"/>
          <w:szCs w:val="18"/>
        </w:rPr>
        <w:t xml:space="preserve"> </w:t>
      </w:r>
      <w:proofErr w:type="spellStart"/>
      <w:r w:rsidR="00EE0B5B" w:rsidRPr="00DE0912">
        <w:rPr>
          <w:rFonts w:ascii="Noto Sans" w:hAnsi="Noto Sans" w:cs="Noto Sans"/>
          <w:sz w:val="18"/>
          <w:szCs w:val="18"/>
        </w:rPr>
        <w:t>Anticorrupcion</w:t>
      </w:r>
      <w:proofErr w:type="spellEnd"/>
      <w:r w:rsidR="00EE0B5B" w:rsidRPr="00DE0912">
        <w:rPr>
          <w:rFonts w:ascii="Noto Sans" w:hAnsi="Noto Sans" w:cs="Noto Sans"/>
          <w:sz w:val="18"/>
          <w:szCs w:val="18"/>
        </w:rPr>
        <w:t xml:space="preserve"> y Buen Gobierno (SABG</w:t>
      </w:r>
      <w:r w:rsidRPr="00DE0912">
        <w:rPr>
          <w:rFonts w:ascii="Noto Sans" w:hAnsi="Noto Sans" w:cs="Noto Sans"/>
          <w:sz w:val="18"/>
          <w:szCs w:val="18"/>
        </w:rPr>
        <w:t>),  para que resuelva lo procedente en términos del artículo 59 de la LAASSP.</w:t>
      </w:r>
    </w:p>
    <w:p w14:paraId="7FD9B054" w14:textId="77777777" w:rsidR="00567A2C" w:rsidRPr="00DE0912" w:rsidRDefault="00567A2C" w:rsidP="00F443D0">
      <w:pPr>
        <w:suppressAutoHyphens w:val="0"/>
        <w:spacing w:before="100" w:beforeAutospacing="1"/>
        <w:rPr>
          <w:rFonts w:ascii="Noto Sans" w:hAnsi="Noto Sans" w:cs="Noto Sans"/>
          <w:b/>
          <w:sz w:val="18"/>
          <w:szCs w:val="18"/>
          <w:lang w:val="es-MX" w:eastAsia="en-US"/>
        </w:rPr>
      </w:pPr>
    </w:p>
    <w:p w14:paraId="5D4E8225" w14:textId="77777777" w:rsidR="00F443D0" w:rsidRPr="00DE0912" w:rsidRDefault="00F443D0" w:rsidP="00F443D0">
      <w:pPr>
        <w:suppressAutoHyphens w:val="0"/>
        <w:spacing w:before="100" w:beforeAutospacing="1"/>
        <w:rPr>
          <w:rFonts w:ascii="Noto Sans" w:hAnsi="Noto Sans" w:cs="Noto Sans"/>
          <w:b/>
          <w:sz w:val="18"/>
          <w:szCs w:val="18"/>
          <w:lang w:val="es-MX" w:eastAsia="en-US"/>
        </w:rPr>
      </w:pPr>
      <w:r w:rsidRPr="00DE0912">
        <w:rPr>
          <w:rFonts w:ascii="Noto Sans" w:hAnsi="Noto Sans" w:cs="Noto Sans"/>
          <w:b/>
          <w:sz w:val="18"/>
          <w:szCs w:val="18"/>
          <w:lang w:val="es-MX" w:eastAsia="en-US"/>
        </w:rPr>
        <w:t>14.3.</w:t>
      </w:r>
      <w:r w:rsidRPr="00DE0912">
        <w:rPr>
          <w:rFonts w:ascii="Noto Sans" w:hAnsi="Noto Sans" w:cs="Noto Sans"/>
          <w:b/>
          <w:sz w:val="18"/>
          <w:szCs w:val="18"/>
          <w:lang w:val="es-MX" w:eastAsia="en-US"/>
        </w:rPr>
        <w:tab/>
        <w:t>RESCISIÓN ADMINISTRATIVA DEL CONTRATO:</w:t>
      </w:r>
    </w:p>
    <w:p w14:paraId="27E3BA8E" w14:textId="77777777" w:rsidR="00F443D0" w:rsidRPr="00DE0912" w:rsidRDefault="00F443D0" w:rsidP="00F443D0">
      <w:pPr>
        <w:suppressAutoHyphens w:val="0"/>
        <w:spacing w:before="100" w:beforeAutospacing="1"/>
        <w:jc w:val="both"/>
        <w:rPr>
          <w:rFonts w:ascii="Noto Sans" w:hAnsi="Noto Sans" w:cs="Noto Sans"/>
          <w:sz w:val="18"/>
          <w:szCs w:val="18"/>
          <w:lang w:val="es-MX" w:eastAsia="en-US"/>
        </w:rPr>
      </w:pPr>
      <w:r w:rsidRPr="00DE0912">
        <w:rPr>
          <w:rFonts w:ascii="Noto Sans" w:hAnsi="Noto Sans" w:cs="Noto Sans"/>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6678AFC0" w14:textId="77777777" w:rsidR="00F443D0" w:rsidRPr="00DE0912" w:rsidRDefault="00F443D0" w:rsidP="00F443D0">
      <w:pPr>
        <w:suppressAutoHyphens w:val="0"/>
        <w:spacing w:before="100" w:beforeAutospacing="1"/>
        <w:jc w:val="both"/>
        <w:rPr>
          <w:rFonts w:ascii="Noto Sans" w:hAnsi="Noto Sans" w:cs="Noto Sans"/>
          <w:sz w:val="18"/>
          <w:szCs w:val="18"/>
          <w:lang w:val="es-MX" w:eastAsia="en-US"/>
        </w:rPr>
      </w:pPr>
      <w:r w:rsidRPr="00DE0912">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14:paraId="3EFB549B" w14:textId="77777777" w:rsidR="00F443D0" w:rsidRPr="00DE0912" w:rsidRDefault="00F443D0" w:rsidP="00F443D0">
      <w:pPr>
        <w:tabs>
          <w:tab w:val="left" w:pos="5580"/>
          <w:tab w:val="left" w:pos="7260"/>
        </w:tabs>
        <w:spacing w:line="100" w:lineRule="atLeast"/>
        <w:jc w:val="both"/>
        <w:outlineLvl w:val="0"/>
        <w:rPr>
          <w:rFonts w:ascii="Noto Sans" w:hAnsi="Noto Sans" w:cs="Noto Sans"/>
          <w:sz w:val="18"/>
          <w:szCs w:val="18"/>
          <w:lang w:val="es-MX" w:eastAsia="en-US"/>
        </w:rPr>
      </w:pPr>
    </w:p>
    <w:p w14:paraId="4AE9A1D0" w14:textId="77777777" w:rsidR="00F443D0" w:rsidRPr="00DE0912" w:rsidRDefault="00F443D0" w:rsidP="00F443D0">
      <w:pPr>
        <w:tabs>
          <w:tab w:val="left" w:pos="5580"/>
          <w:tab w:val="left" w:pos="7260"/>
        </w:tabs>
        <w:spacing w:line="100" w:lineRule="atLeast"/>
        <w:jc w:val="both"/>
        <w:outlineLvl w:val="0"/>
        <w:rPr>
          <w:rFonts w:ascii="Noto Sans" w:hAnsi="Noto Sans" w:cs="Noto Sans"/>
          <w:sz w:val="18"/>
          <w:szCs w:val="18"/>
          <w:lang w:val="es-MX" w:eastAsia="en-US"/>
        </w:rPr>
      </w:pPr>
      <w:r w:rsidRPr="00DE0912">
        <w:rPr>
          <w:rFonts w:ascii="Noto Sans" w:hAnsi="Noto Sans" w:cs="Noto Sans"/>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7FF18ACA" w14:textId="77777777" w:rsidR="00F443D0" w:rsidRPr="00DE0912" w:rsidRDefault="00F443D0" w:rsidP="00F443D0">
      <w:pPr>
        <w:suppressAutoHyphens w:val="0"/>
        <w:spacing w:before="100" w:beforeAutospacing="1"/>
        <w:jc w:val="both"/>
        <w:rPr>
          <w:rFonts w:ascii="Noto Sans" w:hAnsi="Noto Sans" w:cs="Noto Sans"/>
          <w:sz w:val="18"/>
          <w:szCs w:val="18"/>
          <w:lang w:val="es-MX" w:eastAsia="en-US"/>
        </w:rPr>
      </w:pPr>
      <w:r w:rsidRPr="00DE0912">
        <w:rPr>
          <w:rFonts w:ascii="Noto Sans" w:hAnsi="Noto Sans" w:cs="Noto Sans"/>
          <w:sz w:val="18"/>
          <w:szCs w:val="18"/>
          <w:lang w:val="es-MX" w:eastAsia="en-US"/>
        </w:rPr>
        <w:t>Concluido el procedimiento de rescisión correspondiente, el Instituto procederá conforme a lo previsto en el Artículo 99 del Reglamento de la Ley.</w:t>
      </w:r>
    </w:p>
    <w:p w14:paraId="70666C9A" w14:textId="77777777" w:rsidR="00F443D0" w:rsidRPr="00DE0912" w:rsidRDefault="00F443D0" w:rsidP="00F443D0">
      <w:pPr>
        <w:spacing w:before="100"/>
        <w:rPr>
          <w:rFonts w:ascii="Noto Sans" w:hAnsi="Noto Sans" w:cs="Noto Sans"/>
          <w:b/>
          <w:bCs/>
          <w:sz w:val="18"/>
          <w:szCs w:val="18"/>
          <w:lang w:val="es-MX" w:eastAsia="en-US"/>
        </w:rPr>
      </w:pPr>
      <w:r w:rsidRPr="00DE0912">
        <w:rPr>
          <w:rFonts w:ascii="Noto Sans" w:hAnsi="Noto Sans" w:cs="Noto Sans"/>
          <w:b/>
          <w:sz w:val="18"/>
          <w:szCs w:val="18"/>
        </w:rPr>
        <w:t>14.4.</w:t>
      </w:r>
      <w:r w:rsidRPr="00DE0912">
        <w:rPr>
          <w:rFonts w:ascii="Noto Sans" w:hAnsi="Noto Sans" w:cs="Noto Sans"/>
          <w:b/>
          <w:sz w:val="18"/>
          <w:szCs w:val="18"/>
        </w:rPr>
        <w:tab/>
      </w:r>
      <w:r w:rsidRPr="00DE0912">
        <w:rPr>
          <w:rFonts w:ascii="Noto Sans" w:hAnsi="Noto Sans" w:cs="Noto Sans"/>
          <w:b/>
          <w:bCs/>
          <w:sz w:val="18"/>
          <w:szCs w:val="18"/>
          <w:lang w:val="es-MX" w:eastAsia="en-US"/>
        </w:rPr>
        <w:t>CAUSAS DE RESCISIÓN ADMINISTRATIVA DEL CONTRATO:</w:t>
      </w:r>
    </w:p>
    <w:p w14:paraId="24614EA7" w14:textId="77777777" w:rsidR="00246721" w:rsidRPr="00DE0912" w:rsidRDefault="00246721" w:rsidP="00F443D0">
      <w:pPr>
        <w:tabs>
          <w:tab w:val="left" w:pos="-284"/>
          <w:tab w:val="left" w:pos="9498"/>
        </w:tabs>
        <w:jc w:val="both"/>
        <w:rPr>
          <w:rFonts w:ascii="Noto Sans" w:eastAsia="Arial Unicode MS" w:hAnsi="Noto Sans" w:cs="Noto Sans"/>
          <w:bCs/>
          <w:iCs/>
          <w:sz w:val="18"/>
          <w:szCs w:val="18"/>
        </w:rPr>
      </w:pPr>
    </w:p>
    <w:p w14:paraId="44131623" w14:textId="77777777" w:rsidR="00F443D0" w:rsidRPr="00DE0912" w:rsidRDefault="00F443D0" w:rsidP="00F443D0">
      <w:pPr>
        <w:tabs>
          <w:tab w:val="left" w:pos="-284"/>
          <w:tab w:val="left" w:pos="9498"/>
        </w:tabs>
        <w:jc w:val="both"/>
        <w:rPr>
          <w:rFonts w:ascii="Noto Sans" w:eastAsia="Arial Unicode MS" w:hAnsi="Noto Sans" w:cs="Noto Sans"/>
          <w:sz w:val="18"/>
          <w:szCs w:val="18"/>
        </w:rPr>
      </w:pPr>
      <w:r w:rsidRPr="00DE0912">
        <w:rPr>
          <w:rFonts w:ascii="Noto Sans" w:eastAsia="Arial Unicode MS" w:hAnsi="Noto Sans" w:cs="Noto Sans"/>
          <w:bCs/>
          <w:iCs/>
          <w:sz w:val="18"/>
          <w:szCs w:val="18"/>
        </w:rPr>
        <w:t>Se podrá</w:t>
      </w:r>
      <w:r w:rsidRPr="00DE0912">
        <w:rPr>
          <w:rFonts w:ascii="Noto Sans" w:eastAsia="Arial Unicode MS" w:hAnsi="Noto Sans" w:cs="Noto Sans"/>
          <w:sz w:val="18"/>
          <w:szCs w:val="18"/>
        </w:rPr>
        <w:t xml:space="preserve"> rescindir administrativamente el contrato que llegara a celebrarse cuando el proveedor incurra en cualquiera de los supuestos siguientes:</w:t>
      </w:r>
    </w:p>
    <w:p w14:paraId="2B4522C5" w14:textId="77777777" w:rsidR="00F443D0" w:rsidRPr="00DE0912" w:rsidRDefault="00F443D0" w:rsidP="00F443D0">
      <w:pPr>
        <w:tabs>
          <w:tab w:val="left" w:pos="-284"/>
          <w:tab w:val="left" w:pos="9498"/>
        </w:tabs>
        <w:jc w:val="both"/>
        <w:rPr>
          <w:rFonts w:ascii="Noto Sans" w:hAnsi="Noto Sans" w:cs="Noto Sans"/>
          <w:b/>
          <w:sz w:val="18"/>
          <w:szCs w:val="18"/>
        </w:rPr>
      </w:pPr>
    </w:p>
    <w:p w14:paraId="1653A22E"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Cuando no entregue la garantía de cumplimiento del contrato, dentro del término de 10 (diez) días naturales posteriores a la firma del mismo.</w:t>
      </w:r>
    </w:p>
    <w:p w14:paraId="2181848C" w14:textId="77777777" w:rsidR="00F443D0" w:rsidRPr="00DE0912" w:rsidRDefault="00F443D0" w:rsidP="00F443D0">
      <w:pPr>
        <w:jc w:val="both"/>
        <w:rPr>
          <w:rFonts w:ascii="Noto Sans" w:hAnsi="Noto Sans" w:cs="Noto Sans"/>
          <w:sz w:val="18"/>
          <w:szCs w:val="18"/>
        </w:rPr>
      </w:pPr>
    </w:p>
    <w:p w14:paraId="00C6AD6E"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Cuando el proveedor incurra en falta de veracidad total o parcial respecto a la información proporcionada para la celebración del contrato.</w:t>
      </w:r>
    </w:p>
    <w:p w14:paraId="60F7FBC6" w14:textId="77777777" w:rsidR="00F443D0" w:rsidRPr="00DE0912" w:rsidRDefault="00F443D0" w:rsidP="00F443D0">
      <w:pPr>
        <w:jc w:val="both"/>
        <w:rPr>
          <w:rFonts w:ascii="Noto Sans" w:hAnsi="Noto Sans" w:cs="Noto Sans"/>
          <w:sz w:val="18"/>
          <w:szCs w:val="18"/>
        </w:rPr>
      </w:pPr>
    </w:p>
    <w:p w14:paraId="2482B838"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Cuando se incumpla, total o parcialmente, con cualesquiera de las obligaciones establecidas en el contrato y sus anexos.</w:t>
      </w:r>
    </w:p>
    <w:p w14:paraId="45E200C1" w14:textId="77777777" w:rsidR="00F443D0" w:rsidRPr="00DE0912" w:rsidRDefault="00F443D0" w:rsidP="00F443D0">
      <w:pPr>
        <w:jc w:val="both"/>
        <w:rPr>
          <w:rFonts w:ascii="Noto Sans" w:hAnsi="Noto Sans" w:cs="Noto Sans"/>
          <w:sz w:val="18"/>
          <w:szCs w:val="18"/>
        </w:rPr>
      </w:pPr>
    </w:p>
    <w:p w14:paraId="0A43BFBD"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Cuando se compruebe que el proveedor haya entregado bienes con descripciones y características distintas a las aceptadas en esta licitación.</w:t>
      </w:r>
    </w:p>
    <w:p w14:paraId="641F5E0B" w14:textId="77777777" w:rsidR="00F443D0" w:rsidRPr="00DE0912" w:rsidRDefault="00F443D0" w:rsidP="00F443D0">
      <w:pPr>
        <w:jc w:val="both"/>
        <w:rPr>
          <w:rFonts w:ascii="Noto Sans" w:hAnsi="Noto Sans" w:cs="Noto Sans"/>
          <w:sz w:val="18"/>
          <w:szCs w:val="18"/>
        </w:rPr>
      </w:pPr>
    </w:p>
    <w:p w14:paraId="2267C887"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En caso de que el proveedor no reponga los bienes que le hayan sido devueltos para canje, por problemas de calidad, defectos o vicios ocultos, conforme a las condiciones establecidas en la presente convocatoria.</w:t>
      </w:r>
    </w:p>
    <w:p w14:paraId="0284B88A" w14:textId="77777777" w:rsidR="00F443D0" w:rsidRPr="00DE0912" w:rsidRDefault="00F443D0" w:rsidP="00F443D0">
      <w:pPr>
        <w:jc w:val="both"/>
        <w:rPr>
          <w:rFonts w:ascii="Noto Sans" w:hAnsi="Noto Sans" w:cs="Noto Sans"/>
          <w:sz w:val="18"/>
          <w:szCs w:val="18"/>
        </w:rPr>
      </w:pPr>
    </w:p>
    <w:p w14:paraId="38A84346"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Cuando se transmitan total o parcialmente, bajo cualquier título, los derechos y obligaciones a que se refiere la presente convocatoria, con excepción de los derechos de cobro, previa autorización del Instituto.</w:t>
      </w:r>
    </w:p>
    <w:p w14:paraId="2A29B6AA" w14:textId="77777777" w:rsidR="00F443D0" w:rsidRPr="00DE0912" w:rsidRDefault="00F443D0" w:rsidP="00F443D0">
      <w:pPr>
        <w:jc w:val="both"/>
        <w:rPr>
          <w:rFonts w:ascii="Noto Sans" w:hAnsi="Noto Sans" w:cs="Noto Sans"/>
          <w:sz w:val="18"/>
          <w:szCs w:val="18"/>
        </w:rPr>
      </w:pPr>
    </w:p>
    <w:p w14:paraId="1D516742"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Si la autoridad competente declara el concurso mercantil o cualquier situación análoga o equivalente que afecte el patrimonio del proveedor.</w:t>
      </w:r>
    </w:p>
    <w:p w14:paraId="56F31E1A" w14:textId="77777777" w:rsidR="00F443D0" w:rsidRPr="00DE0912" w:rsidRDefault="00F443D0" w:rsidP="00F443D0">
      <w:pPr>
        <w:jc w:val="both"/>
        <w:rPr>
          <w:rFonts w:ascii="Noto Sans" w:hAnsi="Noto Sans" w:cs="Noto Sans"/>
          <w:sz w:val="18"/>
          <w:szCs w:val="18"/>
        </w:rPr>
      </w:pPr>
      <w:r w:rsidRPr="00DE0912">
        <w:rPr>
          <w:rFonts w:ascii="Noto Sans" w:hAnsi="Noto Sans" w:cs="Noto Sans"/>
          <w:sz w:val="18"/>
          <w:szCs w:val="18"/>
        </w:rPr>
        <w:t>En caso de que durante la vigencia del contrato se reciba comunicado por parte de la Secretaría de Salud, en el sentido de que el proveedor ha sido sancionado o se le ha revocado el Registro Sanitario.</w:t>
      </w:r>
    </w:p>
    <w:p w14:paraId="47D69E17" w14:textId="77777777" w:rsidR="00F443D0" w:rsidRPr="00DE0912" w:rsidRDefault="00F443D0" w:rsidP="00F443D0">
      <w:pPr>
        <w:jc w:val="both"/>
        <w:rPr>
          <w:rFonts w:ascii="Noto Sans" w:hAnsi="Noto Sans" w:cs="Noto Sans"/>
          <w:b/>
          <w:i/>
          <w:sz w:val="18"/>
          <w:szCs w:val="18"/>
          <w:u w:val="single"/>
        </w:rPr>
      </w:pPr>
    </w:p>
    <w:p w14:paraId="0F7BBF9C" w14:textId="77777777" w:rsidR="00BC2140" w:rsidRPr="00DE0912" w:rsidRDefault="00BC2140" w:rsidP="00BC2140">
      <w:pPr>
        <w:jc w:val="both"/>
        <w:rPr>
          <w:rFonts w:ascii="Noto Sans" w:hAnsi="Noto Sans" w:cs="Noto Sans"/>
          <w:b/>
          <w:sz w:val="18"/>
          <w:szCs w:val="18"/>
        </w:rPr>
      </w:pPr>
      <w:r w:rsidRPr="00DE0912">
        <w:rPr>
          <w:rFonts w:ascii="Noto Sans" w:hAnsi="Noto Sans" w:cs="Noto Sans"/>
          <w:b/>
          <w:sz w:val="18"/>
          <w:szCs w:val="18"/>
        </w:rPr>
        <w:t>15.</w:t>
      </w:r>
      <w:r w:rsidRPr="00DE0912">
        <w:rPr>
          <w:rFonts w:ascii="Noto Sans" w:hAnsi="Noto Sans" w:cs="Noto Sans"/>
          <w:b/>
          <w:sz w:val="18"/>
          <w:szCs w:val="18"/>
        </w:rPr>
        <w:tab/>
        <w:t>GARANTÍAS</w:t>
      </w:r>
    </w:p>
    <w:p w14:paraId="197282B0" w14:textId="77777777" w:rsidR="00BC2140" w:rsidRPr="00DE0912" w:rsidRDefault="00BC2140" w:rsidP="00BC2140">
      <w:pPr>
        <w:jc w:val="both"/>
        <w:rPr>
          <w:rFonts w:ascii="Noto Sans" w:hAnsi="Noto Sans" w:cs="Noto Sans"/>
          <w:b/>
          <w:sz w:val="18"/>
          <w:szCs w:val="18"/>
        </w:rPr>
      </w:pPr>
    </w:p>
    <w:p w14:paraId="590C6A8F" w14:textId="77777777" w:rsidR="00FA2B4F" w:rsidRPr="00DE0912" w:rsidRDefault="00BC2140" w:rsidP="00FA2B4F">
      <w:pPr>
        <w:jc w:val="both"/>
        <w:rPr>
          <w:rFonts w:ascii="Noto Sans" w:hAnsi="Noto Sans" w:cs="Noto Sans"/>
          <w:b/>
          <w:sz w:val="18"/>
          <w:szCs w:val="18"/>
        </w:rPr>
      </w:pPr>
      <w:r w:rsidRPr="00DE0912">
        <w:rPr>
          <w:rFonts w:ascii="Noto Sans" w:hAnsi="Noto Sans" w:cs="Noto Sans"/>
          <w:b/>
          <w:sz w:val="18"/>
          <w:szCs w:val="18"/>
        </w:rPr>
        <w:t>15.1.</w:t>
      </w:r>
      <w:r w:rsidRPr="00DE0912">
        <w:rPr>
          <w:rFonts w:ascii="Noto Sans" w:hAnsi="Noto Sans" w:cs="Noto Sans"/>
          <w:b/>
          <w:sz w:val="18"/>
          <w:szCs w:val="18"/>
        </w:rPr>
        <w:tab/>
      </w:r>
      <w:r w:rsidR="00FA2B4F" w:rsidRPr="00DE0912">
        <w:rPr>
          <w:rFonts w:ascii="Noto Sans" w:hAnsi="Noto Sans" w:cs="Noto Sans"/>
          <w:b/>
          <w:sz w:val="18"/>
          <w:szCs w:val="18"/>
        </w:rPr>
        <w:t>GARANTÍA DE CUMPLIMIENTO DE CONTRATO.</w:t>
      </w:r>
    </w:p>
    <w:p w14:paraId="4C60DADF" w14:textId="77777777" w:rsidR="00BC2140" w:rsidRPr="00DE0912" w:rsidRDefault="00BC2140" w:rsidP="00BC2140">
      <w:pPr>
        <w:jc w:val="both"/>
        <w:rPr>
          <w:rFonts w:ascii="Noto Sans" w:hAnsi="Noto Sans" w:cs="Noto Sans"/>
          <w:b/>
          <w:sz w:val="18"/>
          <w:szCs w:val="18"/>
        </w:rPr>
      </w:pPr>
      <w:r w:rsidRPr="00DE0912">
        <w:rPr>
          <w:rFonts w:ascii="Noto Sans" w:hAnsi="Noto Sans" w:cs="Noto Sans"/>
          <w:b/>
          <w:sz w:val="18"/>
          <w:szCs w:val="18"/>
        </w:rPr>
        <w:tab/>
      </w:r>
    </w:p>
    <w:p w14:paraId="3AB97E92" w14:textId="5B88D745" w:rsidR="00BC2140" w:rsidRPr="00DE0912" w:rsidRDefault="00BC2140" w:rsidP="00BC2140">
      <w:pPr>
        <w:jc w:val="both"/>
        <w:rPr>
          <w:rFonts w:ascii="Noto Sans" w:hAnsi="Noto Sans" w:cs="Noto Sans"/>
          <w:b/>
          <w:i/>
          <w:sz w:val="18"/>
          <w:szCs w:val="18"/>
          <w:u w:val="single"/>
        </w:rPr>
      </w:pPr>
      <w:r w:rsidRPr="00DE0912">
        <w:rPr>
          <w:rFonts w:ascii="Noto Sans" w:hAnsi="Noto Sans" w:cs="Noto Sans"/>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w:t>
      </w:r>
      <w:proofErr w:type="spellStart"/>
      <w:r w:rsidR="000E55C7">
        <w:rPr>
          <w:rFonts w:ascii="Noto Sans" w:hAnsi="Noto Sans" w:cs="Noto Sans"/>
          <w:bCs/>
          <w:sz w:val="18"/>
          <w:szCs w:val="18"/>
        </w:rPr>
        <w:t>maximo</w:t>
      </w:r>
      <w:proofErr w:type="spellEnd"/>
      <w:r w:rsidR="000E55C7" w:rsidRPr="00DE0912">
        <w:rPr>
          <w:rFonts w:ascii="Noto Sans" w:hAnsi="Noto Sans" w:cs="Noto Sans"/>
          <w:bCs/>
          <w:sz w:val="18"/>
          <w:szCs w:val="18"/>
        </w:rPr>
        <w:t xml:space="preserve"> </w:t>
      </w:r>
      <w:r w:rsidRPr="00DE0912">
        <w:rPr>
          <w:rFonts w:ascii="Noto Sans" w:hAnsi="Noto Sans" w:cs="Noto Sans"/>
          <w:bCs/>
          <w:sz w:val="18"/>
          <w:szCs w:val="18"/>
        </w:rPr>
        <w:t xml:space="preserve">del contrato, sin considerar el Impuesto al Valor Agregado, a favor del Instituto Mexicano del Seguro Social, conforme al </w:t>
      </w:r>
      <w:r w:rsidRPr="00DE0912">
        <w:rPr>
          <w:rFonts w:ascii="Noto Sans" w:hAnsi="Noto Sans" w:cs="Noto Sans"/>
          <w:b/>
          <w:bCs/>
          <w:sz w:val="18"/>
          <w:szCs w:val="18"/>
        </w:rPr>
        <w:t>Anexo Número 9 (NUEVE)</w:t>
      </w:r>
      <w:r w:rsidRPr="00DE0912">
        <w:rPr>
          <w:rFonts w:ascii="Noto Sans" w:hAnsi="Noto Sans" w:cs="Noto Sans"/>
          <w:bCs/>
          <w:sz w:val="18"/>
          <w:szCs w:val="18"/>
        </w:rPr>
        <w:t xml:space="preserve">. </w:t>
      </w:r>
      <w:r w:rsidRPr="00DE0912">
        <w:rPr>
          <w:rFonts w:ascii="Noto Sans" w:hAnsi="Noto Sans" w:cs="Noto Sans"/>
          <w:sz w:val="18"/>
          <w:szCs w:val="18"/>
        </w:rPr>
        <w:t>El porcentaje de la garantía será sobre el</w:t>
      </w:r>
      <w:r w:rsidRPr="00DE0912">
        <w:rPr>
          <w:rFonts w:ascii="Noto Sans" w:hAnsi="Noto Sans" w:cs="Noto Sans"/>
          <w:b/>
          <w:i/>
          <w:sz w:val="18"/>
          <w:szCs w:val="18"/>
          <w:u w:val="single"/>
        </w:rPr>
        <w:t xml:space="preserve"> monto máximo del contrato sin I.V.A.</w:t>
      </w:r>
    </w:p>
    <w:p w14:paraId="79396D8B" w14:textId="77777777" w:rsidR="00BC2140" w:rsidRPr="00DE0912" w:rsidRDefault="00BC2140" w:rsidP="00BC2140">
      <w:pPr>
        <w:jc w:val="both"/>
        <w:rPr>
          <w:rFonts w:ascii="Noto Sans" w:hAnsi="Noto Sans" w:cs="Noto Sans"/>
          <w:bCs/>
          <w:sz w:val="18"/>
          <w:szCs w:val="18"/>
        </w:rPr>
      </w:pPr>
    </w:p>
    <w:p w14:paraId="2B2C6AC7" w14:textId="77777777" w:rsidR="00BC2140" w:rsidRPr="00DE0912" w:rsidRDefault="00BC2140" w:rsidP="00BC2140">
      <w:pPr>
        <w:jc w:val="both"/>
        <w:rPr>
          <w:rFonts w:ascii="Noto Sans" w:hAnsi="Noto Sans" w:cs="Noto Sans"/>
          <w:bCs/>
          <w:sz w:val="18"/>
          <w:szCs w:val="18"/>
          <w:lang w:val="es-ES_tradnl"/>
        </w:rPr>
      </w:pPr>
      <w:r w:rsidRPr="00DE0912">
        <w:rPr>
          <w:rFonts w:ascii="Noto Sans" w:hAnsi="Noto Sans" w:cs="Noto Sans"/>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20922BE" w14:textId="77777777" w:rsidR="00BC2140" w:rsidRPr="00DE0912" w:rsidRDefault="00BC2140" w:rsidP="00BC2140">
      <w:pPr>
        <w:jc w:val="both"/>
        <w:rPr>
          <w:rFonts w:ascii="Noto Sans" w:hAnsi="Noto Sans" w:cs="Noto Sans"/>
          <w:bCs/>
          <w:sz w:val="18"/>
          <w:szCs w:val="18"/>
          <w:lang w:val="es-ES_tradnl"/>
        </w:rPr>
      </w:pPr>
    </w:p>
    <w:p w14:paraId="1386B3AF" w14:textId="77777777" w:rsidR="00BC2140" w:rsidRPr="00DE0912" w:rsidRDefault="00BC2140" w:rsidP="00BC2140">
      <w:pPr>
        <w:jc w:val="both"/>
        <w:rPr>
          <w:rFonts w:ascii="Noto Sans" w:hAnsi="Noto Sans" w:cs="Noto Sans"/>
          <w:sz w:val="18"/>
          <w:szCs w:val="18"/>
        </w:rPr>
      </w:pPr>
      <w:r w:rsidRPr="00DE0912">
        <w:rPr>
          <w:rFonts w:ascii="Noto Sans" w:hAnsi="Noto Sans" w:cs="Noto Sans"/>
          <w:sz w:val="18"/>
          <w:szCs w:val="18"/>
        </w:rPr>
        <w:t>Esta garantía deberá presentarse a más tardar, dentro de los diez días naturales siguientes a la fecha de firma del contrato, en términos del artículo 48 de la Ley.</w:t>
      </w:r>
    </w:p>
    <w:p w14:paraId="31A80031" w14:textId="77777777" w:rsidR="00A41F22" w:rsidRPr="00DE0912" w:rsidRDefault="00A41F22" w:rsidP="00BC2140">
      <w:pPr>
        <w:jc w:val="both"/>
        <w:rPr>
          <w:rFonts w:ascii="Noto Sans" w:hAnsi="Noto Sans" w:cs="Noto Sans"/>
          <w:b/>
          <w:sz w:val="18"/>
          <w:szCs w:val="18"/>
        </w:rPr>
      </w:pPr>
    </w:p>
    <w:p w14:paraId="1B153007" w14:textId="5E01E7F5" w:rsidR="00AA3D9D" w:rsidRPr="00AA3D9D" w:rsidRDefault="00BC2140" w:rsidP="00AA3D9D">
      <w:pPr>
        <w:pStyle w:val="Textonormal"/>
        <w:jc w:val="both"/>
        <w:rPr>
          <w:rFonts w:ascii="Arial" w:hAnsi="Arial" w:cs="Arial"/>
          <w:sz w:val="20"/>
        </w:rPr>
      </w:pPr>
      <w:r w:rsidRPr="00DE0912">
        <w:rPr>
          <w:rFonts w:ascii="Noto Sans" w:hAnsi="Noto Sans" w:cs="Noto Sans"/>
          <w:b/>
          <w:sz w:val="18"/>
          <w:szCs w:val="18"/>
        </w:rPr>
        <w:t xml:space="preserve">15.3. </w:t>
      </w:r>
      <w:r w:rsidR="00F5599C" w:rsidRPr="00DE0912">
        <w:rPr>
          <w:rFonts w:ascii="Noto Sans" w:hAnsi="Noto Sans" w:cs="Noto Sans"/>
          <w:b/>
          <w:sz w:val="18"/>
          <w:szCs w:val="18"/>
        </w:rPr>
        <w:t>PENAS CONVENCIONALES POR ATRASO EN LA PRESTACION DE LOS SERVICIOS</w:t>
      </w:r>
      <w:r w:rsidR="00F5599C" w:rsidRPr="00DE0912">
        <w:rPr>
          <w:rFonts w:ascii="Noto Sans" w:hAnsi="Noto Sans" w:cs="Noto Sans"/>
          <w:b/>
          <w:sz w:val="18"/>
          <w:szCs w:val="18"/>
        </w:rPr>
        <w:cr/>
      </w:r>
      <w:r w:rsidR="00F5599C" w:rsidRPr="00DE0912">
        <w:rPr>
          <w:rFonts w:ascii="Noto Sans" w:hAnsi="Noto Sans" w:cs="Noto Sans"/>
          <w:sz w:val="18"/>
          <w:szCs w:val="18"/>
        </w:rPr>
        <w:cr/>
      </w:r>
      <w:r w:rsidR="00AA3D9D" w:rsidRPr="00AA3D9D">
        <w:rPr>
          <w:rFonts w:ascii="Arial" w:hAnsi="Arial" w:cs="Arial"/>
          <w:sz w:val="20"/>
        </w:rPr>
        <w:t xml:space="preserve"> De conformidad con lo establecido en el artículo 53 de la ley de adquisiciones, arrendamientos y servicios del sector público, “EL INSTITUTO” aplicará penas convencionales a “EL PROVEEDOR”, cuando existan incumplimientos en la prestación del servicio contratado por cada día de atraso, calculadas sobre el valor del servicio o concepto incumplido y sin considerar el impuesto al valor agregado, en el supuesto siguiente:</w:t>
      </w:r>
    </w:p>
    <w:p w14:paraId="16E04C0B"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Se aplicara una pena convencional del 1% por cada día de atraso sobre el valor de servicios afectados, cuando el proveedor no preste el servicio de recolección de muestras Histopatológicas en el plazo establecido es decir dentro de las primeras 24 horas a partir de la notificación de la unidad médica para recolección de muestras, con base en el Anexo 3 (tres) “Calendario, Horarios y Domicilios de la Unidades a las que se les Otorgara el Servicio”.</w:t>
      </w:r>
    </w:p>
    <w:p w14:paraId="35D2111F"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Se aplicara una pena convencional del 1% por cada día de atraso sobre el valor de servicios afectados cuando el proveedor no entregue los resultados de las muestras Histopatológicas en el plazo establecido dentro de los 5 días naturales después de recolección de las mismas.</w:t>
      </w:r>
    </w:p>
    <w:p w14:paraId="56E7A4E8"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Se aplicara una pena convencional del 1% por cada día de atraso en la entrega del Anexo 5 (cinco) “Cedula de Procedimientos y Devengo Mensual”, sobre el valor factura correspondiente al mes a informar.</w:t>
      </w:r>
    </w:p>
    <w:p w14:paraId="0FAE3F89"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2AC829C9"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El administrador del presente contrato será el encargado de determinar, calcular y notificar las penas convencionales; así como solicitar la aplicación de las penas convencionales, objeto del presente </w:t>
      </w:r>
      <w:r w:rsidRPr="00AA3D9D">
        <w:rPr>
          <w:rFonts w:ascii="Arial" w:hAnsi="Arial" w:cs="Arial"/>
          <w:sz w:val="20"/>
        </w:rPr>
        <w:lastRenderedPageBreak/>
        <w:t>instrumento jurídico y comunicar los incumplimientos. Para el debido cumplimiento de sus obligaciones el administrador del presente contrato, designará por escrito a los Directores de las Unidades Médicas Hospitalarias descritas en el Anexo 3 (tres) “Calendario, Horarios y Domicilios de la Unidades a las que se les Otorgara el Servicio”  quienes serán las personas servidoras públicas que fungirán como corresponsables de la administración del mismo asignando las actividades, la periodicidad y forma en que lo mantendrán informado en conjunto con el Coordinador Auxiliar de Segundo Nivel y la Coordinador Auxiliar Operativa Administrativa.</w:t>
      </w:r>
    </w:p>
    <w:p w14:paraId="5BF7D4A4"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4DA58280"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618C4A0E"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Conforme a lo previsto en el artículo 96 del reglamento de la ley de adquisiciones, arrendamientos y servicios del sector público, en ningún caso se aceptará la estipulación de penas convencionales, ni intereses moratorios a cargo de “EL INSTITUTO”.</w:t>
      </w:r>
    </w:p>
    <w:p w14:paraId="79238C97" w14:textId="0ED1A0DE" w:rsidR="00F5599C" w:rsidRPr="00DE0912" w:rsidRDefault="00AA3D9D" w:rsidP="00AA3D9D">
      <w:pPr>
        <w:jc w:val="both"/>
        <w:rPr>
          <w:rFonts w:ascii="Noto Sans" w:hAnsi="Noto Sans" w:cs="Noto Sans"/>
          <w:sz w:val="18"/>
          <w:szCs w:val="18"/>
        </w:rPr>
      </w:pPr>
      <w:r>
        <w:t xml:space="preserve"> </w:t>
      </w:r>
    </w:p>
    <w:p w14:paraId="63D56FDE" w14:textId="77777777" w:rsidR="000B5771" w:rsidRPr="00DE0912" w:rsidRDefault="000B5771" w:rsidP="00F5599C">
      <w:pPr>
        <w:jc w:val="both"/>
        <w:rPr>
          <w:rFonts w:ascii="Noto Sans" w:hAnsi="Noto Sans" w:cs="Noto Sans"/>
          <w:bCs/>
          <w:sz w:val="18"/>
          <w:szCs w:val="18"/>
          <w:lang w:eastAsia="es-ES"/>
        </w:rPr>
      </w:pPr>
    </w:p>
    <w:p w14:paraId="0E3190F6" w14:textId="77777777" w:rsidR="00BC2140" w:rsidRPr="00DE0912" w:rsidRDefault="00BC2140" w:rsidP="0054699D">
      <w:pPr>
        <w:keepNext/>
        <w:numPr>
          <w:ilvl w:val="1"/>
          <w:numId w:val="17"/>
        </w:numPr>
        <w:tabs>
          <w:tab w:val="left" w:pos="0"/>
        </w:tabs>
        <w:spacing w:line="100" w:lineRule="atLeast"/>
        <w:ind w:left="993" w:hanging="993"/>
        <w:jc w:val="both"/>
        <w:outlineLvl w:val="1"/>
        <w:rPr>
          <w:rFonts w:ascii="Noto Sans" w:hAnsi="Noto Sans" w:cs="Noto Sans"/>
          <w:b/>
          <w:bCs/>
          <w:sz w:val="18"/>
          <w:szCs w:val="18"/>
          <w:lang w:val="es-MX"/>
        </w:rPr>
      </w:pPr>
      <w:r w:rsidRPr="00DE0912">
        <w:rPr>
          <w:rFonts w:ascii="Noto Sans" w:hAnsi="Noto Sans" w:cs="Noto Sans"/>
          <w:b/>
          <w:bCs/>
          <w:sz w:val="18"/>
          <w:szCs w:val="18"/>
          <w:lang w:val="es-MX"/>
        </w:rPr>
        <w:t>TERMINACIÓN ANTICIPADA</w:t>
      </w:r>
    </w:p>
    <w:p w14:paraId="1E92E3C4" w14:textId="77777777" w:rsidR="00BC2140" w:rsidRPr="00DE0912" w:rsidRDefault="00BC2140" w:rsidP="00BC2140">
      <w:pPr>
        <w:spacing w:line="100" w:lineRule="atLeast"/>
        <w:jc w:val="both"/>
        <w:rPr>
          <w:rFonts w:ascii="Noto Sans" w:hAnsi="Noto Sans" w:cs="Noto Sans"/>
          <w:sz w:val="18"/>
          <w:szCs w:val="18"/>
        </w:rPr>
      </w:pPr>
    </w:p>
    <w:p w14:paraId="0438AB1A" w14:textId="77777777" w:rsidR="004614E8" w:rsidRPr="00DE0912" w:rsidRDefault="004614E8" w:rsidP="004614E8">
      <w:pPr>
        <w:tabs>
          <w:tab w:val="left" w:pos="-142"/>
          <w:tab w:val="left" w:pos="1134"/>
        </w:tabs>
        <w:suppressAutoHyphens w:val="0"/>
        <w:ind w:right="-34"/>
        <w:jc w:val="both"/>
        <w:rPr>
          <w:rFonts w:ascii="Noto Sans" w:hAnsi="Noto Sans" w:cs="Noto Sans"/>
          <w:bCs/>
          <w:sz w:val="18"/>
          <w:szCs w:val="18"/>
          <w:lang w:eastAsia="es-ES"/>
        </w:rPr>
      </w:pPr>
      <w:r w:rsidRPr="00DE0912">
        <w:rPr>
          <w:rFonts w:ascii="Noto Sans" w:hAnsi="Noto Sans" w:cs="Noto Sans"/>
          <w:bCs/>
          <w:sz w:val="18"/>
          <w:szCs w:val="18"/>
          <w:lang w:eastAsia="es-ES"/>
        </w:rPr>
        <w:t xml:space="preserve">De conformidad con el artículo 54 bis de la ley de adquisiciones, arrendamientos y servicios del sector público, </w:t>
      </w:r>
      <w:r w:rsidRPr="00DE0912">
        <w:rPr>
          <w:rFonts w:ascii="Noto Sans" w:hAnsi="Noto Sans" w:cs="Noto Sans"/>
          <w:b/>
          <w:bCs/>
          <w:sz w:val="18"/>
          <w:szCs w:val="18"/>
          <w:lang w:eastAsia="es-ES"/>
        </w:rPr>
        <w:t>“el instituto”</w:t>
      </w:r>
      <w:r w:rsidRPr="00DE0912">
        <w:rPr>
          <w:rFonts w:ascii="Noto Sans" w:hAnsi="Noto Sans" w:cs="Noto Sans"/>
          <w:bCs/>
          <w:sz w:val="18"/>
          <w:szCs w:val="18"/>
          <w:lang w:eastAsia="es-ES"/>
        </w:rPr>
        <w:t xml:space="preserve"> podrá dar por terminado anticipadamente el presente contrato sin responsabilidad alguna y sin necesidad de que medie resolución judicial alguna, cuando concurran razones de interés general dando aviso por escrito a </w:t>
      </w:r>
      <w:r w:rsidRPr="00DE0912">
        <w:rPr>
          <w:rFonts w:ascii="Noto Sans" w:hAnsi="Noto Sans" w:cs="Noto Sans"/>
          <w:b/>
          <w:bCs/>
          <w:sz w:val="18"/>
          <w:szCs w:val="18"/>
          <w:lang w:eastAsia="es-ES"/>
        </w:rPr>
        <w:t>“el proveedor”</w:t>
      </w:r>
      <w:r w:rsidRPr="00DE0912">
        <w:rPr>
          <w:rFonts w:ascii="Noto Sans" w:hAnsi="Noto Sans" w:cs="Noto Sans"/>
          <w:bCs/>
          <w:sz w:val="18"/>
          <w:szCs w:val="18"/>
          <w:lang w:eastAsia="es-ES"/>
        </w:rPr>
        <w:t xml:space="preserve"> con cinco días hábiles de anticipación, o bien, cuando por causas justificadas se extinga la necesidad de adquirir los bienes objeto del presente contrato, y se demuestre que de continuar con el cumplimiento de las obligaciones pactadas, se ocasionaría algún daño o perjuicio a </w:t>
      </w:r>
      <w:r w:rsidRPr="00DE0912">
        <w:rPr>
          <w:rFonts w:ascii="Noto Sans" w:hAnsi="Noto Sans" w:cs="Noto Sans"/>
          <w:b/>
          <w:bCs/>
          <w:sz w:val="18"/>
          <w:szCs w:val="18"/>
          <w:lang w:eastAsia="es-ES"/>
        </w:rPr>
        <w:t xml:space="preserve">“el instituto”, </w:t>
      </w:r>
      <w:r w:rsidRPr="00DE0912">
        <w:rPr>
          <w:rFonts w:ascii="Noto Sans" w:hAnsi="Noto Sans" w:cs="Noto Sans"/>
          <w:bCs/>
          <w:sz w:val="18"/>
          <w:szCs w:val="18"/>
          <w:lang w:eastAsia="es-ES"/>
        </w:rPr>
        <w:t xml:space="preserve">o se determine la nulidad total o parcial de los actos que dieron origen al presente instrumento </w:t>
      </w:r>
      <w:proofErr w:type="spellStart"/>
      <w:r w:rsidRPr="00DE0912">
        <w:rPr>
          <w:rFonts w:ascii="Noto Sans" w:hAnsi="Noto Sans" w:cs="Noto Sans"/>
          <w:bCs/>
          <w:sz w:val="18"/>
          <w:szCs w:val="18"/>
          <w:lang w:eastAsia="es-ES"/>
        </w:rPr>
        <w:t>juridico</w:t>
      </w:r>
      <w:proofErr w:type="spellEnd"/>
      <w:r w:rsidRPr="00DE0912">
        <w:rPr>
          <w:rFonts w:ascii="Noto Sans" w:hAnsi="Noto Sans" w:cs="Noto Sans"/>
          <w:bCs/>
          <w:sz w:val="18"/>
          <w:szCs w:val="18"/>
          <w:lang w:eastAsia="es-ES"/>
        </w:rPr>
        <w:t>, con motivo de la resolución de una inconformidad emitida por la secretaría de la función pública.</w:t>
      </w:r>
    </w:p>
    <w:p w14:paraId="0D08B035" w14:textId="77777777" w:rsidR="004614E8" w:rsidRPr="00DE0912" w:rsidRDefault="004614E8" w:rsidP="004614E8">
      <w:pPr>
        <w:tabs>
          <w:tab w:val="left" w:pos="-142"/>
          <w:tab w:val="left" w:pos="1134"/>
        </w:tabs>
        <w:suppressAutoHyphens w:val="0"/>
        <w:ind w:right="-175"/>
        <w:jc w:val="both"/>
        <w:rPr>
          <w:rFonts w:ascii="Noto Sans" w:hAnsi="Noto Sans" w:cs="Noto Sans"/>
          <w:bCs/>
          <w:sz w:val="18"/>
          <w:szCs w:val="18"/>
          <w:lang w:eastAsia="es-ES"/>
        </w:rPr>
      </w:pPr>
    </w:p>
    <w:p w14:paraId="215C97BB" w14:textId="77777777" w:rsidR="00BC2140" w:rsidRPr="00DE0912" w:rsidRDefault="004614E8" w:rsidP="004614E8">
      <w:pPr>
        <w:jc w:val="both"/>
        <w:rPr>
          <w:rFonts w:ascii="Noto Sans" w:hAnsi="Noto Sans" w:cs="Noto Sans"/>
          <w:sz w:val="18"/>
          <w:szCs w:val="18"/>
        </w:rPr>
      </w:pPr>
      <w:r w:rsidRPr="00DE0912">
        <w:rPr>
          <w:rFonts w:ascii="Noto Sans" w:hAnsi="Noto Sans" w:cs="Noto Sans"/>
          <w:bCs/>
          <w:sz w:val="18"/>
          <w:szCs w:val="18"/>
          <w:lang w:eastAsia="es-ES"/>
        </w:rPr>
        <w:t xml:space="preserve">En este caso “el instituto reembolsará a “el proveedor” los gastos no recuperables en que haya incurrido, siempre que estos sean razonables, </w:t>
      </w:r>
      <w:proofErr w:type="spellStart"/>
      <w:r w:rsidRPr="00DE0912">
        <w:rPr>
          <w:rFonts w:ascii="Noto Sans" w:hAnsi="Noto Sans" w:cs="Noto Sans"/>
          <w:bCs/>
          <w:sz w:val="18"/>
          <w:szCs w:val="18"/>
          <w:lang w:eastAsia="es-ES"/>
        </w:rPr>
        <w:t>esten</w:t>
      </w:r>
      <w:proofErr w:type="spellEnd"/>
      <w:r w:rsidRPr="00DE0912">
        <w:rPr>
          <w:rFonts w:ascii="Noto Sans" w:hAnsi="Noto Sans" w:cs="Noto Sans"/>
          <w:bCs/>
          <w:sz w:val="18"/>
          <w:szCs w:val="18"/>
          <w:lang w:eastAsia="es-ES"/>
        </w:rPr>
        <w:t xml:space="preserve"> comprobados y se relacionen directamente con el presente instrumento jurídico</w:t>
      </w:r>
    </w:p>
    <w:p w14:paraId="7835966E" w14:textId="77777777" w:rsidR="004614E8" w:rsidRPr="00DE0912" w:rsidRDefault="004614E8" w:rsidP="00CE6405">
      <w:pPr>
        <w:jc w:val="both"/>
        <w:rPr>
          <w:rFonts w:ascii="Noto Sans" w:hAnsi="Noto Sans" w:cs="Noto Sans"/>
          <w:b/>
          <w:sz w:val="18"/>
          <w:szCs w:val="18"/>
        </w:rPr>
      </w:pPr>
    </w:p>
    <w:p w14:paraId="3AD8EE53" w14:textId="77777777" w:rsidR="004614E8" w:rsidRPr="00DE0912" w:rsidRDefault="004614E8" w:rsidP="00CE6405">
      <w:pPr>
        <w:jc w:val="both"/>
        <w:rPr>
          <w:rFonts w:ascii="Noto Sans" w:hAnsi="Noto Sans" w:cs="Noto Sans"/>
          <w:b/>
          <w:sz w:val="18"/>
          <w:szCs w:val="18"/>
        </w:rPr>
      </w:pPr>
      <w:r w:rsidRPr="00DE0912">
        <w:rPr>
          <w:rFonts w:ascii="Noto Sans" w:hAnsi="Noto Sans" w:cs="Noto Sans"/>
          <w:b/>
          <w:sz w:val="18"/>
          <w:szCs w:val="18"/>
        </w:rPr>
        <w:t>15.5 RESICION ADMINISTRATIVA</w:t>
      </w:r>
    </w:p>
    <w:p w14:paraId="2F3BC370" w14:textId="77777777" w:rsidR="004614E8" w:rsidRPr="00DE0912" w:rsidRDefault="004614E8" w:rsidP="00CE6405">
      <w:pPr>
        <w:jc w:val="both"/>
        <w:rPr>
          <w:rFonts w:ascii="Noto Sans" w:hAnsi="Noto Sans" w:cs="Noto Sans"/>
          <w:b/>
          <w:sz w:val="18"/>
          <w:szCs w:val="18"/>
        </w:rPr>
      </w:pPr>
    </w:p>
    <w:p w14:paraId="22C57F00" w14:textId="77777777" w:rsidR="004614E8" w:rsidRPr="00DE0912" w:rsidRDefault="00FA67E6" w:rsidP="004614E8">
      <w:pPr>
        <w:tabs>
          <w:tab w:val="left" w:pos="-142"/>
          <w:tab w:val="left" w:pos="1134"/>
        </w:tabs>
        <w:suppressAutoHyphens w:val="0"/>
        <w:ind w:right="-34"/>
        <w:jc w:val="both"/>
        <w:rPr>
          <w:rFonts w:ascii="Noto Sans" w:hAnsi="Noto Sans" w:cs="Noto Sans"/>
          <w:bCs/>
          <w:sz w:val="18"/>
          <w:szCs w:val="18"/>
          <w:lang w:eastAsia="es-ES"/>
        </w:rPr>
      </w:pPr>
      <w:r w:rsidRPr="00DE0912">
        <w:rPr>
          <w:rFonts w:ascii="Noto Sans" w:hAnsi="Noto Sans" w:cs="Noto Sans"/>
          <w:b/>
          <w:bCs/>
          <w:sz w:val="18"/>
          <w:szCs w:val="18"/>
          <w:lang w:eastAsia="es-ES"/>
        </w:rPr>
        <w:t>“El instituto”</w:t>
      </w:r>
      <w:r w:rsidRPr="00DE0912">
        <w:rPr>
          <w:rFonts w:ascii="Noto Sans" w:hAnsi="Noto Sans" w:cs="Noto Sans"/>
          <w:bCs/>
          <w:sz w:val="18"/>
          <w:szCs w:val="18"/>
          <w:lang w:eastAsia="es-ES"/>
        </w:rPr>
        <w:t xml:space="preserve"> podrá rescindir administrativamente en cualquier momento el contrato que se genere, derivado de esta convocatoria,  cuando el proveedor incurra en incumplimiento de cualquiera de las obligaciones a su cargo, de conformidad con el procedimiento previsto en el </w:t>
      </w:r>
      <w:proofErr w:type="spellStart"/>
      <w:r w:rsidRPr="00DE0912">
        <w:rPr>
          <w:rFonts w:ascii="Noto Sans" w:hAnsi="Noto Sans" w:cs="Noto Sans"/>
          <w:bCs/>
          <w:sz w:val="18"/>
          <w:szCs w:val="18"/>
          <w:lang w:eastAsia="es-ES"/>
        </w:rPr>
        <w:t>articulo</w:t>
      </w:r>
      <w:proofErr w:type="spellEnd"/>
      <w:r w:rsidRPr="00DE0912">
        <w:rPr>
          <w:rFonts w:ascii="Noto Sans" w:hAnsi="Noto Sans" w:cs="Noto Sans"/>
          <w:bCs/>
          <w:sz w:val="18"/>
          <w:szCs w:val="18"/>
          <w:lang w:eastAsia="es-ES"/>
        </w:rPr>
        <w:t xml:space="preserve"> 54 de la ley de adquisiciones, arrendamientos y servicios del sector público, en el supuesto de que se rescinda, no </w:t>
      </w:r>
      <w:proofErr w:type="spellStart"/>
      <w:r w:rsidRPr="00DE0912">
        <w:rPr>
          <w:rFonts w:ascii="Noto Sans" w:hAnsi="Noto Sans" w:cs="Noto Sans"/>
          <w:bCs/>
          <w:sz w:val="18"/>
          <w:szCs w:val="18"/>
          <w:lang w:eastAsia="es-ES"/>
        </w:rPr>
        <w:t>procedera</w:t>
      </w:r>
      <w:proofErr w:type="spellEnd"/>
      <w:r w:rsidRPr="00DE0912">
        <w:rPr>
          <w:rFonts w:ascii="Noto Sans" w:hAnsi="Noto Sans" w:cs="Noto Sans"/>
          <w:bCs/>
          <w:sz w:val="18"/>
          <w:szCs w:val="18"/>
          <w:lang w:eastAsia="es-ES"/>
        </w:rPr>
        <w:t xml:space="preserve"> el cobro de penas convencionales por atraso, ni la contabilización  de la mismas al hacer efectiva la garantía de cumplimiento.</w:t>
      </w:r>
    </w:p>
    <w:p w14:paraId="0DA5D847" w14:textId="77777777" w:rsidR="004614E8" w:rsidRPr="00DE0912" w:rsidRDefault="004614E8" w:rsidP="004614E8">
      <w:pPr>
        <w:tabs>
          <w:tab w:val="left" w:pos="-142"/>
          <w:tab w:val="left" w:pos="1134"/>
        </w:tabs>
        <w:suppressAutoHyphens w:val="0"/>
        <w:ind w:right="-34"/>
        <w:jc w:val="both"/>
        <w:rPr>
          <w:rFonts w:ascii="Noto Sans" w:hAnsi="Noto Sans" w:cs="Noto Sans"/>
          <w:bCs/>
          <w:sz w:val="18"/>
          <w:szCs w:val="18"/>
          <w:lang w:eastAsia="es-ES"/>
        </w:rPr>
      </w:pPr>
    </w:p>
    <w:p w14:paraId="2E66D4E4" w14:textId="77777777" w:rsidR="004614E8" w:rsidRPr="00DE0912" w:rsidRDefault="00FA67E6" w:rsidP="004614E8">
      <w:pPr>
        <w:tabs>
          <w:tab w:val="left" w:pos="-142"/>
          <w:tab w:val="left" w:pos="1134"/>
        </w:tabs>
        <w:suppressAutoHyphens w:val="0"/>
        <w:ind w:right="-34"/>
        <w:jc w:val="both"/>
        <w:rPr>
          <w:rFonts w:ascii="Noto Sans" w:hAnsi="Noto Sans" w:cs="Noto Sans"/>
          <w:bCs/>
          <w:sz w:val="18"/>
          <w:szCs w:val="18"/>
          <w:lang w:eastAsia="es-ES"/>
        </w:rPr>
      </w:pPr>
      <w:r w:rsidRPr="00DE0912">
        <w:rPr>
          <w:rFonts w:ascii="Noto Sans" w:hAnsi="Noto Sans" w:cs="Noto Sans"/>
          <w:bCs/>
          <w:sz w:val="18"/>
          <w:szCs w:val="18"/>
          <w:lang w:eastAsia="es-ES"/>
        </w:rPr>
        <w:t>El instituto podrá a su juicio suspender el trámite de</w:t>
      </w:r>
      <w:r w:rsidR="0018024F" w:rsidRPr="00DE0912">
        <w:rPr>
          <w:rFonts w:ascii="Noto Sans" w:hAnsi="Noto Sans" w:cs="Noto Sans"/>
          <w:bCs/>
          <w:sz w:val="18"/>
          <w:szCs w:val="18"/>
          <w:lang w:eastAsia="es-ES"/>
        </w:rPr>
        <w:t xml:space="preserve"> la</w:t>
      </w:r>
      <w:r w:rsidRPr="00DE0912">
        <w:rPr>
          <w:rFonts w:ascii="Noto Sans" w:hAnsi="Noto Sans" w:cs="Noto Sans"/>
          <w:bCs/>
          <w:sz w:val="18"/>
          <w:szCs w:val="18"/>
          <w:lang w:eastAsia="es-ES"/>
        </w:rPr>
        <w:t xml:space="preserve"> rescisión</w:t>
      </w:r>
      <w:r w:rsidR="0018024F" w:rsidRPr="00DE0912">
        <w:rPr>
          <w:rFonts w:ascii="Noto Sans" w:hAnsi="Noto Sans" w:cs="Noto Sans"/>
          <w:bCs/>
          <w:sz w:val="18"/>
          <w:szCs w:val="18"/>
          <w:lang w:eastAsia="es-ES"/>
        </w:rPr>
        <w:t xml:space="preserve"> administrativa</w:t>
      </w:r>
      <w:r w:rsidRPr="00DE0912">
        <w:rPr>
          <w:rFonts w:ascii="Noto Sans" w:hAnsi="Noto Sans" w:cs="Noto Sans"/>
          <w:bCs/>
          <w:sz w:val="18"/>
          <w:szCs w:val="18"/>
          <w:lang w:eastAsia="es-ES"/>
        </w:rPr>
        <w:t>, cuando se hubiera iniciado un procedimiento de conciliación respecto del contrato materia de la rescisión.</w:t>
      </w:r>
    </w:p>
    <w:p w14:paraId="3A01F20A" w14:textId="77777777" w:rsidR="004614E8" w:rsidRPr="00DE0912" w:rsidRDefault="004614E8" w:rsidP="004614E8">
      <w:pPr>
        <w:tabs>
          <w:tab w:val="left" w:pos="-142"/>
          <w:tab w:val="left" w:pos="1134"/>
        </w:tabs>
        <w:suppressAutoHyphens w:val="0"/>
        <w:ind w:right="-175"/>
        <w:jc w:val="both"/>
        <w:rPr>
          <w:rFonts w:ascii="Noto Sans" w:hAnsi="Noto Sans" w:cs="Noto Sans"/>
          <w:bCs/>
          <w:sz w:val="18"/>
          <w:szCs w:val="18"/>
          <w:lang w:eastAsia="es-ES"/>
        </w:rPr>
      </w:pPr>
    </w:p>
    <w:p w14:paraId="77AF40D9" w14:textId="77777777" w:rsidR="004614E8" w:rsidRPr="00DE0912" w:rsidRDefault="00FA67E6" w:rsidP="004614E8">
      <w:pPr>
        <w:suppressAutoHyphens w:val="0"/>
        <w:jc w:val="both"/>
        <w:rPr>
          <w:rFonts w:ascii="Noto Sans" w:eastAsia="Batang" w:hAnsi="Noto Sans" w:cs="Noto Sans"/>
          <w:sz w:val="18"/>
          <w:szCs w:val="18"/>
          <w:lang w:val="es-MX" w:eastAsia="ko-KR"/>
        </w:rPr>
      </w:pPr>
      <w:r w:rsidRPr="00DE0912">
        <w:rPr>
          <w:rFonts w:ascii="Noto Sans" w:eastAsia="Batang" w:hAnsi="Noto Sans" w:cs="Noto Sans"/>
          <w:sz w:val="18"/>
          <w:szCs w:val="18"/>
          <w:lang w:val="es-MX" w:eastAsia="ko-KR"/>
        </w:rPr>
        <w:t xml:space="preserve">Concluido el procedimiento de rescisión correspondiente, </w:t>
      </w:r>
      <w:r w:rsidRPr="00DE0912">
        <w:rPr>
          <w:rFonts w:ascii="Noto Sans" w:hAnsi="Noto Sans" w:cs="Noto Sans"/>
          <w:b/>
          <w:sz w:val="18"/>
          <w:szCs w:val="18"/>
          <w:lang w:val="es-MX" w:eastAsia="es-ES"/>
        </w:rPr>
        <w:t>“el instituto”</w:t>
      </w:r>
      <w:r w:rsidR="004614E8" w:rsidRPr="00DE0912">
        <w:rPr>
          <w:rFonts w:ascii="Noto Sans" w:hAnsi="Noto Sans" w:cs="Noto Sans"/>
          <w:sz w:val="18"/>
          <w:szCs w:val="18"/>
          <w:lang w:val="es-MX" w:eastAsia="es-ES"/>
        </w:rPr>
        <w:t xml:space="preserve"> </w:t>
      </w:r>
      <w:r w:rsidRPr="00DE0912">
        <w:rPr>
          <w:rFonts w:ascii="Noto Sans" w:eastAsia="Batang" w:hAnsi="Noto Sans" w:cs="Noto Sans"/>
          <w:sz w:val="18"/>
          <w:szCs w:val="18"/>
          <w:lang w:val="es-MX" w:eastAsia="ko-KR"/>
        </w:rPr>
        <w:t xml:space="preserve">procederá conforme a lo previsto en el artículo 99 del reglamento de la ley de adquisiciones, arrendamientos y servicios del sector </w:t>
      </w:r>
      <w:proofErr w:type="spellStart"/>
      <w:r w:rsidRPr="00DE0912">
        <w:rPr>
          <w:rFonts w:ascii="Noto Sans" w:eastAsia="Batang" w:hAnsi="Noto Sans" w:cs="Noto Sans"/>
          <w:sz w:val="18"/>
          <w:szCs w:val="18"/>
          <w:lang w:val="es-MX" w:eastAsia="ko-KR"/>
        </w:rPr>
        <w:t>publico</w:t>
      </w:r>
      <w:proofErr w:type="spellEnd"/>
      <w:r w:rsidRPr="00DE0912">
        <w:rPr>
          <w:rFonts w:ascii="Noto Sans" w:eastAsia="Batang" w:hAnsi="Noto Sans" w:cs="Noto Sans"/>
          <w:sz w:val="18"/>
          <w:szCs w:val="18"/>
          <w:lang w:val="es-MX" w:eastAsia="ko-KR"/>
        </w:rPr>
        <w:t>.</w:t>
      </w:r>
    </w:p>
    <w:p w14:paraId="1957AF28" w14:textId="77777777" w:rsidR="004614E8" w:rsidRPr="00DE0912" w:rsidRDefault="004614E8" w:rsidP="00CE6405">
      <w:pPr>
        <w:jc w:val="both"/>
        <w:rPr>
          <w:rFonts w:ascii="Noto Sans" w:hAnsi="Noto Sans" w:cs="Noto Sans"/>
          <w:b/>
          <w:sz w:val="18"/>
          <w:szCs w:val="18"/>
          <w:lang w:val="es-MX"/>
        </w:rPr>
      </w:pPr>
    </w:p>
    <w:p w14:paraId="53E761C7" w14:textId="77777777" w:rsidR="00CE6405" w:rsidRPr="00DE0912" w:rsidRDefault="00CE6405" w:rsidP="00CE6405">
      <w:pPr>
        <w:jc w:val="both"/>
        <w:rPr>
          <w:rFonts w:ascii="Noto Sans" w:hAnsi="Noto Sans" w:cs="Noto Sans"/>
          <w:b/>
          <w:sz w:val="18"/>
          <w:szCs w:val="18"/>
        </w:rPr>
      </w:pPr>
      <w:r w:rsidRPr="00DE0912">
        <w:rPr>
          <w:rFonts w:ascii="Noto Sans" w:hAnsi="Noto Sans" w:cs="Noto Sans"/>
          <w:b/>
          <w:sz w:val="18"/>
          <w:szCs w:val="18"/>
        </w:rPr>
        <w:t>16. SUSPENSIÓN DE LA LICITACIÓN</w:t>
      </w:r>
    </w:p>
    <w:p w14:paraId="6E9EFDBC" w14:textId="77777777" w:rsidR="00CE6405" w:rsidRPr="00DE0912" w:rsidRDefault="00CE6405" w:rsidP="00CE6405">
      <w:pPr>
        <w:jc w:val="both"/>
        <w:rPr>
          <w:rFonts w:ascii="Noto Sans" w:hAnsi="Noto Sans" w:cs="Noto Sans"/>
          <w:sz w:val="18"/>
          <w:szCs w:val="18"/>
        </w:rPr>
      </w:pPr>
    </w:p>
    <w:p w14:paraId="64790B75" w14:textId="2826DEB1" w:rsidR="00CE6405" w:rsidRPr="00DE0912" w:rsidRDefault="00EE0B5B" w:rsidP="00CE6405">
      <w:pPr>
        <w:jc w:val="both"/>
        <w:rPr>
          <w:rFonts w:ascii="Noto Sans" w:hAnsi="Noto Sans" w:cs="Noto Sans"/>
          <w:sz w:val="18"/>
          <w:szCs w:val="18"/>
        </w:rPr>
      </w:pPr>
      <w:r w:rsidRPr="00DE0912">
        <w:rPr>
          <w:rFonts w:ascii="Noto Sans" w:hAnsi="Noto Sans" w:cs="Noto Sans"/>
          <w:sz w:val="18"/>
          <w:szCs w:val="18"/>
        </w:rPr>
        <w:lastRenderedPageBreak/>
        <w:t xml:space="preserve">La Secretaria </w:t>
      </w:r>
      <w:proofErr w:type="spellStart"/>
      <w:r w:rsidRPr="00DE0912">
        <w:rPr>
          <w:rFonts w:ascii="Noto Sans" w:hAnsi="Noto Sans" w:cs="Noto Sans"/>
          <w:sz w:val="18"/>
          <w:szCs w:val="18"/>
        </w:rPr>
        <w:t>Anticorrupcion</w:t>
      </w:r>
      <w:proofErr w:type="spellEnd"/>
      <w:r w:rsidRPr="00DE0912">
        <w:rPr>
          <w:rFonts w:ascii="Noto Sans" w:hAnsi="Noto Sans" w:cs="Noto Sans"/>
          <w:sz w:val="18"/>
          <w:szCs w:val="18"/>
        </w:rPr>
        <w:t xml:space="preserve"> y Buen Gobierno o el </w:t>
      </w:r>
      <w:proofErr w:type="spellStart"/>
      <w:r w:rsidRPr="00DE0912">
        <w:rPr>
          <w:rFonts w:ascii="Noto Sans" w:hAnsi="Noto Sans" w:cs="Noto Sans"/>
          <w:sz w:val="18"/>
          <w:szCs w:val="18"/>
        </w:rPr>
        <w:t>Organo</w:t>
      </w:r>
      <w:proofErr w:type="spellEnd"/>
      <w:r w:rsidRPr="00DE0912">
        <w:rPr>
          <w:rFonts w:ascii="Noto Sans" w:hAnsi="Noto Sans" w:cs="Noto Sans"/>
          <w:sz w:val="18"/>
          <w:szCs w:val="18"/>
        </w:rPr>
        <w:t xml:space="preserve"> Interno  de Control en el Instituto Mexicano del Seguro Social</w:t>
      </w:r>
      <w:r w:rsidR="00CE6405" w:rsidRPr="00DE0912">
        <w:rPr>
          <w:rFonts w:ascii="Noto Sans" w:hAnsi="Noto Sans" w:cs="Noto Sans"/>
          <w:sz w:val="18"/>
          <w:szCs w:val="18"/>
        </w:rPr>
        <w:t xml:space="preserve"> con base en sus atribuciones, podrán suspender la presente licitación al dar trámite a alguna inconformidad o realizar las investigaciones que conforme a sus facultades resulte pertinente.</w:t>
      </w:r>
    </w:p>
    <w:p w14:paraId="12B97294" w14:textId="77777777" w:rsidR="00CE6405" w:rsidRPr="00DE0912" w:rsidRDefault="00CE6405" w:rsidP="00CE6405">
      <w:pPr>
        <w:jc w:val="both"/>
        <w:rPr>
          <w:rFonts w:ascii="Noto Sans" w:hAnsi="Noto Sans" w:cs="Noto Sans"/>
          <w:sz w:val="18"/>
          <w:szCs w:val="18"/>
        </w:rPr>
      </w:pPr>
    </w:p>
    <w:p w14:paraId="6F6D60E5" w14:textId="7D7E052E"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El procedimiento se reanudará en los términos de la ord</w:t>
      </w:r>
      <w:r w:rsidR="00EE0B5B" w:rsidRPr="00DE0912">
        <w:rPr>
          <w:rFonts w:ascii="Noto Sans" w:hAnsi="Noto Sans" w:cs="Noto Sans"/>
          <w:sz w:val="18"/>
          <w:szCs w:val="18"/>
        </w:rPr>
        <w:t xml:space="preserve">en o resolución que emita la Secretaria </w:t>
      </w:r>
      <w:proofErr w:type="spellStart"/>
      <w:r w:rsidR="00EE0B5B" w:rsidRPr="00DE0912">
        <w:rPr>
          <w:rFonts w:ascii="Noto Sans" w:hAnsi="Noto Sans" w:cs="Noto Sans"/>
          <w:sz w:val="18"/>
          <w:szCs w:val="18"/>
        </w:rPr>
        <w:t>Anticorrupcion</w:t>
      </w:r>
      <w:proofErr w:type="spellEnd"/>
      <w:r w:rsidR="00EE0B5B" w:rsidRPr="00DE0912">
        <w:rPr>
          <w:rFonts w:ascii="Noto Sans" w:hAnsi="Noto Sans" w:cs="Noto Sans"/>
          <w:sz w:val="18"/>
          <w:szCs w:val="18"/>
        </w:rPr>
        <w:t xml:space="preserve"> y Buen Gobierno o el </w:t>
      </w:r>
      <w:proofErr w:type="spellStart"/>
      <w:r w:rsidR="00EE0B5B" w:rsidRPr="00DE0912">
        <w:rPr>
          <w:rFonts w:ascii="Noto Sans" w:hAnsi="Noto Sans" w:cs="Noto Sans"/>
          <w:sz w:val="18"/>
          <w:szCs w:val="18"/>
        </w:rPr>
        <w:t>Organo</w:t>
      </w:r>
      <w:proofErr w:type="spellEnd"/>
      <w:r w:rsidR="00EE0B5B" w:rsidRPr="00DE0912">
        <w:rPr>
          <w:rFonts w:ascii="Noto Sans" w:hAnsi="Noto Sans" w:cs="Noto Sans"/>
          <w:sz w:val="18"/>
          <w:szCs w:val="18"/>
        </w:rPr>
        <w:t xml:space="preserve"> Interno de Control en el Instituto Mexicano del Seguro Social</w:t>
      </w:r>
      <w:r w:rsidRPr="00DE0912">
        <w:rPr>
          <w:rFonts w:ascii="Noto Sans" w:hAnsi="Noto Sans" w:cs="Noto Sans"/>
          <w:sz w:val="18"/>
          <w:szCs w:val="18"/>
        </w:rPr>
        <w:t>, lo que se deberá hacer del conocimiento a los licitantes por escrito.</w:t>
      </w:r>
    </w:p>
    <w:p w14:paraId="522B15D2" w14:textId="77777777" w:rsidR="00CE6405" w:rsidRPr="00DE0912" w:rsidRDefault="00CE6405" w:rsidP="00CE6405">
      <w:pPr>
        <w:tabs>
          <w:tab w:val="left" w:pos="426"/>
        </w:tabs>
        <w:jc w:val="both"/>
        <w:rPr>
          <w:rFonts w:ascii="Noto Sans" w:hAnsi="Noto Sans" w:cs="Noto Sans"/>
          <w:b/>
          <w:sz w:val="18"/>
          <w:szCs w:val="18"/>
        </w:rPr>
      </w:pPr>
      <w:bookmarkStart w:id="4" w:name="_Toc21340007"/>
      <w:bookmarkStart w:id="5" w:name="_Toc185934509"/>
      <w:bookmarkStart w:id="6" w:name="_Toc236738615"/>
    </w:p>
    <w:p w14:paraId="59F0F107" w14:textId="77777777" w:rsidR="00CE6405" w:rsidRPr="00DE0912" w:rsidRDefault="00CE6405" w:rsidP="00CE6405">
      <w:pPr>
        <w:tabs>
          <w:tab w:val="left" w:pos="426"/>
        </w:tabs>
        <w:jc w:val="both"/>
        <w:rPr>
          <w:rFonts w:ascii="Noto Sans" w:hAnsi="Noto Sans" w:cs="Noto Sans"/>
          <w:b/>
          <w:sz w:val="18"/>
          <w:szCs w:val="18"/>
        </w:rPr>
      </w:pPr>
      <w:r w:rsidRPr="00DE0912">
        <w:rPr>
          <w:rFonts w:ascii="Noto Sans" w:hAnsi="Noto Sans" w:cs="Noto Sans"/>
          <w:b/>
          <w:sz w:val="18"/>
          <w:szCs w:val="18"/>
        </w:rPr>
        <w:t>17.</w:t>
      </w:r>
      <w:r w:rsidRPr="00DE0912">
        <w:rPr>
          <w:rFonts w:ascii="Noto Sans" w:hAnsi="Noto Sans" w:cs="Noto Sans"/>
          <w:b/>
          <w:sz w:val="18"/>
          <w:szCs w:val="18"/>
        </w:rPr>
        <w:tab/>
      </w:r>
      <w:bookmarkEnd w:id="4"/>
      <w:r w:rsidRPr="00DE0912">
        <w:rPr>
          <w:rFonts w:ascii="Noto Sans" w:hAnsi="Noto Sans" w:cs="Noto Sans"/>
          <w:b/>
          <w:sz w:val="18"/>
          <w:szCs w:val="18"/>
        </w:rPr>
        <w:t>CANCELACIÓN DE LA LICITACIÓN, CLAVE(S) O CONCEPTOS INCLUIDOS EN ÉSTA(S).</w:t>
      </w:r>
      <w:bookmarkEnd w:id="5"/>
      <w:bookmarkEnd w:id="6"/>
    </w:p>
    <w:p w14:paraId="0B5B8E49" w14:textId="77777777" w:rsidR="00CE6405" w:rsidRPr="00DE0912" w:rsidRDefault="00CE6405" w:rsidP="00CE6405">
      <w:pPr>
        <w:jc w:val="both"/>
        <w:rPr>
          <w:rFonts w:ascii="Noto Sans" w:hAnsi="Noto Sans" w:cs="Noto Sans"/>
          <w:sz w:val="18"/>
          <w:szCs w:val="18"/>
        </w:rPr>
      </w:pPr>
    </w:p>
    <w:p w14:paraId="526E39D8" w14:textId="77777777" w:rsidR="00CE6405" w:rsidRPr="00DE0912" w:rsidRDefault="00CE6405" w:rsidP="00CE6405">
      <w:pPr>
        <w:jc w:val="both"/>
        <w:rPr>
          <w:rFonts w:ascii="Noto Sans" w:hAnsi="Noto Sans" w:cs="Noto Sans"/>
          <w:sz w:val="18"/>
          <w:szCs w:val="18"/>
        </w:rPr>
      </w:pPr>
      <w:bookmarkStart w:id="7" w:name="_Toc21340008"/>
      <w:r w:rsidRPr="00DE0912">
        <w:rPr>
          <w:rFonts w:ascii="Noto Sans" w:hAnsi="Noto Sans" w:cs="Noto Sans"/>
          <w:sz w:val="18"/>
          <w:szCs w:val="18"/>
        </w:rPr>
        <w:t>La Convocante podrá cancelar una licitación, clave(s) o conceptos incluidos en ésta(s) por caso fortuito o fuerza mayor. De igual manera se podrá cancelar cuando existan circunstancias debidamente justificadas que provoquen la</w:t>
      </w:r>
      <w:r w:rsidRPr="00DE0912">
        <w:rPr>
          <w:rFonts w:ascii="Noto Sans" w:hAnsi="Noto Sans" w:cs="Noto Sans"/>
          <w:b/>
          <w:sz w:val="18"/>
          <w:szCs w:val="18"/>
        </w:rPr>
        <w:t xml:space="preserve"> </w:t>
      </w:r>
      <w:r w:rsidRPr="00DE0912">
        <w:rPr>
          <w:rFonts w:ascii="Noto Sans" w:hAnsi="Noto Sans" w:cs="Noto Sans"/>
          <w:sz w:val="18"/>
          <w:szCs w:val="18"/>
        </w:rPr>
        <w:t>extinción de la necesidad, y que de continuarse con el procedimiento de contratación se pudiera ocasionar un daño o perjuicio al Instituto.</w:t>
      </w:r>
    </w:p>
    <w:p w14:paraId="69ADFD91" w14:textId="77777777" w:rsidR="00CE6405" w:rsidRPr="00DE0912" w:rsidRDefault="00CE6405" w:rsidP="00CE6405">
      <w:pPr>
        <w:jc w:val="both"/>
        <w:rPr>
          <w:rFonts w:ascii="Noto Sans" w:hAnsi="Noto Sans" w:cs="Noto Sans"/>
          <w:sz w:val="18"/>
          <w:szCs w:val="18"/>
        </w:rPr>
      </w:pPr>
    </w:p>
    <w:p w14:paraId="52E5854E"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La determinación de dar por cancelada la licitación, clave(s) o conceptos incluidos en ésta(s), deberá precisar el acontecimiento que motiva la decisión, la cual se hará del conocimiento de los Licitantes.</w:t>
      </w:r>
    </w:p>
    <w:p w14:paraId="4A37F52D" w14:textId="77777777" w:rsidR="00CE6405" w:rsidRPr="00DE0912" w:rsidRDefault="00CE6405" w:rsidP="00CE6405">
      <w:pPr>
        <w:jc w:val="both"/>
        <w:rPr>
          <w:rFonts w:ascii="Noto Sans" w:hAnsi="Noto Sans" w:cs="Noto Sans"/>
          <w:sz w:val="18"/>
          <w:szCs w:val="18"/>
        </w:rPr>
      </w:pPr>
    </w:p>
    <w:p w14:paraId="5FC59224" w14:textId="77777777" w:rsidR="00CE6405" w:rsidRPr="00DE0912" w:rsidRDefault="00CE6405" w:rsidP="00CE6405">
      <w:pPr>
        <w:tabs>
          <w:tab w:val="left" w:pos="426"/>
        </w:tabs>
        <w:jc w:val="both"/>
        <w:rPr>
          <w:rFonts w:ascii="Noto Sans" w:hAnsi="Noto Sans" w:cs="Noto Sans"/>
          <w:b/>
          <w:sz w:val="18"/>
          <w:szCs w:val="18"/>
        </w:rPr>
      </w:pPr>
      <w:bookmarkStart w:id="8" w:name="_Toc48545761"/>
      <w:bookmarkStart w:id="9" w:name="_Toc153874251"/>
      <w:bookmarkStart w:id="10" w:name="_Toc185934510"/>
      <w:bookmarkStart w:id="11" w:name="_Toc236738616"/>
      <w:bookmarkEnd w:id="7"/>
      <w:r w:rsidRPr="00DE0912">
        <w:rPr>
          <w:rFonts w:ascii="Noto Sans" w:hAnsi="Noto Sans" w:cs="Noto Sans"/>
          <w:b/>
          <w:sz w:val="18"/>
          <w:szCs w:val="18"/>
        </w:rPr>
        <w:t>18.</w:t>
      </w:r>
      <w:r w:rsidRPr="00DE0912">
        <w:rPr>
          <w:rFonts w:ascii="Noto Sans" w:hAnsi="Noto Sans" w:cs="Noto Sans"/>
          <w:b/>
          <w:sz w:val="18"/>
          <w:szCs w:val="18"/>
        </w:rPr>
        <w:tab/>
        <w:t>DECLARAR DESIERTA LA LICITACIÓN</w:t>
      </w:r>
      <w:bookmarkEnd w:id="8"/>
      <w:bookmarkEnd w:id="9"/>
      <w:bookmarkEnd w:id="10"/>
      <w:bookmarkEnd w:id="11"/>
      <w:r w:rsidRPr="00DE0912">
        <w:rPr>
          <w:rFonts w:ascii="Noto Sans" w:hAnsi="Noto Sans" w:cs="Noto Sans"/>
          <w:b/>
          <w:sz w:val="18"/>
          <w:szCs w:val="18"/>
        </w:rPr>
        <w:t>.</w:t>
      </w:r>
    </w:p>
    <w:p w14:paraId="39846444" w14:textId="77777777" w:rsidR="00CE6405" w:rsidRPr="00DE0912" w:rsidRDefault="00CE6405" w:rsidP="00CE6405">
      <w:pPr>
        <w:jc w:val="both"/>
        <w:rPr>
          <w:rFonts w:ascii="Noto Sans" w:hAnsi="Noto Sans" w:cs="Noto Sans"/>
          <w:sz w:val="18"/>
          <w:szCs w:val="18"/>
        </w:rPr>
      </w:pPr>
    </w:p>
    <w:p w14:paraId="270761D7"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De conformidad a lo establecido en los artículos 38 de la LAASSP y 58 de su Reglamento, la Convocante, procederá a declarar desierta la licitación, cuando:</w:t>
      </w:r>
    </w:p>
    <w:p w14:paraId="6141467A" w14:textId="77777777" w:rsidR="00CE6405" w:rsidRPr="00DE0912" w:rsidRDefault="00CE6405" w:rsidP="00CE6405">
      <w:pPr>
        <w:jc w:val="both"/>
        <w:rPr>
          <w:rFonts w:ascii="Noto Sans" w:hAnsi="Noto Sans" w:cs="Noto Sans"/>
          <w:sz w:val="18"/>
          <w:szCs w:val="18"/>
        </w:rPr>
      </w:pPr>
    </w:p>
    <w:p w14:paraId="20399A34"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No se presenten proposiciones en el Acto de Presentación y Apertura de Proposiciones.</w:t>
      </w:r>
    </w:p>
    <w:p w14:paraId="5CDD753C" w14:textId="77777777" w:rsidR="00CE6405" w:rsidRPr="00DE0912" w:rsidRDefault="00CE6405" w:rsidP="00CE6405">
      <w:pPr>
        <w:jc w:val="both"/>
        <w:rPr>
          <w:rFonts w:ascii="Noto Sans" w:hAnsi="Noto Sans" w:cs="Noto Sans"/>
          <w:sz w:val="18"/>
          <w:szCs w:val="18"/>
        </w:rPr>
      </w:pPr>
    </w:p>
    <w:p w14:paraId="36E76F6A"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Las proposiciones presentadas no reúnan los requisitos de la Convocatoria a la Licitación.</w:t>
      </w:r>
    </w:p>
    <w:p w14:paraId="67AA0F92" w14:textId="77777777" w:rsidR="00A41F22" w:rsidRPr="00DE0912" w:rsidRDefault="00A41F22" w:rsidP="00CE6405">
      <w:pPr>
        <w:jc w:val="both"/>
        <w:rPr>
          <w:rFonts w:ascii="Noto Sans" w:hAnsi="Noto Sans" w:cs="Noto Sans"/>
          <w:sz w:val="18"/>
          <w:szCs w:val="18"/>
        </w:rPr>
      </w:pPr>
    </w:p>
    <w:p w14:paraId="02243A9F"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Los precios no fueran aceptables, conforme a la investigación de mercado realizada por el Instituto.</w:t>
      </w:r>
    </w:p>
    <w:p w14:paraId="42E98C6D" w14:textId="77777777" w:rsidR="00A41F22" w:rsidRPr="00DE0912" w:rsidRDefault="00A41F22" w:rsidP="00B13E1D">
      <w:pPr>
        <w:suppressAutoHyphens w:val="0"/>
        <w:rPr>
          <w:rFonts w:ascii="Noto Sans" w:hAnsi="Noto Sans" w:cs="Noto Sans"/>
          <w:b/>
          <w:bCs/>
          <w:sz w:val="18"/>
          <w:szCs w:val="18"/>
          <w:lang w:val="es-MX" w:eastAsia="en-US"/>
        </w:rPr>
      </w:pPr>
    </w:p>
    <w:p w14:paraId="14BD00F4" w14:textId="77777777" w:rsidR="00CE6405" w:rsidRPr="00DE0912" w:rsidRDefault="00CE6405" w:rsidP="00CE6405">
      <w:pPr>
        <w:suppressAutoHyphens w:val="0"/>
        <w:spacing w:before="100" w:beforeAutospacing="1"/>
        <w:rPr>
          <w:rFonts w:ascii="Noto Sans" w:hAnsi="Noto Sans" w:cs="Noto Sans"/>
          <w:b/>
          <w:bCs/>
          <w:sz w:val="18"/>
          <w:szCs w:val="18"/>
          <w:lang w:val="es-MX" w:eastAsia="en-US"/>
        </w:rPr>
      </w:pPr>
      <w:r w:rsidRPr="00DE0912">
        <w:rPr>
          <w:rFonts w:ascii="Noto Sans" w:hAnsi="Noto Sans" w:cs="Noto Sans"/>
          <w:b/>
          <w:bCs/>
          <w:sz w:val="18"/>
          <w:szCs w:val="18"/>
          <w:lang w:val="es-MX" w:eastAsia="en-US"/>
        </w:rPr>
        <w:t>19.</w:t>
      </w:r>
      <w:r w:rsidRPr="00DE0912">
        <w:rPr>
          <w:rFonts w:ascii="Noto Sans" w:hAnsi="Noto Sans" w:cs="Noto Sans"/>
          <w:b/>
          <w:bCs/>
          <w:sz w:val="18"/>
          <w:szCs w:val="18"/>
          <w:lang w:val="es-MX" w:eastAsia="en-US"/>
        </w:rPr>
        <w:tab/>
        <w:t>SITUACIONES NO PREVISTAS EN LA CONVOCATORIA.</w:t>
      </w:r>
    </w:p>
    <w:p w14:paraId="31DA4278" w14:textId="77777777" w:rsidR="00CE6405" w:rsidRPr="00DE0912" w:rsidRDefault="00CE6405" w:rsidP="00CE6405">
      <w:pPr>
        <w:jc w:val="both"/>
        <w:rPr>
          <w:rFonts w:ascii="Noto Sans" w:hAnsi="Noto Sans" w:cs="Noto Sans"/>
          <w:sz w:val="18"/>
          <w:szCs w:val="18"/>
          <w:lang w:val="es-MX" w:eastAsia="en-US"/>
        </w:rPr>
      </w:pPr>
    </w:p>
    <w:p w14:paraId="1D34C76B" w14:textId="77777777" w:rsidR="00CE6405" w:rsidRPr="00DE0912" w:rsidRDefault="00CE6405" w:rsidP="00CE6405">
      <w:pPr>
        <w:jc w:val="both"/>
        <w:rPr>
          <w:rFonts w:ascii="Noto Sans" w:hAnsi="Noto Sans" w:cs="Noto Sans"/>
          <w:sz w:val="18"/>
          <w:szCs w:val="18"/>
          <w:lang w:val="es-MX" w:eastAsia="en-US"/>
        </w:rPr>
      </w:pPr>
      <w:r w:rsidRPr="00DE0912">
        <w:rPr>
          <w:rFonts w:ascii="Noto Sans" w:hAnsi="Noto Sans" w:cs="Noto Sans"/>
          <w:sz w:val="18"/>
          <w:szCs w:val="18"/>
          <w:lang w:val="es-MX" w:eastAsia="en-US"/>
        </w:rPr>
        <w:t xml:space="preserve">Para cualquier situación que no esté prevista en la presente </w:t>
      </w:r>
      <w:r w:rsidRPr="00DE0912">
        <w:rPr>
          <w:rFonts w:ascii="Noto Sans" w:hAnsi="Noto Sans" w:cs="Noto Sans"/>
          <w:sz w:val="18"/>
          <w:szCs w:val="18"/>
        </w:rPr>
        <w:t>convocatoria</w:t>
      </w:r>
      <w:r w:rsidRPr="00DE0912">
        <w:rPr>
          <w:rFonts w:ascii="Noto Sans" w:hAnsi="Noto Sans" w:cs="Noto Sans"/>
          <w:sz w:val="18"/>
          <w:szCs w:val="18"/>
          <w:lang w:val="es-MX" w:eastAsia="en-US"/>
        </w:rPr>
        <w:t>, se aplicará lo establecido en la Ley y su Reglamento y, en su caso, la opinión de las autoridades competentes</w:t>
      </w:r>
    </w:p>
    <w:p w14:paraId="0CD314D6" w14:textId="77777777" w:rsidR="00CE6405" w:rsidRPr="00DE0912" w:rsidRDefault="00CE6405" w:rsidP="00CE6405">
      <w:pPr>
        <w:jc w:val="both"/>
        <w:rPr>
          <w:rFonts w:ascii="Noto Sans" w:hAnsi="Noto Sans" w:cs="Noto Sans"/>
          <w:b/>
          <w:sz w:val="18"/>
          <w:szCs w:val="18"/>
        </w:rPr>
      </w:pPr>
    </w:p>
    <w:p w14:paraId="18D31BBA" w14:textId="77777777" w:rsidR="00CE6405" w:rsidRPr="00DE0912" w:rsidRDefault="00CE6405" w:rsidP="00CE6405">
      <w:pPr>
        <w:jc w:val="both"/>
        <w:rPr>
          <w:rFonts w:ascii="Noto Sans" w:hAnsi="Noto Sans" w:cs="Noto Sans"/>
          <w:b/>
          <w:bCs/>
          <w:sz w:val="18"/>
          <w:szCs w:val="18"/>
          <w:lang w:val="es-ES_tradnl"/>
        </w:rPr>
      </w:pPr>
      <w:r w:rsidRPr="00DE0912">
        <w:rPr>
          <w:rFonts w:ascii="Noto Sans" w:hAnsi="Noto Sans" w:cs="Noto Sans"/>
          <w:b/>
          <w:bCs/>
          <w:sz w:val="18"/>
          <w:szCs w:val="18"/>
          <w:lang w:val="es-ES_tradnl"/>
        </w:rPr>
        <w:t>20. INCONFORMIDADES.</w:t>
      </w:r>
    </w:p>
    <w:p w14:paraId="75DB7B12" w14:textId="77777777" w:rsidR="00CE6405" w:rsidRPr="00DE0912" w:rsidRDefault="00CE6405" w:rsidP="00CE6405">
      <w:pPr>
        <w:jc w:val="both"/>
        <w:rPr>
          <w:rFonts w:ascii="Noto Sans" w:hAnsi="Noto Sans" w:cs="Noto Sans"/>
          <w:b/>
          <w:bCs/>
          <w:i/>
          <w:sz w:val="18"/>
          <w:szCs w:val="18"/>
          <w:lang w:val="es-ES_tradnl"/>
        </w:rPr>
      </w:pPr>
    </w:p>
    <w:p w14:paraId="000D4CD7"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 xml:space="preserve">De conformidad con lo dispuesto en artículo 66 de la LAASSP, los licitantes podrán interponer inconformidad ante el Órgano Interno de Control en el Instituto Mexicano de Seguro Social (IMSS), o a través de la dirección de: </w:t>
      </w:r>
      <w:hyperlink r:id="rId13" w:history="1">
        <w:r w:rsidR="008D66FE" w:rsidRPr="00DE0912">
          <w:rPr>
            <w:rStyle w:val="Hipervnculo"/>
            <w:rFonts w:ascii="Noto Sans" w:hAnsi="Noto Sans" w:cs="Noto Sans"/>
            <w:sz w:val="18"/>
            <w:szCs w:val="18"/>
          </w:rPr>
          <w:t>cnet_inconformidades@hacienda.gob.mx</w:t>
        </w:r>
      </w:hyperlink>
      <w:r w:rsidR="008D66FE" w:rsidRPr="00DE0912">
        <w:rPr>
          <w:rFonts w:ascii="Noto Sans" w:hAnsi="Noto Sans" w:cs="Noto Sans"/>
          <w:sz w:val="18"/>
          <w:szCs w:val="18"/>
        </w:rPr>
        <w:t xml:space="preserve">, </w:t>
      </w:r>
      <w:r w:rsidRPr="00DE0912">
        <w:rPr>
          <w:rFonts w:ascii="Noto Sans" w:hAnsi="Noto Sans" w:cs="Noto Sans"/>
          <w:sz w:val="18"/>
          <w:szCs w:val="18"/>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9498BC8" w14:textId="77777777" w:rsidR="00CE6405" w:rsidRPr="00DE0912" w:rsidRDefault="00CE6405" w:rsidP="00CE6405">
      <w:pPr>
        <w:pStyle w:val="TextoCar"/>
        <w:spacing w:after="40"/>
        <w:ind w:firstLine="0"/>
        <w:rPr>
          <w:rFonts w:ascii="Noto Sans" w:hAnsi="Noto Sans" w:cs="Noto Sans"/>
          <w:szCs w:val="18"/>
        </w:rPr>
      </w:pPr>
    </w:p>
    <w:p w14:paraId="35842990"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 xml:space="preserve">Av. Revolución número 1586, </w:t>
      </w:r>
    </w:p>
    <w:p w14:paraId="2A3B3966" w14:textId="77777777" w:rsidR="00CE6405" w:rsidRPr="00DE0912" w:rsidRDefault="00CE6405" w:rsidP="00CE6405">
      <w:pPr>
        <w:jc w:val="both"/>
        <w:rPr>
          <w:rFonts w:ascii="Noto Sans" w:hAnsi="Noto Sans" w:cs="Noto Sans"/>
          <w:sz w:val="18"/>
          <w:szCs w:val="18"/>
        </w:rPr>
      </w:pPr>
      <w:r w:rsidRPr="00DE0912">
        <w:rPr>
          <w:rFonts w:ascii="Noto Sans" w:hAnsi="Noto Sans" w:cs="Noto Sans"/>
          <w:sz w:val="18"/>
          <w:szCs w:val="18"/>
        </w:rPr>
        <w:t xml:space="preserve">Colonia San Angel, </w:t>
      </w:r>
    </w:p>
    <w:p w14:paraId="3D15B547" w14:textId="77777777" w:rsidR="00CE6405" w:rsidRPr="00DE0912" w:rsidRDefault="00A41F22" w:rsidP="00CE6405">
      <w:pPr>
        <w:jc w:val="both"/>
        <w:rPr>
          <w:rFonts w:ascii="Noto Sans" w:hAnsi="Noto Sans" w:cs="Noto Sans"/>
          <w:sz w:val="18"/>
          <w:szCs w:val="18"/>
        </w:rPr>
      </w:pPr>
      <w:r w:rsidRPr="00DE0912">
        <w:rPr>
          <w:rFonts w:ascii="Noto Sans" w:hAnsi="Noto Sans" w:cs="Noto Sans"/>
          <w:sz w:val="18"/>
          <w:szCs w:val="18"/>
        </w:rPr>
        <w:t>Alcaldía</w:t>
      </w:r>
      <w:r w:rsidR="00CE6405" w:rsidRPr="00DE0912">
        <w:rPr>
          <w:rFonts w:ascii="Noto Sans" w:hAnsi="Noto Sans" w:cs="Noto Sans"/>
          <w:sz w:val="18"/>
          <w:szCs w:val="18"/>
        </w:rPr>
        <w:t xml:space="preserve"> Álvaro Obregón,   C.P. 01000, </w:t>
      </w:r>
    </w:p>
    <w:p w14:paraId="04D8399E" w14:textId="77777777" w:rsidR="00CE6405" w:rsidRPr="00DE0912" w:rsidRDefault="00A41F22" w:rsidP="00CE6405">
      <w:pPr>
        <w:jc w:val="both"/>
        <w:rPr>
          <w:rFonts w:ascii="Noto Sans" w:hAnsi="Noto Sans" w:cs="Noto Sans"/>
          <w:sz w:val="18"/>
          <w:szCs w:val="18"/>
        </w:rPr>
      </w:pPr>
      <w:r w:rsidRPr="00DE0912">
        <w:rPr>
          <w:rFonts w:ascii="Noto Sans" w:hAnsi="Noto Sans" w:cs="Noto Sans"/>
          <w:sz w:val="18"/>
          <w:szCs w:val="18"/>
        </w:rPr>
        <w:t>Ciudad de México</w:t>
      </w:r>
    </w:p>
    <w:p w14:paraId="7627072F" w14:textId="77777777" w:rsidR="00CE6405" w:rsidRPr="00DE0912" w:rsidRDefault="00CE6405" w:rsidP="00CE6405">
      <w:pPr>
        <w:jc w:val="both"/>
        <w:rPr>
          <w:rFonts w:ascii="Noto Sans" w:hAnsi="Noto Sans" w:cs="Noto Sans"/>
          <w:sz w:val="18"/>
          <w:szCs w:val="18"/>
        </w:rPr>
      </w:pPr>
    </w:p>
    <w:p w14:paraId="524B9D65" w14:textId="77777777" w:rsidR="00CE6405" w:rsidRPr="00DE0912" w:rsidRDefault="00CE6405" w:rsidP="00CE6405">
      <w:pPr>
        <w:jc w:val="both"/>
        <w:rPr>
          <w:rFonts w:ascii="Noto Sans" w:hAnsi="Noto Sans" w:cs="Noto Sans"/>
          <w:b/>
          <w:bCs/>
          <w:sz w:val="18"/>
          <w:szCs w:val="18"/>
          <w:lang w:val="es-ES_tradnl"/>
        </w:rPr>
      </w:pPr>
      <w:r w:rsidRPr="00DE0912">
        <w:rPr>
          <w:rFonts w:ascii="Noto Sans" w:hAnsi="Noto Sans" w:cs="Noto Sans"/>
          <w:b/>
          <w:bCs/>
          <w:sz w:val="18"/>
          <w:szCs w:val="18"/>
          <w:lang w:val="es-ES_tradnl"/>
        </w:rPr>
        <w:t>21. INFORMACIÓN RESERVADA Y CONFIDENCIAL.</w:t>
      </w:r>
    </w:p>
    <w:p w14:paraId="39E20754" w14:textId="77777777" w:rsidR="00CE6405" w:rsidRPr="00DE0912" w:rsidRDefault="00CE6405" w:rsidP="00CE6405">
      <w:pPr>
        <w:jc w:val="both"/>
        <w:rPr>
          <w:rFonts w:ascii="Noto Sans" w:hAnsi="Noto Sans" w:cs="Noto Sans"/>
          <w:b/>
          <w:bCs/>
          <w:sz w:val="18"/>
          <w:szCs w:val="18"/>
          <w:lang w:val="es-ES_tradnl"/>
        </w:rPr>
      </w:pPr>
    </w:p>
    <w:p w14:paraId="2F4000FA" w14:textId="77777777" w:rsidR="00A41F22" w:rsidRPr="00DE0912" w:rsidRDefault="00A41F22" w:rsidP="00A41F22">
      <w:pPr>
        <w:jc w:val="both"/>
        <w:rPr>
          <w:rFonts w:ascii="Noto Sans" w:hAnsi="Noto Sans" w:cs="Noto Sans"/>
          <w:b/>
          <w:sz w:val="18"/>
          <w:szCs w:val="18"/>
        </w:rPr>
      </w:pPr>
      <w:r w:rsidRPr="00DE0912">
        <w:rPr>
          <w:rFonts w:ascii="Noto Sans" w:hAnsi="Noto Sans" w:cs="Noto Sans"/>
          <w:sz w:val="18"/>
          <w:szCs w:val="18"/>
        </w:rPr>
        <w:t>Se hace del conocimiento del licitante, que en términos de lo dispuesto por los artículos 110, 113, fracciones I, II y II</w:t>
      </w:r>
      <w:r w:rsidR="00BF4C90" w:rsidRPr="00DE0912">
        <w:rPr>
          <w:rFonts w:ascii="Noto Sans" w:hAnsi="Noto Sans" w:cs="Noto Sans"/>
          <w:sz w:val="18"/>
          <w:szCs w:val="18"/>
        </w:rPr>
        <w:t>I</w:t>
      </w:r>
      <w:r w:rsidRPr="00DE0912">
        <w:rPr>
          <w:rFonts w:ascii="Noto Sans" w:hAnsi="Noto Sans" w:cs="Noto Sans"/>
          <w:sz w:val="18"/>
          <w:szCs w:val="18"/>
        </w:rPr>
        <w:t xml:space="preserve">, y 117 de la Ley Federal de Transparencia y Acceso a la Información Pública y 38 del Reglamento de la Ley Federal de Transparencia y Acceso a la Información </w:t>
      </w:r>
      <w:proofErr w:type="spellStart"/>
      <w:r w:rsidRPr="00DE0912">
        <w:rPr>
          <w:rFonts w:ascii="Noto Sans" w:hAnsi="Noto Sans" w:cs="Noto Sans"/>
          <w:sz w:val="18"/>
          <w:szCs w:val="18"/>
        </w:rPr>
        <w:t>Publica</w:t>
      </w:r>
      <w:proofErr w:type="spellEnd"/>
      <w:r w:rsidRPr="00DE0912">
        <w:rPr>
          <w:rFonts w:ascii="Noto Sans" w:hAnsi="Noto Sans" w:cs="Noto Sans"/>
          <w:sz w:val="18"/>
          <w:szCs w:val="18"/>
        </w:rPr>
        <w:t xml:space="preserve"> Gubernamental, deberán indicar si en los documentos </w:t>
      </w:r>
      <w:r w:rsidRPr="00DE0912">
        <w:rPr>
          <w:rFonts w:ascii="Noto Sans" w:hAnsi="Noto Sans" w:cs="Noto Sans"/>
          <w:sz w:val="18"/>
          <w:szCs w:val="18"/>
        </w:rPr>
        <w:lastRenderedPageBreak/>
        <w:t xml:space="preserve">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DE0912">
        <w:rPr>
          <w:rFonts w:ascii="Noto Sans" w:hAnsi="Noto Sans" w:cs="Noto Sans"/>
          <w:b/>
          <w:sz w:val="18"/>
          <w:szCs w:val="18"/>
        </w:rPr>
        <w:t>formato Anexo Número 15 (QUINCE).</w:t>
      </w:r>
    </w:p>
    <w:p w14:paraId="45723A08" w14:textId="77777777" w:rsidR="00A41F22" w:rsidRPr="00DE0912" w:rsidRDefault="00A41F22" w:rsidP="00CE6405">
      <w:pPr>
        <w:suppressAutoHyphens w:val="0"/>
        <w:rPr>
          <w:rFonts w:ascii="Noto Sans" w:hAnsi="Noto Sans" w:cs="Noto Sans"/>
          <w:b/>
          <w:sz w:val="18"/>
          <w:szCs w:val="18"/>
        </w:rPr>
      </w:pPr>
    </w:p>
    <w:p w14:paraId="4A291C1F" w14:textId="77777777" w:rsidR="00A41F22" w:rsidRPr="00DE0912"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
          <w:kern w:val="1"/>
          <w:sz w:val="18"/>
          <w:szCs w:val="18"/>
        </w:rPr>
      </w:pPr>
      <w:r w:rsidRPr="00DE0912">
        <w:rPr>
          <w:rFonts w:ascii="Noto Sans" w:hAnsi="Noto Sans" w:cs="Noto Sans"/>
          <w:b/>
          <w:kern w:val="1"/>
          <w:sz w:val="18"/>
          <w:szCs w:val="18"/>
        </w:rPr>
        <w:t>22. MANIFIESTO DE VÍNCULOS Y POSIBLES CONFLICTOS DE INTERÉS.</w:t>
      </w:r>
    </w:p>
    <w:p w14:paraId="2628BB96" w14:textId="77777777" w:rsidR="00A41F22" w:rsidRPr="00DE0912"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
          <w:kern w:val="1"/>
          <w:sz w:val="18"/>
          <w:szCs w:val="18"/>
        </w:rPr>
      </w:pPr>
    </w:p>
    <w:p w14:paraId="6033AB5A" w14:textId="77777777" w:rsidR="00EE0B5B" w:rsidRPr="00DE0912" w:rsidRDefault="00EE0B5B" w:rsidP="00EE0B5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DE0912">
        <w:rPr>
          <w:rFonts w:ascii="Noto Sans" w:hAnsi="Noto Sans" w:cs="Noto Sans"/>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en línea, informa a los interesados en participar en los procedimientos de contratación que se lleven a través de esta Coordinación que los servidores públicos en el contacto con los particulares deberán observar lo siguiente:</w:t>
      </w:r>
    </w:p>
    <w:p w14:paraId="3941833F" w14:textId="77777777" w:rsidR="00EE0B5B" w:rsidRPr="00DE0912" w:rsidRDefault="00EE0B5B" w:rsidP="00EE0B5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DE0912">
        <w:rPr>
          <w:rFonts w:ascii="Noto Sans" w:hAnsi="Noto Sans" w:cs="Noto Sans"/>
          <w:sz w:val="18"/>
          <w:szCs w:val="18"/>
        </w:rPr>
        <w:t xml:space="preserve">Los datos personales que se recaben con motivo del contacto con particulares serán protegidos </w:t>
      </w:r>
    </w:p>
    <w:p w14:paraId="2154E2C7" w14:textId="77777777" w:rsidR="00EE0B5B" w:rsidRPr="00DE0912" w:rsidRDefault="00EE0B5B" w:rsidP="00EE0B5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DE0912">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DE0912">
        <w:rPr>
          <w:rFonts w:ascii="Noto Sans" w:hAnsi="Noto Sans" w:cs="Noto Sans"/>
          <w:b/>
          <w:sz w:val="18"/>
          <w:szCs w:val="18"/>
        </w:rPr>
        <w:t>Anexo número 4 (CUATRO)</w:t>
      </w:r>
      <w:r w:rsidRPr="00DE0912">
        <w:rPr>
          <w:rFonts w:ascii="Noto Sans" w:hAnsi="Noto Sans" w:cs="Noto Sans"/>
          <w:sz w:val="18"/>
          <w:szCs w:val="18"/>
        </w:rPr>
        <w:t xml:space="preserve"> de la presente convocatoria.</w:t>
      </w:r>
    </w:p>
    <w:p w14:paraId="508CAC6E"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FBFE462"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DE0912">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3FA95712"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E7E34B7"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DE0912">
        <w:rPr>
          <w:rFonts w:ascii="Noto Sans" w:hAnsi="Noto Sans" w:cs="Noto Sans"/>
          <w:sz w:val="18"/>
          <w:szCs w:val="18"/>
        </w:rPr>
        <w:t>Para estar en posibilidad de realizar el manifiesto deberá de acceder de manera directa al sistema del manifiesto de los particulares, en la siguiente dirección electrónica:</w:t>
      </w:r>
    </w:p>
    <w:p w14:paraId="2AB92EE4"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1D48B593" w14:textId="77777777" w:rsidR="00EE0B5B" w:rsidRPr="00DE0912" w:rsidRDefault="00EE0B5B" w:rsidP="00EE0B5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DE0912">
        <w:rPr>
          <w:rFonts w:ascii="Noto Sans" w:hAnsi="Noto Sans" w:cs="Noto Sans"/>
          <w:sz w:val="18"/>
          <w:szCs w:val="18"/>
        </w:rPr>
        <w:t xml:space="preserve"> </w:t>
      </w:r>
      <w:hyperlink r:id="rId14" w:history="1">
        <w:r w:rsidRPr="00DE0912">
          <w:rPr>
            <w:rStyle w:val="Hipervnculo"/>
            <w:rFonts w:ascii="Noto Sans" w:hAnsi="Noto Sans" w:cs="Noto Sans"/>
            <w:sz w:val="18"/>
            <w:szCs w:val="18"/>
          </w:rPr>
          <w:t>https://manifiesto.buengobierno.gob.mx/SMP-web/loginPage.jsf</w:t>
        </w:r>
      </w:hyperlink>
    </w:p>
    <w:p w14:paraId="096A8C97"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7A03B92"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DE0912">
        <w:rPr>
          <w:rFonts w:ascii="Noto Sans" w:hAnsi="Noto Sans" w:cs="Noto Sans"/>
          <w:sz w:val="18"/>
          <w:szCs w:val="18"/>
        </w:rPr>
        <w:t>En la ventana del navegador en donde encontraran la página de inicio del Sistema del Manifiesto de los Particulares.</w:t>
      </w:r>
    </w:p>
    <w:p w14:paraId="391A2B27"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BF64C36" w14:textId="77777777" w:rsidR="00EE0B5B" w:rsidRPr="00DE0912" w:rsidRDefault="00EE0B5B" w:rsidP="00EE0B5B">
      <w:pPr>
        <w:rPr>
          <w:rFonts w:ascii="Noto Sans" w:eastAsia="Arial" w:hAnsi="Noto Sans" w:cs="Noto Sans"/>
          <w:b/>
          <w:sz w:val="18"/>
          <w:szCs w:val="18"/>
        </w:rPr>
      </w:pPr>
      <w:r w:rsidRPr="00DE0912">
        <w:rPr>
          <w:rFonts w:ascii="Noto Sans" w:eastAsia="Arial" w:hAnsi="Noto Sans" w:cs="Noto Sans"/>
          <w:b/>
          <w:sz w:val="18"/>
          <w:szCs w:val="18"/>
        </w:rPr>
        <w:t>Operación del Registro de Proveedores para la Integridad ante el Instituto Mexicano del Seguro Social (REPIIMSS)</w:t>
      </w:r>
    </w:p>
    <w:p w14:paraId="72D693AC" w14:textId="77777777" w:rsidR="00EE0B5B" w:rsidRPr="00DE0912" w:rsidRDefault="00EE0B5B" w:rsidP="00EE0B5B">
      <w:pPr>
        <w:jc w:val="both"/>
        <w:rPr>
          <w:rFonts w:ascii="Noto Sans" w:eastAsia="Arial" w:hAnsi="Noto Sans" w:cs="Noto Sans"/>
          <w:sz w:val="18"/>
          <w:szCs w:val="18"/>
        </w:rPr>
      </w:pPr>
      <w:r w:rsidRPr="00DE0912">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2CEC2871" w14:textId="77777777" w:rsidR="00EE0B5B" w:rsidRPr="00DE0912" w:rsidRDefault="00EE0B5B" w:rsidP="00EE0B5B">
      <w:pPr>
        <w:jc w:val="both"/>
        <w:rPr>
          <w:rFonts w:ascii="Noto Sans" w:eastAsia="Arial" w:hAnsi="Noto Sans" w:cs="Noto Sans"/>
          <w:sz w:val="18"/>
          <w:szCs w:val="18"/>
        </w:rPr>
      </w:pPr>
      <w:r w:rsidRPr="00DE0912">
        <w:rPr>
          <w:rFonts w:ascii="Noto Sans" w:eastAsia="Arial" w:hAnsi="Noto Sans" w:cs="Noto Sans"/>
          <w:sz w:val="18"/>
          <w:szCs w:val="18"/>
        </w:rPr>
        <w:t xml:space="preserve"> </w:t>
      </w:r>
    </w:p>
    <w:p w14:paraId="7AD853BC" w14:textId="77777777" w:rsidR="00EE0B5B" w:rsidRPr="00DE0912" w:rsidRDefault="00EE0B5B" w:rsidP="00EE0B5B">
      <w:pPr>
        <w:jc w:val="both"/>
        <w:rPr>
          <w:rFonts w:ascii="Noto Sans" w:eastAsia="Arial" w:hAnsi="Noto Sans" w:cs="Noto Sans"/>
          <w:sz w:val="18"/>
          <w:szCs w:val="18"/>
          <w:u w:val="single"/>
        </w:rPr>
      </w:pPr>
      <w:r w:rsidRPr="00DE0912">
        <w:rPr>
          <w:rFonts w:ascii="Noto Sans" w:eastAsia="Arial" w:hAnsi="Noto Sans" w:cs="Noto Sans"/>
          <w:sz w:val="18"/>
          <w:szCs w:val="18"/>
          <w:u w:val="single"/>
        </w:rPr>
        <w:t>www.dof.gob.mx/2024/IMSS/manual_de_operacion_del_registro_de_proveedores_para_la_integridad_ante_el_imss.pdf</w:t>
      </w:r>
    </w:p>
    <w:p w14:paraId="58114796" w14:textId="77777777" w:rsidR="00EE0B5B" w:rsidRPr="00DE0912" w:rsidRDefault="00EE0B5B" w:rsidP="00EE0B5B">
      <w:pPr>
        <w:jc w:val="both"/>
        <w:rPr>
          <w:rFonts w:ascii="Noto Sans" w:hAnsi="Noto Sans" w:cs="Noto Sans"/>
          <w:b/>
          <w:sz w:val="18"/>
          <w:szCs w:val="18"/>
        </w:rPr>
      </w:pPr>
    </w:p>
    <w:p w14:paraId="29F41BBC" w14:textId="77777777" w:rsidR="00EE0B5B" w:rsidRPr="00DE0912" w:rsidRDefault="00EE0B5B" w:rsidP="00EE0B5B">
      <w:pPr>
        <w:pStyle w:val="Default"/>
        <w:rPr>
          <w:rFonts w:ascii="Noto Sans" w:hAnsi="Noto Sans" w:cs="Noto Sans"/>
          <w:sz w:val="18"/>
          <w:szCs w:val="18"/>
        </w:rPr>
      </w:pPr>
      <w:r w:rsidRPr="00DE0912">
        <w:rPr>
          <w:rFonts w:ascii="Noto Sans" w:hAnsi="Noto Sans" w:cs="Noto Sans"/>
          <w:sz w:val="18"/>
          <w:szCs w:val="18"/>
        </w:rPr>
        <w:t xml:space="preserve">Dirección electrónica del registro: </w:t>
      </w:r>
      <w:r w:rsidRPr="00DE0912">
        <w:rPr>
          <w:rFonts w:ascii="Noto Sans" w:hAnsi="Noto Sans" w:cs="Noto Sans"/>
          <w:sz w:val="18"/>
          <w:szCs w:val="18"/>
          <w:u w:val="single"/>
        </w:rPr>
        <w:t>https://padron.buengobierno.gob.mx/</w:t>
      </w:r>
      <w:r w:rsidRPr="00DE0912">
        <w:rPr>
          <w:rFonts w:ascii="Noto Sans" w:hAnsi="Noto Sans" w:cs="Noto Sans"/>
          <w:sz w:val="18"/>
          <w:szCs w:val="18"/>
        </w:rPr>
        <w:t xml:space="preserve"> </w:t>
      </w:r>
    </w:p>
    <w:p w14:paraId="14D8D7C3" w14:textId="77777777" w:rsidR="00EE0B5B" w:rsidRPr="00DE0912" w:rsidRDefault="00EE0B5B" w:rsidP="00EE0B5B">
      <w:pPr>
        <w:pStyle w:val="Default"/>
        <w:rPr>
          <w:rFonts w:ascii="Noto Sans" w:hAnsi="Noto Sans" w:cs="Noto Sans"/>
          <w:sz w:val="18"/>
          <w:szCs w:val="18"/>
        </w:rPr>
      </w:pPr>
      <w:proofErr w:type="gramStart"/>
      <w:r w:rsidRPr="00DE0912">
        <w:rPr>
          <w:rFonts w:ascii="Noto Sans" w:hAnsi="Noto Sans" w:cs="Noto Sans"/>
          <w:sz w:val="18"/>
          <w:szCs w:val="18"/>
        </w:rPr>
        <w:t>liga</w:t>
      </w:r>
      <w:proofErr w:type="gramEnd"/>
      <w:r w:rsidRPr="00DE0912">
        <w:rPr>
          <w:rFonts w:ascii="Noto Sans" w:hAnsi="Noto Sans" w:cs="Noto Sans"/>
          <w:sz w:val="18"/>
          <w:szCs w:val="18"/>
        </w:rPr>
        <w:t xml:space="preserve"> de la guía para el registro: </w:t>
      </w:r>
      <w:r w:rsidRPr="00DE0912">
        <w:rPr>
          <w:rFonts w:ascii="Noto Sans" w:hAnsi="Noto Sans" w:cs="Noto Sans"/>
          <w:sz w:val="18"/>
          <w:szCs w:val="18"/>
          <w:u w:val="single"/>
        </w:rPr>
        <w:t>https://padron.funcionpublica.gob.mx/wp-content/uploads/2024/08/Guia-de-registro-al-Padron-de-Integridad-Empresarial-2024-V8_compressed-1.pdf</w:t>
      </w:r>
      <w:r w:rsidRPr="00DE0912">
        <w:rPr>
          <w:rFonts w:ascii="Noto Sans" w:hAnsi="Noto Sans" w:cs="Noto Sans"/>
          <w:sz w:val="18"/>
          <w:szCs w:val="18"/>
        </w:rPr>
        <w:t xml:space="preserve"> </w:t>
      </w:r>
    </w:p>
    <w:p w14:paraId="5DDA0CDC" w14:textId="77777777" w:rsidR="00EE0B5B" w:rsidRPr="00DE0912" w:rsidRDefault="00EE0B5B" w:rsidP="00EE0B5B">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6E0F9151" w14:textId="77777777" w:rsidR="00A41F22" w:rsidRPr="00DE0912" w:rsidRDefault="00A41F22" w:rsidP="00CE6405">
      <w:pPr>
        <w:suppressAutoHyphens w:val="0"/>
        <w:rPr>
          <w:rFonts w:ascii="Noto Sans" w:hAnsi="Noto Sans" w:cs="Noto Sans"/>
          <w:b/>
          <w:sz w:val="18"/>
          <w:szCs w:val="18"/>
        </w:rPr>
      </w:pPr>
    </w:p>
    <w:p w14:paraId="6646D26D" w14:textId="77777777" w:rsidR="00CE6405" w:rsidRPr="00DE0912" w:rsidRDefault="00CE6405" w:rsidP="00CE6405">
      <w:pPr>
        <w:suppressAutoHyphens w:val="0"/>
        <w:rPr>
          <w:rFonts w:ascii="Noto Sans" w:hAnsi="Noto Sans" w:cs="Noto Sans"/>
          <w:b/>
          <w:sz w:val="18"/>
          <w:szCs w:val="18"/>
        </w:rPr>
      </w:pPr>
      <w:r w:rsidRPr="00DE0912">
        <w:rPr>
          <w:rFonts w:ascii="Noto Sans" w:hAnsi="Noto Sans" w:cs="Noto Sans"/>
          <w:b/>
          <w:sz w:val="18"/>
          <w:szCs w:val="18"/>
        </w:rPr>
        <w:t>2</w:t>
      </w:r>
      <w:r w:rsidR="00A41F22" w:rsidRPr="00DE0912">
        <w:rPr>
          <w:rFonts w:ascii="Noto Sans" w:hAnsi="Noto Sans" w:cs="Noto Sans"/>
          <w:b/>
          <w:sz w:val="18"/>
          <w:szCs w:val="18"/>
        </w:rPr>
        <w:t>3</w:t>
      </w:r>
      <w:r w:rsidRPr="00DE0912">
        <w:rPr>
          <w:rFonts w:ascii="Noto Sans" w:hAnsi="Noto Sans" w:cs="Noto Sans"/>
          <w:b/>
          <w:sz w:val="18"/>
          <w:szCs w:val="18"/>
        </w:rPr>
        <w:t>. RELACIÓN DE ANEXOS.</w:t>
      </w:r>
    </w:p>
    <w:p w14:paraId="46037F22" w14:textId="77777777" w:rsidR="00CE6405" w:rsidRPr="00545D31" w:rsidRDefault="00CE6405" w:rsidP="00CE6405">
      <w:pPr>
        <w:jc w:val="both"/>
        <w:rPr>
          <w:rFonts w:ascii="Arial" w:hAnsi="Arial" w:cs="Arial"/>
          <w:sz w:val="20"/>
        </w:rPr>
      </w:pPr>
    </w:p>
    <w:p w14:paraId="0F310589" w14:textId="77777777" w:rsidR="00B13E1D" w:rsidRPr="00545D31" w:rsidRDefault="00B13E1D" w:rsidP="00CE6405">
      <w:pPr>
        <w:jc w:val="both"/>
        <w:rPr>
          <w:rFonts w:ascii="Arial" w:hAnsi="Arial" w:cs="Arial"/>
          <w:sz w:val="20"/>
        </w:rPr>
      </w:pPr>
    </w:p>
    <w:p w14:paraId="66AE0580" w14:textId="77777777" w:rsidR="00CE6405" w:rsidRPr="00545D31" w:rsidRDefault="00B13E1D" w:rsidP="00B13E1D">
      <w:pPr>
        <w:tabs>
          <w:tab w:val="left" w:pos="-28444"/>
          <w:tab w:val="left" w:pos="-27724"/>
          <w:tab w:val="left" w:pos="-27004"/>
          <w:tab w:val="left" w:pos="-26284"/>
          <w:tab w:val="left" w:pos="-25564"/>
          <w:tab w:val="left" w:pos="-24844"/>
          <w:tab w:val="left" w:pos="-24124"/>
        </w:tabs>
        <w:jc w:val="center"/>
        <w:rPr>
          <w:rFonts w:ascii="Arial" w:hAnsi="Arial" w:cs="Arial"/>
          <w:b/>
          <w:sz w:val="20"/>
        </w:rPr>
      </w:pPr>
      <w:r w:rsidRPr="00545D31">
        <w:rPr>
          <w:rFonts w:ascii="Arial" w:hAnsi="Arial" w:cs="Arial"/>
          <w:sz w:val="20"/>
        </w:rPr>
        <w:br w:type="page"/>
      </w:r>
      <w:r w:rsidR="00CE6405" w:rsidRPr="00545D31">
        <w:rPr>
          <w:rFonts w:ascii="Arial" w:hAnsi="Arial" w:cs="Arial"/>
          <w:b/>
          <w:sz w:val="20"/>
        </w:rPr>
        <w:lastRenderedPageBreak/>
        <w:t>ANEXO NÚMERO 1 (UNO)</w:t>
      </w: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1A3C98" w14:paraId="1B5A09C0" w14:textId="77777777" w:rsidTr="00CE6405">
        <w:tc>
          <w:tcPr>
            <w:tcW w:w="6464" w:type="dxa"/>
            <w:tcBorders>
              <w:top w:val="single" w:sz="4" w:space="0" w:color="000000"/>
              <w:left w:val="single" w:sz="4" w:space="0" w:color="000000"/>
              <w:bottom w:val="single" w:sz="4" w:space="0" w:color="000000"/>
            </w:tcBorders>
            <w:shd w:val="clear" w:color="auto" w:fill="D9D9D9"/>
            <w:vAlign w:val="center"/>
          </w:tcPr>
          <w:p w14:paraId="3D15EA33" w14:textId="77777777" w:rsidR="00CE6405" w:rsidRPr="001A3C98" w:rsidRDefault="00CE6405" w:rsidP="00CE6405">
            <w:pPr>
              <w:keepNext/>
              <w:snapToGrid w:val="0"/>
              <w:jc w:val="center"/>
              <w:outlineLvl w:val="0"/>
              <w:rPr>
                <w:rFonts w:ascii="Arial" w:hAnsi="Arial" w:cs="Arial"/>
                <w:b/>
                <w:bCs/>
                <w:kern w:val="1"/>
                <w:sz w:val="18"/>
                <w:szCs w:val="18"/>
              </w:rPr>
            </w:pPr>
            <w:r w:rsidRPr="001A3C98">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14:paraId="0CC6732F"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3D7E95"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PRESENTADO</w:t>
            </w:r>
          </w:p>
          <w:p w14:paraId="362DEFEC"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SI          NO</w:t>
            </w:r>
          </w:p>
        </w:tc>
      </w:tr>
      <w:tr w:rsidR="00CE6405" w:rsidRPr="001A3C98" w14:paraId="3600D320" w14:textId="77777777" w:rsidTr="00CE6405">
        <w:tc>
          <w:tcPr>
            <w:tcW w:w="6464" w:type="dxa"/>
            <w:tcBorders>
              <w:top w:val="single" w:sz="4" w:space="0" w:color="000000"/>
              <w:left w:val="single" w:sz="4" w:space="0" w:color="000000"/>
              <w:bottom w:val="single" w:sz="4" w:space="0" w:color="000000"/>
            </w:tcBorders>
          </w:tcPr>
          <w:p w14:paraId="6834DC7F" w14:textId="77777777" w:rsidR="00CE6405" w:rsidRPr="001A3C98" w:rsidRDefault="00CE6405" w:rsidP="00CE6405">
            <w:pPr>
              <w:snapToGrid w:val="0"/>
              <w:jc w:val="both"/>
              <w:rPr>
                <w:rFonts w:ascii="Arial" w:hAnsi="Arial" w:cs="Arial"/>
                <w:bCs/>
                <w:sz w:val="18"/>
                <w:szCs w:val="18"/>
                <w:lang w:val="es-MX"/>
              </w:rPr>
            </w:pPr>
            <w:r w:rsidRPr="001A3C98">
              <w:rPr>
                <w:rFonts w:ascii="Arial" w:hAnsi="Arial" w:cs="Arial"/>
                <w:sz w:val="18"/>
                <w:szCs w:val="18"/>
              </w:rPr>
              <w:t xml:space="preserve">Escrito en el que su firmante manifieste, bajo protesta de decir verdad, que cuenta con facultades suficientes para comprometerse por sí o por su representada, </w:t>
            </w:r>
            <w:r w:rsidRPr="001A3C98">
              <w:rPr>
                <w:rFonts w:ascii="Arial" w:hAnsi="Arial" w:cs="Arial"/>
                <w:bCs/>
                <w:sz w:val="18"/>
                <w:szCs w:val="18"/>
                <w:lang w:val="es-MX"/>
              </w:rPr>
              <w:t xml:space="preserve">sin que resulte necesario acreditar su personalidad jurídica. </w:t>
            </w:r>
            <w:r w:rsidRPr="001A3C98">
              <w:rPr>
                <w:rFonts w:ascii="Arial" w:hAnsi="Arial" w:cs="Arial"/>
                <w:b/>
                <w:bCs/>
                <w:sz w:val="18"/>
                <w:szCs w:val="18"/>
                <w:lang w:val="es-MX"/>
              </w:rPr>
              <w:t>Anexo número 5 (CINCO)</w:t>
            </w:r>
          </w:p>
        </w:tc>
        <w:tc>
          <w:tcPr>
            <w:tcW w:w="1701" w:type="dxa"/>
            <w:tcBorders>
              <w:top w:val="single" w:sz="4" w:space="0" w:color="000000"/>
              <w:left w:val="single" w:sz="4" w:space="0" w:color="000000"/>
              <w:bottom w:val="single" w:sz="4" w:space="0" w:color="000000"/>
            </w:tcBorders>
            <w:vAlign w:val="center"/>
          </w:tcPr>
          <w:p w14:paraId="4EFBD47E" w14:textId="77777777" w:rsidR="00CE6405" w:rsidRPr="001A3C98" w:rsidRDefault="0086113C" w:rsidP="00CE6405">
            <w:pPr>
              <w:snapToGrid w:val="0"/>
              <w:jc w:val="center"/>
              <w:rPr>
                <w:rFonts w:ascii="Arial" w:hAnsi="Arial" w:cs="Arial"/>
                <w:sz w:val="18"/>
                <w:szCs w:val="18"/>
              </w:rPr>
            </w:pPr>
            <w:r>
              <w:rPr>
                <w:rFonts w:ascii="Arial" w:hAnsi="Arial" w:cs="Arial"/>
                <w:sz w:val="18"/>
                <w:szCs w:val="18"/>
              </w:rPr>
              <w:t>6.1 c</w:t>
            </w:r>
            <w:r w:rsidR="00CE6405" w:rsidRPr="001A3C98">
              <w:rPr>
                <w:rFonts w:ascii="Arial" w:hAnsi="Arial" w:cs="Arial"/>
                <w:sz w:val="18"/>
                <w:szCs w:val="18"/>
              </w:rPr>
              <w:t>) y 7.2</w:t>
            </w:r>
          </w:p>
        </w:tc>
        <w:tc>
          <w:tcPr>
            <w:tcW w:w="992" w:type="dxa"/>
            <w:tcBorders>
              <w:top w:val="single" w:sz="4" w:space="0" w:color="000000"/>
              <w:left w:val="single" w:sz="4" w:space="0" w:color="000000"/>
              <w:bottom w:val="single" w:sz="4" w:space="0" w:color="000000"/>
            </w:tcBorders>
          </w:tcPr>
          <w:p w14:paraId="2E13D63E" w14:textId="77777777" w:rsidR="00CE6405" w:rsidRPr="001A3C98" w:rsidRDefault="00CE6405" w:rsidP="00CE6405">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A0ED4A6" w14:textId="77777777" w:rsidR="00CE6405" w:rsidRPr="001A3C98" w:rsidRDefault="00CE6405" w:rsidP="00CE6405">
            <w:pPr>
              <w:snapToGrid w:val="0"/>
              <w:jc w:val="center"/>
              <w:rPr>
                <w:rFonts w:ascii="Arial" w:hAnsi="Arial" w:cs="Arial"/>
                <w:sz w:val="18"/>
                <w:szCs w:val="18"/>
              </w:rPr>
            </w:pPr>
          </w:p>
        </w:tc>
      </w:tr>
    </w:tbl>
    <w:p w14:paraId="58B03EE7" w14:textId="77777777" w:rsidR="00CE6405" w:rsidRPr="00545D31" w:rsidRDefault="00CE6405" w:rsidP="00CE6405">
      <w:pPr>
        <w:rPr>
          <w:rFonts w:ascii="Arial" w:hAnsi="Arial" w:cs="Arial"/>
          <w:color w:val="4F81BD"/>
          <w:sz w:val="20"/>
        </w:rPr>
      </w:pPr>
    </w:p>
    <w:p w14:paraId="7C69FA4F" w14:textId="77777777" w:rsidR="00CE6405" w:rsidRPr="00545D31" w:rsidRDefault="00CE6405" w:rsidP="00CE6405">
      <w:pPr>
        <w:keepNext/>
        <w:tabs>
          <w:tab w:val="left" w:pos="0"/>
        </w:tabs>
        <w:jc w:val="center"/>
        <w:outlineLvl w:val="1"/>
        <w:rPr>
          <w:rFonts w:ascii="Arial" w:hAnsi="Arial" w:cs="Arial"/>
          <w:b/>
          <w:sz w:val="20"/>
          <w:lang w:val="es-MX"/>
        </w:rPr>
      </w:pPr>
      <w:r w:rsidRPr="00545D31">
        <w:rPr>
          <w:rFonts w:ascii="Arial" w:hAnsi="Arial" w:cs="Arial"/>
          <w:b/>
          <w:sz w:val="20"/>
          <w:lang w:val="es-MX"/>
        </w:rPr>
        <w:t>DOCUMENTACIÓN CORRESPONDIENTE A LA PROPOSICIÓN TÉCNICA</w:t>
      </w:r>
    </w:p>
    <w:p w14:paraId="08B4931A" w14:textId="77777777" w:rsidR="00CE6405" w:rsidRPr="00545D31" w:rsidRDefault="00CE6405" w:rsidP="00CE6405">
      <w:pPr>
        <w:rPr>
          <w:rFonts w:ascii="Arial" w:hAnsi="Arial" w:cs="Arial"/>
          <w:color w:val="4F81BD"/>
          <w:sz w:val="20"/>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1A3C98" w14:paraId="4069E916" w14:textId="77777777" w:rsidTr="00CE6405">
        <w:trPr>
          <w:tblHeader/>
        </w:trPr>
        <w:tc>
          <w:tcPr>
            <w:tcW w:w="6464" w:type="dxa"/>
            <w:tcBorders>
              <w:top w:val="single" w:sz="4" w:space="0" w:color="000000"/>
              <w:left w:val="single" w:sz="4" w:space="0" w:color="000000"/>
              <w:bottom w:val="single" w:sz="4" w:space="0" w:color="000000"/>
            </w:tcBorders>
            <w:shd w:val="clear" w:color="auto" w:fill="D9D9D9"/>
            <w:vAlign w:val="center"/>
          </w:tcPr>
          <w:p w14:paraId="127BFD3A" w14:textId="77777777" w:rsidR="00CE6405" w:rsidRPr="001A3C98" w:rsidRDefault="00CE6405" w:rsidP="00CE6405">
            <w:pPr>
              <w:snapToGrid w:val="0"/>
              <w:jc w:val="center"/>
              <w:rPr>
                <w:rFonts w:ascii="Arial" w:hAnsi="Arial" w:cs="Arial"/>
                <w:b/>
                <w:bCs/>
                <w:sz w:val="18"/>
                <w:szCs w:val="18"/>
              </w:rPr>
            </w:pPr>
            <w:r w:rsidRPr="001A3C98">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39AE5710"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4ED51B"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PRESENTADO</w:t>
            </w:r>
          </w:p>
          <w:p w14:paraId="1B5253EA"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SI             NO</w:t>
            </w:r>
          </w:p>
        </w:tc>
      </w:tr>
      <w:tr w:rsidR="00CE6405" w:rsidRPr="001A3C98" w14:paraId="45D9A9CC" w14:textId="77777777" w:rsidTr="00CE6405">
        <w:tc>
          <w:tcPr>
            <w:tcW w:w="6464" w:type="dxa"/>
            <w:tcBorders>
              <w:top w:val="single" w:sz="4" w:space="0" w:color="000000"/>
              <w:left w:val="single" w:sz="4" w:space="0" w:color="000000"/>
              <w:bottom w:val="single" w:sz="4" w:space="0" w:color="000000"/>
            </w:tcBorders>
          </w:tcPr>
          <w:p w14:paraId="3A1FC9DC" w14:textId="77777777" w:rsidR="00CE6405" w:rsidRPr="001A3C98" w:rsidRDefault="00CE6405" w:rsidP="00CE6405">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Descripción amplia y detallada de los bienes ofertados cumpliendo estrictamente con lo señalado en el “Requerimiento” </w:t>
            </w:r>
            <w:r w:rsidRPr="001A3C98">
              <w:rPr>
                <w:rFonts w:ascii="Arial" w:hAnsi="Arial" w:cs="Arial"/>
                <w:b/>
                <w:sz w:val="18"/>
                <w:szCs w:val="18"/>
                <w:lang w:val="es-ES_tradnl"/>
              </w:rPr>
              <w:t>Anexo Número 2 (DOS)</w:t>
            </w:r>
            <w:r w:rsidRPr="001A3C98">
              <w:rPr>
                <w:rFonts w:ascii="Arial" w:hAnsi="Arial" w:cs="Arial"/>
                <w:sz w:val="18"/>
                <w:szCs w:val="18"/>
                <w:lang w:val="es-ES_tradnl"/>
              </w:rPr>
              <w:t xml:space="preserve">, pudiendo utilizar el formato </w:t>
            </w:r>
            <w:r w:rsidRPr="001A3C98">
              <w:rPr>
                <w:rFonts w:ascii="Arial" w:hAnsi="Arial" w:cs="Arial"/>
                <w:b/>
                <w:sz w:val="18"/>
                <w:szCs w:val="18"/>
                <w:lang w:val="es-ES_tradnl"/>
              </w:rPr>
              <w:t>Anexo Número 13 (TRECE),</w:t>
            </w:r>
            <w:r w:rsidRPr="001A3C98">
              <w:rPr>
                <w:rFonts w:ascii="Arial" w:hAnsi="Arial" w:cs="Arial"/>
                <w:sz w:val="18"/>
                <w:szCs w:val="18"/>
                <w:lang w:val="es-ES_tradnl"/>
              </w:rPr>
              <w:t xml:space="preserve"> Proposición Técnico-Económica,  los cuales forman parte de esta Convocatoria.</w:t>
            </w:r>
          </w:p>
        </w:tc>
        <w:tc>
          <w:tcPr>
            <w:tcW w:w="1701" w:type="dxa"/>
            <w:tcBorders>
              <w:top w:val="single" w:sz="4" w:space="0" w:color="000000"/>
              <w:left w:val="single" w:sz="4" w:space="0" w:color="000000"/>
              <w:bottom w:val="single" w:sz="4" w:space="0" w:color="000000"/>
            </w:tcBorders>
            <w:vAlign w:val="center"/>
          </w:tcPr>
          <w:p w14:paraId="708FC0BB" w14:textId="77777777" w:rsidR="00CE6405" w:rsidRPr="001A3C98" w:rsidRDefault="00CE6405" w:rsidP="00CE6405">
            <w:pPr>
              <w:snapToGrid w:val="0"/>
              <w:jc w:val="center"/>
              <w:rPr>
                <w:rFonts w:ascii="Arial" w:hAnsi="Arial" w:cs="Arial"/>
                <w:sz w:val="18"/>
                <w:szCs w:val="18"/>
              </w:rPr>
            </w:pPr>
            <w:r w:rsidRPr="001A3C98">
              <w:rPr>
                <w:rFonts w:ascii="Arial" w:hAnsi="Arial" w:cs="Arial"/>
                <w:sz w:val="18"/>
                <w:szCs w:val="18"/>
              </w:rPr>
              <w:t>6.1 inciso a)</w:t>
            </w:r>
          </w:p>
        </w:tc>
        <w:tc>
          <w:tcPr>
            <w:tcW w:w="992" w:type="dxa"/>
            <w:tcBorders>
              <w:top w:val="single" w:sz="4" w:space="0" w:color="000000"/>
              <w:left w:val="single" w:sz="4" w:space="0" w:color="000000"/>
              <w:bottom w:val="single" w:sz="4" w:space="0" w:color="000000"/>
            </w:tcBorders>
          </w:tcPr>
          <w:p w14:paraId="55E1AE88" w14:textId="77777777" w:rsidR="00CE6405" w:rsidRPr="001A3C98"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DF18720" w14:textId="77777777" w:rsidR="00CE6405" w:rsidRPr="001A3C98" w:rsidRDefault="00CE6405" w:rsidP="00CE6405">
            <w:pPr>
              <w:snapToGrid w:val="0"/>
              <w:jc w:val="both"/>
              <w:rPr>
                <w:rFonts w:ascii="Arial" w:hAnsi="Arial" w:cs="Arial"/>
                <w:sz w:val="18"/>
                <w:szCs w:val="18"/>
              </w:rPr>
            </w:pPr>
          </w:p>
        </w:tc>
      </w:tr>
      <w:tr w:rsidR="00633846" w:rsidRPr="001A3C98" w14:paraId="61D0747F" w14:textId="77777777" w:rsidTr="00CE6405">
        <w:trPr>
          <w:trHeight w:val="604"/>
        </w:trPr>
        <w:tc>
          <w:tcPr>
            <w:tcW w:w="6464" w:type="dxa"/>
            <w:tcBorders>
              <w:top w:val="single" w:sz="4" w:space="0" w:color="000000"/>
              <w:left w:val="single" w:sz="4" w:space="0" w:color="000000"/>
              <w:bottom w:val="single" w:sz="4" w:space="0" w:color="000000"/>
            </w:tcBorders>
          </w:tcPr>
          <w:p w14:paraId="4A53C269" w14:textId="77777777" w:rsidR="00633846" w:rsidRPr="001A3C98" w:rsidRDefault="0086113C" w:rsidP="00633846">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Deberá enviar, debidamente referenciados por partida, con las ofertas técnicas en idioma español o traducción simple al español, </w:t>
            </w:r>
            <w:r w:rsidRPr="001A3C98">
              <w:rPr>
                <w:rFonts w:ascii="Arial" w:hAnsi="Arial" w:cs="Arial"/>
                <w:sz w:val="18"/>
                <w:szCs w:val="18"/>
                <w:u w:val="single"/>
                <w:lang w:val="es-ES_tradnl"/>
              </w:rPr>
              <w:t>los folletos y catálogos de los insumos médicos</w:t>
            </w:r>
            <w:r w:rsidRPr="001A3C98">
              <w:rPr>
                <w:rFonts w:ascii="Arial" w:hAnsi="Arial" w:cs="Arial"/>
                <w:sz w:val="18"/>
                <w:szCs w:val="18"/>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sistema propuesto. Así mismo, podrá adjuntar dirección electrónica de catálogos </w:t>
            </w:r>
            <w:proofErr w:type="spellStart"/>
            <w:r w:rsidRPr="001A3C98">
              <w:rPr>
                <w:rFonts w:ascii="Arial" w:hAnsi="Arial" w:cs="Arial"/>
                <w:i/>
                <w:sz w:val="18"/>
                <w:szCs w:val="18"/>
                <w:lang w:val="es-ES_tradnl"/>
              </w:rPr>
              <w:t>on</w:t>
            </w:r>
            <w:proofErr w:type="spellEnd"/>
            <w:r w:rsidRPr="001A3C98">
              <w:rPr>
                <w:rFonts w:ascii="Arial" w:hAnsi="Arial" w:cs="Arial"/>
                <w:i/>
                <w:sz w:val="18"/>
                <w:szCs w:val="18"/>
                <w:lang w:val="es-ES_tradnl"/>
              </w:rPr>
              <w:t xml:space="preserve"> line </w:t>
            </w:r>
            <w:r w:rsidRPr="001A3C98">
              <w:rPr>
                <w:rFonts w:ascii="Arial" w:hAnsi="Arial" w:cs="Arial"/>
                <w:sz w:val="18"/>
                <w:szCs w:val="18"/>
                <w:lang w:val="es-ES_tradnl"/>
              </w:rPr>
              <w:t>como apoyo a su propuesta</w:t>
            </w:r>
          </w:p>
        </w:tc>
        <w:tc>
          <w:tcPr>
            <w:tcW w:w="1701" w:type="dxa"/>
            <w:tcBorders>
              <w:top w:val="single" w:sz="4" w:space="0" w:color="000000"/>
              <w:left w:val="single" w:sz="4" w:space="0" w:color="000000"/>
              <w:bottom w:val="single" w:sz="4" w:space="0" w:color="000000"/>
            </w:tcBorders>
            <w:vAlign w:val="center"/>
          </w:tcPr>
          <w:p w14:paraId="0A56250B" w14:textId="77777777" w:rsidR="00633846" w:rsidRPr="001A3C98" w:rsidRDefault="00633846" w:rsidP="00CE6405">
            <w:pPr>
              <w:snapToGrid w:val="0"/>
              <w:jc w:val="center"/>
              <w:rPr>
                <w:rFonts w:ascii="Arial" w:hAnsi="Arial" w:cs="Arial"/>
                <w:sz w:val="18"/>
                <w:szCs w:val="18"/>
              </w:rPr>
            </w:pPr>
            <w:r w:rsidRPr="001A3C98">
              <w:rPr>
                <w:rFonts w:ascii="Arial" w:hAnsi="Arial" w:cs="Arial"/>
                <w:sz w:val="18"/>
                <w:szCs w:val="18"/>
              </w:rPr>
              <w:t>6.1. inciso b)</w:t>
            </w:r>
          </w:p>
        </w:tc>
        <w:tc>
          <w:tcPr>
            <w:tcW w:w="992" w:type="dxa"/>
            <w:tcBorders>
              <w:top w:val="single" w:sz="4" w:space="0" w:color="000000"/>
              <w:left w:val="single" w:sz="4" w:space="0" w:color="000000"/>
              <w:bottom w:val="single" w:sz="4" w:space="0" w:color="000000"/>
            </w:tcBorders>
          </w:tcPr>
          <w:p w14:paraId="25D7C3E1" w14:textId="77777777" w:rsidR="00633846" w:rsidRPr="001A3C98" w:rsidRDefault="00633846"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1826102" w14:textId="77777777" w:rsidR="00633846" w:rsidRPr="001A3C98" w:rsidRDefault="00633846" w:rsidP="00CE6405">
            <w:pPr>
              <w:snapToGrid w:val="0"/>
              <w:jc w:val="both"/>
              <w:rPr>
                <w:rFonts w:ascii="Arial" w:hAnsi="Arial" w:cs="Arial"/>
                <w:sz w:val="18"/>
                <w:szCs w:val="18"/>
              </w:rPr>
            </w:pPr>
          </w:p>
        </w:tc>
      </w:tr>
      <w:tr w:rsidR="00CE6405" w:rsidRPr="001A3C98" w14:paraId="5C416ED7" w14:textId="77777777" w:rsidTr="00CE6405">
        <w:trPr>
          <w:trHeight w:val="604"/>
        </w:trPr>
        <w:tc>
          <w:tcPr>
            <w:tcW w:w="6464" w:type="dxa"/>
            <w:tcBorders>
              <w:top w:val="single" w:sz="4" w:space="0" w:color="000000"/>
              <w:left w:val="single" w:sz="4" w:space="0" w:color="000000"/>
              <w:bottom w:val="single" w:sz="4" w:space="0" w:color="000000"/>
            </w:tcBorders>
          </w:tcPr>
          <w:p w14:paraId="1512261F" w14:textId="77777777" w:rsidR="00633846" w:rsidRPr="001A3C98" w:rsidRDefault="0086113C" w:rsidP="00633846">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Escrito por el que manifiesta no encontrarse sancionado como empresa o producto, por la Secretaría de Salud, conforme al </w:t>
            </w:r>
            <w:r w:rsidRPr="001A3C98">
              <w:rPr>
                <w:rFonts w:ascii="Arial" w:hAnsi="Arial" w:cs="Arial"/>
                <w:b/>
                <w:sz w:val="18"/>
                <w:szCs w:val="18"/>
                <w:lang w:val="es-ES_tradnl"/>
              </w:rPr>
              <w:t>Anexo Número 7 (SIETE)</w:t>
            </w:r>
            <w:r w:rsidRPr="001A3C98">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14:paraId="744D4202" w14:textId="77777777" w:rsidR="00CE6405" w:rsidRPr="001A3C98" w:rsidRDefault="0086113C" w:rsidP="00CE6405">
            <w:pPr>
              <w:snapToGrid w:val="0"/>
              <w:jc w:val="center"/>
              <w:rPr>
                <w:rFonts w:ascii="Arial" w:hAnsi="Arial" w:cs="Arial"/>
                <w:sz w:val="18"/>
                <w:szCs w:val="18"/>
              </w:rPr>
            </w:pPr>
            <w:r>
              <w:rPr>
                <w:rFonts w:ascii="Arial" w:hAnsi="Arial" w:cs="Arial"/>
                <w:sz w:val="18"/>
                <w:szCs w:val="18"/>
              </w:rPr>
              <w:t>6.1 inciso d</w:t>
            </w:r>
            <w:r w:rsidR="00CE6405" w:rsidRPr="001A3C98">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52EA4342" w14:textId="77777777" w:rsidR="00CE6405" w:rsidRPr="001A3C98"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02310A0" w14:textId="77777777" w:rsidR="00CE6405" w:rsidRPr="001A3C98" w:rsidRDefault="00CE6405" w:rsidP="00CE6405">
            <w:pPr>
              <w:snapToGrid w:val="0"/>
              <w:jc w:val="both"/>
              <w:rPr>
                <w:rFonts w:ascii="Arial" w:hAnsi="Arial" w:cs="Arial"/>
                <w:sz w:val="18"/>
                <w:szCs w:val="18"/>
              </w:rPr>
            </w:pPr>
          </w:p>
        </w:tc>
      </w:tr>
      <w:tr w:rsidR="0086113C" w:rsidRPr="001A3C98" w14:paraId="1973DED0" w14:textId="77777777" w:rsidTr="00CE6405">
        <w:tc>
          <w:tcPr>
            <w:tcW w:w="6464" w:type="dxa"/>
            <w:tcBorders>
              <w:top w:val="single" w:sz="4" w:space="0" w:color="000000"/>
              <w:left w:val="single" w:sz="4" w:space="0" w:color="000000"/>
              <w:bottom w:val="single" w:sz="4" w:space="0" w:color="000000"/>
            </w:tcBorders>
          </w:tcPr>
          <w:p w14:paraId="55460818" w14:textId="77777777" w:rsidR="0086113C" w:rsidRPr="001A3C98" w:rsidRDefault="0086113C" w:rsidP="007E4A2A">
            <w:pPr>
              <w:widowControl w:val="0"/>
              <w:snapToGrid w:val="0"/>
              <w:jc w:val="both"/>
              <w:rPr>
                <w:rFonts w:ascii="Arial" w:hAnsi="Arial" w:cs="Arial"/>
                <w:sz w:val="18"/>
                <w:szCs w:val="18"/>
              </w:rPr>
            </w:pPr>
            <w:r w:rsidRPr="001A3C98">
              <w:rPr>
                <w:rFonts w:ascii="Arial" w:hAnsi="Arial" w:cs="Arial"/>
                <w:sz w:val="18"/>
                <w:szCs w:val="18"/>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1A3C98">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14:paraId="7AB16EB6" w14:textId="77777777" w:rsidR="0086113C" w:rsidRPr="001A3C98" w:rsidRDefault="0086113C" w:rsidP="00CE6405">
            <w:pPr>
              <w:snapToGrid w:val="0"/>
              <w:jc w:val="center"/>
              <w:rPr>
                <w:rFonts w:ascii="Arial" w:hAnsi="Arial" w:cs="Arial"/>
                <w:sz w:val="18"/>
                <w:szCs w:val="18"/>
                <w:highlight w:val="yellow"/>
              </w:rPr>
            </w:pPr>
            <w:r w:rsidRPr="001A3C98">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14:paraId="03F12ED6"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69E7ED0" w14:textId="77777777" w:rsidR="0086113C" w:rsidRPr="001A3C98" w:rsidRDefault="0086113C" w:rsidP="00CE6405">
            <w:pPr>
              <w:snapToGrid w:val="0"/>
              <w:jc w:val="both"/>
              <w:rPr>
                <w:rFonts w:ascii="Arial" w:hAnsi="Arial" w:cs="Arial"/>
                <w:sz w:val="18"/>
                <w:szCs w:val="18"/>
              </w:rPr>
            </w:pPr>
          </w:p>
        </w:tc>
      </w:tr>
      <w:tr w:rsidR="0086113C" w:rsidRPr="001A3C98" w14:paraId="1D669821" w14:textId="77777777" w:rsidTr="00CE6405">
        <w:tc>
          <w:tcPr>
            <w:tcW w:w="6464" w:type="dxa"/>
            <w:tcBorders>
              <w:top w:val="single" w:sz="4" w:space="0" w:color="000000"/>
              <w:left w:val="single" w:sz="4" w:space="0" w:color="000000"/>
              <w:bottom w:val="single" w:sz="4" w:space="0" w:color="000000"/>
            </w:tcBorders>
          </w:tcPr>
          <w:p w14:paraId="0D377E99" w14:textId="77777777" w:rsidR="0086113C" w:rsidRPr="001A3C98" w:rsidRDefault="0086113C" w:rsidP="007E4A2A">
            <w:pPr>
              <w:widowControl w:val="0"/>
              <w:snapToGrid w:val="0"/>
              <w:jc w:val="both"/>
              <w:rPr>
                <w:rFonts w:ascii="Arial" w:hAnsi="Arial" w:cs="Arial"/>
                <w:sz w:val="18"/>
                <w:szCs w:val="18"/>
              </w:rPr>
            </w:pPr>
            <w:r w:rsidRPr="001A3C98">
              <w:rPr>
                <w:rFonts w:ascii="Arial" w:hAnsi="Arial" w:cs="Arial"/>
                <w:sz w:val="18"/>
                <w:szCs w:val="18"/>
              </w:rPr>
              <w:t>Escrito bajo protesta de decir verdad de no encontrarse en alguno de los supuestos establecidos en los artículos 50 y 60 de la Ley.</w:t>
            </w:r>
            <w:r w:rsidRPr="001A3C98">
              <w:rPr>
                <w:rFonts w:ascii="Arial" w:hAnsi="Arial" w:cs="Arial"/>
                <w:b/>
                <w:bCs/>
                <w:sz w:val="18"/>
                <w:szCs w:val="18"/>
                <w:lang w:val="es-MX"/>
              </w:rPr>
              <w:t xml:space="preserve"> Anexo número 6 (SEIS)</w:t>
            </w:r>
            <w:r w:rsidRPr="001A3C98">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25006D6E" w14:textId="77777777" w:rsidR="0086113C" w:rsidRPr="001A3C98" w:rsidRDefault="0086113C" w:rsidP="00CE6405">
            <w:pPr>
              <w:snapToGrid w:val="0"/>
              <w:jc w:val="center"/>
              <w:rPr>
                <w:rFonts w:ascii="Arial" w:hAnsi="Arial" w:cs="Arial"/>
                <w:sz w:val="18"/>
                <w:szCs w:val="18"/>
                <w:highlight w:val="yellow"/>
              </w:rPr>
            </w:pPr>
            <w:r w:rsidRPr="001A3C98">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14:paraId="1C72D121"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BCDB35B" w14:textId="77777777" w:rsidR="0086113C" w:rsidRPr="001A3C98" w:rsidRDefault="0086113C" w:rsidP="00CE6405">
            <w:pPr>
              <w:snapToGrid w:val="0"/>
              <w:jc w:val="both"/>
              <w:rPr>
                <w:rFonts w:ascii="Arial" w:hAnsi="Arial" w:cs="Arial"/>
                <w:sz w:val="18"/>
                <w:szCs w:val="18"/>
              </w:rPr>
            </w:pPr>
          </w:p>
        </w:tc>
      </w:tr>
      <w:tr w:rsidR="0086113C" w:rsidRPr="001A3C98" w14:paraId="3CC7B651" w14:textId="77777777" w:rsidTr="00CE6405">
        <w:tc>
          <w:tcPr>
            <w:tcW w:w="6464" w:type="dxa"/>
            <w:tcBorders>
              <w:top w:val="single" w:sz="4" w:space="0" w:color="000000"/>
              <w:left w:val="single" w:sz="4" w:space="0" w:color="000000"/>
              <w:bottom w:val="single" w:sz="4" w:space="0" w:color="000000"/>
            </w:tcBorders>
          </w:tcPr>
          <w:p w14:paraId="03E6FD63" w14:textId="77777777" w:rsidR="0086113C" w:rsidRPr="001A3C98" w:rsidRDefault="0086113C" w:rsidP="0086113C">
            <w:pPr>
              <w:widowControl w:val="0"/>
              <w:snapToGrid w:val="0"/>
              <w:jc w:val="both"/>
              <w:rPr>
                <w:rFonts w:ascii="Arial" w:hAnsi="Arial" w:cs="Arial"/>
                <w:sz w:val="18"/>
                <w:szCs w:val="18"/>
              </w:rPr>
            </w:pPr>
            <w:r w:rsidRPr="001A3C98">
              <w:rPr>
                <w:rFonts w:ascii="Arial" w:hAnsi="Arial" w:cs="Arial"/>
                <w:sz w:val="18"/>
                <w:szCs w:val="18"/>
              </w:rPr>
              <w:t>Escrito de declaración de integridad, a través del cual manifiesta que:</w:t>
            </w:r>
          </w:p>
          <w:p w14:paraId="4F9378CF" w14:textId="77777777" w:rsidR="0086113C" w:rsidRPr="001A3C98" w:rsidRDefault="0086113C" w:rsidP="0086113C">
            <w:pPr>
              <w:widowControl w:val="0"/>
              <w:snapToGrid w:val="0"/>
              <w:jc w:val="both"/>
              <w:rPr>
                <w:rFonts w:ascii="Arial" w:hAnsi="Arial" w:cs="Arial"/>
                <w:sz w:val="18"/>
                <w:szCs w:val="18"/>
              </w:rPr>
            </w:pPr>
            <w:r w:rsidRPr="001A3C98">
              <w:rPr>
                <w:rFonts w:ascii="Arial" w:hAnsi="Arial" w:cs="Arial"/>
                <w:sz w:val="18"/>
                <w:szCs w:val="18"/>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1A3C98">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14:paraId="678E7FBA"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14:paraId="60C6FD4D"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CF0610B" w14:textId="77777777" w:rsidR="0086113C" w:rsidRPr="001A3C98" w:rsidRDefault="0086113C" w:rsidP="00CE6405">
            <w:pPr>
              <w:snapToGrid w:val="0"/>
              <w:jc w:val="both"/>
              <w:rPr>
                <w:rFonts w:ascii="Arial" w:hAnsi="Arial" w:cs="Arial"/>
                <w:sz w:val="18"/>
                <w:szCs w:val="18"/>
              </w:rPr>
            </w:pPr>
          </w:p>
        </w:tc>
      </w:tr>
      <w:tr w:rsidR="0086113C" w:rsidRPr="001A3C98" w14:paraId="33E30BC8" w14:textId="77777777" w:rsidTr="00CE6405">
        <w:tc>
          <w:tcPr>
            <w:tcW w:w="6464" w:type="dxa"/>
            <w:tcBorders>
              <w:top w:val="single" w:sz="4" w:space="0" w:color="000000"/>
              <w:left w:val="single" w:sz="4" w:space="0" w:color="000000"/>
              <w:bottom w:val="single" w:sz="4" w:space="0" w:color="000000"/>
            </w:tcBorders>
          </w:tcPr>
          <w:p w14:paraId="54AA1AAA" w14:textId="77777777" w:rsidR="0086113C" w:rsidRPr="001A3C98" w:rsidRDefault="0086113C" w:rsidP="00CE6405">
            <w:pPr>
              <w:widowControl w:val="0"/>
              <w:snapToGrid w:val="0"/>
              <w:jc w:val="both"/>
              <w:rPr>
                <w:rFonts w:ascii="Arial" w:hAnsi="Arial" w:cs="Arial"/>
                <w:sz w:val="18"/>
                <w:szCs w:val="18"/>
              </w:rPr>
            </w:pPr>
            <w:r w:rsidRPr="001A3C98">
              <w:rPr>
                <w:rFonts w:ascii="Arial" w:hAnsi="Arial" w:cs="Arial"/>
                <w:sz w:val="18"/>
                <w:szCs w:val="18"/>
                <w:lang w:val="es-MX"/>
              </w:rPr>
              <w:t>Convenio en términos de la legislación aplicable,  en caso de que dos o más personas deseen presentar en forma conjunta sus proposiciones.</w:t>
            </w:r>
            <w:r w:rsidRPr="001A3C98">
              <w:rPr>
                <w:rFonts w:ascii="Arial" w:hAnsi="Arial" w:cs="Arial"/>
                <w:b/>
                <w:bCs/>
                <w:sz w:val="18"/>
                <w:szCs w:val="18"/>
                <w:lang w:val="es-MX"/>
              </w:rPr>
              <w:t xml:space="preserve"> Anexo número 10 (DIEZ)</w:t>
            </w:r>
            <w:r w:rsidRPr="001A3C98">
              <w:rPr>
                <w:rFonts w:ascii="Arial" w:hAnsi="Arial" w:cs="Arial"/>
                <w:sz w:val="18"/>
                <w:szCs w:val="18"/>
                <w:lang w:val="es-MX"/>
              </w:rPr>
              <w:t>.</w:t>
            </w:r>
          </w:p>
        </w:tc>
        <w:tc>
          <w:tcPr>
            <w:tcW w:w="1701" w:type="dxa"/>
            <w:tcBorders>
              <w:top w:val="single" w:sz="4" w:space="0" w:color="000000"/>
              <w:left w:val="single" w:sz="4" w:space="0" w:color="000000"/>
              <w:bottom w:val="single" w:sz="4" w:space="0" w:color="000000"/>
            </w:tcBorders>
            <w:vAlign w:val="center"/>
          </w:tcPr>
          <w:p w14:paraId="1CCDD269" w14:textId="77777777" w:rsidR="0086113C" w:rsidRPr="001A3C98" w:rsidRDefault="005C7F04" w:rsidP="00CE6405">
            <w:pPr>
              <w:snapToGrid w:val="0"/>
              <w:jc w:val="center"/>
              <w:rPr>
                <w:rFonts w:ascii="Arial" w:hAnsi="Arial" w:cs="Arial"/>
                <w:sz w:val="18"/>
                <w:szCs w:val="18"/>
              </w:rPr>
            </w:pPr>
            <w:r w:rsidRPr="001A3C98">
              <w:rPr>
                <w:rFonts w:ascii="Arial" w:hAnsi="Arial" w:cs="Arial"/>
                <w:sz w:val="18"/>
                <w:szCs w:val="18"/>
              </w:rPr>
              <w:t>5.1 fracción II y</w:t>
            </w:r>
          </w:p>
          <w:p w14:paraId="1F0DDA24"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h)</w:t>
            </w:r>
          </w:p>
        </w:tc>
        <w:tc>
          <w:tcPr>
            <w:tcW w:w="992" w:type="dxa"/>
            <w:tcBorders>
              <w:top w:val="single" w:sz="4" w:space="0" w:color="000000"/>
              <w:left w:val="single" w:sz="4" w:space="0" w:color="000000"/>
              <w:bottom w:val="single" w:sz="4" w:space="0" w:color="000000"/>
            </w:tcBorders>
          </w:tcPr>
          <w:p w14:paraId="7176624E"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5A63242" w14:textId="77777777" w:rsidR="0086113C" w:rsidRPr="001A3C98" w:rsidRDefault="0086113C" w:rsidP="00CE6405">
            <w:pPr>
              <w:snapToGrid w:val="0"/>
              <w:jc w:val="both"/>
              <w:rPr>
                <w:rFonts w:ascii="Arial" w:hAnsi="Arial" w:cs="Arial"/>
                <w:sz w:val="18"/>
                <w:szCs w:val="18"/>
              </w:rPr>
            </w:pPr>
          </w:p>
        </w:tc>
      </w:tr>
      <w:tr w:rsidR="0086113C" w:rsidRPr="001A3C98" w14:paraId="5BD2C5CB" w14:textId="77777777" w:rsidTr="00CE6405">
        <w:tc>
          <w:tcPr>
            <w:tcW w:w="6464" w:type="dxa"/>
            <w:tcBorders>
              <w:top w:val="single" w:sz="4" w:space="0" w:color="000000"/>
              <w:left w:val="single" w:sz="4" w:space="0" w:color="000000"/>
              <w:bottom w:val="single" w:sz="4" w:space="0" w:color="000000"/>
            </w:tcBorders>
          </w:tcPr>
          <w:p w14:paraId="2847D086" w14:textId="77777777" w:rsidR="0086113C" w:rsidRPr="001A3C98" w:rsidRDefault="00C3692D" w:rsidP="00C3692D">
            <w:pPr>
              <w:widowControl w:val="0"/>
              <w:snapToGrid w:val="0"/>
              <w:jc w:val="both"/>
              <w:rPr>
                <w:rFonts w:ascii="Arial" w:hAnsi="Arial" w:cs="Arial"/>
                <w:sz w:val="18"/>
                <w:szCs w:val="18"/>
                <w:lang w:val="es-MX"/>
              </w:rPr>
            </w:pPr>
            <w:r w:rsidRPr="00C3692D">
              <w:rPr>
                <w:rFonts w:ascii="Arial" w:hAnsi="Arial" w:cs="Arial"/>
                <w:bCs/>
                <w:iCs/>
                <w:sz w:val="18"/>
                <w:szCs w:val="18"/>
              </w:rPr>
              <w:t xml:space="preserve">Carta bajo protesta de decir verdad en la que se indique que los dosímetros deberán estar apegados a las normas solicitadas </w:t>
            </w:r>
            <w:r w:rsidR="0086113C" w:rsidRPr="001A3C98">
              <w:rPr>
                <w:rFonts w:ascii="Arial" w:hAnsi="Arial" w:cs="Arial"/>
                <w:b/>
                <w:sz w:val="18"/>
                <w:szCs w:val="18"/>
                <w:lang w:val="es-MX"/>
              </w:rPr>
              <w:t>Anexo número 11 (ONCE)</w:t>
            </w:r>
          </w:p>
        </w:tc>
        <w:tc>
          <w:tcPr>
            <w:tcW w:w="1701" w:type="dxa"/>
            <w:tcBorders>
              <w:top w:val="single" w:sz="4" w:space="0" w:color="000000"/>
              <w:left w:val="single" w:sz="4" w:space="0" w:color="000000"/>
              <w:bottom w:val="single" w:sz="4" w:space="0" w:color="000000"/>
            </w:tcBorders>
            <w:vAlign w:val="center"/>
          </w:tcPr>
          <w:p w14:paraId="6617687D" w14:textId="77777777" w:rsidR="0086113C" w:rsidRPr="001A3C98" w:rsidRDefault="0086113C" w:rsidP="00CE6405">
            <w:pPr>
              <w:snapToGrid w:val="0"/>
              <w:jc w:val="center"/>
              <w:rPr>
                <w:rFonts w:ascii="Arial" w:hAnsi="Arial" w:cs="Arial"/>
                <w:sz w:val="18"/>
                <w:szCs w:val="18"/>
              </w:rPr>
            </w:pPr>
          </w:p>
          <w:p w14:paraId="2B106C03"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14:paraId="300C7872"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9758095" w14:textId="77777777" w:rsidR="0086113C" w:rsidRPr="001A3C98" w:rsidRDefault="0086113C" w:rsidP="00CE6405">
            <w:pPr>
              <w:snapToGrid w:val="0"/>
              <w:jc w:val="both"/>
              <w:rPr>
                <w:rFonts w:ascii="Arial" w:hAnsi="Arial" w:cs="Arial"/>
                <w:sz w:val="18"/>
                <w:szCs w:val="18"/>
              </w:rPr>
            </w:pPr>
          </w:p>
        </w:tc>
      </w:tr>
      <w:tr w:rsidR="0086113C" w:rsidRPr="001A3C98" w14:paraId="3CC03FD9" w14:textId="77777777" w:rsidTr="00CE6405">
        <w:tc>
          <w:tcPr>
            <w:tcW w:w="6464" w:type="dxa"/>
            <w:tcBorders>
              <w:top w:val="single" w:sz="4" w:space="0" w:color="000000"/>
              <w:left w:val="single" w:sz="4" w:space="0" w:color="000000"/>
              <w:bottom w:val="single" w:sz="4" w:space="0" w:color="000000"/>
            </w:tcBorders>
          </w:tcPr>
          <w:p w14:paraId="3FFAEBA4" w14:textId="77777777" w:rsidR="0086113C" w:rsidRPr="001A3C98" w:rsidRDefault="009C1A62" w:rsidP="00CE6405">
            <w:pPr>
              <w:widowControl w:val="0"/>
              <w:snapToGrid w:val="0"/>
              <w:jc w:val="both"/>
              <w:rPr>
                <w:rFonts w:ascii="Arial" w:hAnsi="Arial" w:cs="Arial"/>
                <w:b/>
                <w:sz w:val="18"/>
                <w:szCs w:val="18"/>
                <w:lang w:val="es-MX"/>
              </w:rPr>
            </w:pPr>
            <w:r w:rsidRPr="009C1A62">
              <w:rPr>
                <w:rFonts w:ascii="Arial" w:eastAsia="Arial Unicode MS" w:hAnsi="Arial" w:cs="Arial"/>
                <w:sz w:val="18"/>
                <w:szCs w:val="18"/>
              </w:rPr>
              <w:t xml:space="preserve">Manifiesto Bajo protesta de decir verdad, que conozco la ley de adquisiciones, arrendamientos y servicios del sector público; su reglamento; las presentes condiciones de contratación, sus anexos y las modificaciones derivadas de la junta de aclaraciones. </w:t>
            </w:r>
            <w:r w:rsidRPr="009C1A62">
              <w:rPr>
                <w:rFonts w:ascii="Arial" w:eastAsia="Arial Unicode MS" w:hAnsi="Arial" w:cs="Arial"/>
                <w:b/>
                <w:sz w:val="18"/>
                <w:szCs w:val="18"/>
              </w:rPr>
              <w:t>Anexo Numero 8 (OCHO)</w:t>
            </w:r>
          </w:p>
        </w:tc>
        <w:tc>
          <w:tcPr>
            <w:tcW w:w="1701" w:type="dxa"/>
            <w:tcBorders>
              <w:top w:val="single" w:sz="4" w:space="0" w:color="000000"/>
              <w:left w:val="single" w:sz="4" w:space="0" w:color="000000"/>
              <w:bottom w:val="single" w:sz="4" w:space="0" w:color="000000"/>
            </w:tcBorders>
            <w:vAlign w:val="center"/>
          </w:tcPr>
          <w:p w14:paraId="182EC5D4"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14:paraId="556801EC"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21EA583" w14:textId="77777777" w:rsidR="0086113C" w:rsidRPr="001A3C98" w:rsidRDefault="0086113C" w:rsidP="00CE6405">
            <w:pPr>
              <w:snapToGrid w:val="0"/>
              <w:jc w:val="both"/>
              <w:rPr>
                <w:rFonts w:ascii="Arial" w:hAnsi="Arial" w:cs="Arial"/>
                <w:sz w:val="18"/>
                <w:szCs w:val="18"/>
              </w:rPr>
            </w:pPr>
          </w:p>
        </w:tc>
      </w:tr>
      <w:tr w:rsidR="0086113C" w:rsidRPr="001A3C98" w14:paraId="46379D82" w14:textId="77777777" w:rsidTr="00CE6405">
        <w:tc>
          <w:tcPr>
            <w:tcW w:w="6464" w:type="dxa"/>
            <w:tcBorders>
              <w:top w:val="single" w:sz="4" w:space="0" w:color="000000"/>
              <w:left w:val="single" w:sz="4" w:space="0" w:color="000000"/>
              <w:bottom w:val="single" w:sz="4" w:space="0" w:color="000000"/>
            </w:tcBorders>
          </w:tcPr>
          <w:p w14:paraId="365E3695" w14:textId="77777777" w:rsidR="0086113C" w:rsidRPr="001A3C98" w:rsidRDefault="009C1A62" w:rsidP="00CE6405">
            <w:pPr>
              <w:widowControl w:val="0"/>
              <w:snapToGrid w:val="0"/>
              <w:jc w:val="both"/>
              <w:rPr>
                <w:rFonts w:ascii="Arial" w:hAnsi="Arial" w:cs="Arial"/>
                <w:sz w:val="18"/>
                <w:szCs w:val="18"/>
              </w:rPr>
            </w:pPr>
            <w:r w:rsidRPr="001A3C98">
              <w:rPr>
                <w:rFonts w:ascii="Arial" w:hAnsi="Arial" w:cs="Arial"/>
                <w:sz w:val="18"/>
                <w:szCs w:val="18"/>
              </w:rPr>
              <w:t xml:space="preserve">Escrito </w:t>
            </w:r>
            <w:r w:rsidRPr="001A3C98">
              <w:rPr>
                <w:rFonts w:ascii="Arial" w:hAnsi="Arial" w:cs="Arial"/>
                <w:b/>
                <w:sz w:val="18"/>
                <w:szCs w:val="18"/>
              </w:rPr>
              <w:t>“Bajo Protesta de Decir Verdad”,</w:t>
            </w:r>
            <w:r w:rsidRPr="001A3C98">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14:paraId="5760C84C"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14:paraId="36F0E11A"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1F885F3" w14:textId="77777777" w:rsidR="0086113C" w:rsidRPr="001A3C98" w:rsidRDefault="0086113C" w:rsidP="00CE6405">
            <w:pPr>
              <w:snapToGrid w:val="0"/>
              <w:jc w:val="both"/>
              <w:rPr>
                <w:rFonts w:ascii="Arial" w:hAnsi="Arial" w:cs="Arial"/>
                <w:sz w:val="18"/>
                <w:szCs w:val="18"/>
              </w:rPr>
            </w:pPr>
          </w:p>
        </w:tc>
      </w:tr>
      <w:tr w:rsidR="0086113C" w:rsidRPr="001A3C98" w14:paraId="775F5240" w14:textId="77777777" w:rsidTr="00CE6405">
        <w:tc>
          <w:tcPr>
            <w:tcW w:w="6464" w:type="dxa"/>
            <w:tcBorders>
              <w:top w:val="single" w:sz="4" w:space="0" w:color="000000"/>
              <w:left w:val="single" w:sz="4" w:space="0" w:color="000000"/>
              <w:bottom w:val="single" w:sz="4" w:space="0" w:color="000000"/>
            </w:tcBorders>
          </w:tcPr>
          <w:p w14:paraId="5EA26316" w14:textId="77777777" w:rsidR="009C1A62" w:rsidRPr="0086113C" w:rsidRDefault="009C1A62" w:rsidP="009C1A62">
            <w:pPr>
              <w:widowControl w:val="0"/>
              <w:snapToGrid w:val="0"/>
              <w:jc w:val="both"/>
              <w:rPr>
                <w:rFonts w:ascii="Arial" w:hAnsi="Arial" w:cs="Arial"/>
                <w:sz w:val="18"/>
                <w:szCs w:val="18"/>
                <w:lang w:val="es-MX"/>
              </w:rPr>
            </w:pPr>
            <w:r w:rsidRPr="0086113C">
              <w:rPr>
                <w:rFonts w:ascii="Arial" w:hAnsi="Arial" w:cs="Arial"/>
                <w:sz w:val="18"/>
                <w:szCs w:val="18"/>
                <w:lang w:val="es-MX"/>
              </w:rPr>
              <w:t xml:space="preserve">Copia simple de los documentos descritos en el numeral 2.1 de las presentes bases, según corresponda: </w:t>
            </w:r>
          </w:p>
          <w:p w14:paraId="16C01B30" w14:textId="77777777" w:rsidR="009C1A62" w:rsidRPr="0086113C" w:rsidRDefault="009C1A62" w:rsidP="009C1A62">
            <w:pPr>
              <w:widowControl w:val="0"/>
              <w:snapToGrid w:val="0"/>
              <w:jc w:val="both"/>
              <w:rPr>
                <w:rFonts w:ascii="Arial" w:hAnsi="Arial" w:cs="Arial"/>
                <w:sz w:val="18"/>
                <w:szCs w:val="18"/>
                <w:lang w:val="es-MX"/>
              </w:rPr>
            </w:pPr>
            <w:r w:rsidRPr="0086113C">
              <w:rPr>
                <w:rFonts w:ascii="Arial" w:hAnsi="Arial" w:cs="Arial"/>
                <w:sz w:val="18"/>
                <w:szCs w:val="18"/>
                <w:lang w:val="es-MX"/>
              </w:rPr>
              <w:t>Registros sanitarios, alertas médicas, catálogos, certificados de libre venta vigentes, c</w:t>
            </w:r>
            <w:r>
              <w:rPr>
                <w:rFonts w:ascii="Arial" w:hAnsi="Arial" w:cs="Arial"/>
                <w:sz w:val="18"/>
                <w:szCs w:val="18"/>
                <w:lang w:val="es-MX"/>
              </w:rPr>
              <w:t>ertificados de calidad vigentes</w:t>
            </w:r>
            <w:r w:rsidRPr="0086113C">
              <w:rPr>
                <w:rFonts w:ascii="Arial" w:hAnsi="Arial" w:cs="Arial"/>
                <w:sz w:val="18"/>
                <w:szCs w:val="18"/>
                <w:lang w:val="es-MX"/>
              </w:rPr>
              <w:t>.</w:t>
            </w:r>
          </w:p>
          <w:p w14:paraId="62DFABE5" w14:textId="77777777" w:rsidR="0086113C" w:rsidRPr="001A3C98" w:rsidRDefault="009C1A62" w:rsidP="009C1A62">
            <w:pPr>
              <w:widowControl w:val="0"/>
              <w:snapToGrid w:val="0"/>
              <w:jc w:val="both"/>
              <w:rPr>
                <w:rFonts w:ascii="Arial" w:hAnsi="Arial" w:cs="Arial"/>
                <w:sz w:val="18"/>
                <w:szCs w:val="18"/>
              </w:rPr>
            </w:pPr>
            <w:r w:rsidRPr="0086113C">
              <w:rPr>
                <w:rFonts w:ascii="Arial" w:hAnsi="Arial" w:cs="Arial"/>
                <w:sz w:val="18"/>
                <w:szCs w:val="18"/>
                <w:lang w:val="es-MX"/>
              </w:rPr>
              <w:lastRenderedPageBreak/>
              <w:t xml:space="preserve">Bienes nacionales: Reg. San., </w:t>
            </w:r>
            <w:proofErr w:type="spellStart"/>
            <w:r w:rsidRPr="0086113C">
              <w:rPr>
                <w:rFonts w:ascii="Arial" w:hAnsi="Arial" w:cs="Arial"/>
                <w:sz w:val="18"/>
                <w:szCs w:val="18"/>
                <w:lang w:val="es-MX"/>
              </w:rPr>
              <w:t>Cert</w:t>
            </w:r>
            <w:proofErr w:type="spellEnd"/>
            <w:r w:rsidRPr="0086113C">
              <w:rPr>
                <w:rFonts w:ascii="Arial" w:hAnsi="Arial" w:cs="Arial"/>
                <w:sz w:val="18"/>
                <w:szCs w:val="18"/>
                <w:lang w:val="es-MX"/>
              </w:rPr>
              <w:t>. Calidad, NOM.</w:t>
            </w:r>
          </w:p>
        </w:tc>
        <w:tc>
          <w:tcPr>
            <w:tcW w:w="1701" w:type="dxa"/>
            <w:tcBorders>
              <w:top w:val="single" w:sz="4" w:space="0" w:color="000000"/>
              <w:left w:val="single" w:sz="4" w:space="0" w:color="000000"/>
              <w:bottom w:val="single" w:sz="4" w:space="0" w:color="000000"/>
            </w:tcBorders>
            <w:vAlign w:val="center"/>
          </w:tcPr>
          <w:p w14:paraId="39D25785"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lastRenderedPageBreak/>
              <w:t>6.1 inciso l)</w:t>
            </w:r>
          </w:p>
        </w:tc>
        <w:tc>
          <w:tcPr>
            <w:tcW w:w="992" w:type="dxa"/>
            <w:tcBorders>
              <w:top w:val="single" w:sz="4" w:space="0" w:color="000000"/>
              <w:left w:val="single" w:sz="4" w:space="0" w:color="000000"/>
              <w:bottom w:val="single" w:sz="4" w:space="0" w:color="000000"/>
            </w:tcBorders>
          </w:tcPr>
          <w:p w14:paraId="55744F4C"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A130979" w14:textId="77777777" w:rsidR="0086113C" w:rsidRPr="001A3C98" w:rsidRDefault="0086113C" w:rsidP="00CE6405">
            <w:pPr>
              <w:snapToGrid w:val="0"/>
              <w:jc w:val="both"/>
              <w:rPr>
                <w:rFonts w:ascii="Arial" w:hAnsi="Arial" w:cs="Arial"/>
                <w:sz w:val="18"/>
                <w:szCs w:val="18"/>
              </w:rPr>
            </w:pPr>
          </w:p>
        </w:tc>
      </w:tr>
      <w:tr w:rsidR="0086113C" w:rsidRPr="001A3C98" w14:paraId="42009FB8" w14:textId="77777777" w:rsidTr="0086113C">
        <w:trPr>
          <w:trHeight w:val="718"/>
        </w:trPr>
        <w:tc>
          <w:tcPr>
            <w:tcW w:w="6464" w:type="dxa"/>
            <w:tcBorders>
              <w:top w:val="single" w:sz="4" w:space="0" w:color="000000"/>
              <w:left w:val="single" w:sz="4" w:space="0" w:color="000000"/>
              <w:bottom w:val="single" w:sz="4" w:space="0" w:color="000000"/>
            </w:tcBorders>
          </w:tcPr>
          <w:p w14:paraId="1EE365A7" w14:textId="77777777" w:rsidR="009C1A62" w:rsidRPr="001A3C98" w:rsidRDefault="009C1A62" w:rsidP="009C1A62">
            <w:pPr>
              <w:widowControl w:val="0"/>
              <w:snapToGrid w:val="0"/>
              <w:jc w:val="both"/>
              <w:rPr>
                <w:rFonts w:ascii="Arial" w:hAnsi="Arial" w:cs="Arial"/>
                <w:b/>
                <w:sz w:val="18"/>
                <w:szCs w:val="18"/>
                <w:lang w:val="es-MX"/>
              </w:rPr>
            </w:pPr>
            <w:r w:rsidRPr="001A3C98">
              <w:rPr>
                <w:rFonts w:ascii="Arial" w:hAnsi="Arial" w:cs="Arial"/>
                <w:sz w:val="18"/>
                <w:szCs w:val="18"/>
                <w:lang w:val="es-MX"/>
              </w:rPr>
              <w:lastRenderedPageBreak/>
              <w:t>Copia simple de los documentos indicados en el numeral 2.2 de las presentes bases, según corresponda.</w:t>
            </w:r>
            <w:r w:rsidRPr="001A3C98">
              <w:rPr>
                <w:rFonts w:ascii="Arial" w:hAnsi="Arial" w:cs="Arial"/>
                <w:b/>
                <w:sz w:val="18"/>
                <w:szCs w:val="18"/>
                <w:lang w:val="es-MX"/>
              </w:rPr>
              <w:t xml:space="preserve"> </w:t>
            </w:r>
          </w:p>
          <w:p w14:paraId="14BF69A6" w14:textId="77777777" w:rsidR="009C1A62" w:rsidRPr="001A3C98" w:rsidRDefault="009C1A62" w:rsidP="009C1A62">
            <w:pPr>
              <w:widowControl w:val="0"/>
              <w:snapToGrid w:val="0"/>
              <w:jc w:val="both"/>
              <w:rPr>
                <w:rFonts w:ascii="Arial" w:hAnsi="Arial" w:cs="Arial"/>
                <w:b/>
                <w:sz w:val="18"/>
                <w:szCs w:val="18"/>
                <w:lang w:val="es-MX"/>
              </w:rPr>
            </w:pPr>
          </w:p>
          <w:p w14:paraId="0E44BEB4" w14:textId="77777777" w:rsidR="009C1A62" w:rsidRPr="001A3C98" w:rsidRDefault="009C1A62" w:rsidP="009C1A62">
            <w:pPr>
              <w:widowControl w:val="0"/>
              <w:snapToGrid w:val="0"/>
              <w:jc w:val="both"/>
              <w:rPr>
                <w:rFonts w:ascii="Arial" w:hAnsi="Arial" w:cs="Arial"/>
                <w:b/>
                <w:sz w:val="18"/>
                <w:szCs w:val="18"/>
                <w:lang w:val="es-MX"/>
              </w:rPr>
            </w:pPr>
            <w:r w:rsidRPr="001A3C98">
              <w:rPr>
                <w:rFonts w:ascii="Arial" w:hAnsi="Arial" w:cs="Arial"/>
                <w:b/>
                <w:sz w:val="18"/>
                <w:szCs w:val="18"/>
                <w:lang w:val="es-MX"/>
              </w:rPr>
              <w:t>Indicar los tantos que entrega de los siguientes documentos:</w:t>
            </w:r>
          </w:p>
          <w:p w14:paraId="7E54B81C" w14:textId="77777777" w:rsidR="009C1A62" w:rsidRPr="001A3C98" w:rsidRDefault="009C1A62" w:rsidP="009C1A62">
            <w:pPr>
              <w:widowControl w:val="0"/>
              <w:snapToGrid w:val="0"/>
              <w:jc w:val="both"/>
              <w:rPr>
                <w:rFonts w:ascii="Arial" w:hAnsi="Arial" w:cs="Arial"/>
                <w:b/>
                <w:sz w:val="18"/>
                <w:szCs w:val="18"/>
                <w:lang w:val="es-MX"/>
              </w:rPr>
            </w:pPr>
          </w:p>
          <w:p w14:paraId="1327F745" w14:textId="77777777" w:rsidR="0086113C" w:rsidRPr="001A3C98" w:rsidRDefault="009C1A62" w:rsidP="009C1A62">
            <w:pPr>
              <w:widowControl w:val="0"/>
              <w:snapToGrid w:val="0"/>
              <w:jc w:val="both"/>
              <w:rPr>
                <w:rFonts w:ascii="Arial" w:hAnsi="Arial" w:cs="Arial"/>
                <w:sz w:val="18"/>
                <w:szCs w:val="18"/>
                <w:lang w:val="es-MX"/>
              </w:rPr>
            </w:pPr>
            <w:r w:rsidRPr="001A3C98">
              <w:rPr>
                <w:rFonts w:ascii="Arial" w:hAnsi="Arial" w:cs="Arial"/>
                <w:b/>
                <w:sz w:val="18"/>
                <w:szCs w:val="18"/>
                <w:u w:val="single"/>
              </w:rPr>
              <w:t>Avisos de Funcionamiento</w:t>
            </w:r>
            <w:r w:rsidRPr="001A3C98">
              <w:rPr>
                <w:rFonts w:ascii="Arial" w:hAnsi="Arial" w:cs="Arial"/>
                <w:b/>
                <w:sz w:val="18"/>
                <w:szCs w:val="18"/>
              </w:rPr>
              <w:tab/>
              <w:t xml:space="preserve">   </w:t>
            </w:r>
            <w:r w:rsidRPr="001A3C98">
              <w:rPr>
                <w:rFonts w:ascii="Arial" w:hAnsi="Arial" w:cs="Arial"/>
                <w:b/>
                <w:sz w:val="18"/>
                <w:szCs w:val="18"/>
                <w:u w:val="single"/>
              </w:rPr>
              <w:t>Avisos de Responsables</w:t>
            </w:r>
          </w:p>
        </w:tc>
        <w:tc>
          <w:tcPr>
            <w:tcW w:w="1701" w:type="dxa"/>
            <w:tcBorders>
              <w:top w:val="single" w:sz="4" w:space="0" w:color="000000"/>
              <w:left w:val="single" w:sz="4" w:space="0" w:color="000000"/>
              <w:bottom w:val="single" w:sz="4" w:space="0" w:color="000000"/>
            </w:tcBorders>
            <w:vAlign w:val="center"/>
          </w:tcPr>
          <w:p w14:paraId="7F45D785" w14:textId="77777777"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14:paraId="356A1821"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22C8BEB" w14:textId="77777777" w:rsidR="0086113C" w:rsidRPr="001A3C98" w:rsidRDefault="0086113C" w:rsidP="00CE6405">
            <w:pPr>
              <w:snapToGrid w:val="0"/>
              <w:jc w:val="both"/>
              <w:rPr>
                <w:rFonts w:ascii="Arial" w:hAnsi="Arial" w:cs="Arial"/>
                <w:sz w:val="18"/>
                <w:szCs w:val="18"/>
              </w:rPr>
            </w:pPr>
          </w:p>
        </w:tc>
      </w:tr>
      <w:tr w:rsidR="0086113C" w:rsidRPr="001A3C98" w14:paraId="272D38A2" w14:textId="77777777" w:rsidTr="009C1A62">
        <w:trPr>
          <w:trHeight w:val="511"/>
        </w:trPr>
        <w:tc>
          <w:tcPr>
            <w:tcW w:w="6464" w:type="dxa"/>
            <w:tcBorders>
              <w:top w:val="single" w:sz="4" w:space="0" w:color="000000"/>
              <w:left w:val="single" w:sz="4" w:space="0" w:color="000000"/>
              <w:bottom w:val="single" w:sz="4" w:space="0" w:color="000000"/>
            </w:tcBorders>
          </w:tcPr>
          <w:p w14:paraId="2CFC3E85" w14:textId="77777777" w:rsidR="0086113C" w:rsidRPr="001A3C98" w:rsidRDefault="009C1A62" w:rsidP="0086113C">
            <w:pPr>
              <w:autoSpaceDE w:val="0"/>
              <w:snapToGrid w:val="0"/>
              <w:jc w:val="both"/>
              <w:rPr>
                <w:rFonts w:ascii="Arial" w:hAnsi="Arial" w:cs="Arial"/>
                <w:sz w:val="18"/>
                <w:szCs w:val="18"/>
                <w:lang w:val="es-ES_tradnl"/>
              </w:rPr>
            </w:pPr>
            <w:r w:rsidRPr="001A3C98">
              <w:rPr>
                <w:rFonts w:ascii="Arial" w:hAnsi="Arial" w:cs="Arial"/>
                <w:sz w:val="18"/>
                <w:szCs w:val="18"/>
                <w:lang w:val="es-MX"/>
              </w:rPr>
              <w:t>Documento o Manifestación que acredite la estratificación como MIPYMES.</w:t>
            </w:r>
            <w:r w:rsidRPr="001A3C98">
              <w:rPr>
                <w:rFonts w:ascii="Arial" w:hAnsi="Arial" w:cs="Arial"/>
                <w:b/>
                <w:sz w:val="18"/>
                <w:szCs w:val="18"/>
              </w:rPr>
              <w:t xml:space="preserve"> Anexo Número 12 (DOCE)</w:t>
            </w:r>
          </w:p>
        </w:tc>
        <w:tc>
          <w:tcPr>
            <w:tcW w:w="1701" w:type="dxa"/>
            <w:tcBorders>
              <w:top w:val="single" w:sz="4" w:space="0" w:color="000000"/>
              <w:left w:val="single" w:sz="4" w:space="0" w:color="000000"/>
              <w:bottom w:val="single" w:sz="4" w:space="0" w:color="000000"/>
            </w:tcBorders>
            <w:vAlign w:val="center"/>
          </w:tcPr>
          <w:p w14:paraId="63F744A3" w14:textId="77777777"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14:paraId="201116A1"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A9DEA2A" w14:textId="77777777" w:rsidR="0086113C" w:rsidRPr="001A3C98" w:rsidRDefault="0086113C" w:rsidP="00CE6405">
            <w:pPr>
              <w:snapToGrid w:val="0"/>
              <w:jc w:val="both"/>
              <w:rPr>
                <w:rFonts w:ascii="Arial" w:hAnsi="Arial" w:cs="Arial"/>
                <w:sz w:val="18"/>
                <w:szCs w:val="18"/>
              </w:rPr>
            </w:pPr>
          </w:p>
        </w:tc>
      </w:tr>
      <w:tr w:rsidR="0086113C" w:rsidRPr="001A3C98" w14:paraId="11993E50" w14:textId="77777777" w:rsidTr="00CE6405">
        <w:tc>
          <w:tcPr>
            <w:tcW w:w="6464" w:type="dxa"/>
            <w:tcBorders>
              <w:top w:val="single" w:sz="4" w:space="0" w:color="000000"/>
              <w:left w:val="single" w:sz="4" w:space="0" w:color="000000"/>
              <w:bottom w:val="single" w:sz="4" w:space="0" w:color="000000"/>
            </w:tcBorders>
          </w:tcPr>
          <w:p w14:paraId="0CE25D7F"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 xml:space="preserve">Escrito libre </w:t>
            </w:r>
            <w:r w:rsidRPr="001A3C98">
              <w:rPr>
                <w:rFonts w:ascii="Arial" w:eastAsia="Calibri" w:hAnsi="Arial" w:cs="Arial"/>
                <w:b/>
                <w:sz w:val="18"/>
                <w:szCs w:val="18"/>
                <w:lang w:val="es-ES_tradnl"/>
              </w:rPr>
              <w:t>bajo protesta de decir verdad,</w:t>
            </w:r>
            <w:r w:rsidRPr="001A3C98">
              <w:rPr>
                <w:rFonts w:ascii="Arial" w:eastAsia="Calibri" w:hAnsi="Arial" w:cs="Arial"/>
                <w:sz w:val="18"/>
                <w:szCs w:val="18"/>
                <w:lang w:val="es-ES_tradnl"/>
              </w:rPr>
              <w:t xml:space="preserve"> que cuenta con los siguientes registros:</w:t>
            </w:r>
          </w:p>
          <w:p w14:paraId="63297EEB"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Federal de Contribuyentes</w:t>
            </w:r>
          </w:p>
          <w:p w14:paraId="49F6D689"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Patronal IMSS</w:t>
            </w:r>
          </w:p>
          <w:p w14:paraId="1D912575"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INFONAVIT</w:t>
            </w:r>
          </w:p>
          <w:p w14:paraId="6456AB41" w14:textId="77777777" w:rsidR="009C1A62" w:rsidRPr="001A3C98" w:rsidRDefault="009C1A62" w:rsidP="009C1A62">
            <w:pPr>
              <w:tabs>
                <w:tab w:val="left" w:pos="1080"/>
                <w:tab w:val="left" w:pos="11145"/>
              </w:tabs>
              <w:overflowPunct w:val="0"/>
              <w:autoSpaceDE w:val="0"/>
              <w:jc w:val="both"/>
              <w:textAlignment w:val="baseline"/>
              <w:rPr>
                <w:rFonts w:ascii="Arial" w:hAnsi="Arial" w:cs="Arial"/>
                <w:sz w:val="18"/>
                <w:szCs w:val="18"/>
                <w:lang w:val="es-ES_tradnl"/>
              </w:rPr>
            </w:pPr>
          </w:p>
          <w:p w14:paraId="6BF4CDD4" w14:textId="77777777" w:rsidR="0086113C" w:rsidRPr="001A3C98" w:rsidRDefault="009C1A62" w:rsidP="009C1A62">
            <w:pPr>
              <w:widowControl w:val="0"/>
              <w:jc w:val="both"/>
              <w:rPr>
                <w:rFonts w:ascii="Arial" w:hAnsi="Arial" w:cs="Arial"/>
                <w:sz w:val="18"/>
                <w:szCs w:val="18"/>
                <w:u w:val="single"/>
              </w:rPr>
            </w:pPr>
            <w:r w:rsidRPr="001A3C98">
              <w:rPr>
                <w:rFonts w:ascii="Arial" w:eastAsia="Calibri" w:hAnsi="Arial" w:cs="Arial"/>
                <w:sz w:val="18"/>
                <w:szCs w:val="18"/>
                <w:lang w:val="es-ES_tradnl"/>
              </w:rPr>
              <w:t>En el caso de que el licitante no cuente con Registro Patronal propio, deberá celebrar convenio de Participación Conjunta con la empresa que le proporcione el Servicio de Recursos Humanos.</w:t>
            </w:r>
          </w:p>
        </w:tc>
        <w:tc>
          <w:tcPr>
            <w:tcW w:w="1701" w:type="dxa"/>
            <w:tcBorders>
              <w:top w:val="single" w:sz="4" w:space="0" w:color="000000"/>
              <w:left w:val="single" w:sz="4" w:space="0" w:color="000000"/>
              <w:bottom w:val="single" w:sz="4" w:space="0" w:color="000000"/>
            </w:tcBorders>
            <w:vAlign w:val="center"/>
          </w:tcPr>
          <w:p w14:paraId="29892977" w14:textId="77777777"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14:paraId="0E087FFE"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722EADE" w14:textId="77777777" w:rsidR="0086113C" w:rsidRPr="001A3C98" w:rsidRDefault="0086113C" w:rsidP="00CE6405">
            <w:pPr>
              <w:snapToGrid w:val="0"/>
              <w:jc w:val="both"/>
              <w:rPr>
                <w:rFonts w:ascii="Arial" w:hAnsi="Arial" w:cs="Arial"/>
                <w:sz w:val="18"/>
                <w:szCs w:val="18"/>
              </w:rPr>
            </w:pPr>
          </w:p>
        </w:tc>
      </w:tr>
      <w:tr w:rsidR="009C1A62" w:rsidRPr="001A3C98" w14:paraId="038DB0DD" w14:textId="77777777" w:rsidTr="00CE6405">
        <w:tc>
          <w:tcPr>
            <w:tcW w:w="6464" w:type="dxa"/>
            <w:tcBorders>
              <w:top w:val="single" w:sz="4" w:space="0" w:color="000000"/>
              <w:left w:val="single" w:sz="4" w:space="0" w:color="000000"/>
              <w:bottom w:val="single" w:sz="4" w:space="0" w:color="000000"/>
            </w:tcBorders>
          </w:tcPr>
          <w:p w14:paraId="3EF839B0" w14:textId="77777777" w:rsidR="009C1A62" w:rsidRPr="001A3C98" w:rsidRDefault="009C1A62" w:rsidP="0091484C">
            <w:pPr>
              <w:rPr>
                <w:rFonts w:ascii="Arial" w:hAnsi="Arial" w:cs="Arial"/>
                <w:sz w:val="18"/>
                <w:szCs w:val="18"/>
                <w:lang w:val="es-ES_tradnl"/>
              </w:rPr>
            </w:pPr>
            <w:r w:rsidRPr="001A3C98">
              <w:rPr>
                <w:rFonts w:ascii="Arial" w:hAnsi="Arial" w:cs="Arial"/>
                <w:sz w:val="18"/>
                <w:szCs w:val="18"/>
                <w:lang w:val="es-ES_tradnl"/>
              </w:rPr>
              <w:t xml:space="preserve">Documento VIGENTE expedido por el </w:t>
            </w:r>
            <w:r w:rsidRPr="001A3C98">
              <w:rPr>
                <w:rFonts w:ascii="Arial" w:hAnsi="Arial" w:cs="Arial"/>
                <w:b/>
                <w:sz w:val="18"/>
                <w:szCs w:val="18"/>
                <w:lang w:val="es-ES_tradnl"/>
              </w:rPr>
              <w:t>IMSS</w:t>
            </w:r>
            <w:r w:rsidRPr="001A3C98">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14:paraId="53C9D85F"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14:paraId="017EA0A3"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1E544CF" w14:textId="77777777" w:rsidR="009C1A62" w:rsidRPr="001A3C98" w:rsidRDefault="009C1A62" w:rsidP="00CE6405">
            <w:pPr>
              <w:snapToGrid w:val="0"/>
              <w:jc w:val="both"/>
              <w:rPr>
                <w:rFonts w:ascii="Arial" w:hAnsi="Arial" w:cs="Arial"/>
                <w:sz w:val="18"/>
                <w:szCs w:val="18"/>
              </w:rPr>
            </w:pPr>
          </w:p>
        </w:tc>
      </w:tr>
      <w:tr w:rsidR="009C1A62" w:rsidRPr="001A3C98" w14:paraId="09228BE0" w14:textId="77777777" w:rsidTr="009C1A62">
        <w:trPr>
          <w:trHeight w:val="1002"/>
        </w:trPr>
        <w:tc>
          <w:tcPr>
            <w:tcW w:w="6464" w:type="dxa"/>
            <w:tcBorders>
              <w:top w:val="single" w:sz="4" w:space="0" w:color="000000"/>
              <w:left w:val="single" w:sz="4" w:space="0" w:color="000000"/>
              <w:bottom w:val="single" w:sz="4" w:space="0" w:color="000000"/>
            </w:tcBorders>
          </w:tcPr>
          <w:p w14:paraId="6DC6D072" w14:textId="77777777" w:rsidR="009C1A62" w:rsidRPr="001A3C98" w:rsidRDefault="009C1A62" w:rsidP="0091484C">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Documento VIGENTE expedido por el </w:t>
            </w:r>
            <w:r w:rsidRPr="001A3C98">
              <w:rPr>
                <w:rFonts w:ascii="Arial" w:hAnsi="Arial" w:cs="Arial"/>
                <w:b/>
                <w:sz w:val="18"/>
                <w:szCs w:val="18"/>
                <w:lang w:val="es-ES_tradnl"/>
              </w:rPr>
              <w:t>SAT</w:t>
            </w:r>
            <w:r w:rsidRPr="001A3C98">
              <w:rPr>
                <w:rFonts w:ascii="Arial" w:hAnsi="Arial" w:cs="Arial"/>
                <w:sz w:val="18"/>
                <w:szCs w:val="18"/>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14:paraId="7F378E29"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14:paraId="1155B8B4"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09B83F8" w14:textId="77777777" w:rsidR="009C1A62" w:rsidRPr="001A3C98" w:rsidRDefault="009C1A62" w:rsidP="00CE6405">
            <w:pPr>
              <w:snapToGrid w:val="0"/>
              <w:jc w:val="both"/>
              <w:rPr>
                <w:rFonts w:ascii="Arial" w:hAnsi="Arial" w:cs="Arial"/>
                <w:sz w:val="18"/>
                <w:szCs w:val="18"/>
              </w:rPr>
            </w:pPr>
          </w:p>
        </w:tc>
      </w:tr>
      <w:tr w:rsidR="009C1A62" w:rsidRPr="001A3C98" w14:paraId="61546012" w14:textId="77777777" w:rsidTr="00CE6405">
        <w:tc>
          <w:tcPr>
            <w:tcW w:w="6464" w:type="dxa"/>
            <w:tcBorders>
              <w:top w:val="single" w:sz="4" w:space="0" w:color="000000"/>
              <w:left w:val="single" w:sz="4" w:space="0" w:color="000000"/>
              <w:bottom w:val="single" w:sz="4" w:space="0" w:color="000000"/>
            </w:tcBorders>
          </w:tcPr>
          <w:p w14:paraId="0D5CCE7E" w14:textId="77777777" w:rsidR="009C1A62" w:rsidRPr="001A3C98" w:rsidRDefault="009C1A62" w:rsidP="0091484C">
            <w:pPr>
              <w:rPr>
                <w:rFonts w:ascii="Arial" w:hAnsi="Arial" w:cs="Arial"/>
                <w:sz w:val="18"/>
                <w:szCs w:val="18"/>
                <w:lang w:val="es-ES_tradnl"/>
              </w:rPr>
            </w:pPr>
            <w:r w:rsidRPr="001A3C98">
              <w:rPr>
                <w:rFonts w:ascii="Arial" w:hAnsi="Arial" w:cs="Arial"/>
                <w:sz w:val="18"/>
                <w:szCs w:val="18"/>
              </w:rPr>
              <w:t xml:space="preserve">Constancia de situación fiscal emitida por el  </w:t>
            </w:r>
            <w:r w:rsidRPr="001A3C98">
              <w:rPr>
                <w:rFonts w:ascii="Arial" w:hAnsi="Arial" w:cs="Arial"/>
                <w:b/>
                <w:sz w:val="18"/>
                <w:szCs w:val="18"/>
              </w:rPr>
              <w:t>INFONAVIT</w:t>
            </w:r>
            <w:r w:rsidRPr="001A3C98">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14:paraId="3C6A8181" w14:textId="77777777" w:rsidR="009C1A62" w:rsidRPr="001A3C98" w:rsidRDefault="009C1A62" w:rsidP="007E4A2A">
            <w:pPr>
              <w:snapToGrid w:val="0"/>
              <w:jc w:val="center"/>
              <w:rPr>
                <w:rFonts w:ascii="Arial" w:hAnsi="Arial" w:cs="Arial"/>
                <w:color w:val="FF0000"/>
                <w:sz w:val="18"/>
                <w:szCs w:val="18"/>
              </w:rPr>
            </w:pPr>
            <w:r w:rsidRPr="001A3C98">
              <w:rPr>
                <w:rFonts w:ascii="Arial" w:hAnsi="Arial" w:cs="Arial"/>
                <w:sz w:val="18"/>
                <w:szCs w:val="18"/>
              </w:rPr>
              <w:t>6.1 inciso r)</w:t>
            </w:r>
          </w:p>
        </w:tc>
        <w:tc>
          <w:tcPr>
            <w:tcW w:w="992" w:type="dxa"/>
            <w:tcBorders>
              <w:top w:val="single" w:sz="4" w:space="0" w:color="000000"/>
              <w:left w:val="single" w:sz="4" w:space="0" w:color="000000"/>
              <w:bottom w:val="single" w:sz="4" w:space="0" w:color="000000"/>
            </w:tcBorders>
          </w:tcPr>
          <w:p w14:paraId="5CF70183"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B01DBA8" w14:textId="77777777" w:rsidR="009C1A62" w:rsidRPr="001A3C98" w:rsidRDefault="009C1A62" w:rsidP="00CE6405">
            <w:pPr>
              <w:snapToGrid w:val="0"/>
              <w:jc w:val="both"/>
              <w:rPr>
                <w:rFonts w:ascii="Arial" w:hAnsi="Arial" w:cs="Arial"/>
                <w:sz w:val="18"/>
                <w:szCs w:val="18"/>
              </w:rPr>
            </w:pPr>
          </w:p>
        </w:tc>
      </w:tr>
      <w:tr w:rsidR="009C1A62" w:rsidRPr="001A3C98" w14:paraId="72C33B84" w14:textId="77777777" w:rsidTr="00CE6405">
        <w:tc>
          <w:tcPr>
            <w:tcW w:w="6464" w:type="dxa"/>
            <w:tcBorders>
              <w:top w:val="single" w:sz="4" w:space="0" w:color="000000"/>
              <w:left w:val="single" w:sz="4" w:space="0" w:color="000000"/>
              <w:bottom w:val="single" w:sz="4" w:space="0" w:color="000000"/>
            </w:tcBorders>
          </w:tcPr>
          <w:p w14:paraId="7CF67A89" w14:textId="7A6C3D2A" w:rsidR="009C1A62" w:rsidRPr="001A3C98" w:rsidRDefault="009C1A62" w:rsidP="004477EE">
            <w:pPr>
              <w:rPr>
                <w:rFonts w:ascii="Arial" w:hAnsi="Arial" w:cs="Arial"/>
                <w:sz w:val="18"/>
                <w:szCs w:val="18"/>
                <w:lang w:val="es-ES_tradnl"/>
              </w:rPr>
            </w:pPr>
            <w:r w:rsidRPr="001A3C98">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Pública </w:t>
            </w:r>
            <w:r>
              <w:rPr>
                <w:rFonts w:ascii="Arial" w:hAnsi="Arial" w:cs="Arial"/>
                <w:sz w:val="18"/>
                <w:szCs w:val="18"/>
              </w:rPr>
              <w:t>Nacional</w:t>
            </w:r>
            <w:r w:rsidRPr="001A3C98">
              <w:rPr>
                <w:rFonts w:ascii="Arial" w:hAnsi="Arial" w:cs="Arial"/>
                <w:sz w:val="18"/>
                <w:szCs w:val="18"/>
              </w:rPr>
              <w:t xml:space="preserve"> </w:t>
            </w:r>
            <w:r w:rsidR="00B96722">
              <w:rPr>
                <w:rFonts w:ascii="Arial" w:hAnsi="Arial" w:cs="Arial"/>
                <w:sz w:val="18"/>
                <w:szCs w:val="18"/>
                <w:lang w:val="es-ES_tradnl"/>
              </w:rPr>
              <w:t>A</w:t>
            </w:r>
            <w:r>
              <w:rPr>
                <w:rFonts w:ascii="Arial" w:hAnsi="Arial" w:cs="Arial"/>
                <w:sz w:val="18"/>
                <w:szCs w:val="18"/>
                <w:lang w:val="es-ES_tradnl"/>
              </w:rPr>
              <w:t>A-50-GYR-050GYR002-N</w:t>
            </w:r>
            <w:r w:rsidRPr="005C7F04">
              <w:rPr>
                <w:rFonts w:ascii="Arial" w:hAnsi="Arial" w:cs="Arial"/>
                <w:sz w:val="18"/>
                <w:szCs w:val="18"/>
                <w:lang w:val="es-ES_tradnl"/>
              </w:rPr>
              <w:t>-</w:t>
            </w:r>
            <w:r w:rsidR="00B96722">
              <w:rPr>
                <w:rFonts w:ascii="Arial" w:hAnsi="Arial" w:cs="Arial"/>
                <w:sz w:val="18"/>
                <w:szCs w:val="18"/>
                <w:lang w:val="es-ES_tradnl"/>
              </w:rPr>
              <w:t>72</w:t>
            </w:r>
            <w:r w:rsidRPr="005C7F04">
              <w:rPr>
                <w:rFonts w:ascii="Arial" w:hAnsi="Arial" w:cs="Arial"/>
                <w:sz w:val="18"/>
                <w:szCs w:val="18"/>
                <w:lang w:val="es-ES_tradnl"/>
              </w:rPr>
              <w:t>-202</w:t>
            </w:r>
            <w:r w:rsidR="005D23F2">
              <w:rPr>
                <w:rFonts w:ascii="Arial" w:hAnsi="Arial" w:cs="Arial"/>
                <w:sz w:val="18"/>
                <w:szCs w:val="18"/>
                <w:lang w:val="es-ES_tradnl"/>
              </w:rPr>
              <w:t>5</w:t>
            </w:r>
            <w:r w:rsidRPr="005C7F04">
              <w:rPr>
                <w:rFonts w:ascii="Arial" w:hAnsi="Arial" w:cs="Arial"/>
                <w:sz w:val="18"/>
                <w:szCs w:val="18"/>
              </w:rPr>
              <w:t xml:space="preserve"> no se actualiza un conflicto de interés</w:t>
            </w:r>
            <w:r>
              <w:rPr>
                <w:rFonts w:ascii="Arial" w:hAnsi="Arial" w:cs="Arial"/>
                <w:sz w:val="18"/>
                <w:szCs w:val="18"/>
              </w:rPr>
              <w:t xml:space="preserve"> </w:t>
            </w:r>
            <w:r w:rsidRPr="00A07BFD">
              <w:rPr>
                <w:rFonts w:ascii="Arial" w:hAnsi="Arial" w:cs="Arial"/>
                <w:b/>
                <w:sz w:val="18"/>
                <w:szCs w:val="18"/>
              </w:rPr>
              <w:t xml:space="preserve">ANEXO </w:t>
            </w:r>
            <w:r>
              <w:rPr>
                <w:rFonts w:ascii="Arial" w:hAnsi="Arial" w:cs="Arial"/>
                <w:b/>
                <w:sz w:val="18"/>
                <w:szCs w:val="18"/>
              </w:rPr>
              <w:t xml:space="preserve">NUMERO </w:t>
            </w:r>
            <w:r w:rsidRPr="00A07BFD">
              <w:rPr>
                <w:rFonts w:ascii="Arial" w:hAnsi="Arial" w:cs="Arial"/>
                <w:b/>
                <w:sz w:val="18"/>
                <w:szCs w:val="18"/>
              </w:rPr>
              <w:t>3</w:t>
            </w:r>
            <w:r w:rsidRPr="005C7F04">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16C7DE78"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14:paraId="0CAE6F73" w14:textId="77777777" w:rsidR="009C1A62" w:rsidRPr="001A3C98" w:rsidRDefault="009C1A62"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F637B1" w14:textId="77777777" w:rsidR="009C1A62" w:rsidRPr="001A3C98" w:rsidRDefault="009C1A62" w:rsidP="00CE6405">
            <w:pPr>
              <w:snapToGrid w:val="0"/>
              <w:jc w:val="both"/>
              <w:rPr>
                <w:rFonts w:ascii="Arial" w:hAnsi="Arial" w:cs="Arial"/>
                <w:color w:val="FF0000"/>
                <w:sz w:val="18"/>
                <w:szCs w:val="18"/>
              </w:rPr>
            </w:pPr>
          </w:p>
        </w:tc>
      </w:tr>
      <w:tr w:rsidR="009C1A62" w:rsidRPr="001A3C98" w14:paraId="510B7AD0" w14:textId="77777777" w:rsidTr="009C1A62">
        <w:trPr>
          <w:trHeight w:val="790"/>
        </w:trPr>
        <w:tc>
          <w:tcPr>
            <w:tcW w:w="6464" w:type="dxa"/>
            <w:tcBorders>
              <w:top w:val="single" w:sz="4" w:space="0" w:color="000000"/>
              <w:left w:val="single" w:sz="4" w:space="0" w:color="000000"/>
              <w:bottom w:val="single" w:sz="4" w:space="0" w:color="000000"/>
            </w:tcBorders>
          </w:tcPr>
          <w:p w14:paraId="46CF3C53" w14:textId="77777777" w:rsidR="009C1A62" w:rsidRPr="001A3C98" w:rsidRDefault="009C1A62" w:rsidP="0091484C">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Si el licitante es </w:t>
            </w:r>
            <w:r w:rsidRPr="001A3C98">
              <w:rPr>
                <w:rFonts w:ascii="Arial" w:hAnsi="Arial" w:cs="Arial"/>
                <w:b/>
                <w:sz w:val="18"/>
                <w:szCs w:val="18"/>
                <w:lang w:val="es-ES_tradnl"/>
              </w:rPr>
              <w:t>personal moral</w:t>
            </w:r>
            <w:r w:rsidRPr="001A3C98">
              <w:rPr>
                <w:rFonts w:ascii="Arial" w:hAnsi="Arial" w:cs="Arial"/>
                <w:sz w:val="18"/>
                <w:szCs w:val="18"/>
                <w:lang w:val="es-ES_tradnl"/>
              </w:rPr>
              <w:t xml:space="preserve"> ante el S.A.T., deberá presentar copia simple de la escritura pública en la que conste que fue constituida “Acta Constitutiva” donde acredite que cuenta con el objeto social para participar en la presente convocatoria.</w:t>
            </w:r>
          </w:p>
        </w:tc>
        <w:tc>
          <w:tcPr>
            <w:tcW w:w="1701" w:type="dxa"/>
            <w:tcBorders>
              <w:top w:val="single" w:sz="4" w:space="0" w:color="000000"/>
              <w:left w:val="single" w:sz="4" w:space="0" w:color="000000"/>
              <w:bottom w:val="single" w:sz="4" w:space="0" w:color="000000"/>
            </w:tcBorders>
            <w:vAlign w:val="center"/>
          </w:tcPr>
          <w:p w14:paraId="174A2248"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t)</w:t>
            </w:r>
          </w:p>
        </w:tc>
        <w:tc>
          <w:tcPr>
            <w:tcW w:w="992" w:type="dxa"/>
            <w:tcBorders>
              <w:top w:val="single" w:sz="4" w:space="0" w:color="000000"/>
              <w:left w:val="single" w:sz="4" w:space="0" w:color="000000"/>
              <w:bottom w:val="single" w:sz="4" w:space="0" w:color="000000"/>
            </w:tcBorders>
          </w:tcPr>
          <w:p w14:paraId="1211EDBD" w14:textId="77777777" w:rsidR="009C1A62" w:rsidRPr="001A3C98" w:rsidRDefault="009C1A62"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4DA2D5F" w14:textId="77777777" w:rsidR="009C1A62" w:rsidRPr="001A3C98" w:rsidRDefault="009C1A62" w:rsidP="00CE6405">
            <w:pPr>
              <w:snapToGrid w:val="0"/>
              <w:jc w:val="both"/>
              <w:rPr>
                <w:rFonts w:ascii="Arial" w:hAnsi="Arial" w:cs="Arial"/>
                <w:color w:val="FF0000"/>
                <w:sz w:val="18"/>
                <w:szCs w:val="18"/>
              </w:rPr>
            </w:pPr>
          </w:p>
        </w:tc>
      </w:tr>
      <w:tr w:rsidR="009C1A62" w:rsidRPr="001A3C98" w14:paraId="19022003" w14:textId="77777777" w:rsidTr="009C1A62">
        <w:trPr>
          <w:trHeight w:val="690"/>
        </w:trPr>
        <w:tc>
          <w:tcPr>
            <w:tcW w:w="6464" w:type="dxa"/>
            <w:tcBorders>
              <w:top w:val="single" w:sz="4" w:space="0" w:color="000000"/>
              <w:left w:val="single" w:sz="4" w:space="0" w:color="000000"/>
              <w:bottom w:val="single" w:sz="4" w:space="0" w:color="000000"/>
            </w:tcBorders>
          </w:tcPr>
          <w:p w14:paraId="40736D95" w14:textId="77777777" w:rsidR="009C1A62" w:rsidRPr="001A3C98" w:rsidRDefault="009C1A62" w:rsidP="0091484C">
            <w:pPr>
              <w:jc w:val="both"/>
              <w:rPr>
                <w:rFonts w:ascii="Arial" w:hAnsi="Arial" w:cs="Arial"/>
                <w:sz w:val="18"/>
                <w:szCs w:val="18"/>
              </w:rPr>
            </w:pPr>
            <w:r w:rsidRPr="001A3C98">
              <w:rPr>
                <w:rFonts w:ascii="Arial" w:hAnsi="Arial" w:cs="Arial"/>
                <w:sz w:val="18"/>
                <w:szCs w:val="18"/>
                <w:lang w:val="es-ES_tradnl"/>
              </w:rPr>
              <w:t xml:space="preserve">Si el licitante es </w:t>
            </w:r>
            <w:r w:rsidRPr="001A3C98">
              <w:rPr>
                <w:rFonts w:ascii="Arial" w:hAnsi="Arial" w:cs="Arial"/>
                <w:b/>
                <w:sz w:val="18"/>
                <w:szCs w:val="18"/>
                <w:lang w:val="es-ES_tradnl"/>
              </w:rPr>
              <w:t>persona física</w:t>
            </w:r>
            <w:r w:rsidRPr="001A3C98">
              <w:rPr>
                <w:rFonts w:ascii="Arial" w:hAnsi="Arial" w:cs="Arial"/>
                <w:sz w:val="18"/>
                <w:szCs w:val="18"/>
                <w:lang w:val="es-ES_tradnl"/>
              </w:rPr>
              <w:t xml:space="preserve"> ante el S.A.T., deberá presentar copia certificada del acta de nacimiento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273FB5D0"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u)</w:t>
            </w:r>
          </w:p>
        </w:tc>
        <w:tc>
          <w:tcPr>
            <w:tcW w:w="992" w:type="dxa"/>
            <w:tcBorders>
              <w:top w:val="single" w:sz="4" w:space="0" w:color="000000"/>
              <w:left w:val="single" w:sz="4" w:space="0" w:color="000000"/>
              <w:bottom w:val="single" w:sz="4" w:space="0" w:color="000000"/>
            </w:tcBorders>
          </w:tcPr>
          <w:p w14:paraId="522EA761"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2D824A1" w14:textId="77777777" w:rsidR="009C1A62" w:rsidRPr="001A3C98" w:rsidRDefault="009C1A62" w:rsidP="00CE6405">
            <w:pPr>
              <w:snapToGrid w:val="0"/>
              <w:jc w:val="both"/>
              <w:rPr>
                <w:rFonts w:ascii="Arial" w:hAnsi="Arial" w:cs="Arial"/>
                <w:sz w:val="18"/>
                <w:szCs w:val="18"/>
              </w:rPr>
            </w:pPr>
          </w:p>
        </w:tc>
      </w:tr>
      <w:tr w:rsidR="009C1A62" w:rsidRPr="001A3C98" w14:paraId="57E142C6" w14:textId="77777777" w:rsidTr="00CE6405">
        <w:tc>
          <w:tcPr>
            <w:tcW w:w="6464" w:type="dxa"/>
            <w:tcBorders>
              <w:top w:val="single" w:sz="4" w:space="0" w:color="000000"/>
              <w:left w:val="single" w:sz="4" w:space="0" w:color="000000"/>
              <w:bottom w:val="single" w:sz="4" w:space="0" w:color="000000"/>
            </w:tcBorders>
          </w:tcPr>
          <w:p w14:paraId="0192DFAC" w14:textId="77777777" w:rsidR="009C1A62" w:rsidRPr="001A3C98" w:rsidRDefault="009C1A62" w:rsidP="000266E8">
            <w:pPr>
              <w:jc w:val="both"/>
              <w:rPr>
                <w:rFonts w:ascii="Arial" w:hAnsi="Arial" w:cs="Arial"/>
                <w:sz w:val="18"/>
                <w:szCs w:val="18"/>
              </w:rPr>
            </w:pPr>
            <w:r w:rsidRPr="00B0676D">
              <w:rPr>
                <w:rFonts w:ascii="Arial" w:hAnsi="Arial" w:cs="Arial"/>
                <w:sz w:val="18"/>
                <w:szCs w:val="18"/>
                <w:lang w:val="es-ES_tradnl"/>
              </w:rPr>
              <w:t>Conforme al Artículo 35 del Reglamento de la Ley, escrito bajo protesta de decir verdad, a través del cual el licitante manifieste que es de nacionalidad mexicana</w:t>
            </w:r>
            <w:r>
              <w:rPr>
                <w:rFonts w:ascii="Arial" w:hAnsi="Arial" w:cs="Arial"/>
                <w:sz w:val="18"/>
                <w:szCs w:val="18"/>
                <w:lang w:val="es-ES_tradnl"/>
              </w:rPr>
              <w:t xml:space="preserve"> </w:t>
            </w:r>
            <w:r w:rsidRPr="00883420">
              <w:rPr>
                <w:rFonts w:ascii="Arial" w:hAnsi="Arial" w:cs="Arial"/>
                <w:b/>
                <w:sz w:val="18"/>
                <w:szCs w:val="18"/>
                <w:lang w:val="es-ES_tradnl"/>
              </w:rPr>
              <w:t>ANEXO</w:t>
            </w:r>
            <w:r>
              <w:rPr>
                <w:rFonts w:ascii="Arial" w:hAnsi="Arial" w:cs="Arial"/>
                <w:b/>
                <w:sz w:val="18"/>
                <w:szCs w:val="18"/>
                <w:lang w:val="es-ES_tradnl"/>
              </w:rPr>
              <w:t xml:space="preserve"> NUMERO</w:t>
            </w:r>
            <w:r w:rsidRPr="00883420">
              <w:rPr>
                <w:rFonts w:ascii="Arial" w:hAnsi="Arial" w:cs="Arial"/>
                <w:b/>
                <w:sz w:val="18"/>
                <w:szCs w:val="18"/>
                <w:lang w:val="es-ES_tradnl"/>
              </w:rPr>
              <w:t xml:space="preserve"> 4</w:t>
            </w:r>
          </w:p>
        </w:tc>
        <w:tc>
          <w:tcPr>
            <w:tcW w:w="1701" w:type="dxa"/>
            <w:tcBorders>
              <w:top w:val="single" w:sz="4" w:space="0" w:color="000000"/>
              <w:left w:val="single" w:sz="4" w:space="0" w:color="000000"/>
              <w:bottom w:val="single" w:sz="4" w:space="0" w:color="000000"/>
            </w:tcBorders>
            <w:vAlign w:val="center"/>
          </w:tcPr>
          <w:p w14:paraId="7A9B6F05"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v)</w:t>
            </w:r>
          </w:p>
        </w:tc>
        <w:tc>
          <w:tcPr>
            <w:tcW w:w="992" w:type="dxa"/>
            <w:tcBorders>
              <w:top w:val="single" w:sz="4" w:space="0" w:color="000000"/>
              <w:left w:val="single" w:sz="4" w:space="0" w:color="000000"/>
              <w:bottom w:val="single" w:sz="4" w:space="0" w:color="000000"/>
            </w:tcBorders>
          </w:tcPr>
          <w:p w14:paraId="37FF1318" w14:textId="77777777" w:rsidR="009C1A62" w:rsidRPr="001A3C98" w:rsidRDefault="009C1A62"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F8C63E6" w14:textId="77777777" w:rsidR="009C1A62" w:rsidRPr="001A3C98" w:rsidRDefault="009C1A62" w:rsidP="00634C8E">
            <w:pPr>
              <w:snapToGrid w:val="0"/>
              <w:jc w:val="both"/>
              <w:rPr>
                <w:rFonts w:ascii="Arial" w:hAnsi="Arial" w:cs="Arial"/>
                <w:color w:val="FF0000"/>
                <w:sz w:val="18"/>
                <w:szCs w:val="18"/>
              </w:rPr>
            </w:pPr>
          </w:p>
        </w:tc>
      </w:tr>
    </w:tbl>
    <w:p w14:paraId="77CB860F" w14:textId="77777777" w:rsidR="0051567E" w:rsidRPr="00545D31" w:rsidRDefault="0051567E" w:rsidP="00634C8E">
      <w:pPr>
        <w:keepNext/>
        <w:tabs>
          <w:tab w:val="left" w:pos="0"/>
        </w:tabs>
        <w:jc w:val="both"/>
        <w:outlineLvl w:val="1"/>
        <w:rPr>
          <w:rFonts w:ascii="Arial" w:hAnsi="Arial" w:cs="Arial"/>
          <w:b/>
          <w:sz w:val="20"/>
        </w:rPr>
      </w:pPr>
    </w:p>
    <w:p w14:paraId="55E2EF60" w14:textId="77777777" w:rsidR="00CE6405" w:rsidRPr="00E366CD" w:rsidRDefault="00CE6405" w:rsidP="00CE6405">
      <w:pPr>
        <w:keepNext/>
        <w:tabs>
          <w:tab w:val="left" w:pos="0"/>
        </w:tabs>
        <w:jc w:val="center"/>
        <w:outlineLvl w:val="1"/>
        <w:rPr>
          <w:rFonts w:ascii="Arial" w:hAnsi="Arial" w:cs="Arial"/>
          <w:b/>
          <w:sz w:val="18"/>
          <w:szCs w:val="18"/>
        </w:rPr>
      </w:pPr>
      <w:r w:rsidRPr="00E366CD">
        <w:rPr>
          <w:rFonts w:ascii="Arial" w:hAnsi="Arial" w:cs="Arial"/>
          <w:b/>
          <w:sz w:val="18"/>
          <w:szCs w:val="18"/>
        </w:rPr>
        <w:t>DOCUMENTACIÓN CORRESPONDIENTE A LA PROPOSICIÓN ECONÓMICA</w:t>
      </w:r>
    </w:p>
    <w:p w14:paraId="7E060E83" w14:textId="77777777" w:rsidR="00CE6405" w:rsidRPr="00E366CD" w:rsidRDefault="00CE6405" w:rsidP="00CE6405">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E366CD" w14:paraId="4137ED62" w14:textId="77777777" w:rsidTr="00CE6405">
        <w:tc>
          <w:tcPr>
            <w:tcW w:w="6464" w:type="dxa"/>
            <w:tcBorders>
              <w:top w:val="single" w:sz="4" w:space="0" w:color="000000"/>
              <w:left w:val="single" w:sz="4" w:space="0" w:color="000000"/>
              <w:bottom w:val="single" w:sz="4" w:space="0" w:color="000000"/>
            </w:tcBorders>
            <w:shd w:val="clear" w:color="auto" w:fill="D9D9D9"/>
          </w:tcPr>
          <w:p w14:paraId="4967B339" w14:textId="77777777" w:rsidR="00CE6405" w:rsidRPr="00E366CD" w:rsidRDefault="00CE6405" w:rsidP="00CE6405">
            <w:pPr>
              <w:snapToGrid w:val="0"/>
              <w:jc w:val="center"/>
              <w:rPr>
                <w:rFonts w:ascii="Arial" w:hAnsi="Arial" w:cs="Arial"/>
                <w:b/>
                <w:sz w:val="18"/>
                <w:szCs w:val="18"/>
              </w:rPr>
            </w:pPr>
          </w:p>
          <w:p w14:paraId="2A536075"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5BA83EAC"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7921FA"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PRESENTADO</w:t>
            </w:r>
          </w:p>
          <w:p w14:paraId="22195754"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SI            NO</w:t>
            </w:r>
          </w:p>
        </w:tc>
      </w:tr>
      <w:tr w:rsidR="00CE6405" w:rsidRPr="00E366CD" w14:paraId="19A6C1AD" w14:textId="77777777" w:rsidTr="00CE6405">
        <w:tc>
          <w:tcPr>
            <w:tcW w:w="6464" w:type="dxa"/>
            <w:tcBorders>
              <w:top w:val="single" w:sz="4" w:space="0" w:color="000000"/>
              <w:left w:val="single" w:sz="4" w:space="0" w:color="000000"/>
              <w:bottom w:val="single" w:sz="4" w:space="0" w:color="000000"/>
            </w:tcBorders>
          </w:tcPr>
          <w:p w14:paraId="199AA777" w14:textId="77777777" w:rsidR="00CE6405" w:rsidRPr="00E366CD" w:rsidRDefault="00CE6405" w:rsidP="00CE6405">
            <w:pPr>
              <w:jc w:val="both"/>
              <w:rPr>
                <w:rFonts w:ascii="Arial" w:hAnsi="Arial" w:cs="Arial"/>
                <w:sz w:val="18"/>
                <w:szCs w:val="18"/>
              </w:rPr>
            </w:pPr>
            <w:r w:rsidRPr="00E366CD">
              <w:rPr>
                <w:rFonts w:ascii="Arial" w:hAnsi="Arial" w:cs="Arial"/>
                <w:sz w:val="18"/>
                <w:szCs w:val="18"/>
              </w:rPr>
              <w:t xml:space="preserve">Original de la cotización </w:t>
            </w:r>
            <w:r w:rsidRPr="00E366CD">
              <w:rPr>
                <w:rFonts w:ascii="Arial" w:hAnsi="Arial" w:cs="Arial"/>
                <w:b/>
                <w:sz w:val="18"/>
                <w:szCs w:val="18"/>
              </w:rPr>
              <w:t>Anexo Número 13 (TRECE)</w:t>
            </w:r>
            <w:r w:rsidRPr="00E366CD">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5D17320E" w14:textId="77777777" w:rsidR="00CE6405" w:rsidRPr="00E366CD" w:rsidRDefault="00CE6405" w:rsidP="00CE6405">
            <w:pPr>
              <w:jc w:val="center"/>
              <w:rPr>
                <w:rFonts w:ascii="Arial" w:hAnsi="Arial" w:cs="Arial"/>
                <w:sz w:val="18"/>
                <w:szCs w:val="18"/>
              </w:rPr>
            </w:pPr>
            <w:r w:rsidRPr="00E366CD">
              <w:rPr>
                <w:rFonts w:ascii="Arial" w:hAnsi="Arial" w:cs="Arial"/>
                <w:sz w:val="18"/>
                <w:szCs w:val="18"/>
              </w:rPr>
              <w:t>6.2</w:t>
            </w:r>
          </w:p>
        </w:tc>
        <w:tc>
          <w:tcPr>
            <w:tcW w:w="992" w:type="dxa"/>
            <w:tcBorders>
              <w:top w:val="single" w:sz="4" w:space="0" w:color="000000"/>
              <w:left w:val="single" w:sz="4" w:space="0" w:color="000000"/>
              <w:bottom w:val="single" w:sz="4" w:space="0" w:color="000000"/>
            </w:tcBorders>
          </w:tcPr>
          <w:p w14:paraId="5DE83B45" w14:textId="77777777" w:rsidR="00CE6405" w:rsidRPr="00E366CD"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136AD65" w14:textId="77777777" w:rsidR="00CE6405" w:rsidRPr="00E366CD" w:rsidRDefault="00CE6405" w:rsidP="00CE6405">
            <w:pPr>
              <w:snapToGrid w:val="0"/>
              <w:jc w:val="both"/>
              <w:rPr>
                <w:rFonts w:ascii="Arial" w:hAnsi="Arial" w:cs="Arial"/>
                <w:sz w:val="18"/>
                <w:szCs w:val="18"/>
              </w:rPr>
            </w:pPr>
          </w:p>
        </w:tc>
      </w:tr>
    </w:tbl>
    <w:p w14:paraId="2D60D65A" w14:textId="77777777" w:rsidR="00E366CD" w:rsidRDefault="00E366CD" w:rsidP="00E366CD">
      <w:pPr>
        <w:jc w:val="both"/>
        <w:rPr>
          <w:rFonts w:ascii="Arial" w:hAnsi="Arial" w:cs="Arial"/>
          <w:b/>
          <w:bCs/>
          <w:sz w:val="20"/>
        </w:rPr>
      </w:pPr>
      <w:r>
        <w:rPr>
          <w:rFonts w:ascii="Arial" w:hAnsi="Arial" w:cs="Arial"/>
          <w:b/>
          <w:bCs/>
          <w:sz w:val="20"/>
        </w:rPr>
        <w:t xml:space="preserve"> </w:t>
      </w:r>
    </w:p>
    <w:p w14:paraId="770BFFA0" w14:textId="77777777" w:rsidR="00E366CD" w:rsidRDefault="00E366CD" w:rsidP="00E366CD">
      <w:pPr>
        <w:jc w:val="center"/>
        <w:rPr>
          <w:rFonts w:ascii="Arial" w:hAnsi="Arial" w:cs="Arial"/>
          <w:b/>
          <w:bCs/>
          <w:sz w:val="18"/>
          <w:szCs w:val="18"/>
        </w:rPr>
      </w:pPr>
      <w:r>
        <w:rPr>
          <w:rFonts w:ascii="Arial" w:hAnsi="Arial" w:cs="Arial"/>
          <w:b/>
          <w:bCs/>
          <w:sz w:val="18"/>
          <w:szCs w:val="18"/>
        </w:rPr>
        <w:t>DOCUMENTACIÓN COMPLEMENTARIA</w:t>
      </w:r>
    </w:p>
    <w:p w14:paraId="225AA187" w14:textId="77777777" w:rsidR="00E366CD" w:rsidRPr="00E366CD" w:rsidRDefault="00E366CD" w:rsidP="00E366CD">
      <w:pPr>
        <w:jc w:val="center"/>
        <w:rPr>
          <w:rFonts w:ascii="Arial" w:hAnsi="Arial" w:cs="Arial"/>
          <w:b/>
          <w:bCs/>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366CD" w:rsidRPr="00E366CD" w14:paraId="0814F102" w14:textId="77777777" w:rsidTr="00CA320A">
        <w:tc>
          <w:tcPr>
            <w:tcW w:w="6464" w:type="dxa"/>
            <w:tcBorders>
              <w:top w:val="single" w:sz="4" w:space="0" w:color="000000"/>
              <w:left w:val="single" w:sz="4" w:space="0" w:color="000000"/>
              <w:bottom w:val="single" w:sz="4" w:space="0" w:color="000000"/>
            </w:tcBorders>
            <w:shd w:val="clear" w:color="auto" w:fill="D9D9D9"/>
          </w:tcPr>
          <w:p w14:paraId="09F36A06" w14:textId="77777777" w:rsidR="00E366CD" w:rsidRPr="00E366CD" w:rsidRDefault="00E366CD" w:rsidP="00CA320A">
            <w:pPr>
              <w:snapToGrid w:val="0"/>
              <w:jc w:val="center"/>
              <w:rPr>
                <w:rFonts w:ascii="Arial" w:hAnsi="Arial" w:cs="Arial"/>
                <w:b/>
                <w:sz w:val="18"/>
                <w:szCs w:val="18"/>
              </w:rPr>
            </w:pPr>
          </w:p>
          <w:p w14:paraId="5A372193"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100FE37D"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C96F924"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PRESENTADO</w:t>
            </w:r>
          </w:p>
          <w:p w14:paraId="56E0C5E6"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SI            NO</w:t>
            </w:r>
          </w:p>
        </w:tc>
      </w:tr>
      <w:tr w:rsidR="00E366CD" w:rsidRPr="00E366CD" w14:paraId="5A818F22" w14:textId="77777777" w:rsidTr="00CA320A">
        <w:tc>
          <w:tcPr>
            <w:tcW w:w="6464" w:type="dxa"/>
            <w:tcBorders>
              <w:top w:val="single" w:sz="4" w:space="0" w:color="000000"/>
              <w:left w:val="single" w:sz="4" w:space="0" w:color="000000"/>
              <w:bottom w:val="single" w:sz="4" w:space="0" w:color="000000"/>
            </w:tcBorders>
          </w:tcPr>
          <w:p w14:paraId="266E9526" w14:textId="77777777" w:rsidR="00E366CD" w:rsidRPr="00E366CD" w:rsidRDefault="00E366CD" w:rsidP="00E366CD">
            <w:pPr>
              <w:spacing w:after="120"/>
              <w:jc w:val="both"/>
              <w:rPr>
                <w:rFonts w:ascii="Arial" w:hAnsi="Arial" w:cs="Arial"/>
                <w:sz w:val="18"/>
                <w:szCs w:val="18"/>
              </w:rPr>
            </w:pPr>
            <w:r w:rsidRPr="00545D31">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14:paraId="7B5C87DA" w14:textId="77777777" w:rsidR="00E366CD" w:rsidRPr="00E366CD" w:rsidRDefault="00E366CD" w:rsidP="00E366CD">
            <w:pPr>
              <w:jc w:val="center"/>
              <w:rPr>
                <w:rFonts w:ascii="Arial" w:hAnsi="Arial" w:cs="Arial"/>
                <w:sz w:val="18"/>
                <w:szCs w:val="18"/>
              </w:rPr>
            </w:pPr>
            <w:r w:rsidRPr="00E366CD">
              <w:rPr>
                <w:rFonts w:ascii="Arial" w:hAnsi="Arial" w:cs="Arial"/>
                <w:sz w:val="18"/>
                <w:szCs w:val="18"/>
              </w:rPr>
              <w:t>6.</w:t>
            </w:r>
            <w:r>
              <w:rPr>
                <w:rFonts w:ascii="Arial" w:hAnsi="Arial" w:cs="Arial"/>
                <w:sz w:val="18"/>
                <w:szCs w:val="18"/>
              </w:rPr>
              <w:t>3 Punto I</w:t>
            </w:r>
          </w:p>
        </w:tc>
        <w:tc>
          <w:tcPr>
            <w:tcW w:w="992" w:type="dxa"/>
            <w:tcBorders>
              <w:top w:val="single" w:sz="4" w:space="0" w:color="000000"/>
              <w:left w:val="single" w:sz="4" w:space="0" w:color="000000"/>
              <w:bottom w:val="single" w:sz="4" w:space="0" w:color="000000"/>
            </w:tcBorders>
          </w:tcPr>
          <w:p w14:paraId="27D4A71D" w14:textId="77777777" w:rsidR="00E366CD" w:rsidRPr="00E366CD" w:rsidRDefault="00E366C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41BD330" w14:textId="77777777" w:rsidR="00E366CD" w:rsidRPr="00E366CD" w:rsidRDefault="00E366CD" w:rsidP="00CA320A">
            <w:pPr>
              <w:snapToGrid w:val="0"/>
              <w:jc w:val="both"/>
              <w:rPr>
                <w:rFonts w:ascii="Arial" w:hAnsi="Arial" w:cs="Arial"/>
                <w:sz w:val="18"/>
                <w:szCs w:val="18"/>
              </w:rPr>
            </w:pPr>
          </w:p>
        </w:tc>
      </w:tr>
      <w:tr w:rsidR="00E366CD" w:rsidRPr="00E366CD" w14:paraId="7643919D" w14:textId="77777777" w:rsidTr="00CA320A">
        <w:tc>
          <w:tcPr>
            <w:tcW w:w="6464" w:type="dxa"/>
            <w:tcBorders>
              <w:top w:val="single" w:sz="4" w:space="0" w:color="000000"/>
              <w:left w:val="single" w:sz="4" w:space="0" w:color="000000"/>
              <w:bottom w:val="single" w:sz="4" w:space="0" w:color="000000"/>
            </w:tcBorders>
          </w:tcPr>
          <w:p w14:paraId="375CFC1F" w14:textId="77777777" w:rsidR="00E366CD" w:rsidRPr="00545D31" w:rsidRDefault="00E366CD" w:rsidP="00E366CD">
            <w:pPr>
              <w:spacing w:after="120"/>
              <w:jc w:val="both"/>
              <w:rPr>
                <w:rFonts w:ascii="Arial" w:hAnsi="Arial" w:cs="Arial"/>
                <w:sz w:val="20"/>
              </w:rPr>
            </w:pPr>
            <w:r w:rsidRPr="00545D31">
              <w:rPr>
                <w:rFonts w:ascii="Arial" w:hAnsi="Arial" w:cs="Arial"/>
                <w:b/>
                <w:bCs/>
                <w:sz w:val="20"/>
              </w:rPr>
              <w:t>Anexo Número 1 (UNO),</w:t>
            </w:r>
            <w:r w:rsidRPr="00545D31">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14:paraId="0540F2E7" w14:textId="77777777" w:rsidR="00E366CD" w:rsidRPr="00E366CD" w:rsidRDefault="00E366CD" w:rsidP="00E366CD">
            <w:pPr>
              <w:jc w:val="center"/>
              <w:rPr>
                <w:rFonts w:ascii="Arial" w:hAnsi="Arial" w:cs="Arial"/>
                <w:sz w:val="18"/>
                <w:szCs w:val="18"/>
              </w:rPr>
            </w:pPr>
            <w:r>
              <w:rPr>
                <w:rFonts w:ascii="Arial" w:hAnsi="Arial" w:cs="Arial"/>
                <w:sz w:val="18"/>
                <w:szCs w:val="18"/>
              </w:rPr>
              <w:t xml:space="preserve">6.3  Punto </w:t>
            </w:r>
            <w:r w:rsidR="001C65E7">
              <w:rPr>
                <w:rFonts w:ascii="Arial" w:hAnsi="Arial" w:cs="Arial"/>
                <w:sz w:val="18"/>
                <w:szCs w:val="18"/>
              </w:rPr>
              <w:t>II</w:t>
            </w:r>
          </w:p>
        </w:tc>
        <w:tc>
          <w:tcPr>
            <w:tcW w:w="992" w:type="dxa"/>
            <w:tcBorders>
              <w:top w:val="single" w:sz="4" w:space="0" w:color="000000"/>
              <w:left w:val="single" w:sz="4" w:space="0" w:color="000000"/>
              <w:bottom w:val="single" w:sz="4" w:space="0" w:color="000000"/>
            </w:tcBorders>
          </w:tcPr>
          <w:p w14:paraId="27B33FE4" w14:textId="77777777" w:rsidR="00E366CD" w:rsidRPr="00E366CD" w:rsidRDefault="00E366C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2A6DB9B" w14:textId="77777777" w:rsidR="00E366CD" w:rsidRPr="00E366CD" w:rsidRDefault="00E366CD" w:rsidP="00CA320A">
            <w:pPr>
              <w:snapToGrid w:val="0"/>
              <w:jc w:val="both"/>
              <w:rPr>
                <w:rFonts w:ascii="Arial" w:hAnsi="Arial" w:cs="Arial"/>
                <w:sz w:val="18"/>
                <w:szCs w:val="18"/>
              </w:rPr>
            </w:pPr>
          </w:p>
        </w:tc>
      </w:tr>
      <w:tr w:rsidR="00C3692D" w:rsidRPr="00E366CD" w14:paraId="6224BF13" w14:textId="77777777" w:rsidTr="00CA320A">
        <w:tc>
          <w:tcPr>
            <w:tcW w:w="6464" w:type="dxa"/>
            <w:tcBorders>
              <w:top w:val="single" w:sz="4" w:space="0" w:color="000000"/>
              <w:left w:val="single" w:sz="4" w:space="0" w:color="000000"/>
              <w:bottom w:val="single" w:sz="4" w:space="0" w:color="000000"/>
            </w:tcBorders>
          </w:tcPr>
          <w:p w14:paraId="193618BE" w14:textId="77777777" w:rsidR="00C3692D" w:rsidRPr="00C3692D" w:rsidRDefault="00C3692D" w:rsidP="00E366CD">
            <w:pPr>
              <w:spacing w:after="120"/>
              <w:jc w:val="both"/>
              <w:rPr>
                <w:rFonts w:ascii="Arial" w:hAnsi="Arial" w:cs="Arial"/>
                <w:bCs/>
                <w:sz w:val="20"/>
              </w:rPr>
            </w:pPr>
            <w:r w:rsidRPr="00C3692D">
              <w:rPr>
                <w:rFonts w:ascii="Arial" w:hAnsi="Arial" w:cs="Arial"/>
                <w:bCs/>
                <w:sz w:val="20"/>
              </w:rPr>
              <w:t>Comprobante de domicilio no mayor a tres meses</w:t>
            </w:r>
          </w:p>
        </w:tc>
        <w:tc>
          <w:tcPr>
            <w:tcW w:w="1701" w:type="dxa"/>
            <w:tcBorders>
              <w:top w:val="single" w:sz="4" w:space="0" w:color="000000"/>
              <w:left w:val="single" w:sz="4" w:space="0" w:color="000000"/>
              <w:bottom w:val="single" w:sz="4" w:space="0" w:color="000000"/>
            </w:tcBorders>
            <w:vAlign w:val="center"/>
          </w:tcPr>
          <w:p w14:paraId="4B5FE94B" w14:textId="77777777" w:rsidR="00C3692D" w:rsidRDefault="00E91C70" w:rsidP="00E366CD">
            <w:pPr>
              <w:jc w:val="center"/>
              <w:rPr>
                <w:rFonts w:ascii="Arial" w:hAnsi="Arial" w:cs="Arial"/>
                <w:sz w:val="18"/>
                <w:szCs w:val="18"/>
              </w:rPr>
            </w:pPr>
            <w:r>
              <w:rPr>
                <w:rFonts w:ascii="Arial" w:hAnsi="Arial" w:cs="Arial"/>
                <w:sz w:val="18"/>
                <w:szCs w:val="18"/>
              </w:rPr>
              <w:t>6.3  Punto III</w:t>
            </w:r>
          </w:p>
        </w:tc>
        <w:tc>
          <w:tcPr>
            <w:tcW w:w="992" w:type="dxa"/>
            <w:tcBorders>
              <w:top w:val="single" w:sz="4" w:space="0" w:color="000000"/>
              <w:left w:val="single" w:sz="4" w:space="0" w:color="000000"/>
              <w:bottom w:val="single" w:sz="4" w:space="0" w:color="000000"/>
            </w:tcBorders>
          </w:tcPr>
          <w:p w14:paraId="3985CBE5" w14:textId="77777777" w:rsidR="00C3692D" w:rsidRPr="00E366CD" w:rsidRDefault="00C3692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CEBEE60" w14:textId="77777777" w:rsidR="00C3692D" w:rsidRPr="00E366CD" w:rsidRDefault="00C3692D" w:rsidP="00CA320A">
            <w:pPr>
              <w:snapToGrid w:val="0"/>
              <w:jc w:val="both"/>
              <w:rPr>
                <w:rFonts w:ascii="Arial" w:hAnsi="Arial" w:cs="Arial"/>
                <w:sz w:val="18"/>
                <w:szCs w:val="18"/>
              </w:rPr>
            </w:pPr>
          </w:p>
        </w:tc>
      </w:tr>
    </w:tbl>
    <w:p w14:paraId="36C332D0" w14:textId="77777777" w:rsidR="00CE6405" w:rsidRPr="00E0228A" w:rsidRDefault="00CE6405" w:rsidP="00733110">
      <w:pPr>
        <w:pStyle w:val="Textonormal"/>
        <w:spacing w:after="0"/>
        <w:jc w:val="center"/>
        <w:rPr>
          <w:rFonts w:ascii="Arial" w:hAnsi="Arial" w:cs="Arial"/>
          <w:b/>
          <w:sz w:val="16"/>
        </w:rPr>
      </w:pPr>
      <w:r w:rsidRPr="00545D31">
        <w:rPr>
          <w:rFonts w:ascii="Arial" w:hAnsi="Arial" w:cs="Arial"/>
          <w:sz w:val="20"/>
        </w:rPr>
        <w:br w:type="page"/>
      </w:r>
      <w:r w:rsidRPr="00E0228A">
        <w:rPr>
          <w:rFonts w:ascii="Arial" w:hAnsi="Arial" w:cs="Arial"/>
          <w:b/>
          <w:sz w:val="16"/>
        </w:rPr>
        <w:lastRenderedPageBreak/>
        <w:t>ANEXO NÚMERO 2 (DOS)</w:t>
      </w:r>
    </w:p>
    <w:p w14:paraId="79813983" w14:textId="77777777" w:rsidR="00CE6405" w:rsidRDefault="00CE6405" w:rsidP="00733110">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6"/>
        </w:rPr>
      </w:pPr>
      <w:r w:rsidRPr="00E0228A">
        <w:rPr>
          <w:rFonts w:ascii="Arial" w:hAnsi="Arial" w:cs="Arial"/>
          <w:b/>
          <w:sz w:val="16"/>
        </w:rPr>
        <w:t>REQUERIMIENTO</w:t>
      </w:r>
    </w:p>
    <w:p w14:paraId="5EEC4AA9" w14:textId="77777777" w:rsidR="00295A8F" w:rsidRPr="00545D31" w:rsidRDefault="00295A8F" w:rsidP="00733110">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p>
    <w:tbl>
      <w:tblPr>
        <w:tblpPr w:leftFromText="141" w:rightFromText="141" w:vertAnchor="page" w:horzAnchor="margin" w:tblpX="-497" w:tblpY="2393"/>
        <w:tblW w:w="10418" w:type="dxa"/>
        <w:tblCellMar>
          <w:left w:w="70" w:type="dxa"/>
          <w:right w:w="70" w:type="dxa"/>
        </w:tblCellMar>
        <w:tblLook w:val="04A0" w:firstRow="1" w:lastRow="0" w:firstColumn="1" w:lastColumn="0" w:noHBand="0" w:noVBand="1"/>
      </w:tblPr>
      <w:tblGrid>
        <w:gridCol w:w="1220"/>
        <w:gridCol w:w="5060"/>
        <w:gridCol w:w="1244"/>
        <w:gridCol w:w="1477"/>
        <w:gridCol w:w="1417"/>
      </w:tblGrid>
      <w:tr w:rsidR="00AA3D9D" w:rsidRPr="00753351" w14:paraId="2FCE674D" w14:textId="77777777" w:rsidTr="00AA3D9D">
        <w:trPr>
          <w:trHeight w:val="312"/>
        </w:trPr>
        <w:tc>
          <w:tcPr>
            <w:tcW w:w="10418" w:type="dxa"/>
            <w:gridSpan w:val="5"/>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E528BEA" w14:textId="00A2479B" w:rsidR="00AA3D9D" w:rsidRPr="00753351" w:rsidRDefault="00AA3D9D" w:rsidP="00AA3D9D">
            <w:pPr>
              <w:ind w:right="-26"/>
              <w:jc w:val="center"/>
              <w:rPr>
                <w:rFonts w:ascii="Noto Sans" w:hAnsi="Noto Sans" w:cs="Noto Sans"/>
                <w:b/>
                <w:bCs/>
                <w:sz w:val="18"/>
                <w:szCs w:val="18"/>
                <w:lang w:val="es-MX"/>
              </w:rPr>
            </w:pPr>
            <w:r w:rsidRPr="00E469B8">
              <w:rPr>
                <w:rFonts w:ascii="Noto Sans" w:hAnsi="Noto Sans" w:cs="Noto Sans"/>
                <w:b/>
                <w:bCs/>
                <w:sz w:val="18"/>
                <w:szCs w:val="18"/>
                <w:lang w:val="es-MX"/>
              </w:rPr>
              <w:t>Requerimiento de Estudios Histopatológicos Solicitados por la OOAD Jalisco para el periodo del día siguiente de la notificación del fallo al 31 de diciembre 2025</w:t>
            </w:r>
            <w:r>
              <w:rPr>
                <w:rFonts w:ascii="Noto Sans" w:hAnsi="Noto Sans" w:cs="Noto Sans"/>
                <w:b/>
                <w:bCs/>
                <w:sz w:val="18"/>
                <w:szCs w:val="18"/>
                <w:lang w:val="es-MX"/>
              </w:rPr>
              <w:t>.</w:t>
            </w:r>
          </w:p>
        </w:tc>
      </w:tr>
      <w:tr w:rsidR="00AA3D9D" w:rsidRPr="00753351" w14:paraId="5397CCF8" w14:textId="77777777" w:rsidTr="00AA3D9D">
        <w:trPr>
          <w:trHeight w:val="543"/>
        </w:trPr>
        <w:tc>
          <w:tcPr>
            <w:tcW w:w="10418" w:type="dxa"/>
            <w:gridSpan w:val="5"/>
            <w:vMerge/>
            <w:tcBorders>
              <w:top w:val="single" w:sz="4" w:space="0" w:color="auto"/>
              <w:left w:val="single" w:sz="4" w:space="0" w:color="auto"/>
              <w:bottom w:val="single" w:sz="4" w:space="0" w:color="auto"/>
              <w:right w:val="single" w:sz="4" w:space="0" w:color="000000"/>
            </w:tcBorders>
            <w:vAlign w:val="center"/>
            <w:hideMark/>
          </w:tcPr>
          <w:p w14:paraId="1C5DBFE7" w14:textId="77777777" w:rsidR="00AA3D9D" w:rsidRPr="00753351" w:rsidRDefault="00AA3D9D" w:rsidP="00AA3D9D">
            <w:pPr>
              <w:ind w:left="-567"/>
              <w:jc w:val="both"/>
              <w:rPr>
                <w:rFonts w:ascii="Noto Sans" w:hAnsi="Noto Sans" w:cs="Noto Sans"/>
                <w:b/>
                <w:bCs/>
                <w:sz w:val="18"/>
                <w:szCs w:val="18"/>
                <w:lang w:val="es-MX"/>
              </w:rPr>
            </w:pPr>
          </w:p>
        </w:tc>
      </w:tr>
      <w:tr w:rsidR="00AA3D9D" w:rsidRPr="00753351" w14:paraId="675A320A"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9F2DF3" w14:textId="77777777" w:rsidR="00AA3D9D" w:rsidRPr="00753351" w:rsidRDefault="00AA3D9D" w:rsidP="00AA3D9D">
            <w:pPr>
              <w:jc w:val="center"/>
              <w:rPr>
                <w:rFonts w:ascii="Noto Sans" w:hAnsi="Noto Sans" w:cs="Noto Sans"/>
                <w:bCs/>
                <w:sz w:val="18"/>
                <w:szCs w:val="18"/>
                <w:lang w:val="es-MX"/>
              </w:rPr>
            </w:pPr>
            <w:r w:rsidRPr="0025302B">
              <w:rPr>
                <w:rFonts w:ascii="Noto Sans" w:hAnsi="Noto Sans" w:cs="Noto Sans"/>
                <w:bCs/>
                <w:sz w:val="18"/>
                <w:szCs w:val="18"/>
                <w:lang w:val="es-MX"/>
              </w:rPr>
              <w:t>No. Consec</w:t>
            </w:r>
            <w:r>
              <w:rPr>
                <w:rFonts w:ascii="Noto Sans" w:hAnsi="Noto Sans" w:cs="Noto Sans"/>
                <w:bCs/>
                <w:sz w:val="18"/>
                <w:szCs w:val="18"/>
                <w:lang w:val="es-MX"/>
              </w:rPr>
              <w:t>utivo.</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52B26D50" w14:textId="77777777" w:rsidR="00AA3D9D" w:rsidRPr="00753351" w:rsidRDefault="00AA3D9D" w:rsidP="00AA3D9D">
            <w:pPr>
              <w:jc w:val="center"/>
              <w:rPr>
                <w:rFonts w:ascii="Noto Sans" w:hAnsi="Noto Sans" w:cs="Noto Sans"/>
                <w:bCs/>
                <w:sz w:val="18"/>
                <w:szCs w:val="18"/>
                <w:lang w:val="es-MX"/>
              </w:rPr>
            </w:pPr>
            <w:r w:rsidRPr="00F81178">
              <w:rPr>
                <w:rFonts w:ascii="Noto Sans" w:hAnsi="Noto Sans" w:cs="Noto Sans"/>
                <w:bCs/>
                <w:sz w:val="18"/>
                <w:szCs w:val="18"/>
                <w:lang w:val="es-MX"/>
              </w:rPr>
              <w:t>Estudio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22186C15" w14:textId="77777777" w:rsidR="00AA3D9D" w:rsidRPr="00753351" w:rsidRDefault="00AA3D9D" w:rsidP="00AA3D9D">
            <w:pPr>
              <w:jc w:val="center"/>
              <w:rPr>
                <w:rFonts w:ascii="Noto Sans" w:hAnsi="Noto Sans" w:cs="Noto Sans"/>
                <w:bCs/>
                <w:sz w:val="18"/>
                <w:szCs w:val="18"/>
                <w:lang w:val="es-MX"/>
              </w:rPr>
            </w:pPr>
            <w:r w:rsidRPr="00F81178">
              <w:rPr>
                <w:rFonts w:ascii="Noto Sans" w:hAnsi="Noto Sans" w:cs="Noto Sans"/>
                <w:bCs/>
                <w:sz w:val="18"/>
                <w:szCs w:val="18"/>
                <w:lang w:val="es-MX"/>
              </w:rPr>
              <w:t>Unidad de Medida</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1DF734A7" w14:textId="77777777" w:rsidR="00AA3D9D" w:rsidRPr="00753351" w:rsidRDefault="00AA3D9D" w:rsidP="00AA3D9D">
            <w:pPr>
              <w:jc w:val="center"/>
              <w:rPr>
                <w:rFonts w:ascii="Noto Sans" w:hAnsi="Noto Sans" w:cs="Noto Sans"/>
                <w:bCs/>
                <w:sz w:val="18"/>
                <w:szCs w:val="18"/>
                <w:lang w:val="es-MX"/>
              </w:rPr>
            </w:pPr>
            <w:r w:rsidRPr="00F81178">
              <w:rPr>
                <w:rFonts w:ascii="Noto Sans" w:hAnsi="Noto Sans" w:cs="Noto Sans"/>
                <w:bCs/>
                <w:sz w:val="18"/>
                <w:szCs w:val="18"/>
                <w:lang w:val="es-MX"/>
              </w:rPr>
              <w:t>Cantidad Mínima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ABA809" w14:textId="77777777" w:rsidR="00AA3D9D" w:rsidRPr="00753351" w:rsidRDefault="00AA3D9D" w:rsidP="00AA3D9D">
            <w:pPr>
              <w:jc w:val="center"/>
              <w:rPr>
                <w:rFonts w:ascii="Noto Sans" w:hAnsi="Noto Sans" w:cs="Noto Sans"/>
                <w:bCs/>
                <w:sz w:val="18"/>
                <w:szCs w:val="18"/>
                <w:lang w:val="es-MX"/>
              </w:rPr>
            </w:pPr>
            <w:r w:rsidRPr="00F81178">
              <w:rPr>
                <w:rFonts w:ascii="Noto Sans" w:hAnsi="Noto Sans" w:cs="Noto Sans"/>
                <w:bCs/>
                <w:sz w:val="18"/>
                <w:szCs w:val="18"/>
                <w:lang w:val="es-MX"/>
              </w:rPr>
              <w:t>Cantidad Máxima</w:t>
            </w:r>
          </w:p>
        </w:tc>
      </w:tr>
      <w:tr w:rsidR="00AA3D9D" w:rsidRPr="00753351" w14:paraId="6C66BB4A" w14:textId="77777777" w:rsidTr="00AA3D9D">
        <w:trPr>
          <w:trHeight w:val="372"/>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EA27F"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1FEC9517"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w:t>
            </w:r>
            <w:r>
              <w:rPr>
                <w:rFonts w:ascii="Noto Sans" w:hAnsi="Noto Sans" w:cs="Noto Sans"/>
                <w:bCs/>
                <w:sz w:val="18"/>
                <w:szCs w:val="18"/>
                <w:lang w:val="es-MX"/>
              </w:rPr>
              <w:t>STOPATOLOGICO DE APENDICE CECAL</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2205A9D"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3E4108E9" w14:textId="77777777" w:rsidR="00AA3D9D" w:rsidRPr="00753351" w:rsidRDefault="00AA3D9D" w:rsidP="00AA3D9D">
            <w:pPr>
              <w:jc w:val="center"/>
              <w:rPr>
                <w:rFonts w:ascii="Noto Sans" w:hAnsi="Noto Sans" w:cs="Noto Sans"/>
                <w:bCs/>
                <w:sz w:val="18"/>
                <w:szCs w:val="18"/>
                <w:lang w:val="es-MX"/>
              </w:rPr>
            </w:pPr>
            <w:r w:rsidRPr="00F4342F">
              <w:rPr>
                <w:rFonts w:ascii="Noto Sans" w:hAnsi="Noto Sans" w:cs="Noto Sans"/>
                <w:bCs/>
                <w:sz w:val="18"/>
                <w:szCs w:val="18"/>
                <w:lang w:val="es-MX"/>
              </w:rPr>
              <w:t>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FF9E3F"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200</w:t>
            </w:r>
          </w:p>
        </w:tc>
      </w:tr>
      <w:tr w:rsidR="00AA3D9D" w:rsidRPr="00753351" w14:paraId="67AEEB56"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2BEF02"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7C7CF391"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BIOPSIA DE CERVIX</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60990BB1"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6A62759E"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4712F3"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155</w:t>
            </w:r>
          </w:p>
        </w:tc>
      </w:tr>
      <w:tr w:rsidR="00AA3D9D" w:rsidRPr="00753351" w14:paraId="5290456A"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873422"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3</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29E7D9CA"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BIOPSIA ENDOSCOPICA</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3E9AE144"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56C0C119"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BCBC4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300</w:t>
            </w:r>
          </w:p>
        </w:tc>
      </w:tr>
      <w:tr w:rsidR="00AA3D9D" w:rsidRPr="00753351" w14:paraId="2AC3583B"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C3C7E2"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4</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08D7CA73"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BIOPSIA DE ENDOMETRIO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97E4ABC"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5D05E789"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90596C"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200</w:t>
            </w:r>
          </w:p>
        </w:tc>
      </w:tr>
      <w:tr w:rsidR="00AA3D9D" w:rsidRPr="00753351" w14:paraId="18E31C0E"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1C9AA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5</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1B662D53"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BIOPSIA DE MAMA TRUCUT O POR AGUJA DE CORTE</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39E57A28"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338C226E"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119DE5"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100</w:t>
            </w:r>
          </w:p>
        </w:tc>
      </w:tr>
      <w:tr w:rsidR="00AA3D9D" w:rsidRPr="00753351" w14:paraId="42844B79"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B811F6"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6</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3F95F225" w14:textId="77777777" w:rsidR="00AA3D9D" w:rsidRPr="00753351" w:rsidRDefault="00AA3D9D" w:rsidP="00AA3D9D">
            <w:pPr>
              <w:rPr>
                <w:rFonts w:ascii="Noto Sans" w:hAnsi="Noto Sans" w:cs="Noto Sans"/>
                <w:bCs/>
                <w:sz w:val="18"/>
                <w:szCs w:val="18"/>
                <w:lang w:val="es-MX"/>
              </w:rPr>
            </w:pPr>
            <w:r w:rsidRPr="007A5358">
              <w:rPr>
                <w:rFonts w:ascii="Noto Sans" w:hAnsi="Noto Sans" w:cs="Noto Sans"/>
                <w:bCs/>
                <w:sz w:val="18"/>
                <w:szCs w:val="18"/>
                <w:lang w:val="es-MX"/>
              </w:rPr>
              <w:t>HISTOPATOLOGICO DE BIOPSIA INCISIONAL DE PIEL</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76773EDE"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57B3CB26"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855E6D"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300</w:t>
            </w:r>
          </w:p>
        </w:tc>
      </w:tr>
      <w:tr w:rsidR="00AA3D9D" w:rsidRPr="00753351" w14:paraId="61984B61"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502C8F"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7</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66CA4E5A"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VESICULA BILIAR</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7A2CBBD1"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212E3B10"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9C8B4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300</w:t>
            </w:r>
          </w:p>
        </w:tc>
      </w:tr>
      <w:tr w:rsidR="00AA3D9D" w:rsidRPr="00753351" w14:paraId="57493666"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90BC9B"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8</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0DA03D29"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BIOPSIA DE TEJIDOS BLANDOS MENOR A 3 CM.</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756FFDF"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3FA2EDC5"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887DA6"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280</w:t>
            </w:r>
          </w:p>
        </w:tc>
      </w:tr>
      <w:tr w:rsidR="00AA3D9D" w:rsidRPr="00753351" w14:paraId="6C936E8D"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B8D2E1"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9</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037EC3D4"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HIGADO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312B576F"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66C618BC"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AFD536"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20</w:t>
            </w:r>
          </w:p>
        </w:tc>
      </w:tr>
      <w:tr w:rsidR="00AA3D9D" w:rsidRPr="00753351" w14:paraId="6150C72A"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0513AD"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10</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30D0C8D0"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RIÑON</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4B49BDE"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2FCC785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31F354"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20</w:t>
            </w:r>
          </w:p>
        </w:tc>
      </w:tr>
      <w:tr w:rsidR="00AA3D9D" w:rsidRPr="00753351" w14:paraId="7A1040B8"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F57471"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11</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4D80F941"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TESTICULO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67E70329"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24711FD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DFAD83"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30</w:t>
            </w:r>
          </w:p>
        </w:tc>
      </w:tr>
      <w:tr w:rsidR="00AA3D9D" w:rsidRPr="00753351" w14:paraId="757A15BB"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8FD3A5"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12</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14B74413"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PROSTATA</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5BB4C4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0D6AA65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7C7AA6"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100</w:t>
            </w:r>
          </w:p>
        </w:tc>
      </w:tr>
      <w:tr w:rsidR="00AA3D9D" w:rsidRPr="00753351" w14:paraId="31770A5E"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A0A88F"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13</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196F5915"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GANGLIO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FB93A04"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5FF39EEA"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2473B1"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100</w:t>
            </w:r>
          </w:p>
        </w:tc>
      </w:tr>
      <w:tr w:rsidR="00AA3D9D" w:rsidRPr="00753351" w14:paraId="36D6DF73"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D59369"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14</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22850620"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HUESO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6448D170"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5897B165"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7D4542"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50</w:t>
            </w:r>
          </w:p>
        </w:tc>
      </w:tr>
      <w:tr w:rsidR="00AA3D9D" w:rsidRPr="00753351" w14:paraId="3AFD6730" w14:textId="77777777" w:rsidTr="00AA3D9D">
        <w:trPr>
          <w:trHeight w:val="371"/>
        </w:trPr>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71CE3"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15</w:t>
            </w:r>
          </w:p>
        </w:tc>
        <w:tc>
          <w:tcPr>
            <w:tcW w:w="5060" w:type="dxa"/>
            <w:tcBorders>
              <w:top w:val="single" w:sz="4" w:space="0" w:color="auto"/>
              <w:left w:val="single" w:sz="4" w:space="0" w:color="auto"/>
              <w:bottom w:val="single" w:sz="4" w:space="0" w:color="auto"/>
              <w:right w:val="single" w:sz="4" w:space="0" w:color="auto"/>
            </w:tcBorders>
            <w:shd w:val="clear" w:color="auto" w:fill="FFFFFF"/>
            <w:vAlign w:val="center"/>
          </w:tcPr>
          <w:p w14:paraId="7F2C0FB2" w14:textId="77777777" w:rsidR="00AA3D9D" w:rsidRPr="00753351" w:rsidRDefault="00AA3D9D" w:rsidP="00AA3D9D">
            <w:pPr>
              <w:rPr>
                <w:rFonts w:ascii="Noto Sans" w:hAnsi="Noto Sans" w:cs="Noto Sans"/>
                <w:bCs/>
                <w:sz w:val="18"/>
                <w:szCs w:val="18"/>
                <w:lang w:val="es-MX"/>
              </w:rPr>
            </w:pPr>
            <w:r w:rsidRPr="00F81178">
              <w:rPr>
                <w:rFonts w:ascii="Noto Sans" w:hAnsi="Noto Sans" w:cs="Noto Sans"/>
                <w:bCs/>
                <w:sz w:val="18"/>
                <w:szCs w:val="18"/>
                <w:lang w:val="es-MX"/>
              </w:rPr>
              <w:t>HISTOPATOLOGICO DE CEREBRO</w:t>
            </w:r>
          </w:p>
        </w:tc>
        <w:tc>
          <w:tcPr>
            <w:tcW w:w="1244" w:type="dxa"/>
            <w:tcBorders>
              <w:top w:val="single" w:sz="4" w:space="0" w:color="auto"/>
              <w:left w:val="single" w:sz="4" w:space="0" w:color="auto"/>
              <w:bottom w:val="single" w:sz="4" w:space="0" w:color="auto"/>
              <w:right w:val="single" w:sz="4" w:space="0" w:color="auto"/>
            </w:tcBorders>
            <w:shd w:val="clear" w:color="auto" w:fill="FFFFFF"/>
            <w:vAlign w:val="center"/>
          </w:tcPr>
          <w:p w14:paraId="58631AC5"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6D06E230"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20377C"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4</w:t>
            </w:r>
          </w:p>
        </w:tc>
      </w:tr>
      <w:tr w:rsidR="00AA3D9D" w:rsidRPr="00753351" w14:paraId="4613CCBD" w14:textId="77777777" w:rsidTr="00AA3D9D">
        <w:trPr>
          <w:trHeight w:val="371"/>
        </w:trPr>
        <w:tc>
          <w:tcPr>
            <w:tcW w:w="752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266C7FCB" w14:textId="77777777" w:rsidR="00AA3D9D" w:rsidRPr="00753351" w:rsidRDefault="00AA3D9D" w:rsidP="00AA3D9D">
            <w:pPr>
              <w:jc w:val="center"/>
              <w:rPr>
                <w:rFonts w:ascii="Noto Sans" w:hAnsi="Noto Sans" w:cs="Noto Sans"/>
                <w:bCs/>
                <w:sz w:val="18"/>
                <w:szCs w:val="18"/>
                <w:lang w:val="es-MX"/>
              </w:rPr>
            </w:pPr>
            <w:r>
              <w:rPr>
                <w:rFonts w:ascii="Noto Sans" w:hAnsi="Noto Sans" w:cs="Noto Sans"/>
                <w:bCs/>
                <w:sz w:val="18"/>
                <w:szCs w:val="18"/>
                <w:lang w:val="es-MX"/>
              </w:rPr>
              <w:t>TOTALES</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14:paraId="2B6F630B" w14:textId="77777777" w:rsidR="00AA3D9D" w:rsidRPr="00753351" w:rsidRDefault="00AA3D9D" w:rsidP="00AA3D9D">
            <w:pPr>
              <w:jc w:val="center"/>
              <w:rPr>
                <w:rFonts w:ascii="Noto Sans" w:hAnsi="Noto Sans" w:cs="Noto Sans"/>
                <w:bCs/>
                <w:sz w:val="18"/>
                <w:szCs w:val="18"/>
                <w:lang w:val="es-MX"/>
              </w:rPr>
            </w:pPr>
            <w:r w:rsidRPr="003B50B9">
              <w:rPr>
                <w:rFonts w:ascii="Noto Sans" w:hAnsi="Noto Sans" w:cs="Noto Sans"/>
                <w:bCs/>
                <w:sz w:val="18"/>
                <w:szCs w:val="18"/>
                <w:lang w:val="es-MX"/>
              </w:rPr>
              <w:t>839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B375DBB" w14:textId="77777777" w:rsidR="00AA3D9D" w:rsidRPr="00753351" w:rsidRDefault="00AA3D9D" w:rsidP="00AA3D9D">
            <w:pPr>
              <w:jc w:val="center"/>
              <w:rPr>
                <w:rFonts w:ascii="Noto Sans" w:hAnsi="Noto Sans" w:cs="Noto Sans"/>
                <w:bCs/>
                <w:sz w:val="18"/>
                <w:szCs w:val="18"/>
                <w:lang w:val="es-MX"/>
              </w:rPr>
            </w:pPr>
            <w:r w:rsidRPr="003B50B9">
              <w:rPr>
                <w:rFonts w:ascii="Noto Sans" w:hAnsi="Noto Sans" w:cs="Noto Sans"/>
                <w:bCs/>
                <w:sz w:val="18"/>
                <w:szCs w:val="18"/>
                <w:lang w:val="es-MX"/>
              </w:rPr>
              <w:t>2</w:t>
            </w:r>
            <w:r>
              <w:rPr>
                <w:rFonts w:ascii="Noto Sans" w:hAnsi="Noto Sans" w:cs="Noto Sans"/>
                <w:bCs/>
                <w:sz w:val="18"/>
                <w:szCs w:val="18"/>
                <w:lang w:val="es-MX"/>
              </w:rPr>
              <w:t>,</w:t>
            </w:r>
            <w:r w:rsidRPr="003B50B9">
              <w:rPr>
                <w:rFonts w:ascii="Noto Sans" w:hAnsi="Noto Sans" w:cs="Noto Sans"/>
                <w:bCs/>
                <w:sz w:val="18"/>
                <w:szCs w:val="18"/>
                <w:lang w:val="es-MX"/>
              </w:rPr>
              <w:t>159</w:t>
            </w:r>
          </w:p>
        </w:tc>
      </w:tr>
    </w:tbl>
    <w:p w14:paraId="59446979" w14:textId="77777777" w:rsidR="00EA32C3" w:rsidRDefault="00EA32C3" w:rsidP="00EA32C3">
      <w:pPr>
        <w:rPr>
          <w:rFonts w:ascii="Arial" w:hAnsi="Arial" w:cs="Arial"/>
          <w:b/>
          <w:bCs/>
          <w:sz w:val="20"/>
        </w:rPr>
      </w:pPr>
    </w:p>
    <w:p w14:paraId="308F3F4B" w14:textId="77777777" w:rsidR="00EA32C3" w:rsidRDefault="00EA32C3" w:rsidP="00EA32C3">
      <w:pPr>
        <w:rPr>
          <w:rFonts w:ascii="Arial" w:hAnsi="Arial" w:cs="Arial"/>
          <w:b/>
          <w:bCs/>
          <w:sz w:val="20"/>
        </w:rPr>
      </w:pPr>
    </w:p>
    <w:p w14:paraId="027BEF26" w14:textId="77777777" w:rsidR="00EA32C3" w:rsidRDefault="00EA32C3" w:rsidP="00EA32C3">
      <w:pPr>
        <w:rPr>
          <w:rFonts w:ascii="Arial" w:hAnsi="Arial" w:cs="Arial"/>
          <w:b/>
          <w:bCs/>
          <w:sz w:val="20"/>
        </w:rPr>
      </w:pPr>
    </w:p>
    <w:p w14:paraId="6792428B" w14:textId="77777777" w:rsidR="00EA32C3" w:rsidRDefault="00EA32C3" w:rsidP="00EA32C3">
      <w:pPr>
        <w:rPr>
          <w:rFonts w:ascii="Arial" w:hAnsi="Arial" w:cs="Arial"/>
          <w:b/>
          <w:bCs/>
          <w:sz w:val="20"/>
        </w:rPr>
      </w:pPr>
    </w:p>
    <w:tbl>
      <w:tblPr>
        <w:tblpPr w:leftFromText="141" w:rightFromText="141" w:vertAnchor="page" w:horzAnchor="margin" w:tblpX="-356" w:tblpY="10366"/>
        <w:tblW w:w="10135" w:type="dxa"/>
        <w:tblLayout w:type="fixed"/>
        <w:tblCellMar>
          <w:left w:w="70" w:type="dxa"/>
          <w:right w:w="70" w:type="dxa"/>
        </w:tblCellMar>
        <w:tblLook w:val="04A0" w:firstRow="1" w:lastRow="0" w:firstColumn="1" w:lastColumn="0" w:noHBand="0" w:noVBand="1"/>
      </w:tblPr>
      <w:tblGrid>
        <w:gridCol w:w="1277"/>
        <w:gridCol w:w="1276"/>
        <w:gridCol w:w="1275"/>
        <w:gridCol w:w="2268"/>
        <w:gridCol w:w="1134"/>
        <w:gridCol w:w="1560"/>
        <w:gridCol w:w="1345"/>
      </w:tblGrid>
      <w:tr w:rsidR="00EA32C3" w:rsidRPr="00753351" w14:paraId="3B84FB20" w14:textId="77777777" w:rsidTr="00EA32C3">
        <w:trPr>
          <w:trHeight w:val="312"/>
        </w:trPr>
        <w:tc>
          <w:tcPr>
            <w:tcW w:w="10135" w:type="dxa"/>
            <w:gridSpan w:val="7"/>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8901BBD" w14:textId="0696B2CC" w:rsidR="00EA32C3" w:rsidRPr="00753351" w:rsidRDefault="00EA32C3" w:rsidP="00EA32C3">
            <w:pPr>
              <w:ind w:right="-26"/>
              <w:jc w:val="center"/>
              <w:rPr>
                <w:rFonts w:ascii="Noto Sans" w:hAnsi="Noto Sans" w:cs="Noto Sans"/>
                <w:b/>
                <w:bCs/>
                <w:sz w:val="18"/>
                <w:szCs w:val="18"/>
                <w:lang w:val="es-MX"/>
              </w:rPr>
            </w:pPr>
            <w:r w:rsidRPr="003E7BEB">
              <w:rPr>
                <w:rFonts w:ascii="Noto Sans" w:hAnsi="Noto Sans" w:cs="Noto Sans"/>
                <w:b/>
                <w:bCs/>
                <w:sz w:val="18"/>
                <w:szCs w:val="18"/>
                <w:lang w:val="es-MX"/>
              </w:rPr>
              <w:t>ANEXO 2</w:t>
            </w:r>
            <w:r>
              <w:rPr>
                <w:rFonts w:ascii="Noto Sans" w:hAnsi="Noto Sans" w:cs="Noto Sans"/>
                <w:b/>
                <w:bCs/>
                <w:sz w:val="18"/>
                <w:szCs w:val="18"/>
                <w:lang w:val="es-MX"/>
              </w:rPr>
              <w:t xml:space="preserve"> (DOS A)</w:t>
            </w:r>
            <w:r w:rsidRPr="003E7BEB">
              <w:rPr>
                <w:rFonts w:ascii="Noto Sans" w:hAnsi="Noto Sans" w:cs="Noto Sans"/>
                <w:b/>
                <w:bCs/>
                <w:sz w:val="18"/>
                <w:szCs w:val="18"/>
                <w:lang w:val="es-MX"/>
              </w:rPr>
              <w:t xml:space="preserve">: </w:t>
            </w:r>
            <w:r w:rsidRPr="00E469B8">
              <w:rPr>
                <w:rFonts w:ascii="Noto Sans" w:hAnsi="Noto Sans" w:cs="Noto Sans"/>
                <w:b/>
                <w:bCs/>
                <w:sz w:val="18"/>
                <w:szCs w:val="18"/>
                <w:lang w:val="es-MX"/>
              </w:rPr>
              <w:t>Tabla de Plazos para la Prestación de Servicios y Entrega de Resultados</w:t>
            </w:r>
            <w:r>
              <w:rPr>
                <w:rFonts w:ascii="Noto Sans" w:hAnsi="Noto Sans" w:cs="Noto Sans"/>
                <w:b/>
                <w:bCs/>
                <w:sz w:val="18"/>
                <w:szCs w:val="18"/>
                <w:lang w:val="es-MX"/>
              </w:rPr>
              <w:t>.</w:t>
            </w:r>
          </w:p>
        </w:tc>
      </w:tr>
      <w:tr w:rsidR="00EA32C3" w:rsidRPr="00753351" w14:paraId="3C0B72EC" w14:textId="77777777" w:rsidTr="00EA32C3">
        <w:trPr>
          <w:trHeight w:val="543"/>
        </w:trPr>
        <w:tc>
          <w:tcPr>
            <w:tcW w:w="10135" w:type="dxa"/>
            <w:gridSpan w:val="7"/>
            <w:vMerge/>
            <w:tcBorders>
              <w:top w:val="single" w:sz="4" w:space="0" w:color="auto"/>
              <w:left w:val="single" w:sz="4" w:space="0" w:color="auto"/>
              <w:bottom w:val="single" w:sz="4" w:space="0" w:color="auto"/>
              <w:right w:val="single" w:sz="4" w:space="0" w:color="000000"/>
            </w:tcBorders>
            <w:vAlign w:val="center"/>
            <w:hideMark/>
          </w:tcPr>
          <w:p w14:paraId="77A2CFD1" w14:textId="77777777" w:rsidR="00EA32C3" w:rsidRPr="00753351" w:rsidRDefault="00EA32C3" w:rsidP="00EA32C3">
            <w:pPr>
              <w:ind w:left="-567"/>
              <w:jc w:val="both"/>
              <w:rPr>
                <w:rFonts w:ascii="Noto Sans" w:hAnsi="Noto Sans" w:cs="Noto Sans"/>
                <w:b/>
                <w:bCs/>
                <w:sz w:val="18"/>
                <w:szCs w:val="18"/>
                <w:lang w:val="es-MX"/>
              </w:rPr>
            </w:pPr>
          </w:p>
        </w:tc>
      </w:tr>
      <w:tr w:rsidR="00EA32C3" w:rsidRPr="00753351" w14:paraId="10E8354F" w14:textId="77777777" w:rsidTr="00EA32C3">
        <w:trPr>
          <w:trHeight w:val="371"/>
        </w:trPr>
        <w:tc>
          <w:tcPr>
            <w:tcW w:w="12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449417"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Unidad Médica.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F1ED5A"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Estudio.</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72B7BF9"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Unidad de Medida.</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3FD6F9"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Recolección Estudios Ordinarios.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26EE4B"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Recolección Estudios Urgentes.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69072F0"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Entrega de Resultados Ordinarios.</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6E9623CC"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Entrega de Resultados Urgentes.</w:t>
            </w:r>
          </w:p>
        </w:tc>
      </w:tr>
      <w:tr w:rsidR="00EA32C3" w:rsidRPr="00753351" w14:paraId="51E8B3B7" w14:textId="77777777" w:rsidTr="00EA32C3">
        <w:trPr>
          <w:trHeight w:val="372"/>
        </w:trPr>
        <w:tc>
          <w:tcPr>
            <w:tcW w:w="12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51D644"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HGR 180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5BBE1" w14:textId="77777777" w:rsidR="00EA32C3" w:rsidRPr="00753351" w:rsidRDefault="00EA32C3" w:rsidP="00EA32C3">
            <w:pPr>
              <w:rPr>
                <w:rFonts w:ascii="Noto Sans" w:hAnsi="Noto Sans" w:cs="Noto Sans"/>
                <w:bCs/>
                <w:sz w:val="18"/>
                <w:szCs w:val="18"/>
                <w:lang w:val="es-MX"/>
              </w:rPr>
            </w:pPr>
            <w:r w:rsidRPr="003E7BEB">
              <w:rPr>
                <w:rFonts w:ascii="Noto Sans" w:hAnsi="Noto Sans" w:cs="Noto Sans"/>
                <w:bCs/>
                <w:sz w:val="18"/>
                <w:szCs w:val="18"/>
                <w:lang w:val="es-MX"/>
              </w:rPr>
              <w:t>Estudios Histopatológicos</w:t>
            </w:r>
            <w:r>
              <w:rPr>
                <w:rFonts w:ascii="Noto Sans" w:hAnsi="Noto Sans" w:cs="Noto Sans"/>
                <w:bCs/>
                <w:sz w:val="18"/>
                <w:szCs w:val="18"/>
                <w:lang w:val="es-MX"/>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558406" w14:textId="77777777" w:rsidR="00EA32C3" w:rsidRPr="00753351" w:rsidRDefault="00EA32C3" w:rsidP="00EA32C3">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BB6B97D" w14:textId="77777777" w:rsidR="00EA32C3" w:rsidRPr="00753351" w:rsidRDefault="00EA32C3" w:rsidP="00EA32C3">
            <w:pPr>
              <w:jc w:val="both"/>
              <w:rPr>
                <w:rFonts w:ascii="Noto Sans" w:hAnsi="Noto Sans" w:cs="Noto Sans"/>
                <w:bCs/>
                <w:sz w:val="18"/>
                <w:szCs w:val="18"/>
                <w:lang w:val="es-MX"/>
              </w:rPr>
            </w:pPr>
            <w:r w:rsidRPr="00AE6597">
              <w:rPr>
                <w:rFonts w:ascii="Noto Sans" w:hAnsi="Noto Sans" w:cs="Noto Sans"/>
                <w:bCs/>
                <w:sz w:val="18"/>
                <w:szCs w:val="18"/>
                <w:lang w:val="es-MX"/>
              </w:rPr>
              <w:t>24 horas a partir de la notificación el proveedor recogerá la muestra acompañada de la solicitud del estudio histopatológico</w:t>
            </w:r>
            <w:r>
              <w:rPr>
                <w:rFonts w:ascii="Noto Sans" w:hAnsi="Noto Sans" w:cs="Noto Sans"/>
                <w:bCs/>
                <w:sz w:val="18"/>
                <w:szCs w:val="18"/>
                <w:lang w:val="es-MX"/>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6CC0C" w14:textId="77777777" w:rsidR="00EA32C3" w:rsidRPr="00753351" w:rsidRDefault="00EA32C3" w:rsidP="00EA32C3">
            <w:pPr>
              <w:jc w:val="center"/>
              <w:rPr>
                <w:rFonts w:ascii="Noto Sans" w:hAnsi="Noto Sans" w:cs="Noto Sans"/>
                <w:bCs/>
                <w:sz w:val="18"/>
                <w:szCs w:val="18"/>
                <w:lang w:val="es-MX"/>
              </w:rPr>
            </w:pPr>
            <w:r w:rsidRPr="00AE6597">
              <w:rPr>
                <w:rFonts w:ascii="Noto Sans" w:hAnsi="Noto Sans" w:cs="Noto Sans"/>
                <w:bCs/>
                <w:sz w:val="18"/>
                <w:szCs w:val="18"/>
                <w:lang w:val="es-MX"/>
              </w:rPr>
              <w:t>No aplica</w:t>
            </w:r>
            <w:r>
              <w:rPr>
                <w:rFonts w:ascii="Noto Sans" w:hAnsi="Noto Sans" w:cs="Noto Sans"/>
                <w:bCs/>
                <w:sz w:val="18"/>
                <w:szCs w:val="18"/>
                <w:lang w:val="es-MX"/>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5FEC7D2" w14:textId="77777777" w:rsidR="00EA32C3" w:rsidRPr="00753351" w:rsidRDefault="00EA32C3" w:rsidP="00EA32C3">
            <w:pPr>
              <w:jc w:val="both"/>
              <w:rPr>
                <w:rFonts w:ascii="Noto Sans" w:hAnsi="Noto Sans" w:cs="Noto Sans"/>
                <w:bCs/>
                <w:sz w:val="18"/>
                <w:szCs w:val="18"/>
                <w:lang w:val="es-MX"/>
              </w:rPr>
            </w:pPr>
            <w:r w:rsidRPr="00AE6597">
              <w:rPr>
                <w:rFonts w:ascii="Noto Sans" w:hAnsi="Noto Sans" w:cs="Noto Sans"/>
                <w:bCs/>
                <w:sz w:val="18"/>
                <w:szCs w:val="18"/>
                <w:lang w:val="es-MX"/>
              </w:rPr>
              <w:t>Lapso no mayor a 5 días naturales después de la recepción de la muestra</w:t>
            </w:r>
            <w:r>
              <w:rPr>
                <w:rFonts w:ascii="Noto Sans" w:hAnsi="Noto Sans" w:cs="Noto Sans"/>
                <w:bCs/>
                <w:sz w:val="18"/>
                <w:szCs w:val="18"/>
                <w:lang w:val="es-MX"/>
              </w:rPr>
              <w:t>.</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1A448681" w14:textId="77777777" w:rsidR="00EA32C3" w:rsidRPr="00753351" w:rsidRDefault="00EA32C3" w:rsidP="00EA32C3">
            <w:pPr>
              <w:jc w:val="center"/>
              <w:rPr>
                <w:rFonts w:ascii="Noto Sans" w:hAnsi="Noto Sans" w:cs="Noto Sans"/>
                <w:bCs/>
                <w:sz w:val="18"/>
                <w:szCs w:val="18"/>
                <w:lang w:val="es-MX"/>
              </w:rPr>
            </w:pPr>
            <w:r w:rsidRPr="00BA0D04">
              <w:rPr>
                <w:rFonts w:ascii="Noto Sans" w:hAnsi="Noto Sans" w:cs="Noto Sans"/>
                <w:bCs/>
                <w:sz w:val="18"/>
                <w:szCs w:val="18"/>
                <w:lang w:val="es-MX"/>
              </w:rPr>
              <w:t>No aplica.</w:t>
            </w:r>
          </w:p>
        </w:tc>
      </w:tr>
      <w:tr w:rsidR="00EA32C3" w:rsidRPr="00753351" w14:paraId="63CA6E4A" w14:textId="77777777" w:rsidTr="00EA32C3">
        <w:trPr>
          <w:trHeight w:val="371"/>
        </w:trPr>
        <w:tc>
          <w:tcPr>
            <w:tcW w:w="12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435DCD"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 xml:space="preserve">HGZ </w:t>
            </w:r>
            <w:r>
              <w:rPr>
                <w:rFonts w:ascii="Noto Sans" w:hAnsi="Noto Sans" w:cs="Noto Sans"/>
                <w:b/>
                <w:bCs/>
                <w:sz w:val="18"/>
                <w:szCs w:val="18"/>
                <w:lang w:val="es-MX"/>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727803" w14:textId="77777777" w:rsidR="00EA32C3" w:rsidRPr="00753351" w:rsidRDefault="00EA32C3" w:rsidP="00EA32C3">
            <w:pPr>
              <w:rPr>
                <w:rFonts w:ascii="Noto Sans" w:hAnsi="Noto Sans" w:cs="Noto Sans"/>
                <w:bCs/>
                <w:sz w:val="18"/>
                <w:szCs w:val="18"/>
                <w:lang w:val="es-MX"/>
              </w:rPr>
            </w:pPr>
            <w:r w:rsidRPr="00E865DC">
              <w:rPr>
                <w:rFonts w:ascii="Noto Sans" w:hAnsi="Noto Sans" w:cs="Noto Sans"/>
                <w:bCs/>
                <w:sz w:val="18"/>
                <w:szCs w:val="18"/>
                <w:lang w:val="es-MX"/>
              </w:rPr>
              <w:t>Estudios Histopatológicos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72CC34" w14:textId="77777777" w:rsidR="00EA32C3" w:rsidRPr="00753351" w:rsidRDefault="00EA32C3" w:rsidP="00EA32C3">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710BACF" w14:textId="77777777" w:rsidR="00EA32C3" w:rsidRPr="00753351" w:rsidRDefault="00EA32C3" w:rsidP="00EA32C3">
            <w:pPr>
              <w:jc w:val="both"/>
              <w:rPr>
                <w:rFonts w:ascii="Noto Sans" w:hAnsi="Noto Sans" w:cs="Noto Sans"/>
                <w:bCs/>
                <w:sz w:val="18"/>
                <w:szCs w:val="18"/>
                <w:lang w:val="es-MX"/>
              </w:rPr>
            </w:pPr>
            <w:r w:rsidRPr="00AE6597">
              <w:rPr>
                <w:rFonts w:ascii="Noto Sans" w:hAnsi="Noto Sans" w:cs="Noto Sans"/>
                <w:bCs/>
                <w:sz w:val="18"/>
                <w:szCs w:val="18"/>
                <w:lang w:val="es-MX"/>
              </w:rPr>
              <w:t xml:space="preserve">24 horas a partir de la notificación el proveedor recogerá la muestra </w:t>
            </w:r>
            <w:r w:rsidRPr="00AE6597">
              <w:rPr>
                <w:rFonts w:ascii="Noto Sans" w:hAnsi="Noto Sans" w:cs="Noto Sans"/>
                <w:bCs/>
                <w:sz w:val="18"/>
                <w:szCs w:val="18"/>
                <w:lang w:val="es-MX"/>
              </w:rPr>
              <w:lastRenderedPageBreak/>
              <w:t>acompañada de la solicitud del estudio histopatológico.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DB81D3" w14:textId="77777777" w:rsidR="00EA32C3" w:rsidRPr="00753351" w:rsidRDefault="00EA32C3" w:rsidP="00EA32C3">
            <w:pPr>
              <w:jc w:val="center"/>
              <w:rPr>
                <w:rFonts w:ascii="Noto Sans" w:hAnsi="Noto Sans" w:cs="Noto Sans"/>
                <w:bCs/>
                <w:sz w:val="18"/>
                <w:szCs w:val="18"/>
                <w:lang w:val="es-MX"/>
              </w:rPr>
            </w:pPr>
            <w:r w:rsidRPr="00AE6597">
              <w:rPr>
                <w:rFonts w:ascii="Noto Sans" w:hAnsi="Noto Sans" w:cs="Noto Sans"/>
                <w:bCs/>
                <w:sz w:val="18"/>
                <w:szCs w:val="18"/>
                <w:lang w:val="es-MX"/>
              </w:rPr>
              <w:lastRenderedPageBreak/>
              <w:t>No aplica</w:t>
            </w:r>
            <w:r>
              <w:rPr>
                <w:rFonts w:ascii="Noto Sans" w:hAnsi="Noto Sans" w:cs="Noto Sans"/>
                <w:bCs/>
                <w:sz w:val="18"/>
                <w:szCs w:val="18"/>
                <w:lang w:val="es-MX"/>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B104155" w14:textId="77777777" w:rsidR="00EA32C3" w:rsidRPr="00753351" w:rsidRDefault="00EA32C3" w:rsidP="00EA32C3">
            <w:pPr>
              <w:jc w:val="both"/>
              <w:rPr>
                <w:rFonts w:ascii="Noto Sans" w:hAnsi="Noto Sans" w:cs="Noto Sans"/>
                <w:bCs/>
                <w:sz w:val="18"/>
                <w:szCs w:val="18"/>
                <w:lang w:val="es-MX"/>
              </w:rPr>
            </w:pPr>
            <w:r w:rsidRPr="00AE6597">
              <w:rPr>
                <w:rFonts w:ascii="Noto Sans" w:hAnsi="Noto Sans" w:cs="Noto Sans"/>
                <w:bCs/>
                <w:sz w:val="18"/>
                <w:szCs w:val="18"/>
                <w:lang w:val="es-MX"/>
              </w:rPr>
              <w:t xml:space="preserve">Lapso no mayor a 5 días naturales </w:t>
            </w:r>
            <w:r w:rsidRPr="00AE6597">
              <w:rPr>
                <w:rFonts w:ascii="Noto Sans" w:hAnsi="Noto Sans" w:cs="Noto Sans"/>
                <w:bCs/>
                <w:sz w:val="18"/>
                <w:szCs w:val="18"/>
                <w:lang w:val="es-MX"/>
              </w:rPr>
              <w:lastRenderedPageBreak/>
              <w:t>después de la recepción de la muestra</w:t>
            </w:r>
            <w:r>
              <w:rPr>
                <w:rFonts w:ascii="Noto Sans" w:hAnsi="Noto Sans" w:cs="Noto Sans"/>
                <w:bCs/>
                <w:sz w:val="18"/>
                <w:szCs w:val="18"/>
                <w:lang w:val="es-MX"/>
              </w:rPr>
              <w:t>.</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39A7573C" w14:textId="77777777" w:rsidR="00EA32C3" w:rsidRPr="00753351" w:rsidRDefault="00EA32C3" w:rsidP="00EA32C3">
            <w:pPr>
              <w:jc w:val="center"/>
              <w:rPr>
                <w:rFonts w:ascii="Noto Sans" w:hAnsi="Noto Sans" w:cs="Noto Sans"/>
                <w:bCs/>
                <w:sz w:val="18"/>
                <w:szCs w:val="18"/>
                <w:lang w:val="es-MX"/>
              </w:rPr>
            </w:pPr>
            <w:r w:rsidRPr="00BA0D04">
              <w:rPr>
                <w:rFonts w:ascii="Noto Sans" w:hAnsi="Noto Sans" w:cs="Noto Sans"/>
                <w:bCs/>
                <w:sz w:val="18"/>
                <w:szCs w:val="18"/>
                <w:lang w:val="es-MX"/>
              </w:rPr>
              <w:lastRenderedPageBreak/>
              <w:t>No aplica.</w:t>
            </w:r>
          </w:p>
        </w:tc>
      </w:tr>
      <w:tr w:rsidR="00EA32C3" w:rsidRPr="00753351" w14:paraId="13B554D1" w14:textId="77777777" w:rsidTr="00EA32C3">
        <w:trPr>
          <w:trHeight w:val="371"/>
        </w:trPr>
        <w:tc>
          <w:tcPr>
            <w:tcW w:w="12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F5F063"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lastRenderedPageBreak/>
              <w:t>HGZ 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13E832" w14:textId="77777777" w:rsidR="00EA32C3" w:rsidRPr="00753351" w:rsidRDefault="00EA32C3" w:rsidP="00EA32C3">
            <w:pPr>
              <w:rPr>
                <w:rFonts w:ascii="Noto Sans" w:hAnsi="Noto Sans" w:cs="Noto Sans"/>
                <w:bCs/>
                <w:sz w:val="18"/>
                <w:szCs w:val="18"/>
                <w:lang w:val="es-MX"/>
              </w:rPr>
            </w:pPr>
            <w:r w:rsidRPr="00E865DC">
              <w:rPr>
                <w:rFonts w:ascii="Noto Sans" w:hAnsi="Noto Sans" w:cs="Noto Sans"/>
                <w:bCs/>
                <w:sz w:val="18"/>
                <w:szCs w:val="18"/>
                <w:lang w:val="es-MX"/>
              </w:rPr>
              <w:t>Estudios Histopatológicos</w:t>
            </w:r>
            <w:r>
              <w:rPr>
                <w:rFonts w:ascii="Noto Sans" w:hAnsi="Noto Sans" w:cs="Noto Sans"/>
                <w:bCs/>
                <w:sz w:val="18"/>
                <w:szCs w:val="18"/>
                <w:lang w:val="es-MX"/>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BFA506" w14:textId="77777777" w:rsidR="00EA32C3" w:rsidRPr="00753351" w:rsidRDefault="00EA32C3" w:rsidP="00EA32C3">
            <w:pPr>
              <w:jc w:val="center"/>
              <w:rPr>
                <w:rFonts w:ascii="Noto Sans" w:hAnsi="Noto Sans" w:cs="Noto Sans"/>
                <w:bCs/>
                <w:sz w:val="18"/>
                <w:szCs w:val="18"/>
                <w:lang w:val="es-MX"/>
              </w:rPr>
            </w:pPr>
            <w:r>
              <w:rPr>
                <w:rFonts w:ascii="Noto Sans" w:hAnsi="Noto Sans" w:cs="Noto Sans"/>
                <w:bCs/>
                <w:sz w:val="18"/>
                <w:szCs w:val="18"/>
                <w:lang w:val="es-MX"/>
              </w:rPr>
              <w:t>Estudio.</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A2AAF5E" w14:textId="77777777" w:rsidR="00EA32C3" w:rsidRPr="00753351" w:rsidRDefault="00EA32C3" w:rsidP="00EA32C3">
            <w:pPr>
              <w:jc w:val="both"/>
              <w:rPr>
                <w:rFonts w:ascii="Noto Sans" w:hAnsi="Noto Sans" w:cs="Noto Sans"/>
                <w:bCs/>
                <w:sz w:val="18"/>
                <w:szCs w:val="18"/>
                <w:lang w:val="es-MX"/>
              </w:rPr>
            </w:pPr>
            <w:r w:rsidRPr="00AE6597">
              <w:rPr>
                <w:rFonts w:ascii="Noto Sans" w:hAnsi="Noto Sans" w:cs="Noto Sans"/>
                <w:bCs/>
                <w:sz w:val="18"/>
                <w:szCs w:val="18"/>
                <w:lang w:val="es-MX"/>
              </w:rPr>
              <w:t>24 horas a partir de la notificación el proveedor recogerá la muestra acompañada de la solicitud del estudio histopatológico.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96A155" w14:textId="77777777" w:rsidR="00EA32C3" w:rsidRPr="00753351" w:rsidRDefault="00EA32C3" w:rsidP="00EA32C3">
            <w:pPr>
              <w:jc w:val="center"/>
              <w:rPr>
                <w:rFonts w:ascii="Noto Sans" w:hAnsi="Noto Sans" w:cs="Noto Sans"/>
                <w:bCs/>
                <w:sz w:val="18"/>
                <w:szCs w:val="18"/>
                <w:lang w:val="es-MX"/>
              </w:rPr>
            </w:pPr>
            <w:r w:rsidRPr="00AE6597">
              <w:rPr>
                <w:rFonts w:ascii="Noto Sans" w:hAnsi="Noto Sans" w:cs="Noto Sans"/>
                <w:bCs/>
                <w:sz w:val="18"/>
                <w:szCs w:val="18"/>
                <w:lang w:val="es-MX"/>
              </w:rPr>
              <w:t>No aplica</w:t>
            </w:r>
            <w:r>
              <w:rPr>
                <w:rFonts w:ascii="Noto Sans" w:hAnsi="Noto Sans" w:cs="Noto Sans"/>
                <w:bCs/>
                <w:sz w:val="18"/>
                <w:szCs w:val="18"/>
                <w:lang w:val="es-MX"/>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7B82134" w14:textId="77777777" w:rsidR="00EA32C3" w:rsidRPr="00753351" w:rsidRDefault="00EA32C3" w:rsidP="00EA32C3">
            <w:pPr>
              <w:jc w:val="both"/>
              <w:rPr>
                <w:rFonts w:ascii="Noto Sans" w:hAnsi="Noto Sans" w:cs="Noto Sans"/>
                <w:bCs/>
                <w:sz w:val="18"/>
                <w:szCs w:val="18"/>
                <w:lang w:val="es-MX"/>
              </w:rPr>
            </w:pPr>
            <w:r w:rsidRPr="00AE6597">
              <w:rPr>
                <w:rFonts w:ascii="Noto Sans" w:hAnsi="Noto Sans" w:cs="Noto Sans"/>
                <w:bCs/>
                <w:sz w:val="18"/>
                <w:szCs w:val="18"/>
                <w:lang w:val="es-MX"/>
              </w:rPr>
              <w:t>Lapso no mayor a 5 días naturales después de la recepción de la muestra</w:t>
            </w:r>
            <w:r>
              <w:rPr>
                <w:rFonts w:ascii="Noto Sans" w:hAnsi="Noto Sans" w:cs="Noto Sans"/>
                <w:bCs/>
                <w:sz w:val="18"/>
                <w:szCs w:val="18"/>
                <w:lang w:val="es-MX"/>
              </w:rPr>
              <w:t>.</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14:paraId="6DDEB43C" w14:textId="77777777" w:rsidR="00EA32C3" w:rsidRPr="00753351" w:rsidRDefault="00EA32C3" w:rsidP="00EA32C3">
            <w:pPr>
              <w:jc w:val="center"/>
              <w:rPr>
                <w:rFonts w:ascii="Noto Sans" w:hAnsi="Noto Sans" w:cs="Noto Sans"/>
                <w:bCs/>
                <w:sz w:val="18"/>
                <w:szCs w:val="18"/>
                <w:lang w:val="es-MX"/>
              </w:rPr>
            </w:pPr>
            <w:r w:rsidRPr="00BA0D04">
              <w:rPr>
                <w:rFonts w:ascii="Noto Sans" w:hAnsi="Noto Sans" w:cs="Noto Sans"/>
                <w:bCs/>
                <w:sz w:val="18"/>
                <w:szCs w:val="18"/>
                <w:lang w:val="es-MX"/>
              </w:rPr>
              <w:t>No aplica.</w:t>
            </w:r>
          </w:p>
        </w:tc>
      </w:tr>
    </w:tbl>
    <w:p w14:paraId="18453D5C" w14:textId="77777777" w:rsidR="009B7728" w:rsidRDefault="009B7728" w:rsidP="00733110">
      <w:pPr>
        <w:jc w:val="center"/>
        <w:rPr>
          <w:rFonts w:ascii="Arial" w:hAnsi="Arial" w:cs="Arial"/>
          <w:b/>
          <w:bCs/>
          <w:sz w:val="20"/>
        </w:rPr>
      </w:pPr>
    </w:p>
    <w:p w14:paraId="545A18DE" w14:textId="77777777" w:rsidR="00EA32C3" w:rsidRDefault="00EA32C3" w:rsidP="00733110">
      <w:pPr>
        <w:jc w:val="center"/>
        <w:rPr>
          <w:rFonts w:ascii="Arial" w:hAnsi="Arial" w:cs="Arial"/>
          <w:b/>
          <w:bCs/>
          <w:sz w:val="20"/>
        </w:rPr>
      </w:pPr>
    </w:p>
    <w:p w14:paraId="1F78E2B4" w14:textId="77777777" w:rsidR="00EA32C3" w:rsidRDefault="00EA32C3" w:rsidP="00733110">
      <w:pPr>
        <w:jc w:val="center"/>
        <w:rPr>
          <w:rFonts w:ascii="Arial" w:hAnsi="Arial" w:cs="Arial"/>
          <w:b/>
          <w:bCs/>
          <w:sz w:val="20"/>
        </w:rPr>
      </w:pPr>
    </w:p>
    <w:tbl>
      <w:tblPr>
        <w:tblpPr w:leftFromText="141" w:rightFromText="141" w:vertAnchor="page" w:horzAnchor="margin" w:tblpX="-356" w:tblpY="3691"/>
        <w:tblW w:w="10109" w:type="dxa"/>
        <w:tblLayout w:type="fixed"/>
        <w:tblCellMar>
          <w:left w:w="70" w:type="dxa"/>
          <w:right w:w="70" w:type="dxa"/>
        </w:tblCellMar>
        <w:tblLook w:val="04A0" w:firstRow="1" w:lastRow="0" w:firstColumn="1" w:lastColumn="0" w:noHBand="0" w:noVBand="1"/>
      </w:tblPr>
      <w:tblGrid>
        <w:gridCol w:w="1702"/>
        <w:gridCol w:w="4820"/>
        <w:gridCol w:w="2126"/>
        <w:gridCol w:w="1461"/>
      </w:tblGrid>
      <w:tr w:rsidR="00EA32C3" w:rsidRPr="00753351" w14:paraId="3C054292" w14:textId="77777777" w:rsidTr="00EA32C3">
        <w:trPr>
          <w:trHeight w:val="312"/>
        </w:trPr>
        <w:tc>
          <w:tcPr>
            <w:tcW w:w="10109" w:type="dxa"/>
            <w:gridSpan w:val="4"/>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41357CE5" w14:textId="17DEBE36" w:rsidR="00EA32C3" w:rsidRPr="00753351" w:rsidRDefault="00EA32C3" w:rsidP="00EA32C3">
            <w:pPr>
              <w:ind w:right="-26"/>
              <w:jc w:val="center"/>
              <w:rPr>
                <w:rFonts w:ascii="Noto Sans" w:hAnsi="Noto Sans" w:cs="Noto Sans"/>
                <w:b/>
                <w:bCs/>
                <w:sz w:val="18"/>
                <w:szCs w:val="18"/>
                <w:lang w:val="es-MX"/>
              </w:rPr>
            </w:pPr>
            <w:r>
              <w:rPr>
                <w:rFonts w:ascii="Noto Sans" w:hAnsi="Noto Sans" w:cs="Noto Sans"/>
                <w:b/>
                <w:bCs/>
                <w:sz w:val="18"/>
                <w:szCs w:val="18"/>
                <w:lang w:val="es-MX"/>
              </w:rPr>
              <w:t>ANEXO 2B (DOS B)</w:t>
            </w:r>
            <w:r w:rsidRPr="006B3BCA">
              <w:rPr>
                <w:rFonts w:ascii="Noto Sans" w:hAnsi="Noto Sans" w:cs="Noto Sans"/>
                <w:b/>
                <w:bCs/>
                <w:sz w:val="18"/>
                <w:szCs w:val="18"/>
                <w:lang w:val="es-MX"/>
              </w:rPr>
              <w:t xml:space="preserve">. </w:t>
            </w:r>
            <w:r>
              <w:t xml:space="preserve"> </w:t>
            </w:r>
            <w:r w:rsidRPr="002E3131">
              <w:rPr>
                <w:rFonts w:ascii="Noto Sans" w:hAnsi="Noto Sans" w:cs="Noto Sans"/>
                <w:b/>
                <w:bCs/>
                <w:sz w:val="18"/>
                <w:szCs w:val="18"/>
                <w:lang w:val="es-MX"/>
              </w:rPr>
              <w:t>Calendario, Horarios y Domicilios de la Unidades a las que se les Otorgara el Servicio</w:t>
            </w:r>
            <w:r>
              <w:rPr>
                <w:rFonts w:ascii="Noto Sans" w:hAnsi="Noto Sans" w:cs="Noto Sans"/>
                <w:b/>
                <w:bCs/>
                <w:sz w:val="18"/>
                <w:szCs w:val="18"/>
                <w:lang w:val="es-MX"/>
              </w:rPr>
              <w:t>.</w:t>
            </w:r>
          </w:p>
        </w:tc>
      </w:tr>
      <w:tr w:rsidR="00EA32C3" w:rsidRPr="00753351" w14:paraId="5CE15D51" w14:textId="77777777" w:rsidTr="00EA32C3">
        <w:trPr>
          <w:trHeight w:val="543"/>
        </w:trPr>
        <w:tc>
          <w:tcPr>
            <w:tcW w:w="10109" w:type="dxa"/>
            <w:gridSpan w:val="4"/>
            <w:vMerge/>
            <w:tcBorders>
              <w:top w:val="single" w:sz="4" w:space="0" w:color="auto"/>
              <w:left w:val="single" w:sz="4" w:space="0" w:color="auto"/>
              <w:bottom w:val="single" w:sz="4" w:space="0" w:color="auto"/>
              <w:right w:val="single" w:sz="4" w:space="0" w:color="000000"/>
            </w:tcBorders>
            <w:vAlign w:val="center"/>
            <w:hideMark/>
          </w:tcPr>
          <w:p w14:paraId="30D7ABAA" w14:textId="77777777" w:rsidR="00EA32C3" w:rsidRPr="00753351" w:rsidRDefault="00EA32C3" w:rsidP="00EA32C3">
            <w:pPr>
              <w:ind w:left="-567"/>
              <w:jc w:val="both"/>
              <w:rPr>
                <w:rFonts w:ascii="Noto Sans" w:hAnsi="Noto Sans" w:cs="Noto Sans"/>
                <w:b/>
                <w:bCs/>
                <w:sz w:val="18"/>
                <w:szCs w:val="18"/>
                <w:lang w:val="es-MX"/>
              </w:rPr>
            </w:pPr>
          </w:p>
        </w:tc>
      </w:tr>
      <w:tr w:rsidR="00EA32C3" w:rsidRPr="00753351" w14:paraId="55C72F38" w14:textId="77777777" w:rsidTr="00EA32C3">
        <w:trPr>
          <w:trHeight w:val="371"/>
        </w:trPr>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C5CDFB"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Unidad Médica.</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B7C030E" w14:textId="77777777" w:rsidR="00EA32C3" w:rsidRPr="00AE6597" w:rsidRDefault="00EA32C3" w:rsidP="00EA32C3">
            <w:pPr>
              <w:jc w:val="center"/>
              <w:rPr>
                <w:rFonts w:ascii="Noto Sans" w:hAnsi="Noto Sans" w:cs="Noto Sans"/>
                <w:b/>
                <w:bCs/>
                <w:sz w:val="18"/>
                <w:szCs w:val="18"/>
                <w:lang w:val="es-MX"/>
              </w:rPr>
            </w:pPr>
            <w:r>
              <w:rPr>
                <w:rFonts w:ascii="Noto Sans" w:hAnsi="Noto Sans" w:cs="Noto Sans"/>
                <w:b/>
                <w:bCs/>
                <w:sz w:val="18"/>
                <w:szCs w:val="18"/>
                <w:lang w:val="es-MX"/>
              </w:rPr>
              <w:t>Domicilio.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F8E0701" w14:textId="77777777" w:rsidR="00EA32C3" w:rsidRPr="00AE6597" w:rsidRDefault="00EA32C3" w:rsidP="00EA32C3">
            <w:pPr>
              <w:jc w:val="center"/>
              <w:rPr>
                <w:rFonts w:ascii="Noto Sans" w:hAnsi="Noto Sans" w:cs="Noto Sans"/>
                <w:b/>
                <w:bCs/>
                <w:sz w:val="18"/>
                <w:szCs w:val="18"/>
                <w:lang w:val="es-MX"/>
              </w:rPr>
            </w:pPr>
            <w:r>
              <w:rPr>
                <w:rFonts w:ascii="Noto Sans" w:hAnsi="Noto Sans" w:cs="Noto Sans"/>
                <w:b/>
                <w:bCs/>
                <w:sz w:val="18"/>
                <w:szCs w:val="18"/>
                <w:lang w:val="es-MX"/>
              </w:rPr>
              <w:t>Periodo de Entrega</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6AF7FD0" w14:textId="77777777" w:rsidR="00EA32C3" w:rsidRPr="00AE6597" w:rsidRDefault="00EA32C3" w:rsidP="00EA32C3">
            <w:pPr>
              <w:jc w:val="center"/>
              <w:rPr>
                <w:rFonts w:ascii="Noto Sans" w:hAnsi="Noto Sans" w:cs="Noto Sans"/>
                <w:b/>
                <w:bCs/>
                <w:sz w:val="18"/>
                <w:szCs w:val="18"/>
                <w:lang w:val="es-MX"/>
              </w:rPr>
            </w:pPr>
            <w:r>
              <w:rPr>
                <w:rFonts w:ascii="Noto Sans" w:hAnsi="Noto Sans" w:cs="Noto Sans"/>
                <w:b/>
                <w:bCs/>
                <w:sz w:val="18"/>
                <w:szCs w:val="18"/>
                <w:lang w:val="es-MX"/>
              </w:rPr>
              <w:t>Horario</w:t>
            </w:r>
          </w:p>
        </w:tc>
      </w:tr>
      <w:tr w:rsidR="00EA32C3" w:rsidRPr="00753351" w14:paraId="61C3C8D8" w14:textId="77777777" w:rsidTr="00EA32C3">
        <w:trPr>
          <w:trHeight w:val="372"/>
        </w:trPr>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6B5D52"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HGR 180</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12E7F4CC" w14:textId="77777777" w:rsidR="00EA32C3" w:rsidRPr="00753351" w:rsidRDefault="00EA32C3" w:rsidP="00EA32C3">
            <w:pPr>
              <w:rPr>
                <w:rFonts w:ascii="Noto Sans" w:hAnsi="Noto Sans" w:cs="Noto Sans"/>
                <w:bCs/>
                <w:sz w:val="18"/>
                <w:szCs w:val="18"/>
                <w:lang w:val="es-MX"/>
              </w:rPr>
            </w:pPr>
            <w:r>
              <w:rPr>
                <w:rFonts w:ascii="Noto Sans" w:hAnsi="Noto Sans" w:cs="Noto Sans"/>
                <w:bCs/>
                <w:sz w:val="18"/>
                <w:szCs w:val="18"/>
                <w:lang w:val="es-MX"/>
              </w:rPr>
              <w:t xml:space="preserve">Carretera San Sebastián – Santa Fe 1000, Los Encinos, C.P. 45653, Tlajomulco de </w:t>
            </w:r>
            <w:proofErr w:type="spellStart"/>
            <w:r>
              <w:rPr>
                <w:rFonts w:ascii="Noto Sans" w:hAnsi="Noto Sans" w:cs="Noto Sans"/>
                <w:bCs/>
                <w:sz w:val="18"/>
                <w:szCs w:val="18"/>
                <w:lang w:val="es-MX"/>
              </w:rPr>
              <w:t>Zuñiga</w:t>
            </w:r>
            <w:proofErr w:type="spellEnd"/>
            <w:r>
              <w:rPr>
                <w:rFonts w:ascii="Noto Sans" w:hAnsi="Noto Sans" w:cs="Noto Sans"/>
                <w:bCs/>
                <w:sz w:val="18"/>
                <w:szCs w:val="18"/>
                <w:lang w:val="es-MX"/>
              </w:rPr>
              <w:t xml:space="preserve"> Jalisco.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67A70010" w14:textId="77777777" w:rsidR="00EA32C3" w:rsidRPr="00753351" w:rsidRDefault="00EA32C3" w:rsidP="00EA32C3">
            <w:pPr>
              <w:jc w:val="center"/>
              <w:rPr>
                <w:rFonts w:ascii="Noto Sans" w:hAnsi="Noto Sans" w:cs="Noto Sans"/>
                <w:bCs/>
                <w:sz w:val="18"/>
                <w:szCs w:val="18"/>
                <w:lang w:val="es-MX"/>
              </w:rPr>
            </w:pPr>
            <w:r>
              <w:rPr>
                <w:rFonts w:ascii="Noto Sans" w:hAnsi="Noto Sans" w:cs="Noto Sans"/>
                <w:bCs/>
                <w:sz w:val="18"/>
                <w:szCs w:val="18"/>
                <w:lang w:val="es-MX"/>
              </w:rPr>
              <w:t>Lunes a Viernes.</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CBA4A5F" w14:textId="77777777" w:rsidR="00EA32C3" w:rsidRPr="00753351" w:rsidRDefault="00EA32C3" w:rsidP="00EA32C3">
            <w:pPr>
              <w:jc w:val="center"/>
              <w:rPr>
                <w:rFonts w:ascii="Noto Sans" w:hAnsi="Noto Sans" w:cs="Noto Sans"/>
                <w:bCs/>
                <w:sz w:val="18"/>
                <w:szCs w:val="18"/>
                <w:lang w:val="es-MX"/>
              </w:rPr>
            </w:pPr>
            <w:r w:rsidRPr="00B75A0A">
              <w:rPr>
                <w:rFonts w:ascii="Noto Sans" w:hAnsi="Noto Sans" w:cs="Noto Sans"/>
                <w:bCs/>
                <w:sz w:val="18"/>
                <w:szCs w:val="18"/>
                <w:lang w:val="es-MX"/>
              </w:rPr>
              <w:t xml:space="preserve">8:00- 16:00 </w:t>
            </w:r>
            <w:proofErr w:type="spellStart"/>
            <w:r w:rsidRPr="00B75A0A">
              <w:rPr>
                <w:rFonts w:ascii="Noto Sans" w:hAnsi="Noto Sans" w:cs="Noto Sans"/>
                <w:bCs/>
                <w:sz w:val="18"/>
                <w:szCs w:val="18"/>
                <w:lang w:val="es-MX"/>
              </w:rPr>
              <w:t>hrs</w:t>
            </w:r>
            <w:proofErr w:type="spellEnd"/>
            <w:r>
              <w:rPr>
                <w:rFonts w:ascii="Noto Sans" w:hAnsi="Noto Sans" w:cs="Noto Sans"/>
                <w:bCs/>
                <w:sz w:val="18"/>
                <w:szCs w:val="18"/>
                <w:lang w:val="es-MX"/>
              </w:rPr>
              <w:t>.</w:t>
            </w:r>
          </w:p>
        </w:tc>
      </w:tr>
      <w:tr w:rsidR="00EA32C3" w:rsidRPr="00753351" w14:paraId="241545A5" w14:textId="77777777" w:rsidTr="00EA32C3">
        <w:trPr>
          <w:trHeight w:val="371"/>
        </w:trPr>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FCF85C"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 xml:space="preserve">HGZ </w:t>
            </w:r>
            <w:r>
              <w:rPr>
                <w:rFonts w:ascii="Noto Sans" w:hAnsi="Noto Sans" w:cs="Noto Sans"/>
                <w:b/>
                <w:bCs/>
                <w:sz w:val="18"/>
                <w:szCs w:val="18"/>
                <w:lang w:val="es-MX"/>
              </w:rPr>
              <w:t>21</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39D0BEDC" w14:textId="77777777" w:rsidR="00EA32C3" w:rsidRPr="00753351" w:rsidRDefault="00EA32C3" w:rsidP="00EA32C3">
            <w:pPr>
              <w:rPr>
                <w:rFonts w:ascii="Noto Sans" w:hAnsi="Noto Sans" w:cs="Noto Sans"/>
                <w:bCs/>
                <w:sz w:val="18"/>
                <w:szCs w:val="18"/>
                <w:lang w:val="es-MX"/>
              </w:rPr>
            </w:pPr>
            <w:proofErr w:type="spellStart"/>
            <w:r>
              <w:rPr>
                <w:rFonts w:ascii="Noto Sans" w:hAnsi="Noto Sans" w:cs="Noto Sans"/>
                <w:bCs/>
                <w:sz w:val="18"/>
                <w:szCs w:val="18"/>
                <w:lang w:val="es-MX"/>
              </w:rPr>
              <w:t>Cto</w:t>
            </w:r>
            <w:proofErr w:type="spellEnd"/>
            <w:r>
              <w:rPr>
                <w:rFonts w:ascii="Noto Sans" w:hAnsi="Noto Sans" w:cs="Noto Sans"/>
                <w:bCs/>
                <w:sz w:val="18"/>
                <w:szCs w:val="18"/>
                <w:lang w:val="es-MX"/>
              </w:rPr>
              <w:t xml:space="preserve">. Interior S </w:t>
            </w:r>
            <w:proofErr w:type="spellStart"/>
            <w:r>
              <w:rPr>
                <w:rFonts w:ascii="Noto Sans" w:hAnsi="Noto Sans" w:cs="Noto Sans"/>
                <w:bCs/>
                <w:sz w:val="18"/>
                <w:szCs w:val="18"/>
                <w:lang w:val="es-MX"/>
              </w:rPr>
              <w:t>S</w:t>
            </w:r>
            <w:proofErr w:type="spellEnd"/>
            <w:r>
              <w:rPr>
                <w:rFonts w:ascii="Noto Sans" w:hAnsi="Noto Sans" w:cs="Noto Sans"/>
                <w:bCs/>
                <w:sz w:val="18"/>
                <w:szCs w:val="18"/>
                <w:lang w:val="es-MX"/>
              </w:rPr>
              <w:t xml:space="preserve"> Juan Pablo II 100, Las Calles de Alcalá, C.P. 47714, Tepatitlán de Morelos Jalisco.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836C4CF" w14:textId="77777777" w:rsidR="00EA32C3" w:rsidRPr="00753351" w:rsidRDefault="00EA32C3" w:rsidP="00EA32C3">
            <w:pPr>
              <w:jc w:val="center"/>
              <w:rPr>
                <w:rFonts w:ascii="Noto Sans" w:hAnsi="Noto Sans" w:cs="Noto Sans"/>
                <w:bCs/>
                <w:sz w:val="18"/>
                <w:szCs w:val="18"/>
                <w:lang w:val="es-MX"/>
              </w:rPr>
            </w:pPr>
            <w:r>
              <w:rPr>
                <w:rFonts w:ascii="Noto Sans" w:hAnsi="Noto Sans" w:cs="Noto Sans"/>
                <w:bCs/>
                <w:sz w:val="18"/>
                <w:szCs w:val="18"/>
                <w:lang w:val="es-MX"/>
              </w:rPr>
              <w:t>Lunes a Viernes.</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828E63C" w14:textId="77777777" w:rsidR="00EA32C3" w:rsidRPr="00753351" w:rsidRDefault="00EA32C3" w:rsidP="00EA32C3">
            <w:pPr>
              <w:jc w:val="center"/>
              <w:rPr>
                <w:rFonts w:ascii="Noto Sans" w:hAnsi="Noto Sans" w:cs="Noto Sans"/>
                <w:bCs/>
                <w:sz w:val="18"/>
                <w:szCs w:val="18"/>
                <w:lang w:val="es-MX"/>
              </w:rPr>
            </w:pPr>
            <w:r w:rsidRPr="00B75A0A">
              <w:rPr>
                <w:rFonts w:ascii="Noto Sans" w:hAnsi="Noto Sans" w:cs="Noto Sans"/>
                <w:bCs/>
                <w:sz w:val="18"/>
                <w:szCs w:val="18"/>
                <w:lang w:val="es-MX"/>
              </w:rPr>
              <w:t xml:space="preserve">8:00- 16:00 </w:t>
            </w:r>
            <w:proofErr w:type="spellStart"/>
            <w:r w:rsidRPr="00B75A0A">
              <w:rPr>
                <w:rFonts w:ascii="Noto Sans" w:hAnsi="Noto Sans" w:cs="Noto Sans"/>
                <w:bCs/>
                <w:sz w:val="18"/>
                <w:szCs w:val="18"/>
                <w:lang w:val="es-MX"/>
              </w:rPr>
              <w:t>hrs</w:t>
            </w:r>
            <w:proofErr w:type="spellEnd"/>
            <w:r>
              <w:rPr>
                <w:rFonts w:ascii="Noto Sans" w:hAnsi="Noto Sans" w:cs="Noto Sans"/>
                <w:bCs/>
                <w:sz w:val="18"/>
                <w:szCs w:val="18"/>
                <w:lang w:val="es-MX"/>
              </w:rPr>
              <w:t>.</w:t>
            </w:r>
          </w:p>
        </w:tc>
      </w:tr>
      <w:tr w:rsidR="00EA32C3" w:rsidRPr="00753351" w14:paraId="310727DC" w14:textId="77777777" w:rsidTr="00EA32C3">
        <w:trPr>
          <w:trHeight w:val="371"/>
        </w:trPr>
        <w:tc>
          <w:tcPr>
            <w:tcW w:w="170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D871B" w14:textId="77777777" w:rsidR="00EA32C3" w:rsidRPr="00AE6597" w:rsidRDefault="00EA32C3" w:rsidP="00EA32C3">
            <w:pPr>
              <w:jc w:val="center"/>
              <w:rPr>
                <w:rFonts w:ascii="Noto Sans" w:hAnsi="Noto Sans" w:cs="Noto Sans"/>
                <w:b/>
                <w:bCs/>
                <w:sz w:val="18"/>
                <w:szCs w:val="18"/>
                <w:lang w:val="es-MX"/>
              </w:rPr>
            </w:pPr>
            <w:r w:rsidRPr="00AE6597">
              <w:rPr>
                <w:rFonts w:ascii="Noto Sans" w:hAnsi="Noto Sans" w:cs="Noto Sans"/>
                <w:b/>
                <w:bCs/>
                <w:sz w:val="18"/>
                <w:szCs w:val="18"/>
                <w:lang w:val="es-MX"/>
              </w:rPr>
              <w:t>HGZ 42</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AD5118B" w14:textId="77777777" w:rsidR="00EA32C3" w:rsidRPr="00753351" w:rsidRDefault="00EA32C3" w:rsidP="00EA32C3">
            <w:pPr>
              <w:rPr>
                <w:rFonts w:ascii="Noto Sans" w:hAnsi="Noto Sans" w:cs="Noto Sans"/>
                <w:bCs/>
                <w:sz w:val="18"/>
                <w:szCs w:val="18"/>
                <w:lang w:val="es-MX"/>
              </w:rPr>
            </w:pPr>
            <w:r>
              <w:rPr>
                <w:rFonts w:ascii="Noto Sans" w:hAnsi="Noto Sans" w:cs="Noto Sans"/>
                <w:bCs/>
                <w:sz w:val="18"/>
                <w:szCs w:val="18"/>
                <w:lang w:val="es-MX"/>
              </w:rPr>
              <w:t xml:space="preserve">Boulevard Francisco Medina Ascencio y Melchor Ocampo 2066, Colonia </w:t>
            </w:r>
            <w:proofErr w:type="spellStart"/>
            <w:r>
              <w:rPr>
                <w:rFonts w:ascii="Noto Sans" w:hAnsi="Noto Sans" w:cs="Noto Sans"/>
                <w:bCs/>
                <w:sz w:val="18"/>
                <w:szCs w:val="18"/>
                <w:lang w:val="es-MX"/>
              </w:rPr>
              <w:t>Diaz</w:t>
            </w:r>
            <w:proofErr w:type="spellEnd"/>
            <w:r>
              <w:rPr>
                <w:rFonts w:ascii="Noto Sans" w:hAnsi="Noto Sans" w:cs="Noto Sans"/>
                <w:bCs/>
                <w:sz w:val="18"/>
                <w:szCs w:val="18"/>
                <w:lang w:val="es-MX"/>
              </w:rPr>
              <w:t xml:space="preserve"> Ordaz C.P. 48310, Puerto Vallarta Jalisco. </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B0EC934" w14:textId="77777777" w:rsidR="00EA32C3" w:rsidRPr="00753351" w:rsidRDefault="00EA32C3" w:rsidP="00EA32C3">
            <w:pPr>
              <w:jc w:val="center"/>
              <w:rPr>
                <w:rFonts w:ascii="Noto Sans" w:hAnsi="Noto Sans" w:cs="Noto Sans"/>
                <w:bCs/>
                <w:sz w:val="18"/>
                <w:szCs w:val="18"/>
                <w:lang w:val="es-MX"/>
              </w:rPr>
            </w:pPr>
            <w:r>
              <w:rPr>
                <w:rFonts w:ascii="Noto Sans" w:hAnsi="Noto Sans" w:cs="Noto Sans"/>
                <w:bCs/>
                <w:sz w:val="18"/>
                <w:szCs w:val="18"/>
                <w:lang w:val="es-MX"/>
              </w:rPr>
              <w:t>Lunes a Viernes.</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149A335" w14:textId="77777777" w:rsidR="00EA32C3" w:rsidRPr="00753351" w:rsidRDefault="00EA32C3" w:rsidP="00EA32C3">
            <w:pPr>
              <w:jc w:val="center"/>
              <w:rPr>
                <w:rFonts w:ascii="Noto Sans" w:hAnsi="Noto Sans" w:cs="Noto Sans"/>
                <w:bCs/>
                <w:sz w:val="18"/>
                <w:szCs w:val="18"/>
                <w:lang w:val="es-MX"/>
              </w:rPr>
            </w:pPr>
            <w:r w:rsidRPr="00B75A0A">
              <w:rPr>
                <w:rFonts w:ascii="Noto Sans" w:hAnsi="Noto Sans" w:cs="Noto Sans"/>
                <w:bCs/>
                <w:sz w:val="18"/>
                <w:szCs w:val="18"/>
                <w:lang w:val="es-MX"/>
              </w:rPr>
              <w:t xml:space="preserve">8:00- 16:00 </w:t>
            </w:r>
            <w:proofErr w:type="spellStart"/>
            <w:r w:rsidRPr="00B75A0A">
              <w:rPr>
                <w:rFonts w:ascii="Noto Sans" w:hAnsi="Noto Sans" w:cs="Noto Sans"/>
                <w:bCs/>
                <w:sz w:val="18"/>
                <w:szCs w:val="18"/>
                <w:lang w:val="es-MX"/>
              </w:rPr>
              <w:t>hrs</w:t>
            </w:r>
            <w:proofErr w:type="spellEnd"/>
            <w:r>
              <w:rPr>
                <w:rFonts w:ascii="Noto Sans" w:hAnsi="Noto Sans" w:cs="Noto Sans"/>
                <w:bCs/>
                <w:sz w:val="18"/>
                <w:szCs w:val="18"/>
                <w:lang w:val="es-MX"/>
              </w:rPr>
              <w:t>.</w:t>
            </w:r>
          </w:p>
        </w:tc>
      </w:tr>
    </w:tbl>
    <w:p w14:paraId="1950B40F" w14:textId="77777777" w:rsidR="00EA32C3" w:rsidRDefault="00EA32C3" w:rsidP="00733110">
      <w:pPr>
        <w:jc w:val="center"/>
        <w:rPr>
          <w:rFonts w:ascii="Arial" w:hAnsi="Arial" w:cs="Arial"/>
          <w:b/>
          <w:bCs/>
          <w:sz w:val="20"/>
        </w:rPr>
      </w:pPr>
    </w:p>
    <w:p w14:paraId="55A1F644" w14:textId="3EDD5BF5" w:rsidR="00733110" w:rsidRPr="00733110" w:rsidRDefault="00733110" w:rsidP="00733110">
      <w:pPr>
        <w:jc w:val="center"/>
        <w:rPr>
          <w:rFonts w:ascii="Arial" w:hAnsi="Arial" w:cs="Arial"/>
          <w:b/>
          <w:bCs/>
          <w:sz w:val="20"/>
        </w:rPr>
      </w:pPr>
      <w:r w:rsidRPr="00733110">
        <w:rPr>
          <w:rFonts w:ascii="Arial" w:hAnsi="Arial" w:cs="Arial"/>
          <w:b/>
          <w:bCs/>
          <w:sz w:val="20"/>
        </w:rPr>
        <w:t xml:space="preserve">ANEXO TECNICO </w:t>
      </w:r>
    </w:p>
    <w:p w14:paraId="41717B41" w14:textId="77777777" w:rsidR="00733110" w:rsidRPr="00733110" w:rsidRDefault="00733110" w:rsidP="00733110">
      <w:pPr>
        <w:jc w:val="center"/>
        <w:rPr>
          <w:rFonts w:ascii="Arial" w:hAnsi="Arial" w:cs="Arial"/>
          <w:b/>
          <w:bCs/>
          <w:sz w:val="20"/>
        </w:rPr>
      </w:pPr>
    </w:p>
    <w:p w14:paraId="6517257A" w14:textId="528C7E7F" w:rsidR="00AA3D9D" w:rsidRPr="00AA3D9D" w:rsidRDefault="00AA3D9D" w:rsidP="00AA3D9D">
      <w:pPr>
        <w:pStyle w:val="Textonormal"/>
        <w:jc w:val="both"/>
        <w:rPr>
          <w:rFonts w:ascii="Arial" w:hAnsi="Arial" w:cs="Arial"/>
          <w:b/>
        </w:rPr>
      </w:pPr>
      <w:r w:rsidRPr="00AA3D9D">
        <w:rPr>
          <w:rFonts w:ascii="Arial" w:hAnsi="Arial" w:cs="Arial"/>
          <w:b/>
        </w:rPr>
        <w:t>Términos y Condiciones del Servicio.</w:t>
      </w:r>
    </w:p>
    <w:p w14:paraId="4405B028" w14:textId="4571EED5" w:rsidR="00AA3D9D" w:rsidRPr="00AA3D9D" w:rsidRDefault="00AA3D9D" w:rsidP="00AA3D9D">
      <w:pPr>
        <w:pStyle w:val="Textonormal"/>
        <w:jc w:val="both"/>
        <w:rPr>
          <w:rFonts w:ascii="Arial" w:hAnsi="Arial" w:cs="Arial"/>
          <w:sz w:val="20"/>
        </w:rPr>
      </w:pPr>
      <w:r w:rsidRPr="00AA3D9D">
        <w:rPr>
          <w:rFonts w:ascii="Arial" w:hAnsi="Arial" w:cs="Arial"/>
          <w:sz w:val="20"/>
        </w:rPr>
        <w:t>1.</w:t>
      </w:r>
      <w:r w:rsidRPr="00AA3D9D">
        <w:rPr>
          <w:rFonts w:ascii="Arial" w:hAnsi="Arial" w:cs="Arial"/>
          <w:sz w:val="20"/>
        </w:rPr>
        <w:tab/>
        <w:t>Los servicios se proporcionarán en cada una de las unidades médicas y en las cantidades requeridas según el An</w:t>
      </w:r>
      <w:r w:rsidR="00EA32C3">
        <w:rPr>
          <w:rFonts w:ascii="Arial" w:hAnsi="Arial" w:cs="Arial"/>
          <w:sz w:val="20"/>
        </w:rPr>
        <w:t>exo 2 (DOS</w:t>
      </w:r>
      <w:r w:rsidRPr="00AA3D9D">
        <w:rPr>
          <w:rFonts w:ascii="Arial" w:hAnsi="Arial" w:cs="Arial"/>
          <w:sz w:val="20"/>
        </w:rPr>
        <w:t>) “Requerimiento de Estudios Histopatológicos Solicitados por la OOAD Jalisco para el periodo del día siguiente de la notificación del fallo al 31 de diciembre 2025”. Por lo que una vez que se conozca al proveedor o proveedores adjudicados deberán realizar la coordinación y acciones con los Directores Médicos o Subdirectores Administrativos o Administradores en las Unidades Médicas asignadas para ofrecer el servicio en tiempo y forma.</w:t>
      </w:r>
    </w:p>
    <w:p w14:paraId="2943CB85" w14:textId="08C03BF1" w:rsidR="00AA3D9D" w:rsidRPr="00AA3D9D" w:rsidRDefault="00AA3D9D" w:rsidP="00AA3D9D">
      <w:pPr>
        <w:pStyle w:val="Textonormal"/>
        <w:jc w:val="both"/>
        <w:rPr>
          <w:rFonts w:ascii="Arial" w:hAnsi="Arial" w:cs="Arial"/>
          <w:sz w:val="20"/>
        </w:rPr>
      </w:pPr>
      <w:r w:rsidRPr="00AA3D9D">
        <w:rPr>
          <w:rFonts w:ascii="Arial" w:hAnsi="Arial" w:cs="Arial"/>
          <w:sz w:val="20"/>
        </w:rPr>
        <w:t>2.</w:t>
      </w:r>
      <w:r w:rsidRPr="00AA3D9D">
        <w:rPr>
          <w:rFonts w:ascii="Arial" w:hAnsi="Arial" w:cs="Arial"/>
          <w:sz w:val="20"/>
        </w:rPr>
        <w:tab/>
        <w:t xml:space="preserve">Previa solicitud a través de correo electrónico y en un plazo no mayor a 24 horas después de la notificación, el proveedor recogerá la muestra acompañada del formato </w:t>
      </w:r>
      <w:r w:rsidR="00EA32C3" w:rsidRPr="00EA32C3">
        <w:rPr>
          <w:rFonts w:ascii="Arial" w:hAnsi="Arial" w:cs="Arial"/>
          <w:sz w:val="20"/>
        </w:rPr>
        <w:t>Anexo 15</w:t>
      </w:r>
      <w:r w:rsidRPr="00EA32C3">
        <w:rPr>
          <w:rFonts w:ascii="Arial" w:hAnsi="Arial" w:cs="Arial"/>
          <w:sz w:val="20"/>
        </w:rPr>
        <w:t xml:space="preserve"> (</w:t>
      </w:r>
      <w:r w:rsidR="00EA32C3" w:rsidRPr="00EA32C3">
        <w:rPr>
          <w:rFonts w:ascii="Arial" w:hAnsi="Arial" w:cs="Arial"/>
          <w:sz w:val="20"/>
        </w:rPr>
        <w:t>quince</w:t>
      </w:r>
      <w:r w:rsidRPr="00AA3D9D">
        <w:rPr>
          <w:rFonts w:ascii="Arial" w:hAnsi="Arial" w:cs="Arial"/>
          <w:sz w:val="20"/>
        </w:rPr>
        <w:t xml:space="preserve">) “Solicitud de Subrogación de Servicios 4-30-2/03” el  cual será </w:t>
      </w:r>
      <w:proofErr w:type="spellStart"/>
      <w:r w:rsidRPr="00AA3D9D">
        <w:rPr>
          <w:rFonts w:ascii="Arial" w:hAnsi="Arial" w:cs="Arial"/>
          <w:sz w:val="20"/>
        </w:rPr>
        <w:t>requisitado</w:t>
      </w:r>
      <w:proofErr w:type="spellEnd"/>
      <w:r w:rsidRPr="00AA3D9D">
        <w:rPr>
          <w:rFonts w:ascii="Arial" w:hAnsi="Arial" w:cs="Arial"/>
          <w:sz w:val="20"/>
        </w:rPr>
        <w:t xml:space="preserve"> por el Jefe de Servicio, de cada una de las unidades médicas, con base a lo solicitado por el médico tratante.  Anexo 2</w:t>
      </w:r>
      <w:r w:rsidR="00EA32C3">
        <w:rPr>
          <w:rFonts w:ascii="Arial" w:hAnsi="Arial" w:cs="Arial"/>
          <w:sz w:val="20"/>
        </w:rPr>
        <w:t>B (DOS B</w:t>
      </w:r>
      <w:r w:rsidRPr="00AA3D9D">
        <w:rPr>
          <w:rFonts w:ascii="Arial" w:hAnsi="Arial" w:cs="Arial"/>
          <w:sz w:val="20"/>
        </w:rPr>
        <w:t>) “Tabla de Plazos para la Prestación de Servicios y Entrega de Resultados”</w:t>
      </w:r>
    </w:p>
    <w:p w14:paraId="28E370C1" w14:textId="77777777" w:rsidR="00AA3D9D" w:rsidRPr="00AA3D9D" w:rsidRDefault="00AA3D9D" w:rsidP="00AA3D9D">
      <w:pPr>
        <w:pStyle w:val="Textonormal"/>
        <w:rPr>
          <w:rFonts w:ascii="Arial" w:hAnsi="Arial" w:cs="Arial"/>
          <w:sz w:val="20"/>
        </w:rPr>
      </w:pPr>
    </w:p>
    <w:p w14:paraId="3DDC85F9" w14:textId="167C0D70" w:rsidR="00AA3D9D" w:rsidRPr="00AA3D9D" w:rsidRDefault="00AA3D9D" w:rsidP="00AA3D9D">
      <w:pPr>
        <w:pStyle w:val="Textonormal"/>
        <w:jc w:val="both"/>
        <w:rPr>
          <w:rFonts w:ascii="Arial" w:hAnsi="Arial" w:cs="Arial"/>
          <w:sz w:val="20"/>
        </w:rPr>
      </w:pPr>
      <w:r w:rsidRPr="00AA3D9D">
        <w:rPr>
          <w:rFonts w:ascii="Arial" w:hAnsi="Arial" w:cs="Arial"/>
          <w:sz w:val="20"/>
        </w:rPr>
        <w:t>3.</w:t>
      </w:r>
      <w:r w:rsidRPr="00AA3D9D">
        <w:rPr>
          <w:rFonts w:ascii="Arial" w:hAnsi="Arial" w:cs="Arial"/>
          <w:sz w:val="20"/>
        </w:rPr>
        <w:tab/>
        <w:t xml:space="preserve">El proveedor deberá proporcionar los medios de transporte (hielera)  para garantizar que la muestra sea llevada de forma correcta y segura a sus instalaciones para realizar el estudio. El proveedor se obliga a resguardar evidencia física de la muestra procesada debidamente documentada con los datos del paciente, unidad solicitante y diagnóstico, </w:t>
      </w:r>
      <w:r>
        <w:rPr>
          <w:rFonts w:ascii="Arial" w:hAnsi="Arial" w:cs="Arial"/>
          <w:sz w:val="20"/>
        </w:rPr>
        <w:t xml:space="preserve">por un plazo mínimo de 5 años. </w:t>
      </w:r>
    </w:p>
    <w:p w14:paraId="089B3307" w14:textId="6A0A2F97" w:rsidR="00AA3D9D" w:rsidRPr="00AA3D9D" w:rsidRDefault="00AA3D9D" w:rsidP="00AA3D9D">
      <w:pPr>
        <w:pStyle w:val="Textonormal"/>
        <w:jc w:val="both"/>
        <w:rPr>
          <w:rFonts w:ascii="Arial" w:hAnsi="Arial" w:cs="Arial"/>
          <w:sz w:val="20"/>
        </w:rPr>
      </w:pPr>
      <w:r w:rsidRPr="00AA3D9D">
        <w:rPr>
          <w:rFonts w:ascii="Arial" w:hAnsi="Arial" w:cs="Arial"/>
          <w:sz w:val="20"/>
        </w:rPr>
        <w:t>4.</w:t>
      </w:r>
      <w:r w:rsidRPr="00AA3D9D">
        <w:rPr>
          <w:rFonts w:ascii="Arial" w:hAnsi="Arial" w:cs="Arial"/>
          <w:sz w:val="20"/>
        </w:rPr>
        <w:tab/>
        <w:t xml:space="preserve">Los servicios deberán estar disponibles de lunes a </w:t>
      </w:r>
      <w:r>
        <w:rPr>
          <w:rFonts w:ascii="Arial" w:hAnsi="Arial" w:cs="Arial"/>
          <w:sz w:val="20"/>
        </w:rPr>
        <w:t>viernes  de 8:00 a 16:00 horas.</w:t>
      </w:r>
    </w:p>
    <w:p w14:paraId="5E674CF8" w14:textId="69364CB9" w:rsidR="00AA3D9D" w:rsidRPr="00AA3D9D" w:rsidRDefault="00AA3D9D" w:rsidP="00AA3D9D">
      <w:pPr>
        <w:pStyle w:val="Textonormal"/>
        <w:jc w:val="both"/>
        <w:rPr>
          <w:rFonts w:ascii="Arial" w:hAnsi="Arial" w:cs="Arial"/>
          <w:sz w:val="20"/>
        </w:rPr>
      </w:pPr>
      <w:r w:rsidRPr="00AA3D9D">
        <w:rPr>
          <w:rFonts w:ascii="Arial" w:hAnsi="Arial" w:cs="Arial"/>
          <w:sz w:val="20"/>
        </w:rPr>
        <w:t>5.</w:t>
      </w:r>
      <w:r w:rsidRPr="00AA3D9D">
        <w:rPr>
          <w:rFonts w:ascii="Arial" w:hAnsi="Arial" w:cs="Arial"/>
          <w:sz w:val="20"/>
        </w:rPr>
        <w:tab/>
        <w:t>El equipo, las sustancias e insumos que se requieran para el desarrollo del estudio serán por cuenta y cargo del proveedor adjudicado, mismo que deberá realizar</w:t>
      </w:r>
      <w:r>
        <w:rPr>
          <w:rFonts w:ascii="Arial" w:hAnsi="Arial" w:cs="Arial"/>
          <w:sz w:val="20"/>
        </w:rPr>
        <w:t>se dentro de sus instalaciones.</w:t>
      </w:r>
    </w:p>
    <w:p w14:paraId="7F941F07" w14:textId="6A25FBDA" w:rsidR="00AA3D9D" w:rsidRPr="00AA3D9D" w:rsidRDefault="00AA3D9D" w:rsidP="00AA3D9D">
      <w:pPr>
        <w:pStyle w:val="Textonormal"/>
        <w:jc w:val="both"/>
        <w:rPr>
          <w:rFonts w:ascii="Arial" w:hAnsi="Arial" w:cs="Arial"/>
          <w:sz w:val="20"/>
        </w:rPr>
      </w:pPr>
      <w:r w:rsidRPr="00AA3D9D">
        <w:rPr>
          <w:rFonts w:ascii="Arial" w:hAnsi="Arial" w:cs="Arial"/>
          <w:sz w:val="20"/>
        </w:rPr>
        <w:t>6.</w:t>
      </w:r>
      <w:r w:rsidRPr="00AA3D9D">
        <w:rPr>
          <w:rFonts w:ascii="Arial" w:hAnsi="Arial" w:cs="Arial"/>
          <w:sz w:val="20"/>
        </w:rPr>
        <w:tab/>
        <w:t>El proveedor tiene la obligación de informar, cualquier contingencia presentada durante la realización del procedimiento. Esto deberá ser mediante escrito detallado enviado al Director de la Unidad  de forma inmediata a través de correo electrónico y posteriormente entregado en físico en la dirección de la Unidad Médica Hospitalaria que solicito el se</w:t>
      </w:r>
      <w:r>
        <w:rPr>
          <w:rFonts w:ascii="Arial" w:hAnsi="Arial" w:cs="Arial"/>
          <w:sz w:val="20"/>
        </w:rPr>
        <w:t>rvicio.</w:t>
      </w:r>
    </w:p>
    <w:p w14:paraId="2A07BD7C" w14:textId="3FAC0814" w:rsidR="00AA3D9D" w:rsidRPr="00AA3D9D" w:rsidRDefault="00AA3D9D" w:rsidP="00AA3D9D">
      <w:pPr>
        <w:pStyle w:val="Textonormal"/>
        <w:jc w:val="both"/>
        <w:rPr>
          <w:rFonts w:ascii="Arial" w:hAnsi="Arial" w:cs="Arial"/>
          <w:sz w:val="20"/>
        </w:rPr>
      </w:pPr>
      <w:r w:rsidRPr="00AA3D9D">
        <w:rPr>
          <w:rFonts w:ascii="Arial" w:hAnsi="Arial" w:cs="Arial"/>
          <w:sz w:val="20"/>
        </w:rPr>
        <w:lastRenderedPageBreak/>
        <w:t>7.</w:t>
      </w:r>
      <w:r w:rsidRPr="00AA3D9D">
        <w:rPr>
          <w:rFonts w:ascii="Arial" w:hAnsi="Arial" w:cs="Arial"/>
          <w:sz w:val="20"/>
        </w:rPr>
        <w:tab/>
        <w:t xml:space="preserve">Para la solicitud del servicio deberá requisarse el formato </w:t>
      </w:r>
      <w:r w:rsidR="00EA32C3" w:rsidRPr="00EA32C3">
        <w:rPr>
          <w:rFonts w:ascii="Arial" w:hAnsi="Arial" w:cs="Arial"/>
          <w:sz w:val="20"/>
        </w:rPr>
        <w:t>Anexo 15 (quince</w:t>
      </w:r>
      <w:r w:rsidRPr="00AA3D9D">
        <w:rPr>
          <w:rFonts w:ascii="Arial" w:hAnsi="Arial" w:cs="Arial"/>
          <w:sz w:val="20"/>
        </w:rPr>
        <w:t xml:space="preserve">) “Solicitud de Subrogación de Servicios 4-30-2/03”, de manera correcta y con las firmas correspondientes, con relación a la certificación de vigencia esta podrá ser de </w:t>
      </w:r>
      <w:r>
        <w:rPr>
          <w:rFonts w:ascii="Arial" w:hAnsi="Arial" w:cs="Arial"/>
          <w:sz w:val="20"/>
        </w:rPr>
        <w:t>manera electrónica o manual.</w:t>
      </w:r>
    </w:p>
    <w:p w14:paraId="5517E459" w14:textId="11417F7F" w:rsidR="00AA3D9D" w:rsidRPr="00AA3D9D" w:rsidRDefault="00AA3D9D" w:rsidP="00AA3D9D">
      <w:pPr>
        <w:pStyle w:val="Textonormal"/>
        <w:jc w:val="both"/>
        <w:rPr>
          <w:rFonts w:ascii="Arial" w:hAnsi="Arial" w:cs="Arial"/>
          <w:sz w:val="20"/>
        </w:rPr>
      </w:pPr>
      <w:r w:rsidRPr="00AA3D9D">
        <w:rPr>
          <w:rFonts w:ascii="Arial" w:hAnsi="Arial" w:cs="Arial"/>
          <w:sz w:val="20"/>
        </w:rPr>
        <w:t>8.</w:t>
      </w:r>
      <w:r w:rsidRPr="00AA3D9D">
        <w:rPr>
          <w:rFonts w:ascii="Arial" w:hAnsi="Arial" w:cs="Arial"/>
          <w:sz w:val="20"/>
        </w:rPr>
        <w:tab/>
        <w:t>El resultado y la interpretación de los estudios, deberán ser entregados por el proveedor en la Dirección de la Unidad que solicita el servicio en un lapso no mayor a 5 días naturales  después de la recepción de la muestra. Los resultados de los estudios deberán incluir reporte detallado del diagnóstico y hallazgos encontrados durante el estudio, debidamente firmado por el médic</w:t>
      </w:r>
      <w:r>
        <w:rPr>
          <w:rFonts w:ascii="Arial" w:hAnsi="Arial" w:cs="Arial"/>
          <w:sz w:val="20"/>
        </w:rPr>
        <w:t>o que realizó el procedimiento.</w:t>
      </w:r>
    </w:p>
    <w:p w14:paraId="68D4FABC" w14:textId="2E25AA7F" w:rsidR="00AA3D9D" w:rsidRPr="00AA3D9D" w:rsidRDefault="00AA3D9D" w:rsidP="00AA3D9D">
      <w:pPr>
        <w:pStyle w:val="Textonormal"/>
        <w:jc w:val="both"/>
        <w:rPr>
          <w:rFonts w:ascii="Arial" w:hAnsi="Arial" w:cs="Arial"/>
          <w:sz w:val="20"/>
        </w:rPr>
      </w:pPr>
      <w:r w:rsidRPr="00AA3D9D">
        <w:rPr>
          <w:rFonts w:ascii="Arial" w:hAnsi="Arial" w:cs="Arial"/>
          <w:sz w:val="20"/>
        </w:rPr>
        <w:t>9.</w:t>
      </w:r>
      <w:r w:rsidRPr="00AA3D9D">
        <w:rPr>
          <w:rFonts w:ascii="Arial" w:hAnsi="Arial" w:cs="Arial"/>
          <w:sz w:val="20"/>
        </w:rPr>
        <w:tab/>
        <w:t xml:space="preserve">Las Unidades Médicas Hospitalarias, por conducto de los Directores, Coordinadores Médicos o Jefes de Servicio, podrá solicitar al proveedor la devolución de los resultados de estudios que presenten características distintas a las establecidas en el anexo técnico y términos y condiciones, debiendo notificar al proveedor a través de correo electrónico dentro del periodo de 24 horas posteriores al momento en que el “INSTITUTO” se haya percatado de la deficiencia </w:t>
      </w:r>
      <w:r>
        <w:rPr>
          <w:rFonts w:ascii="Arial" w:hAnsi="Arial" w:cs="Arial"/>
          <w:sz w:val="20"/>
        </w:rPr>
        <w:t>o error en resultado entregado.</w:t>
      </w:r>
    </w:p>
    <w:p w14:paraId="27504735" w14:textId="65123ABD" w:rsidR="00AA3D9D" w:rsidRPr="00AA3D9D" w:rsidRDefault="00AA3D9D" w:rsidP="00AA3D9D">
      <w:pPr>
        <w:pStyle w:val="Textonormal"/>
        <w:jc w:val="both"/>
        <w:rPr>
          <w:rFonts w:ascii="Arial" w:hAnsi="Arial" w:cs="Arial"/>
          <w:sz w:val="20"/>
        </w:rPr>
      </w:pPr>
      <w:r w:rsidRPr="00AA3D9D">
        <w:rPr>
          <w:rFonts w:ascii="Arial" w:hAnsi="Arial" w:cs="Arial"/>
          <w:sz w:val="20"/>
        </w:rPr>
        <w:t>10.</w:t>
      </w:r>
      <w:r w:rsidRPr="00AA3D9D">
        <w:rPr>
          <w:rFonts w:ascii="Arial" w:hAnsi="Arial" w:cs="Arial"/>
          <w:sz w:val="20"/>
        </w:rPr>
        <w:tab/>
        <w:t>El “PROVEEDOR” deberá reponer el resultado del estudio en total apego a las características y especificaciones  solicitadas en un plazo no mayor a 8 horas contadas a partir de su notificación por p</w:t>
      </w:r>
      <w:r>
        <w:rPr>
          <w:rFonts w:ascii="Arial" w:hAnsi="Arial" w:cs="Arial"/>
          <w:sz w:val="20"/>
        </w:rPr>
        <w:t>arte del personal antes citado.</w:t>
      </w:r>
    </w:p>
    <w:p w14:paraId="2252B27B" w14:textId="46381033" w:rsidR="00AA3D9D" w:rsidRDefault="00AA3D9D" w:rsidP="00AA3D9D">
      <w:pPr>
        <w:pStyle w:val="Textonormal"/>
        <w:jc w:val="both"/>
        <w:rPr>
          <w:rFonts w:ascii="Arial" w:hAnsi="Arial" w:cs="Arial"/>
          <w:sz w:val="20"/>
        </w:rPr>
      </w:pPr>
      <w:r w:rsidRPr="00AA3D9D">
        <w:rPr>
          <w:rFonts w:ascii="Arial" w:hAnsi="Arial" w:cs="Arial"/>
          <w:sz w:val="20"/>
        </w:rPr>
        <w:t>11.</w:t>
      </w:r>
      <w:r w:rsidRPr="00AA3D9D">
        <w:rPr>
          <w:rFonts w:ascii="Arial" w:hAnsi="Arial" w:cs="Arial"/>
          <w:sz w:val="20"/>
        </w:rPr>
        <w:tab/>
        <w:t>Se entenderá por servicio efectivo realizado, el estudio o análisis del procedimiento clínico que emite un resultado preciso, exacto, avalado por el personal institucional del ár</w:t>
      </w:r>
      <w:r>
        <w:rPr>
          <w:rFonts w:ascii="Arial" w:hAnsi="Arial" w:cs="Arial"/>
          <w:sz w:val="20"/>
        </w:rPr>
        <w:t>ea correspondiente y reportado.</w:t>
      </w:r>
    </w:p>
    <w:p w14:paraId="6FD2527C" w14:textId="77777777" w:rsidR="00AA3D9D" w:rsidRPr="00AA3D9D" w:rsidRDefault="00AA3D9D" w:rsidP="00AA3D9D">
      <w:pPr>
        <w:pStyle w:val="Textonormal"/>
        <w:jc w:val="both"/>
        <w:rPr>
          <w:rFonts w:ascii="Arial" w:hAnsi="Arial" w:cs="Arial"/>
          <w:sz w:val="20"/>
        </w:rPr>
      </w:pPr>
    </w:p>
    <w:p w14:paraId="64E27A40" w14:textId="72DDBF5A" w:rsidR="00AA3D9D" w:rsidRPr="00AA3D9D" w:rsidRDefault="00AA3D9D" w:rsidP="00AA3D9D">
      <w:pPr>
        <w:pStyle w:val="Textonormal"/>
        <w:jc w:val="both"/>
        <w:rPr>
          <w:rFonts w:ascii="Arial" w:hAnsi="Arial" w:cs="Arial"/>
          <w:b/>
        </w:rPr>
      </w:pPr>
      <w:r w:rsidRPr="00AA3D9D">
        <w:rPr>
          <w:rFonts w:ascii="Arial" w:hAnsi="Arial" w:cs="Arial"/>
          <w:b/>
        </w:rPr>
        <w:t>Calidad en el servicio.</w:t>
      </w:r>
    </w:p>
    <w:p w14:paraId="5F78E182"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de manera que los servicios de índole privado o público que eventualmente sean motivo de contratación, deberán comprobar con las evidencias requeridas documentales y con la visita a realizar que cumplen con la NORMA Oficial Mexicana NOM-037-SSA3-2016, Para la organización y funcionamiento de los laboratorios de anatomía patológica, publicada en el DOF el día 21 de febrero 2017. </w:t>
      </w:r>
    </w:p>
    <w:p w14:paraId="3B702686" w14:textId="77777777" w:rsidR="00AA3D9D" w:rsidRPr="00AA3D9D" w:rsidRDefault="00AA3D9D" w:rsidP="00AA3D9D">
      <w:pPr>
        <w:pStyle w:val="Textonormal"/>
        <w:jc w:val="both"/>
        <w:rPr>
          <w:rFonts w:ascii="Arial" w:hAnsi="Arial" w:cs="Arial"/>
          <w:sz w:val="20"/>
        </w:rPr>
      </w:pPr>
    </w:p>
    <w:p w14:paraId="26EF3560" w14:textId="301C3C35" w:rsidR="00AA3D9D" w:rsidRPr="00AA3D9D" w:rsidRDefault="00AA3D9D" w:rsidP="00AA3D9D">
      <w:pPr>
        <w:pStyle w:val="Textonormal"/>
        <w:jc w:val="both"/>
        <w:rPr>
          <w:rFonts w:ascii="Arial" w:hAnsi="Arial" w:cs="Arial"/>
          <w:b/>
        </w:rPr>
      </w:pPr>
      <w:r w:rsidRPr="00AA3D9D">
        <w:rPr>
          <w:rFonts w:ascii="Arial" w:hAnsi="Arial" w:cs="Arial"/>
          <w:b/>
        </w:rPr>
        <w:t>Mecanismos de comprobación, supervisión y verificación de los servicios contratados.</w:t>
      </w:r>
    </w:p>
    <w:p w14:paraId="323D9150" w14:textId="463E91C6" w:rsidR="00AA3D9D" w:rsidRPr="00AA3D9D" w:rsidRDefault="00AA3D9D" w:rsidP="00AA3D9D">
      <w:pPr>
        <w:pStyle w:val="Textonormal"/>
        <w:jc w:val="both"/>
        <w:rPr>
          <w:rFonts w:ascii="Arial" w:hAnsi="Arial" w:cs="Arial"/>
          <w:sz w:val="20"/>
        </w:rPr>
      </w:pPr>
      <w:r w:rsidRPr="00AA3D9D">
        <w:rPr>
          <w:rFonts w:ascii="Arial" w:hAnsi="Arial" w:cs="Arial"/>
          <w:sz w:val="20"/>
        </w:rPr>
        <w:t>En cada unidad donde se prestará el servicio de recolección de muestras, el instituto contará con una bitácora en la que se deberá de asentar la siguiente información:</w:t>
      </w:r>
    </w:p>
    <w:p w14:paraId="7EFC8433"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Día y hora de la llamada para la solicitud del servicio.</w:t>
      </w:r>
    </w:p>
    <w:p w14:paraId="38688613"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Día y hora en de arribo del proveedor a la unidad hospitalaria que solicita la recolección.</w:t>
      </w:r>
    </w:p>
    <w:p w14:paraId="1CEC4FF6"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Nombre del personal que recibe las muestras.</w:t>
      </w:r>
    </w:p>
    <w:p w14:paraId="30C447AA"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Nombre del personal institucional que entrega.</w:t>
      </w:r>
    </w:p>
    <w:p w14:paraId="543361E4" w14:textId="696B2E92"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Día y hora de la entrega de resultados en la unidad hospitalaria.</w:t>
      </w:r>
    </w:p>
    <w:p w14:paraId="523F4929" w14:textId="6245BD4B"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El proveedor, independientemente de los trámites administrativos y presentación de facturas, deberá enviar de manera mensual vía correo electrónico a la Coordinación Auxiliar Operativa Administrativa, al Director de la Unidad Médica Hospitalaria que recibió el servicio y a la Coordinación Auxiliar de Segundo Nivel la base de datos con el reporte de estudios efectivos realizados; la conciliación de estudios realizados que le sirvió de base para su cálculo, además de incluir la bitácora diaria, los cálculos para llegar a las solicitudes efectivamente realizadas y la factura correspondiente a las siguientes cuentas de correos electrónicos: laura.mayo@imss.gob.mx, rodrigo.alvarado@imss.gob.mx, y ramón.barajas@imss.gob.mx, dentro de los primeros 5 días hábiles de cada mes posterior al informado durante todo el ejercicio del contrato con base al </w:t>
      </w:r>
      <w:r w:rsidR="00EA32C3" w:rsidRPr="00EA32C3">
        <w:rPr>
          <w:rFonts w:ascii="Arial" w:hAnsi="Arial" w:cs="Arial"/>
          <w:sz w:val="20"/>
        </w:rPr>
        <w:t>Anexo 16 (</w:t>
      </w:r>
      <w:r w:rsidR="00EA32C3">
        <w:rPr>
          <w:rFonts w:ascii="Arial" w:hAnsi="Arial" w:cs="Arial"/>
          <w:sz w:val="20"/>
        </w:rPr>
        <w:t>diez y seis</w:t>
      </w:r>
      <w:r w:rsidR="00EA32C3" w:rsidRPr="00AA3D9D">
        <w:rPr>
          <w:rFonts w:ascii="Arial" w:hAnsi="Arial" w:cs="Arial"/>
          <w:sz w:val="20"/>
        </w:rPr>
        <w:t xml:space="preserve">)  </w:t>
      </w:r>
      <w:r w:rsidRPr="00AA3D9D">
        <w:rPr>
          <w:rFonts w:ascii="Arial" w:hAnsi="Arial" w:cs="Arial"/>
          <w:sz w:val="20"/>
        </w:rPr>
        <w:t>“Cedula de Procedimientos y Devengo Mensual”.</w:t>
      </w:r>
    </w:p>
    <w:p w14:paraId="60E681DC" w14:textId="77777777" w:rsidR="00AA3D9D" w:rsidRPr="00AA3D9D" w:rsidRDefault="00AA3D9D" w:rsidP="00AA3D9D">
      <w:pPr>
        <w:pStyle w:val="Textonormal"/>
        <w:jc w:val="both"/>
        <w:rPr>
          <w:rFonts w:ascii="Arial" w:hAnsi="Arial" w:cs="Arial"/>
          <w:sz w:val="20"/>
        </w:rPr>
      </w:pPr>
    </w:p>
    <w:p w14:paraId="4A777037" w14:textId="67785791" w:rsidR="00AA3D9D" w:rsidRPr="00AA3D9D" w:rsidRDefault="00AA3D9D" w:rsidP="00AA3D9D">
      <w:pPr>
        <w:pStyle w:val="Textonormal"/>
        <w:jc w:val="both"/>
        <w:rPr>
          <w:rFonts w:ascii="Arial" w:hAnsi="Arial" w:cs="Arial"/>
          <w:sz w:val="20"/>
        </w:rPr>
      </w:pPr>
      <w:r w:rsidRPr="00AA3D9D">
        <w:rPr>
          <w:rFonts w:ascii="Arial" w:hAnsi="Arial" w:cs="Arial"/>
          <w:sz w:val="20"/>
        </w:rPr>
        <w:lastRenderedPageBreak/>
        <w:t>El director de la Unidad Médica Hospitalaria que solicito el servicio a su vez, será responsable de mantener la supervisión y vigilancia de que los a procesos de atención en la subrogación del servicio otorgados por el “PROVEEDOR” se lleven a cabo en apego al presente instrumento jurídico.</w:t>
      </w:r>
    </w:p>
    <w:p w14:paraId="6318D933" w14:textId="5B3002A7"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Con relación al formato “Solicitud de Subrogación de Servicios 4-30-2/03”, una copia del documento deberá ser resguardada en la Unidad Médica Hospitalaria que solicito el servicio junto con copia de la factura y copia del </w:t>
      </w:r>
      <w:r w:rsidR="00EA32C3" w:rsidRPr="00EA32C3">
        <w:rPr>
          <w:rFonts w:ascii="Arial" w:hAnsi="Arial" w:cs="Arial"/>
          <w:sz w:val="20"/>
        </w:rPr>
        <w:t>Anexo 16 (</w:t>
      </w:r>
      <w:r w:rsidR="00EA32C3">
        <w:rPr>
          <w:rFonts w:ascii="Arial" w:hAnsi="Arial" w:cs="Arial"/>
          <w:sz w:val="20"/>
        </w:rPr>
        <w:t>diez y seis</w:t>
      </w:r>
      <w:r w:rsidRPr="00AA3D9D">
        <w:rPr>
          <w:rFonts w:ascii="Arial" w:hAnsi="Arial" w:cs="Arial"/>
          <w:sz w:val="20"/>
        </w:rPr>
        <w:t xml:space="preserve">)  “Cedula de Procedimientos y Devengo Mensual”, toda vez que forman parte de la comprobación del servicio. Dichos documentos deberán ser escaneados y enviados dentro de los 5 días posteriores a la recepción de la facturación y validación correspondiente depositándolos en la plataforma CPAS. La factura original que el proveedor presentara en el Departamento de Presupuesto, Contabilidad y Erogaciones y el Anexo  “Cedula de Procedimientos y Devengo Mensual” deberán ser validados y firmados por el Director de la Unidad Médica Hospitalaria que solicito el servicio. </w:t>
      </w:r>
    </w:p>
    <w:p w14:paraId="4B5176F5" w14:textId="77777777" w:rsidR="00AA3D9D" w:rsidRPr="00AA3D9D" w:rsidRDefault="00AA3D9D" w:rsidP="00AA3D9D">
      <w:pPr>
        <w:pStyle w:val="Textonormal"/>
        <w:jc w:val="both"/>
        <w:rPr>
          <w:rFonts w:ascii="Arial" w:hAnsi="Arial" w:cs="Arial"/>
          <w:sz w:val="20"/>
        </w:rPr>
      </w:pPr>
    </w:p>
    <w:p w14:paraId="2903E1BF" w14:textId="4FE6887B" w:rsidR="00AA3D9D" w:rsidRPr="00AA3D9D" w:rsidRDefault="00AA3D9D" w:rsidP="00AA3D9D">
      <w:pPr>
        <w:pStyle w:val="Textonormal"/>
        <w:jc w:val="both"/>
        <w:rPr>
          <w:rFonts w:ascii="Arial" w:hAnsi="Arial" w:cs="Arial"/>
          <w:b/>
        </w:rPr>
      </w:pPr>
      <w:r w:rsidRPr="00AA3D9D">
        <w:rPr>
          <w:rFonts w:ascii="Arial" w:hAnsi="Arial" w:cs="Arial"/>
          <w:b/>
        </w:rPr>
        <w:t>Garantía de la Prestación de los Servicios.</w:t>
      </w:r>
    </w:p>
    <w:p w14:paraId="0D73CCB7" w14:textId="5A0EB0AC"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31D715CB" w14:textId="009C9619"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36BE098"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Esta garantía deberá presentarse a más tardar, dentro de los diez días naturales siguientes a la fecha de firma del contrato, en términos del artículo 48 de la Ley.</w:t>
      </w:r>
    </w:p>
    <w:p w14:paraId="7C93E482" w14:textId="77777777" w:rsidR="00AA3D9D" w:rsidRPr="00AA3D9D" w:rsidRDefault="00AA3D9D" w:rsidP="00AA3D9D">
      <w:pPr>
        <w:pStyle w:val="Textonormal"/>
        <w:jc w:val="both"/>
        <w:rPr>
          <w:rFonts w:ascii="Arial" w:hAnsi="Arial" w:cs="Arial"/>
          <w:sz w:val="20"/>
        </w:rPr>
      </w:pPr>
    </w:p>
    <w:p w14:paraId="6136DC62" w14:textId="1236E7DF" w:rsidR="00AA3D9D" w:rsidRPr="00AA3D9D" w:rsidRDefault="00AA3D9D" w:rsidP="00AA3D9D">
      <w:pPr>
        <w:pStyle w:val="Textonormal"/>
        <w:jc w:val="both"/>
        <w:rPr>
          <w:rFonts w:ascii="Arial" w:hAnsi="Arial" w:cs="Arial"/>
          <w:b/>
        </w:rPr>
      </w:pPr>
      <w:r w:rsidRPr="00AA3D9D">
        <w:rPr>
          <w:rFonts w:ascii="Arial" w:hAnsi="Arial" w:cs="Arial"/>
          <w:b/>
        </w:rPr>
        <w:t>Condiciones y Forma de Pago del Servicio.</w:t>
      </w:r>
    </w:p>
    <w:p w14:paraId="03DC1740" w14:textId="5F69FE9F"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Los pagos se realizaran dentro de los 20 días posteriores a la expedición del contra-recibo que acredite el ingreso de la documentación que compruebe la entrega y facturación al departamento de presupuesto, contabilidad y de erogaciones. </w:t>
      </w:r>
    </w:p>
    <w:p w14:paraId="70AD2F3B" w14:textId="005A1057" w:rsidR="00AA3D9D" w:rsidRPr="00AA3D9D" w:rsidRDefault="00AA3D9D" w:rsidP="00AA3D9D">
      <w:pPr>
        <w:pStyle w:val="Textonormal"/>
        <w:jc w:val="both"/>
        <w:rPr>
          <w:rFonts w:ascii="Arial" w:hAnsi="Arial" w:cs="Arial"/>
          <w:sz w:val="20"/>
        </w:rPr>
      </w:pPr>
      <w:r w:rsidRPr="00AA3D9D">
        <w:rPr>
          <w:rFonts w:ascii="Arial" w:hAnsi="Arial" w:cs="Arial"/>
          <w:sz w:val="20"/>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14:paraId="3EF9CBD7"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Original del CFDI que reúna los requisitos fiscales respectivos, en la que se indique el servicio prestado, número de proveedor, número de contrato, nombre, cargo y firma del Administrador de Contrato.</w:t>
      </w:r>
    </w:p>
    <w:p w14:paraId="100DD60B"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Solicitud de Subrogación de Servicios 4-30-2/03.</w:t>
      </w:r>
    </w:p>
    <w:p w14:paraId="7DD91CCA"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Anexo “Cedula de Procedimientos y Devengo Mensual” y nombre, cargo y firma del, Director o Jefe de Servicio, de la unidad médica que recibió el servicio.</w:t>
      </w:r>
    </w:p>
    <w:p w14:paraId="0D326573"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Opinión de cumplimiento de sus obligaciones fiscales en materia de seguridad social “IMSS”, positiva y vigente.</w:t>
      </w:r>
    </w:p>
    <w:p w14:paraId="616AAE30" w14:textId="77777777" w:rsidR="00AA3D9D" w:rsidRPr="00AA3D9D" w:rsidRDefault="00AA3D9D" w:rsidP="00AA3D9D">
      <w:pPr>
        <w:pStyle w:val="Textonormal"/>
        <w:jc w:val="both"/>
        <w:rPr>
          <w:rFonts w:ascii="Arial" w:hAnsi="Arial" w:cs="Arial"/>
          <w:sz w:val="20"/>
        </w:rPr>
      </w:pPr>
    </w:p>
    <w:p w14:paraId="7F844C92" w14:textId="1A318B10" w:rsidR="00AA3D9D" w:rsidRPr="00AA3D9D" w:rsidRDefault="00AA3D9D" w:rsidP="00AA3D9D">
      <w:pPr>
        <w:pStyle w:val="Textonormal"/>
        <w:jc w:val="both"/>
        <w:rPr>
          <w:rFonts w:ascii="Arial" w:hAnsi="Arial" w:cs="Arial"/>
          <w:b/>
        </w:rPr>
      </w:pPr>
      <w:r w:rsidRPr="00AA3D9D">
        <w:rPr>
          <w:rFonts w:ascii="Arial" w:hAnsi="Arial" w:cs="Arial"/>
          <w:b/>
        </w:rPr>
        <w:t>Penas Convencionales.</w:t>
      </w:r>
    </w:p>
    <w:p w14:paraId="2057C58D" w14:textId="79B093CA" w:rsidR="00AA3D9D" w:rsidRPr="00AA3D9D" w:rsidRDefault="00AA3D9D" w:rsidP="00AA3D9D">
      <w:pPr>
        <w:pStyle w:val="Textonormal"/>
        <w:jc w:val="both"/>
        <w:rPr>
          <w:rFonts w:ascii="Arial" w:hAnsi="Arial" w:cs="Arial"/>
          <w:sz w:val="20"/>
        </w:rPr>
      </w:pPr>
      <w:r w:rsidRPr="00AA3D9D">
        <w:rPr>
          <w:rFonts w:ascii="Arial" w:hAnsi="Arial" w:cs="Arial"/>
          <w:sz w:val="20"/>
        </w:rPr>
        <w:t>De conformidad con lo establecido en el artículo 53 de la ley de adquisiciones, arrendamientos y servicios del sector público, “EL INSTITUTO” aplicará penas convencionales a “EL PROVEEDOR”, cuando existan incumplimientos en la prestación del servicio contratado por cada día de atraso, calculadas sobre el valor del servicio o concepto incumplido y sin considerar el impuesto al valor agregado, en el supuesto siguiente:</w:t>
      </w:r>
    </w:p>
    <w:p w14:paraId="28D6EF1B" w14:textId="0622B6B0"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 xml:space="preserve">Se aplicara una pena convencional del 1% por cada día de atraso sobre el valor de servicios afectados, cuando el proveedor no preste el servicio de recolección de muestras Histopatológicas en el plazo establecido es decir dentro de las primeras 24 horas a partir de la notificación de la unidad médica para </w:t>
      </w:r>
      <w:r w:rsidRPr="00AA3D9D">
        <w:rPr>
          <w:rFonts w:ascii="Arial" w:hAnsi="Arial" w:cs="Arial"/>
          <w:sz w:val="20"/>
        </w:rPr>
        <w:lastRenderedPageBreak/>
        <w:t>recolección de muestras, con base en el Anexo 3 (tres) “Calendario, Horarios y Domicilios de la Unidades a las que se les Otorgara el Servicio”.</w:t>
      </w:r>
    </w:p>
    <w:p w14:paraId="7FAA0A6F" w14:textId="7CC71ED4"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Se aplicara una pena convencional del 1% por cada día de atraso sobre el valor de servicios afectados cuando el proveedor no entregue los resultados de las muestras Histopatológicas en el plazo establecido dentro de los 5 días naturales después de recolección de las mismas.</w:t>
      </w:r>
    </w:p>
    <w:p w14:paraId="168CE41A" w14:textId="7DF6A140"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Se aplicara una pena convencional del 1% por cada día de atraso en la entrega del Anexo 5 (cinco) “Cedula de Procedimientos y Devengo Mensual”, sobre el valor factura correspondiente al mes a informar.</w:t>
      </w:r>
    </w:p>
    <w:p w14:paraId="3BF108F3" w14:textId="7995065D" w:rsidR="00AA3D9D" w:rsidRPr="00AA3D9D" w:rsidRDefault="00AA3D9D" w:rsidP="00AA3D9D">
      <w:pPr>
        <w:pStyle w:val="Textonormal"/>
        <w:jc w:val="both"/>
        <w:rPr>
          <w:rFonts w:ascii="Arial" w:hAnsi="Arial" w:cs="Arial"/>
          <w:sz w:val="20"/>
        </w:rPr>
      </w:pPr>
      <w:r w:rsidRPr="00AA3D9D">
        <w:rPr>
          <w:rFonts w:ascii="Arial" w:hAnsi="Arial" w:cs="Arial"/>
          <w:sz w:val="20"/>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46E8B010" w14:textId="65221033" w:rsidR="00AA3D9D" w:rsidRPr="00AA3D9D" w:rsidRDefault="00AA3D9D" w:rsidP="00AA3D9D">
      <w:pPr>
        <w:pStyle w:val="Textonormal"/>
        <w:jc w:val="both"/>
        <w:rPr>
          <w:rFonts w:ascii="Arial" w:hAnsi="Arial" w:cs="Arial"/>
          <w:sz w:val="20"/>
        </w:rPr>
      </w:pPr>
      <w:r w:rsidRPr="00AA3D9D">
        <w:rPr>
          <w:rFonts w:ascii="Arial" w:hAnsi="Arial" w:cs="Arial"/>
          <w:sz w:val="20"/>
        </w:rPr>
        <w:t>El administrador del presente contrato será el encargado de determinar, calcular y notificar las penas convencionales; así como solicitar la aplicación de las penas convencionales, objeto del presente instrumento jurídico y comunicar los incumplimientos. Para el debido cumplimiento de sus obligaciones el administrador del presente contrato, designará por escrito a los Directores de las Unidades Médicas Hospitalarias descritas en el Anexo 3 (tres) “Calendario, Horarios y Domicilios de la Unidades a las que se les Otorgara el Servicio”  quienes serán las personas servidoras públicas que fungirán como corresponsables de la administración del mismo asignando las actividades, la periodicidad y forma en que lo mantendrán informado en conjunto con el Coordinador Auxiliar de Segundo Nivel y la Coordinador Auxiliar Operativa Administrativa.</w:t>
      </w:r>
    </w:p>
    <w:p w14:paraId="790812B5" w14:textId="66D45C73" w:rsidR="00AA3D9D" w:rsidRPr="00AA3D9D" w:rsidRDefault="00AA3D9D" w:rsidP="00AA3D9D">
      <w:pPr>
        <w:pStyle w:val="Textonormal"/>
        <w:jc w:val="both"/>
        <w:rPr>
          <w:rFonts w:ascii="Arial" w:hAnsi="Arial" w:cs="Arial"/>
          <w:sz w:val="20"/>
        </w:rPr>
      </w:pPr>
      <w:r w:rsidRPr="00AA3D9D">
        <w:rPr>
          <w:rFonts w:ascii="Arial" w:hAnsi="Arial" w:cs="Arial"/>
          <w:sz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58A2C64E" w14:textId="08FC6272" w:rsidR="00AA3D9D" w:rsidRPr="00AA3D9D" w:rsidRDefault="00AA3D9D" w:rsidP="00AA3D9D">
      <w:pPr>
        <w:pStyle w:val="Textonormal"/>
        <w:jc w:val="both"/>
        <w:rPr>
          <w:rFonts w:ascii="Arial" w:hAnsi="Arial" w:cs="Arial"/>
          <w:sz w:val="20"/>
        </w:rPr>
      </w:pPr>
      <w:r w:rsidRPr="00AA3D9D">
        <w:rPr>
          <w:rFonts w:ascii="Arial" w:hAnsi="Arial" w:cs="Arial"/>
          <w:sz w:val="20"/>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779E7300"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Conforme a lo previsto en el artículo 96 del reglamento de la ley de adquisiciones, arrendamientos y servicios del sector público, en ningún caso se aceptará la estipulación de penas convencionales, ni intereses moratorios a cargo de “EL INSTITUTO”.</w:t>
      </w:r>
    </w:p>
    <w:p w14:paraId="14AED0F2" w14:textId="77777777" w:rsidR="00AA3D9D" w:rsidRPr="00AA3D9D" w:rsidRDefault="00AA3D9D" w:rsidP="00AA3D9D">
      <w:pPr>
        <w:pStyle w:val="Textonormal"/>
        <w:jc w:val="both"/>
        <w:rPr>
          <w:rFonts w:ascii="Arial" w:hAnsi="Arial" w:cs="Arial"/>
          <w:sz w:val="20"/>
        </w:rPr>
      </w:pPr>
    </w:p>
    <w:p w14:paraId="3FB0FE5C" w14:textId="0EC430B8" w:rsidR="00AA3D9D" w:rsidRPr="00EA32C3" w:rsidRDefault="00AA3D9D" w:rsidP="00AA3D9D">
      <w:pPr>
        <w:pStyle w:val="Textonormal"/>
        <w:jc w:val="both"/>
        <w:rPr>
          <w:rFonts w:ascii="Arial" w:hAnsi="Arial" w:cs="Arial"/>
          <w:b/>
        </w:rPr>
      </w:pPr>
      <w:r w:rsidRPr="00AA3D9D">
        <w:rPr>
          <w:rFonts w:ascii="Arial" w:hAnsi="Arial" w:cs="Arial"/>
          <w:b/>
        </w:rPr>
        <w:t>Deducciones al pago.</w:t>
      </w:r>
    </w:p>
    <w:p w14:paraId="041AE3DF"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Se aplicará la deducción del 1% por cada minuto de atraso en la reposición de los resultados que hayan sido devueltos por no cumplir con las especificaciones y características solicitadas por motivo de devolución dentro del plazo establecido el cual es de 8 horas contadas a partir de su notificación.</w:t>
      </w:r>
    </w:p>
    <w:p w14:paraId="16A48A53" w14:textId="77777777" w:rsidR="00AA3D9D" w:rsidRPr="00AA3D9D" w:rsidRDefault="00AA3D9D" w:rsidP="00AA3D9D">
      <w:pPr>
        <w:pStyle w:val="Textonormal"/>
        <w:jc w:val="both"/>
        <w:rPr>
          <w:rFonts w:ascii="Arial" w:hAnsi="Arial" w:cs="Arial"/>
          <w:sz w:val="20"/>
        </w:rPr>
      </w:pPr>
    </w:p>
    <w:p w14:paraId="69B2934F" w14:textId="5559521B" w:rsidR="00AA3D9D" w:rsidRPr="00AA3D9D" w:rsidRDefault="00AA3D9D" w:rsidP="00AA3D9D">
      <w:pPr>
        <w:pStyle w:val="Textonormal"/>
        <w:jc w:val="both"/>
        <w:rPr>
          <w:rFonts w:ascii="Arial" w:hAnsi="Arial" w:cs="Arial"/>
          <w:b/>
        </w:rPr>
      </w:pPr>
      <w:r w:rsidRPr="00AA3D9D">
        <w:rPr>
          <w:rFonts w:ascii="Arial" w:hAnsi="Arial" w:cs="Arial"/>
          <w:b/>
        </w:rPr>
        <w:t>Normatividad</w:t>
      </w:r>
    </w:p>
    <w:p w14:paraId="1F5A4AC5" w14:textId="5EAFB378" w:rsidR="00AA3D9D" w:rsidRPr="00AA3D9D" w:rsidRDefault="00AA3D9D" w:rsidP="00AA3D9D">
      <w:pPr>
        <w:pStyle w:val="Textonormal"/>
        <w:jc w:val="both"/>
        <w:rPr>
          <w:rFonts w:ascii="Arial" w:hAnsi="Arial" w:cs="Arial"/>
          <w:sz w:val="20"/>
        </w:rPr>
      </w:pPr>
      <w:r w:rsidRPr="00AA3D9D">
        <w:rPr>
          <w:rFonts w:ascii="Arial" w:hAnsi="Arial" w:cs="Arial"/>
          <w:sz w:val="20"/>
        </w:rPr>
        <w:t>El proveedor deberá acompañar a su propuesta técnica, en copia simple, la documentación que a continuación se señala:</w:t>
      </w:r>
    </w:p>
    <w:p w14:paraId="3E387171" w14:textId="1584DE62"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Aviso de funcionamiento, expedido por la Secretaría de la Salud.</w:t>
      </w:r>
    </w:p>
    <w:p w14:paraId="35827C98" w14:textId="25541CA3"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Aviso del Responsable Sanitario expedido por la Secretaría de Salud.</w:t>
      </w:r>
    </w:p>
    <w:p w14:paraId="1F41BA7A" w14:textId="26DB542F"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Título de Médico y del certificado de la especialidad que lo avale para otorgar el servicio por el que este participando.</w:t>
      </w:r>
    </w:p>
    <w:p w14:paraId="658D3D6D" w14:textId="4739670A"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 xml:space="preserve">Certificado de Técnico </w:t>
      </w:r>
      <w:proofErr w:type="spellStart"/>
      <w:r w:rsidRPr="00AA3D9D">
        <w:rPr>
          <w:rFonts w:ascii="Arial" w:hAnsi="Arial" w:cs="Arial"/>
          <w:sz w:val="20"/>
        </w:rPr>
        <w:t>Histotecnólogo</w:t>
      </w:r>
      <w:proofErr w:type="spellEnd"/>
      <w:r w:rsidRPr="00AA3D9D">
        <w:rPr>
          <w:rFonts w:ascii="Arial" w:hAnsi="Arial" w:cs="Arial"/>
          <w:sz w:val="20"/>
        </w:rPr>
        <w:t xml:space="preserve"> que lo avale para otorgar el servicio por el que este participando.</w:t>
      </w:r>
    </w:p>
    <w:p w14:paraId="51A4CF92" w14:textId="0032CDEB" w:rsidR="00AA3D9D" w:rsidRPr="00AA3D9D" w:rsidRDefault="00AA3D9D" w:rsidP="00AA3D9D">
      <w:pPr>
        <w:pStyle w:val="Textonormal"/>
        <w:jc w:val="both"/>
        <w:rPr>
          <w:rFonts w:ascii="Arial" w:hAnsi="Arial" w:cs="Arial"/>
          <w:sz w:val="20"/>
        </w:rPr>
      </w:pPr>
      <w:r w:rsidRPr="00AA3D9D">
        <w:rPr>
          <w:rFonts w:ascii="Arial" w:hAnsi="Arial" w:cs="Arial"/>
          <w:sz w:val="20"/>
        </w:rPr>
        <w:lastRenderedPageBreak/>
        <w:t>•</w:t>
      </w:r>
      <w:r w:rsidRPr="00AA3D9D">
        <w:rPr>
          <w:rFonts w:ascii="Arial" w:hAnsi="Arial" w:cs="Arial"/>
          <w:sz w:val="20"/>
        </w:rPr>
        <w:tab/>
        <w:t>Aviso del Responsable Sanitario expedido por la Comisión Federal Contra Riesgos Sanitarios (COFEPRIS).</w:t>
      </w:r>
    </w:p>
    <w:p w14:paraId="3ABBF17A"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w:t>
      </w:r>
      <w:r w:rsidRPr="00AA3D9D">
        <w:rPr>
          <w:rFonts w:ascii="Arial" w:hAnsi="Arial" w:cs="Arial"/>
          <w:sz w:val="20"/>
        </w:rPr>
        <w:tab/>
        <w:t>Deberá de presentar calendarios de mantenimientos Preventivos y correctivos  de los equipos los cuales serán utilizados para realizar los procedimientos y/o estudios a ofertar.</w:t>
      </w:r>
    </w:p>
    <w:p w14:paraId="572B9C34" w14:textId="77777777" w:rsidR="00AA3D9D" w:rsidRPr="00AA3D9D" w:rsidRDefault="00AA3D9D" w:rsidP="00AA3D9D">
      <w:pPr>
        <w:pStyle w:val="Textonormal"/>
        <w:jc w:val="both"/>
        <w:rPr>
          <w:rFonts w:ascii="Arial" w:hAnsi="Arial" w:cs="Arial"/>
          <w:sz w:val="20"/>
        </w:rPr>
      </w:pPr>
    </w:p>
    <w:p w14:paraId="0872B2BB" w14:textId="38125756" w:rsidR="00AA3D9D" w:rsidRPr="00AA3D9D" w:rsidRDefault="00AA3D9D" w:rsidP="00AA3D9D">
      <w:pPr>
        <w:pStyle w:val="Textonormal"/>
        <w:jc w:val="both"/>
        <w:rPr>
          <w:rFonts w:ascii="Arial" w:hAnsi="Arial" w:cs="Arial"/>
          <w:b/>
        </w:rPr>
      </w:pPr>
      <w:r w:rsidRPr="00AA3D9D">
        <w:rPr>
          <w:rFonts w:ascii="Arial" w:hAnsi="Arial" w:cs="Arial"/>
          <w:b/>
        </w:rPr>
        <w:t>Legalidad</w:t>
      </w:r>
    </w:p>
    <w:p w14:paraId="333F6C1A" w14:textId="77777777" w:rsidR="00AA3D9D" w:rsidRPr="00AA3D9D" w:rsidRDefault="00AA3D9D" w:rsidP="00AA3D9D">
      <w:pPr>
        <w:pStyle w:val="Textonormal"/>
        <w:jc w:val="both"/>
        <w:rPr>
          <w:rFonts w:ascii="Arial" w:hAnsi="Arial" w:cs="Arial"/>
          <w:sz w:val="20"/>
        </w:rPr>
      </w:pPr>
      <w:r w:rsidRPr="00AA3D9D">
        <w:rPr>
          <w:rFonts w:ascii="Arial" w:hAnsi="Arial" w:cs="Arial"/>
          <w:sz w:val="20"/>
        </w:rPr>
        <w:t>En estricta observancia al artículo 134 de la Constitución Política de los Estados Unidos Mexicanos, y de conformidad con la Ley de Adquisiciones, Arrendamientos y Servicios del Sector Público (LAASSP) y su Reglamento, el Manual Administrativo de Aplicación General en Materia de Adquisiciones, Arrendamientos y Servicios del Sector Público, las Políticas, Bases y Lineamientos en Materia de Adquisiciones, Arrendamientos y Prestación de Servicios y demás disposiciones aplicables en la materia, NORMA Oficial Mexicana NOM-037-SSA3-2016, Para la organización y funcionamiento de los laboratorios de anatomía patológica, publicada en el DOF el día 21 de febrero 2017.</w:t>
      </w:r>
    </w:p>
    <w:p w14:paraId="2322F5D1" w14:textId="77777777" w:rsidR="00AA3D9D" w:rsidRPr="00AA3D9D" w:rsidRDefault="00AA3D9D" w:rsidP="00AA3D9D">
      <w:pPr>
        <w:pStyle w:val="Textonormal"/>
        <w:jc w:val="both"/>
        <w:rPr>
          <w:rFonts w:ascii="Arial" w:hAnsi="Arial" w:cs="Arial"/>
          <w:sz w:val="20"/>
        </w:rPr>
      </w:pPr>
    </w:p>
    <w:p w14:paraId="36338C2C" w14:textId="32AD431B" w:rsidR="00AA3D9D" w:rsidRPr="00AA3D9D" w:rsidRDefault="00AA3D9D" w:rsidP="00AA3D9D">
      <w:pPr>
        <w:pStyle w:val="Textonormal"/>
        <w:jc w:val="both"/>
        <w:rPr>
          <w:rFonts w:ascii="Arial" w:hAnsi="Arial" w:cs="Arial"/>
          <w:b/>
        </w:rPr>
      </w:pPr>
      <w:r w:rsidRPr="00AA3D9D">
        <w:rPr>
          <w:rFonts w:ascii="Arial" w:hAnsi="Arial" w:cs="Arial"/>
          <w:b/>
        </w:rPr>
        <w:t>Criterio de evaluación:</w:t>
      </w:r>
    </w:p>
    <w:p w14:paraId="41359951" w14:textId="72954D39" w:rsidR="00CE19E5" w:rsidRDefault="00AA3D9D" w:rsidP="00AA3D9D">
      <w:pPr>
        <w:pStyle w:val="Textonormal"/>
        <w:jc w:val="both"/>
        <w:rPr>
          <w:rFonts w:ascii="Arial" w:hAnsi="Arial" w:cs="Arial"/>
          <w:sz w:val="20"/>
        </w:rPr>
      </w:pPr>
      <w:r w:rsidRPr="00AA3D9D">
        <w:rPr>
          <w:rFonts w:ascii="Arial" w:hAnsi="Arial" w:cs="Arial"/>
          <w:sz w:val="20"/>
        </w:rPr>
        <w:t xml:space="preserve">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w:t>
      </w:r>
      <w:bookmarkStart w:id="12" w:name="_GoBack"/>
      <w:r w:rsidRPr="00AA3D9D">
        <w:rPr>
          <w:rFonts w:ascii="Arial" w:hAnsi="Arial" w:cs="Arial"/>
          <w:sz w:val="20"/>
        </w:rPr>
        <w:t>licitacion</w:t>
      </w:r>
      <w:bookmarkEnd w:id="12"/>
      <w:r w:rsidRPr="00AA3D9D">
        <w:rPr>
          <w:rFonts w:ascii="Arial" w:hAnsi="Arial" w:cs="Arial"/>
          <w:sz w:val="20"/>
        </w:rPr>
        <w:t>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14:paraId="70EB3BA7" w14:textId="77777777" w:rsidR="00BA542D" w:rsidRDefault="00BA542D" w:rsidP="00CE6405">
      <w:pPr>
        <w:pStyle w:val="Textonormal"/>
        <w:rPr>
          <w:rFonts w:ascii="Arial" w:hAnsi="Arial" w:cs="Arial"/>
          <w:sz w:val="20"/>
        </w:rPr>
      </w:pPr>
    </w:p>
    <w:p w14:paraId="0B5C62B1" w14:textId="77777777" w:rsidR="00BA542D" w:rsidRDefault="00BA542D" w:rsidP="00CE6405">
      <w:pPr>
        <w:pStyle w:val="Textonormal"/>
        <w:rPr>
          <w:rFonts w:ascii="Arial" w:hAnsi="Arial" w:cs="Arial"/>
          <w:sz w:val="20"/>
        </w:rPr>
      </w:pPr>
    </w:p>
    <w:p w14:paraId="7242DEDD" w14:textId="77777777" w:rsidR="00BA542D" w:rsidRDefault="00BA542D" w:rsidP="00CE6405">
      <w:pPr>
        <w:pStyle w:val="Textonormal"/>
        <w:rPr>
          <w:rFonts w:ascii="Arial" w:hAnsi="Arial" w:cs="Arial"/>
          <w:sz w:val="20"/>
        </w:rPr>
      </w:pPr>
    </w:p>
    <w:p w14:paraId="40477F02" w14:textId="77777777" w:rsidR="00CE19E5" w:rsidRDefault="00CE19E5" w:rsidP="00CE6405">
      <w:pPr>
        <w:pStyle w:val="Textonormal"/>
        <w:rPr>
          <w:rFonts w:ascii="Arial" w:hAnsi="Arial" w:cs="Arial"/>
          <w:sz w:val="20"/>
        </w:rPr>
      </w:pPr>
    </w:p>
    <w:p w14:paraId="64C06A5B" w14:textId="77777777" w:rsidR="00AA3D9D" w:rsidRDefault="00AA3D9D" w:rsidP="00CE6405">
      <w:pPr>
        <w:pStyle w:val="Textonormal"/>
        <w:rPr>
          <w:rFonts w:ascii="Arial" w:hAnsi="Arial" w:cs="Arial"/>
          <w:sz w:val="20"/>
        </w:rPr>
      </w:pPr>
    </w:p>
    <w:p w14:paraId="178DAA8F" w14:textId="77777777" w:rsidR="00EA32C3" w:rsidRDefault="00EA32C3" w:rsidP="00CE6405">
      <w:pPr>
        <w:pStyle w:val="Textonormal"/>
        <w:rPr>
          <w:rFonts w:ascii="Arial" w:hAnsi="Arial" w:cs="Arial"/>
          <w:sz w:val="20"/>
        </w:rPr>
      </w:pPr>
    </w:p>
    <w:p w14:paraId="30D4EDC4" w14:textId="77777777" w:rsidR="00EA32C3" w:rsidRDefault="00EA32C3" w:rsidP="00CE6405">
      <w:pPr>
        <w:pStyle w:val="Textonormal"/>
        <w:rPr>
          <w:rFonts w:ascii="Arial" w:hAnsi="Arial" w:cs="Arial"/>
          <w:sz w:val="20"/>
        </w:rPr>
      </w:pPr>
    </w:p>
    <w:p w14:paraId="73B24C6B" w14:textId="77777777" w:rsidR="00EA32C3" w:rsidRDefault="00EA32C3" w:rsidP="00CE6405">
      <w:pPr>
        <w:pStyle w:val="Textonormal"/>
        <w:rPr>
          <w:rFonts w:ascii="Arial" w:hAnsi="Arial" w:cs="Arial"/>
          <w:sz w:val="20"/>
        </w:rPr>
      </w:pPr>
    </w:p>
    <w:p w14:paraId="1A2AAB5F" w14:textId="77777777" w:rsidR="00EA32C3" w:rsidRDefault="00EA32C3" w:rsidP="00CE6405">
      <w:pPr>
        <w:pStyle w:val="Textonormal"/>
        <w:rPr>
          <w:rFonts w:ascii="Arial" w:hAnsi="Arial" w:cs="Arial"/>
          <w:sz w:val="20"/>
        </w:rPr>
      </w:pPr>
    </w:p>
    <w:p w14:paraId="71FD10C8" w14:textId="77777777" w:rsidR="00EA32C3" w:rsidRDefault="00EA32C3" w:rsidP="00CE6405">
      <w:pPr>
        <w:pStyle w:val="Textonormal"/>
        <w:rPr>
          <w:rFonts w:ascii="Arial" w:hAnsi="Arial" w:cs="Arial"/>
          <w:sz w:val="20"/>
        </w:rPr>
      </w:pPr>
    </w:p>
    <w:p w14:paraId="1479CE7B" w14:textId="77777777" w:rsidR="00EA32C3" w:rsidRDefault="00EA32C3" w:rsidP="00CE6405">
      <w:pPr>
        <w:pStyle w:val="Textonormal"/>
        <w:rPr>
          <w:rFonts w:ascii="Arial" w:hAnsi="Arial" w:cs="Arial"/>
          <w:sz w:val="20"/>
        </w:rPr>
      </w:pPr>
    </w:p>
    <w:p w14:paraId="1FF3080C" w14:textId="77777777" w:rsidR="00EA32C3" w:rsidRDefault="00EA32C3" w:rsidP="00CE6405">
      <w:pPr>
        <w:pStyle w:val="Textonormal"/>
        <w:rPr>
          <w:rFonts w:ascii="Arial" w:hAnsi="Arial" w:cs="Arial"/>
          <w:sz w:val="20"/>
        </w:rPr>
      </w:pPr>
    </w:p>
    <w:p w14:paraId="49887326" w14:textId="77777777" w:rsidR="00EA32C3" w:rsidRDefault="00EA32C3" w:rsidP="00CE6405">
      <w:pPr>
        <w:pStyle w:val="Textonormal"/>
        <w:rPr>
          <w:rFonts w:ascii="Arial" w:hAnsi="Arial" w:cs="Arial"/>
          <w:sz w:val="20"/>
        </w:rPr>
      </w:pPr>
    </w:p>
    <w:p w14:paraId="12B65AE4" w14:textId="77777777" w:rsidR="00EA32C3" w:rsidRDefault="00EA32C3" w:rsidP="00CE6405">
      <w:pPr>
        <w:pStyle w:val="Textonormal"/>
        <w:rPr>
          <w:rFonts w:ascii="Arial" w:hAnsi="Arial" w:cs="Arial"/>
          <w:sz w:val="20"/>
        </w:rPr>
      </w:pPr>
    </w:p>
    <w:p w14:paraId="44BD1F91" w14:textId="77777777" w:rsidR="00AA3D9D" w:rsidRDefault="00AA3D9D" w:rsidP="00CE6405">
      <w:pPr>
        <w:pStyle w:val="Textonormal"/>
        <w:rPr>
          <w:rFonts w:ascii="Arial" w:hAnsi="Arial" w:cs="Arial"/>
          <w:sz w:val="20"/>
        </w:rPr>
      </w:pPr>
    </w:p>
    <w:p w14:paraId="2670D6D8" w14:textId="77777777" w:rsidR="00AA3D9D" w:rsidRPr="00545D31" w:rsidRDefault="00AA3D9D" w:rsidP="00CE6405">
      <w:pPr>
        <w:pStyle w:val="Textonormal"/>
        <w:rPr>
          <w:rFonts w:ascii="Arial" w:hAnsi="Arial" w:cs="Arial"/>
          <w:sz w:val="20"/>
        </w:rPr>
      </w:pPr>
    </w:p>
    <w:p w14:paraId="5B0DA05E" w14:textId="77777777" w:rsidR="00251FA9" w:rsidRPr="00545D31" w:rsidRDefault="00251FA9" w:rsidP="00251FA9">
      <w:pPr>
        <w:jc w:val="center"/>
        <w:rPr>
          <w:rFonts w:ascii="Arial" w:hAnsi="Arial" w:cs="Arial"/>
          <w:b/>
          <w:sz w:val="20"/>
          <w:u w:val="single"/>
        </w:rPr>
      </w:pPr>
      <w:r w:rsidRPr="00545D31">
        <w:rPr>
          <w:rFonts w:ascii="Arial" w:hAnsi="Arial" w:cs="Arial"/>
          <w:b/>
          <w:sz w:val="20"/>
        </w:rPr>
        <w:lastRenderedPageBreak/>
        <w:t>ANEXO NÚMERO 3 (TRES)</w:t>
      </w:r>
    </w:p>
    <w:p w14:paraId="34CE0FB0" w14:textId="77777777" w:rsidR="00811AE4" w:rsidRDefault="00811AE4" w:rsidP="00246721">
      <w:pPr>
        <w:jc w:val="center"/>
        <w:rPr>
          <w:rFonts w:ascii="Arial" w:hAnsi="Arial" w:cs="Arial"/>
          <w:b/>
          <w:sz w:val="20"/>
        </w:rPr>
      </w:pPr>
    </w:p>
    <w:p w14:paraId="603CAF19" w14:textId="77777777" w:rsidR="00A07BFD" w:rsidRPr="00516987" w:rsidRDefault="00A07BFD" w:rsidP="00A07BFD">
      <w:pPr>
        <w:pStyle w:val="Ttulo1"/>
        <w:spacing w:before="0"/>
        <w:ind w:left="360" w:right="49"/>
        <w:jc w:val="both"/>
        <w:rPr>
          <w:sz w:val="20"/>
          <w:szCs w:val="20"/>
        </w:rPr>
      </w:pPr>
      <w:r w:rsidRPr="00516987">
        <w:rPr>
          <w:sz w:val="20"/>
          <w:szCs w:val="20"/>
        </w:rPr>
        <w:t>FORMATO DE MANIFESTACIÓN QUE NO DESEMPEÑA EMPLEO, CARGO O COMISIÓN EN EL SERVICIO PÚBLICO O, EN SU CASO, QUE A PESAR DE DESEMPEÑARLO, CON LA FORMALIZACIÓN DEL CONTRATO CORRESPONDIENTE NO SE ACTUALIZA UN CONFLICTO DE INTERÉS.</w:t>
      </w:r>
    </w:p>
    <w:p w14:paraId="13163BF5" w14:textId="77777777" w:rsidR="00A07BFD" w:rsidRPr="002A6297" w:rsidRDefault="00A07BFD" w:rsidP="00A07BFD">
      <w:pPr>
        <w:jc w:val="center"/>
        <w:rPr>
          <w:sz w:val="20"/>
        </w:rPr>
      </w:pPr>
      <w:r w:rsidRPr="002A6297">
        <w:rPr>
          <w:sz w:val="20"/>
        </w:rPr>
        <w:t>(CARTA EN ORIGINAL, PAPEL MEMBRETADO DEL LICITANTE)</w:t>
      </w:r>
    </w:p>
    <w:p w14:paraId="5706F2BB" w14:textId="77777777" w:rsidR="00A07BFD" w:rsidRPr="002A6297" w:rsidRDefault="00A07BFD" w:rsidP="00A07BFD">
      <w:pPr>
        <w:ind w:right="-1"/>
        <w:jc w:val="both"/>
        <w:rPr>
          <w:b/>
          <w:sz w:val="20"/>
          <w:lang w:val="es-ES_tradnl"/>
        </w:rPr>
      </w:pPr>
    </w:p>
    <w:p w14:paraId="409AC9C6" w14:textId="77777777" w:rsidR="00A07BFD" w:rsidRPr="002A6297" w:rsidRDefault="00A07BFD" w:rsidP="00A07BFD">
      <w:pPr>
        <w:rPr>
          <w:spacing w:val="-3"/>
          <w:sz w:val="20"/>
        </w:rPr>
      </w:pPr>
      <w:r w:rsidRPr="002A6297">
        <w:rPr>
          <w:spacing w:val="-3"/>
          <w:sz w:val="20"/>
        </w:rPr>
        <w:t>Instituto Mexicano del Seguro Social</w:t>
      </w:r>
    </w:p>
    <w:p w14:paraId="0D3B829B" w14:textId="77777777" w:rsidR="00A07BFD" w:rsidRPr="002A6297" w:rsidRDefault="00A07BFD" w:rsidP="00A07BFD">
      <w:pPr>
        <w:rPr>
          <w:spacing w:val="-3"/>
          <w:sz w:val="20"/>
        </w:rPr>
      </w:pPr>
      <w:r w:rsidRPr="002A6297">
        <w:rPr>
          <w:bCs/>
          <w:sz w:val="20"/>
          <w:lang w:val="es-ES_tradnl"/>
        </w:rPr>
        <w:t>Órgano de Operación Administrativa Desconcentrada</w:t>
      </w:r>
    </w:p>
    <w:p w14:paraId="3F0E2756" w14:textId="77777777" w:rsidR="00A07BFD" w:rsidRPr="002A6297" w:rsidRDefault="00A07BFD" w:rsidP="00A07BFD">
      <w:pPr>
        <w:rPr>
          <w:spacing w:val="-3"/>
          <w:sz w:val="20"/>
        </w:rPr>
      </w:pPr>
      <w:r w:rsidRPr="002A6297">
        <w:rPr>
          <w:bCs/>
          <w:sz w:val="20"/>
          <w:lang w:val="es-ES_tradnl"/>
        </w:rPr>
        <w:t>Delegación Estatal/Regional _____________ (según sea el caso)</w:t>
      </w:r>
    </w:p>
    <w:p w14:paraId="1D07DC78" w14:textId="77777777" w:rsidR="00A07BFD" w:rsidRPr="002A6297" w:rsidRDefault="00A07BFD" w:rsidP="00A07BFD">
      <w:pPr>
        <w:rPr>
          <w:spacing w:val="-3"/>
          <w:sz w:val="20"/>
        </w:rPr>
      </w:pPr>
      <w:r w:rsidRPr="002A6297">
        <w:rPr>
          <w:bCs/>
          <w:sz w:val="20"/>
          <w:lang w:val="es-ES_tradnl"/>
        </w:rPr>
        <w:t>Unidad Médica de Alta Especialidad ____________________ (según sea el caso)</w:t>
      </w:r>
    </w:p>
    <w:p w14:paraId="51A1B358" w14:textId="77777777" w:rsidR="00A07BFD" w:rsidRPr="002A6297" w:rsidRDefault="00A07BFD" w:rsidP="00A07BFD">
      <w:pPr>
        <w:tabs>
          <w:tab w:val="left" w:pos="7938"/>
        </w:tabs>
        <w:ind w:right="49"/>
        <w:rPr>
          <w:sz w:val="20"/>
        </w:rPr>
      </w:pPr>
      <w:r w:rsidRPr="002A6297">
        <w:rPr>
          <w:bCs/>
          <w:sz w:val="20"/>
          <w:lang w:val="es-ES_tradnl"/>
        </w:rPr>
        <w:t>(Especificar nombres de las áreas a que fungirán como área contratante)</w:t>
      </w:r>
    </w:p>
    <w:p w14:paraId="436A294F" w14:textId="77777777" w:rsidR="00A07BFD" w:rsidRPr="002A6297" w:rsidRDefault="00A07BFD" w:rsidP="00A07BFD">
      <w:pPr>
        <w:ind w:right="49"/>
        <w:jc w:val="both"/>
        <w:rPr>
          <w:sz w:val="20"/>
        </w:rPr>
      </w:pPr>
      <w:r w:rsidRPr="002A6297">
        <w:rPr>
          <w:sz w:val="20"/>
        </w:rPr>
        <w:t>Presente.</w:t>
      </w:r>
    </w:p>
    <w:p w14:paraId="5ABF9C95" w14:textId="77777777" w:rsidR="00A07BFD" w:rsidRPr="002A6297" w:rsidRDefault="00A07BFD" w:rsidP="00A07BFD">
      <w:pPr>
        <w:ind w:right="193"/>
        <w:jc w:val="both"/>
        <w:rPr>
          <w:sz w:val="20"/>
        </w:rPr>
      </w:pPr>
    </w:p>
    <w:p w14:paraId="03E6D4A7" w14:textId="77777777" w:rsidR="00A07BFD" w:rsidRPr="002A6297" w:rsidRDefault="00A07BFD" w:rsidP="00A07BFD">
      <w:pPr>
        <w:rPr>
          <w:sz w:val="20"/>
        </w:rPr>
      </w:pPr>
      <w:r w:rsidRPr="002A6297">
        <w:rPr>
          <w:b/>
          <w:sz w:val="20"/>
        </w:rPr>
        <w:t>LICITACIÓN PÚBLICA No.</w:t>
      </w:r>
      <w:r w:rsidRPr="002A6297">
        <w:rPr>
          <w:sz w:val="20"/>
          <w:lang w:val="es-ES_tradnl"/>
        </w:rPr>
        <w:t xml:space="preserve"> ________</w:t>
      </w:r>
    </w:p>
    <w:p w14:paraId="4978B9F3" w14:textId="77777777" w:rsidR="00A07BFD" w:rsidRPr="002A6297" w:rsidRDefault="00A07BFD" w:rsidP="00A07BFD">
      <w:pPr>
        <w:jc w:val="both"/>
        <w:rPr>
          <w:sz w:val="20"/>
          <w:lang w:val="es-ES_tradnl"/>
        </w:rPr>
      </w:pPr>
    </w:p>
    <w:p w14:paraId="37826A5B" w14:textId="77777777" w:rsidR="00A07BFD" w:rsidRPr="002A6297" w:rsidRDefault="00A07BFD" w:rsidP="00A07BFD">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p w14:paraId="2136FF0D" w14:textId="77777777" w:rsidR="00A07BFD" w:rsidRPr="002A6297" w:rsidRDefault="00A07BFD" w:rsidP="00A07BFD">
      <w:pPr>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A07BFD" w:rsidRPr="002A6297" w14:paraId="4BCAA135" w14:textId="77777777" w:rsidTr="003748AA">
        <w:trPr>
          <w:jc w:val="center"/>
        </w:trPr>
        <w:tc>
          <w:tcPr>
            <w:tcW w:w="4503" w:type="dxa"/>
            <w:shd w:val="clear" w:color="auto" w:fill="auto"/>
            <w:vAlign w:val="center"/>
          </w:tcPr>
          <w:p w14:paraId="55E34EF8" w14:textId="77777777" w:rsidR="00A07BFD" w:rsidRPr="00F52627" w:rsidRDefault="00A07BFD" w:rsidP="003748AA">
            <w:pPr>
              <w:jc w:val="center"/>
              <w:rPr>
                <w:b/>
                <w:sz w:val="20"/>
              </w:rPr>
            </w:pPr>
            <w:r w:rsidRPr="00F52627">
              <w:rPr>
                <w:b/>
                <w:sz w:val="20"/>
              </w:rPr>
              <w:t>Nombre</w:t>
            </w:r>
          </w:p>
        </w:tc>
        <w:tc>
          <w:tcPr>
            <w:tcW w:w="4835" w:type="dxa"/>
            <w:shd w:val="clear" w:color="auto" w:fill="auto"/>
            <w:vAlign w:val="center"/>
          </w:tcPr>
          <w:p w14:paraId="0C59513F" w14:textId="77777777" w:rsidR="00A07BFD" w:rsidRPr="00F52627" w:rsidRDefault="00A07BFD" w:rsidP="003748AA">
            <w:pPr>
              <w:jc w:val="center"/>
              <w:rPr>
                <w:b/>
                <w:sz w:val="20"/>
              </w:rPr>
            </w:pPr>
            <w:r w:rsidRPr="00F52627">
              <w:rPr>
                <w:b/>
                <w:sz w:val="20"/>
              </w:rPr>
              <w:t>Carácter que ostenta</w:t>
            </w:r>
          </w:p>
          <w:p w14:paraId="598E867F" w14:textId="77777777" w:rsidR="00A07BFD" w:rsidRPr="00F52627" w:rsidRDefault="00A07BFD" w:rsidP="003748AA">
            <w:pPr>
              <w:jc w:val="center"/>
              <w:rPr>
                <w:b/>
                <w:sz w:val="20"/>
              </w:rPr>
            </w:pPr>
            <w:r w:rsidRPr="00F52627">
              <w:rPr>
                <w:b/>
                <w:sz w:val="20"/>
              </w:rPr>
              <w:t>(Representante, los socios o accionistas, y los administradores y/o consejo de administración)</w:t>
            </w:r>
          </w:p>
        </w:tc>
      </w:tr>
      <w:tr w:rsidR="00A07BFD" w:rsidRPr="002A6297" w14:paraId="6B3B6A1E" w14:textId="77777777" w:rsidTr="003748AA">
        <w:trPr>
          <w:jc w:val="center"/>
        </w:trPr>
        <w:tc>
          <w:tcPr>
            <w:tcW w:w="4503" w:type="dxa"/>
            <w:shd w:val="clear" w:color="auto" w:fill="auto"/>
          </w:tcPr>
          <w:p w14:paraId="37975DBF" w14:textId="77777777" w:rsidR="00A07BFD" w:rsidRPr="00F52627" w:rsidRDefault="00A07BFD" w:rsidP="003748AA">
            <w:pPr>
              <w:jc w:val="both"/>
              <w:rPr>
                <w:sz w:val="20"/>
              </w:rPr>
            </w:pPr>
          </w:p>
        </w:tc>
        <w:tc>
          <w:tcPr>
            <w:tcW w:w="4835" w:type="dxa"/>
            <w:shd w:val="clear" w:color="auto" w:fill="auto"/>
          </w:tcPr>
          <w:p w14:paraId="44F44D04" w14:textId="77777777" w:rsidR="00A07BFD" w:rsidRPr="00F52627" w:rsidRDefault="00A07BFD" w:rsidP="003748AA">
            <w:pPr>
              <w:jc w:val="both"/>
              <w:rPr>
                <w:sz w:val="20"/>
              </w:rPr>
            </w:pPr>
          </w:p>
        </w:tc>
      </w:tr>
      <w:tr w:rsidR="00A07BFD" w:rsidRPr="002A6297" w14:paraId="411FBB0E" w14:textId="77777777" w:rsidTr="003748AA">
        <w:trPr>
          <w:jc w:val="center"/>
        </w:trPr>
        <w:tc>
          <w:tcPr>
            <w:tcW w:w="4503" w:type="dxa"/>
            <w:shd w:val="clear" w:color="auto" w:fill="auto"/>
          </w:tcPr>
          <w:p w14:paraId="6162EEAB" w14:textId="77777777" w:rsidR="00A07BFD" w:rsidRPr="00F52627" w:rsidRDefault="00A07BFD" w:rsidP="003748AA">
            <w:pPr>
              <w:jc w:val="both"/>
              <w:rPr>
                <w:sz w:val="20"/>
              </w:rPr>
            </w:pPr>
          </w:p>
        </w:tc>
        <w:tc>
          <w:tcPr>
            <w:tcW w:w="4835" w:type="dxa"/>
            <w:shd w:val="clear" w:color="auto" w:fill="auto"/>
          </w:tcPr>
          <w:p w14:paraId="2B6AF402" w14:textId="77777777" w:rsidR="00A07BFD" w:rsidRPr="00F52627" w:rsidRDefault="00A07BFD" w:rsidP="003748AA">
            <w:pPr>
              <w:jc w:val="both"/>
              <w:rPr>
                <w:sz w:val="20"/>
              </w:rPr>
            </w:pPr>
          </w:p>
        </w:tc>
      </w:tr>
      <w:tr w:rsidR="00A07BFD" w:rsidRPr="002A6297" w14:paraId="08DB9E9D" w14:textId="77777777" w:rsidTr="003748AA">
        <w:trPr>
          <w:jc w:val="center"/>
        </w:trPr>
        <w:tc>
          <w:tcPr>
            <w:tcW w:w="4503" w:type="dxa"/>
            <w:shd w:val="clear" w:color="auto" w:fill="auto"/>
          </w:tcPr>
          <w:p w14:paraId="7957E91D" w14:textId="77777777" w:rsidR="00A07BFD" w:rsidRPr="00F52627" w:rsidRDefault="00A07BFD" w:rsidP="003748AA">
            <w:pPr>
              <w:jc w:val="both"/>
              <w:rPr>
                <w:sz w:val="20"/>
              </w:rPr>
            </w:pPr>
          </w:p>
        </w:tc>
        <w:tc>
          <w:tcPr>
            <w:tcW w:w="4835" w:type="dxa"/>
            <w:shd w:val="clear" w:color="auto" w:fill="auto"/>
          </w:tcPr>
          <w:p w14:paraId="3C97065B" w14:textId="77777777" w:rsidR="00A07BFD" w:rsidRPr="00F52627" w:rsidRDefault="00A07BFD" w:rsidP="003748AA">
            <w:pPr>
              <w:jc w:val="both"/>
              <w:rPr>
                <w:sz w:val="20"/>
              </w:rPr>
            </w:pPr>
          </w:p>
        </w:tc>
      </w:tr>
      <w:tr w:rsidR="00A07BFD" w:rsidRPr="002A6297" w14:paraId="26A9E0EA" w14:textId="77777777" w:rsidTr="003748AA">
        <w:trPr>
          <w:jc w:val="center"/>
        </w:trPr>
        <w:tc>
          <w:tcPr>
            <w:tcW w:w="4503" w:type="dxa"/>
            <w:shd w:val="clear" w:color="auto" w:fill="auto"/>
          </w:tcPr>
          <w:p w14:paraId="6C60A06F" w14:textId="77777777" w:rsidR="00A07BFD" w:rsidRPr="00F52627" w:rsidRDefault="00A07BFD" w:rsidP="003748AA">
            <w:pPr>
              <w:jc w:val="both"/>
              <w:rPr>
                <w:sz w:val="20"/>
              </w:rPr>
            </w:pPr>
          </w:p>
        </w:tc>
        <w:tc>
          <w:tcPr>
            <w:tcW w:w="4835" w:type="dxa"/>
            <w:shd w:val="clear" w:color="auto" w:fill="auto"/>
          </w:tcPr>
          <w:p w14:paraId="51F7B364" w14:textId="77777777" w:rsidR="00A07BFD" w:rsidRPr="00F52627" w:rsidRDefault="00A07BFD" w:rsidP="003748AA">
            <w:pPr>
              <w:jc w:val="both"/>
              <w:rPr>
                <w:sz w:val="20"/>
              </w:rPr>
            </w:pPr>
          </w:p>
        </w:tc>
      </w:tr>
      <w:tr w:rsidR="00A07BFD" w:rsidRPr="002A6297" w14:paraId="3FA0CF94" w14:textId="77777777" w:rsidTr="003748AA">
        <w:trPr>
          <w:jc w:val="center"/>
        </w:trPr>
        <w:tc>
          <w:tcPr>
            <w:tcW w:w="4503" w:type="dxa"/>
            <w:shd w:val="clear" w:color="auto" w:fill="auto"/>
          </w:tcPr>
          <w:p w14:paraId="5E2645D3" w14:textId="77777777" w:rsidR="00A07BFD" w:rsidRPr="00F52627" w:rsidRDefault="00A07BFD" w:rsidP="003748AA">
            <w:pPr>
              <w:jc w:val="both"/>
              <w:rPr>
                <w:sz w:val="20"/>
              </w:rPr>
            </w:pPr>
          </w:p>
        </w:tc>
        <w:tc>
          <w:tcPr>
            <w:tcW w:w="4835" w:type="dxa"/>
            <w:shd w:val="clear" w:color="auto" w:fill="auto"/>
          </w:tcPr>
          <w:p w14:paraId="7D51A12A" w14:textId="77777777" w:rsidR="00A07BFD" w:rsidRPr="00F52627" w:rsidRDefault="00A07BFD" w:rsidP="003748AA">
            <w:pPr>
              <w:jc w:val="both"/>
              <w:rPr>
                <w:sz w:val="20"/>
              </w:rPr>
            </w:pPr>
          </w:p>
        </w:tc>
      </w:tr>
    </w:tbl>
    <w:p w14:paraId="17483C68" w14:textId="77777777" w:rsidR="00A07BFD" w:rsidRPr="002A6297" w:rsidRDefault="00A07BFD" w:rsidP="00A07BFD">
      <w:pPr>
        <w:jc w:val="both"/>
        <w:rPr>
          <w:sz w:val="20"/>
        </w:rPr>
      </w:pPr>
    </w:p>
    <w:p w14:paraId="49421AE0" w14:textId="77777777" w:rsidR="00A07BFD" w:rsidRPr="002A6297" w:rsidRDefault="00A07BFD" w:rsidP="00A07BFD">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 xml:space="preserve">para la formalización del contrato derivado del procedimiento de Licitación Pública Electrónica </w:t>
      </w:r>
      <w:r w:rsidR="00E0228A">
        <w:rPr>
          <w:sz w:val="20"/>
          <w:lang w:val="es-ES_tradnl"/>
        </w:rPr>
        <w:t>Nacional</w:t>
      </w:r>
      <w:r w:rsidRPr="002A6297">
        <w:rPr>
          <w:sz w:val="20"/>
          <w:lang w:val="es-ES_tradnl"/>
        </w:rPr>
        <w:t xml:space="preserve">, _____________________ </w:t>
      </w:r>
    </w:p>
    <w:p w14:paraId="080DECF4" w14:textId="77777777" w:rsidR="00A07BFD" w:rsidRPr="002A6297" w:rsidRDefault="00A07BFD" w:rsidP="00A07BFD">
      <w:pPr>
        <w:jc w:val="both"/>
        <w:rPr>
          <w:sz w:val="20"/>
          <w:lang w:val="es-ES_tradnl"/>
        </w:rPr>
      </w:pPr>
    </w:p>
    <w:p w14:paraId="1947FD7F" w14:textId="77777777" w:rsidR="00A07BFD" w:rsidRPr="002A6297" w:rsidRDefault="00A07BFD" w:rsidP="00A07BFD">
      <w:pPr>
        <w:spacing w:line="276" w:lineRule="auto"/>
        <w:ind w:right="49"/>
        <w:jc w:val="center"/>
        <w:rPr>
          <w:sz w:val="20"/>
        </w:rPr>
      </w:pPr>
      <w:r w:rsidRPr="002A6297">
        <w:rPr>
          <w:sz w:val="20"/>
        </w:rPr>
        <w:t>Atentamente</w:t>
      </w:r>
    </w:p>
    <w:p w14:paraId="79D4B518" w14:textId="77777777" w:rsidR="00A07BFD" w:rsidRPr="002A6297" w:rsidRDefault="00A07BFD" w:rsidP="00A07BFD">
      <w:pPr>
        <w:spacing w:line="276" w:lineRule="auto"/>
        <w:ind w:right="49"/>
        <w:jc w:val="center"/>
        <w:rPr>
          <w:sz w:val="20"/>
        </w:rPr>
      </w:pPr>
    </w:p>
    <w:p w14:paraId="70345041" w14:textId="77777777" w:rsidR="00A07BFD" w:rsidRPr="002A6297" w:rsidRDefault="00A07BFD" w:rsidP="00A07BFD">
      <w:pPr>
        <w:spacing w:line="276" w:lineRule="auto"/>
        <w:ind w:right="49"/>
        <w:jc w:val="center"/>
        <w:rPr>
          <w:sz w:val="20"/>
        </w:rPr>
      </w:pPr>
      <w:r w:rsidRPr="002A6297">
        <w:rPr>
          <w:sz w:val="20"/>
        </w:rPr>
        <w:t xml:space="preserve"> (Nombre y firma del representante legal/persona facultada)</w:t>
      </w:r>
    </w:p>
    <w:p w14:paraId="21F7B53E" w14:textId="77777777" w:rsidR="00A07BFD" w:rsidRPr="002A6297" w:rsidRDefault="00A07BFD" w:rsidP="00A07BFD">
      <w:pPr>
        <w:spacing w:line="276" w:lineRule="auto"/>
        <w:ind w:right="49"/>
        <w:jc w:val="center"/>
        <w:rPr>
          <w:bCs/>
          <w:sz w:val="20"/>
        </w:rPr>
      </w:pPr>
      <w:r w:rsidRPr="002A6297">
        <w:rPr>
          <w:sz w:val="20"/>
        </w:rPr>
        <w:t>Representante legal de _________</w:t>
      </w:r>
      <w:proofErr w:type="gramStart"/>
      <w:r w:rsidRPr="002A6297">
        <w:rPr>
          <w:sz w:val="20"/>
        </w:rPr>
        <w:t>_(</w:t>
      </w:r>
      <w:proofErr w:type="gramEnd"/>
      <w:r w:rsidRPr="002A6297">
        <w:rPr>
          <w:sz w:val="20"/>
        </w:rPr>
        <w:t>NOMBRE O RAZÓN SOCIAL DE LA EMPRESA)______</w:t>
      </w:r>
    </w:p>
    <w:p w14:paraId="36F0C718" w14:textId="77777777" w:rsidR="00A07BFD" w:rsidRPr="002A6297" w:rsidRDefault="00A07BFD" w:rsidP="00A07BFD">
      <w:pPr>
        <w:spacing w:line="276" w:lineRule="auto"/>
        <w:ind w:left="705" w:hanging="705"/>
        <w:jc w:val="both"/>
        <w:rPr>
          <w:b/>
          <w:sz w:val="20"/>
        </w:rPr>
      </w:pPr>
    </w:p>
    <w:p w14:paraId="4E12A6B4" w14:textId="77777777" w:rsidR="00A07BFD" w:rsidRPr="00657FAA" w:rsidRDefault="00A07BFD" w:rsidP="00A07BFD">
      <w:pPr>
        <w:jc w:val="both"/>
      </w:pPr>
      <w:r w:rsidRPr="002A6297">
        <w:rPr>
          <w:b/>
          <w:sz w:val="20"/>
        </w:rPr>
        <w:t>Nota:</w:t>
      </w:r>
      <w:r w:rsidRPr="002A6297">
        <w:rPr>
          <w:sz w:val="20"/>
        </w:rPr>
        <w:t xml:space="preserve"> </w:t>
      </w:r>
      <w:r w:rsidRPr="002A6297">
        <w:rPr>
          <w:sz w:val="20"/>
        </w:rPr>
        <w:tab/>
        <w:t>En caso de que el LICITANTE sea persona física adecuar el formato.</w:t>
      </w:r>
    </w:p>
    <w:p w14:paraId="3C923011" w14:textId="77777777" w:rsidR="00CA320A" w:rsidRDefault="00CA320A" w:rsidP="00246721">
      <w:pPr>
        <w:jc w:val="center"/>
        <w:rPr>
          <w:rFonts w:ascii="Arial" w:hAnsi="Arial" w:cs="Arial"/>
          <w:b/>
          <w:sz w:val="20"/>
        </w:rPr>
      </w:pPr>
    </w:p>
    <w:p w14:paraId="4F4ACC80" w14:textId="77777777" w:rsidR="00CA320A" w:rsidRDefault="00CA320A" w:rsidP="00246721">
      <w:pPr>
        <w:jc w:val="center"/>
        <w:rPr>
          <w:rFonts w:ascii="Arial" w:hAnsi="Arial" w:cs="Arial"/>
          <w:b/>
          <w:sz w:val="20"/>
        </w:rPr>
      </w:pPr>
    </w:p>
    <w:p w14:paraId="0394198E" w14:textId="77777777" w:rsidR="00CA320A" w:rsidRDefault="00CA320A" w:rsidP="00246721">
      <w:pPr>
        <w:jc w:val="center"/>
        <w:rPr>
          <w:rFonts w:ascii="Arial" w:hAnsi="Arial" w:cs="Arial"/>
          <w:b/>
          <w:sz w:val="20"/>
        </w:rPr>
      </w:pPr>
    </w:p>
    <w:p w14:paraId="63A501E6" w14:textId="77777777" w:rsidR="00CA320A" w:rsidRDefault="00CA320A" w:rsidP="00246721">
      <w:pPr>
        <w:jc w:val="center"/>
        <w:rPr>
          <w:rFonts w:ascii="Arial" w:hAnsi="Arial" w:cs="Arial"/>
          <w:b/>
          <w:sz w:val="20"/>
        </w:rPr>
      </w:pPr>
    </w:p>
    <w:p w14:paraId="4C46BFED" w14:textId="77777777" w:rsidR="00CA320A" w:rsidRDefault="00CA320A" w:rsidP="00246721">
      <w:pPr>
        <w:jc w:val="center"/>
        <w:rPr>
          <w:rFonts w:ascii="Arial" w:hAnsi="Arial" w:cs="Arial"/>
          <w:b/>
          <w:sz w:val="20"/>
        </w:rPr>
      </w:pPr>
    </w:p>
    <w:p w14:paraId="513DCC1A" w14:textId="77777777" w:rsidR="00CA320A" w:rsidRDefault="00CA320A" w:rsidP="00246721">
      <w:pPr>
        <w:jc w:val="center"/>
        <w:rPr>
          <w:rFonts w:ascii="Arial" w:hAnsi="Arial" w:cs="Arial"/>
          <w:b/>
          <w:sz w:val="20"/>
        </w:rPr>
      </w:pPr>
    </w:p>
    <w:p w14:paraId="4ACBD597" w14:textId="77777777" w:rsidR="00CA320A" w:rsidRDefault="00CA320A" w:rsidP="00246721">
      <w:pPr>
        <w:jc w:val="center"/>
        <w:rPr>
          <w:rFonts w:ascii="Arial" w:hAnsi="Arial" w:cs="Arial"/>
          <w:b/>
          <w:sz w:val="20"/>
        </w:rPr>
      </w:pPr>
    </w:p>
    <w:p w14:paraId="08CDDB06" w14:textId="77777777" w:rsidR="00CA320A" w:rsidRDefault="00CA320A" w:rsidP="00246721">
      <w:pPr>
        <w:jc w:val="center"/>
        <w:rPr>
          <w:rFonts w:ascii="Arial" w:hAnsi="Arial" w:cs="Arial"/>
          <w:b/>
          <w:sz w:val="20"/>
        </w:rPr>
      </w:pPr>
    </w:p>
    <w:p w14:paraId="5C582E80" w14:textId="77777777" w:rsidR="00CA320A" w:rsidRDefault="00CA320A" w:rsidP="00246721">
      <w:pPr>
        <w:jc w:val="center"/>
        <w:rPr>
          <w:rFonts w:ascii="Arial" w:hAnsi="Arial" w:cs="Arial"/>
          <w:b/>
          <w:sz w:val="20"/>
        </w:rPr>
      </w:pPr>
    </w:p>
    <w:p w14:paraId="3DFCBC9E" w14:textId="77777777" w:rsidR="00CA320A" w:rsidRDefault="00CA320A" w:rsidP="00246721">
      <w:pPr>
        <w:jc w:val="center"/>
        <w:rPr>
          <w:rFonts w:ascii="Arial" w:hAnsi="Arial" w:cs="Arial"/>
          <w:b/>
          <w:sz w:val="20"/>
        </w:rPr>
      </w:pPr>
    </w:p>
    <w:p w14:paraId="23DCC441" w14:textId="77777777" w:rsidR="00CA320A" w:rsidRDefault="00CA320A" w:rsidP="00246721">
      <w:pPr>
        <w:jc w:val="center"/>
        <w:rPr>
          <w:rFonts w:ascii="Arial" w:hAnsi="Arial" w:cs="Arial"/>
          <w:b/>
          <w:sz w:val="20"/>
        </w:rPr>
      </w:pPr>
    </w:p>
    <w:p w14:paraId="6761B6B2" w14:textId="77777777" w:rsidR="00CA320A" w:rsidRDefault="00CA320A" w:rsidP="00246721">
      <w:pPr>
        <w:jc w:val="center"/>
        <w:rPr>
          <w:rFonts w:ascii="Arial" w:hAnsi="Arial" w:cs="Arial"/>
          <w:b/>
          <w:sz w:val="20"/>
        </w:rPr>
      </w:pPr>
    </w:p>
    <w:p w14:paraId="2AAAB6A3" w14:textId="77777777" w:rsidR="00CA320A" w:rsidRDefault="00CA320A" w:rsidP="00246721">
      <w:pPr>
        <w:jc w:val="center"/>
        <w:rPr>
          <w:rFonts w:ascii="Arial" w:hAnsi="Arial" w:cs="Arial"/>
          <w:b/>
          <w:sz w:val="20"/>
        </w:rPr>
      </w:pPr>
    </w:p>
    <w:p w14:paraId="722D5B3C" w14:textId="77777777" w:rsidR="00CB7020" w:rsidRDefault="00CB7020" w:rsidP="00246721">
      <w:pPr>
        <w:jc w:val="center"/>
        <w:rPr>
          <w:rFonts w:ascii="Arial" w:hAnsi="Arial" w:cs="Arial"/>
          <w:b/>
          <w:sz w:val="20"/>
        </w:rPr>
      </w:pPr>
    </w:p>
    <w:p w14:paraId="51120CB3" w14:textId="77777777" w:rsidR="00251FA9" w:rsidRPr="00545D31" w:rsidRDefault="00251FA9" w:rsidP="00246721">
      <w:pPr>
        <w:jc w:val="center"/>
        <w:rPr>
          <w:rFonts w:ascii="Arial" w:hAnsi="Arial" w:cs="Arial"/>
          <w:b/>
          <w:sz w:val="20"/>
        </w:rPr>
      </w:pPr>
      <w:r w:rsidRPr="00545D31">
        <w:rPr>
          <w:rFonts w:ascii="Arial" w:hAnsi="Arial" w:cs="Arial"/>
          <w:b/>
          <w:sz w:val="20"/>
        </w:rPr>
        <w:t>ANEXO NÚMERO 4 (CUATRO)</w:t>
      </w:r>
    </w:p>
    <w:p w14:paraId="3C7E0B44" w14:textId="77777777" w:rsidR="00A07BFD" w:rsidRPr="00CB7020" w:rsidRDefault="00A07BFD" w:rsidP="00A07BFD">
      <w:pPr>
        <w:jc w:val="center"/>
        <w:rPr>
          <w:rFonts w:ascii="Arial" w:hAnsi="Arial" w:cs="Arial"/>
          <w:b/>
          <w:sz w:val="20"/>
        </w:rPr>
      </w:pPr>
      <w:r w:rsidRPr="00CB7020">
        <w:rPr>
          <w:rFonts w:ascii="Arial" w:hAnsi="Arial" w:cs="Arial"/>
          <w:b/>
          <w:sz w:val="20"/>
        </w:rPr>
        <w:lastRenderedPageBreak/>
        <w:t>FORMATO DE CA</w:t>
      </w:r>
      <w:r w:rsidR="00E91C70">
        <w:rPr>
          <w:rFonts w:ascii="Arial" w:hAnsi="Arial" w:cs="Arial"/>
          <w:b/>
          <w:sz w:val="20"/>
        </w:rPr>
        <w:t>RTA RELATIVA AL PUNTO 6 INCISO V</w:t>
      </w:r>
      <w:r w:rsidRPr="00CB7020">
        <w:rPr>
          <w:rFonts w:ascii="Arial" w:hAnsi="Arial" w:cs="Arial"/>
          <w:b/>
          <w:sz w:val="20"/>
        </w:rPr>
        <w:t>)</w:t>
      </w:r>
    </w:p>
    <w:p w14:paraId="4A82FA2E" w14:textId="77777777" w:rsidR="00A07BFD" w:rsidRPr="004907B2" w:rsidRDefault="00A07BFD" w:rsidP="00A07BFD">
      <w:pPr>
        <w:rPr>
          <w:sz w:val="20"/>
        </w:rPr>
      </w:pPr>
    </w:p>
    <w:p w14:paraId="1DC4A5AF" w14:textId="77777777" w:rsidR="00A07BFD" w:rsidRDefault="00A07BFD" w:rsidP="00A07BFD">
      <w:pPr>
        <w:rPr>
          <w:sz w:val="20"/>
        </w:rPr>
      </w:pPr>
    </w:p>
    <w:p w14:paraId="1C14DE6D" w14:textId="77777777" w:rsidR="00A07BFD" w:rsidRDefault="00A07BFD" w:rsidP="00A07BFD">
      <w:pPr>
        <w:rPr>
          <w:sz w:val="20"/>
        </w:rPr>
      </w:pPr>
    </w:p>
    <w:p w14:paraId="67A5C9BF" w14:textId="77777777" w:rsidR="00A07BFD" w:rsidRPr="004907B2" w:rsidRDefault="00A07BFD" w:rsidP="00A07BFD">
      <w:pPr>
        <w:rPr>
          <w:sz w:val="20"/>
        </w:rPr>
      </w:pPr>
      <w:r w:rsidRPr="004907B2">
        <w:rPr>
          <w:sz w:val="20"/>
        </w:rPr>
        <w:t>INSTITUTO MEXICANO DEL SEGURO SOCIAL</w:t>
      </w:r>
    </w:p>
    <w:p w14:paraId="5E398F88" w14:textId="77777777" w:rsidR="00A07BFD" w:rsidRDefault="00A07BFD" w:rsidP="00A07BFD">
      <w:pPr>
        <w:rPr>
          <w:sz w:val="20"/>
        </w:rPr>
      </w:pPr>
      <w:r w:rsidRPr="004907B2">
        <w:rPr>
          <w:sz w:val="20"/>
        </w:rPr>
        <w:t>CONVOCANTE</w:t>
      </w:r>
    </w:p>
    <w:p w14:paraId="61444ADE" w14:textId="77777777" w:rsidR="00A07BFD" w:rsidRDefault="00A07BFD" w:rsidP="00A07BFD">
      <w:pPr>
        <w:rPr>
          <w:bCs/>
          <w:sz w:val="20"/>
        </w:rPr>
      </w:pPr>
    </w:p>
    <w:p w14:paraId="13F90729" w14:textId="77777777" w:rsidR="00A07BFD" w:rsidRDefault="00A07BFD" w:rsidP="00A07BFD">
      <w:pPr>
        <w:rPr>
          <w:bCs/>
          <w:sz w:val="20"/>
        </w:rPr>
      </w:pPr>
    </w:p>
    <w:p w14:paraId="53946192" w14:textId="77777777" w:rsidR="00A07BFD" w:rsidRPr="004907B2" w:rsidRDefault="00A07BFD" w:rsidP="00A07BFD">
      <w:pPr>
        <w:rPr>
          <w:bCs/>
          <w:sz w:val="20"/>
        </w:rPr>
      </w:pPr>
    </w:p>
    <w:p w14:paraId="7E700849" w14:textId="0C191DD3" w:rsidR="00A07BFD" w:rsidRPr="004907B2" w:rsidRDefault="00A07BFD" w:rsidP="00A07BFD">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Pr>
          <w:sz w:val="20"/>
        </w:rPr>
        <w:t>6.1</w:t>
      </w:r>
      <w:r w:rsidRPr="004907B2">
        <w:rPr>
          <w:sz w:val="20"/>
        </w:rPr>
        <w:t>, REQUISITOS QUE DEBERÁN CUM</w:t>
      </w:r>
      <w:r w:rsidR="00E91C70">
        <w:rPr>
          <w:sz w:val="20"/>
        </w:rPr>
        <w:t>PLIR LOS LICITANTES,  INCISOS (V</w:t>
      </w:r>
      <w:r w:rsidRPr="004907B2">
        <w:rPr>
          <w:sz w:val="20"/>
        </w:rPr>
        <w:t xml:space="preserve">) DE LA PRESENTE CONVOCATORIA DE LA </w:t>
      </w:r>
      <w:r w:rsidR="008008A5">
        <w:rPr>
          <w:sz w:val="20"/>
        </w:rPr>
        <w:t>ADJUDICACION DIRECTA</w:t>
      </w:r>
      <w:r>
        <w:rPr>
          <w:sz w:val="20"/>
        </w:rPr>
        <w:t xml:space="preserve"> </w:t>
      </w:r>
      <w:r w:rsidRPr="004907B2">
        <w:rPr>
          <w:sz w:val="20"/>
        </w:rPr>
        <w:t>NO. _____________________________, MANIFIESTO BAJO PROTESTA DE DECIR VERDAD LO SIGUIENTE:</w:t>
      </w:r>
    </w:p>
    <w:p w14:paraId="2AFAC817" w14:textId="77777777" w:rsidR="00A07BFD" w:rsidRPr="004907B2" w:rsidRDefault="00A07BFD" w:rsidP="00A07BFD">
      <w:pPr>
        <w:rPr>
          <w:sz w:val="20"/>
        </w:rPr>
      </w:pPr>
    </w:p>
    <w:p w14:paraId="71DADFA9" w14:textId="77777777" w:rsidR="00A07BFD" w:rsidRPr="004907B2" w:rsidRDefault="00A07BFD" w:rsidP="00A07BFD">
      <w:pPr>
        <w:rPr>
          <w:sz w:val="20"/>
        </w:rPr>
      </w:pPr>
    </w:p>
    <w:p w14:paraId="74C35745" w14:textId="77777777" w:rsidR="00A07BFD" w:rsidRPr="004907B2" w:rsidRDefault="00A07BFD" w:rsidP="00A07BFD">
      <w:pPr>
        <w:ind w:left="567"/>
        <w:jc w:val="both"/>
        <w:rPr>
          <w:bCs/>
          <w:sz w:val="20"/>
        </w:rPr>
      </w:pPr>
    </w:p>
    <w:p w14:paraId="04F7DC18" w14:textId="77777777" w:rsidR="00A07BFD" w:rsidRPr="004907B2" w:rsidRDefault="00A07BFD" w:rsidP="00A07BFD">
      <w:pPr>
        <w:ind w:left="567"/>
        <w:jc w:val="both"/>
        <w:rPr>
          <w:bCs/>
          <w:sz w:val="20"/>
        </w:rPr>
      </w:pPr>
    </w:p>
    <w:p w14:paraId="33C33918" w14:textId="77777777" w:rsidR="00A07BFD" w:rsidRPr="00264474" w:rsidRDefault="00A07BFD" w:rsidP="00E91C70">
      <w:pPr>
        <w:pStyle w:val="Sangra3detindependiente1"/>
        <w:spacing w:after="120"/>
        <w:ind w:left="240" w:firstLine="0"/>
        <w:rPr>
          <w:szCs w:val="18"/>
        </w:rPr>
      </w:pPr>
      <w:r w:rsidRPr="00264474">
        <w:rPr>
          <w:szCs w:val="18"/>
        </w:rPr>
        <w:t xml:space="preserve">Conforme al Artículo 35 del Reglamento de la Ley, escrito bajo protesta de decir verdad, a través del cual el licitante manifieste que es de nacionalidad mexicana. </w:t>
      </w:r>
    </w:p>
    <w:p w14:paraId="63722648" w14:textId="77777777" w:rsidR="00A07BFD" w:rsidRPr="00D323D1" w:rsidRDefault="00A07BFD" w:rsidP="00A07BFD">
      <w:pPr>
        <w:pStyle w:val="Prrafodelista"/>
        <w:ind w:left="2127" w:hanging="840"/>
        <w:jc w:val="both"/>
        <w:rPr>
          <w:sz w:val="20"/>
          <w:lang w:val="es-MX"/>
        </w:rPr>
      </w:pPr>
    </w:p>
    <w:p w14:paraId="2D338CD2" w14:textId="77777777" w:rsidR="00A07BFD" w:rsidRPr="004907B2" w:rsidRDefault="00A07BFD" w:rsidP="00A07BFD">
      <w:pPr>
        <w:jc w:val="both"/>
        <w:rPr>
          <w:sz w:val="20"/>
        </w:rPr>
      </w:pPr>
    </w:p>
    <w:p w14:paraId="2DAE2703" w14:textId="77777777" w:rsidR="00A07BFD" w:rsidRDefault="00A07BFD" w:rsidP="00A07BFD">
      <w:pPr>
        <w:rPr>
          <w:sz w:val="20"/>
        </w:rPr>
      </w:pPr>
    </w:p>
    <w:p w14:paraId="0D1B65F3" w14:textId="77777777" w:rsidR="00A07BFD" w:rsidRDefault="00A07BFD" w:rsidP="00A07BFD">
      <w:pPr>
        <w:rPr>
          <w:sz w:val="20"/>
        </w:rPr>
      </w:pPr>
    </w:p>
    <w:p w14:paraId="6F22D62B" w14:textId="77777777" w:rsidR="00A07BFD" w:rsidRDefault="00A07BFD" w:rsidP="00A07BFD">
      <w:pPr>
        <w:rPr>
          <w:sz w:val="20"/>
        </w:rPr>
      </w:pPr>
    </w:p>
    <w:p w14:paraId="267F26FC" w14:textId="77777777" w:rsidR="00A07BFD" w:rsidRPr="004907B2" w:rsidRDefault="00A07BFD" w:rsidP="00A07BFD">
      <w:pPr>
        <w:rPr>
          <w:sz w:val="20"/>
        </w:rPr>
      </w:pPr>
    </w:p>
    <w:p w14:paraId="770752A8" w14:textId="77777777" w:rsidR="00A07BFD" w:rsidRPr="004907B2" w:rsidRDefault="00A07BFD" w:rsidP="00A07BFD">
      <w:pPr>
        <w:rPr>
          <w:sz w:val="20"/>
        </w:rPr>
      </w:pPr>
    </w:p>
    <w:p w14:paraId="6EFAF150" w14:textId="77777777" w:rsidR="00A07BFD" w:rsidRPr="004907B2" w:rsidRDefault="00A07BFD" w:rsidP="00A07BFD">
      <w:pPr>
        <w:jc w:val="center"/>
        <w:rPr>
          <w:sz w:val="20"/>
        </w:rPr>
      </w:pPr>
      <w:r w:rsidRPr="004907B2">
        <w:rPr>
          <w:sz w:val="20"/>
        </w:rPr>
        <w:t>LUGAR Y FECHA</w:t>
      </w:r>
    </w:p>
    <w:p w14:paraId="2C0874B0" w14:textId="77777777" w:rsidR="00A07BFD" w:rsidRDefault="00A07BFD" w:rsidP="00A07BFD">
      <w:pPr>
        <w:jc w:val="center"/>
        <w:rPr>
          <w:sz w:val="20"/>
        </w:rPr>
      </w:pPr>
    </w:p>
    <w:p w14:paraId="5B7149B2" w14:textId="77777777" w:rsidR="00A07BFD" w:rsidRDefault="00A07BFD" w:rsidP="00A07BFD">
      <w:pPr>
        <w:jc w:val="center"/>
        <w:rPr>
          <w:sz w:val="20"/>
        </w:rPr>
      </w:pPr>
    </w:p>
    <w:p w14:paraId="24250FA0" w14:textId="77777777" w:rsidR="00A07BFD" w:rsidRDefault="00A07BFD" w:rsidP="00A07BFD">
      <w:pPr>
        <w:jc w:val="center"/>
        <w:rPr>
          <w:sz w:val="20"/>
        </w:rPr>
      </w:pPr>
    </w:p>
    <w:p w14:paraId="3CD53E6C" w14:textId="77777777" w:rsidR="00A07BFD" w:rsidRPr="004907B2" w:rsidRDefault="00A07BFD" w:rsidP="00A07BFD">
      <w:pPr>
        <w:jc w:val="center"/>
        <w:rPr>
          <w:sz w:val="20"/>
        </w:rPr>
      </w:pPr>
    </w:p>
    <w:p w14:paraId="5BC89225" w14:textId="77777777" w:rsidR="00A07BFD" w:rsidRPr="004907B2" w:rsidRDefault="00A07BFD" w:rsidP="00A07BFD">
      <w:pPr>
        <w:jc w:val="center"/>
        <w:rPr>
          <w:sz w:val="20"/>
        </w:rPr>
      </w:pPr>
    </w:p>
    <w:p w14:paraId="389B7846" w14:textId="77777777" w:rsidR="00A07BFD" w:rsidRPr="004907B2" w:rsidRDefault="00A07BFD" w:rsidP="00A07BFD">
      <w:pPr>
        <w:jc w:val="center"/>
        <w:rPr>
          <w:sz w:val="20"/>
        </w:rPr>
      </w:pPr>
      <w:r w:rsidRPr="004907B2">
        <w:rPr>
          <w:sz w:val="20"/>
        </w:rPr>
        <w:t>_______________________________________________________________</w:t>
      </w:r>
    </w:p>
    <w:p w14:paraId="3F61DF4F" w14:textId="77777777" w:rsidR="00A07BFD" w:rsidRPr="004907B2" w:rsidRDefault="00A07BFD" w:rsidP="00A07BFD">
      <w:pPr>
        <w:jc w:val="center"/>
        <w:rPr>
          <w:bCs/>
          <w:sz w:val="20"/>
        </w:rPr>
      </w:pPr>
      <w:r w:rsidRPr="004907B2">
        <w:rPr>
          <w:bCs/>
          <w:sz w:val="20"/>
        </w:rPr>
        <w:t>(NOMBRE Y FIRMA DEL REPRESENTANTE LEGAL)</w:t>
      </w:r>
    </w:p>
    <w:p w14:paraId="28C0B749" w14:textId="77777777" w:rsidR="00A07BFD" w:rsidRPr="004907B2" w:rsidRDefault="00A07BFD" w:rsidP="00A07BFD">
      <w:pPr>
        <w:jc w:val="center"/>
        <w:rPr>
          <w:sz w:val="20"/>
        </w:rPr>
      </w:pPr>
    </w:p>
    <w:p w14:paraId="04444058" w14:textId="77777777" w:rsidR="001C65E7" w:rsidRDefault="001C65E7" w:rsidP="00391604">
      <w:pPr>
        <w:jc w:val="center"/>
        <w:rPr>
          <w:rFonts w:ascii="Arial" w:hAnsi="Arial" w:cs="Arial"/>
          <w:b/>
          <w:sz w:val="20"/>
        </w:rPr>
      </w:pPr>
    </w:p>
    <w:p w14:paraId="496514C2" w14:textId="77777777" w:rsidR="001C65E7" w:rsidRDefault="001C65E7" w:rsidP="00391604">
      <w:pPr>
        <w:jc w:val="center"/>
        <w:rPr>
          <w:rFonts w:ascii="Arial" w:hAnsi="Arial" w:cs="Arial"/>
          <w:b/>
          <w:sz w:val="20"/>
        </w:rPr>
      </w:pPr>
    </w:p>
    <w:p w14:paraId="45DA376F" w14:textId="77777777" w:rsidR="001C65E7" w:rsidRDefault="001C65E7" w:rsidP="00391604">
      <w:pPr>
        <w:jc w:val="center"/>
        <w:rPr>
          <w:rFonts w:ascii="Arial" w:hAnsi="Arial" w:cs="Arial"/>
          <w:b/>
          <w:sz w:val="20"/>
        </w:rPr>
      </w:pPr>
    </w:p>
    <w:p w14:paraId="5F8D78CF" w14:textId="77777777" w:rsidR="001C65E7" w:rsidRDefault="001C65E7" w:rsidP="00391604">
      <w:pPr>
        <w:jc w:val="center"/>
        <w:rPr>
          <w:rFonts w:ascii="Arial" w:hAnsi="Arial" w:cs="Arial"/>
          <w:b/>
          <w:sz w:val="20"/>
        </w:rPr>
      </w:pPr>
    </w:p>
    <w:p w14:paraId="51609515" w14:textId="77777777" w:rsidR="00B0676D" w:rsidRDefault="00B0676D" w:rsidP="00391604">
      <w:pPr>
        <w:jc w:val="center"/>
        <w:rPr>
          <w:rFonts w:ascii="Arial" w:hAnsi="Arial" w:cs="Arial"/>
          <w:b/>
          <w:sz w:val="20"/>
        </w:rPr>
      </w:pPr>
    </w:p>
    <w:p w14:paraId="01443873" w14:textId="77777777" w:rsidR="00B0676D" w:rsidRDefault="00B0676D" w:rsidP="00391604">
      <w:pPr>
        <w:jc w:val="center"/>
        <w:rPr>
          <w:rFonts w:ascii="Arial" w:hAnsi="Arial" w:cs="Arial"/>
          <w:b/>
          <w:sz w:val="20"/>
        </w:rPr>
      </w:pPr>
    </w:p>
    <w:p w14:paraId="313643E2" w14:textId="77777777" w:rsidR="00B0676D" w:rsidRDefault="00B0676D" w:rsidP="00391604">
      <w:pPr>
        <w:jc w:val="center"/>
        <w:rPr>
          <w:rFonts w:ascii="Arial" w:hAnsi="Arial" w:cs="Arial"/>
          <w:b/>
          <w:sz w:val="20"/>
        </w:rPr>
      </w:pPr>
    </w:p>
    <w:p w14:paraId="09D7001C" w14:textId="77777777" w:rsidR="00B0676D" w:rsidRDefault="00B0676D" w:rsidP="00391604">
      <w:pPr>
        <w:jc w:val="center"/>
        <w:rPr>
          <w:rFonts w:ascii="Arial" w:hAnsi="Arial" w:cs="Arial"/>
          <w:b/>
          <w:sz w:val="20"/>
        </w:rPr>
      </w:pPr>
    </w:p>
    <w:p w14:paraId="182BEA55" w14:textId="77777777" w:rsidR="00B0676D" w:rsidRDefault="00B0676D" w:rsidP="00391604">
      <w:pPr>
        <w:jc w:val="center"/>
        <w:rPr>
          <w:rFonts w:ascii="Arial" w:hAnsi="Arial" w:cs="Arial"/>
          <w:b/>
          <w:sz w:val="20"/>
        </w:rPr>
      </w:pPr>
    </w:p>
    <w:p w14:paraId="67C98AE4" w14:textId="77777777" w:rsidR="00B0676D" w:rsidRDefault="00B0676D" w:rsidP="00391604">
      <w:pPr>
        <w:jc w:val="center"/>
        <w:rPr>
          <w:rFonts w:ascii="Arial" w:hAnsi="Arial" w:cs="Arial"/>
          <w:b/>
          <w:sz w:val="20"/>
        </w:rPr>
      </w:pPr>
    </w:p>
    <w:p w14:paraId="39E24460" w14:textId="77777777" w:rsidR="00B0676D" w:rsidRDefault="00B0676D" w:rsidP="00391604">
      <w:pPr>
        <w:jc w:val="center"/>
        <w:rPr>
          <w:rFonts w:ascii="Arial" w:hAnsi="Arial" w:cs="Arial"/>
          <w:b/>
          <w:sz w:val="20"/>
        </w:rPr>
      </w:pPr>
    </w:p>
    <w:p w14:paraId="3865FC7B" w14:textId="77777777" w:rsidR="00B0676D" w:rsidRDefault="00B0676D" w:rsidP="00391604">
      <w:pPr>
        <w:jc w:val="center"/>
        <w:rPr>
          <w:rFonts w:ascii="Arial" w:hAnsi="Arial" w:cs="Arial"/>
          <w:b/>
          <w:sz w:val="20"/>
        </w:rPr>
      </w:pPr>
    </w:p>
    <w:p w14:paraId="3B93B9D9" w14:textId="77777777" w:rsidR="00B0676D" w:rsidRDefault="00B0676D" w:rsidP="00391604">
      <w:pPr>
        <w:jc w:val="center"/>
        <w:rPr>
          <w:rFonts w:ascii="Arial" w:hAnsi="Arial" w:cs="Arial"/>
          <w:b/>
          <w:sz w:val="20"/>
        </w:rPr>
      </w:pPr>
    </w:p>
    <w:p w14:paraId="2D4D9865" w14:textId="77777777" w:rsidR="00B0676D" w:rsidRDefault="00B0676D" w:rsidP="00391604">
      <w:pPr>
        <w:jc w:val="center"/>
        <w:rPr>
          <w:rFonts w:ascii="Arial" w:hAnsi="Arial" w:cs="Arial"/>
          <w:b/>
          <w:sz w:val="20"/>
        </w:rPr>
      </w:pPr>
    </w:p>
    <w:p w14:paraId="14DC1703" w14:textId="77777777" w:rsidR="001C65E7" w:rsidRDefault="001C65E7" w:rsidP="00391604">
      <w:pPr>
        <w:jc w:val="center"/>
        <w:rPr>
          <w:rFonts w:ascii="Arial" w:hAnsi="Arial" w:cs="Arial"/>
          <w:b/>
          <w:sz w:val="20"/>
        </w:rPr>
      </w:pPr>
    </w:p>
    <w:p w14:paraId="5A6B8A08" w14:textId="77777777" w:rsidR="001C65E7" w:rsidRDefault="001C65E7" w:rsidP="00391604">
      <w:pPr>
        <w:jc w:val="center"/>
        <w:rPr>
          <w:rFonts w:ascii="Arial" w:hAnsi="Arial" w:cs="Arial"/>
          <w:b/>
          <w:sz w:val="20"/>
        </w:rPr>
      </w:pPr>
    </w:p>
    <w:p w14:paraId="6A9B3ABB" w14:textId="77777777" w:rsidR="00883420" w:rsidRDefault="00883420" w:rsidP="00391604">
      <w:pPr>
        <w:jc w:val="center"/>
        <w:rPr>
          <w:rFonts w:ascii="Arial" w:hAnsi="Arial" w:cs="Arial"/>
          <w:b/>
          <w:sz w:val="20"/>
        </w:rPr>
      </w:pPr>
    </w:p>
    <w:p w14:paraId="6029125D" w14:textId="77777777" w:rsidR="00107011" w:rsidRDefault="00107011" w:rsidP="00391604">
      <w:pPr>
        <w:jc w:val="center"/>
        <w:rPr>
          <w:rFonts w:ascii="Arial" w:hAnsi="Arial" w:cs="Arial"/>
          <w:b/>
          <w:sz w:val="20"/>
        </w:rPr>
      </w:pPr>
    </w:p>
    <w:p w14:paraId="22B27259" w14:textId="77777777" w:rsidR="00251FA9" w:rsidRPr="00545D31" w:rsidRDefault="00251FA9" w:rsidP="00391604">
      <w:pPr>
        <w:jc w:val="center"/>
        <w:rPr>
          <w:rFonts w:ascii="Arial" w:hAnsi="Arial" w:cs="Arial"/>
          <w:b/>
          <w:sz w:val="20"/>
        </w:rPr>
      </w:pPr>
      <w:r w:rsidRPr="00545D31">
        <w:rPr>
          <w:rFonts w:ascii="Arial" w:hAnsi="Arial" w:cs="Arial"/>
          <w:b/>
          <w:sz w:val="20"/>
        </w:rPr>
        <w:t>ANEXO NÚMERO 5 (CINCO)</w:t>
      </w:r>
    </w:p>
    <w:p w14:paraId="32D97DC6" w14:textId="77777777" w:rsidR="00251FA9" w:rsidRPr="00545D31" w:rsidRDefault="00251FA9" w:rsidP="00251FA9">
      <w:pPr>
        <w:jc w:val="center"/>
        <w:rPr>
          <w:rFonts w:ascii="Arial" w:hAnsi="Arial" w:cs="Arial"/>
          <w:b/>
          <w:sz w:val="20"/>
        </w:rPr>
      </w:pPr>
      <w:r w:rsidRPr="00545D31">
        <w:rPr>
          <w:rFonts w:ascii="Arial" w:hAnsi="Arial" w:cs="Arial"/>
          <w:b/>
          <w:sz w:val="20"/>
        </w:rPr>
        <w:t xml:space="preserve">ACREDITAMIENTO DE EXISTENCIA LEGAL Y PERSONALIDAD JURÍDICA, </w:t>
      </w:r>
    </w:p>
    <w:p w14:paraId="5CBAECAB" w14:textId="77777777" w:rsidR="00251FA9" w:rsidRPr="00545D31" w:rsidRDefault="00251FA9" w:rsidP="00251FA9">
      <w:pPr>
        <w:jc w:val="center"/>
        <w:rPr>
          <w:rFonts w:ascii="Arial" w:hAnsi="Arial" w:cs="Arial"/>
          <w:b/>
          <w:sz w:val="20"/>
        </w:rPr>
      </w:pPr>
      <w:r w:rsidRPr="00545D31">
        <w:rPr>
          <w:rFonts w:ascii="Arial" w:hAnsi="Arial" w:cs="Arial"/>
          <w:b/>
          <w:sz w:val="20"/>
        </w:rPr>
        <w:t>PARA COMPROMETERSE Y SUSCRIBIR PROPOSICIONES</w:t>
      </w:r>
    </w:p>
    <w:p w14:paraId="0A1650DD" w14:textId="77777777" w:rsidR="00251FA9" w:rsidRPr="00545D31" w:rsidRDefault="00251FA9" w:rsidP="00251FA9">
      <w:pPr>
        <w:jc w:val="center"/>
        <w:rPr>
          <w:rFonts w:ascii="Arial" w:hAnsi="Arial" w:cs="Arial"/>
          <w:b/>
          <w:sz w:val="20"/>
        </w:rPr>
      </w:pPr>
    </w:p>
    <w:p w14:paraId="1528E19D" w14:textId="77777777" w:rsidR="00251FA9" w:rsidRPr="00545D31" w:rsidRDefault="00251FA9" w:rsidP="00251FA9">
      <w:pPr>
        <w:rPr>
          <w:rFonts w:ascii="Arial" w:hAnsi="Arial" w:cs="Arial"/>
          <w:sz w:val="20"/>
        </w:rPr>
      </w:pPr>
      <w:r w:rsidRPr="00545D31">
        <w:rPr>
          <w:rFonts w:ascii="Arial" w:hAnsi="Arial" w:cs="Arial"/>
          <w:sz w:val="20"/>
        </w:rPr>
        <w:t>PREFERENTEMENTE EN PAPEL MEMBRETADO DEL LICITANTE.</w:t>
      </w:r>
    </w:p>
    <w:p w14:paraId="5C6407C5" w14:textId="77777777" w:rsidR="00251FA9" w:rsidRPr="00545D31" w:rsidRDefault="00251FA9" w:rsidP="00251FA9">
      <w:pPr>
        <w:jc w:val="both"/>
        <w:rPr>
          <w:rFonts w:ascii="Arial" w:hAnsi="Arial" w:cs="Arial"/>
          <w:sz w:val="20"/>
          <w:u w:val="single"/>
        </w:rPr>
      </w:pPr>
      <w:r w:rsidRPr="00545D31">
        <w:rPr>
          <w:rFonts w:ascii="Arial" w:hAnsi="Arial" w:cs="Arial"/>
          <w:sz w:val="20"/>
          <w:u w:val="single"/>
        </w:rPr>
        <w:t>________(nombre)             ,</w:t>
      </w:r>
      <w:r w:rsidRPr="00545D31">
        <w:rPr>
          <w:rFonts w:ascii="Arial" w:hAnsi="Arial" w:cs="Arial"/>
          <w:sz w:val="20"/>
        </w:rPr>
        <w:t xml:space="preserve"> manifiesto </w:t>
      </w:r>
      <w:r w:rsidRPr="00545D31">
        <w:rPr>
          <w:rFonts w:ascii="Arial" w:hAnsi="Arial" w:cs="Arial"/>
          <w:b/>
          <w:sz w:val="20"/>
        </w:rPr>
        <w:t>”Bajo Protesta a Decir Verdad”</w:t>
      </w:r>
      <w:r w:rsidRPr="00545D31">
        <w:rPr>
          <w:rFonts w:ascii="Arial" w:hAnsi="Arial" w:cs="Arial"/>
          <w:sz w:val="20"/>
        </w:rPr>
        <w:t xml:space="preserve">, que los datos aquí asentados son ciertos y han sido verificados; así como que cuento con facultades suficientes para </w:t>
      </w:r>
      <w:r w:rsidRPr="00545D31">
        <w:rPr>
          <w:rFonts w:ascii="Arial" w:hAnsi="Arial" w:cs="Arial"/>
          <w:b/>
          <w:sz w:val="20"/>
        </w:rPr>
        <w:t>comprometer y suscribir</w:t>
      </w:r>
      <w:r w:rsidRPr="00545D31">
        <w:rPr>
          <w:rFonts w:ascii="Arial" w:hAnsi="Arial" w:cs="Arial"/>
          <w:sz w:val="20"/>
        </w:rPr>
        <w:t xml:space="preserve"> las proposiciones en la presente Licitación Pública, a nombre y representación de: </w:t>
      </w:r>
      <w:r w:rsidRPr="00545D31">
        <w:rPr>
          <w:rFonts w:ascii="Arial" w:hAnsi="Arial" w:cs="Arial"/>
          <w:sz w:val="20"/>
          <w:u w:val="single"/>
        </w:rPr>
        <w:t>___(persona física o moral)___.</w:t>
      </w:r>
    </w:p>
    <w:p w14:paraId="048AF234" w14:textId="77777777" w:rsidR="00251FA9" w:rsidRPr="00545D31" w:rsidRDefault="00251FA9" w:rsidP="00251FA9">
      <w:pPr>
        <w:jc w:val="both"/>
        <w:rPr>
          <w:rFonts w:ascii="Arial" w:hAnsi="Arial" w:cs="Arial"/>
          <w:sz w:val="20"/>
        </w:rPr>
      </w:pPr>
    </w:p>
    <w:p w14:paraId="617A5C00" w14:textId="77777777" w:rsidR="00251FA9" w:rsidRPr="00545D31" w:rsidRDefault="00251FA9" w:rsidP="00251FA9">
      <w:pPr>
        <w:rPr>
          <w:rFonts w:ascii="Arial" w:hAnsi="Arial" w:cs="Arial"/>
          <w:sz w:val="20"/>
        </w:rPr>
      </w:pPr>
      <w:r w:rsidRPr="00545D31">
        <w:rPr>
          <w:rFonts w:ascii="Arial" w:hAnsi="Arial" w:cs="Arial"/>
          <w:sz w:val="20"/>
        </w:rPr>
        <w:t>No. de la licitación __________________________.</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251FA9" w:rsidRPr="00545D31" w14:paraId="5B369445" w14:textId="77777777" w:rsidTr="001C65E7">
        <w:tc>
          <w:tcPr>
            <w:tcW w:w="10015" w:type="dxa"/>
            <w:tcBorders>
              <w:top w:val="single" w:sz="4" w:space="0" w:color="000000"/>
              <w:left w:val="single" w:sz="4" w:space="0" w:color="000000"/>
              <w:bottom w:val="single" w:sz="4" w:space="0" w:color="000000"/>
              <w:right w:val="single" w:sz="4" w:space="0" w:color="000000"/>
            </w:tcBorders>
          </w:tcPr>
          <w:p w14:paraId="2E286529" w14:textId="77777777" w:rsidR="00251FA9" w:rsidRPr="00545D31" w:rsidRDefault="00251FA9" w:rsidP="00251FA9">
            <w:pPr>
              <w:snapToGrid w:val="0"/>
              <w:rPr>
                <w:rFonts w:ascii="Arial" w:hAnsi="Arial" w:cs="Arial"/>
                <w:sz w:val="20"/>
              </w:rPr>
            </w:pPr>
            <w:r w:rsidRPr="00545D31">
              <w:rPr>
                <w:rFonts w:ascii="Arial" w:hAnsi="Arial" w:cs="Arial"/>
                <w:sz w:val="20"/>
              </w:rPr>
              <w:t>Registro Federal de Contribuyentes:</w:t>
            </w:r>
          </w:p>
          <w:p w14:paraId="5EBDA4B8" w14:textId="77777777" w:rsidR="00251FA9" w:rsidRPr="00545D31" w:rsidRDefault="00251FA9" w:rsidP="00251FA9">
            <w:pPr>
              <w:rPr>
                <w:rFonts w:ascii="Arial" w:hAnsi="Arial" w:cs="Arial"/>
                <w:sz w:val="20"/>
              </w:rPr>
            </w:pPr>
            <w:r w:rsidRPr="00545D31">
              <w:rPr>
                <w:rFonts w:ascii="Arial" w:hAnsi="Arial" w:cs="Arial"/>
                <w:sz w:val="20"/>
              </w:rPr>
              <w:t>Domicilio.- Los datos aquí registrados corresponderán al del domicilio fiscal del proveedor o prestador de servicios)</w:t>
            </w:r>
          </w:p>
          <w:p w14:paraId="2C6503FB" w14:textId="77777777" w:rsidR="00251FA9" w:rsidRPr="00545D31" w:rsidRDefault="00251FA9" w:rsidP="00251FA9">
            <w:pPr>
              <w:rPr>
                <w:rFonts w:ascii="Arial" w:hAnsi="Arial" w:cs="Arial"/>
                <w:sz w:val="20"/>
              </w:rPr>
            </w:pPr>
          </w:p>
          <w:p w14:paraId="3A56858E" w14:textId="77777777" w:rsidR="00251FA9" w:rsidRPr="00545D31" w:rsidRDefault="00251FA9" w:rsidP="00251FA9">
            <w:pPr>
              <w:rPr>
                <w:rFonts w:ascii="Arial" w:hAnsi="Arial" w:cs="Arial"/>
                <w:sz w:val="20"/>
              </w:rPr>
            </w:pPr>
            <w:r w:rsidRPr="00545D31">
              <w:rPr>
                <w:rFonts w:ascii="Arial" w:hAnsi="Arial" w:cs="Arial"/>
                <w:sz w:val="20"/>
              </w:rPr>
              <w:t>Calle y número:</w:t>
            </w:r>
          </w:p>
          <w:p w14:paraId="244E7C78"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Colonia:                                                    Delegación o Municipio:</w:t>
            </w:r>
          </w:p>
          <w:p w14:paraId="7209BFF0"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Código Postal:                                          Entidad federativa:</w:t>
            </w:r>
          </w:p>
          <w:p w14:paraId="7B154ACD"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Teléfonos:                                                Fax:</w:t>
            </w:r>
          </w:p>
          <w:p w14:paraId="7AE39AF9"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Correo electrónico:</w:t>
            </w:r>
          </w:p>
          <w:p w14:paraId="08BD3015"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 xml:space="preserve">No. de la escritura pública en la que consta su acta constitutiva:                Fecha             Duración              </w:t>
            </w:r>
          </w:p>
          <w:p w14:paraId="5CEA3F36"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Nombre, número y lugar del Notario Público ante el cual se protocolizó la misma:</w:t>
            </w:r>
          </w:p>
          <w:p w14:paraId="2187F38E" w14:textId="77777777" w:rsidR="00251FA9" w:rsidRPr="00545D31" w:rsidRDefault="00251FA9" w:rsidP="00251FA9">
            <w:pPr>
              <w:tabs>
                <w:tab w:val="center" w:pos="4419"/>
                <w:tab w:val="left" w:pos="4536"/>
                <w:tab w:val="right" w:pos="8838"/>
              </w:tabs>
              <w:rPr>
                <w:rFonts w:ascii="Arial" w:hAnsi="Arial" w:cs="Arial"/>
                <w:sz w:val="20"/>
                <w:lang w:val="es-ES_tradnl"/>
              </w:rPr>
            </w:pPr>
          </w:p>
          <w:p w14:paraId="77974881"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Relación de socios o asociados.-</w:t>
            </w:r>
          </w:p>
          <w:p w14:paraId="01C5665E"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Apellido Paterno:                                    Apellido Materno:                           Nombre(s):</w:t>
            </w:r>
          </w:p>
          <w:p w14:paraId="0CF4CE09"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Descripción del objeto social:</w:t>
            </w:r>
          </w:p>
          <w:p w14:paraId="2690F75B"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Reformas al acta constitutiva:</w:t>
            </w:r>
          </w:p>
          <w:p w14:paraId="226E1E7D"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Fecha y datos de inscripción en el Registro Público correspondiente.</w:t>
            </w:r>
          </w:p>
          <w:p w14:paraId="75947417" w14:textId="77777777" w:rsidR="00251FA9" w:rsidRPr="00545D31" w:rsidRDefault="00251FA9" w:rsidP="00251FA9">
            <w:pPr>
              <w:rPr>
                <w:rFonts w:ascii="Arial" w:hAnsi="Arial" w:cs="Arial"/>
                <w:sz w:val="20"/>
                <w:lang w:val="es-ES_tradnl"/>
              </w:rPr>
            </w:pPr>
          </w:p>
        </w:tc>
      </w:tr>
    </w:tbl>
    <w:p w14:paraId="57E311AD" w14:textId="77777777" w:rsidR="00251FA9" w:rsidRPr="00545D31" w:rsidRDefault="00251FA9" w:rsidP="00251FA9">
      <w:pPr>
        <w:rPr>
          <w:rFonts w:ascii="Arial" w:hAnsi="Arial" w:cs="Arial"/>
          <w:sz w:val="20"/>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251FA9" w:rsidRPr="00545D31" w14:paraId="5D676BDC" w14:textId="77777777" w:rsidTr="0054699D">
        <w:tc>
          <w:tcPr>
            <w:tcW w:w="10015" w:type="dxa"/>
            <w:tcBorders>
              <w:top w:val="single" w:sz="4" w:space="0" w:color="000000"/>
              <w:left w:val="single" w:sz="4" w:space="0" w:color="000000"/>
              <w:bottom w:val="single" w:sz="4" w:space="0" w:color="000000"/>
              <w:right w:val="single" w:sz="4" w:space="0" w:color="000000"/>
            </w:tcBorders>
          </w:tcPr>
          <w:p w14:paraId="3D2A084B" w14:textId="77777777" w:rsidR="00251FA9" w:rsidRPr="00545D31" w:rsidRDefault="00251FA9" w:rsidP="00251FA9">
            <w:pPr>
              <w:snapToGrid w:val="0"/>
              <w:rPr>
                <w:rFonts w:ascii="Arial" w:hAnsi="Arial" w:cs="Arial"/>
                <w:sz w:val="20"/>
              </w:rPr>
            </w:pPr>
            <w:r w:rsidRPr="00545D31">
              <w:rPr>
                <w:rFonts w:ascii="Arial" w:hAnsi="Arial" w:cs="Arial"/>
                <w:sz w:val="20"/>
              </w:rPr>
              <w:t>Nombre del apoderado o representante:</w:t>
            </w:r>
          </w:p>
          <w:p w14:paraId="108CF50C" w14:textId="77777777" w:rsidR="00251FA9" w:rsidRPr="00545D31" w:rsidRDefault="00251FA9" w:rsidP="00251FA9">
            <w:pPr>
              <w:rPr>
                <w:rFonts w:ascii="Arial" w:hAnsi="Arial" w:cs="Arial"/>
                <w:sz w:val="20"/>
              </w:rPr>
            </w:pPr>
            <w:r w:rsidRPr="00545D31">
              <w:rPr>
                <w:rFonts w:ascii="Arial" w:hAnsi="Arial" w:cs="Arial"/>
                <w:sz w:val="20"/>
              </w:rPr>
              <w:t>Datos del documento mediante el cual acredita su personalidad y facultades.-</w:t>
            </w:r>
          </w:p>
          <w:p w14:paraId="0AA191FF" w14:textId="77777777" w:rsidR="00251FA9" w:rsidRPr="00545D31" w:rsidRDefault="00251FA9" w:rsidP="00251FA9">
            <w:pPr>
              <w:rPr>
                <w:rFonts w:ascii="Arial" w:hAnsi="Arial" w:cs="Arial"/>
                <w:sz w:val="20"/>
              </w:rPr>
            </w:pPr>
            <w:r w:rsidRPr="00545D31">
              <w:rPr>
                <w:rFonts w:ascii="Arial" w:hAnsi="Arial" w:cs="Arial"/>
                <w:sz w:val="20"/>
              </w:rPr>
              <w:t>Escritura pública número:                                           Fecha:</w:t>
            </w:r>
          </w:p>
          <w:p w14:paraId="736AA5CC" w14:textId="77777777" w:rsidR="00251FA9" w:rsidRPr="00545D31" w:rsidRDefault="00251FA9" w:rsidP="00251FA9">
            <w:pPr>
              <w:tabs>
                <w:tab w:val="center" w:pos="4419"/>
                <w:tab w:val="right" w:pos="8838"/>
              </w:tabs>
              <w:rPr>
                <w:rFonts w:ascii="Arial" w:hAnsi="Arial" w:cs="Arial"/>
                <w:sz w:val="20"/>
                <w:lang w:val="es-ES_tradnl"/>
              </w:rPr>
            </w:pPr>
            <w:r w:rsidRPr="00545D31">
              <w:rPr>
                <w:rFonts w:ascii="Arial" w:hAnsi="Arial" w:cs="Arial"/>
                <w:sz w:val="20"/>
                <w:lang w:val="es-ES_tradnl"/>
              </w:rPr>
              <w:t>Nombre, número y lugar del Notario Público ante el cual se protocolizó la misma:</w:t>
            </w:r>
          </w:p>
        </w:tc>
      </w:tr>
    </w:tbl>
    <w:p w14:paraId="63A1AE5D" w14:textId="77777777" w:rsidR="00251FA9" w:rsidRPr="00545D31" w:rsidRDefault="00251FA9" w:rsidP="00251FA9">
      <w:pPr>
        <w:jc w:val="center"/>
        <w:rPr>
          <w:rFonts w:ascii="Arial" w:hAnsi="Arial" w:cs="Arial"/>
          <w:sz w:val="20"/>
        </w:rPr>
      </w:pPr>
    </w:p>
    <w:p w14:paraId="4CAAFEA6" w14:textId="77777777" w:rsidR="00251FA9" w:rsidRPr="00545D31" w:rsidRDefault="00251FA9" w:rsidP="00251FA9">
      <w:pPr>
        <w:rPr>
          <w:rFonts w:ascii="Arial" w:hAnsi="Arial" w:cs="Arial"/>
          <w:sz w:val="20"/>
        </w:rPr>
      </w:pPr>
      <w:r w:rsidRPr="00545D31">
        <w:rPr>
          <w:rFonts w:ascii="Arial" w:hAnsi="Arial" w:cs="Arial"/>
          <w:sz w:val="20"/>
        </w:rPr>
        <w:t>DATOS DE LA PERSONA FACULTADA LEGALMENTE</w:t>
      </w:r>
    </w:p>
    <w:p w14:paraId="56F8107A" w14:textId="77777777" w:rsidR="00251FA9" w:rsidRPr="00545D31" w:rsidRDefault="00251FA9" w:rsidP="00251FA9">
      <w:pP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251FA9" w:rsidRPr="00545D31" w14:paraId="73392716" w14:textId="77777777" w:rsidTr="0054699D">
        <w:trPr>
          <w:trHeight w:val="245"/>
          <w:jc w:val="center"/>
        </w:trPr>
        <w:tc>
          <w:tcPr>
            <w:tcW w:w="9697" w:type="dxa"/>
            <w:gridSpan w:val="2"/>
          </w:tcPr>
          <w:p w14:paraId="059D00ED" w14:textId="77777777" w:rsidR="00251FA9" w:rsidRPr="00545D31" w:rsidRDefault="00251FA9" w:rsidP="00251FA9">
            <w:pPr>
              <w:rPr>
                <w:rFonts w:ascii="Arial" w:hAnsi="Arial" w:cs="Arial"/>
                <w:sz w:val="20"/>
              </w:rPr>
            </w:pPr>
            <w:r w:rsidRPr="00545D31">
              <w:rPr>
                <w:rFonts w:ascii="Arial" w:hAnsi="Arial" w:cs="Arial"/>
                <w:sz w:val="20"/>
              </w:rPr>
              <w:t>Nombre, RFC, domicilio completo y teléfono del apoderado o representante:</w:t>
            </w:r>
          </w:p>
        </w:tc>
      </w:tr>
      <w:tr w:rsidR="00251FA9" w:rsidRPr="00545D31" w14:paraId="1CF2B680" w14:textId="77777777" w:rsidTr="0054699D">
        <w:trPr>
          <w:trHeight w:val="278"/>
          <w:jc w:val="center"/>
        </w:trPr>
        <w:tc>
          <w:tcPr>
            <w:tcW w:w="9697" w:type="dxa"/>
            <w:gridSpan w:val="2"/>
          </w:tcPr>
          <w:p w14:paraId="729D7086" w14:textId="77777777" w:rsidR="00251FA9" w:rsidRPr="00545D31" w:rsidRDefault="00251FA9" w:rsidP="00251FA9">
            <w:pPr>
              <w:rPr>
                <w:rFonts w:ascii="Arial" w:hAnsi="Arial" w:cs="Arial"/>
                <w:sz w:val="20"/>
              </w:rPr>
            </w:pPr>
            <w:r w:rsidRPr="00545D31">
              <w:rPr>
                <w:rFonts w:ascii="Arial" w:hAnsi="Arial" w:cs="Arial"/>
                <w:sz w:val="20"/>
              </w:rPr>
              <w:t>Datos del documento mediante el cual acredita su personalidad y facultades.</w:t>
            </w:r>
          </w:p>
        </w:tc>
      </w:tr>
      <w:tr w:rsidR="00251FA9" w:rsidRPr="00545D31" w14:paraId="640BE6F9" w14:textId="77777777" w:rsidTr="0054699D">
        <w:trPr>
          <w:trHeight w:val="267"/>
          <w:jc w:val="center"/>
        </w:trPr>
        <w:tc>
          <w:tcPr>
            <w:tcW w:w="5749" w:type="dxa"/>
          </w:tcPr>
          <w:p w14:paraId="264FFCAE" w14:textId="77777777" w:rsidR="00251FA9" w:rsidRPr="00545D31" w:rsidRDefault="00251FA9" w:rsidP="00251FA9">
            <w:pPr>
              <w:rPr>
                <w:rFonts w:ascii="Arial" w:hAnsi="Arial" w:cs="Arial"/>
                <w:sz w:val="20"/>
              </w:rPr>
            </w:pPr>
            <w:r w:rsidRPr="00545D31">
              <w:rPr>
                <w:rFonts w:ascii="Arial" w:hAnsi="Arial" w:cs="Arial"/>
                <w:sz w:val="20"/>
              </w:rPr>
              <w:t>Escritura pública número:</w:t>
            </w:r>
          </w:p>
        </w:tc>
        <w:tc>
          <w:tcPr>
            <w:tcW w:w="3948" w:type="dxa"/>
          </w:tcPr>
          <w:p w14:paraId="659D712E" w14:textId="77777777" w:rsidR="00251FA9" w:rsidRPr="00545D31" w:rsidRDefault="00251FA9" w:rsidP="00251FA9">
            <w:pPr>
              <w:rPr>
                <w:rFonts w:ascii="Arial" w:hAnsi="Arial" w:cs="Arial"/>
                <w:sz w:val="20"/>
              </w:rPr>
            </w:pPr>
            <w:r w:rsidRPr="00545D31">
              <w:rPr>
                <w:rFonts w:ascii="Arial" w:hAnsi="Arial" w:cs="Arial"/>
                <w:sz w:val="20"/>
              </w:rPr>
              <w:t>Fecha:</w:t>
            </w:r>
          </w:p>
        </w:tc>
      </w:tr>
      <w:tr w:rsidR="00251FA9" w:rsidRPr="00545D31" w14:paraId="603CDB90" w14:textId="77777777" w:rsidTr="0054699D">
        <w:trPr>
          <w:trHeight w:val="272"/>
          <w:jc w:val="center"/>
        </w:trPr>
        <w:tc>
          <w:tcPr>
            <w:tcW w:w="9697" w:type="dxa"/>
            <w:gridSpan w:val="2"/>
          </w:tcPr>
          <w:p w14:paraId="37A8C290" w14:textId="77777777" w:rsidR="00251FA9" w:rsidRPr="00545D31" w:rsidRDefault="00251FA9" w:rsidP="00251FA9">
            <w:pPr>
              <w:rPr>
                <w:rFonts w:ascii="Arial" w:hAnsi="Arial" w:cs="Arial"/>
                <w:sz w:val="20"/>
              </w:rPr>
            </w:pPr>
            <w:r w:rsidRPr="00545D31">
              <w:rPr>
                <w:rFonts w:ascii="Arial" w:hAnsi="Arial" w:cs="Arial"/>
                <w:sz w:val="20"/>
              </w:rPr>
              <w:t>Nombre, número y lugar del notario público ante el cual se otorgó:</w:t>
            </w:r>
          </w:p>
        </w:tc>
      </w:tr>
    </w:tbl>
    <w:p w14:paraId="19C00792" w14:textId="77777777" w:rsidR="00251FA9" w:rsidRPr="00545D31" w:rsidRDefault="00251FA9" w:rsidP="00251FA9">
      <w:pPr>
        <w:jc w:val="both"/>
        <w:rPr>
          <w:rFonts w:ascii="Arial" w:hAnsi="Arial" w:cs="Arial"/>
          <w:sz w:val="20"/>
        </w:rPr>
      </w:pPr>
      <w:r w:rsidRPr="00545D31">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6EF20DC" w14:textId="77777777" w:rsidR="00251FA9" w:rsidRPr="00545D31" w:rsidRDefault="00251FA9" w:rsidP="00251FA9">
      <w:pPr>
        <w:jc w:val="center"/>
        <w:rPr>
          <w:rFonts w:ascii="Arial" w:hAnsi="Arial" w:cs="Arial"/>
          <w:sz w:val="20"/>
        </w:rPr>
      </w:pPr>
    </w:p>
    <w:p w14:paraId="1A48318D" w14:textId="0A2C78ED" w:rsidR="00251FA9" w:rsidRPr="00545D31" w:rsidRDefault="00251FA9" w:rsidP="00AA3D9D">
      <w:pPr>
        <w:jc w:val="both"/>
        <w:rPr>
          <w:rFonts w:ascii="Arial" w:hAnsi="Arial" w:cs="Arial"/>
          <w:sz w:val="20"/>
        </w:rPr>
      </w:pPr>
      <w:r w:rsidRPr="00545D31">
        <w:rPr>
          <w:rFonts w:ascii="Arial" w:hAnsi="Arial" w:cs="Arial"/>
          <w:b/>
          <w:sz w:val="20"/>
        </w:rPr>
        <w:t>Nota:</w:t>
      </w:r>
      <w:r w:rsidRPr="00545D31">
        <w:rPr>
          <w:rFonts w:ascii="Arial" w:hAnsi="Arial" w:cs="Arial"/>
          <w:sz w:val="20"/>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5EA19CD4" w14:textId="77777777" w:rsidR="00251FA9" w:rsidRPr="00545D31" w:rsidRDefault="00251FA9" w:rsidP="00251FA9">
      <w:pPr>
        <w:jc w:val="center"/>
        <w:rPr>
          <w:rFonts w:ascii="Arial" w:hAnsi="Arial" w:cs="Arial"/>
          <w:sz w:val="20"/>
        </w:rPr>
      </w:pPr>
      <w:r w:rsidRPr="00545D31">
        <w:rPr>
          <w:rFonts w:ascii="Arial" w:hAnsi="Arial" w:cs="Arial"/>
          <w:sz w:val="20"/>
        </w:rPr>
        <w:t>(Lugar y fecha)</w:t>
      </w:r>
    </w:p>
    <w:p w14:paraId="790A4A1A" w14:textId="77777777" w:rsidR="00251FA9" w:rsidRPr="00545D31" w:rsidRDefault="00251FA9" w:rsidP="00251FA9">
      <w:pPr>
        <w:jc w:val="center"/>
        <w:rPr>
          <w:rFonts w:ascii="Arial" w:hAnsi="Arial" w:cs="Arial"/>
          <w:sz w:val="20"/>
        </w:rPr>
      </w:pPr>
      <w:r w:rsidRPr="00545D31">
        <w:rPr>
          <w:rFonts w:ascii="Arial" w:hAnsi="Arial" w:cs="Arial"/>
          <w:sz w:val="20"/>
        </w:rPr>
        <w:t>Protesto lo necesario</w:t>
      </w:r>
    </w:p>
    <w:p w14:paraId="1AC9C687" w14:textId="77777777" w:rsidR="00251FA9" w:rsidRPr="00545D31" w:rsidRDefault="00251FA9" w:rsidP="00251FA9">
      <w:pPr>
        <w:jc w:val="center"/>
        <w:rPr>
          <w:rFonts w:ascii="Arial" w:hAnsi="Arial" w:cs="Arial"/>
          <w:b/>
          <w:bCs/>
          <w:sz w:val="20"/>
        </w:rPr>
      </w:pPr>
      <w:r w:rsidRPr="00545D31">
        <w:rPr>
          <w:rFonts w:ascii="Arial" w:hAnsi="Arial" w:cs="Arial"/>
          <w:sz w:val="20"/>
        </w:rPr>
        <w:t>(Nombre y firma)</w:t>
      </w:r>
    </w:p>
    <w:p w14:paraId="49D1DEEB" w14:textId="77777777" w:rsidR="00251FA9" w:rsidRPr="00545D31" w:rsidRDefault="00391604" w:rsidP="00391604">
      <w:pPr>
        <w:jc w:val="center"/>
        <w:rPr>
          <w:rFonts w:ascii="Arial" w:hAnsi="Arial" w:cs="Arial"/>
          <w:b/>
          <w:sz w:val="20"/>
        </w:rPr>
      </w:pPr>
      <w:r w:rsidRPr="00545D31">
        <w:rPr>
          <w:rFonts w:ascii="Arial" w:hAnsi="Arial" w:cs="Arial"/>
          <w:b/>
          <w:sz w:val="20"/>
          <w:u w:val="single"/>
        </w:rPr>
        <w:br w:type="page"/>
      </w:r>
      <w:r w:rsidR="00251FA9" w:rsidRPr="00545D31">
        <w:rPr>
          <w:rFonts w:ascii="Arial" w:hAnsi="Arial" w:cs="Arial"/>
          <w:b/>
          <w:sz w:val="20"/>
        </w:rPr>
        <w:lastRenderedPageBreak/>
        <w:t>ANEXO 6 (SEIS)</w:t>
      </w:r>
    </w:p>
    <w:p w14:paraId="1361A7DA" w14:textId="77777777" w:rsidR="00251FA9" w:rsidRPr="00545D31" w:rsidRDefault="00251FA9" w:rsidP="00251FA9">
      <w:pPr>
        <w:pStyle w:val="Textonormal"/>
        <w:spacing w:after="0"/>
        <w:jc w:val="center"/>
        <w:rPr>
          <w:rFonts w:ascii="Arial" w:hAnsi="Arial" w:cs="Arial"/>
          <w:b/>
          <w:sz w:val="20"/>
        </w:rPr>
      </w:pPr>
    </w:p>
    <w:p w14:paraId="24711ECE" w14:textId="77777777" w:rsidR="00251FA9" w:rsidRPr="00545D31" w:rsidRDefault="00251FA9" w:rsidP="00251FA9">
      <w:pPr>
        <w:ind w:left="284"/>
        <w:jc w:val="center"/>
        <w:rPr>
          <w:rFonts w:ascii="Arial" w:hAnsi="Arial" w:cs="Arial"/>
          <w:b/>
          <w:sz w:val="20"/>
        </w:rPr>
      </w:pPr>
      <w:r w:rsidRPr="00545D31">
        <w:rPr>
          <w:rFonts w:ascii="Arial" w:hAnsi="Arial" w:cs="Arial"/>
          <w:b/>
          <w:sz w:val="20"/>
        </w:rPr>
        <w:t>MANIFIESTO DE NO ENCUENTRARSE EN LOS SUPUESTOS DE LOS ARTÍCULOS 50 Y 60</w:t>
      </w:r>
    </w:p>
    <w:p w14:paraId="22B778B0" w14:textId="77777777" w:rsidR="00251FA9" w:rsidRPr="00545D31" w:rsidRDefault="00251FA9" w:rsidP="00251FA9">
      <w:pPr>
        <w:ind w:left="284"/>
        <w:rPr>
          <w:rFonts w:ascii="Arial" w:hAnsi="Arial" w:cs="Arial"/>
          <w:sz w:val="20"/>
        </w:rPr>
      </w:pPr>
    </w:p>
    <w:p w14:paraId="739DC616" w14:textId="77777777" w:rsidR="00251FA9" w:rsidRPr="00545D31" w:rsidRDefault="00251FA9" w:rsidP="00251FA9">
      <w:pPr>
        <w:ind w:left="284"/>
        <w:rPr>
          <w:rFonts w:ascii="Arial" w:hAnsi="Arial" w:cs="Arial"/>
          <w:sz w:val="20"/>
        </w:rPr>
      </w:pPr>
      <w:r w:rsidRPr="00545D31">
        <w:rPr>
          <w:rFonts w:ascii="Arial" w:hAnsi="Arial" w:cs="Arial"/>
          <w:sz w:val="20"/>
        </w:rPr>
        <w:t>PREFERENTEMENTE EN PAPEL MEMBRETADO DEL LICITANTE.</w:t>
      </w:r>
    </w:p>
    <w:p w14:paraId="06C52525" w14:textId="77777777" w:rsidR="00251FA9" w:rsidRPr="00545D31" w:rsidRDefault="00251FA9" w:rsidP="00251FA9">
      <w:pPr>
        <w:ind w:left="142" w:right="193"/>
        <w:jc w:val="right"/>
        <w:rPr>
          <w:rFonts w:ascii="Arial" w:hAnsi="Arial" w:cs="Arial"/>
          <w:sz w:val="20"/>
        </w:rPr>
      </w:pPr>
    </w:p>
    <w:p w14:paraId="542EA653" w14:textId="77777777" w:rsidR="00251FA9" w:rsidRPr="00545D31" w:rsidRDefault="0089239D" w:rsidP="00251FA9">
      <w:pPr>
        <w:ind w:left="142" w:right="193"/>
        <w:jc w:val="right"/>
        <w:rPr>
          <w:rFonts w:ascii="Arial" w:hAnsi="Arial" w:cs="Arial"/>
          <w:sz w:val="20"/>
        </w:rPr>
      </w:pPr>
      <w:r w:rsidRPr="00545D31">
        <w:rPr>
          <w:rFonts w:ascii="Arial" w:hAnsi="Arial" w:cs="Arial"/>
          <w:sz w:val="20"/>
        </w:rPr>
        <w:t xml:space="preserve">San Pedro </w:t>
      </w:r>
      <w:r w:rsidR="00251FA9" w:rsidRPr="00545D31">
        <w:rPr>
          <w:rFonts w:ascii="Arial" w:hAnsi="Arial" w:cs="Arial"/>
          <w:sz w:val="20"/>
        </w:rPr>
        <w:t>Tlaquepaque, Jal., a _____ de ___________________ del 20___.</w:t>
      </w:r>
    </w:p>
    <w:p w14:paraId="1CAFAC99" w14:textId="77777777" w:rsidR="00251FA9" w:rsidRPr="00545D31" w:rsidRDefault="00251FA9" w:rsidP="00251FA9">
      <w:pPr>
        <w:ind w:left="142" w:right="193"/>
        <w:rPr>
          <w:rFonts w:ascii="Arial" w:hAnsi="Arial" w:cs="Arial"/>
          <w:sz w:val="20"/>
        </w:rPr>
      </w:pPr>
    </w:p>
    <w:p w14:paraId="1A7D3962" w14:textId="77777777" w:rsidR="00251FA9" w:rsidRPr="00545D31" w:rsidRDefault="00251FA9" w:rsidP="00251FA9">
      <w:pPr>
        <w:ind w:left="142" w:right="193"/>
        <w:rPr>
          <w:rFonts w:ascii="Arial" w:hAnsi="Arial" w:cs="Arial"/>
          <w:sz w:val="20"/>
        </w:rPr>
      </w:pPr>
    </w:p>
    <w:p w14:paraId="510F293C" w14:textId="77777777" w:rsidR="00251FA9" w:rsidRPr="00545D31" w:rsidRDefault="00251FA9" w:rsidP="00251FA9">
      <w:pPr>
        <w:ind w:left="142" w:right="193"/>
        <w:rPr>
          <w:rFonts w:ascii="Arial" w:hAnsi="Arial" w:cs="Arial"/>
          <w:sz w:val="20"/>
        </w:rPr>
      </w:pPr>
    </w:p>
    <w:p w14:paraId="4DADCB52" w14:textId="77777777" w:rsidR="00251FA9" w:rsidRPr="00545D31" w:rsidRDefault="00251FA9" w:rsidP="00251FA9">
      <w:pPr>
        <w:rPr>
          <w:rFonts w:ascii="Arial" w:hAnsi="Arial" w:cs="Arial"/>
          <w:b/>
          <w:sz w:val="20"/>
        </w:rPr>
      </w:pPr>
      <w:r w:rsidRPr="00545D31">
        <w:rPr>
          <w:rFonts w:ascii="Arial" w:hAnsi="Arial" w:cs="Arial"/>
          <w:b/>
          <w:sz w:val="20"/>
        </w:rPr>
        <w:t>INSTITUTO MEXICANO DEL SEGURO SOCIAL</w:t>
      </w:r>
    </w:p>
    <w:p w14:paraId="1F5DF18B" w14:textId="77777777" w:rsidR="00251FA9" w:rsidRPr="00545D31" w:rsidRDefault="00B42781" w:rsidP="00251FA9">
      <w:pPr>
        <w:rPr>
          <w:rFonts w:ascii="Arial" w:hAnsi="Arial" w:cs="Arial"/>
          <w:b/>
          <w:sz w:val="20"/>
        </w:rPr>
      </w:pPr>
      <w:r w:rsidRPr="00545D31">
        <w:rPr>
          <w:rFonts w:ascii="Arial" w:hAnsi="Arial" w:cs="Arial"/>
          <w:b/>
          <w:sz w:val="20"/>
        </w:rPr>
        <w:t>ÓRGANO DE OPERACIÓN ADMINISTRATIVA DESCONCENTRADA</w:t>
      </w:r>
    </w:p>
    <w:p w14:paraId="7208126C" w14:textId="77777777" w:rsidR="00B42781" w:rsidRPr="00545D31" w:rsidRDefault="00B42781" w:rsidP="00251FA9">
      <w:pPr>
        <w:rPr>
          <w:rFonts w:ascii="Arial" w:hAnsi="Arial" w:cs="Arial"/>
          <w:b/>
          <w:sz w:val="20"/>
        </w:rPr>
      </w:pPr>
      <w:r w:rsidRPr="00545D31">
        <w:rPr>
          <w:rFonts w:ascii="Arial" w:hAnsi="Arial" w:cs="Arial"/>
          <w:b/>
          <w:sz w:val="20"/>
        </w:rPr>
        <w:t>ESTATAL JALISCO</w:t>
      </w:r>
    </w:p>
    <w:p w14:paraId="3AB7AA87" w14:textId="77777777" w:rsidR="00251FA9" w:rsidRPr="00545D31" w:rsidRDefault="00251FA9" w:rsidP="00251FA9">
      <w:pPr>
        <w:rPr>
          <w:rFonts w:ascii="Arial" w:hAnsi="Arial" w:cs="Arial"/>
          <w:b/>
          <w:sz w:val="20"/>
        </w:rPr>
      </w:pPr>
      <w:r w:rsidRPr="00545D31">
        <w:rPr>
          <w:rFonts w:ascii="Arial" w:hAnsi="Arial" w:cs="Arial"/>
          <w:b/>
          <w:sz w:val="20"/>
        </w:rPr>
        <w:t>JEFATURA DE SERVICIOS ADMINISTRATIVOS</w:t>
      </w:r>
    </w:p>
    <w:p w14:paraId="3315C919" w14:textId="77777777" w:rsidR="00251FA9" w:rsidRPr="00545D31" w:rsidRDefault="00251FA9" w:rsidP="00251FA9">
      <w:pPr>
        <w:rPr>
          <w:rFonts w:ascii="Arial" w:hAnsi="Arial" w:cs="Arial"/>
          <w:b/>
          <w:sz w:val="20"/>
        </w:rPr>
      </w:pPr>
      <w:r w:rsidRPr="00545D31">
        <w:rPr>
          <w:rFonts w:ascii="Arial" w:hAnsi="Arial" w:cs="Arial"/>
          <w:b/>
          <w:sz w:val="20"/>
        </w:rPr>
        <w:t>COORDINACIÓN DE ABASTECIMIENTO Y EQUIPAMIENTO</w:t>
      </w:r>
    </w:p>
    <w:p w14:paraId="65D08591" w14:textId="77777777" w:rsidR="00251FA9" w:rsidRPr="00545D31" w:rsidRDefault="00251FA9" w:rsidP="00251FA9">
      <w:pPr>
        <w:ind w:right="193"/>
        <w:rPr>
          <w:rFonts w:ascii="Arial" w:hAnsi="Arial" w:cs="Arial"/>
          <w:b/>
          <w:spacing w:val="100"/>
          <w:sz w:val="20"/>
        </w:rPr>
      </w:pPr>
      <w:r w:rsidRPr="00545D31">
        <w:rPr>
          <w:rFonts w:ascii="Arial" w:hAnsi="Arial" w:cs="Arial"/>
          <w:b/>
          <w:sz w:val="20"/>
        </w:rPr>
        <w:t xml:space="preserve">P R E S E N T </w:t>
      </w:r>
      <w:proofErr w:type="gramStart"/>
      <w:r w:rsidRPr="00545D31">
        <w:rPr>
          <w:rFonts w:ascii="Arial" w:hAnsi="Arial" w:cs="Arial"/>
          <w:b/>
          <w:sz w:val="20"/>
        </w:rPr>
        <w:t>E .</w:t>
      </w:r>
      <w:proofErr w:type="gramEnd"/>
    </w:p>
    <w:p w14:paraId="0BA10271" w14:textId="77777777" w:rsidR="00251FA9" w:rsidRPr="00545D31" w:rsidRDefault="00251FA9" w:rsidP="00251FA9">
      <w:pPr>
        <w:ind w:left="142" w:right="193"/>
        <w:rPr>
          <w:rFonts w:ascii="Arial" w:hAnsi="Arial" w:cs="Arial"/>
          <w:sz w:val="20"/>
        </w:rPr>
      </w:pPr>
    </w:p>
    <w:p w14:paraId="3AE758B5" w14:textId="77777777" w:rsidR="00251FA9" w:rsidRPr="00545D31" w:rsidRDefault="00251FA9" w:rsidP="00251FA9">
      <w:pPr>
        <w:ind w:left="142" w:right="193"/>
        <w:rPr>
          <w:rFonts w:ascii="Arial" w:hAnsi="Arial" w:cs="Arial"/>
          <w:sz w:val="20"/>
        </w:rPr>
      </w:pPr>
    </w:p>
    <w:p w14:paraId="5842DF4F" w14:textId="77777777" w:rsidR="00251FA9" w:rsidRPr="00545D31" w:rsidRDefault="00251FA9" w:rsidP="00251FA9">
      <w:pPr>
        <w:ind w:left="142" w:right="193"/>
        <w:jc w:val="both"/>
        <w:rPr>
          <w:rFonts w:ascii="Arial" w:hAnsi="Arial" w:cs="Arial"/>
          <w:sz w:val="20"/>
        </w:rPr>
      </w:pPr>
      <w:r w:rsidRPr="00545D31">
        <w:rPr>
          <w:rFonts w:ascii="Arial" w:hAnsi="Arial" w:cs="Arial"/>
          <w:sz w:val="20"/>
          <w:u w:val="single"/>
        </w:rPr>
        <w:t xml:space="preserve">           (Nombre de la persona facultada legalmente)          ,</w:t>
      </w:r>
      <w:r w:rsidRPr="00545D31">
        <w:rPr>
          <w:rFonts w:ascii="Arial" w:hAnsi="Arial" w:cs="Arial"/>
          <w:sz w:val="20"/>
        </w:rPr>
        <w:t xml:space="preserve"> con las facultades que la empresa denominada _______________________________________ me otorga. Declaro bajo protesta de decir verdad lo siguiente: </w:t>
      </w:r>
    </w:p>
    <w:p w14:paraId="187DC573" w14:textId="77777777" w:rsidR="00251FA9" w:rsidRPr="00545D31" w:rsidRDefault="00251FA9" w:rsidP="00251FA9">
      <w:pPr>
        <w:ind w:left="142" w:right="193"/>
        <w:jc w:val="both"/>
        <w:rPr>
          <w:rFonts w:ascii="Arial" w:hAnsi="Arial" w:cs="Arial"/>
          <w:sz w:val="20"/>
        </w:rPr>
      </w:pPr>
    </w:p>
    <w:p w14:paraId="2C0C87E6" w14:textId="77777777" w:rsidR="00251FA9" w:rsidRPr="00545D31" w:rsidRDefault="00251FA9" w:rsidP="00251FA9">
      <w:pPr>
        <w:ind w:left="143" w:right="193"/>
        <w:jc w:val="both"/>
        <w:rPr>
          <w:rFonts w:ascii="Arial" w:hAnsi="Arial" w:cs="Arial"/>
          <w:sz w:val="20"/>
        </w:rPr>
      </w:pPr>
      <w:r w:rsidRPr="00545D31">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545D31">
        <w:rPr>
          <w:rFonts w:ascii="Arial" w:hAnsi="Arial" w:cs="Arial"/>
          <w:spacing w:val="30"/>
          <w:sz w:val="20"/>
          <w:u w:val="single"/>
        </w:rPr>
        <w:t>(CARACTER Y NÚMERO).</w:t>
      </w:r>
    </w:p>
    <w:p w14:paraId="77C64217" w14:textId="77777777" w:rsidR="00251FA9" w:rsidRPr="00545D31" w:rsidRDefault="00251FA9" w:rsidP="00251FA9">
      <w:pPr>
        <w:ind w:left="142" w:right="193"/>
        <w:rPr>
          <w:rFonts w:ascii="Arial" w:hAnsi="Arial" w:cs="Arial"/>
          <w:sz w:val="20"/>
        </w:rPr>
      </w:pPr>
    </w:p>
    <w:p w14:paraId="0BE26DC3" w14:textId="77777777" w:rsidR="00251FA9" w:rsidRPr="00545D31" w:rsidRDefault="00251FA9" w:rsidP="00251FA9">
      <w:pPr>
        <w:ind w:left="142" w:right="193"/>
        <w:rPr>
          <w:rFonts w:ascii="Arial" w:hAnsi="Arial" w:cs="Arial"/>
          <w:sz w:val="20"/>
        </w:rPr>
      </w:pPr>
    </w:p>
    <w:p w14:paraId="089979A1" w14:textId="77777777" w:rsidR="00251FA9" w:rsidRPr="00545D31" w:rsidRDefault="00251FA9" w:rsidP="00251FA9">
      <w:pPr>
        <w:ind w:left="142" w:right="193"/>
        <w:jc w:val="center"/>
        <w:rPr>
          <w:rFonts w:ascii="Arial" w:hAnsi="Arial" w:cs="Arial"/>
          <w:sz w:val="20"/>
        </w:rPr>
      </w:pPr>
      <w:r w:rsidRPr="00545D31">
        <w:rPr>
          <w:rFonts w:ascii="Arial" w:hAnsi="Arial" w:cs="Arial"/>
          <w:sz w:val="20"/>
        </w:rPr>
        <w:t>_______________________________________________</w:t>
      </w:r>
    </w:p>
    <w:p w14:paraId="02DBDA47" w14:textId="77777777" w:rsidR="00251FA9" w:rsidRPr="00545D31" w:rsidRDefault="00251FA9" w:rsidP="00251FA9">
      <w:pPr>
        <w:rPr>
          <w:rFonts w:ascii="Arial" w:hAnsi="Arial" w:cs="Arial"/>
          <w:sz w:val="20"/>
        </w:rPr>
      </w:pPr>
      <w:r w:rsidRPr="00545D31">
        <w:rPr>
          <w:rFonts w:ascii="Arial" w:hAnsi="Arial" w:cs="Arial"/>
          <w:b/>
          <w:sz w:val="20"/>
        </w:rPr>
        <w:t>NOMBRE Y FIRMA DE LA PERSONA FACULTADA LEGALMENTE</w:t>
      </w:r>
    </w:p>
    <w:p w14:paraId="47517F87" w14:textId="77777777" w:rsidR="00251FA9" w:rsidRPr="00545D31" w:rsidRDefault="00251FA9" w:rsidP="00251FA9">
      <w:pPr>
        <w:rPr>
          <w:rFonts w:ascii="Arial" w:hAnsi="Arial" w:cs="Arial"/>
          <w:sz w:val="20"/>
        </w:rPr>
      </w:pPr>
    </w:p>
    <w:p w14:paraId="1C963E8E" w14:textId="77777777" w:rsidR="00251FA9" w:rsidRPr="00545D31" w:rsidRDefault="00251FA9" w:rsidP="00251FA9">
      <w:pPr>
        <w:rPr>
          <w:rFonts w:ascii="Arial" w:hAnsi="Arial" w:cs="Arial"/>
          <w:sz w:val="20"/>
        </w:rPr>
      </w:pPr>
    </w:p>
    <w:p w14:paraId="4AEA9644" w14:textId="77777777" w:rsidR="00251FA9" w:rsidRPr="00545D31" w:rsidRDefault="00251FA9" w:rsidP="00251FA9">
      <w:pPr>
        <w:rPr>
          <w:rFonts w:ascii="Arial" w:hAnsi="Arial" w:cs="Arial"/>
          <w:sz w:val="20"/>
        </w:rPr>
      </w:pPr>
      <w:r w:rsidRPr="00545D31">
        <w:rPr>
          <w:rFonts w:ascii="Arial" w:hAnsi="Arial" w:cs="Arial"/>
          <w:b/>
          <w:sz w:val="20"/>
        </w:rPr>
        <w:t>Nota:</w:t>
      </w:r>
      <w:r w:rsidRPr="00545D31">
        <w:rPr>
          <w:rFonts w:ascii="Arial" w:hAnsi="Arial" w:cs="Arial"/>
          <w:sz w:val="20"/>
        </w:rPr>
        <w:t xml:space="preserve"> En caso de que el LICITANTE sea persona física, adecuar el formato.</w:t>
      </w:r>
    </w:p>
    <w:p w14:paraId="24938FE3" w14:textId="77777777" w:rsidR="00251FA9" w:rsidRPr="00545D31" w:rsidRDefault="00251FA9" w:rsidP="00251FA9">
      <w:pPr>
        <w:pStyle w:val="Ttulo5"/>
        <w:spacing w:before="0" w:after="0"/>
        <w:jc w:val="center"/>
        <w:rPr>
          <w:rFonts w:ascii="Arial" w:hAnsi="Arial" w:cs="Arial"/>
          <w:bCs w:val="0"/>
          <w:i w:val="0"/>
          <w:sz w:val="20"/>
          <w:szCs w:val="20"/>
        </w:rPr>
      </w:pPr>
      <w:r w:rsidRPr="00545D31">
        <w:rPr>
          <w:rFonts w:ascii="Arial" w:hAnsi="Arial" w:cs="Arial"/>
          <w:bCs w:val="0"/>
          <w:i w:val="0"/>
          <w:sz w:val="20"/>
          <w:szCs w:val="20"/>
        </w:rPr>
        <w:br w:type="page"/>
      </w:r>
      <w:r w:rsidRPr="00545D31">
        <w:rPr>
          <w:rFonts w:ascii="Arial" w:hAnsi="Arial" w:cs="Arial"/>
          <w:bCs w:val="0"/>
          <w:i w:val="0"/>
          <w:sz w:val="20"/>
          <w:szCs w:val="20"/>
        </w:rPr>
        <w:lastRenderedPageBreak/>
        <w:t>ANEXO NÚMERO 7 (SIETE)</w:t>
      </w:r>
    </w:p>
    <w:p w14:paraId="4C03C17E" w14:textId="77777777" w:rsidR="00251FA9" w:rsidRPr="00545D31" w:rsidRDefault="00251FA9" w:rsidP="00251FA9">
      <w:pPr>
        <w:rPr>
          <w:rFonts w:ascii="Arial" w:hAnsi="Arial" w:cs="Arial"/>
          <w:sz w:val="20"/>
          <w:lang w:val="es-ES_tradnl"/>
        </w:rPr>
      </w:pPr>
    </w:p>
    <w:p w14:paraId="4722EA4C" w14:textId="77777777" w:rsidR="00251FA9" w:rsidRPr="00545D31" w:rsidRDefault="00251FA9" w:rsidP="00251FA9">
      <w:pPr>
        <w:jc w:val="center"/>
        <w:rPr>
          <w:rFonts w:ascii="Arial" w:hAnsi="Arial" w:cs="Arial"/>
          <w:b/>
          <w:sz w:val="20"/>
        </w:rPr>
      </w:pPr>
      <w:r w:rsidRPr="00545D31">
        <w:rPr>
          <w:rFonts w:ascii="Arial" w:hAnsi="Arial" w:cs="Arial"/>
          <w:b/>
          <w:sz w:val="20"/>
        </w:rPr>
        <w:t>MANIFIESTO BAJO PROTESTA DE DECIR VERDAD (NO SANCION DE SSA, INTEGRIDAD, LEBERACION DE RESPONSABLILIDAD)</w:t>
      </w:r>
    </w:p>
    <w:p w14:paraId="21833230" w14:textId="77777777" w:rsidR="00251FA9" w:rsidRPr="00545D31" w:rsidRDefault="00251FA9" w:rsidP="00251FA9">
      <w:pPr>
        <w:rPr>
          <w:rFonts w:ascii="Arial" w:hAnsi="Arial" w:cs="Arial"/>
          <w:b/>
          <w:sz w:val="20"/>
        </w:rPr>
      </w:pPr>
    </w:p>
    <w:p w14:paraId="41292757" w14:textId="77777777" w:rsidR="00251FA9" w:rsidRPr="00545D31" w:rsidRDefault="00251FA9" w:rsidP="00251FA9">
      <w:pPr>
        <w:ind w:left="-142"/>
        <w:jc w:val="center"/>
        <w:rPr>
          <w:rFonts w:ascii="Arial" w:hAnsi="Arial" w:cs="Arial"/>
          <w:sz w:val="20"/>
        </w:rPr>
      </w:pPr>
      <w:r w:rsidRPr="00545D31">
        <w:rPr>
          <w:rFonts w:ascii="Arial" w:hAnsi="Arial" w:cs="Arial"/>
          <w:sz w:val="20"/>
        </w:rPr>
        <w:t>PREFERENTEMENTE EN PAPEL MEMBRETADO DEL LICITANTE.</w:t>
      </w:r>
    </w:p>
    <w:p w14:paraId="62D70E85" w14:textId="77777777" w:rsidR="00251FA9" w:rsidRPr="00545D31" w:rsidRDefault="00251FA9" w:rsidP="00251FA9">
      <w:pPr>
        <w:jc w:val="center"/>
        <w:rPr>
          <w:rFonts w:ascii="Arial" w:hAnsi="Arial" w:cs="Arial"/>
          <w:b/>
          <w:sz w:val="20"/>
        </w:rPr>
      </w:pPr>
    </w:p>
    <w:p w14:paraId="6F54DCF4" w14:textId="77777777" w:rsidR="00251FA9" w:rsidRPr="00545D31" w:rsidRDefault="00251FA9" w:rsidP="00251FA9">
      <w:pPr>
        <w:rPr>
          <w:rFonts w:ascii="Arial" w:hAnsi="Arial" w:cs="Arial"/>
          <w:b/>
          <w:sz w:val="20"/>
        </w:rPr>
      </w:pPr>
      <w:r w:rsidRPr="00545D31">
        <w:rPr>
          <w:rFonts w:ascii="Arial" w:hAnsi="Arial" w:cs="Arial"/>
          <w:b/>
          <w:sz w:val="20"/>
        </w:rPr>
        <w:t>INSTITUTO MEXICANO DEL SEGURO SOCIAL</w:t>
      </w:r>
    </w:p>
    <w:p w14:paraId="25AD7846" w14:textId="77777777" w:rsidR="00251FA9" w:rsidRPr="00545D31" w:rsidRDefault="00B42781" w:rsidP="00251FA9">
      <w:pPr>
        <w:rPr>
          <w:rFonts w:ascii="Arial" w:hAnsi="Arial" w:cs="Arial"/>
          <w:b/>
          <w:sz w:val="20"/>
        </w:rPr>
      </w:pPr>
      <w:r w:rsidRPr="00545D31">
        <w:rPr>
          <w:rFonts w:ascii="Arial" w:hAnsi="Arial" w:cs="Arial"/>
          <w:b/>
          <w:sz w:val="20"/>
        </w:rPr>
        <w:t>ÓRGANO DE OPERACIÓN ADMINISTRATIVA DESCONCENTRADA</w:t>
      </w:r>
    </w:p>
    <w:p w14:paraId="0AEBE42F" w14:textId="77777777" w:rsidR="00B42781" w:rsidRPr="00545D31" w:rsidRDefault="00B42781" w:rsidP="00251FA9">
      <w:pPr>
        <w:rPr>
          <w:rFonts w:ascii="Arial" w:hAnsi="Arial" w:cs="Arial"/>
          <w:b/>
          <w:sz w:val="20"/>
        </w:rPr>
      </w:pPr>
      <w:r w:rsidRPr="00545D31">
        <w:rPr>
          <w:rFonts w:ascii="Arial" w:hAnsi="Arial" w:cs="Arial"/>
          <w:b/>
          <w:sz w:val="20"/>
        </w:rPr>
        <w:t>ESTATAL JALISCO</w:t>
      </w:r>
    </w:p>
    <w:p w14:paraId="169D8EE2" w14:textId="77777777" w:rsidR="00251FA9" w:rsidRPr="00545D31" w:rsidRDefault="00251FA9" w:rsidP="00251FA9">
      <w:pPr>
        <w:rPr>
          <w:rFonts w:ascii="Arial" w:hAnsi="Arial" w:cs="Arial"/>
          <w:b/>
          <w:sz w:val="20"/>
        </w:rPr>
      </w:pPr>
      <w:r w:rsidRPr="00545D31">
        <w:rPr>
          <w:rFonts w:ascii="Arial" w:hAnsi="Arial" w:cs="Arial"/>
          <w:b/>
          <w:sz w:val="20"/>
        </w:rPr>
        <w:t>JEFATURA DE SERVICIOS ADMINISTRATIVOS</w:t>
      </w:r>
    </w:p>
    <w:p w14:paraId="357F233C" w14:textId="77777777" w:rsidR="00251FA9" w:rsidRPr="00545D31" w:rsidRDefault="00251FA9" w:rsidP="00251FA9">
      <w:pPr>
        <w:rPr>
          <w:rFonts w:ascii="Arial" w:hAnsi="Arial" w:cs="Arial"/>
          <w:b/>
          <w:sz w:val="20"/>
        </w:rPr>
      </w:pPr>
      <w:r w:rsidRPr="00545D31">
        <w:rPr>
          <w:rFonts w:ascii="Arial" w:hAnsi="Arial" w:cs="Arial"/>
          <w:b/>
          <w:sz w:val="20"/>
        </w:rPr>
        <w:t>COORDINACIÓN DE ABASTECIMIENTO Y EQUIPAMIENTO</w:t>
      </w:r>
    </w:p>
    <w:p w14:paraId="697771F0" w14:textId="77777777" w:rsidR="00251FA9" w:rsidRPr="00545D31" w:rsidRDefault="00251FA9" w:rsidP="00251FA9">
      <w:pPr>
        <w:rPr>
          <w:rFonts w:ascii="Arial" w:hAnsi="Arial" w:cs="Arial"/>
          <w:sz w:val="20"/>
        </w:rPr>
      </w:pPr>
    </w:p>
    <w:p w14:paraId="265AE66C" w14:textId="77777777" w:rsidR="00251FA9" w:rsidRPr="00545D31" w:rsidRDefault="00251FA9" w:rsidP="00251FA9">
      <w:pPr>
        <w:rPr>
          <w:rFonts w:ascii="Arial" w:hAnsi="Arial" w:cs="Arial"/>
          <w:b/>
          <w:sz w:val="20"/>
        </w:rPr>
      </w:pPr>
    </w:p>
    <w:p w14:paraId="084675BC" w14:textId="77777777" w:rsidR="00251FA9" w:rsidRPr="00545D31" w:rsidRDefault="00251FA9" w:rsidP="00251FA9">
      <w:pPr>
        <w:rPr>
          <w:rFonts w:ascii="Arial" w:hAnsi="Arial" w:cs="Arial"/>
          <w:b/>
          <w:sz w:val="20"/>
        </w:rPr>
      </w:pPr>
      <w:r w:rsidRPr="00545D31">
        <w:rPr>
          <w:rFonts w:ascii="Arial" w:hAnsi="Arial" w:cs="Arial"/>
          <w:b/>
          <w:sz w:val="20"/>
        </w:rPr>
        <w:t xml:space="preserve">P R E S E N T </w:t>
      </w:r>
      <w:proofErr w:type="gramStart"/>
      <w:r w:rsidRPr="00545D31">
        <w:rPr>
          <w:rFonts w:ascii="Arial" w:hAnsi="Arial" w:cs="Arial"/>
          <w:b/>
          <w:sz w:val="20"/>
        </w:rPr>
        <w:t>E .</w:t>
      </w:r>
      <w:proofErr w:type="gramEnd"/>
    </w:p>
    <w:p w14:paraId="121F5F21" w14:textId="77777777" w:rsidR="00251FA9" w:rsidRPr="00545D31" w:rsidRDefault="00251FA9" w:rsidP="00251FA9">
      <w:pPr>
        <w:rPr>
          <w:rFonts w:ascii="Arial" w:hAnsi="Arial" w:cs="Arial"/>
          <w:b/>
          <w:sz w:val="20"/>
        </w:rPr>
      </w:pPr>
    </w:p>
    <w:p w14:paraId="58912072" w14:textId="77777777" w:rsidR="00251FA9" w:rsidRPr="00545D31" w:rsidRDefault="00251FA9" w:rsidP="00251FA9">
      <w:pPr>
        <w:jc w:val="both"/>
        <w:rPr>
          <w:rFonts w:ascii="Arial" w:hAnsi="Arial" w:cs="Arial"/>
          <w:sz w:val="20"/>
        </w:rPr>
      </w:pPr>
      <w:r w:rsidRPr="00545D31">
        <w:rPr>
          <w:rFonts w:ascii="Arial" w:hAnsi="Arial" w:cs="Arial"/>
          <w:bCs/>
          <w:sz w:val="20"/>
        </w:rPr>
        <w:t>(__________</w:t>
      </w:r>
      <w:r w:rsidRPr="00545D31">
        <w:rPr>
          <w:rFonts w:ascii="Arial" w:hAnsi="Arial" w:cs="Arial"/>
          <w:b/>
          <w:bCs/>
          <w:sz w:val="20"/>
          <w:u w:val="single"/>
        </w:rPr>
        <w:t>NOMBRE</w:t>
      </w:r>
      <w:r w:rsidRPr="00545D31">
        <w:rPr>
          <w:rFonts w:ascii="Arial" w:hAnsi="Arial" w:cs="Arial"/>
          <w:bCs/>
          <w:sz w:val="20"/>
        </w:rPr>
        <w:t>________</w:t>
      </w:r>
      <w:r w:rsidRPr="00545D31">
        <w:rPr>
          <w:rFonts w:ascii="Arial" w:hAnsi="Arial" w:cs="Arial"/>
          <w:b/>
          <w:bCs/>
          <w:sz w:val="20"/>
        </w:rPr>
        <w:t>)</w:t>
      </w:r>
      <w:r w:rsidRPr="00545D31">
        <w:rPr>
          <w:rFonts w:ascii="Arial" w:hAnsi="Arial" w:cs="Arial"/>
          <w:sz w:val="20"/>
        </w:rPr>
        <w:t xml:space="preserve"> EN MI CARÁCTER DE REPRESENTANTE LEGAL DE LA </w:t>
      </w:r>
      <w:r w:rsidRPr="00545D31">
        <w:rPr>
          <w:rFonts w:ascii="Arial" w:hAnsi="Arial" w:cs="Arial"/>
          <w:bCs/>
          <w:sz w:val="20"/>
        </w:rPr>
        <w:t>(__________</w:t>
      </w:r>
      <w:r w:rsidRPr="00545D31">
        <w:rPr>
          <w:rFonts w:ascii="Arial" w:hAnsi="Arial" w:cs="Arial"/>
          <w:b/>
          <w:bCs/>
          <w:sz w:val="20"/>
          <w:u w:val="single"/>
        </w:rPr>
        <w:t>NOMBRE O RAZÓN SOCIAL DE LA EMPRESA</w:t>
      </w:r>
      <w:r w:rsidRPr="00545D31">
        <w:rPr>
          <w:rFonts w:ascii="Arial" w:hAnsi="Arial" w:cs="Arial"/>
          <w:bCs/>
          <w:sz w:val="20"/>
        </w:rPr>
        <w:t>________)</w:t>
      </w:r>
      <w:r w:rsidRPr="00545D31">
        <w:rPr>
          <w:rFonts w:ascii="Arial" w:hAnsi="Arial" w:cs="Arial"/>
          <w:sz w:val="20"/>
        </w:rPr>
        <w:t xml:space="preserve">, Y EN TÉRMINOS DEL NUMERAL 6.1 “PROPUESTA TÉCNICA”, INCISOS </w:t>
      </w:r>
      <w:r w:rsidR="00E91C70">
        <w:rPr>
          <w:rFonts w:ascii="Arial" w:hAnsi="Arial" w:cs="Arial"/>
          <w:sz w:val="20"/>
        </w:rPr>
        <w:t>d), e</w:t>
      </w:r>
      <w:r w:rsidRPr="00545D31">
        <w:rPr>
          <w:rFonts w:ascii="Arial" w:hAnsi="Arial" w:cs="Arial"/>
          <w:sz w:val="20"/>
        </w:rPr>
        <w:t xml:space="preserve">) y </w:t>
      </w:r>
      <w:r w:rsidR="00E91C70">
        <w:rPr>
          <w:rFonts w:ascii="Arial" w:hAnsi="Arial" w:cs="Arial"/>
          <w:sz w:val="20"/>
        </w:rPr>
        <w:t>g</w:t>
      </w:r>
      <w:r w:rsidRPr="00545D31">
        <w:rPr>
          <w:rFonts w:ascii="Arial" w:hAnsi="Arial" w:cs="Arial"/>
          <w:sz w:val="20"/>
        </w:rPr>
        <w:t xml:space="preserve">) DE LA CONVOCATORIA A LA LICITACIÓN PÚBLICA </w:t>
      </w:r>
      <w:r w:rsidR="007125C6">
        <w:rPr>
          <w:rFonts w:ascii="Arial" w:hAnsi="Arial" w:cs="Arial"/>
          <w:sz w:val="20"/>
        </w:rPr>
        <w:t>NACIONAL</w:t>
      </w:r>
      <w:r w:rsidRPr="00545D31">
        <w:rPr>
          <w:rFonts w:ascii="Arial" w:hAnsi="Arial" w:cs="Arial"/>
          <w:sz w:val="20"/>
        </w:rPr>
        <w:t xml:space="preserve"> No.______________________________, MANIFIESTO BAJO PROTESTA DE DECIR VERDAD, LO SIGUIENTE:</w:t>
      </w:r>
    </w:p>
    <w:p w14:paraId="52969CBD" w14:textId="77777777" w:rsidR="00251FA9" w:rsidRPr="00545D31" w:rsidRDefault="00251FA9" w:rsidP="00251FA9">
      <w:pPr>
        <w:jc w:val="both"/>
        <w:rPr>
          <w:rFonts w:ascii="Arial" w:hAnsi="Arial" w:cs="Arial"/>
          <w:sz w:val="20"/>
        </w:rPr>
      </w:pPr>
    </w:p>
    <w:p w14:paraId="7707EB01" w14:textId="77777777" w:rsidR="00251FA9" w:rsidRPr="00545D31" w:rsidRDefault="00251FA9" w:rsidP="00251FA9">
      <w:pPr>
        <w:jc w:val="both"/>
        <w:rPr>
          <w:rFonts w:ascii="Arial" w:hAnsi="Arial" w:cs="Arial"/>
          <w:sz w:val="20"/>
        </w:rPr>
      </w:pPr>
    </w:p>
    <w:p w14:paraId="05CF783B" w14:textId="77777777" w:rsidR="00251FA9" w:rsidRPr="00545D31" w:rsidRDefault="00251FA9" w:rsidP="0054699D">
      <w:pPr>
        <w:numPr>
          <w:ilvl w:val="0"/>
          <w:numId w:val="3"/>
        </w:numPr>
        <w:tabs>
          <w:tab w:val="clear" w:pos="720"/>
          <w:tab w:val="num" w:pos="360"/>
          <w:tab w:val="num" w:pos="1080"/>
        </w:tabs>
        <w:ind w:left="360"/>
        <w:jc w:val="both"/>
        <w:rPr>
          <w:rFonts w:ascii="Arial" w:hAnsi="Arial" w:cs="Arial"/>
          <w:b/>
          <w:bCs/>
          <w:sz w:val="20"/>
        </w:rPr>
      </w:pPr>
      <w:r w:rsidRPr="00545D31">
        <w:rPr>
          <w:rFonts w:ascii="Arial" w:hAnsi="Arial" w:cs="Arial"/>
          <w:sz w:val="20"/>
        </w:rPr>
        <w:t>Que mi representada no se encuentra sancionada como empresa o producto por la Secretaria de Salud.</w:t>
      </w:r>
    </w:p>
    <w:p w14:paraId="03443472" w14:textId="77777777" w:rsidR="00251FA9" w:rsidRPr="00545D31" w:rsidRDefault="00251FA9" w:rsidP="00251FA9">
      <w:pPr>
        <w:jc w:val="both"/>
        <w:rPr>
          <w:rFonts w:ascii="Arial" w:hAnsi="Arial" w:cs="Arial"/>
          <w:b/>
          <w:bCs/>
          <w:sz w:val="20"/>
        </w:rPr>
      </w:pPr>
    </w:p>
    <w:p w14:paraId="6A9CB80D" w14:textId="77777777" w:rsidR="00251FA9" w:rsidRPr="00545D31" w:rsidRDefault="00251FA9" w:rsidP="0054699D">
      <w:pPr>
        <w:numPr>
          <w:ilvl w:val="0"/>
          <w:numId w:val="3"/>
        </w:numPr>
        <w:tabs>
          <w:tab w:val="clear" w:pos="720"/>
          <w:tab w:val="num" w:pos="360"/>
          <w:tab w:val="num" w:pos="1080"/>
        </w:tabs>
        <w:ind w:left="360"/>
        <w:jc w:val="both"/>
        <w:rPr>
          <w:rFonts w:ascii="Arial" w:hAnsi="Arial" w:cs="Arial"/>
          <w:bCs/>
          <w:sz w:val="20"/>
        </w:rPr>
      </w:pPr>
      <w:r w:rsidRPr="00545D31">
        <w:rPr>
          <w:rFonts w:ascii="Arial" w:hAnsi="Arial"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45D31">
        <w:rPr>
          <w:rFonts w:ascii="Arial" w:hAnsi="Arial" w:cs="Arial"/>
          <w:bCs/>
          <w:sz w:val="20"/>
        </w:rPr>
        <w:t xml:space="preserve">. </w:t>
      </w:r>
    </w:p>
    <w:p w14:paraId="194DC53C" w14:textId="77777777" w:rsidR="00251FA9" w:rsidRPr="00545D31" w:rsidRDefault="00251FA9" w:rsidP="00251FA9">
      <w:pPr>
        <w:jc w:val="both"/>
        <w:rPr>
          <w:rFonts w:ascii="Arial" w:hAnsi="Arial" w:cs="Arial"/>
          <w:bCs/>
          <w:sz w:val="20"/>
        </w:rPr>
      </w:pPr>
    </w:p>
    <w:p w14:paraId="5794589A" w14:textId="77777777" w:rsidR="00251FA9" w:rsidRPr="00545D31" w:rsidRDefault="00251FA9" w:rsidP="0054699D">
      <w:pPr>
        <w:numPr>
          <w:ilvl w:val="0"/>
          <w:numId w:val="3"/>
        </w:numPr>
        <w:tabs>
          <w:tab w:val="clear" w:pos="720"/>
          <w:tab w:val="num" w:pos="360"/>
          <w:tab w:val="num" w:pos="1080"/>
        </w:tabs>
        <w:ind w:left="360"/>
        <w:jc w:val="both"/>
        <w:rPr>
          <w:rFonts w:ascii="Arial" w:hAnsi="Arial" w:cs="Arial"/>
          <w:sz w:val="20"/>
        </w:rPr>
      </w:pPr>
      <w:r w:rsidRPr="00545D31">
        <w:rPr>
          <w:rFonts w:ascii="Arial" w:hAnsi="Arial" w:cs="Arial"/>
          <w:sz w:val="20"/>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117E28F" w14:textId="77777777" w:rsidR="00251FA9" w:rsidRPr="00545D31" w:rsidRDefault="00251FA9" w:rsidP="00251FA9">
      <w:pPr>
        <w:jc w:val="both"/>
        <w:rPr>
          <w:rFonts w:ascii="Arial" w:hAnsi="Arial" w:cs="Arial"/>
          <w:sz w:val="20"/>
        </w:rPr>
      </w:pPr>
    </w:p>
    <w:p w14:paraId="3C5B8741" w14:textId="77777777" w:rsidR="00251FA9" w:rsidRPr="00545D31" w:rsidRDefault="00251FA9" w:rsidP="00251FA9">
      <w:pPr>
        <w:jc w:val="both"/>
        <w:rPr>
          <w:rFonts w:ascii="Arial" w:hAnsi="Arial" w:cs="Arial"/>
          <w:sz w:val="20"/>
        </w:rPr>
      </w:pPr>
      <w:r w:rsidRPr="00545D31">
        <w:rPr>
          <w:rFonts w:ascii="Arial" w:hAnsi="Arial" w:cs="Arial"/>
          <w:sz w:val="20"/>
        </w:rPr>
        <w:t>LUGAR Y FECHA</w:t>
      </w:r>
    </w:p>
    <w:p w14:paraId="1E609378" w14:textId="77777777" w:rsidR="00251FA9" w:rsidRPr="00545D31" w:rsidRDefault="00251FA9" w:rsidP="00251FA9">
      <w:pPr>
        <w:jc w:val="both"/>
        <w:rPr>
          <w:rFonts w:ascii="Arial" w:hAnsi="Arial" w:cs="Arial"/>
          <w:sz w:val="20"/>
        </w:rPr>
      </w:pPr>
    </w:p>
    <w:p w14:paraId="7A0627AD" w14:textId="77777777" w:rsidR="00251FA9" w:rsidRPr="00545D31" w:rsidRDefault="00251FA9" w:rsidP="00251FA9">
      <w:pPr>
        <w:jc w:val="center"/>
        <w:rPr>
          <w:rFonts w:ascii="Arial" w:hAnsi="Arial" w:cs="Arial"/>
          <w:sz w:val="20"/>
        </w:rPr>
      </w:pPr>
      <w:r w:rsidRPr="00545D31">
        <w:rPr>
          <w:rFonts w:ascii="Arial" w:hAnsi="Arial" w:cs="Arial"/>
          <w:sz w:val="20"/>
        </w:rPr>
        <w:t>________________________________________________</w:t>
      </w:r>
    </w:p>
    <w:p w14:paraId="592D03D1" w14:textId="77777777" w:rsidR="00251FA9" w:rsidRPr="00545D31" w:rsidRDefault="00251FA9" w:rsidP="00251FA9">
      <w:pPr>
        <w:jc w:val="center"/>
        <w:rPr>
          <w:rFonts w:ascii="Arial" w:hAnsi="Arial" w:cs="Arial"/>
          <w:b/>
          <w:bCs/>
          <w:sz w:val="20"/>
        </w:rPr>
      </w:pPr>
      <w:r w:rsidRPr="00545D31">
        <w:rPr>
          <w:rFonts w:ascii="Arial" w:hAnsi="Arial" w:cs="Arial"/>
          <w:b/>
          <w:bCs/>
          <w:sz w:val="20"/>
        </w:rPr>
        <w:t>(NOMBRE Y FIRMA DE LA PERSONA FACULTADA)</w:t>
      </w:r>
    </w:p>
    <w:p w14:paraId="2EF85F64" w14:textId="77777777" w:rsidR="00251FA9" w:rsidRPr="00545D31" w:rsidRDefault="00251FA9" w:rsidP="00251FA9">
      <w:pPr>
        <w:jc w:val="center"/>
        <w:rPr>
          <w:rFonts w:ascii="Arial" w:hAnsi="Arial" w:cs="Arial"/>
          <w:b/>
          <w:sz w:val="20"/>
        </w:rPr>
      </w:pPr>
      <w:r w:rsidRPr="00545D31">
        <w:rPr>
          <w:rFonts w:ascii="Arial" w:hAnsi="Arial" w:cs="Arial"/>
          <w:b/>
          <w:sz w:val="20"/>
        </w:rPr>
        <w:br w:type="page"/>
      </w:r>
    </w:p>
    <w:p w14:paraId="0970397A" w14:textId="77777777" w:rsidR="009C1A62" w:rsidRPr="00356F37" w:rsidRDefault="009C1A62" w:rsidP="009C1A62">
      <w:pPr>
        <w:jc w:val="center"/>
        <w:rPr>
          <w:rFonts w:ascii="Tahoma" w:hAnsi="Tahoma" w:cs="Tahoma"/>
          <w:b/>
          <w:szCs w:val="24"/>
        </w:rPr>
      </w:pPr>
      <w:r w:rsidRPr="00356F37">
        <w:rPr>
          <w:rFonts w:ascii="Tahoma" w:hAnsi="Tahoma" w:cs="Tahoma"/>
          <w:b/>
          <w:szCs w:val="24"/>
        </w:rPr>
        <w:lastRenderedPageBreak/>
        <w:t xml:space="preserve">ANEXO NUMERO </w:t>
      </w:r>
      <w:r>
        <w:rPr>
          <w:rFonts w:ascii="Tahoma" w:hAnsi="Tahoma" w:cs="Tahoma"/>
          <w:b/>
          <w:szCs w:val="24"/>
        </w:rPr>
        <w:t>8</w:t>
      </w:r>
      <w:r w:rsidRPr="00356F37">
        <w:rPr>
          <w:rFonts w:ascii="Tahoma" w:hAnsi="Tahoma" w:cs="Tahoma"/>
          <w:b/>
          <w:szCs w:val="24"/>
        </w:rPr>
        <w:t xml:space="preserve"> (</w:t>
      </w:r>
      <w:r>
        <w:rPr>
          <w:rFonts w:ascii="Tahoma" w:hAnsi="Tahoma" w:cs="Tahoma"/>
          <w:b/>
          <w:szCs w:val="24"/>
        </w:rPr>
        <w:t>OCHO</w:t>
      </w:r>
      <w:r w:rsidRPr="00356F37">
        <w:rPr>
          <w:rFonts w:ascii="Tahoma" w:hAnsi="Tahoma" w:cs="Tahoma"/>
          <w:b/>
          <w:szCs w:val="24"/>
        </w:rPr>
        <w:t>)</w:t>
      </w:r>
    </w:p>
    <w:p w14:paraId="3159AF00" w14:textId="77777777" w:rsidR="009C1A62" w:rsidRPr="005011EC" w:rsidRDefault="009C1A62" w:rsidP="009C1A62">
      <w:pPr>
        <w:jc w:val="center"/>
        <w:rPr>
          <w:rFonts w:ascii="Tahoma" w:hAnsi="Tahoma" w:cs="Tahoma"/>
          <w:b/>
        </w:rPr>
      </w:pPr>
    </w:p>
    <w:p w14:paraId="589B56E2" w14:textId="77777777" w:rsidR="009C1A62" w:rsidRPr="00FD67E4" w:rsidRDefault="009C1A62" w:rsidP="009C1A62">
      <w:pPr>
        <w:jc w:val="center"/>
        <w:rPr>
          <w:b/>
          <w:sz w:val="20"/>
        </w:rPr>
      </w:pPr>
      <w:r w:rsidRPr="00FD67E4">
        <w:rPr>
          <w:b/>
          <w:sz w:val="20"/>
        </w:rPr>
        <w:t>FORMATO DE CA</w:t>
      </w:r>
      <w:r>
        <w:rPr>
          <w:b/>
          <w:sz w:val="20"/>
        </w:rPr>
        <w:t>RTA RELATIVA AL PUNTO 6.1  INCISO  J)</w:t>
      </w:r>
    </w:p>
    <w:p w14:paraId="5A610BAB" w14:textId="77777777" w:rsidR="009C1A62" w:rsidRPr="004907B2" w:rsidRDefault="009C1A62" w:rsidP="009C1A62">
      <w:pPr>
        <w:rPr>
          <w:sz w:val="20"/>
        </w:rPr>
      </w:pPr>
    </w:p>
    <w:p w14:paraId="58098AB8" w14:textId="77777777" w:rsidR="009C1A62" w:rsidRDefault="009C1A62" w:rsidP="009C1A62">
      <w:pPr>
        <w:rPr>
          <w:sz w:val="20"/>
        </w:rPr>
      </w:pPr>
    </w:p>
    <w:p w14:paraId="011B8865" w14:textId="77777777" w:rsidR="009C1A62" w:rsidRDefault="009C1A62" w:rsidP="009C1A62">
      <w:pPr>
        <w:rPr>
          <w:sz w:val="20"/>
        </w:rPr>
      </w:pPr>
    </w:p>
    <w:p w14:paraId="184C2C1D" w14:textId="77777777" w:rsidR="009C1A62" w:rsidRPr="004907B2" w:rsidRDefault="009C1A62" w:rsidP="009C1A62">
      <w:pPr>
        <w:rPr>
          <w:sz w:val="20"/>
        </w:rPr>
      </w:pPr>
      <w:r w:rsidRPr="004907B2">
        <w:rPr>
          <w:sz w:val="20"/>
        </w:rPr>
        <w:t>INSTITUTO MEXICANO DEL SEGURO SOCIAL</w:t>
      </w:r>
    </w:p>
    <w:p w14:paraId="3D450876" w14:textId="77777777" w:rsidR="009C1A62" w:rsidRDefault="009C1A62" w:rsidP="009C1A62">
      <w:pPr>
        <w:rPr>
          <w:sz w:val="20"/>
        </w:rPr>
      </w:pPr>
      <w:r w:rsidRPr="004907B2">
        <w:rPr>
          <w:sz w:val="20"/>
        </w:rPr>
        <w:t>CONVOCANTE</w:t>
      </w:r>
    </w:p>
    <w:p w14:paraId="1C62777D" w14:textId="77777777" w:rsidR="009C1A62" w:rsidRDefault="009C1A62" w:rsidP="009C1A62">
      <w:pPr>
        <w:rPr>
          <w:bCs/>
          <w:sz w:val="20"/>
        </w:rPr>
      </w:pPr>
    </w:p>
    <w:p w14:paraId="088EC5B0" w14:textId="77777777" w:rsidR="009C1A62" w:rsidRDefault="009C1A62" w:rsidP="009C1A62">
      <w:pPr>
        <w:rPr>
          <w:bCs/>
          <w:sz w:val="20"/>
        </w:rPr>
      </w:pPr>
    </w:p>
    <w:p w14:paraId="6842AB28" w14:textId="77777777" w:rsidR="009C1A62" w:rsidRPr="004907B2" w:rsidRDefault="009C1A62" w:rsidP="009C1A62">
      <w:pPr>
        <w:rPr>
          <w:bCs/>
          <w:sz w:val="20"/>
        </w:rPr>
      </w:pPr>
    </w:p>
    <w:p w14:paraId="60ACFC8A" w14:textId="3B76BD3F" w:rsidR="009C1A62" w:rsidRPr="004907B2" w:rsidRDefault="009C1A62" w:rsidP="009C1A62">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Pr>
          <w:sz w:val="20"/>
        </w:rPr>
        <w:t>6.1</w:t>
      </w:r>
      <w:r w:rsidRPr="004907B2">
        <w:rPr>
          <w:sz w:val="20"/>
        </w:rPr>
        <w:t>, REQUISITOS QUE DEBERÁN CUM</w:t>
      </w:r>
      <w:r>
        <w:rPr>
          <w:sz w:val="20"/>
        </w:rPr>
        <w:t>PLIR LOS LICITANTES,  INCISOS (J</w:t>
      </w:r>
      <w:r w:rsidRPr="004907B2">
        <w:rPr>
          <w:sz w:val="20"/>
        </w:rPr>
        <w:t xml:space="preserve">) DE LA PRESENTE CONVOCATORIA DE LA </w:t>
      </w:r>
      <w:r w:rsidR="008008A5">
        <w:rPr>
          <w:sz w:val="20"/>
        </w:rPr>
        <w:t xml:space="preserve">ADJUDICACION DIRECTA </w:t>
      </w:r>
      <w:r w:rsidRPr="004907B2">
        <w:rPr>
          <w:sz w:val="20"/>
        </w:rPr>
        <w:t>NO. _____________________________, MANIFIESTO BAJO PROTESTA DE DECIR VERDAD LO SIGUIENTE:</w:t>
      </w:r>
    </w:p>
    <w:p w14:paraId="67612042" w14:textId="77777777" w:rsidR="009C1A62" w:rsidRPr="004907B2" w:rsidRDefault="009C1A62" w:rsidP="009C1A62">
      <w:pPr>
        <w:rPr>
          <w:sz w:val="20"/>
        </w:rPr>
      </w:pPr>
    </w:p>
    <w:p w14:paraId="141F73EC" w14:textId="77777777" w:rsidR="009C1A62" w:rsidRPr="004907B2" w:rsidRDefault="009C1A62" w:rsidP="009C1A62">
      <w:pPr>
        <w:rPr>
          <w:sz w:val="20"/>
        </w:rPr>
      </w:pPr>
    </w:p>
    <w:p w14:paraId="15AEE673" w14:textId="77777777" w:rsidR="009C1A62" w:rsidRPr="004907B2" w:rsidRDefault="009C1A62" w:rsidP="009C1A62">
      <w:pPr>
        <w:ind w:left="567"/>
        <w:jc w:val="both"/>
        <w:rPr>
          <w:bCs/>
          <w:sz w:val="20"/>
        </w:rPr>
      </w:pPr>
    </w:p>
    <w:p w14:paraId="71CB88B7" w14:textId="77777777" w:rsidR="009C1A62" w:rsidRPr="004907B2" w:rsidRDefault="009C1A62" w:rsidP="009C1A62">
      <w:pPr>
        <w:ind w:left="567"/>
        <w:jc w:val="both"/>
        <w:rPr>
          <w:bCs/>
          <w:sz w:val="20"/>
        </w:rPr>
      </w:pPr>
    </w:p>
    <w:p w14:paraId="2848C480" w14:textId="77777777" w:rsidR="009C1A62" w:rsidRPr="00264474" w:rsidRDefault="009C1A62" w:rsidP="00622BC4">
      <w:pPr>
        <w:pStyle w:val="Prrafodelista"/>
        <w:numPr>
          <w:ilvl w:val="0"/>
          <w:numId w:val="38"/>
        </w:numPr>
        <w:contextualSpacing/>
        <w:jc w:val="both"/>
        <w:rPr>
          <w:sz w:val="20"/>
          <w:lang w:val="es-MX"/>
        </w:rPr>
      </w:pPr>
      <w:r w:rsidRPr="00264474">
        <w:rPr>
          <w:sz w:val="20"/>
        </w:rPr>
        <w:t>M</w:t>
      </w:r>
      <w:proofErr w:type="spellStart"/>
      <w:r w:rsidRPr="00264474">
        <w:rPr>
          <w:sz w:val="20"/>
          <w:lang w:val="es-MX"/>
        </w:rPr>
        <w:t>anifiesto</w:t>
      </w:r>
      <w:proofErr w:type="spellEnd"/>
      <w:r w:rsidRPr="00264474">
        <w:rPr>
          <w:sz w:val="20"/>
          <w:lang w:val="es-MX"/>
        </w:rPr>
        <w:t xml:space="preserve"> </w:t>
      </w:r>
      <w:r w:rsidRPr="00264474">
        <w:rPr>
          <w:bCs/>
          <w:sz w:val="20"/>
        </w:rPr>
        <w:t xml:space="preserve">Bajo protesta de decir verdad, </w:t>
      </w:r>
      <w:r w:rsidRPr="00264474">
        <w:rPr>
          <w:sz w:val="20"/>
          <w:lang w:val="es-MX"/>
        </w:rPr>
        <w:t>que conozco la ley de adquisiciones, arrendamientos y servicios del sector público; su reglamento; las presentes condiciones de contratación, sus anexos y las modificaciones derivadas de la junta de aclaraciones.</w:t>
      </w:r>
    </w:p>
    <w:p w14:paraId="0AA72B42" w14:textId="77777777" w:rsidR="009C1A62" w:rsidRDefault="009C1A62" w:rsidP="009C1A62">
      <w:pPr>
        <w:pStyle w:val="Prrafodelista"/>
        <w:ind w:left="1287"/>
        <w:jc w:val="both"/>
        <w:rPr>
          <w:sz w:val="20"/>
          <w:lang w:val="es-MX"/>
        </w:rPr>
      </w:pPr>
    </w:p>
    <w:p w14:paraId="4A3344C3" w14:textId="77777777" w:rsidR="009C1A62" w:rsidRPr="00D323D1" w:rsidRDefault="009C1A62" w:rsidP="009C1A62">
      <w:pPr>
        <w:pStyle w:val="Prrafodelista"/>
        <w:ind w:left="2127" w:hanging="840"/>
        <w:jc w:val="both"/>
        <w:rPr>
          <w:sz w:val="20"/>
          <w:lang w:val="es-MX"/>
        </w:rPr>
      </w:pPr>
    </w:p>
    <w:p w14:paraId="2BE1D91D" w14:textId="77777777" w:rsidR="009C1A62" w:rsidRPr="004907B2" w:rsidRDefault="009C1A62" w:rsidP="009C1A62">
      <w:pPr>
        <w:jc w:val="both"/>
        <w:rPr>
          <w:sz w:val="20"/>
        </w:rPr>
      </w:pPr>
    </w:p>
    <w:p w14:paraId="1252F312" w14:textId="77777777" w:rsidR="009C1A62" w:rsidRDefault="009C1A62" w:rsidP="009C1A62">
      <w:pPr>
        <w:rPr>
          <w:sz w:val="20"/>
        </w:rPr>
      </w:pPr>
    </w:p>
    <w:p w14:paraId="1343C299" w14:textId="77777777" w:rsidR="009C1A62" w:rsidRDefault="009C1A62" w:rsidP="009C1A62">
      <w:pPr>
        <w:rPr>
          <w:sz w:val="20"/>
        </w:rPr>
      </w:pPr>
    </w:p>
    <w:p w14:paraId="298D1EE1" w14:textId="77777777" w:rsidR="009C1A62" w:rsidRDefault="009C1A62" w:rsidP="009C1A62">
      <w:pPr>
        <w:rPr>
          <w:sz w:val="20"/>
        </w:rPr>
      </w:pPr>
    </w:p>
    <w:p w14:paraId="25E67987" w14:textId="77777777" w:rsidR="009C1A62" w:rsidRPr="004907B2" w:rsidRDefault="009C1A62" w:rsidP="009C1A62">
      <w:pPr>
        <w:rPr>
          <w:sz w:val="20"/>
        </w:rPr>
      </w:pPr>
    </w:p>
    <w:p w14:paraId="15D0F714" w14:textId="77777777" w:rsidR="009C1A62" w:rsidRPr="004907B2" w:rsidRDefault="009C1A62" w:rsidP="009C1A62">
      <w:pPr>
        <w:rPr>
          <w:sz w:val="20"/>
        </w:rPr>
      </w:pPr>
    </w:p>
    <w:p w14:paraId="0CA3753D" w14:textId="77777777" w:rsidR="009C1A62" w:rsidRPr="004907B2" w:rsidRDefault="009C1A62" w:rsidP="009C1A62">
      <w:pPr>
        <w:jc w:val="center"/>
        <w:rPr>
          <w:sz w:val="20"/>
        </w:rPr>
      </w:pPr>
      <w:r w:rsidRPr="004907B2">
        <w:rPr>
          <w:sz w:val="20"/>
        </w:rPr>
        <w:t>LUGAR Y FECHA</w:t>
      </w:r>
    </w:p>
    <w:p w14:paraId="75D556C2" w14:textId="77777777" w:rsidR="009C1A62" w:rsidRDefault="009C1A62" w:rsidP="009C1A62">
      <w:pPr>
        <w:jc w:val="center"/>
        <w:rPr>
          <w:sz w:val="20"/>
        </w:rPr>
      </w:pPr>
    </w:p>
    <w:p w14:paraId="146E5A1F" w14:textId="77777777" w:rsidR="009C1A62" w:rsidRDefault="009C1A62" w:rsidP="009C1A62">
      <w:pPr>
        <w:jc w:val="center"/>
        <w:rPr>
          <w:sz w:val="20"/>
        </w:rPr>
      </w:pPr>
    </w:p>
    <w:p w14:paraId="688424A9" w14:textId="77777777" w:rsidR="009C1A62" w:rsidRDefault="009C1A62" w:rsidP="009C1A62">
      <w:pPr>
        <w:jc w:val="center"/>
        <w:rPr>
          <w:sz w:val="20"/>
        </w:rPr>
      </w:pPr>
    </w:p>
    <w:p w14:paraId="307F5996" w14:textId="77777777" w:rsidR="009C1A62" w:rsidRPr="004907B2" w:rsidRDefault="009C1A62" w:rsidP="009C1A62">
      <w:pPr>
        <w:jc w:val="center"/>
        <w:rPr>
          <w:sz w:val="20"/>
        </w:rPr>
      </w:pPr>
    </w:p>
    <w:p w14:paraId="209CA271" w14:textId="77777777" w:rsidR="009C1A62" w:rsidRPr="004907B2" w:rsidRDefault="009C1A62" w:rsidP="009C1A62">
      <w:pPr>
        <w:jc w:val="center"/>
        <w:rPr>
          <w:sz w:val="20"/>
        </w:rPr>
      </w:pPr>
    </w:p>
    <w:p w14:paraId="34107F73" w14:textId="77777777" w:rsidR="009C1A62" w:rsidRPr="004907B2" w:rsidRDefault="009C1A62" w:rsidP="009C1A62">
      <w:pPr>
        <w:jc w:val="center"/>
        <w:rPr>
          <w:sz w:val="20"/>
        </w:rPr>
      </w:pPr>
      <w:r w:rsidRPr="004907B2">
        <w:rPr>
          <w:sz w:val="20"/>
        </w:rPr>
        <w:t>_______________________________________________________________</w:t>
      </w:r>
    </w:p>
    <w:p w14:paraId="77F633AB" w14:textId="77777777" w:rsidR="009C1A62" w:rsidRPr="004907B2" w:rsidRDefault="009C1A62" w:rsidP="009C1A62">
      <w:pPr>
        <w:jc w:val="center"/>
        <w:rPr>
          <w:bCs/>
          <w:sz w:val="20"/>
        </w:rPr>
      </w:pPr>
      <w:r w:rsidRPr="004907B2">
        <w:rPr>
          <w:bCs/>
          <w:sz w:val="20"/>
        </w:rPr>
        <w:t>(NOMBRE Y FIRMA DEL REPRESENTANTE LEGAL)</w:t>
      </w:r>
    </w:p>
    <w:p w14:paraId="3B291F9B" w14:textId="77777777" w:rsidR="009C1A62" w:rsidRPr="004907B2" w:rsidRDefault="009C1A62" w:rsidP="009C1A62">
      <w:pPr>
        <w:jc w:val="center"/>
        <w:rPr>
          <w:sz w:val="20"/>
        </w:rPr>
      </w:pPr>
    </w:p>
    <w:p w14:paraId="33AE5A25" w14:textId="77777777" w:rsidR="009C1A62" w:rsidRDefault="009C1A62" w:rsidP="009C1A62"/>
    <w:p w14:paraId="42C5194E" w14:textId="77777777" w:rsidR="009C1A62" w:rsidRDefault="009C1A62" w:rsidP="00391604">
      <w:pPr>
        <w:autoSpaceDE w:val="0"/>
        <w:autoSpaceDN w:val="0"/>
        <w:adjustRightInd w:val="0"/>
        <w:jc w:val="center"/>
        <w:rPr>
          <w:rFonts w:ascii="Arial" w:hAnsi="Arial" w:cs="Arial"/>
          <w:b/>
          <w:sz w:val="20"/>
        </w:rPr>
      </w:pPr>
    </w:p>
    <w:p w14:paraId="1E689357" w14:textId="77777777" w:rsidR="009C1A62" w:rsidRDefault="009C1A62" w:rsidP="00391604">
      <w:pPr>
        <w:autoSpaceDE w:val="0"/>
        <w:autoSpaceDN w:val="0"/>
        <w:adjustRightInd w:val="0"/>
        <w:jc w:val="center"/>
        <w:rPr>
          <w:rFonts w:ascii="Arial" w:hAnsi="Arial" w:cs="Arial"/>
          <w:b/>
          <w:sz w:val="20"/>
        </w:rPr>
      </w:pPr>
    </w:p>
    <w:p w14:paraId="2CE92774" w14:textId="77777777" w:rsidR="009C1A62" w:rsidRDefault="009C1A62" w:rsidP="00391604">
      <w:pPr>
        <w:autoSpaceDE w:val="0"/>
        <w:autoSpaceDN w:val="0"/>
        <w:adjustRightInd w:val="0"/>
        <w:jc w:val="center"/>
        <w:rPr>
          <w:rFonts w:ascii="Arial" w:hAnsi="Arial" w:cs="Arial"/>
          <w:b/>
          <w:sz w:val="20"/>
        </w:rPr>
      </w:pPr>
    </w:p>
    <w:p w14:paraId="079B657C" w14:textId="77777777" w:rsidR="009C1A62" w:rsidRDefault="009C1A62" w:rsidP="00391604">
      <w:pPr>
        <w:autoSpaceDE w:val="0"/>
        <w:autoSpaceDN w:val="0"/>
        <w:adjustRightInd w:val="0"/>
        <w:jc w:val="center"/>
        <w:rPr>
          <w:rFonts w:ascii="Arial" w:hAnsi="Arial" w:cs="Arial"/>
          <w:b/>
          <w:sz w:val="20"/>
        </w:rPr>
      </w:pPr>
    </w:p>
    <w:p w14:paraId="6F90FF70" w14:textId="77777777" w:rsidR="009C1A62" w:rsidRDefault="009C1A62" w:rsidP="00391604">
      <w:pPr>
        <w:autoSpaceDE w:val="0"/>
        <w:autoSpaceDN w:val="0"/>
        <w:adjustRightInd w:val="0"/>
        <w:jc w:val="center"/>
        <w:rPr>
          <w:rFonts w:ascii="Arial" w:hAnsi="Arial" w:cs="Arial"/>
          <w:b/>
          <w:sz w:val="20"/>
        </w:rPr>
      </w:pPr>
    </w:p>
    <w:p w14:paraId="28A47123" w14:textId="77777777" w:rsidR="009C1A62" w:rsidRDefault="009C1A62" w:rsidP="00391604">
      <w:pPr>
        <w:autoSpaceDE w:val="0"/>
        <w:autoSpaceDN w:val="0"/>
        <w:adjustRightInd w:val="0"/>
        <w:jc w:val="center"/>
        <w:rPr>
          <w:rFonts w:ascii="Arial" w:hAnsi="Arial" w:cs="Arial"/>
          <w:b/>
          <w:sz w:val="20"/>
        </w:rPr>
      </w:pPr>
    </w:p>
    <w:p w14:paraId="47951286" w14:textId="77777777" w:rsidR="009C1A62" w:rsidRDefault="009C1A62" w:rsidP="00391604">
      <w:pPr>
        <w:autoSpaceDE w:val="0"/>
        <w:autoSpaceDN w:val="0"/>
        <w:adjustRightInd w:val="0"/>
        <w:jc w:val="center"/>
        <w:rPr>
          <w:rFonts w:ascii="Arial" w:hAnsi="Arial" w:cs="Arial"/>
          <w:b/>
          <w:sz w:val="20"/>
        </w:rPr>
      </w:pPr>
    </w:p>
    <w:p w14:paraId="3CF46B1B" w14:textId="77777777" w:rsidR="009C1A62" w:rsidRDefault="009C1A62" w:rsidP="00391604">
      <w:pPr>
        <w:autoSpaceDE w:val="0"/>
        <w:autoSpaceDN w:val="0"/>
        <w:adjustRightInd w:val="0"/>
        <w:jc w:val="center"/>
        <w:rPr>
          <w:rFonts w:ascii="Arial" w:hAnsi="Arial" w:cs="Arial"/>
          <w:b/>
          <w:sz w:val="20"/>
        </w:rPr>
      </w:pPr>
    </w:p>
    <w:p w14:paraId="07BDCF24" w14:textId="77777777" w:rsidR="009C1A62" w:rsidRDefault="009C1A62" w:rsidP="00391604">
      <w:pPr>
        <w:autoSpaceDE w:val="0"/>
        <w:autoSpaceDN w:val="0"/>
        <w:adjustRightInd w:val="0"/>
        <w:jc w:val="center"/>
        <w:rPr>
          <w:rFonts w:ascii="Arial" w:hAnsi="Arial" w:cs="Arial"/>
          <w:b/>
          <w:sz w:val="20"/>
        </w:rPr>
      </w:pPr>
    </w:p>
    <w:p w14:paraId="17C053E0" w14:textId="77777777" w:rsidR="009C1A62" w:rsidRDefault="009C1A62" w:rsidP="00391604">
      <w:pPr>
        <w:autoSpaceDE w:val="0"/>
        <w:autoSpaceDN w:val="0"/>
        <w:adjustRightInd w:val="0"/>
        <w:jc w:val="center"/>
        <w:rPr>
          <w:rFonts w:ascii="Arial" w:hAnsi="Arial" w:cs="Arial"/>
          <w:b/>
          <w:sz w:val="20"/>
        </w:rPr>
      </w:pPr>
    </w:p>
    <w:p w14:paraId="485E69E7" w14:textId="77777777" w:rsidR="009C1A62" w:rsidRDefault="009C1A62" w:rsidP="00391604">
      <w:pPr>
        <w:autoSpaceDE w:val="0"/>
        <w:autoSpaceDN w:val="0"/>
        <w:adjustRightInd w:val="0"/>
        <w:jc w:val="center"/>
        <w:rPr>
          <w:rFonts w:ascii="Arial" w:hAnsi="Arial" w:cs="Arial"/>
          <w:b/>
          <w:sz w:val="20"/>
        </w:rPr>
      </w:pPr>
    </w:p>
    <w:p w14:paraId="69119F3A" w14:textId="77777777" w:rsidR="00CB7020" w:rsidRDefault="00CB7020" w:rsidP="00391604">
      <w:pPr>
        <w:autoSpaceDE w:val="0"/>
        <w:autoSpaceDN w:val="0"/>
        <w:adjustRightInd w:val="0"/>
        <w:jc w:val="center"/>
        <w:rPr>
          <w:rFonts w:ascii="Arial" w:hAnsi="Arial" w:cs="Arial"/>
          <w:b/>
          <w:sz w:val="20"/>
        </w:rPr>
      </w:pPr>
    </w:p>
    <w:p w14:paraId="64166BE1" w14:textId="77777777" w:rsidR="00CB7020" w:rsidRDefault="00CB7020" w:rsidP="00391604">
      <w:pPr>
        <w:autoSpaceDE w:val="0"/>
        <w:autoSpaceDN w:val="0"/>
        <w:adjustRightInd w:val="0"/>
        <w:jc w:val="center"/>
        <w:rPr>
          <w:rFonts w:ascii="Arial" w:hAnsi="Arial" w:cs="Arial"/>
          <w:b/>
          <w:sz w:val="20"/>
        </w:rPr>
      </w:pPr>
    </w:p>
    <w:p w14:paraId="4B358196" w14:textId="77777777" w:rsidR="00251FA9" w:rsidRPr="00545D31" w:rsidRDefault="00251FA9" w:rsidP="00391604">
      <w:pPr>
        <w:autoSpaceDE w:val="0"/>
        <w:autoSpaceDN w:val="0"/>
        <w:adjustRightInd w:val="0"/>
        <w:jc w:val="center"/>
        <w:rPr>
          <w:rFonts w:ascii="Arial" w:hAnsi="Arial" w:cs="Arial"/>
          <w:b/>
          <w:sz w:val="20"/>
        </w:rPr>
      </w:pPr>
      <w:r w:rsidRPr="00545D31">
        <w:rPr>
          <w:rFonts w:ascii="Arial" w:hAnsi="Arial" w:cs="Arial"/>
          <w:b/>
          <w:sz w:val="20"/>
        </w:rPr>
        <w:t>ANEXO NÚMERO 9 (NUEVE)</w:t>
      </w:r>
    </w:p>
    <w:p w14:paraId="5EB93214" w14:textId="77777777" w:rsidR="00251FA9" w:rsidRPr="00545D31" w:rsidRDefault="00251FA9" w:rsidP="00251FA9">
      <w:pPr>
        <w:jc w:val="center"/>
        <w:rPr>
          <w:rFonts w:ascii="Arial" w:hAnsi="Arial" w:cs="Arial"/>
          <w:b/>
          <w:sz w:val="20"/>
        </w:rPr>
      </w:pPr>
      <w:r w:rsidRPr="00545D31">
        <w:rPr>
          <w:rFonts w:ascii="Arial" w:hAnsi="Arial" w:cs="Arial"/>
          <w:b/>
          <w:sz w:val="20"/>
        </w:rPr>
        <w:t>FORMATO PARA FIANZA DE CUMPLIMIENTO DE CONTRATO</w:t>
      </w:r>
    </w:p>
    <w:p w14:paraId="42137AC1" w14:textId="77777777" w:rsidR="003751CA" w:rsidRDefault="003751CA" w:rsidP="003751CA">
      <w:pPr>
        <w:pStyle w:val="Default"/>
        <w:jc w:val="both"/>
        <w:rPr>
          <w:sz w:val="18"/>
          <w:szCs w:val="18"/>
        </w:rPr>
      </w:pPr>
      <w:r>
        <w:rPr>
          <w:b/>
          <w:bCs/>
          <w:sz w:val="18"/>
          <w:szCs w:val="18"/>
        </w:rPr>
        <w:lastRenderedPageBreak/>
        <w:t xml:space="preserve">MODELO DE LA PÓLIZA DE FIANZA PARA GARANTIZAR, ANTE LA ADMINISTRACIÓN PÚBLICA FEDERAL, EL CUMPLIMIENTO DEL CONTRATO DE: ADQUISICIONES, ARRENDAMIENTOS, SERVICIOS, OBRA PÚBLICA O SERVICIOS RELACIONADOS CON LA MISMA. (ENTIDADES) </w:t>
      </w:r>
    </w:p>
    <w:p w14:paraId="005917CF" w14:textId="77777777" w:rsidR="003751CA" w:rsidRDefault="003751CA" w:rsidP="003751CA">
      <w:pPr>
        <w:pStyle w:val="Default"/>
        <w:jc w:val="both"/>
        <w:rPr>
          <w:b/>
          <w:bCs/>
          <w:sz w:val="18"/>
          <w:szCs w:val="18"/>
        </w:rPr>
      </w:pPr>
    </w:p>
    <w:p w14:paraId="74F2FD91" w14:textId="77777777" w:rsidR="003751CA" w:rsidRDefault="003751CA" w:rsidP="003751CA">
      <w:pPr>
        <w:pStyle w:val="Default"/>
        <w:jc w:val="both"/>
        <w:rPr>
          <w:sz w:val="18"/>
          <w:szCs w:val="18"/>
        </w:rPr>
      </w:pPr>
      <w:r>
        <w:rPr>
          <w:b/>
          <w:bCs/>
          <w:sz w:val="18"/>
          <w:szCs w:val="18"/>
        </w:rPr>
        <w:t xml:space="preserve"> (Afianzadora o Aseguradora) </w:t>
      </w:r>
    </w:p>
    <w:p w14:paraId="28F6ABAD" w14:textId="77777777" w:rsidR="003751CA" w:rsidRDefault="003751CA" w:rsidP="003751CA">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1A24C16D" w14:textId="77777777" w:rsidR="003751CA" w:rsidRDefault="003751CA" w:rsidP="003751CA">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0F1D2135" w14:textId="77777777" w:rsidR="003751CA" w:rsidRDefault="003751CA" w:rsidP="003751CA">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6B8FA0FA" w14:textId="77777777" w:rsidR="003751CA" w:rsidRDefault="003751CA" w:rsidP="003751CA">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001F95E7" w14:textId="77777777" w:rsidR="003751CA" w:rsidRDefault="003751CA" w:rsidP="003751CA">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56C674CA" w14:textId="66C53F84" w:rsidR="003751CA" w:rsidRDefault="003751CA" w:rsidP="003751CA">
      <w:pPr>
        <w:pStyle w:val="Default"/>
        <w:jc w:val="both"/>
        <w:rPr>
          <w:sz w:val="18"/>
          <w:szCs w:val="18"/>
        </w:rPr>
      </w:pPr>
      <w:r>
        <w:rPr>
          <w:sz w:val="18"/>
          <w:szCs w:val="18"/>
        </w:rPr>
        <w:t>El medio electrónico, por el cual se pueda enviar la fianza a "la Contratante" y a "la Beneficiaria": ____________________________________________________</w:t>
      </w:r>
    </w:p>
    <w:p w14:paraId="167B5A3B" w14:textId="77777777" w:rsidR="003751CA" w:rsidRDefault="003751CA" w:rsidP="003751CA">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15413A11"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025D4D3C"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RFC: __________. </w:t>
      </w:r>
    </w:p>
    <w:p w14:paraId="5068ACF8"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AC08C72"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Datos de la póliza: </w:t>
      </w:r>
    </w:p>
    <w:p w14:paraId="27D8E6E7"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471EFE90"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0B18C191"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Moneda: _________. </w:t>
      </w:r>
    </w:p>
    <w:p w14:paraId="4FC696B1" w14:textId="77777777" w:rsidR="003751CA" w:rsidRDefault="003751CA" w:rsidP="003751CA">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108FD4ED" w14:textId="77777777" w:rsidR="003751CA" w:rsidRDefault="003751CA" w:rsidP="003751CA">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78E84CA7" w14:textId="77777777" w:rsidR="003751CA" w:rsidRDefault="003751CA" w:rsidP="003751CA">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02D1AA98" w14:textId="77777777" w:rsidR="003751CA" w:rsidRDefault="003751CA" w:rsidP="003751CA">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408A2983" w14:textId="77777777" w:rsidR="003751CA" w:rsidRDefault="003751CA" w:rsidP="003751CA">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0F676B73" w14:textId="77777777" w:rsidR="003751CA" w:rsidRDefault="003751CA" w:rsidP="003751CA">
      <w:pPr>
        <w:pStyle w:val="Default"/>
        <w:jc w:val="both"/>
        <w:rPr>
          <w:sz w:val="18"/>
          <w:szCs w:val="18"/>
        </w:rPr>
      </w:pPr>
      <w:r>
        <w:rPr>
          <w:b/>
          <w:bCs/>
          <w:sz w:val="18"/>
          <w:szCs w:val="18"/>
        </w:rPr>
        <w:t xml:space="preserve">Datos del contrato o pedido, en lo sucesivo el "Contrato": </w:t>
      </w:r>
    </w:p>
    <w:p w14:paraId="0D91D1A1"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Número asignado por "la Contratante": _________________. </w:t>
      </w:r>
    </w:p>
    <w:p w14:paraId="2E23BF78"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Objeto: __________________________________________. </w:t>
      </w:r>
    </w:p>
    <w:p w14:paraId="2C7517FE" w14:textId="77777777" w:rsidR="003751CA" w:rsidRDefault="003751CA" w:rsidP="003751CA">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232623FF" w14:textId="77777777" w:rsidR="003751CA" w:rsidRPr="003B4316" w:rsidRDefault="003751CA" w:rsidP="003751CA">
      <w:pPr>
        <w:pStyle w:val="Default"/>
        <w:jc w:val="both"/>
        <w:rPr>
          <w:sz w:val="18"/>
          <w:szCs w:val="18"/>
          <w:highlight w:val="green"/>
        </w:rPr>
      </w:pPr>
      <w:r w:rsidRPr="003B4316">
        <w:rPr>
          <w:b/>
          <w:bCs/>
          <w:sz w:val="18"/>
          <w:szCs w:val="18"/>
          <w:highlight w:val="green"/>
        </w:rPr>
        <w:t xml:space="preserve">Moneda: _________________________________________. </w:t>
      </w:r>
    </w:p>
    <w:p w14:paraId="093FB45F" w14:textId="77777777" w:rsidR="003751CA" w:rsidRDefault="003751CA" w:rsidP="003751CA">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6BF765F8" w14:textId="77777777" w:rsidR="003751CA" w:rsidRDefault="003751CA" w:rsidP="003751CA">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0D0FC38C" w14:textId="77777777" w:rsidR="003751CA" w:rsidRDefault="003751CA" w:rsidP="003751CA">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30CD8D6E" w14:textId="77777777" w:rsidR="003751CA" w:rsidRDefault="003751CA" w:rsidP="003751CA">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58B777F2" w14:textId="77777777" w:rsidR="003751CA" w:rsidRDefault="003751CA" w:rsidP="003751CA">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816798" w14:textId="77777777" w:rsidR="003751CA" w:rsidRDefault="003751CA" w:rsidP="003751CA">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C6FDC2E" w14:textId="77777777" w:rsidR="003751CA" w:rsidRDefault="003751CA" w:rsidP="003751CA">
      <w:pPr>
        <w:pStyle w:val="Default"/>
        <w:jc w:val="both"/>
        <w:rPr>
          <w:sz w:val="18"/>
          <w:szCs w:val="18"/>
        </w:rPr>
      </w:pPr>
      <w:r>
        <w:rPr>
          <w:sz w:val="18"/>
          <w:szCs w:val="18"/>
        </w:rPr>
        <w:t xml:space="preserve">Validación de la fianza en el portal de internet, dirección electrónica www.amig.org.mx </w:t>
      </w:r>
    </w:p>
    <w:p w14:paraId="5A5E9FC2" w14:textId="77777777" w:rsidR="003751CA" w:rsidRDefault="003751CA" w:rsidP="003751CA">
      <w:pPr>
        <w:pStyle w:val="Default"/>
        <w:jc w:val="both"/>
        <w:rPr>
          <w:sz w:val="18"/>
          <w:szCs w:val="18"/>
        </w:rPr>
      </w:pPr>
      <w:r w:rsidRPr="003B4316">
        <w:rPr>
          <w:sz w:val="18"/>
          <w:szCs w:val="18"/>
          <w:highlight w:val="green"/>
        </w:rPr>
        <w:t>(Nombre del representante de la Afianzadora o Aseguradora)_______</w:t>
      </w:r>
    </w:p>
    <w:p w14:paraId="7B23C784" w14:textId="77777777" w:rsidR="003751CA" w:rsidRDefault="003751CA" w:rsidP="003751CA">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6A9FE54" w14:textId="77777777" w:rsidR="003751CA" w:rsidRDefault="003751CA" w:rsidP="003751CA">
      <w:pPr>
        <w:pStyle w:val="Default"/>
        <w:jc w:val="both"/>
        <w:rPr>
          <w:sz w:val="18"/>
          <w:szCs w:val="18"/>
        </w:rPr>
      </w:pPr>
      <w:r>
        <w:rPr>
          <w:b/>
          <w:bCs/>
          <w:sz w:val="18"/>
          <w:szCs w:val="18"/>
        </w:rPr>
        <w:t xml:space="preserve">PRIMERA. - OBLIGACIÓN GARANTIZADA. </w:t>
      </w:r>
    </w:p>
    <w:p w14:paraId="628E9B3B" w14:textId="77777777" w:rsidR="003751CA" w:rsidRDefault="003751CA" w:rsidP="003751CA">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13E6018D" w14:textId="77777777" w:rsidR="003751CA" w:rsidRDefault="003751CA" w:rsidP="003751CA">
      <w:pPr>
        <w:pStyle w:val="Default"/>
        <w:jc w:val="both"/>
        <w:rPr>
          <w:sz w:val="18"/>
          <w:szCs w:val="18"/>
        </w:rPr>
      </w:pPr>
      <w:r>
        <w:rPr>
          <w:b/>
          <w:bCs/>
          <w:sz w:val="18"/>
          <w:szCs w:val="18"/>
        </w:rPr>
        <w:t xml:space="preserve">SEGUNDA. - MONTO AFIANZADO. </w:t>
      </w:r>
    </w:p>
    <w:p w14:paraId="79D62CE6"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288579FA"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23A54091" w14:textId="77777777" w:rsidR="003751CA" w:rsidRDefault="003751CA" w:rsidP="003751CA">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15AABEDD"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5268E300" w14:textId="77777777" w:rsidR="003751CA" w:rsidRDefault="003751CA" w:rsidP="003751CA">
      <w:pPr>
        <w:pStyle w:val="Default"/>
        <w:jc w:val="both"/>
        <w:rPr>
          <w:sz w:val="18"/>
          <w:szCs w:val="18"/>
        </w:rPr>
      </w:pPr>
      <w:r>
        <w:rPr>
          <w:b/>
          <w:bCs/>
          <w:sz w:val="18"/>
          <w:szCs w:val="18"/>
        </w:rPr>
        <w:t xml:space="preserve">TERCERA. - INDEMNIZACIÓN POR MORA. </w:t>
      </w:r>
    </w:p>
    <w:p w14:paraId="1CD9521E"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582FF794" w14:textId="77777777" w:rsidR="003751CA" w:rsidRDefault="003751CA" w:rsidP="003751CA">
      <w:pPr>
        <w:pStyle w:val="Default"/>
        <w:jc w:val="both"/>
        <w:rPr>
          <w:sz w:val="18"/>
          <w:szCs w:val="18"/>
        </w:rPr>
      </w:pPr>
      <w:r>
        <w:rPr>
          <w:b/>
          <w:bCs/>
          <w:sz w:val="18"/>
          <w:szCs w:val="18"/>
        </w:rPr>
        <w:t xml:space="preserve">CUARTA. - VIGENCIA. </w:t>
      </w:r>
    </w:p>
    <w:p w14:paraId="4339C8D3" w14:textId="77777777" w:rsidR="003751CA" w:rsidRDefault="003751CA" w:rsidP="003751CA">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ADA1B40" w14:textId="77777777" w:rsidR="003751CA" w:rsidRDefault="003751CA" w:rsidP="003751CA">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3C541C80" w14:textId="77777777" w:rsidR="003751CA" w:rsidRDefault="003751CA" w:rsidP="003751CA">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01D62176" w14:textId="77777777" w:rsidR="003751CA" w:rsidRDefault="003751CA" w:rsidP="003751CA">
      <w:pPr>
        <w:pStyle w:val="Default"/>
        <w:jc w:val="both"/>
        <w:rPr>
          <w:sz w:val="18"/>
          <w:szCs w:val="18"/>
        </w:rPr>
      </w:pPr>
      <w:r>
        <w:rPr>
          <w:b/>
          <w:bCs/>
          <w:sz w:val="18"/>
          <w:szCs w:val="18"/>
        </w:rPr>
        <w:t xml:space="preserve">QUINTA. - PRÓRROGAS, ESPERAS O AMPLIACIÓN AL PLAZO DEL CONTRATO. </w:t>
      </w:r>
    </w:p>
    <w:p w14:paraId="0ECE5FDF" w14:textId="77777777" w:rsidR="003751CA" w:rsidRDefault="003751CA" w:rsidP="003751CA">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E40A3BD"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0D65D35" w14:textId="77777777" w:rsidR="003751CA" w:rsidRDefault="003751CA" w:rsidP="003751CA">
      <w:pPr>
        <w:pStyle w:val="Default"/>
        <w:jc w:val="both"/>
        <w:rPr>
          <w:sz w:val="18"/>
          <w:szCs w:val="18"/>
        </w:rPr>
      </w:pPr>
      <w:r>
        <w:rPr>
          <w:b/>
          <w:bCs/>
          <w:sz w:val="18"/>
          <w:szCs w:val="18"/>
        </w:rPr>
        <w:t xml:space="preserve">SEXTA. - SUPUESTOS DE SUSPENSIÓN. </w:t>
      </w:r>
    </w:p>
    <w:p w14:paraId="2AC28209" w14:textId="77777777" w:rsidR="003751CA" w:rsidRDefault="003751CA" w:rsidP="003751CA">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03036D90" w14:textId="77777777" w:rsidR="003751CA" w:rsidRDefault="003751CA" w:rsidP="003751CA">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58EDC12" w14:textId="77777777" w:rsidR="003751CA" w:rsidRDefault="003751CA" w:rsidP="003751CA">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49D5F34" w14:textId="77777777" w:rsidR="003751CA" w:rsidRDefault="003751CA" w:rsidP="003751CA">
      <w:pPr>
        <w:pStyle w:val="Default"/>
        <w:jc w:val="both"/>
        <w:rPr>
          <w:sz w:val="18"/>
          <w:szCs w:val="18"/>
        </w:rPr>
      </w:pPr>
      <w:r>
        <w:rPr>
          <w:b/>
          <w:bCs/>
          <w:sz w:val="18"/>
          <w:szCs w:val="18"/>
        </w:rPr>
        <w:t xml:space="preserve">SÉPTIMA. - SUBJUDICIDAD. </w:t>
      </w:r>
    </w:p>
    <w:p w14:paraId="645A355D"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73BE2B11"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18715CC" w14:textId="77777777" w:rsidR="003751CA" w:rsidRDefault="003751CA" w:rsidP="003751CA">
      <w:pPr>
        <w:pStyle w:val="Default"/>
        <w:jc w:val="both"/>
        <w:rPr>
          <w:sz w:val="18"/>
          <w:szCs w:val="18"/>
        </w:rPr>
      </w:pPr>
      <w:r>
        <w:rPr>
          <w:b/>
          <w:bCs/>
          <w:sz w:val="18"/>
          <w:szCs w:val="18"/>
        </w:rPr>
        <w:t xml:space="preserve">OCTAVA. - COAFIANZAMIENTO O YUXTAPOSICIÓN DE GARANTÍAS. </w:t>
      </w:r>
    </w:p>
    <w:p w14:paraId="165C1F3C" w14:textId="77777777" w:rsidR="003751CA" w:rsidRDefault="003751CA" w:rsidP="003751CA">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6726F864" w14:textId="77777777" w:rsidR="003751CA" w:rsidRDefault="003751CA" w:rsidP="003751CA">
      <w:pPr>
        <w:pStyle w:val="Default"/>
        <w:jc w:val="both"/>
        <w:rPr>
          <w:sz w:val="18"/>
          <w:szCs w:val="18"/>
        </w:rPr>
      </w:pPr>
      <w:r>
        <w:rPr>
          <w:b/>
          <w:bCs/>
          <w:sz w:val="18"/>
          <w:szCs w:val="18"/>
        </w:rPr>
        <w:t xml:space="preserve">NOVENA. - CANCELACIÓN DE LA FIANZA. </w:t>
      </w:r>
    </w:p>
    <w:p w14:paraId="5D140BFD"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651CC5D2" w14:textId="77777777" w:rsidR="003751CA" w:rsidRDefault="003751CA" w:rsidP="003751CA">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BDDEC1F" w14:textId="77777777" w:rsidR="003751CA" w:rsidRDefault="003751CA" w:rsidP="003751CA">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BB82B25" w14:textId="77777777" w:rsidR="003751CA" w:rsidRDefault="003751CA" w:rsidP="003751CA">
      <w:pPr>
        <w:pStyle w:val="Default"/>
        <w:jc w:val="both"/>
        <w:rPr>
          <w:sz w:val="18"/>
          <w:szCs w:val="18"/>
        </w:rPr>
      </w:pPr>
      <w:r>
        <w:rPr>
          <w:b/>
          <w:bCs/>
          <w:sz w:val="18"/>
          <w:szCs w:val="18"/>
        </w:rPr>
        <w:t xml:space="preserve">DÉCIMA. - PROCEDIMIENTOS. </w:t>
      </w:r>
    </w:p>
    <w:p w14:paraId="535BE1AA" w14:textId="77777777" w:rsidR="003751CA" w:rsidRDefault="003751CA" w:rsidP="003751CA">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06ED0B95" w14:textId="77777777" w:rsidR="003751CA" w:rsidRDefault="003751CA" w:rsidP="003751CA">
      <w:pPr>
        <w:pStyle w:val="Default"/>
        <w:jc w:val="both"/>
        <w:rPr>
          <w:sz w:val="18"/>
          <w:szCs w:val="18"/>
        </w:rPr>
      </w:pPr>
      <w:r>
        <w:rPr>
          <w:b/>
          <w:bCs/>
          <w:sz w:val="18"/>
          <w:szCs w:val="18"/>
        </w:rPr>
        <w:t xml:space="preserve">DÉCIMA PRIMERA. -RECLAMACIÓN </w:t>
      </w:r>
    </w:p>
    <w:p w14:paraId="4EE1F7EB" w14:textId="77777777" w:rsidR="003751CA" w:rsidRDefault="003751CA" w:rsidP="003751CA">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DF0D354" w14:textId="77777777" w:rsidR="003751CA" w:rsidRDefault="003751CA" w:rsidP="003751CA">
      <w:pPr>
        <w:pStyle w:val="Default"/>
        <w:jc w:val="both"/>
        <w:rPr>
          <w:sz w:val="18"/>
          <w:szCs w:val="18"/>
        </w:rPr>
      </w:pPr>
      <w:r>
        <w:rPr>
          <w:b/>
          <w:bCs/>
          <w:sz w:val="18"/>
          <w:szCs w:val="18"/>
        </w:rPr>
        <w:t xml:space="preserve">DÉCIMA SEGUNDA. - DISPOSICIONES APLICABLES. </w:t>
      </w:r>
    </w:p>
    <w:p w14:paraId="2AE81901" w14:textId="77777777" w:rsidR="003751CA" w:rsidRPr="00350E54" w:rsidRDefault="003751CA" w:rsidP="003751CA">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AE0A442" w14:textId="77777777" w:rsidR="00811AE4" w:rsidRDefault="00811AE4" w:rsidP="00811AE4">
      <w:pPr>
        <w:jc w:val="both"/>
        <w:rPr>
          <w:rFonts w:ascii="Arial" w:hAnsi="Arial" w:cs="Arial"/>
          <w:b/>
          <w:sz w:val="20"/>
          <w:lang w:val="es-MX"/>
        </w:rPr>
      </w:pPr>
    </w:p>
    <w:p w14:paraId="670A3078" w14:textId="77777777" w:rsidR="00811AE4" w:rsidRDefault="00811AE4" w:rsidP="00811AE4">
      <w:pPr>
        <w:jc w:val="both"/>
        <w:rPr>
          <w:rFonts w:ascii="Arial" w:hAnsi="Arial" w:cs="Arial"/>
          <w:b/>
          <w:sz w:val="20"/>
          <w:lang w:val="es-MX"/>
        </w:rPr>
      </w:pPr>
    </w:p>
    <w:p w14:paraId="0CF26A27" w14:textId="77777777" w:rsidR="00811AE4" w:rsidRDefault="00811AE4" w:rsidP="00811AE4">
      <w:pPr>
        <w:jc w:val="both"/>
        <w:rPr>
          <w:rFonts w:ascii="Arial" w:hAnsi="Arial" w:cs="Arial"/>
          <w:b/>
          <w:sz w:val="20"/>
          <w:lang w:val="es-MX"/>
        </w:rPr>
      </w:pPr>
    </w:p>
    <w:p w14:paraId="4ADF05A0" w14:textId="77777777" w:rsidR="00811AE4" w:rsidRDefault="00811AE4" w:rsidP="00811AE4">
      <w:pPr>
        <w:jc w:val="both"/>
        <w:rPr>
          <w:rFonts w:ascii="Arial" w:hAnsi="Arial" w:cs="Arial"/>
          <w:b/>
          <w:sz w:val="20"/>
          <w:lang w:val="es-MX"/>
        </w:rPr>
      </w:pPr>
    </w:p>
    <w:p w14:paraId="68E7B273" w14:textId="77777777" w:rsidR="00811AE4" w:rsidRDefault="00811AE4" w:rsidP="00811AE4">
      <w:pPr>
        <w:jc w:val="both"/>
        <w:rPr>
          <w:rFonts w:ascii="Arial" w:hAnsi="Arial" w:cs="Arial"/>
          <w:b/>
          <w:sz w:val="20"/>
          <w:lang w:val="es-MX"/>
        </w:rPr>
      </w:pPr>
    </w:p>
    <w:p w14:paraId="1BB5D220" w14:textId="77777777" w:rsidR="00811AE4" w:rsidRDefault="00811AE4" w:rsidP="00811AE4">
      <w:pPr>
        <w:jc w:val="both"/>
        <w:rPr>
          <w:rFonts w:ascii="Arial" w:hAnsi="Arial" w:cs="Arial"/>
          <w:b/>
          <w:sz w:val="20"/>
          <w:lang w:val="es-MX"/>
        </w:rPr>
      </w:pPr>
    </w:p>
    <w:p w14:paraId="294AE221" w14:textId="77777777" w:rsidR="00811AE4" w:rsidRDefault="00811AE4" w:rsidP="00811AE4">
      <w:pPr>
        <w:jc w:val="both"/>
        <w:rPr>
          <w:rFonts w:ascii="Arial" w:hAnsi="Arial" w:cs="Arial"/>
          <w:b/>
          <w:sz w:val="20"/>
          <w:lang w:val="es-MX"/>
        </w:rPr>
      </w:pPr>
    </w:p>
    <w:p w14:paraId="38D1D0EC" w14:textId="77777777" w:rsidR="00811AE4" w:rsidRDefault="00811AE4" w:rsidP="00811AE4">
      <w:pPr>
        <w:jc w:val="both"/>
        <w:rPr>
          <w:rFonts w:ascii="Arial" w:hAnsi="Arial" w:cs="Arial"/>
          <w:b/>
          <w:sz w:val="20"/>
          <w:lang w:val="es-MX"/>
        </w:rPr>
      </w:pPr>
    </w:p>
    <w:p w14:paraId="25140CE3" w14:textId="77777777" w:rsidR="003751CA" w:rsidRDefault="003751CA" w:rsidP="00811AE4">
      <w:pPr>
        <w:jc w:val="both"/>
        <w:rPr>
          <w:rFonts w:ascii="Arial" w:hAnsi="Arial" w:cs="Arial"/>
          <w:b/>
          <w:sz w:val="20"/>
          <w:lang w:val="es-MX"/>
        </w:rPr>
      </w:pPr>
    </w:p>
    <w:p w14:paraId="0D3F2BEC" w14:textId="77777777" w:rsidR="003751CA" w:rsidRDefault="003751CA" w:rsidP="00811AE4">
      <w:pPr>
        <w:jc w:val="both"/>
        <w:rPr>
          <w:rFonts w:ascii="Arial" w:hAnsi="Arial" w:cs="Arial"/>
          <w:b/>
          <w:sz w:val="20"/>
          <w:lang w:val="es-MX"/>
        </w:rPr>
      </w:pPr>
    </w:p>
    <w:p w14:paraId="4B84ACD7" w14:textId="77777777" w:rsidR="003751CA" w:rsidRDefault="003751CA" w:rsidP="00811AE4">
      <w:pPr>
        <w:jc w:val="both"/>
        <w:rPr>
          <w:rFonts w:ascii="Arial" w:hAnsi="Arial" w:cs="Arial"/>
          <w:b/>
          <w:sz w:val="20"/>
          <w:lang w:val="es-MX"/>
        </w:rPr>
      </w:pPr>
    </w:p>
    <w:p w14:paraId="3BE77F1C" w14:textId="77777777" w:rsidR="003751CA" w:rsidRDefault="003751CA" w:rsidP="00811AE4">
      <w:pPr>
        <w:jc w:val="both"/>
        <w:rPr>
          <w:rFonts w:ascii="Arial" w:hAnsi="Arial" w:cs="Arial"/>
          <w:b/>
          <w:sz w:val="20"/>
          <w:lang w:val="es-MX"/>
        </w:rPr>
      </w:pPr>
    </w:p>
    <w:p w14:paraId="3B042831" w14:textId="77777777" w:rsidR="003751CA" w:rsidRDefault="003751CA" w:rsidP="00811AE4">
      <w:pPr>
        <w:jc w:val="both"/>
        <w:rPr>
          <w:rFonts w:ascii="Arial" w:hAnsi="Arial" w:cs="Arial"/>
          <w:b/>
          <w:sz w:val="20"/>
          <w:lang w:val="es-MX"/>
        </w:rPr>
      </w:pPr>
    </w:p>
    <w:p w14:paraId="6448CBC4" w14:textId="77777777" w:rsidR="00811AE4" w:rsidRDefault="00811AE4" w:rsidP="00811AE4">
      <w:pPr>
        <w:jc w:val="both"/>
        <w:rPr>
          <w:rFonts w:ascii="Arial" w:hAnsi="Arial" w:cs="Arial"/>
          <w:b/>
          <w:sz w:val="20"/>
          <w:lang w:val="es-MX"/>
        </w:rPr>
      </w:pPr>
    </w:p>
    <w:p w14:paraId="57BE1CD5" w14:textId="77777777" w:rsidR="00811AE4" w:rsidRDefault="00811AE4" w:rsidP="00811AE4">
      <w:pPr>
        <w:jc w:val="both"/>
        <w:rPr>
          <w:rFonts w:ascii="Arial" w:hAnsi="Arial" w:cs="Arial"/>
          <w:b/>
          <w:sz w:val="20"/>
          <w:lang w:val="es-MX"/>
        </w:rPr>
      </w:pPr>
    </w:p>
    <w:p w14:paraId="3364F02C" w14:textId="77777777" w:rsidR="00811AE4" w:rsidRDefault="00811AE4" w:rsidP="00811AE4">
      <w:pPr>
        <w:jc w:val="both"/>
        <w:rPr>
          <w:rFonts w:ascii="Arial" w:hAnsi="Arial" w:cs="Arial"/>
          <w:b/>
          <w:sz w:val="20"/>
          <w:lang w:val="es-MX"/>
        </w:rPr>
      </w:pPr>
    </w:p>
    <w:p w14:paraId="425E84D4" w14:textId="77777777" w:rsidR="00811AE4" w:rsidRDefault="00811AE4" w:rsidP="00811AE4">
      <w:pPr>
        <w:jc w:val="both"/>
        <w:rPr>
          <w:rFonts w:ascii="Arial" w:hAnsi="Arial" w:cs="Arial"/>
          <w:b/>
          <w:sz w:val="20"/>
          <w:lang w:val="es-MX"/>
        </w:rPr>
      </w:pPr>
    </w:p>
    <w:p w14:paraId="3F1A7F60" w14:textId="77777777" w:rsidR="00811AE4" w:rsidRDefault="00811AE4" w:rsidP="00811AE4">
      <w:pPr>
        <w:jc w:val="both"/>
        <w:rPr>
          <w:rFonts w:ascii="Arial" w:hAnsi="Arial" w:cs="Arial"/>
          <w:b/>
          <w:sz w:val="20"/>
          <w:lang w:val="es-MX"/>
        </w:rPr>
      </w:pPr>
    </w:p>
    <w:p w14:paraId="76954EDA" w14:textId="77777777" w:rsidR="00811AE4" w:rsidRDefault="00811AE4" w:rsidP="00811AE4">
      <w:pPr>
        <w:jc w:val="both"/>
        <w:rPr>
          <w:rFonts w:ascii="Arial" w:hAnsi="Arial" w:cs="Arial"/>
          <w:b/>
          <w:sz w:val="20"/>
          <w:lang w:val="es-MX"/>
        </w:rPr>
      </w:pPr>
    </w:p>
    <w:p w14:paraId="58FEFE40" w14:textId="77777777" w:rsidR="00811AE4" w:rsidRDefault="00811AE4" w:rsidP="00811AE4">
      <w:pPr>
        <w:jc w:val="both"/>
        <w:rPr>
          <w:rFonts w:ascii="Arial" w:hAnsi="Arial" w:cs="Arial"/>
          <w:b/>
          <w:sz w:val="20"/>
          <w:lang w:val="es-MX"/>
        </w:rPr>
      </w:pPr>
    </w:p>
    <w:p w14:paraId="496CBD3C" w14:textId="77777777" w:rsidR="00251FA9" w:rsidRPr="00545D31" w:rsidRDefault="00251FA9" w:rsidP="00CA320A">
      <w:pPr>
        <w:jc w:val="center"/>
        <w:rPr>
          <w:rFonts w:ascii="Arial" w:hAnsi="Arial" w:cs="Arial"/>
          <w:b/>
          <w:sz w:val="20"/>
        </w:rPr>
      </w:pPr>
      <w:r w:rsidRPr="00545D31">
        <w:rPr>
          <w:rFonts w:ascii="Arial" w:hAnsi="Arial" w:cs="Arial"/>
          <w:b/>
          <w:sz w:val="20"/>
        </w:rPr>
        <w:lastRenderedPageBreak/>
        <w:t>ANEXO NÚMERO 10 (DIEZ)</w:t>
      </w:r>
    </w:p>
    <w:p w14:paraId="6BA4746C" w14:textId="77777777" w:rsidR="00251FA9" w:rsidRPr="00545D31" w:rsidRDefault="00251FA9" w:rsidP="00251F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14:paraId="1F1333F8" w14:textId="77777777" w:rsidR="00251FA9" w:rsidRPr="00545D31" w:rsidRDefault="00251FA9" w:rsidP="00251FA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20"/>
        </w:rPr>
      </w:pPr>
      <w:r w:rsidRPr="00545D31">
        <w:rPr>
          <w:rFonts w:ascii="Arial" w:hAnsi="Arial" w:cs="Arial"/>
          <w:b/>
          <w:sz w:val="20"/>
        </w:rPr>
        <w:t>MODELO DE CONVENIO DE PARTICIPACIÓN CONJUNTA</w:t>
      </w:r>
    </w:p>
    <w:p w14:paraId="3EBD77C0" w14:textId="77777777" w:rsidR="00251FA9" w:rsidRPr="00545D31" w:rsidRDefault="00251FA9" w:rsidP="00251FA9">
      <w:pPr>
        <w:tabs>
          <w:tab w:val="center" w:pos="4419"/>
          <w:tab w:val="right" w:pos="8838"/>
        </w:tabs>
        <w:rPr>
          <w:rFonts w:ascii="Arial" w:hAnsi="Arial" w:cs="Arial"/>
          <w:sz w:val="20"/>
        </w:rPr>
      </w:pPr>
    </w:p>
    <w:p w14:paraId="05A7E59B" w14:textId="77777777" w:rsidR="00251FA9" w:rsidRPr="00545D31" w:rsidRDefault="00251FA9" w:rsidP="00251FA9">
      <w:pPr>
        <w:spacing w:after="120"/>
        <w:rPr>
          <w:rFonts w:ascii="Arial" w:hAnsi="Arial" w:cs="Arial"/>
          <w:b/>
          <w:sz w:val="20"/>
          <w:lang w:val="es-MX"/>
        </w:rPr>
      </w:pPr>
      <w:r w:rsidRPr="00545D31">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5203185" w14:textId="77777777" w:rsidR="00251FA9" w:rsidRPr="00545D31" w:rsidRDefault="00251FA9" w:rsidP="0054699D">
      <w:pPr>
        <w:numPr>
          <w:ilvl w:val="1"/>
          <w:numId w:val="19"/>
        </w:numPr>
        <w:tabs>
          <w:tab w:val="num" w:pos="933"/>
          <w:tab w:val="left" w:pos="3933"/>
        </w:tabs>
        <w:ind w:left="933"/>
        <w:jc w:val="both"/>
        <w:rPr>
          <w:rFonts w:ascii="Arial" w:hAnsi="Arial" w:cs="Arial"/>
          <w:sz w:val="20"/>
        </w:rPr>
      </w:pPr>
      <w:r w:rsidRPr="00545D31">
        <w:rPr>
          <w:rFonts w:ascii="Arial" w:hAnsi="Arial" w:cs="Arial"/>
          <w:b/>
          <w:sz w:val="20"/>
        </w:rPr>
        <w:t>“EL PARTICIPANTE A”</w:t>
      </w:r>
      <w:r w:rsidRPr="00545D31">
        <w:rPr>
          <w:rFonts w:ascii="Arial" w:hAnsi="Arial" w:cs="Arial"/>
          <w:sz w:val="20"/>
        </w:rPr>
        <w:t>, DECLARA QUE:</w:t>
      </w:r>
    </w:p>
    <w:p w14:paraId="0F18765D" w14:textId="77777777" w:rsidR="00251FA9" w:rsidRPr="00545D31" w:rsidRDefault="00251FA9" w:rsidP="00251FA9">
      <w:pPr>
        <w:tabs>
          <w:tab w:val="left" w:pos="1080"/>
        </w:tabs>
        <w:overflowPunct w:val="0"/>
        <w:autoSpaceDE w:val="0"/>
        <w:jc w:val="both"/>
        <w:textAlignment w:val="baseline"/>
        <w:rPr>
          <w:rFonts w:ascii="Arial" w:hAnsi="Arial" w:cs="Arial"/>
          <w:sz w:val="20"/>
          <w:lang w:val="es-MX"/>
        </w:rPr>
      </w:pPr>
    </w:p>
    <w:p w14:paraId="3881865B" w14:textId="77777777" w:rsidR="00251FA9" w:rsidRPr="00545D31" w:rsidRDefault="00251FA9" w:rsidP="00251FA9">
      <w:pPr>
        <w:tabs>
          <w:tab w:val="left" w:pos="7912"/>
        </w:tabs>
        <w:ind w:left="1985" w:hanging="851"/>
        <w:jc w:val="both"/>
        <w:rPr>
          <w:rFonts w:ascii="Arial" w:hAnsi="Arial" w:cs="Arial"/>
          <w:sz w:val="20"/>
        </w:rPr>
      </w:pPr>
      <w:r w:rsidRPr="00545D31">
        <w:rPr>
          <w:rFonts w:ascii="Arial" w:hAnsi="Arial" w:cs="Arial"/>
          <w:b/>
          <w:bCs/>
          <w:sz w:val="20"/>
        </w:rPr>
        <w:t>1.1.1</w:t>
      </w:r>
      <w:r w:rsidRPr="00545D31">
        <w:rPr>
          <w:rFonts w:ascii="Arial" w:hAnsi="Arial" w:cs="Arial"/>
          <w:b/>
          <w:bCs/>
          <w:sz w:val="20"/>
        </w:rPr>
        <w:tab/>
      </w:r>
      <w:r w:rsidRPr="00545D31">
        <w:rPr>
          <w:rFonts w:ascii="Arial" w:hAnsi="Arial" w:cs="Arial"/>
          <w:sz w:val="20"/>
        </w:rPr>
        <w:t xml:space="preserve">ES UNA SOCIEDAD LEGALMENTE CONSTITUIDA, DE CONFORMIDAD CON LAS LEYES MEXICANAS, SEGÚN CONSTA EN EL TESTIMONIO DE LA ESCRITURA PÚBLICA </w:t>
      </w:r>
      <w:r w:rsidRPr="00545D31">
        <w:rPr>
          <w:rFonts w:ascii="Arial" w:hAnsi="Arial" w:cs="Arial"/>
          <w:b/>
          <w:i/>
          <w:sz w:val="20"/>
          <w:u w:val="single"/>
        </w:rPr>
        <w:t>(PÓLIZA)</w:t>
      </w:r>
      <w:r w:rsidRPr="00545D31">
        <w:rPr>
          <w:rFonts w:ascii="Arial" w:hAnsi="Arial" w:cs="Arial"/>
          <w:sz w:val="20"/>
        </w:rPr>
        <w:t xml:space="preserve"> NÚMERO ____, DE FECHA ____, OTORGADA ANTE LA FE DEL LIC. ____ NOTARIO </w:t>
      </w:r>
      <w:r w:rsidRPr="00545D31">
        <w:rPr>
          <w:rFonts w:ascii="Arial" w:hAnsi="Arial" w:cs="Arial"/>
          <w:b/>
          <w:i/>
          <w:sz w:val="20"/>
          <w:u w:val="single"/>
        </w:rPr>
        <w:t>(CORREDOR)</w:t>
      </w:r>
      <w:r w:rsidRPr="00545D31">
        <w:rPr>
          <w:rFonts w:ascii="Arial" w:hAnsi="Arial" w:cs="Arial"/>
          <w:sz w:val="20"/>
        </w:rPr>
        <w:t xml:space="preserve"> PÚBLICO NÚMERO ____, DEL ____, E INSCRITA EN EL REGISTRO PÚBLICO DE LA PROPIEDAD Y DE COMERCIO DE ______, EN EL FOLIO MERCANTIL ____ DE FECHA _____.</w:t>
      </w:r>
    </w:p>
    <w:p w14:paraId="5C0C3037" w14:textId="77777777" w:rsidR="00251FA9" w:rsidRPr="00545D31" w:rsidRDefault="00251FA9" w:rsidP="00251FA9">
      <w:pPr>
        <w:tabs>
          <w:tab w:val="left" w:pos="7912"/>
        </w:tabs>
        <w:ind w:left="1985" w:hanging="851"/>
        <w:jc w:val="both"/>
        <w:rPr>
          <w:rFonts w:ascii="Arial" w:hAnsi="Arial" w:cs="Arial"/>
          <w:b/>
          <w:sz w:val="20"/>
        </w:rPr>
      </w:pPr>
    </w:p>
    <w:p w14:paraId="5AA2A20B"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 xml:space="preserve">EL ACTA CONSTITUTIVA DE LA SOCIEDAD ____ </w:t>
      </w:r>
      <w:r w:rsidRPr="00545D31">
        <w:rPr>
          <w:rFonts w:ascii="Arial" w:hAnsi="Arial" w:cs="Arial"/>
          <w:b/>
          <w:i/>
          <w:sz w:val="20"/>
          <w:u w:val="single"/>
        </w:rPr>
        <w:t>(SI/NO)</w:t>
      </w:r>
      <w:r w:rsidRPr="00545D31">
        <w:rPr>
          <w:rFonts w:ascii="Arial" w:hAnsi="Arial" w:cs="Arial"/>
          <w:sz w:val="20"/>
        </w:rPr>
        <w:t xml:space="preserve"> HA TENIDO REFORMAS Y MODIFICACIONES.</w:t>
      </w:r>
    </w:p>
    <w:p w14:paraId="2C2F67B3" w14:textId="77777777" w:rsidR="00251FA9" w:rsidRPr="00545D31" w:rsidRDefault="00251FA9" w:rsidP="00251FA9">
      <w:pPr>
        <w:tabs>
          <w:tab w:val="left" w:pos="7897"/>
        </w:tabs>
        <w:ind w:left="1980"/>
        <w:jc w:val="both"/>
        <w:rPr>
          <w:rFonts w:ascii="Arial" w:hAnsi="Arial" w:cs="Arial"/>
          <w:sz w:val="20"/>
        </w:rPr>
      </w:pPr>
    </w:p>
    <w:p w14:paraId="31AA007D" w14:textId="77777777" w:rsidR="00251FA9" w:rsidRPr="00545D31" w:rsidRDefault="00251FA9" w:rsidP="00251FA9">
      <w:pPr>
        <w:tabs>
          <w:tab w:val="left" w:pos="7897"/>
        </w:tabs>
        <w:ind w:left="1980"/>
        <w:jc w:val="both"/>
        <w:rPr>
          <w:rFonts w:ascii="Arial" w:hAnsi="Arial" w:cs="Arial"/>
          <w:i/>
          <w:sz w:val="20"/>
          <w:u w:val="single"/>
        </w:rPr>
      </w:pPr>
      <w:r w:rsidRPr="00545D31">
        <w:rPr>
          <w:rFonts w:ascii="Arial" w:hAnsi="Arial" w:cs="Arial"/>
          <w:i/>
          <w:sz w:val="20"/>
          <w:u w:val="single"/>
        </w:rPr>
        <w:t>Nota: En su caso, se deberán relacionar las escrituras en que consten las reformas o modificaciones de la sociedad.</w:t>
      </w:r>
    </w:p>
    <w:p w14:paraId="61E199AB" w14:textId="77777777" w:rsidR="00251FA9" w:rsidRPr="00545D31" w:rsidRDefault="00251FA9" w:rsidP="00251FA9">
      <w:pPr>
        <w:tabs>
          <w:tab w:val="left" w:pos="1957"/>
        </w:tabs>
        <w:jc w:val="both"/>
        <w:rPr>
          <w:rFonts w:ascii="Arial" w:hAnsi="Arial" w:cs="Arial"/>
          <w:sz w:val="20"/>
        </w:rPr>
      </w:pPr>
    </w:p>
    <w:p w14:paraId="26D1224B"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LOS NOMBRES DE SUS SOCIOS SON:</w:t>
      </w:r>
    </w:p>
    <w:p w14:paraId="401D63AC" w14:textId="77777777" w:rsidR="00251FA9" w:rsidRPr="00545D31" w:rsidRDefault="00251FA9" w:rsidP="00251FA9">
      <w:pPr>
        <w:tabs>
          <w:tab w:val="left" w:pos="7897"/>
        </w:tabs>
        <w:ind w:left="1980"/>
        <w:jc w:val="both"/>
        <w:rPr>
          <w:rFonts w:ascii="Arial" w:hAnsi="Arial" w:cs="Arial"/>
          <w:sz w:val="20"/>
        </w:rPr>
      </w:pPr>
    </w:p>
    <w:p w14:paraId="4285A1D0"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_____________________ CON REGISTRO FEDERAL DE CONTRIBUYENTES _____________.</w:t>
      </w:r>
    </w:p>
    <w:p w14:paraId="1B9D8AB9" w14:textId="77777777" w:rsidR="00251FA9" w:rsidRPr="00545D31" w:rsidRDefault="00251FA9" w:rsidP="00251FA9">
      <w:pPr>
        <w:tabs>
          <w:tab w:val="left" w:pos="7884"/>
        </w:tabs>
        <w:overflowPunct w:val="0"/>
        <w:autoSpaceDE w:val="0"/>
        <w:ind w:left="1971" w:hanging="727"/>
        <w:jc w:val="both"/>
        <w:textAlignment w:val="baseline"/>
        <w:rPr>
          <w:rFonts w:ascii="Arial" w:hAnsi="Arial" w:cs="Arial"/>
          <w:sz w:val="20"/>
          <w:lang w:val="es-MX"/>
        </w:rPr>
      </w:pPr>
    </w:p>
    <w:p w14:paraId="05DF8CBD"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1.1.2</w:t>
      </w:r>
      <w:r w:rsidRPr="00545D31">
        <w:rPr>
          <w:rFonts w:ascii="Arial" w:hAnsi="Arial" w:cs="Arial"/>
          <w:b/>
          <w:bCs/>
          <w:sz w:val="20"/>
        </w:rPr>
        <w:tab/>
      </w:r>
      <w:r w:rsidRPr="00545D31">
        <w:rPr>
          <w:rFonts w:ascii="Arial" w:hAnsi="Arial" w:cs="Arial"/>
          <w:sz w:val="20"/>
        </w:rPr>
        <w:t>TIENE LOS SIGUIENTES REGISTROS OFICIALES: REGISTRO FEDERAL DE CONTRIBUYENTES NÚMERO __________ Y REGISTRO PATRONAL ANTE EL INSTITUTO MEXICANO DEL SEGURO SOCIAL NÚMERO _____.</w:t>
      </w:r>
    </w:p>
    <w:p w14:paraId="6C26E49B" w14:textId="77777777" w:rsidR="00251FA9" w:rsidRPr="00545D31" w:rsidRDefault="00251FA9" w:rsidP="00251FA9">
      <w:pPr>
        <w:tabs>
          <w:tab w:val="left" w:pos="7884"/>
        </w:tabs>
        <w:overflowPunct w:val="0"/>
        <w:autoSpaceDE w:val="0"/>
        <w:ind w:left="1971" w:hanging="727"/>
        <w:jc w:val="both"/>
        <w:textAlignment w:val="baseline"/>
        <w:rPr>
          <w:rFonts w:ascii="Arial" w:hAnsi="Arial" w:cs="Arial"/>
          <w:sz w:val="20"/>
          <w:lang w:val="es-MX"/>
        </w:rPr>
      </w:pPr>
    </w:p>
    <w:p w14:paraId="2B1D061F"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1.1.3</w:t>
      </w:r>
      <w:r w:rsidRPr="00545D31">
        <w:rPr>
          <w:rFonts w:ascii="Arial" w:hAnsi="Arial" w:cs="Arial"/>
          <w:b/>
          <w:bCs/>
          <w:sz w:val="20"/>
        </w:rPr>
        <w:tab/>
      </w:r>
      <w:r w:rsidRPr="00545D3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45D31">
        <w:rPr>
          <w:rFonts w:ascii="Arial" w:hAnsi="Arial" w:cs="Arial"/>
          <w:b/>
          <w:sz w:val="20"/>
        </w:rPr>
        <w:t>“BAJO PROTESTA DE DECIR VERDAD”</w:t>
      </w:r>
      <w:r w:rsidRPr="00545D31">
        <w:rPr>
          <w:rFonts w:ascii="Arial" w:hAnsi="Arial" w:cs="Arial"/>
          <w:sz w:val="20"/>
        </w:rPr>
        <w:t>, QUE DICHAS FACULTADES NO LE HAN SIDO REVOCADAS, NI LIMITADAS O MODIFICADAS EN FORMA ALGUNA, A LA FECHA EN QUE SE SUSCRIBE EL PRESENTE INSTRUMENTO JURÍDICO.</w:t>
      </w:r>
    </w:p>
    <w:p w14:paraId="138097D3" w14:textId="77777777" w:rsidR="00251FA9" w:rsidRPr="00545D31" w:rsidRDefault="00251FA9" w:rsidP="00251FA9">
      <w:pPr>
        <w:tabs>
          <w:tab w:val="left" w:pos="7926"/>
        </w:tabs>
        <w:ind w:left="1985" w:hanging="851"/>
        <w:jc w:val="both"/>
        <w:rPr>
          <w:rFonts w:ascii="Arial" w:hAnsi="Arial" w:cs="Arial"/>
          <w:sz w:val="20"/>
        </w:rPr>
      </w:pPr>
    </w:p>
    <w:p w14:paraId="474D34D8"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sz w:val="20"/>
        </w:rPr>
        <w:tab/>
        <w:t>EL DOMICILIO DEL REPRESENTANTE LEGAL ES EL UBICADO EN ______________.</w:t>
      </w:r>
    </w:p>
    <w:p w14:paraId="77F12F56"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7AB1F385"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1.1.4</w:t>
      </w:r>
      <w:r w:rsidRPr="00545D31">
        <w:rPr>
          <w:rFonts w:ascii="Arial" w:hAnsi="Arial" w:cs="Arial"/>
          <w:b/>
          <w:bCs/>
          <w:sz w:val="20"/>
        </w:rPr>
        <w:tab/>
      </w:r>
      <w:r w:rsidRPr="00545D3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17D82A22"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5AD514B8" w14:textId="77777777"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1.1.5</w:t>
      </w:r>
      <w:r w:rsidRPr="00545D31">
        <w:rPr>
          <w:rFonts w:ascii="Arial" w:hAnsi="Arial" w:cs="Arial"/>
          <w:b/>
          <w:bCs/>
          <w:sz w:val="20"/>
        </w:rPr>
        <w:tab/>
      </w:r>
      <w:r w:rsidRPr="00545D31">
        <w:rPr>
          <w:rFonts w:ascii="Arial" w:hAnsi="Arial" w:cs="Arial"/>
          <w:sz w:val="20"/>
        </w:rPr>
        <w:t>SEÑALA COMO DOMICILIO LEGAL PARA TODOS LOS EFECTOS QUE DERIVEN DEL PRESENTE CONVENIO, EL UBICADO EN:</w:t>
      </w:r>
    </w:p>
    <w:p w14:paraId="3B88C3CA" w14:textId="77777777" w:rsidR="00251FA9" w:rsidRPr="00545D31" w:rsidRDefault="00251FA9" w:rsidP="00251FA9">
      <w:pPr>
        <w:tabs>
          <w:tab w:val="left" w:pos="7954"/>
        </w:tabs>
        <w:ind w:left="1985" w:hanging="851"/>
        <w:jc w:val="both"/>
        <w:rPr>
          <w:rFonts w:ascii="Arial" w:hAnsi="Arial" w:cs="Arial"/>
          <w:b/>
          <w:sz w:val="20"/>
        </w:rPr>
      </w:pPr>
    </w:p>
    <w:p w14:paraId="08CBFA46" w14:textId="77777777" w:rsidR="00251FA9" w:rsidRPr="00545D31" w:rsidRDefault="00251FA9" w:rsidP="00251FA9">
      <w:pPr>
        <w:tabs>
          <w:tab w:val="left" w:pos="4479"/>
        </w:tabs>
        <w:ind w:left="1134" w:hanging="567"/>
        <w:jc w:val="both"/>
        <w:rPr>
          <w:rFonts w:ascii="Arial" w:hAnsi="Arial" w:cs="Arial"/>
          <w:sz w:val="20"/>
        </w:rPr>
      </w:pPr>
      <w:r w:rsidRPr="00545D31">
        <w:rPr>
          <w:rFonts w:ascii="Arial" w:hAnsi="Arial" w:cs="Arial"/>
          <w:b/>
          <w:sz w:val="20"/>
        </w:rPr>
        <w:lastRenderedPageBreak/>
        <w:t>2.1</w:t>
      </w:r>
      <w:r w:rsidRPr="00545D31">
        <w:rPr>
          <w:rFonts w:ascii="Arial" w:hAnsi="Arial" w:cs="Arial"/>
          <w:b/>
          <w:sz w:val="20"/>
        </w:rPr>
        <w:tab/>
        <w:t>“EL PARTICIPANTE B”</w:t>
      </w:r>
      <w:r w:rsidRPr="00545D31">
        <w:rPr>
          <w:rFonts w:ascii="Arial" w:hAnsi="Arial" w:cs="Arial"/>
          <w:bCs/>
          <w:sz w:val="20"/>
        </w:rPr>
        <w:t>,</w:t>
      </w:r>
      <w:r w:rsidRPr="00545D31">
        <w:rPr>
          <w:rFonts w:ascii="Arial" w:hAnsi="Arial" w:cs="Arial"/>
          <w:sz w:val="20"/>
        </w:rPr>
        <w:t xml:space="preserve"> DECLARA QUE:</w:t>
      </w:r>
    </w:p>
    <w:p w14:paraId="144CF366" w14:textId="77777777" w:rsidR="00251FA9" w:rsidRPr="00545D31" w:rsidRDefault="00251FA9" w:rsidP="00251FA9">
      <w:pPr>
        <w:tabs>
          <w:tab w:val="left" w:pos="1272"/>
        </w:tabs>
        <w:overflowPunct w:val="0"/>
        <w:autoSpaceDE w:val="0"/>
        <w:jc w:val="both"/>
        <w:textAlignment w:val="baseline"/>
        <w:rPr>
          <w:rFonts w:ascii="Arial" w:hAnsi="Arial" w:cs="Arial"/>
          <w:sz w:val="20"/>
          <w:lang w:val="es-MX"/>
        </w:rPr>
      </w:pPr>
    </w:p>
    <w:p w14:paraId="67224AB9" w14:textId="77777777"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2.1.1</w:t>
      </w:r>
      <w:r w:rsidRPr="00545D31">
        <w:rPr>
          <w:rFonts w:ascii="Arial" w:hAnsi="Arial" w:cs="Arial"/>
          <w:b/>
          <w:bCs/>
          <w:sz w:val="20"/>
        </w:rPr>
        <w:tab/>
      </w:r>
      <w:r w:rsidRPr="00545D31">
        <w:rPr>
          <w:rFonts w:ascii="Arial" w:hAnsi="Arial" w:cs="Arial"/>
          <w:sz w:val="20"/>
        </w:rPr>
        <w:t xml:space="preserve">ES UNA SOCIEDAD LEGALMENTE CONSTITUIDA DE CONFORMIDAD CON LAS LEYES DE LOS ESTADOS UNIDOS MEXICANOS, SEGÚN CONSTA EL TESTIMONIO </w:t>
      </w:r>
      <w:r w:rsidRPr="00545D31">
        <w:rPr>
          <w:rFonts w:ascii="Arial" w:hAnsi="Arial" w:cs="Arial"/>
          <w:b/>
          <w:i/>
          <w:sz w:val="20"/>
          <w:u w:val="single"/>
        </w:rPr>
        <w:t>(PÓLIZA)</w:t>
      </w:r>
      <w:r w:rsidRPr="00545D31">
        <w:rPr>
          <w:rFonts w:ascii="Arial" w:hAnsi="Arial" w:cs="Arial"/>
          <w:sz w:val="20"/>
        </w:rPr>
        <w:t xml:space="preserve"> DE LA ESCRITURA PÚBLICA NÚMERO ___, DE FECHA ___, PASADA ANTE LA FE DEL LIC. ____ NOTARIO </w:t>
      </w:r>
      <w:r w:rsidRPr="00545D31">
        <w:rPr>
          <w:rFonts w:ascii="Arial" w:hAnsi="Arial" w:cs="Arial"/>
          <w:b/>
          <w:i/>
          <w:sz w:val="20"/>
          <w:u w:val="single"/>
        </w:rPr>
        <w:t>(CORREDOR)</w:t>
      </w:r>
      <w:r w:rsidRPr="00545D31">
        <w:rPr>
          <w:rFonts w:ascii="Arial" w:hAnsi="Arial" w:cs="Arial"/>
          <w:sz w:val="20"/>
        </w:rPr>
        <w:t xml:space="preserve"> PÚBLICO NÚMERO ___, DEL __, E INSCRITA EN EL REGISTRO PÚBLICO DE LA PROPIEDAD Y DEL COMERCIO, EN EL FOLIO MERCANTIL NÚMERO ____ DE FECHA ____.</w:t>
      </w:r>
    </w:p>
    <w:p w14:paraId="29997DAA" w14:textId="77777777" w:rsidR="00251FA9" w:rsidRPr="00545D31" w:rsidRDefault="00251FA9" w:rsidP="00251FA9">
      <w:pPr>
        <w:tabs>
          <w:tab w:val="left" w:pos="7954"/>
        </w:tabs>
        <w:ind w:left="1985" w:hanging="851"/>
        <w:jc w:val="both"/>
        <w:rPr>
          <w:rFonts w:ascii="Arial" w:hAnsi="Arial" w:cs="Arial"/>
          <w:b/>
          <w:sz w:val="20"/>
        </w:rPr>
      </w:pPr>
    </w:p>
    <w:p w14:paraId="0076B02A"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 xml:space="preserve">EL ACTA CONSTITUTIVA DE LA SOCIEDAD __ </w:t>
      </w:r>
      <w:r w:rsidRPr="00545D31">
        <w:rPr>
          <w:rFonts w:ascii="Arial" w:hAnsi="Arial" w:cs="Arial"/>
          <w:b/>
          <w:i/>
          <w:sz w:val="20"/>
          <w:u w:val="single"/>
        </w:rPr>
        <w:t>(SI/NO)</w:t>
      </w:r>
      <w:r w:rsidRPr="00545D31">
        <w:rPr>
          <w:rFonts w:ascii="Arial" w:hAnsi="Arial" w:cs="Arial"/>
          <w:sz w:val="20"/>
        </w:rPr>
        <w:t xml:space="preserve"> HA TENIDO REFORMAS Y MODIFICACIONES.</w:t>
      </w:r>
    </w:p>
    <w:p w14:paraId="6450E0B8" w14:textId="77777777" w:rsidR="00251FA9" w:rsidRPr="00545D31" w:rsidRDefault="00251FA9" w:rsidP="00251FA9">
      <w:pPr>
        <w:tabs>
          <w:tab w:val="left" w:pos="7897"/>
        </w:tabs>
        <w:ind w:left="1980"/>
        <w:jc w:val="both"/>
        <w:rPr>
          <w:rFonts w:ascii="Arial" w:hAnsi="Arial" w:cs="Arial"/>
          <w:sz w:val="20"/>
        </w:rPr>
      </w:pPr>
    </w:p>
    <w:p w14:paraId="0DC9EC28" w14:textId="77777777" w:rsidR="00251FA9" w:rsidRPr="00545D31" w:rsidRDefault="00251FA9" w:rsidP="00251FA9">
      <w:pPr>
        <w:tabs>
          <w:tab w:val="left" w:pos="7897"/>
        </w:tabs>
        <w:ind w:left="1980"/>
        <w:jc w:val="both"/>
        <w:rPr>
          <w:rFonts w:ascii="Arial" w:hAnsi="Arial" w:cs="Arial"/>
          <w:i/>
          <w:sz w:val="20"/>
          <w:u w:val="single"/>
        </w:rPr>
      </w:pPr>
      <w:r w:rsidRPr="00545D31">
        <w:rPr>
          <w:rFonts w:ascii="Arial" w:hAnsi="Arial" w:cs="Arial"/>
          <w:i/>
          <w:sz w:val="20"/>
          <w:u w:val="single"/>
        </w:rPr>
        <w:t>Nota: En su caso, se deberán relacionar las escrituras en que consten las reformas o modificaciones de la sociedad.</w:t>
      </w:r>
    </w:p>
    <w:p w14:paraId="16757C65" w14:textId="77777777" w:rsidR="00251FA9" w:rsidRPr="00545D31" w:rsidRDefault="00251FA9" w:rsidP="00251FA9">
      <w:pPr>
        <w:tabs>
          <w:tab w:val="left" w:pos="1957"/>
        </w:tabs>
        <w:jc w:val="both"/>
        <w:rPr>
          <w:rFonts w:ascii="Arial" w:hAnsi="Arial" w:cs="Arial"/>
          <w:sz w:val="20"/>
        </w:rPr>
      </w:pPr>
    </w:p>
    <w:p w14:paraId="3431FB92"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LOS NOMBRES DE SUS SOCIOS SON:</w:t>
      </w:r>
    </w:p>
    <w:p w14:paraId="7C8CD173" w14:textId="77777777" w:rsidR="00251FA9" w:rsidRPr="00545D31" w:rsidRDefault="00251FA9" w:rsidP="00251FA9">
      <w:pPr>
        <w:tabs>
          <w:tab w:val="left" w:pos="7897"/>
        </w:tabs>
        <w:ind w:left="1980"/>
        <w:jc w:val="both"/>
        <w:rPr>
          <w:rFonts w:ascii="Arial" w:hAnsi="Arial" w:cs="Arial"/>
          <w:sz w:val="20"/>
        </w:rPr>
      </w:pPr>
    </w:p>
    <w:p w14:paraId="414C1892"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_____________________ CON REGISTRO FEDERAL DE CONTRIBUYENTES ____.</w:t>
      </w:r>
    </w:p>
    <w:p w14:paraId="1F57732E" w14:textId="77777777" w:rsidR="00251FA9" w:rsidRPr="00545D31" w:rsidRDefault="00251FA9" w:rsidP="00251FA9">
      <w:pPr>
        <w:tabs>
          <w:tab w:val="left" w:pos="7996"/>
        </w:tabs>
        <w:overflowPunct w:val="0"/>
        <w:autoSpaceDE w:val="0"/>
        <w:ind w:left="1999" w:hanging="865"/>
        <w:jc w:val="both"/>
        <w:textAlignment w:val="baseline"/>
        <w:rPr>
          <w:rFonts w:ascii="Arial" w:hAnsi="Arial" w:cs="Arial"/>
          <w:sz w:val="20"/>
          <w:lang w:val="es-MX"/>
        </w:rPr>
      </w:pPr>
    </w:p>
    <w:p w14:paraId="78EA72E4" w14:textId="77777777"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2.1.2</w:t>
      </w:r>
      <w:r w:rsidRPr="00545D31">
        <w:rPr>
          <w:rFonts w:ascii="Arial" w:hAnsi="Arial" w:cs="Arial"/>
          <w:b/>
          <w:bCs/>
          <w:sz w:val="20"/>
        </w:rPr>
        <w:tab/>
      </w:r>
      <w:r w:rsidRPr="00545D31">
        <w:rPr>
          <w:rFonts w:ascii="Arial" w:hAnsi="Arial" w:cs="Arial"/>
          <w:sz w:val="20"/>
        </w:rPr>
        <w:t>TIENE LOS SIGUIENTES REGISTROS OFICIALES: REGISTRO FEDERAL DE CONTRIBUYENTES NÚMERO __________ Y REGISTRO PATRONAL ANTE EL INSTITUTO MEXICANO DEL SEGURO SOCIAL NÚMERO _____.</w:t>
      </w:r>
    </w:p>
    <w:p w14:paraId="55468418"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0D4682E2"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2.1.3</w:t>
      </w:r>
      <w:r w:rsidRPr="00545D31">
        <w:rPr>
          <w:rFonts w:ascii="Arial" w:hAnsi="Arial" w:cs="Arial"/>
          <w:b/>
          <w:bCs/>
          <w:sz w:val="20"/>
        </w:rPr>
        <w:tab/>
      </w:r>
      <w:r w:rsidRPr="00545D3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45D31">
        <w:rPr>
          <w:rFonts w:ascii="Arial" w:hAnsi="Arial" w:cs="Arial"/>
          <w:b/>
          <w:sz w:val="20"/>
        </w:rPr>
        <w:t>“BAJO PROTESTA DE DECIR VERDAD”</w:t>
      </w:r>
      <w:r w:rsidRPr="00545D31">
        <w:rPr>
          <w:rFonts w:ascii="Arial" w:hAnsi="Arial" w:cs="Arial"/>
          <w:sz w:val="20"/>
        </w:rPr>
        <w:t xml:space="preserve"> QUE DICHAS FACULTADES NO LE HAN SIDO REVOCADAS, NI LIMITADAS O MODIFICADAS EN FORMA ALGUNA, A LA FECHA EN QUE SE SUSCRIBE EL PRESENTE INSTRUMENTO JURÍDICO.</w:t>
      </w:r>
    </w:p>
    <w:p w14:paraId="6517DCBC" w14:textId="77777777" w:rsidR="00251FA9" w:rsidRPr="00545D31" w:rsidRDefault="00251FA9" w:rsidP="00251FA9">
      <w:pPr>
        <w:tabs>
          <w:tab w:val="left" w:pos="7926"/>
        </w:tabs>
        <w:ind w:left="1985" w:hanging="851"/>
        <w:jc w:val="both"/>
        <w:rPr>
          <w:rFonts w:ascii="Arial" w:hAnsi="Arial" w:cs="Arial"/>
          <w:b/>
          <w:sz w:val="20"/>
        </w:rPr>
      </w:pPr>
    </w:p>
    <w:p w14:paraId="5F7C00D2" w14:textId="77777777" w:rsidR="00251FA9" w:rsidRPr="00545D31" w:rsidRDefault="00251FA9" w:rsidP="00251FA9">
      <w:pPr>
        <w:tabs>
          <w:tab w:val="left" w:pos="7911"/>
        </w:tabs>
        <w:ind w:left="1980"/>
        <w:jc w:val="both"/>
        <w:rPr>
          <w:rFonts w:ascii="Arial" w:hAnsi="Arial" w:cs="Arial"/>
          <w:sz w:val="20"/>
        </w:rPr>
      </w:pPr>
      <w:r w:rsidRPr="00545D31">
        <w:rPr>
          <w:rFonts w:ascii="Arial" w:hAnsi="Arial" w:cs="Arial"/>
          <w:sz w:val="20"/>
        </w:rPr>
        <w:t>EL DOMICILIO DE SU REPRESENTANTE LEGAL ES EL UBICADO EN _____.</w:t>
      </w:r>
    </w:p>
    <w:p w14:paraId="3338610A"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14EF93ED"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2.1.4</w:t>
      </w:r>
      <w:r w:rsidRPr="00545D31">
        <w:rPr>
          <w:rFonts w:ascii="Arial" w:hAnsi="Arial" w:cs="Arial"/>
          <w:b/>
          <w:bCs/>
          <w:sz w:val="20"/>
        </w:rPr>
        <w:tab/>
      </w:r>
      <w:r w:rsidRPr="00545D3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460AB607"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23F5F699" w14:textId="77777777" w:rsidR="00251FA9" w:rsidRPr="00545D31" w:rsidRDefault="00251FA9" w:rsidP="00251FA9">
      <w:pPr>
        <w:widowControl w:val="0"/>
        <w:tabs>
          <w:tab w:val="left" w:pos="7898"/>
        </w:tabs>
        <w:overflowPunct w:val="0"/>
        <w:autoSpaceDE w:val="0"/>
        <w:ind w:left="1985" w:hanging="851"/>
        <w:jc w:val="both"/>
        <w:textAlignment w:val="baseline"/>
        <w:rPr>
          <w:rFonts w:ascii="Arial" w:hAnsi="Arial" w:cs="Arial"/>
          <w:sz w:val="20"/>
          <w:lang w:val="es-MX"/>
        </w:rPr>
      </w:pPr>
      <w:r w:rsidRPr="00545D31">
        <w:rPr>
          <w:rFonts w:ascii="Arial" w:hAnsi="Arial" w:cs="Arial"/>
          <w:b/>
          <w:bCs/>
          <w:sz w:val="20"/>
          <w:lang w:val="es-MX"/>
        </w:rPr>
        <w:t>2.1.5</w:t>
      </w:r>
      <w:r w:rsidRPr="00545D31">
        <w:rPr>
          <w:rFonts w:ascii="Arial" w:hAnsi="Arial" w:cs="Arial"/>
          <w:b/>
          <w:bCs/>
          <w:sz w:val="20"/>
          <w:lang w:val="es-MX"/>
        </w:rPr>
        <w:tab/>
      </w:r>
      <w:r w:rsidRPr="00545D31">
        <w:rPr>
          <w:rFonts w:ascii="Arial" w:hAnsi="Arial" w:cs="Arial"/>
          <w:sz w:val="20"/>
          <w:lang w:val="es-MX"/>
        </w:rPr>
        <w:t>SEÑALA COMO DOMICILIO LEGAL PARA TODOS LOS EFECTOS QUE DERIVEN DEL PRESENTE CONVENIO, EL UBICADO EN: ___________________________</w:t>
      </w:r>
    </w:p>
    <w:p w14:paraId="2E020D12" w14:textId="77777777" w:rsidR="00251FA9" w:rsidRPr="00545D31" w:rsidRDefault="00251FA9" w:rsidP="00251FA9">
      <w:pPr>
        <w:widowControl w:val="0"/>
        <w:overflowPunct w:val="0"/>
        <w:autoSpaceDE w:val="0"/>
        <w:ind w:left="2340" w:hanging="540"/>
        <w:jc w:val="both"/>
        <w:textAlignment w:val="baseline"/>
        <w:rPr>
          <w:rFonts w:ascii="Arial" w:hAnsi="Arial" w:cs="Arial"/>
          <w:sz w:val="20"/>
          <w:lang w:val="es-MX"/>
        </w:rPr>
      </w:pPr>
    </w:p>
    <w:p w14:paraId="1FBC3BF0" w14:textId="77777777" w:rsidR="00251FA9" w:rsidRPr="00545D31" w:rsidRDefault="00251FA9" w:rsidP="00251FA9">
      <w:pPr>
        <w:widowControl w:val="0"/>
        <w:overflowPunct w:val="0"/>
        <w:autoSpaceDE w:val="0"/>
        <w:ind w:left="1985"/>
        <w:jc w:val="both"/>
        <w:textAlignment w:val="baseline"/>
        <w:rPr>
          <w:rFonts w:ascii="Arial" w:hAnsi="Arial" w:cs="Arial"/>
          <w:b/>
          <w:sz w:val="20"/>
          <w:lang w:val="es-MX"/>
        </w:rPr>
      </w:pPr>
      <w:r w:rsidRPr="00545D31">
        <w:rPr>
          <w:rFonts w:ascii="Arial" w:hAnsi="Arial" w:cs="Arial"/>
          <w:b/>
          <w:i/>
          <w:sz w:val="20"/>
          <w:lang w:val="es-MX"/>
        </w:rPr>
        <w:t xml:space="preserve">(MENCIONAR E IDENTIFICAR A CUÁNTOS INTEGRANTES CONFORMAN LA PARTICIPACIÓN CONJUNTA PARA LA PRESENTACIÓN </w:t>
      </w:r>
      <w:r w:rsidRPr="00545D31">
        <w:rPr>
          <w:rFonts w:ascii="Arial" w:hAnsi="Arial" w:cs="Arial"/>
          <w:b/>
          <w:sz w:val="20"/>
          <w:lang w:val="es-MX"/>
        </w:rPr>
        <w:t>DE PROPOSICIONES).</w:t>
      </w:r>
    </w:p>
    <w:p w14:paraId="13543C35" w14:textId="77777777" w:rsidR="00251FA9" w:rsidRPr="00545D31" w:rsidRDefault="00251FA9" w:rsidP="00251FA9">
      <w:pPr>
        <w:ind w:left="567"/>
        <w:jc w:val="both"/>
        <w:rPr>
          <w:rFonts w:ascii="Arial" w:hAnsi="Arial" w:cs="Arial"/>
          <w:sz w:val="20"/>
        </w:rPr>
      </w:pPr>
    </w:p>
    <w:p w14:paraId="219684D0" w14:textId="77777777" w:rsidR="00251FA9" w:rsidRPr="00545D31" w:rsidRDefault="00251FA9" w:rsidP="00251FA9">
      <w:pPr>
        <w:numPr>
          <w:ilvl w:val="1"/>
          <w:numId w:val="2"/>
        </w:numPr>
        <w:tabs>
          <w:tab w:val="left" w:pos="3279"/>
        </w:tabs>
        <w:jc w:val="both"/>
        <w:rPr>
          <w:rFonts w:ascii="Arial" w:hAnsi="Arial" w:cs="Arial"/>
          <w:sz w:val="20"/>
        </w:rPr>
      </w:pPr>
      <w:r w:rsidRPr="00545D31">
        <w:rPr>
          <w:rFonts w:ascii="Arial" w:hAnsi="Arial" w:cs="Arial"/>
          <w:b/>
          <w:sz w:val="20"/>
        </w:rPr>
        <w:t>“LAS PARTES”</w:t>
      </w:r>
      <w:r w:rsidRPr="00545D31">
        <w:rPr>
          <w:rFonts w:ascii="Arial" w:hAnsi="Arial" w:cs="Arial"/>
          <w:sz w:val="20"/>
        </w:rPr>
        <w:t xml:space="preserve"> DECLARAN QUE:</w:t>
      </w:r>
    </w:p>
    <w:p w14:paraId="2671E4F3" w14:textId="77777777" w:rsidR="00251FA9" w:rsidRPr="00545D31" w:rsidRDefault="00251FA9" w:rsidP="00251FA9">
      <w:pPr>
        <w:tabs>
          <w:tab w:val="left" w:pos="1272"/>
        </w:tabs>
        <w:overflowPunct w:val="0"/>
        <w:autoSpaceDE w:val="0"/>
        <w:jc w:val="both"/>
        <w:textAlignment w:val="baseline"/>
        <w:rPr>
          <w:rFonts w:ascii="Arial" w:hAnsi="Arial" w:cs="Arial"/>
          <w:sz w:val="20"/>
          <w:lang w:val="es-MX"/>
        </w:rPr>
      </w:pPr>
    </w:p>
    <w:p w14:paraId="7A68F964" w14:textId="77777777" w:rsidR="00251FA9" w:rsidRPr="00545D31" w:rsidRDefault="00251FA9" w:rsidP="00251FA9">
      <w:pPr>
        <w:numPr>
          <w:ilvl w:val="2"/>
          <w:numId w:val="2"/>
        </w:numPr>
        <w:tabs>
          <w:tab w:val="left" w:pos="6319"/>
        </w:tabs>
        <w:jc w:val="both"/>
        <w:rPr>
          <w:rFonts w:ascii="Arial" w:hAnsi="Arial" w:cs="Arial"/>
          <w:sz w:val="20"/>
        </w:rPr>
      </w:pPr>
      <w:r w:rsidRPr="00545D31">
        <w:rPr>
          <w:rFonts w:ascii="Arial" w:hAnsi="Arial" w:cs="Arial"/>
          <w:sz w:val="20"/>
        </w:rPr>
        <w:t>CONOCEN LOS REQUISITOS Y CONDICIONES ESTIPULADAS EN LAS BASES DE LA CONVOCATORIA A LA LICITACIÓN PÚBLICA INTERNACIONAL____________.</w:t>
      </w:r>
    </w:p>
    <w:p w14:paraId="28347D98"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00C30B43" w14:textId="77777777" w:rsidR="00251FA9" w:rsidRPr="00545D31" w:rsidRDefault="00251FA9" w:rsidP="00251FA9">
      <w:pPr>
        <w:tabs>
          <w:tab w:val="left" w:pos="5760"/>
        </w:tabs>
        <w:ind w:left="1440" w:hanging="720"/>
        <w:jc w:val="both"/>
        <w:rPr>
          <w:rFonts w:ascii="Arial" w:hAnsi="Arial" w:cs="Arial"/>
          <w:sz w:val="20"/>
        </w:rPr>
      </w:pPr>
      <w:r w:rsidRPr="00545D31">
        <w:rPr>
          <w:rFonts w:ascii="Arial" w:hAnsi="Arial" w:cs="Arial"/>
          <w:b/>
          <w:sz w:val="20"/>
        </w:rPr>
        <w:t>3.1.2</w:t>
      </w:r>
      <w:r w:rsidRPr="00545D31">
        <w:rPr>
          <w:rFonts w:ascii="Arial" w:hAnsi="Arial" w:cs="Arial"/>
          <w:b/>
          <w:sz w:val="20"/>
        </w:rPr>
        <w:tab/>
      </w:r>
      <w:r w:rsidRPr="00545D31">
        <w:rPr>
          <w:rFonts w:ascii="Arial" w:hAnsi="Arial" w:cs="Arial"/>
          <w:sz w:val="20"/>
        </w:rPr>
        <w:t xml:space="preserve">MANIFIESTAN SU CONFORMIDAD EN FORMALIZAR EL PRESENTE CONVENIO, CON EL OBJETO DE PARTICIPAR CONJUNTAMENTE EN LA LICITACIÓN, PRESENTANDO PROPOSICIÓN TÉCNICA Y ECONÓMICA, CUMPLIENDO CON LO ESTABLECIDO EN LAS BASES DE LA LICITACIÓN Y CON LO DISPUESTO EN LOS ARTÍCULOS 34, DE LA </w:t>
      </w:r>
      <w:r w:rsidRPr="00545D31">
        <w:rPr>
          <w:rFonts w:ascii="Arial" w:hAnsi="Arial" w:cs="Arial"/>
          <w:sz w:val="20"/>
        </w:rPr>
        <w:lastRenderedPageBreak/>
        <w:t>LEY DE ADQUISICIONES, ARRENDAMIENTOS Y SERVICIOS DEL SECTOR PÚBLICO Y 44 DE SU REGLAMENTO.</w:t>
      </w:r>
    </w:p>
    <w:p w14:paraId="5593B10D" w14:textId="77777777" w:rsidR="00251FA9" w:rsidRPr="00545D31" w:rsidRDefault="00251FA9" w:rsidP="00251FA9">
      <w:pPr>
        <w:tabs>
          <w:tab w:val="left" w:pos="1800"/>
        </w:tabs>
        <w:overflowPunct w:val="0"/>
        <w:autoSpaceDE w:val="0"/>
        <w:jc w:val="both"/>
        <w:textAlignment w:val="baseline"/>
        <w:rPr>
          <w:rFonts w:ascii="Arial" w:hAnsi="Arial" w:cs="Arial"/>
          <w:sz w:val="20"/>
          <w:lang w:val="es-MX"/>
        </w:rPr>
      </w:pPr>
    </w:p>
    <w:p w14:paraId="1DFC23E8" w14:textId="77777777" w:rsidR="00251FA9" w:rsidRPr="00545D31" w:rsidRDefault="00251FA9" w:rsidP="00251FA9">
      <w:pPr>
        <w:widowControl w:val="0"/>
        <w:overflowPunct w:val="0"/>
        <w:autoSpaceDE w:val="0"/>
        <w:ind w:left="1248" w:hanging="540"/>
        <w:jc w:val="both"/>
        <w:textAlignment w:val="baseline"/>
        <w:rPr>
          <w:rFonts w:ascii="Arial" w:hAnsi="Arial" w:cs="Arial"/>
          <w:sz w:val="20"/>
          <w:lang w:val="es-MX"/>
        </w:rPr>
      </w:pPr>
      <w:r w:rsidRPr="00545D31">
        <w:rPr>
          <w:rFonts w:ascii="Arial" w:hAnsi="Arial" w:cs="Arial"/>
          <w:sz w:val="20"/>
          <w:lang w:val="es-MX"/>
        </w:rPr>
        <w:t>EXPUESTO LO ANTERIOR, LAS PARTES OTORGAN LAS SIGUIENTES:</w:t>
      </w:r>
    </w:p>
    <w:p w14:paraId="6CFA3499" w14:textId="77777777" w:rsidR="00251FA9" w:rsidRPr="00545D31" w:rsidRDefault="00251FA9" w:rsidP="00251FA9">
      <w:pPr>
        <w:widowControl w:val="0"/>
        <w:overflowPunct w:val="0"/>
        <w:autoSpaceDE w:val="0"/>
        <w:ind w:left="2340" w:hanging="540"/>
        <w:jc w:val="both"/>
        <w:textAlignment w:val="baseline"/>
        <w:rPr>
          <w:rFonts w:ascii="Arial" w:hAnsi="Arial" w:cs="Arial"/>
          <w:sz w:val="20"/>
          <w:lang w:val="es-MX"/>
        </w:rPr>
      </w:pPr>
    </w:p>
    <w:p w14:paraId="55C0D00F" w14:textId="77777777" w:rsidR="00251FA9" w:rsidRPr="00545D31" w:rsidRDefault="00251FA9" w:rsidP="00251FA9">
      <w:pPr>
        <w:widowControl w:val="0"/>
        <w:overflowPunct w:val="0"/>
        <w:autoSpaceDE w:val="0"/>
        <w:jc w:val="center"/>
        <w:textAlignment w:val="baseline"/>
        <w:rPr>
          <w:rFonts w:ascii="Arial" w:hAnsi="Arial" w:cs="Arial"/>
          <w:b/>
          <w:sz w:val="20"/>
          <w:lang w:val="es-MX"/>
        </w:rPr>
      </w:pPr>
      <w:r w:rsidRPr="00545D31">
        <w:rPr>
          <w:rFonts w:ascii="Arial" w:hAnsi="Arial" w:cs="Arial"/>
          <w:b/>
          <w:sz w:val="20"/>
          <w:lang w:val="es-MX"/>
        </w:rPr>
        <w:t>CLÁUSULAS</w:t>
      </w:r>
    </w:p>
    <w:p w14:paraId="60FAC0AA" w14:textId="77777777" w:rsidR="00251FA9" w:rsidRPr="00545D31" w:rsidRDefault="00251FA9" w:rsidP="00251FA9">
      <w:pPr>
        <w:widowControl w:val="0"/>
        <w:overflowPunct w:val="0"/>
        <w:autoSpaceDE w:val="0"/>
        <w:ind w:left="2340" w:hanging="540"/>
        <w:jc w:val="center"/>
        <w:textAlignment w:val="baseline"/>
        <w:rPr>
          <w:rFonts w:ascii="Arial" w:hAnsi="Arial" w:cs="Arial"/>
          <w:sz w:val="20"/>
          <w:lang w:val="es-MX"/>
        </w:rPr>
      </w:pPr>
    </w:p>
    <w:p w14:paraId="0EBE2535" w14:textId="77777777" w:rsidR="00251FA9" w:rsidRPr="00545D31" w:rsidRDefault="00251FA9" w:rsidP="00251FA9">
      <w:pPr>
        <w:widowControl w:val="0"/>
        <w:overflowPunct w:val="0"/>
        <w:autoSpaceDE w:val="0"/>
        <w:ind w:left="1943" w:hanging="1403"/>
        <w:jc w:val="both"/>
        <w:textAlignment w:val="baseline"/>
        <w:rPr>
          <w:rFonts w:ascii="Arial" w:hAnsi="Arial" w:cs="Arial"/>
          <w:b/>
          <w:sz w:val="20"/>
          <w:lang w:val="es-MX"/>
        </w:rPr>
      </w:pPr>
      <w:r w:rsidRPr="00545D31">
        <w:rPr>
          <w:rFonts w:ascii="Arial" w:hAnsi="Arial" w:cs="Arial"/>
          <w:b/>
          <w:sz w:val="20"/>
          <w:lang w:val="es-MX"/>
        </w:rPr>
        <w:t>PRIMERA.-</w:t>
      </w:r>
      <w:r w:rsidRPr="00545D31">
        <w:rPr>
          <w:rFonts w:ascii="Arial" w:hAnsi="Arial" w:cs="Arial"/>
          <w:b/>
          <w:sz w:val="20"/>
          <w:lang w:val="es-MX"/>
        </w:rPr>
        <w:tab/>
        <w:t>OBJETO.- “PARTICIPACIÓN CONJUNTA”.</w:t>
      </w:r>
    </w:p>
    <w:p w14:paraId="2FA627DD" w14:textId="77777777" w:rsidR="00251FA9" w:rsidRPr="00545D31" w:rsidRDefault="00251FA9" w:rsidP="00251FA9">
      <w:pPr>
        <w:widowControl w:val="0"/>
        <w:overflowPunct w:val="0"/>
        <w:autoSpaceDE w:val="0"/>
        <w:ind w:left="1957" w:hanging="14"/>
        <w:jc w:val="both"/>
        <w:textAlignment w:val="baseline"/>
        <w:rPr>
          <w:rFonts w:ascii="Arial" w:hAnsi="Arial" w:cs="Arial"/>
          <w:sz w:val="20"/>
          <w:lang w:val="es-MX"/>
        </w:rPr>
      </w:pPr>
    </w:p>
    <w:p w14:paraId="14541950" w14:textId="77777777" w:rsidR="00251FA9" w:rsidRPr="00545D31" w:rsidRDefault="00251FA9" w:rsidP="00251FA9">
      <w:pPr>
        <w:widowControl w:val="0"/>
        <w:overflowPunct w:val="0"/>
        <w:autoSpaceDE w:val="0"/>
        <w:ind w:left="1985"/>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795BC53C" w14:textId="77777777" w:rsidR="00251FA9" w:rsidRPr="00545D31" w:rsidRDefault="00251FA9" w:rsidP="00251FA9">
      <w:pPr>
        <w:widowControl w:val="0"/>
        <w:overflowPunct w:val="0"/>
        <w:autoSpaceDE w:val="0"/>
        <w:ind w:left="1957" w:firstLine="28"/>
        <w:jc w:val="both"/>
        <w:textAlignment w:val="baseline"/>
        <w:rPr>
          <w:rFonts w:ascii="Arial" w:hAnsi="Arial" w:cs="Arial"/>
          <w:sz w:val="20"/>
          <w:lang w:val="es-MX"/>
        </w:rPr>
      </w:pPr>
    </w:p>
    <w:p w14:paraId="50AA9152" w14:textId="77777777" w:rsidR="00251FA9" w:rsidRPr="00545D31" w:rsidRDefault="00251FA9" w:rsidP="00251FA9">
      <w:pPr>
        <w:widowControl w:val="0"/>
        <w:overflowPunct w:val="0"/>
        <w:autoSpaceDE w:val="0"/>
        <w:ind w:left="1957" w:hanging="14"/>
        <w:jc w:val="both"/>
        <w:textAlignment w:val="baseline"/>
        <w:rPr>
          <w:rFonts w:ascii="Arial" w:hAnsi="Arial" w:cs="Arial"/>
          <w:sz w:val="20"/>
          <w:lang w:val="es-MX"/>
        </w:rPr>
      </w:pPr>
      <w:r w:rsidRPr="00545D31">
        <w:rPr>
          <w:rFonts w:ascii="Arial" w:hAnsi="Arial" w:cs="Arial"/>
          <w:b/>
          <w:sz w:val="20"/>
          <w:lang w:val="es-MX"/>
        </w:rPr>
        <w:t>PARTICIPANTE “A”:</w:t>
      </w:r>
      <w:r w:rsidRPr="00545D31">
        <w:rPr>
          <w:rFonts w:ascii="Arial" w:hAnsi="Arial" w:cs="Arial"/>
          <w:sz w:val="20"/>
          <w:lang w:val="es-MX"/>
        </w:rPr>
        <w:t xml:space="preserve"> </w:t>
      </w:r>
      <w:r w:rsidRPr="00545D31">
        <w:rPr>
          <w:rFonts w:ascii="Arial" w:hAnsi="Arial" w:cs="Arial"/>
          <w:b/>
          <w:i/>
          <w:sz w:val="20"/>
          <w:u w:val="single"/>
          <w:lang w:val="es-MX"/>
        </w:rPr>
        <w:t>(DESCRIBIR LA PARTE QUE SE OBLIGA A SUMINISTRAR)</w:t>
      </w:r>
      <w:r w:rsidRPr="00545D31">
        <w:rPr>
          <w:rFonts w:ascii="Arial" w:hAnsi="Arial" w:cs="Arial"/>
          <w:sz w:val="20"/>
          <w:lang w:val="es-MX"/>
        </w:rPr>
        <w:t>.</w:t>
      </w:r>
    </w:p>
    <w:p w14:paraId="3A95E0D0"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14:paraId="22DE663A"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r w:rsidRPr="00545D31">
        <w:rPr>
          <w:rFonts w:ascii="Arial" w:hAnsi="Arial" w:cs="Arial"/>
          <w:i/>
          <w:sz w:val="20"/>
          <w:u w:val="single"/>
          <w:lang w:val="es-MX"/>
        </w:rPr>
        <w:t xml:space="preserve">(CADA UNO DE LOS INTEGRANTES QUE CONFORMAN LA PARTICIPACIÓN CONJUNTA PARA LA PRESENTACIÓN </w:t>
      </w:r>
      <w:r w:rsidRPr="00545D31">
        <w:rPr>
          <w:rFonts w:ascii="Arial" w:hAnsi="Arial" w:cs="Arial"/>
          <w:i/>
          <w:sz w:val="20"/>
          <w:lang w:val="es-MX"/>
        </w:rPr>
        <w:t xml:space="preserve">DE </w:t>
      </w:r>
      <w:r w:rsidRPr="00545D31">
        <w:rPr>
          <w:rFonts w:ascii="Arial" w:hAnsi="Arial" w:cs="Arial"/>
          <w:sz w:val="20"/>
          <w:lang w:val="es-MX"/>
        </w:rPr>
        <w:t>PROPOSICIONES DEBERÁ DESCRIBIR LA PARTE QUE SE OBLIGA A ENTREGAR).</w:t>
      </w:r>
    </w:p>
    <w:p w14:paraId="490490AB"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14:paraId="4F2EC28B" w14:textId="77777777" w:rsidR="00251FA9" w:rsidRPr="00545D31" w:rsidRDefault="00251FA9" w:rsidP="00251FA9">
      <w:pPr>
        <w:widowControl w:val="0"/>
        <w:overflowPunct w:val="0"/>
        <w:autoSpaceDE w:val="0"/>
        <w:ind w:left="1943" w:hanging="1403"/>
        <w:jc w:val="both"/>
        <w:textAlignment w:val="baseline"/>
        <w:rPr>
          <w:rFonts w:ascii="Arial" w:hAnsi="Arial" w:cs="Arial"/>
          <w:b/>
          <w:sz w:val="20"/>
          <w:lang w:val="es-MX"/>
        </w:rPr>
      </w:pPr>
      <w:r w:rsidRPr="00545D31">
        <w:rPr>
          <w:rFonts w:ascii="Arial" w:hAnsi="Arial" w:cs="Arial"/>
          <w:b/>
          <w:sz w:val="20"/>
          <w:lang w:val="es-MX"/>
        </w:rPr>
        <w:t>SEGUNDA.-</w:t>
      </w:r>
      <w:r w:rsidRPr="00545D31">
        <w:rPr>
          <w:rFonts w:ascii="Arial" w:hAnsi="Arial" w:cs="Arial"/>
          <w:b/>
          <w:sz w:val="20"/>
          <w:lang w:val="es-MX"/>
        </w:rPr>
        <w:tab/>
        <w:t>REPRESENTANTE COMÚN Y OBLIGADO SOLIDARIO.</w:t>
      </w:r>
    </w:p>
    <w:p w14:paraId="4FEA20D7" w14:textId="77777777"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14:paraId="63FAC9D8"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71E5955"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5255E101"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3A5B602"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474451FA" w14:textId="77777777" w:rsidR="00251FA9" w:rsidRPr="00545D31" w:rsidRDefault="00251FA9" w:rsidP="00251FA9">
      <w:pPr>
        <w:widowControl w:val="0"/>
        <w:overflowPunct w:val="0"/>
        <w:autoSpaceDE w:val="0"/>
        <w:ind w:left="1971" w:hanging="1431"/>
        <w:jc w:val="both"/>
        <w:textAlignment w:val="baseline"/>
        <w:rPr>
          <w:rFonts w:ascii="Arial" w:hAnsi="Arial" w:cs="Arial"/>
          <w:b/>
          <w:sz w:val="20"/>
          <w:lang w:val="es-MX"/>
        </w:rPr>
      </w:pPr>
      <w:r w:rsidRPr="00545D31">
        <w:rPr>
          <w:rFonts w:ascii="Arial" w:hAnsi="Arial" w:cs="Arial"/>
          <w:b/>
          <w:sz w:val="20"/>
          <w:lang w:val="es-MX"/>
        </w:rPr>
        <w:t xml:space="preserve">TERCERA.- </w:t>
      </w:r>
      <w:r w:rsidRPr="00545D31">
        <w:rPr>
          <w:rFonts w:ascii="Arial" w:hAnsi="Arial" w:cs="Arial"/>
          <w:b/>
          <w:sz w:val="20"/>
          <w:lang w:val="es-MX"/>
        </w:rPr>
        <w:tab/>
        <w:t>DEL COBRO DE LAS FACTURAS.</w:t>
      </w:r>
    </w:p>
    <w:p w14:paraId="2309C933" w14:textId="77777777"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14:paraId="49787A26"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EXPRESAMENTE, QUE “EL PARTICIPANTE____ </w:t>
      </w:r>
      <w:r w:rsidRPr="00545D31">
        <w:rPr>
          <w:rFonts w:ascii="Arial" w:hAnsi="Arial" w:cs="Arial"/>
          <w:b/>
          <w:i/>
          <w:sz w:val="20"/>
          <w:u w:val="single"/>
          <w:lang w:val="es-MX"/>
        </w:rPr>
        <w:t>(LOS PARTICIPANTES, DEBERÁN INDICAR CUÁL DE ELLOS ESTARÁ FACULTADO PARA REALIZAR EL COBRO)</w:t>
      </w:r>
      <w:r w:rsidRPr="00545D31">
        <w:rPr>
          <w:rFonts w:ascii="Arial" w:hAnsi="Arial" w:cs="Arial"/>
          <w:sz w:val="20"/>
          <w:lang w:val="es-MX"/>
        </w:rPr>
        <w:t>, PARA EFECTUAR EL COBRO DE LAS FACTURAS RELATIVAS AL SERVICIO QUE SE PRESTE AL IMSS, CON MOTIVO DEL CONTRATO QUE SE DERIVE DE LA LICITACIÓN PÚBLICA INTERNACIONAL NÚMERO ______.</w:t>
      </w:r>
    </w:p>
    <w:p w14:paraId="2DF2EEBB" w14:textId="77777777" w:rsidR="00251FA9" w:rsidRPr="00545D31" w:rsidRDefault="00251FA9" w:rsidP="00251FA9">
      <w:pPr>
        <w:widowControl w:val="0"/>
        <w:overflowPunct w:val="0"/>
        <w:autoSpaceDE w:val="0"/>
        <w:ind w:left="1985" w:hanging="1425"/>
        <w:jc w:val="both"/>
        <w:textAlignment w:val="baseline"/>
        <w:rPr>
          <w:rFonts w:ascii="Arial" w:hAnsi="Arial" w:cs="Arial"/>
          <w:bCs/>
          <w:sz w:val="20"/>
          <w:lang w:val="es-MX"/>
        </w:rPr>
      </w:pPr>
    </w:p>
    <w:p w14:paraId="5BBD3720" w14:textId="77777777" w:rsidR="00251FA9" w:rsidRPr="00545D31" w:rsidRDefault="00251FA9" w:rsidP="00251FA9">
      <w:pPr>
        <w:widowControl w:val="0"/>
        <w:overflowPunct w:val="0"/>
        <w:autoSpaceDE w:val="0"/>
        <w:ind w:left="1985" w:hanging="1425"/>
        <w:jc w:val="both"/>
        <w:textAlignment w:val="baseline"/>
        <w:rPr>
          <w:rFonts w:ascii="Arial" w:hAnsi="Arial" w:cs="Arial"/>
          <w:b/>
          <w:sz w:val="20"/>
          <w:lang w:val="es-MX"/>
        </w:rPr>
      </w:pPr>
      <w:r w:rsidRPr="00545D31">
        <w:rPr>
          <w:rFonts w:ascii="Arial" w:hAnsi="Arial" w:cs="Arial"/>
          <w:b/>
          <w:sz w:val="20"/>
          <w:lang w:val="es-MX"/>
        </w:rPr>
        <w:t xml:space="preserve">CUARTA.- </w:t>
      </w:r>
      <w:r w:rsidRPr="00545D31">
        <w:rPr>
          <w:rFonts w:ascii="Arial" w:hAnsi="Arial" w:cs="Arial"/>
          <w:b/>
          <w:sz w:val="20"/>
          <w:lang w:val="es-MX"/>
        </w:rPr>
        <w:tab/>
        <w:t>VIGENCIA.</w:t>
      </w:r>
    </w:p>
    <w:p w14:paraId="04F8B380" w14:textId="77777777" w:rsidR="00251FA9" w:rsidRPr="00545D31" w:rsidRDefault="00251FA9" w:rsidP="00251FA9">
      <w:pPr>
        <w:widowControl w:val="0"/>
        <w:overflowPunct w:val="0"/>
        <w:autoSpaceDE w:val="0"/>
        <w:ind w:left="1985" w:hanging="1425"/>
        <w:jc w:val="both"/>
        <w:textAlignment w:val="baseline"/>
        <w:rPr>
          <w:rFonts w:ascii="Arial" w:hAnsi="Arial" w:cs="Arial"/>
          <w:bCs/>
          <w:sz w:val="20"/>
          <w:lang w:val="es-MX"/>
        </w:rPr>
      </w:pPr>
    </w:p>
    <w:p w14:paraId="540AE60D" w14:textId="77777777" w:rsidR="00251FA9" w:rsidRPr="00545D31" w:rsidRDefault="00251FA9" w:rsidP="00251FA9">
      <w:pPr>
        <w:widowControl w:val="0"/>
        <w:overflowPunct w:val="0"/>
        <w:autoSpaceDE w:val="0"/>
        <w:ind w:left="1985"/>
        <w:jc w:val="both"/>
        <w:textAlignment w:val="baseline"/>
        <w:rPr>
          <w:rFonts w:ascii="Arial" w:hAnsi="Arial" w:cs="Arial"/>
          <w:sz w:val="20"/>
          <w:lang w:val="es-MX"/>
        </w:rPr>
      </w:pPr>
      <w:r w:rsidRPr="00545D31">
        <w:rPr>
          <w:rFonts w:ascii="Arial" w:hAnsi="Arial" w:cs="Arial"/>
          <w:b/>
          <w:sz w:val="20"/>
          <w:lang w:val="es-MX"/>
        </w:rPr>
        <w:t>“LAS PARTES</w:t>
      </w:r>
      <w:proofErr w:type="gramStart"/>
      <w:r w:rsidRPr="00545D31">
        <w:rPr>
          <w:rFonts w:ascii="Arial" w:hAnsi="Arial" w:cs="Arial"/>
          <w:b/>
          <w:sz w:val="20"/>
          <w:lang w:val="es-MX"/>
        </w:rPr>
        <w:t>“</w:t>
      </w:r>
      <w:r w:rsidRPr="00545D31">
        <w:rPr>
          <w:rFonts w:ascii="Arial" w:hAnsi="Arial" w:cs="Arial"/>
          <w:sz w:val="20"/>
          <w:lang w:val="es-MX"/>
        </w:rPr>
        <w:t xml:space="preserve"> CONVIENEN</w:t>
      </w:r>
      <w:proofErr w:type="gramEnd"/>
      <w:r w:rsidRPr="00545D31">
        <w:rPr>
          <w:rFonts w:ascii="Arial" w:hAnsi="Arial" w:cs="Arial"/>
          <w:sz w:val="20"/>
          <w:lang w:val="es-MX"/>
        </w:rPr>
        <w:t xml:space="preserve">, EN QUE LA VIGENCIA DEL PRESENTE CONVENIO SERÁ EL DEL PERÍODO DURANTE EL CUAL SE DESARROLLE EL PROCEDIMIENTO DE LA LICITACIÓN PÚBLICA INTERNACIONAL NÚMERO __________, INCLUYENDO, EN SU CASO, DE RESULTAR ADJUDICADOS DEL </w:t>
      </w:r>
      <w:r w:rsidRPr="00545D31">
        <w:rPr>
          <w:rFonts w:ascii="Arial" w:hAnsi="Arial" w:cs="Arial"/>
          <w:sz w:val="20"/>
          <w:lang w:val="es-MX"/>
        </w:rPr>
        <w:lastRenderedPageBreak/>
        <w:t>CONTRATO, EL PLAZO QUE SE ESTIPULE EN ÉSTE Y EL QUE PUDIERA RESULTAR DE CONVENIOS DE MODIFICACIÓN.</w:t>
      </w:r>
    </w:p>
    <w:p w14:paraId="41287589"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14:paraId="4831E96D" w14:textId="77777777" w:rsidR="00251FA9" w:rsidRPr="00545D31" w:rsidRDefault="00251FA9" w:rsidP="00251FA9">
      <w:pPr>
        <w:widowControl w:val="0"/>
        <w:overflowPunct w:val="0"/>
        <w:autoSpaceDE w:val="0"/>
        <w:ind w:left="1999" w:hanging="1459"/>
        <w:jc w:val="both"/>
        <w:textAlignment w:val="baseline"/>
        <w:rPr>
          <w:rFonts w:ascii="Arial" w:hAnsi="Arial" w:cs="Arial"/>
          <w:b/>
          <w:sz w:val="20"/>
          <w:lang w:val="es-MX"/>
        </w:rPr>
      </w:pPr>
      <w:r w:rsidRPr="00545D31">
        <w:rPr>
          <w:rFonts w:ascii="Arial" w:hAnsi="Arial" w:cs="Arial"/>
          <w:b/>
          <w:sz w:val="20"/>
          <w:lang w:val="es-MX"/>
        </w:rPr>
        <w:t>QUINTA.-</w:t>
      </w:r>
      <w:r w:rsidRPr="00545D31">
        <w:rPr>
          <w:rFonts w:ascii="Arial" w:hAnsi="Arial" w:cs="Arial"/>
          <w:b/>
          <w:sz w:val="20"/>
          <w:lang w:val="es-MX"/>
        </w:rPr>
        <w:tab/>
        <w:t>OBLIGACIONES.</w:t>
      </w:r>
    </w:p>
    <w:p w14:paraId="3DD4E093" w14:textId="77777777"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14:paraId="2AB84969" w14:textId="77777777" w:rsidR="00251FA9" w:rsidRPr="00545D31" w:rsidRDefault="00251FA9" w:rsidP="00251FA9">
      <w:pPr>
        <w:widowControl w:val="0"/>
        <w:overflowPunct w:val="0"/>
        <w:autoSpaceDE w:val="0"/>
        <w:ind w:left="1999"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7AE50B18" w14:textId="77777777" w:rsidR="00251FA9" w:rsidRPr="00545D31" w:rsidRDefault="00251FA9" w:rsidP="00251FA9">
      <w:pPr>
        <w:widowControl w:val="0"/>
        <w:overflowPunct w:val="0"/>
        <w:autoSpaceDE w:val="0"/>
        <w:ind w:left="1999" w:firstLine="14"/>
        <w:jc w:val="both"/>
        <w:textAlignment w:val="baseline"/>
        <w:rPr>
          <w:rFonts w:ascii="Arial" w:hAnsi="Arial" w:cs="Arial"/>
          <w:sz w:val="20"/>
          <w:lang w:val="es-MX"/>
        </w:rPr>
      </w:pPr>
    </w:p>
    <w:p w14:paraId="3FE7A2A3"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34571810"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sz w:val="20"/>
          <w:lang w:val="es-MX"/>
        </w:rPr>
        <w:t xml:space="preserve">LEÍDO QUE FUE EL PRESENTE CONVENIO POR </w:t>
      </w:r>
      <w:r w:rsidRPr="00545D31">
        <w:rPr>
          <w:rFonts w:ascii="Arial" w:hAnsi="Arial" w:cs="Arial"/>
          <w:b/>
          <w:sz w:val="20"/>
          <w:lang w:val="es-MX"/>
        </w:rPr>
        <w:t>“LAS PARTES”</w:t>
      </w:r>
      <w:r w:rsidRPr="00545D31">
        <w:rPr>
          <w:rFonts w:ascii="Arial" w:hAnsi="Arial" w:cs="Arial"/>
          <w:sz w:val="20"/>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545D31">
        <w:rPr>
          <w:rFonts w:ascii="Arial" w:hAnsi="Arial" w:cs="Arial"/>
          <w:sz w:val="20"/>
          <w:lang w:val="es-MX"/>
        </w:rPr>
        <w:t>DE</w:t>
      </w:r>
      <w:proofErr w:type="spellEnd"/>
      <w:r w:rsidRPr="00545D31">
        <w:rPr>
          <w:rFonts w:ascii="Arial" w:hAnsi="Arial" w:cs="Arial"/>
          <w:sz w:val="20"/>
          <w:lang w:val="es-MX"/>
        </w:rPr>
        <w:t xml:space="preserve"> 20___.</w:t>
      </w:r>
    </w:p>
    <w:p w14:paraId="0C42F748"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001533FE"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51FA9" w:rsidRPr="00545D31" w14:paraId="33B50C9F" w14:textId="77777777" w:rsidTr="0054699D">
        <w:tc>
          <w:tcPr>
            <w:tcW w:w="3600" w:type="dxa"/>
            <w:tcBorders>
              <w:bottom w:val="single" w:sz="4" w:space="0" w:color="000000"/>
            </w:tcBorders>
          </w:tcPr>
          <w:p w14:paraId="4878388B" w14:textId="77777777" w:rsidR="00251FA9" w:rsidRPr="00545D31" w:rsidRDefault="00251FA9" w:rsidP="0054699D">
            <w:pPr>
              <w:widowControl w:val="0"/>
              <w:overflowPunct w:val="0"/>
              <w:autoSpaceDE w:val="0"/>
              <w:snapToGrid w:val="0"/>
              <w:ind w:left="540" w:hanging="540"/>
              <w:jc w:val="center"/>
              <w:textAlignment w:val="baseline"/>
              <w:rPr>
                <w:rFonts w:ascii="Arial" w:hAnsi="Arial" w:cs="Arial"/>
                <w:b/>
                <w:sz w:val="20"/>
                <w:lang w:val="es-MX"/>
              </w:rPr>
            </w:pPr>
            <w:r w:rsidRPr="00545D31">
              <w:rPr>
                <w:rFonts w:ascii="Arial" w:hAnsi="Arial" w:cs="Arial"/>
                <w:sz w:val="20"/>
                <w:lang w:val="es-MX"/>
              </w:rPr>
              <w:t>“</w:t>
            </w:r>
            <w:r w:rsidRPr="00545D31">
              <w:rPr>
                <w:rFonts w:ascii="Arial" w:hAnsi="Arial" w:cs="Arial"/>
                <w:b/>
                <w:sz w:val="20"/>
                <w:lang w:val="es-MX"/>
              </w:rPr>
              <w:t>EL PARTICIPANTE A”</w:t>
            </w:r>
          </w:p>
        </w:tc>
        <w:tc>
          <w:tcPr>
            <w:tcW w:w="720" w:type="dxa"/>
          </w:tcPr>
          <w:p w14:paraId="471DF8D9" w14:textId="77777777" w:rsidR="00251FA9" w:rsidRPr="00545D31" w:rsidRDefault="00251FA9" w:rsidP="0054699D">
            <w:pPr>
              <w:widowControl w:val="0"/>
              <w:overflowPunct w:val="0"/>
              <w:autoSpaceDE w:val="0"/>
              <w:snapToGrid w:val="0"/>
              <w:ind w:hanging="540"/>
              <w:jc w:val="center"/>
              <w:textAlignment w:val="baseline"/>
              <w:rPr>
                <w:rFonts w:ascii="Arial" w:hAnsi="Arial" w:cs="Arial"/>
                <w:sz w:val="20"/>
                <w:lang w:val="es-MX"/>
              </w:rPr>
            </w:pPr>
          </w:p>
          <w:p w14:paraId="63E087D4" w14:textId="77777777" w:rsidR="00251FA9" w:rsidRPr="00545D31" w:rsidRDefault="00251FA9" w:rsidP="0054699D">
            <w:pPr>
              <w:widowControl w:val="0"/>
              <w:overflowPunct w:val="0"/>
              <w:autoSpaceDE w:val="0"/>
              <w:ind w:hanging="540"/>
              <w:jc w:val="center"/>
              <w:textAlignment w:val="baseline"/>
              <w:rPr>
                <w:rFonts w:ascii="Arial" w:hAnsi="Arial" w:cs="Arial"/>
                <w:sz w:val="20"/>
                <w:lang w:val="es-MX"/>
              </w:rPr>
            </w:pPr>
          </w:p>
          <w:p w14:paraId="37C7B88B" w14:textId="77777777" w:rsidR="00251FA9" w:rsidRPr="00545D31" w:rsidRDefault="00251FA9" w:rsidP="0054699D">
            <w:pPr>
              <w:widowControl w:val="0"/>
              <w:overflowPunct w:val="0"/>
              <w:autoSpaceDE w:val="0"/>
              <w:ind w:hanging="540"/>
              <w:jc w:val="center"/>
              <w:textAlignment w:val="baseline"/>
              <w:rPr>
                <w:rFonts w:ascii="Arial" w:hAnsi="Arial" w:cs="Arial"/>
                <w:sz w:val="20"/>
                <w:lang w:val="es-MX"/>
              </w:rPr>
            </w:pPr>
          </w:p>
        </w:tc>
        <w:tc>
          <w:tcPr>
            <w:tcW w:w="3240" w:type="dxa"/>
            <w:tcBorders>
              <w:bottom w:val="single" w:sz="4" w:space="0" w:color="000000"/>
            </w:tcBorders>
          </w:tcPr>
          <w:p w14:paraId="03FF6EE3" w14:textId="77777777" w:rsidR="00251FA9" w:rsidRPr="00545D31" w:rsidRDefault="00251FA9" w:rsidP="0054699D">
            <w:pPr>
              <w:widowControl w:val="0"/>
              <w:overflowPunct w:val="0"/>
              <w:autoSpaceDE w:val="0"/>
              <w:snapToGrid w:val="0"/>
              <w:ind w:hanging="540"/>
              <w:jc w:val="center"/>
              <w:textAlignment w:val="baseline"/>
              <w:rPr>
                <w:rFonts w:ascii="Arial" w:hAnsi="Arial" w:cs="Arial"/>
                <w:b/>
                <w:sz w:val="20"/>
                <w:lang w:val="es-MX"/>
              </w:rPr>
            </w:pPr>
            <w:r w:rsidRPr="00545D31">
              <w:rPr>
                <w:rFonts w:ascii="Arial" w:hAnsi="Arial" w:cs="Arial"/>
                <w:b/>
                <w:sz w:val="20"/>
                <w:lang w:val="es-MX"/>
              </w:rPr>
              <w:t xml:space="preserve">     “EL PARTICIPANTE B”</w:t>
            </w:r>
          </w:p>
          <w:p w14:paraId="794DAB64" w14:textId="77777777" w:rsidR="00251FA9" w:rsidRPr="00545D31" w:rsidRDefault="00251FA9" w:rsidP="0054699D">
            <w:pPr>
              <w:widowControl w:val="0"/>
              <w:overflowPunct w:val="0"/>
              <w:autoSpaceDE w:val="0"/>
              <w:ind w:hanging="540"/>
              <w:jc w:val="center"/>
              <w:textAlignment w:val="baseline"/>
              <w:rPr>
                <w:rFonts w:ascii="Arial" w:hAnsi="Arial" w:cs="Arial"/>
                <w:b/>
                <w:sz w:val="20"/>
                <w:lang w:val="es-MX"/>
              </w:rPr>
            </w:pPr>
          </w:p>
        </w:tc>
      </w:tr>
      <w:tr w:rsidR="00251FA9" w:rsidRPr="00545D31" w14:paraId="5F67D9CA" w14:textId="77777777" w:rsidTr="0054699D">
        <w:tc>
          <w:tcPr>
            <w:tcW w:w="3600" w:type="dxa"/>
            <w:tcBorders>
              <w:top w:val="single" w:sz="4" w:space="0" w:color="000000"/>
            </w:tcBorders>
          </w:tcPr>
          <w:p w14:paraId="43B1FBD0" w14:textId="77777777" w:rsidR="00251FA9" w:rsidRPr="00545D31" w:rsidRDefault="00251FA9" w:rsidP="0054699D">
            <w:pPr>
              <w:keepNext/>
              <w:numPr>
                <w:ilvl w:val="0"/>
                <w:numId w:val="18"/>
              </w:numPr>
              <w:tabs>
                <w:tab w:val="num" w:pos="0"/>
              </w:tabs>
              <w:snapToGrid w:val="0"/>
              <w:ind w:left="0" w:firstLine="0"/>
              <w:jc w:val="center"/>
              <w:outlineLvl w:val="2"/>
              <w:rPr>
                <w:rFonts w:ascii="Arial" w:hAnsi="Arial" w:cs="Arial"/>
                <w:b/>
                <w:bCs/>
                <w:sz w:val="20"/>
                <w:lang w:val="es-MX"/>
              </w:rPr>
            </w:pPr>
            <w:r w:rsidRPr="00545D31">
              <w:rPr>
                <w:rFonts w:ascii="Arial" w:hAnsi="Arial" w:cs="Arial"/>
                <w:b/>
                <w:bCs/>
                <w:sz w:val="20"/>
                <w:lang w:val="es-MX"/>
              </w:rPr>
              <w:t>NOMBRE Y CARGO</w:t>
            </w:r>
          </w:p>
          <w:p w14:paraId="1E16426A" w14:textId="77777777" w:rsidR="00251FA9" w:rsidRPr="00545D31" w:rsidRDefault="00251FA9" w:rsidP="0054699D">
            <w:pPr>
              <w:jc w:val="center"/>
              <w:rPr>
                <w:rFonts w:ascii="Arial" w:hAnsi="Arial" w:cs="Arial"/>
                <w:b/>
                <w:sz w:val="20"/>
              </w:rPr>
            </w:pPr>
            <w:r w:rsidRPr="00545D31">
              <w:rPr>
                <w:rFonts w:ascii="Arial" w:hAnsi="Arial" w:cs="Arial"/>
                <w:b/>
                <w:sz w:val="20"/>
              </w:rPr>
              <w:t>DEL APODERADO LEGAL</w:t>
            </w:r>
          </w:p>
        </w:tc>
        <w:tc>
          <w:tcPr>
            <w:tcW w:w="720" w:type="dxa"/>
          </w:tcPr>
          <w:p w14:paraId="56FEACE8" w14:textId="77777777" w:rsidR="00251FA9" w:rsidRPr="00545D31" w:rsidRDefault="00251FA9" w:rsidP="0054699D">
            <w:pPr>
              <w:widowControl w:val="0"/>
              <w:overflowPunct w:val="0"/>
              <w:autoSpaceDE w:val="0"/>
              <w:snapToGrid w:val="0"/>
              <w:ind w:hanging="540"/>
              <w:jc w:val="center"/>
              <w:textAlignment w:val="baseline"/>
              <w:rPr>
                <w:rFonts w:ascii="Arial" w:hAnsi="Arial" w:cs="Arial"/>
                <w:sz w:val="20"/>
                <w:lang w:val="es-MX"/>
              </w:rPr>
            </w:pPr>
          </w:p>
        </w:tc>
        <w:tc>
          <w:tcPr>
            <w:tcW w:w="3240" w:type="dxa"/>
            <w:tcBorders>
              <w:top w:val="single" w:sz="4" w:space="0" w:color="000000"/>
            </w:tcBorders>
          </w:tcPr>
          <w:p w14:paraId="033C164E" w14:textId="77777777" w:rsidR="00251FA9" w:rsidRPr="00545D31" w:rsidRDefault="00251FA9" w:rsidP="0054699D">
            <w:pPr>
              <w:snapToGrid w:val="0"/>
              <w:jc w:val="center"/>
              <w:rPr>
                <w:rFonts w:ascii="Arial" w:hAnsi="Arial" w:cs="Arial"/>
                <w:b/>
                <w:sz w:val="20"/>
              </w:rPr>
            </w:pPr>
            <w:r w:rsidRPr="00545D31">
              <w:rPr>
                <w:rFonts w:ascii="Arial" w:hAnsi="Arial" w:cs="Arial"/>
                <w:b/>
                <w:sz w:val="20"/>
              </w:rPr>
              <w:t xml:space="preserve">NOMBRE Y CARGO </w:t>
            </w:r>
          </w:p>
          <w:p w14:paraId="33304F88" w14:textId="77777777" w:rsidR="00251FA9" w:rsidRPr="00545D31" w:rsidRDefault="00251FA9" w:rsidP="0054699D">
            <w:pPr>
              <w:jc w:val="center"/>
              <w:rPr>
                <w:rFonts w:ascii="Arial" w:hAnsi="Arial" w:cs="Arial"/>
                <w:b/>
                <w:sz w:val="20"/>
              </w:rPr>
            </w:pPr>
            <w:r w:rsidRPr="00545D31">
              <w:rPr>
                <w:rFonts w:ascii="Arial" w:hAnsi="Arial" w:cs="Arial"/>
                <w:b/>
                <w:sz w:val="20"/>
              </w:rPr>
              <w:t>DEL APODERADO LEGAL</w:t>
            </w:r>
          </w:p>
        </w:tc>
      </w:tr>
    </w:tbl>
    <w:p w14:paraId="2E1B12DE" w14:textId="77777777" w:rsidR="00251FA9" w:rsidRPr="00545D31" w:rsidRDefault="00251FA9" w:rsidP="00251FA9">
      <w:pPr>
        <w:jc w:val="both"/>
        <w:rPr>
          <w:rFonts w:ascii="Arial" w:hAnsi="Arial" w:cs="Arial"/>
          <w:sz w:val="20"/>
        </w:rPr>
      </w:pPr>
    </w:p>
    <w:p w14:paraId="5FAFAB7C" w14:textId="77777777" w:rsidR="00251FA9" w:rsidRPr="00545D31" w:rsidRDefault="00251FA9" w:rsidP="00246721">
      <w:pPr>
        <w:suppressAutoHyphens w:val="0"/>
        <w:rPr>
          <w:rFonts w:ascii="Arial" w:hAnsi="Arial" w:cs="Arial"/>
          <w:b/>
          <w:sz w:val="20"/>
        </w:rPr>
      </w:pPr>
      <w:r w:rsidRPr="00545D31">
        <w:rPr>
          <w:rFonts w:ascii="Arial" w:hAnsi="Arial" w:cs="Arial"/>
          <w:sz w:val="20"/>
        </w:rPr>
        <w:br w:type="page"/>
      </w:r>
    </w:p>
    <w:p w14:paraId="71528FE8" w14:textId="77777777" w:rsidR="00251FA9" w:rsidRPr="00545D31" w:rsidRDefault="00251FA9" w:rsidP="00251FA9">
      <w:pPr>
        <w:jc w:val="center"/>
        <w:rPr>
          <w:rFonts w:ascii="Arial" w:hAnsi="Arial" w:cs="Arial"/>
          <w:b/>
          <w:sz w:val="20"/>
        </w:rPr>
      </w:pPr>
      <w:r w:rsidRPr="00545D31">
        <w:rPr>
          <w:rFonts w:ascii="Arial" w:hAnsi="Arial" w:cs="Arial"/>
          <w:b/>
          <w:sz w:val="20"/>
        </w:rPr>
        <w:lastRenderedPageBreak/>
        <w:t>ANEXO NÚMERO 11 (ONCE)</w:t>
      </w:r>
    </w:p>
    <w:p w14:paraId="0767ABA6" w14:textId="77777777" w:rsidR="00251FA9" w:rsidRPr="00545D31" w:rsidRDefault="00251FA9" w:rsidP="00251FA9">
      <w:pPr>
        <w:jc w:val="center"/>
        <w:rPr>
          <w:rFonts w:ascii="Arial" w:hAnsi="Arial" w:cs="Arial"/>
          <w:b/>
          <w:sz w:val="20"/>
        </w:rPr>
      </w:pPr>
    </w:p>
    <w:p w14:paraId="2F30B63A" w14:textId="77777777" w:rsidR="00567A2C" w:rsidRDefault="00567A2C" w:rsidP="00391604">
      <w:pPr>
        <w:jc w:val="center"/>
        <w:rPr>
          <w:rFonts w:ascii="Arial" w:hAnsi="Arial" w:cs="Arial"/>
          <w:b/>
          <w:sz w:val="20"/>
        </w:rPr>
      </w:pPr>
    </w:p>
    <w:p w14:paraId="7ACBAE60" w14:textId="77777777" w:rsidR="00B0676D" w:rsidRPr="00B0676D" w:rsidRDefault="00B0676D" w:rsidP="00B0676D">
      <w:pPr>
        <w:autoSpaceDE w:val="0"/>
        <w:jc w:val="center"/>
        <w:rPr>
          <w:rFonts w:ascii="Arial" w:hAnsi="Arial" w:cs="Arial"/>
          <w:bCs/>
          <w:sz w:val="20"/>
          <w:lang w:val="es-MX"/>
        </w:rPr>
      </w:pPr>
      <w:r w:rsidRPr="00B0676D">
        <w:rPr>
          <w:rFonts w:ascii="Arial" w:hAnsi="Arial" w:cs="Arial"/>
          <w:bCs/>
          <w:sz w:val="20"/>
          <w:lang w:val="es-MX"/>
        </w:rPr>
        <w:t xml:space="preserve">FORMATO DE CARTA RELATIVA AL PUNTO 6.1  INCISO </w:t>
      </w:r>
      <w:r w:rsidR="00C3692D">
        <w:rPr>
          <w:rFonts w:ascii="Arial" w:hAnsi="Arial" w:cs="Arial"/>
          <w:bCs/>
          <w:sz w:val="20"/>
          <w:lang w:val="es-MX"/>
        </w:rPr>
        <w:t>i</w:t>
      </w:r>
      <w:r w:rsidRPr="00B0676D">
        <w:rPr>
          <w:rFonts w:ascii="Arial" w:hAnsi="Arial" w:cs="Arial"/>
          <w:bCs/>
          <w:sz w:val="20"/>
          <w:lang w:val="es-MX"/>
        </w:rPr>
        <w:t>)</w:t>
      </w:r>
    </w:p>
    <w:p w14:paraId="72ED9ADF" w14:textId="77777777" w:rsidR="00B0676D" w:rsidRPr="00B0676D" w:rsidRDefault="00B0676D" w:rsidP="00B0676D">
      <w:pPr>
        <w:autoSpaceDE w:val="0"/>
        <w:jc w:val="both"/>
        <w:rPr>
          <w:rFonts w:ascii="Arial" w:hAnsi="Arial" w:cs="Arial"/>
          <w:bCs/>
          <w:sz w:val="20"/>
          <w:lang w:val="es-MX"/>
        </w:rPr>
      </w:pPr>
    </w:p>
    <w:p w14:paraId="6E2BBF1D" w14:textId="77777777" w:rsidR="006932FB" w:rsidRPr="00B0676D" w:rsidRDefault="006932FB" w:rsidP="006932FB">
      <w:pPr>
        <w:autoSpaceDE w:val="0"/>
        <w:jc w:val="both"/>
        <w:rPr>
          <w:rFonts w:ascii="Arial" w:hAnsi="Arial" w:cs="Arial"/>
          <w:bCs/>
          <w:sz w:val="20"/>
          <w:lang w:val="es-MX"/>
        </w:rPr>
      </w:pPr>
      <w:r w:rsidRPr="00B0676D">
        <w:rPr>
          <w:rFonts w:ascii="Arial" w:hAnsi="Arial" w:cs="Arial"/>
          <w:bCs/>
          <w:sz w:val="20"/>
          <w:lang w:val="es-MX"/>
        </w:rPr>
        <w:t>INSTITUTO MEXICANO DEL SEGURO SOCIAL</w:t>
      </w:r>
    </w:p>
    <w:p w14:paraId="1F4F9CA5" w14:textId="77777777" w:rsidR="006932FB" w:rsidRPr="00B0676D" w:rsidRDefault="006932FB" w:rsidP="006932FB">
      <w:pPr>
        <w:autoSpaceDE w:val="0"/>
        <w:jc w:val="both"/>
        <w:rPr>
          <w:rFonts w:ascii="Arial" w:hAnsi="Arial" w:cs="Arial"/>
          <w:bCs/>
          <w:sz w:val="20"/>
          <w:lang w:val="es-MX"/>
        </w:rPr>
      </w:pPr>
      <w:r w:rsidRPr="00B0676D">
        <w:rPr>
          <w:rFonts w:ascii="Arial" w:hAnsi="Arial" w:cs="Arial"/>
          <w:bCs/>
          <w:sz w:val="20"/>
          <w:lang w:val="es-MX"/>
        </w:rPr>
        <w:t>CONVOCANTE</w:t>
      </w:r>
    </w:p>
    <w:p w14:paraId="4C392900" w14:textId="77777777" w:rsidR="006932FB" w:rsidRPr="00B0676D" w:rsidRDefault="006932FB" w:rsidP="006932FB">
      <w:pPr>
        <w:autoSpaceDE w:val="0"/>
        <w:jc w:val="both"/>
        <w:rPr>
          <w:rFonts w:ascii="Arial" w:hAnsi="Arial" w:cs="Arial"/>
          <w:bCs/>
          <w:sz w:val="20"/>
          <w:lang w:val="es-MX"/>
        </w:rPr>
      </w:pPr>
    </w:p>
    <w:p w14:paraId="47E6D4A5" w14:textId="1F7C672C" w:rsidR="006932FB" w:rsidRPr="00B0676D" w:rsidRDefault="006932FB" w:rsidP="006932FB">
      <w:pPr>
        <w:autoSpaceDE w:val="0"/>
        <w:jc w:val="both"/>
        <w:rPr>
          <w:rFonts w:ascii="Arial" w:hAnsi="Arial" w:cs="Arial"/>
          <w:bCs/>
          <w:sz w:val="20"/>
          <w:lang w:val="es-MX"/>
        </w:rPr>
      </w:pPr>
      <w:r w:rsidRPr="00B0676D">
        <w:rPr>
          <w:rFonts w:ascii="Arial" w:hAnsi="Arial" w:cs="Arial"/>
          <w:bCs/>
          <w:sz w:val="20"/>
          <w:lang w:val="es-MX"/>
        </w:rPr>
        <w:t xml:space="preserve">(__________NOMBRE________) EN MI CARÁCTER DE REPRESENTANTE LEGAL DE LA (__________NOMBRE O RAZÓN SOCIAL DE LA EMPRESA________), Y EN TÉRMINOS DEL NUMERAL 6.1, “PROPUESTA TÉCNICA”, INCISO </w:t>
      </w:r>
      <w:r>
        <w:rPr>
          <w:rFonts w:ascii="Arial" w:hAnsi="Arial" w:cs="Arial"/>
          <w:bCs/>
          <w:sz w:val="20"/>
          <w:lang w:val="es-MX"/>
        </w:rPr>
        <w:t>i</w:t>
      </w:r>
      <w:r w:rsidRPr="00B0676D">
        <w:rPr>
          <w:rFonts w:ascii="Arial" w:hAnsi="Arial" w:cs="Arial"/>
          <w:bCs/>
          <w:sz w:val="20"/>
          <w:lang w:val="es-MX"/>
        </w:rPr>
        <w:t xml:space="preserve">) DE LAS BASES DE LA CONVOCATORIA DE LA </w:t>
      </w:r>
      <w:r w:rsidR="008008A5">
        <w:rPr>
          <w:rFonts w:ascii="Arial" w:hAnsi="Arial" w:cs="Arial"/>
          <w:bCs/>
          <w:sz w:val="20"/>
          <w:lang w:val="es-MX"/>
        </w:rPr>
        <w:t>ADJUDICACION DIRECTA</w:t>
      </w:r>
      <w:r w:rsidRPr="00B0676D">
        <w:rPr>
          <w:rFonts w:ascii="Arial" w:hAnsi="Arial" w:cs="Arial"/>
          <w:bCs/>
          <w:sz w:val="20"/>
          <w:lang w:val="es-MX"/>
        </w:rPr>
        <w:t xml:space="preserve"> NO.______________________________, MANIFIESTO BAJO PROTESTA DE DECIR VERDAD LO SIGUIENTE:</w:t>
      </w:r>
    </w:p>
    <w:p w14:paraId="7D788A24" w14:textId="77777777" w:rsidR="006932FB" w:rsidRPr="00B0676D" w:rsidRDefault="006932FB" w:rsidP="006932FB">
      <w:pPr>
        <w:autoSpaceDE w:val="0"/>
        <w:jc w:val="both"/>
        <w:rPr>
          <w:rFonts w:ascii="Arial" w:hAnsi="Arial" w:cs="Arial"/>
          <w:bCs/>
          <w:sz w:val="20"/>
          <w:lang w:val="es-MX"/>
        </w:rPr>
      </w:pPr>
    </w:p>
    <w:p w14:paraId="14587CDE" w14:textId="77777777" w:rsidR="006932FB" w:rsidRPr="00B0676D" w:rsidRDefault="006932FB" w:rsidP="006932FB">
      <w:pPr>
        <w:autoSpaceDE w:val="0"/>
        <w:jc w:val="both"/>
        <w:rPr>
          <w:rFonts w:ascii="Arial" w:hAnsi="Arial" w:cs="Arial"/>
          <w:bCs/>
          <w:sz w:val="20"/>
          <w:lang w:val="es-MX"/>
        </w:rPr>
      </w:pPr>
    </w:p>
    <w:p w14:paraId="21BB18CE" w14:textId="77777777" w:rsidR="006932FB" w:rsidRPr="00B0676D" w:rsidRDefault="006932FB" w:rsidP="006932FB">
      <w:pPr>
        <w:autoSpaceDE w:val="0"/>
        <w:jc w:val="both"/>
        <w:rPr>
          <w:rFonts w:ascii="Arial" w:hAnsi="Arial" w:cs="Arial"/>
          <w:bCs/>
          <w:sz w:val="20"/>
          <w:lang w:val="es-MX"/>
        </w:rPr>
      </w:pPr>
    </w:p>
    <w:p w14:paraId="21B36D9B" w14:textId="77777777" w:rsidR="006932FB" w:rsidRDefault="006932FB" w:rsidP="006932FB">
      <w:pPr>
        <w:autoSpaceDE w:val="0"/>
        <w:jc w:val="both"/>
        <w:rPr>
          <w:rFonts w:ascii="Arial" w:hAnsi="Arial" w:cs="Arial"/>
          <w:bCs/>
          <w:sz w:val="20"/>
          <w:lang w:val="es-MX"/>
        </w:rPr>
      </w:pPr>
      <w:r w:rsidRPr="00B0676D">
        <w:rPr>
          <w:rFonts w:ascii="Arial" w:hAnsi="Arial" w:cs="Arial"/>
          <w:bCs/>
          <w:sz w:val="20"/>
          <w:lang w:val="es-MX"/>
        </w:rPr>
        <w:t xml:space="preserve">Declaro bajo protesta de decir verdad,  que </w:t>
      </w:r>
      <w:r>
        <w:rPr>
          <w:rFonts w:ascii="Arial" w:hAnsi="Arial" w:cs="Arial"/>
          <w:bCs/>
          <w:sz w:val="20"/>
          <w:lang w:val="es-MX"/>
        </w:rPr>
        <w:t>Estos dosímetros deberán estar apegados a las siguientes normas</w:t>
      </w:r>
    </w:p>
    <w:p w14:paraId="5B6476D8" w14:textId="77777777" w:rsidR="002C11AC" w:rsidRDefault="002C11AC" w:rsidP="006932FB">
      <w:pPr>
        <w:autoSpaceDE w:val="0"/>
        <w:jc w:val="both"/>
        <w:rPr>
          <w:rFonts w:ascii="Arial" w:hAnsi="Arial" w:cs="Arial"/>
          <w:bCs/>
          <w:sz w:val="20"/>
          <w:lang w:val="es-MX"/>
        </w:rPr>
      </w:pPr>
    </w:p>
    <w:p w14:paraId="5DDFB1D8" w14:textId="77777777" w:rsidR="002C11AC" w:rsidRPr="002C11AC" w:rsidRDefault="002C11AC" w:rsidP="002C11AC">
      <w:pPr>
        <w:pStyle w:val="Prrafodelista"/>
        <w:numPr>
          <w:ilvl w:val="0"/>
          <w:numId w:val="23"/>
        </w:numPr>
        <w:ind w:right="-518"/>
        <w:jc w:val="both"/>
        <w:rPr>
          <w:rFonts w:ascii="Noto Sans" w:hAnsi="Noto Sans" w:cs="Noto Sans"/>
          <w:bCs/>
          <w:sz w:val="20"/>
          <w:szCs w:val="18"/>
        </w:rPr>
      </w:pPr>
      <w:r w:rsidRPr="002C11AC">
        <w:rPr>
          <w:rFonts w:ascii="Noto Sans" w:hAnsi="Noto Sans" w:cs="Noto Sans"/>
          <w:b/>
          <w:bCs/>
          <w:sz w:val="20"/>
          <w:szCs w:val="18"/>
        </w:rPr>
        <w:t>NORMA Oficial Mexicana NOM-037-SSA3-2016, Para la organización y funcionamiento de los laboratorios de anatomía patológica</w:t>
      </w:r>
      <w:r w:rsidRPr="002C11AC">
        <w:rPr>
          <w:rFonts w:ascii="Noto Sans" w:hAnsi="Noto Sans" w:cs="Noto Sans"/>
          <w:bCs/>
          <w:sz w:val="20"/>
          <w:szCs w:val="18"/>
        </w:rPr>
        <w:t>, publicada en el DOF el día 21 de febrero 2017.</w:t>
      </w:r>
    </w:p>
    <w:p w14:paraId="7B8093D2" w14:textId="50C98427" w:rsidR="006932FB" w:rsidRDefault="006932FB" w:rsidP="002C11AC">
      <w:pPr>
        <w:autoSpaceDE w:val="0"/>
        <w:ind w:left="720"/>
        <w:jc w:val="both"/>
        <w:rPr>
          <w:rFonts w:ascii="Arial" w:hAnsi="Arial" w:cs="Arial"/>
          <w:bCs/>
          <w:sz w:val="20"/>
          <w:lang w:val="es-MX"/>
        </w:rPr>
      </w:pPr>
      <w:r>
        <w:rPr>
          <w:rFonts w:ascii="Arial" w:hAnsi="Arial" w:cs="Arial"/>
          <w:bCs/>
          <w:sz w:val="20"/>
          <w:lang w:val="es-MX"/>
        </w:rPr>
        <w:t>.</w:t>
      </w:r>
    </w:p>
    <w:p w14:paraId="6A8668CE" w14:textId="77777777" w:rsidR="006932FB" w:rsidRPr="00B0676D" w:rsidRDefault="006932FB" w:rsidP="006932FB">
      <w:pPr>
        <w:spacing w:after="120"/>
        <w:jc w:val="both"/>
        <w:rPr>
          <w:sz w:val="18"/>
          <w:szCs w:val="18"/>
          <w:lang w:val="es-MX"/>
        </w:rPr>
      </w:pPr>
    </w:p>
    <w:p w14:paraId="416F9A00" w14:textId="77777777" w:rsidR="006932FB" w:rsidRPr="00FD0F64" w:rsidRDefault="006932FB" w:rsidP="006932FB">
      <w:pPr>
        <w:spacing w:after="120"/>
        <w:jc w:val="both"/>
        <w:rPr>
          <w:sz w:val="18"/>
          <w:szCs w:val="18"/>
        </w:rPr>
      </w:pPr>
    </w:p>
    <w:p w14:paraId="7173D2CE" w14:textId="77777777" w:rsidR="006932FB" w:rsidRPr="00475CE4" w:rsidRDefault="006932FB" w:rsidP="006932FB">
      <w:pPr>
        <w:spacing w:after="120"/>
        <w:jc w:val="both"/>
        <w:rPr>
          <w:sz w:val="18"/>
          <w:szCs w:val="18"/>
        </w:rPr>
      </w:pPr>
    </w:p>
    <w:p w14:paraId="036B1CC1" w14:textId="77777777" w:rsidR="006932FB" w:rsidRPr="00475CE4" w:rsidRDefault="006932FB" w:rsidP="006932FB">
      <w:pPr>
        <w:spacing w:after="120"/>
        <w:jc w:val="center"/>
        <w:rPr>
          <w:sz w:val="18"/>
          <w:szCs w:val="18"/>
        </w:rPr>
      </w:pPr>
      <w:r w:rsidRPr="00475CE4">
        <w:rPr>
          <w:sz w:val="18"/>
          <w:szCs w:val="18"/>
        </w:rPr>
        <w:t>LUGAR Y FECHA</w:t>
      </w:r>
    </w:p>
    <w:p w14:paraId="3F3ACB97" w14:textId="77777777" w:rsidR="006932FB" w:rsidRPr="00475CE4" w:rsidRDefault="006932FB" w:rsidP="006932FB">
      <w:pPr>
        <w:spacing w:after="120"/>
        <w:jc w:val="both"/>
        <w:rPr>
          <w:sz w:val="18"/>
          <w:szCs w:val="18"/>
        </w:rPr>
      </w:pPr>
    </w:p>
    <w:p w14:paraId="4DA13187" w14:textId="77777777" w:rsidR="006932FB" w:rsidRDefault="006932FB" w:rsidP="006932FB">
      <w:pPr>
        <w:spacing w:after="120"/>
        <w:jc w:val="both"/>
        <w:rPr>
          <w:sz w:val="18"/>
          <w:szCs w:val="18"/>
        </w:rPr>
      </w:pPr>
    </w:p>
    <w:p w14:paraId="3BF5E16F" w14:textId="77777777" w:rsidR="006932FB" w:rsidRPr="00475CE4" w:rsidRDefault="006932FB" w:rsidP="006932FB">
      <w:pPr>
        <w:spacing w:after="120"/>
        <w:jc w:val="both"/>
        <w:rPr>
          <w:sz w:val="18"/>
          <w:szCs w:val="18"/>
        </w:rPr>
      </w:pPr>
    </w:p>
    <w:p w14:paraId="62D62D8C" w14:textId="77777777" w:rsidR="006932FB" w:rsidRPr="00475CE4" w:rsidRDefault="006932FB" w:rsidP="006932FB">
      <w:pPr>
        <w:spacing w:after="120"/>
        <w:jc w:val="both"/>
        <w:rPr>
          <w:sz w:val="18"/>
          <w:szCs w:val="18"/>
        </w:rPr>
      </w:pPr>
    </w:p>
    <w:p w14:paraId="4D9E45FA" w14:textId="77777777" w:rsidR="006932FB" w:rsidRPr="00475CE4" w:rsidRDefault="006932FB" w:rsidP="006932FB">
      <w:pPr>
        <w:pStyle w:val="Textoindependiente210"/>
        <w:jc w:val="center"/>
        <w:rPr>
          <w:rFonts w:cs="Arial"/>
          <w:sz w:val="18"/>
          <w:szCs w:val="18"/>
        </w:rPr>
      </w:pPr>
      <w:r w:rsidRPr="00475CE4">
        <w:rPr>
          <w:rFonts w:cs="Arial"/>
          <w:sz w:val="18"/>
          <w:szCs w:val="18"/>
        </w:rPr>
        <w:t>_______________________________________________________________</w:t>
      </w:r>
    </w:p>
    <w:p w14:paraId="4BEF53CC" w14:textId="77777777" w:rsidR="006932FB" w:rsidRPr="00475CE4" w:rsidRDefault="006932FB" w:rsidP="006932FB">
      <w:pPr>
        <w:spacing w:after="120"/>
        <w:jc w:val="center"/>
        <w:rPr>
          <w:b/>
          <w:bCs/>
          <w:sz w:val="18"/>
          <w:szCs w:val="18"/>
        </w:rPr>
      </w:pPr>
      <w:r w:rsidRPr="00475CE4">
        <w:rPr>
          <w:b/>
          <w:bCs/>
          <w:sz w:val="18"/>
          <w:szCs w:val="18"/>
        </w:rPr>
        <w:t>(NOMBRE Y FIRMA DEL REPRESENTANTE LEGAL)</w:t>
      </w:r>
    </w:p>
    <w:p w14:paraId="376E99FE" w14:textId="77777777" w:rsidR="006932FB" w:rsidRDefault="006932FB" w:rsidP="006932FB">
      <w:pPr>
        <w:jc w:val="center"/>
        <w:rPr>
          <w:rFonts w:ascii="Arial" w:hAnsi="Arial" w:cs="Arial"/>
          <w:b/>
          <w:sz w:val="20"/>
        </w:rPr>
      </w:pPr>
    </w:p>
    <w:p w14:paraId="205B62E9" w14:textId="77777777" w:rsidR="00B0676D" w:rsidRPr="00B0676D" w:rsidRDefault="00B0676D" w:rsidP="00B0676D">
      <w:pPr>
        <w:autoSpaceDE w:val="0"/>
        <w:jc w:val="both"/>
        <w:rPr>
          <w:rFonts w:ascii="Arial" w:hAnsi="Arial" w:cs="Arial"/>
          <w:bCs/>
          <w:sz w:val="20"/>
          <w:lang w:val="es-MX"/>
        </w:rPr>
      </w:pPr>
    </w:p>
    <w:p w14:paraId="2A79C3E5" w14:textId="77777777" w:rsidR="00567A2C" w:rsidRDefault="00567A2C" w:rsidP="00391604">
      <w:pPr>
        <w:jc w:val="center"/>
        <w:rPr>
          <w:rFonts w:ascii="Arial" w:hAnsi="Arial" w:cs="Arial"/>
          <w:b/>
          <w:sz w:val="20"/>
        </w:rPr>
      </w:pPr>
    </w:p>
    <w:p w14:paraId="215DBE5C" w14:textId="77777777" w:rsidR="00AA3D9D" w:rsidRDefault="00AA3D9D" w:rsidP="00391604">
      <w:pPr>
        <w:jc w:val="center"/>
        <w:rPr>
          <w:rFonts w:ascii="Arial" w:hAnsi="Arial" w:cs="Arial"/>
          <w:b/>
          <w:sz w:val="20"/>
        </w:rPr>
      </w:pPr>
    </w:p>
    <w:p w14:paraId="245C96AE" w14:textId="77777777" w:rsidR="00AA3D9D" w:rsidRDefault="00AA3D9D" w:rsidP="00391604">
      <w:pPr>
        <w:jc w:val="center"/>
        <w:rPr>
          <w:rFonts w:ascii="Arial" w:hAnsi="Arial" w:cs="Arial"/>
          <w:b/>
          <w:sz w:val="20"/>
        </w:rPr>
      </w:pPr>
    </w:p>
    <w:p w14:paraId="0F0D6116" w14:textId="77777777" w:rsidR="00AA3D9D" w:rsidRDefault="00AA3D9D" w:rsidP="00391604">
      <w:pPr>
        <w:jc w:val="center"/>
        <w:rPr>
          <w:rFonts w:ascii="Arial" w:hAnsi="Arial" w:cs="Arial"/>
          <w:b/>
          <w:sz w:val="20"/>
        </w:rPr>
      </w:pPr>
    </w:p>
    <w:p w14:paraId="0F525499" w14:textId="77777777" w:rsidR="00AA3D9D" w:rsidRDefault="00AA3D9D" w:rsidP="00391604">
      <w:pPr>
        <w:jc w:val="center"/>
        <w:rPr>
          <w:rFonts w:ascii="Arial" w:hAnsi="Arial" w:cs="Arial"/>
          <w:b/>
          <w:sz w:val="20"/>
        </w:rPr>
      </w:pPr>
    </w:p>
    <w:p w14:paraId="64842F9F" w14:textId="77777777" w:rsidR="00AA3D9D" w:rsidRDefault="00AA3D9D" w:rsidP="00391604">
      <w:pPr>
        <w:jc w:val="center"/>
        <w:rPr>
          <w:rFonts w:ascii="Arial" w:hAnsi="Arial" w:cs="Arial"/>
          <w:b/>
          <w:sz w:val="20"/>
        </w:rPr>
      </w:pPr>
    </w:p>
    <w:p w14:paraId="3E23CFE3" w14:textId="77777777" w:rsidR="00AA3D9D" w:rsidRDefault="00AA3D9D" w:rsidP="00391604">
      <w:pPr>
        <w:jc w:val="center"/>
        <w:rPr>
          <w:rFonts w:ascii="Arial" w:hAnsi="Arial" w:cs="Arial"/>
          <w:b/>
          <w:sz w:val="20"/>
        </w:rPr>
      </w:pPr>
    </w:p>
    <w:p w14:paraId="7EEB0B3B" w14:textId="77777777" w:rsidR="00AA3D9D" w:rsidRDefault="00AA3D9D" w:rsidP="00391604">
      <w:pPr>
        <w:jc w:val="center"/>
        <w:rPr>
          <w:rFonts w:ascii="Arial" w:hAnsi="Arial" w:cs="Arial"/>
          <w:b/>
          <w:sz w:val="20"/>
        </w:rPr>
      </w:pPr>
    </w:p>
    <w:p w14:paraId="1A1AD97C" w14:textId="77777777" w:rsidR="00AA3D9D" w:rsidRDefault="00AA3D9D" w:rsidP="00391604">
      <w:pPr>
        <w:jc w:val="center"/>
        <w:rPr>
          <w:rFonts w:ascii="Arial" w:hAnsi="Arial" w:cs="Arial"/>
          <w:b/>
          <w:sz w:val="20"/>
        </w:rPr>
      </w:pPr>
    </w:p>
    <w:p w14:paraId="1316380D" w14:textId="77777777" w:rsidR="00AA3D9D" w:rsidRDefault="00AA3D9D" w:rsidP="00391604">
      <w:pPr>
        <w:jc w:val="center"/>
        <w:rPr>
          <w:rFonts w:ascii="Arial" w:hAnsi="Arial" w:cs="Arial"/>
          <w:b/>
          <w:sz w:val="20"/>
        </w:rPr>
      </w:pPr>
    </w:p>
    <w:p w14:paraId="56710192" w14:textId="77777777" w:rsidR="00AA3D9D" w:rsidRDefault="00AA3D9D" w:rsidP="00391604">
      <w:pPr>
        <w:jc w:val="center"/>
        <w:rPr>
          <w:rFonts w:ascii="Arial" w:hAnsi="Arial" w:cs="Arial"/>
          <w:b/>
          <w:sz w:val="20"/>
        </w:rPr>
      </w:pPr>
    </w:p>
    <w:p w14:paraId="48561661" w14:textId="77777777" w:rsidR="00AA3D9D" w:rsidRDefault="00AA3D9D" w:rsidP="00391604">
      <w:pPr>
        <w:jc w:val="center"/>
        <w:rPr>
          <w:rFonts w:ascii="Arial" w:hAnsi="Arial" w:cs="Arial"/>
          <w:b/>
          <w:sz w:val="20"/>
        </w:rPr>
      </w:pPr>
    </w:p>
    <w:p w14:paraId="29A56700" w14:textId="77777777" w:rsidR="00AA3D9D" w:rsidRDefault="00AA3D9D" w:rsidP="00391604">
      <w:pPr>
        <w:jc w:val="center"/>
        <w:rPr>
          <w:rFonts w:ascii="Arial" w:hAnsi="Arial" w:cs="Arial"/>
          <w:b/>
          <w:sz w:val="20"/>
        </w:rPr>
      </w:pPr>
    </w:p>
    <w:p w14:paraId="496D23B8" w14:textId="77777777" w:rsidR="00AA3D9D" w:rsidRDefault="00AA3D9D" w:rsidP="00391604">
      <w:pPr>
        <w:jc w:val="center"/>
        <w:rPr>
          <w:rFonts w:ascii="Arial" w:hAnsi="Arial" w:cs="Arial"/>
          <w:b/>
          <w:sz w:val="20"/>
        </w:rPr>
      </w:pPr>
    </w:p>
    <w:p w14:paraId="7B0036F0" w14:textId="77777777" w:rsidR="00AA3D9D" w:rsidRDefault="00AA3D9D" w:rsidP="00391604">
      <w:pPr>
        <w:jc w:val="center"/>
        <w:rPr>
          <w:rFonts w:ascii="Arial" w:hAnsi="Arial" w:cs="Arial"/>
          <w:b/>
          <w:sz w:val="20"/>
        </w:rPr>
      </w:pPr>
    </w:p>
    <w:p w14:paraId="52488102" w14:textId="77777777" w:rsidR="00AA3D9D" w:rsidRDefault="00AA3D9D" w:rsidP="00391604">
      <w:pPr>
        <w:jc w:val="center"/>
        <w:rPr>
          <w:rFonts w:ascii="Arial" w:hAnsi="Arial" w:cs="Arial"/>
          <w:b/>
          <w:sz w:val="20"/>
        </w:rPr>
      </w:pPr>
    </w:p>
    <w:p w14:paraId="428A1240" w14:textId="77777777" w:rsidR="00AA3D9D" w:rsidRDefault="00AA3D9D" w:rsidP="00391604">
      <w:pPr>
        <w:jc w:val="center"/>
        <w:rPr>
          <w:rFonts w:ascii="Arial" w:hAnsi="Arial" w:cs="Arial"/>
          <w:b/>
          <w:sz w:val="20"/>
        </w:rPr>
      </w:pPr>
    </w:p>
    <w:p w14:paraId="45EB0A00" w14:textId="77777777" w:rsidR="00AA3D9D" w:rsidRDefault="00AA3D9D" w:rsidP="00391604">
      <w:pPr>
        <w:jc w:val="center"/>
        <w:rPr>
          <w:rFonts w:ascii="Arial" w:hAnsi="Arial" w:cs="Arial"/>
          <w:b/>
          <w:sz w:val="20"/>
        </w:rPr>
      </w:pPr>
    </w:p>
    <w:p w14:paraId="64EB794A" w14:textId="77777777" w:rsidR="00AA3D9D" w:rsidRDefault="00AA3D9D" w:rsidP="00391604">
      <w:pPr>
        <w:jc w:val="center"/>
        <w:rPr>
          <w:rFonts w:ascii="Arial" w:hAnsi="Arial" w:cs="Arial"/>
          <w:b/>
          <w:sz w:val="20"/>
        </w:rPr>
      </w:pPr>
    </w:p>
    <w:p w14:paraId="3898FD2D" w14:textId="77777777" w:rsidR="00AA3D9D" w:rsidRDefault="00AA3D9D" w:rsidP="00391604">
      <w:pPr>
        <w:jc w:val="center"/>
        <w:rPr>
          <w:rFonts w:ascii="Arial" w:hAnsi="Arial" w:cs="Arial"/>
          <w:b/>
          <w:sz w:val="20"/>
        </w:rPr>
      </w:pPr>
    </w:p>
    <w:p w14:paraId="60357366" w14:textId="77777777" w:rsidR="00AA3D9D" w:rsidRDefault="00AA3D9D" w:rsidP="00391604">
      <w:pPr>
        <w:jc w:val="center"/>
        <w:rPr>
          <w:rFonts w:ascii="Arial" w:hAnsi="Arial" w:cs="Arial"/>
          <w:b/>
          <w:sz w:val="20"/>
        </w:rPr>
      </w:pPr>
    </w:p>
    <w:p w14:paraId="7D98F7E7" w14:textId="77777777" w:rsidR="00AA3D9D" w:rsidRDefault="00AA3D9D" w:rsidP="00391604">
      <w:pPr>
        <w:jc w:val="center"/>
        <w:rPr>
          <w:rFonts w:ascii="Arial" w:hAnsi="Arial" w:cs="Arial"/>
          <w:b/>
          <w:sz w:val="20"/>
        </w:rPr>
      </w:pPr>
    </w:p>
    <w:p w14:paraId="706B4FAD" w14:textId="77777777" w:rsidR="00AA3D9D" w:rsidRDefault="00AA3D9D" w:rsidP="00391604">
      <w:pPr>
        <w:jc w:val="center"/>
        <w:rPr>
          <w:rFonts w:ascii="Arial" w:hAnsi="Arial" w:cs="Arial"/>
          <w:b/>
          <w:sz w:val="20"/>
        </w:rPr>
      </w:pPr>
    </w:p>
    <w:p w14:paraId="5FDC9C4D" w14:textId="77777777" w:rsidR="00AA3D9D" w:rsidRDefault="00AA3D9D" w:rsidP="00391604">
      <w:pPr>
        <w:jc w:val="center"/>
        <w:rPr>
          <w:rFonts w:ascii="Arial" w:hAnsi="Arial" w:cs="Arial"/>
          <w:b/>
          <w:sz w:val="20"/>
        </w:rPr>
      </w:pPr>
    </w:p>
    <w:p w14:paraId="2D652AF0" w14:textId="77777777" w:rsidR="00AA3D9D" w:rsidRDefault="00AA3D9D" w:rsidP="00391604">
      <w:pPr>
        <w:jc w:val="center"/>
        <w:rPr>
          <w:rFonts w:ascii="Arial" w:hAnsi="Arial" w:cs="Arial"/>
          <w:b/>
          <w:sz w:val="20"/>
        </w:rPr>
      </w:pPr>
    </w:p>
    <w:p w14:paraId="1D2D016C" w14:textId="77777777" w:rsidR="00AA3D9D" w:rsidRDefault="00AA3D9D" w:rsidP="00391604">
      <w:pPr>
        <w:jc w:val="center"/>
        <w:rPr>
          <w:rFonts w:ascii="Arial" w:hAnsi="Arial" w:cs="Arial"/>
          <w:b/>
          <w:sz w:val="20"/>
        </w:rPr>
      </w:pPr>
    </w:p>
    <w:p w14:paraId="629C439B" w14:textId="77777777" w:rsidR="00AA3D9D" w:rsidRDefault="00AA3D9D" w:rsidP="00391604">
      <w:pPr>
        <w:jc w:val="center"/>
        <w:rPr>
          <w:rFonts w:ascii="Arial" w:hAnsi="Arial" w:cs="Arial"/>
          <w:b/>
          <w:sz w:val="20"/>
        </w:rPr>
      </w:pPr>
    </w:p>
    <w:p w14:paraId="1FDA7411" w14:textId="77777777" w:rsidR="00AA3D9D" w:rsidRDefault="00AA3D9D" w:rsidP="00391604">
      <w:pPr>
        <w:jc w:val="center"/>
        <w:rPr>
          <w:rFonts w:ascii="Arial" w:hAnsi="Arial" w:cs="Arial"/>
          <w:b/>
          <w:sz w:val="20"/>
        </w:rPr>
      </w:pPr>
    </w:p>
    <w:p w14:paraId="1AA37317" w14:textId="77777777" w:rsidR="00AA3D9D" w:rsidRDefault="00AA3D9D" w:rsidP="00391604">
      <w:pPr>
        <w:jc w:val="center"/>
        <w:rPr>
          <w:rFonts w:ascii="Arial" w:hAnsi="Arial" w:cs="Arial"/>
          <w:b/>
          <w:sz w:val="20"/>
        </w:rPr>
      </w:pPr>
    </w:p>
    <w:p w14:paraId="0B82F4B4" w14:textId="77777777" w:rsidR="00AA3D9D" w:rsidRDefault="00AA3D9D" w:rsidP="00391604">
      <w:pPr>
        <w:jc w:val="center"/>
        <w:rPr>
          <w:rFonts w:ascii="Arial" w:hAnsi="Arial" w:cs="Arial"/>
          <w:b/>
          <w:sz w:val="20"/>
        </w:rPr>
      </w:pPr>
    </w:p>
    <w:p w14:paraId="39F24B79" w14:textId="77777777" w:rsidR="00AA3D9D" w:rsidRDefault="00AA3D9D" w:rsidP="00391604">
      <w:pPr>
        <w:jc w:val="center"/>
        <w:rPr>
          <w:rFonts w:ascii="Arial" w:hAnsi="Arial" w:cs="Arial"/>
          <w:b/>
          <w:sz w:val="20"/>
        </w:rPr>
      </w:pPr>
    </w:p>
    <w:p w14:paraId="1F462FA2" w14:textId="77777777" w:rsidR="00AA3D9D" w:rsidRDefault="00AA3D9D" w:rsidP="00391604">
      <w:pPr>
        <w:jc w:val="center"/>
        <w:rPr>
          <w:rFonts w:ascii="Arial" w:hAnsi="Arial" w:cs="Arial"/>
          <w:b/>
          <w:sz w:val="20"/>
        </w:rPr>
      </w:pPr>
    </w:p>
    <w:p w14:paraId="629E290D" w14:textId="77777777" w:rsidR="00AA3D9D" w:rsidRDefault="00AA3D9D" w:rsidP="00391604">
      <w:pPr>
        <w:jc w:val="center"/>
        <w:rPr>
          <w:rFonts w:ascii="Arial" w:hAnsi="Arial" w:cs="Arial"/>
          <w:b/>
          <w:sz w:val="20"/>
        </w:rPr>
      </w:pPr>
    </w:p>
    <w:p w14:paraId="6899B156" w14:textId="77777777" w:rsidR="00AA3D9D" w:rsidRDefault="00AA3D9D" w:rsidP="00391604">
      <w:pPr>
        <w:jc w:val="center"/>
        <w:rPr>
          <w:rFonts w:ascii="Arial" w:hAnsi="Arial" w:cs="Arial"/>
          <w:b/>
          <w:sz w:val="20"/>
        </w:rPr>
      </w:pPr>
    </w:p>
    <w:p w14:paraId="6B35135F" w14:textId="77777777" w:rsidR="00AA3D9D" w:rsidRDefault="00AA3D9D" w:rsidP="00391604">
      <w:pPr>
        <w:jc w:val="center"/>
        <w:rPr>
          <w:rFonts w:ascii="Arial" w:hAnsi="Arial" w:cs="Arial"/>
          <w:b/>
          <w:sz w:val="20"/>
        </w:rPr>
      </w:pPr>
    </w:p>
    <w:p w14:paraId="6E350943" w14:textId="77777777" w:rsidR="00AA3D9D" w:rsidRDefault="00AA3D9D" w:rsidP="00391604">
      <w:pPr>
        <w:jc w:val="center"/>
        <w:rPr>
          <w:rFonts w:ascii="Arial" w:hAnsi="Arial" w:cs="Arial"/>
          <w:b/>
          <w:sz w:val="20"/>
        </w:rPr>
      </w:pPr>
    </w:p>
    <w:p w14:paraId="03B142F5" w14:textId="77777777" w:rsidR="00AA3D9D" w:rsidRDefault="00AA3D9D" w:rsidP="00391604">
      <w:pPr>
        <w:jc w:val="center"/>
        <w:rPr>
          <w:rFonts w:ascii="Arial" w:hAnsi="Arial" w:cs="Arial"/>
          <w:b/>
          <w:sz w:val="20"/>
        </w:rPr>
      </w:pPr>
    </w:p>
    <w:p w14:paraId="42626EF8" w14:textId="77777777" w:rsidR="00AA3D9D" w:rsidRDefault="00AA3D9D" w:rsidP="00391604">
      <w:pPr>
        <w:jc w:val="center"/>
        <w:rPr>
          <w:rFonts w:ascii="Arial" w:hAnsi="Arial" w:cs="Arial"/>
          <w:b/>
          <w:sz w:val="20"/>
        </w:rPr>
      </w:pPr>
    </w:p>
    <w:p w14:paraId="1C5CE45D" w14:textId="77777777" w:rsidR="00567A2C" w:rsidRDefault="00567A2C" w:rsidP="00391604">
      <w:pPr>
        <w:jc w:val="center"/>
        <w:rPr>
          <w:rFonts w:ascii="Arial" w:hAnsi="Arial" w:cs="Arial"/>
          <w:b/>
          <w:sz w:val="20"/>
        </w:rPr>
      </w:pPr>
    </w:p>
    <w:p w14:paraId="32B171CB" w14:textId="77777777" w:rsidR="00567A2C" w:rsidRDefault="00567A2C" w:rsidP="00391604">
      <w:pPr>
        <w:jc w:val="center"/>
        <w:rPr>
          <w:rFonts w:ascii="Arial" w:hAnsi="Arial" w:cs="Arial"/>
          <w:b/>
          <w:sz w:val="20"/>
        </w:rPr>
      </w:pPr>
    </w:p>
    <w:p w14:paraId="5C674073" w14:textId="77777777" w:rsidR="00567A2C" w:rsidRDefault="00567A2C" w:rsidP="00391604">
      <w:pPr>
        <w:jc w:val="center"/>
        <w:rPr>
          <w:rFonts w:ascii="Arial" w:hAnsi="Arial" w:cs="Arial"/>
          <w:b/>
          <w:sz w:val="20"/>
        </w:rPr>
      </w:pPr>
    </w:p>
    <w:p w14:paraId="00207577" w14:textId="77777777" w:rsidR="00567A2C" w:rsidRDefault="00567A2C" w:rsidP="00391604">
      <w:pPr>
        <w:jc w:val="center"/>
        <w:rPr>
          <w:rFonts w:ascii="Arial" w:hAnsi="Arial" w:cs="Arial"/>
          <w:b/>
          <w:sz w:val="20"/>
        </w:rPr>
      </w:pPr>
    </w:p>
    <w:p w14:paraId="7847091B" w14:textId="77777777" w:rsidR="00567A2C" w:rsidRDefault="00567A2C" w:rsidP="00391604">
      <w:pPr>
        <w:jc w:val="center"/>
        <w:rPr>
          <w:rFonts w:ascii="Arial" w:hAnsi="Arial" w:cs="Arial"/>
          <w:b/>
          <w:sz w:val="20"/>
        </w:rPr>
      </w:pPr>
    </w:p>
    <w:p w14:paraId="58353776" w14:textId="77777777" w:rsidR="00567A2C" w:rsidRDefault="00567A2C" w:rsidP="00391604">
      <w:pPr>
        <w:jc w:val="center"/>
        <w:rPr>
          <w:rFonts w:ascii="Arial" w:hAnsi="Arial" w:cs="Arial"/>
          <w:b/>
          <w:sz w:val="20"/>
        </w:rPr>
      </w:pPr>
    </w:p>
    <w:p w14:paraId="0C9D8C40" w14:textId="77777777" w:rsidR="00567A2C" w:rsidRDefault="00567A2C" w:rsidP="00391604">
      <w:pPr>
        <w:jc w:val="center"/>
        <w:rPr>
          <w:rFonts w:ascii="Arial" w:hAnsi="Arial" w:cs="Arial"/>
          <w:b/>
          <w:sz w:val="20"/>
        </w:rPr>
      </w:pPr>
    </w:p>
    <w:p w14:paraId="131A39B0" w14:textId="77777777" w:rsidR="00567A2C" w:rsidRDefault="00567A2C" w:rsidP="00391604">
      <w:pPr>
        <w:jc w:val="center"/>
        <w:rPr>
          <w:rFonts w:ascii="Arial" w:hAnsi="Arial" w:cs="Arial"/>
          <w:b/>
          <w:sz w:val="20"/>
        </w:rPr>
      </w:pPr>
    </w:p>
    <w:p w14:paraId="7023BE85" w14:textId="77777777" w:rsidR="00567A2C" w:rsidRDefault="00567A2C" w:rsidP="00391604">
      <w:pPr>
        <w:jc w:val="center"/>
        <w:rPr>
          <w:rFonts w:ascii="Arial" w:hAnsi="Arial" w:cs="Arial"/>
          <w:b/>
          <w:sz w:val="20"/>
        </w:rPr>
      </w:pPr>
    </w:p>
    <w:p w14:paraId="2650ED41" w14:textId="77777777" w:rsidR="00567A2C" w:rsidRDefault="00567A2C" w:rsidP="00391604">
      <w:pPr>
        <w:jc w:val="center"/>
        <w:rPr>
          <w:rFonts w:ascii="Arial" w:hAnsi="Arial" w:cs="Arial"/>
          <w:b/>
          <w:sz w:val="20"/>
        </w:rPr>
      </w:pPr>
    </w:p>
    <w:p w14:paraId="09AA90B0" w14:textId="77777777" w:rsidR="00567A2C" w:rsidRDefault="00567A2C" w:rsidP="00391604">
      <w:pPr>
        <w:jc w:val="center"/>
        <w:rPr>
          <w:rFonts w:ascii="Arial" w:hAnsi="Arial" w:cs="Arial"/>
          <w:b/>
          <w:sz w:val="20"/>
        </w:rPr>
      </w:pPr>
    </w:p>
    <w:p w14:paraId="6F7D5AA5" w14:textId="77777777" w:rsidR="00567A2C" w:rsidRDefault="00567A2C" w:rsidP="00391604">
      <w:pPr>
        <w:jc w:val="center"/>
        <w:rPr>
          <w:rFonts w:ascii="Arial" w:hAnsi="Arial" w:cs="Arial"/>
          <w:b/>
          <w:sz w:val="20"/>
        </w:rPr>
      </w:pPr>
    </w:p>
    <w:p w14:paraId="370B5A50" w14:textId="77777777" w:rsidR="00567A2C" w:rsidRDefault="00567A2C" w:rsidP="00391604">
      <w:pPr>
        <w:jc w:val="center"/>
        <w:rPr>
          <w:rFonts w:ascii="Arial" w:hAnsi="Arial" w:cs="Arial"/>
          <w:b/>
          <w:sz w:val="20"/>
        </w:rPr>
      </w:pPr>
    </w:p>
    <w:p w14:paraId="499477F8" w14:textId="77777777" w:rsidR="00251FA9" w:rsidRPr="00545D31" w:rsidRDefault="00251FA9" w:rsidP="00391604">
      <w:pPr>
        <w:jc w:val="center"/>
        <w:rPr>
          <w:rFonts w:ascii="Arial" w:hAnsi="Arial" w:cs="Arial"/>
          <w:b/>
          <w:sz w:val="20"/>
        </w:rPr>
      </w:pPr>
      <w:r w:rsidRPr="00545D31">
        <w:rPr>
          <w:rFonts w:ascii="Arial" w:hAnsi="Arial" w:cs="Arial"/>
          <w:b/>
          <w:sz w:val="20"/>
        </w:rPr>
        <w:t>ANEXO NÚMERO 12 (DOCE)</w:t>
      </w:r>
    </w:p>
    <w:p w14:paraId="5FCB34D1" w14:textId="77777777" w:rsidR="00251FA9" w:rsidRPr="00545D31" w:rsidRDefault="00251FA9" w:rsidP="00251FA9">
      <w:pPr>
        <w:keepNext/>
        <w:tabs>
          <w:tab w:val="left" w:pos="0"/>
        </w:tabs>
        <w:spacing w:before="240" w:after="60"/>
        <w:jc w:val="center"/>
        <w:outlineLvl w:val="1"/>
        <w:rPr>
          <w:rFonts w:ascii="Arial" w:hAnsi="Arial" w:cs="Arial"/>
          <w:b/>
          <w:sz w:val="20"/>
        </w:rPr>
      </w:pPr>
      <w:r w:rsidRPr="00545D31">
        <w:rPr>
          <w:rFonts w:ascii="Arial" w:hAnsi="Arial" w:cs="Arial"/>
          <w:b/>
          <w:sz w:val="20"/>
        </w:rPr>
        <w:t>ESTRATIFICACIÓN DE LAS MICRO, PEQUEÑAS Y MEDIANAS EMPRESAS</w:t>
      </w:r>
    </w:p>
    <w:p w14:paraId="11B619F5" w14:textId="77777777"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(PREFERENTEMENTE EN PAPEL MEMBRETADO DEL PARTICIPANTE)</w:t>
      </w:r>
    </w:p>
    <w:p w14:paraId="120E924A" w14:textId="77777777" w:rsidR="00251FA9" w:rsidRPr="00545D31" w:rsidRDefault="00251FA9" w:rsidP="00251FA9">
      <w:pPr>
        <w:autoSpaceDE w:val="0"/>
        <w:autoSpaceDN w:val="0"/>
        <w:adjustRightInd w:val="0"/>
        <w:jc w:val="both"/>
        <w:rPr>
          <w:rFonts w:ascii="Arial" w:hAnsi="Arial" w:cs="Arial"/>
          <w:b/>
          <w:bCs/>
          <w:color w:val="000000"/>
          <w:sz w:val="20"/>
        </w:rPr>
      </w:pPr>
      <w:r w:rsidRPr="00545D31">
        <w:rPr>
          <w:rFonts w:ascii="Arial" w:hAnsi="Arial" w:cs="Arial"/>
          <w:b/>
          <w:bCs/>
          <w:color w:val="000000"/>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40EE2E5" w14:textId="77777777" w:rsidR="00251FA9" w:rsidRPr="00545D31" w:rsidRDefault="00251FA9" w:rsidP="00251FA9">
      <w:pPr>
        <w:widowControl w:val="0"/>
        <w:autoSpaceDE w:val="0"/>
        <w:jc w:val="both"/>
        <w:rPr>
          <w:rFonts w:ascii="Arial" w:hAnsi="Arial" w:cs="Arial"/>
          <w:sz w:val="20"/>
        </w:rPr>
      </w:pPr>
      <w:r w:rsidRPr="00545D31">
        <w:rPr>
          <w:rFonts w:ascii="Arial" w:hAnsi="Arial" w:cs="Arial"/>
          <w:sz w:val="20"/>
        </w:rPr>
        <w:t xml:space="preserve">______de ___________ </w:t>
      </w:r>
      <w:proofErr w:type="spellStart"/>
      <w:r w:rsidRPr="00545D31">
        <w:rPr>
          <w:rFonts w:ascii="Arial" w:hAnsi="Arial" w:cs="Arial"/>
          <w:sz w:val="20"/>
        </w:rPr>
        <w:t>de</w:t>
      </w:r>
      <w:proofErr w:type="spellEnd"/>
      <w:r w:rsidRPr="00545D31">
        <w:rPr>
          <w:rFonts w:ascii="Arial" w:hAnsi="Arial" w:cs="Arial"/>
          <w:sz w:val="20"/>
        </w:rPr>
        <w:t>_____________</w:t>
      </w:r>
    </w:p>
    <w:p w14:paraId="5A234601" w14:textId="77777777" w:rsidR="00251FA9" w:rsidRPr="00545D31" w:rsidRDefault="00251FA9" w:rsidP="00251FA9">
      <w:pPr>
        <w:widowControl w:val="0"/>
        <w:autoSpaceDE w:val="0"/>
        <w:jc w:val="both"/>
        <w:rPr>
          <w:rFonts w:ascii="Arial" w:hAnsi="Arial" w:cs="Arial"/>
          <w:sz w:val="20"/>
        </w:rPr>
      </w:pPr>
      <w:r w:rsidRPr="00545D31">
        <w:rPr>
          <w:rFonts w:ascii="Arial" w:hAnsi="Arial" w:cs="Arial"/>
          <w:sz w:val="20"/>
        </w:rPr>
        <w:t>_______________________</w:t>
      </w:r>
    </w:p>
    <w:p w14:paraId="164173E6" w14:textId="77777777" w:rsidR="00251FA9" w:rsidRPr="00545D31" w:rsidRDefault="00251FA9" w:rsidP="00251FA9">
      <w:pPr>
        <w:widowControl w:val="0"/>
        <w:autoSpaceDE w:val="0"/>
        <w:jc w:val="both"/>
        <w:rPr>
          <w:rFonts w:ascii="Arial" w:hAnsi="Arial" w:cs="Arial"/>
          <w:sz w:val="20"/>
        </w:rPr>
      </w:pPr>
      <w:r w:rsidRPr="00545D31">
        <w:rPr>
          <w:rFonts w:ascii="Arial" w:hAnsi="Arial" w:cs="Arial"/>
          <w:sz w:val="20"/>
        </w:rPr>
        <w:t>Presente.</w:t>
      </w:r>
    </w:p>
    <w:p w14:paraId="680808BB" w14:textId="77777777" w:rsidR="00251FA9" w:rsidRPr="00545D31" w:rsidRDefault="00251FA9" w:rsidP="00251FA9">
      <w:pPr>
        <w:autoSpaceDE w:val="0"/>
        <w:autoSpaceDN w:val="0"/>
        <w:adjustRightInd w:val="0"/>
        <w:rPr>
          <w:rFonts w:ascii="Arial" w:hAnsi="Arial" w:cs="Arial"/>
          <w:color w:val="000000"/>
          <w:sz w:val="20"/>
        </w:rPr>
      </w:pPr>
    </w:p>
    <w:p w14:paraId="1743E765" w14:textId="77777777"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Me refiero al procedimiento </w:t>
      </w:r>
      <w:r w:rsidRPr="00545D31">
        <w:rPr>
          <w:rFonts w:ascii="Arial" w:hAnsi="Arial" w:cs="Arial"/>
          <w:color w:val="000000"/>
          <w:sz w:val="20"/>
          <w:u w:val="single"/>
        </w:rPr>
        <w:t xml:space="preserve">       (3)       </w:t>
      </w:r>
      <w:r w:rsidRPr="00545D31">
        <w:rPr>
          <w:rFonts w:ascii="Arial" w:hAnsi="Arial" w:cs="Arial"/>
          <w:color w:val="000000"/>
          <w:sz w:val="20"/>
        </w:rPr>
        <w:t xml:space="preserve"> No. </w:t>
      </w:r>
      <w:r w:rsidRPr="00545D31">
        <w:rPr>
          <w:rFonts w:ascii="Arial" w:hAnsi="Arial" w:cs="Arial"/>
          <w:color w:val="000000"/>
          <w:sz w:val="20"/>
          <w:u w:val="single"/>
        </w:rPr>
        <w:t xml:space="preserve">     (4)     </w:t>
      </w:r>
      <w:r w:rsidRPr="00545D31">
        <w:rPr>
          <w:rFonts w:ascii="Arial" w:hAnsi="Arial" w:cs="Arial"/>
          <w:color w:val="000000"/>
          <w:sz w:val="20"/>
        </w:rPr>
        <w:t xml:space="preserve"> en el que mi representada, la empresa </w:t>
      </w:r>
      <w:r w:rsidRPr="00545D31">
        <w:rPr>
          <w:rFonts w:ascii="Arial" w:hAnsi="Arial" w:cs="Arial"/>
          <w:color w:val="000000"/>
          <w:sz w:val="20"/>
          <w:u w:val="single"/>
        </w:rPr>
        <w:t xml:space="preserve">     (5)     </w:t>
      </w:r>
      <w:r w:rsidRPr="00545D31">
        <w:rPr>
          <w:rFonts w:ascii="Arial" w:hAnsi="Arial" w:cs="Arial"/>
          <w:color w:val="000000"/>
          <w:sz w:val="20"/>
        </w:rPr>
        <w:t xml:space="preserve"> participa a través de la propuesta que se contiene en el presente sobre.</w:t>
      </w:r>
    </w:p>
    <w:p w14:paraId="2310D207" w14:textId="77777777" w:rsidR="00251FA9" w:rsidRPr="00545D31" w:rsidRDefault="00251FA9" w:rsidP="00251FA9">
      <w:pPr>
        <w:autoSpaceDE w:val="0"/>
        <w:autoSpaceDN w:val="0"/>
        <w:adjustRightInd w:val="0"/>
        <w:jc w:val="both"/>
        <w:rPr>
          <w:rFonts w:ascii="Arial" w:hAnsi="Arial" w:cs="Arial"/>
          <w:color w:val="000000"/>
          <w:sz w:val="20"/>
        </w:rPr>
      </w:pPr>
    </w:p>
    <w:p w14:paraId="57562332" w14:textId="77777777"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sidRPr="00545D31">
        <w:rPr>
          <w:rFonts w:ascii="Arial" w:hAnsi="Arial" w:cs="Arial"/>
          <w:color w:val="000000"/>
          <w:sz w:val="20"/>
          <w:u w:val="single"/>
        </w:rPr>
        <w:t xml:space="preserve">     (6)     </w:t>
      </w:r>
      <w:r w:rsidRPr="00545D31">
        <w:rPr>
          <w:rFonts w:ascii="Arial" w:hAnsi="Arial" w:cs="Arial"/>
          <w:color w:val="000000"/>
          <w:sz w:val="20"/>
        </w:rPr>
        <w:t xml:space="preserve"> , cuenta con </w:t>
      </w:r>
      <w:r w:rsidRPr="00545D31">
        <w:rPr>
          <w:rFonts w:ascii="Arial" w:hAnsi="Arial" w:cs="Arial"/>
          <w:color w:val="000000"/>
          <w:sz w:val="20"/>
          <w:u w:val="single"/>
        </w:rPr>
        <w:t xml:space="preserve">     (7)     </w:t>
      </w:r>
      <w:r w:rsidRPr="00545D31">
        <w:rPr>
          <w:rFonts w:ascii="Arial" w:hAnsi="Arial" w:cs="Arial"/>
          <w:color w:val="000000"/>
          <w:sz w:val="20"/>
        </w:rPr>
        <w:t xml:space="preserve"> empleados de planta registrados ante el IMSS y con </w:t>
      </w:r>
      <w:r w:rsidRPr="00545D31">
        <w:rPr>
          <w:rFonts w:ascii="Arial" w:hAnsi="Arial" w:cs="Arial"/>
          <w:color w:val="000000"/>
          <w:sz w:val="20"/>
          <w:u w:val="single"/>
        </w:rPr>
        <w:t xml:space="preserve">     (8)     </w:t>
      </w:r>
      <w:r w:rsidRPr="00545D31">
        <w:rPr>
          <w:rFonts w:ascii="Arial" w:hAnsi="Arial" w:cs="Arial"/>
          <w:color w:val="000000"/>
          <w:sz w:val="20"/>
        </w:rPr>
        <w:t xml:space="preserve"> personas subcontratadas y que el monto de las ventas anuales de mi representada es de </w:t>
      </w:r>
      <w:r w:rsidRPr="00545D31">
        <w:rPr>
          <w:rFonts w:ascii="Arial" w:hAnsi="Arial" w:cs="Arial"/>
          <w:color w:val="000000"/>
          <w:sz w:val="20"/>
          <w:u w:val="single"/>
        </w:rPr>
        <w:t xml:space="preserve">     (9)     </w:t>
      </w:r>
      <w:r w:rsidRPr="00545D31">
        <w:rPr>
          <w:rFonts w:ascii="Arial" w:hAnsi="Arial" w:cs="Arial"/>
          <w:color w:val="000000"/>
          <w:sz w:val="20"/>
        </w:rPr>
        <w:t xml:space="preserve"> obtenido en el ejercicio fiscal correspondiente a la última declaración anual de impuestos federales. </w:t>
      </w:r>
    </w:p>
    <w:p w14:paraId="1E91080A" w14:textId="77777777" w:rsidR="00251FA9" w:rsidRPr="00545D31" w:rsidRDefault="00251FA9" w:rsidP="00251FA9">
      <w:pPr>
        <w:autoSpaceDE w:val="0"/>
        <w:autoSpaceDN w:val="0"/>
        <w:adjustRightInd w:val="0"/>
        <w:jc w:val="both"/>
        <w:rPr>
          <w:rFonts w:ascii="Arial" w:hAnsi="Arial" w:cs="Arial"/>
          <w:color w:val="000000"/>
          <w:sz w:val="20"/>
        </w:rPr>
      </w:pPr>
    </w:p>
    <w:p w14:paraId="3CEE1710" w14:textId="77777777"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Considerando lo anterior, mi representada se encuentra en el rango de un empresa </w:t>
      </w:r>
      <w:r w:rsidRPr="00545D31">
        <w:rPr>
          <w:rFonts w:ascii="Arial" w:hAnsi="Arial" w:cs="Arial"/>
          <w:color w:val="000000"/>
          <w:sz w:val="20"/>
          <w:u w:val="single"/>
        </w:rPr>
        <w:t xml:space="preserve">     (10)     </w:t>
      </w:r>
      <w:r w:rsidRPr="00545D31">
        <w:rPr>
          <w:rFonts w:ascii="Arial" w:hAnsi="Arial" w:cs="Arial"/>
          <w:color w:val="000000"/>
          <w:sz w:val="20"/>
        </w:rPr>
        <w:t xml:space="preserve">, atendiendo a </w:t>
      </w:r>
      <w:proofErr w:type="spellStart"/>
      <w:r w:rsidRPr="00545D31">
        <w:rPr>
          <w:rFonts w:ascii="Arial" w:hAnsi="Arial" w:cs="Arial"/>
          <w:color w:val="000000"/>
          <w:sz w:val="20"/>
        </w:rPr>
        <w:t>losiguiente</w:t>
      </w:r>
      <w:proofErr w:type="spellEnd"/>
      <w:r w:rsidRPr="00545D31">
        <w:rPr>
          <w:rFonts w:ascii="Arial" w:hAnsi="Arial" w:cs="Arial"/>
          <w:color w:val="000000"/>
          <w:sz w:val="20"/>
        </w:rPr>
        <w:t>:</w:t>
      </w:r>
    </w:p>
    <w:tbl>
      <w:tblPr>
        <w:tblW w:w="9974"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1180"/>
        <w:gridCol w:w="79"/>
        <w:gridCol w:w="1489"/>
        <w:gridCol w:w="198"/>
        <w:gridCol w:w="1928"/>
        <w:gridCol w:w="199"/>
        <w:gridCol w:w="2622"/>
        <w:gridCol w:w="213"/>
        <w:gridCol w:w="1878"/>
        <w:gridCol w:w="52"/>
        <w:gridCol w:w="51"/>
        <w:gridCol w:w="79"/>
      </w:tblGrid>
      <w:tr w:rsidR="00251FA9" w:rsidRPr="00CA320A" w14:paraId="1E6260AE" w14:textId="77777777" w:rsidTr="00AA3D9D">
        <w:trPr>
          <w:gridBefore w:val="1"/>
          <w:gridAfter w:val="1"/>
          <w:wBefore w:w="6" w:type="dxa"/>
          <w:wAfter w:w="79" w:type="dxa"/>
          <w:trHeight w:val="535"/>
          <w:jc w:val="center"/>
        </w:trPr>
        <w:tc>
          <w:tcPr>
            <w:tcW w:w="1259" w:type="dxa"/>
            <w:gridSpan w:val="2"/>
            <w:shd w:val="clear" w:color="auto" w:fill="BFBFBF"/>
            <w:vAlign w:val="center"/>
          </w:tcPr>
          <w:p w14:paraId="14F799D5"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TAMAÑO</w:t>
            </w:r>
          </w:p>
          <w:p w14:paraId="79D52BC2"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(10)</w:t>
            </w:r>
          </w:p>
          <w:p w14:paraId="01FCB834"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shd w:val="clear" w:color="auto" w:fill="BFBFBF"/>
            <w:vAlign w:val="center"/>
          </w:tcPr>
          <w:p w14:paraId="573346C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SECTOR</w:t>
            </w:r>
          </w:p>
          <w:p w14:paraId="652F40B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(6)</w:t>
            </w:r>
          </w:p>
          <w:p w14:paraId="60D2D06C"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2126" w:type="dxa"/>
            <w:gridSpan w:val="2"/>
            <w:shd w:val="clear" w:color="auto" w:fill="BFBFBF"/>
            <w:vAlign w:val="center"/>
          </w:tcPr>
          <w:p w14:paraId="1292A990"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RANGO DE NÚMERO</w:t>
            </w:r>
          </w:p>
          <w:p w14:paraId="1F7FA320"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DE TRABAJADORES (7)</w:t>
            </w:r>
          </w:p>
          <w:p w14:paraId="7EA1C3BC"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 (8)</w:t>
            </w:r>
          </w:p>
        </w:tc>
        <w:tc>
          <w:tcPr>
            <w:tcW w:w="2821" w:type="dxa"/>
            <w:gridSpan w:val="2"/>
            <w:shd w:val="clear" w:color="auto" w:fill="BFBFBF"/>
            <w:vAlign w:val="center"/>
          </w:tcPr>
          <w:p w14:paraId="1EDEFD95"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RANGO DE MONTO DE</w:t>
            </w:r>
          </w:p>
          <w:p w14:paraId="6BB30163"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VENTAS ANUALES</w:t>
            </w:r>
          </w:p>
          <w:p w14:paraId="4D491F03"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(MDP) (9)</w:t>
            </w:r>
          </w:p>
        </w:tc>
        <w:tc>
          <w:tcPr>
            <w:tcW w:w="2194" w:type="dxa"/>
            <w:gridSpan w:val="4"/>
            <w:shd w:val="clear" w:color="auto" w:fill="BFBFBF"/>
            <w:vAlign w:val="center"/>
          </w:tcPr>
          <w:p w14:paraId="09378D3C"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TOPE MÁXIMO</w:t>
            </w:r>
          </w:p>
          <w:p w14:paraId="3331F3CA"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COMBINADO *</w:t>
            </w:r>
          </w:p>
        </w:tc>
      </w:tr>
      <w:tr w:rsidR="00251FA9" w:rsidRPr="00CA320A" w14:paraId="0A1AC863" w14:textId="77777777" w:rsidTr="00AA3D9D">
        <w:trPr>
          <w:gridBefore w:val="1"/>
          <w:gridAfter w:val="1"/>
          <w:wBefore w:w="6" w:type="dxa"/>
          <w:wAfter w:w="79" w:type="dxa"/>
          <w:jc w:val="center"/>
        </w:trPr>
        <w:tc>
          <w:tcPr>
            <w:tcW w:w="1259" w:type="dxa"/>
            <w:gridSpan w:val="2"/>
            <w:shd w:val="clear" w:color="auto" w:fill="auto"/>
            <w:vAlign w:val="center"/>
          </w:tcPr>
          <w:p w14:paraId="3F23B3F3"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MICRO</w:t>
            </w:r>
          </w:p>
        </w:tc>
        <w:tc>
          <w:tcPr>
            <w:tcW w:w="1489" w:type="dxa"/>
            <w:shd w:val="clear" w:color="auto" w:fill="auto"/>
            <w:vAlign w:val="center"/>
          </w:tcPr>
          <w:p w14:paraId="57BB48B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TODAS</w:t>
            </w:r>
          </w:p>
        </w:tc>
        <w:tc>
          <w:tcPr>
            <w:tcW w:w="2126" w:type="dxa"/>
            <w:gridSpan w:val="2"/>
            <w:shd w:val="clear" w:color="auto" w:fill="auto"/>
            <w:vAlign w:val="center"/>
          </w:tcPr>
          <w:p w14:paraId="46E193B5"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HASTA 10</w:t>
            </w:r>
          </w:p>
        </w:tc>
        <w:tc>
          <w:tcPr>
            <w:tcW w:w="2821" w:type="dxa"/>
            <w:gridSpan w:val="2"/>
            <w:shd w:val="clear" w:color="auto" w:fill="auto"/>
            <w:vAlign w:val="center"/>
          </w:tcPr>
          <w:p w14:paraId="56EC70ED"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HASTA $4</w:t>
            </w:r>
          </w:p>
        </w:tc>
        <w:tc>
          <w:tcPr>
            <w:tcW w:w="2194" w:type="dxa"/>
            <w:gridSpan w:val="4"/>
            <w:shd w:val="clear" w:color="auto" w:fill="auto"/>
            <w:vAlign w:val="center"/>
          </w:tcPr>
          <w:p w14:paraId="47B51CB3"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color w:val="000000"/>
                <w:sz w:val="16"/>
                <w:szCs w:val="16"/>
              </w:rPr>
              <w:t>4.6</w:t>
            </w:r>
          </w:p>
        </w:tc>
      </w:tr>
      <w:tr w:rsidR="00251FA9" w:rsidRPr="00CA320A" w14:paraId="462773F2" w14:textId="77777777" w:rsidTr="00AA3D9D">
        <w:trPr>
          <w:gridBefore w:val="1"/>
          <w:gridAfter w:val="1"/>
          <w:wBefore w:w="6" w:type="dxa"/>
          <w:wAfter w:w="79" w:type="dxa"/>
          <w:jc w:val="center"/>
        </w:trPr>
        <w:tc>
          <w:tcPr>
            <w:tcW w:w="1259" w:type="dxa"/>
            <w:gridSpan w:val="2"/>
            <w:shd w:val="clear" w:color="auto" w:fill="auto"/>
            <w:vAlign w:val="center"/>
          </w:tcPr>
          <w:p w14:paraId="40862AC6"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PEQUEÑA</w:t>
            </w:r>
          </w:p>
        </w:tc>
        <w:tc>
          <w:tcPr>
            <w:tcW w:w="1489" w:type="dxa"/>
            <w:shd w:val="clear" w:color="auto" w:fill="auto"/>
            <w:vAlign w:val="center"/>
          </w:tcPr>
          <w:p w14:paraId="7623B93B"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COMERCIO</w:t>
            </w:r>
          </w:p>
        </w:tc>
        <w:tc>
          <w:tcPr>
            <w:tcW w:w="2126" w:type="dxa"/>
            <w:gridSpan w:val="2"/>
            <w:shd w:val="clear" w:color="auto" w:fill="auto"/>
            <w:vAlign w:val="center"/>
          </w:tcPr>
          <w:p w14:paraId="5385FB54"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11 HASTA 30</w:t>
            </w:r>
          </w:p>
        </w:tc>
        <w:tc>
          <w:tcPr>
            <w:tcW w:w="2821" w:type="dxa"/>
            <w:gridSpan w:val="2"/>
            <w:shd w:val="clear" w:color="auto" w:fill="auto"/>
            <w:vAlign w:val="center"/>
          </w:tcPr>
          <w:p w14:paraId="560798C3"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$4.01 HASTA $100</w:t>
            </w:r>
          </w:p>
        </w:tc>
        <w:tc>
          <w:tcPr>
            <w:tcW w:w="2194" w:type="dxa"/>
            <w:gridSpan w:val="4"/>
            <w:shd w:val="clear" w:color="auto" w:fill="auto"/>
            <w:vAlign w:val="center"/>
          </w:tcPr>
          <w:p w14:paraId="7C7C431C"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93</w:t>
            </w:r>
          </w:p>
        </w:tc>
      </w:tr>
      <w:tr w:rsidR="00251FA9" w:rsidRPr="00CA320A" w14:paraId="5E781C8B" w14:textId="77777777" w:rsidTr="00AA3D9D">
        <w:trPr>
          <w:trHeight w:val="209"/>
          <w:jc w:val="center"/>
        </w:trPr>
        <w:tc>
          <w:tcPr>
            <w:tcW w:w="1186" w:type="dxa"/>
            <w:gridSpan w:val="2"/>
            <w:shd w:val="clear" w:color="auto" w:fill="auto"/>
            <w:vAlign w:val="center"/>
          </w:tcPr>
          <w:p w14:paraId="7297DE9B"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766" w:type="dxa"/>
            <w:gridSpan w:val="3"/>
            <w:shd w:val="clear" w:color="auto" w:fill="auto"/>
            <w:vAlign w:val="center"/>
          </w:tcPr>
          <w:p w14:paraId="4743DC64"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INDUSTRIA Y</w:t>
            </w:r>
          </w:p>
          <w:p w14:paraId="116ABA61"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SERVICIOS</w:t>
            </w:r>
          </w:p>
        </w:tc>
        <w:tc>
          <w:tcPr>
            <w:tcW w:w="2127" w:type="dxa"/>
            <w:gridSpan w:val="2"/>
            <w:shd w:val="clear" w:color="auto" w:fill="auto"/>
            <w:vAlign w:val="center"/>
          </w:tcPr>
          <w:p w14:paraId="467CCABE"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11 HASTA 50</w:t>
            </w:r>
          </w:p>
        </w:tc>
        <w:tc>
          <w:tcPr>
            <w:tcW w:w="2835" w:type="dxa"/>
            <w:gridSpan w:val="2"/>
            <w:shd w:val="clear" w:color="auto" w:fill="auto"/>
            <w:vAlign w:val="center"/>
          </w:tcPr>
          <w:p w14:paraId="3C7ABB02"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$4.01 HASTA</w:t>
            </w:r>
          </w:p>
          <w:p w14:paraId="4B65095A"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$100</w:t>
            </w:r>
          </w:p>
        </w:tc>
        <w:tc>
          <w:tcPr>
            <w:tcW w:w="2060" w:type="dxa"/>
            <w:gridSpan w:val="4"/>
            <w:shd w:val="clear" w:color="auto" w:fill="auto"/>
            <w:vAlign w:val="center"/>
          </w:tcPr>
          <w:p w14:paraId="7E24A26D"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95</w:t>
            </w:r>
          </w:p>
        </w:tc>
      </w:tr>
      <w:tr w:rsidR="00251FA9" w:rsidRPr="00CA320A" w14:paraId="07794372" w14:textId="77777777" w:rsidTr="00AA3D9D">
        <w:trPr>
          <w:gridAfter w:val="3"/>
          <w:wAfter w:w="182" w:type="dxa"/>
          <w:jc w:val="center"/>
        </w:trPr>
        <w:tc>
          <w:tcPr>
            <w:tcW w:w="1265" w:type="dxa"/>
            <w:gridSpan w:val="3"/>
            <w:shd w:val="clear" w:color="auto" w:fill="auto"/>
            <w:vAlign w:val="center"/>
          </w:tcPr>
          <w:p w14:paraId="40EBDE8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MEDIANA</w:t>
            </w:r>
          </w:p>
        </w:tc>
        <w:tc>
          <w:tcPr>
            <w:tcW w:w="1489" w:type="dxa"/>
            <w:shd w:val="clear" w:color="auto" w:fill="auto"/>
            <w:vAlign w:val="center"/>
          </w:tcPr>
          <w:p w14:paraId="33C4DFAC"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COMERCIO</w:t>
            </w:r>
          </w:p>
        </w:tc>
        <w:tc>
          <w:tcPr>
            <w:tcW w:w="2126" w:type="dxa"/>
            <w:gridSpan w:val="2"/>
            <w:shd w:val="clear" w:color="auto" w:fill="auto"/>
            <w:vAlign w:val="center"/>
          </w:tcPr>
          <w:p w14:paraId="22C5A247"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31 HASTA 100</w:t>
            </w:r>
          </w:p>
        </w:tc>
        <w:tc>
          <w:tcPr>
            <w:tcW w:w="2821" w:type="dxa"/>
            <w:gridSpan w:val="2"/>
            <w:vMerge w:val="restart"/>
            <w:shd w:val="clear" w:color="auto" w:fill="auto"/>
            <w:vAlign w:val="center"/>
          </w:tcPr>
          <w:p w14:paraId="12EF3AA3"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$100.01 HASTA</w:t>
            </w:r>
          </w:p>
          <w:p w14:paraId="7EA94592"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$250</w:t>
            </w:r>
          </w:p>
        </w:tc>
        <w:tc>
          <w:tcPr>
            <w:tcW w:w="2091" w:type="dxa"/>
            <w:gridSpan w:val="2"/>
            <w:shd w:val="clear" w:color="auto" w:fill="auto"/>
            <w:vAlign w:val="center"/>
          </w:tcPr>
          <w:p w14:paraId="3EDEE162"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235</w:t>
            </w:r>
          </w:p>
        </w:tc>
      </w:tr>
      <w:tr w:rsidR="00251FA9" w:rsidRPr="00CA320A" w14:paraId="595DB31A" w14:textId="77777777" w:rsidTr="00AA3D9D">
        <w:trPr>
          <w:gridAfter w:val="2"/>
          <w:wAfter w:w="130" w:type="dxa"/>
          <w:jc w:val="center"/>
        </w:trPr>
        <w:tc>
          <w:tcPr>
            <w:tcW w:w="1265" w:type="dxa"/>
            <w:gridSpan w:val="3"/>
            <w:shd w:val="clear" w:color="auto" w:fill="auto"/>
            <w:vAlign w:val="center"/>
          </w:tcPr>
          <w:p w14:paraId="521D33E5"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shd w:val="clear" w:color="auto" w:fill="auto"/>
            <w:vAlign w:val="center"/>
          </w:tcPr>
          <w:p w14:paraId="455CBCF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SERVICIOS</w:t>
            </w:r>
          </w:p>
        </w:tc>
        <w:tc>
          <w:tcPr>
            <w:tcW w:w="2126" w:type="dxa"/>
            <w:gridSpan w:val="2"/>
            <w:shd w:val="clear" w:color="auto" w:fill="auto"/>
            <w:vAlign w:val="center"/>
          </w:tcPr>
          <w:p w14:paraId="11CA5BB3"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51 HASTA 100</w:t>
            </w:r>
          </w:p>
        </w:tc>
        <w:tc>
          <w:tcPr>
            <w:tcW w:w="2821" w:type="dxa"/>
            <w:gridSpan w:val="2"/>
            <w:vMerge/>
            <w:shd w:val="clear" w:color="auto" w:fill="auto"/>
            <w:vAlign w:val="center"/>
          </w:tcPr>
          <w:p w14:paraId="1B2CA132"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2143" w:type="dxa"/>
            <w:gridSpan w:val="3"/>
            <w:shd w:val="clear" w:color="auto" w:fill="auto"/>
            <w:vAlign w:val="center"/>
          </w:tcPr>
          <w:p w14:paraId="1A30B35D" w14:textId="77777777" w:rsidR="00251FA9" w:rsidRPr="00CA320A" w:rsidRDefault="00251FA9" w:rsidP="0054699D">
            <w:pPr>
              <w:autoSpaceDE w:val="0"/>
              <w:autoSpaceDN w:val="0"/>
              <w:adjustRightInd w:val="0"/>
              <w:jc w:val="center"/>
              <w:rPr>
                <w:rFonts w:ascii="Arial" w:hAnsi="Arial" w:cs="Arial"/>
                <w:bCs/>
                <w:color w:val="000000"/>
                <w:sz w:val="16"/>
                <w:szCs w:val="16"/>
              </w:rPr>
            </w:pPr>
          </w:p>
        </w:tc>
      </w:tr>
      <w:tr w:rsidR="00251FA9" w:rsidRPr="00CA320A" w14:paraId="17FAFB38" w14:textId="77777777" w:rsidTr="00AA3D9D">
        <w:trPr>
          <w:gridBefore w:val="1"/>
          <w:gridAfter w:val="1"/>
          <w:wBefore w:w="6" w:type="dxa"/>
          <w:wAfter w:w="79" w:type="dxa"/>
          <w:jc w:val="center"/>
        </w:trPr>
        <w:tc>
          <w:tcPr>
            <w:tcW w:w="1259" w:type="dxa"/>
            <w:gridSpan w:val="2"/>
            <w:shd w:val="clear" w:color="auto" w:fill="auto"/>
            <w:vAlign w:val="center"/>
          </w:tcPr>
          <w:p w14:paraId="7AACCEBF"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shd w:val="clear" w:color="auto" w:fill="auto"/>
            <w:vAlign w:val="center"/>
          </w:tcPr>
          <w:p w14:paraId="52848194"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INDUSTRIA</w:t>
            </w:r>
          </w:p>
        </w:tc>
        <w:tc>
          <w:tcPr>
            <w:tcW w:w="2126" w:type="dxa"/>
            <w:gridSpan w:val="2"/>
            <w:shd w:val="clear" w:color="auto" w:fill="auto"/>
            <w:vAlign w:val="center"/>
          </w:tcPr>
          <w:p w14:paraId="406BDEE9"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51 HASTA 250</w:t>
            </w:r>
          </w:p>
        </w:tc>
        <w:tc>
          <w:tcPr>
            <w:tcW w:w="2821" w:type="dxa"/>
            <w:gridSpan w:val="2"/>
            <w:shd w:val="clear" w:color="auto" w:fill="auto"/>
            <w:vAlign w:val="center"/>
          </w:tcPr>
          <w:p w14:paraId="055369D0"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$100.01 HASTA 250</w:t>
            </w:r>
          </w:p>
        </w:tc>
        <w:tc>
          <w:tcPr>
            <w:tcW w:w="2194" w:type="dxa"/>
            <w:gridSpan w:val="4"/>
            <w:shd w:val="clear" w:color="auto" w:fill="auto"/>
            <w:vAlign w:val="center"/>
          </w:tcPr>
          <w:p w14:paraId="6C0F09E1"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250</w:t>
            </w:r>
          </w:p>
        </w:tc>
      </w:tr>
    </w:tbl>
    <w:p w14:paraId="12845E33" w14:textId="77777777" w:rsidR="00251FA9" w:rsidRPr="00545D31" w:rsidRDefault="00251FA9" w:rsidP="00251FA9">
      <w:pPr>
        <w:autoSpaceDE w:val="0"/>
        <w:autoSpaceDN w:val="0"/>
        <w:adjustRightInd w:val="0"/>
        <w:rPr>
          <w:rFonts w:ascii="Arial" w:hAnsi="Arial" w:cs="Arial"/>
          <w:color w:val="000000"/>
          <w:sz w:val="20"/>
        </w:rPr>
      </w:pPr>
    </w:p>
    <w:p w14:paraId="7B1E8F9C" w14:textId="77777777"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 TOPE MÁXIMO COMBINADO = (TRABAJADORES) X 10% + (VENTAS ANUALES X 90% (7) Y (8) EL NÚMERO DE TRABAJADORES SERÁ EL QUE RESULTE DE LA SUMATORIA DE LOS PUNTOS (7) Y (8) (10)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E783FA4" w14:textId="77777777" w:rsidR="00251FA9" w:rsidRPr="00545D31" w:rsidRDefault="00251FA9" w:rsidP="00251FA9">
      <w:pPr>
        <w:autoSpaceDE w:val="0"/>
        <w:autoSpaceDN w:val="0"/>
        <w:adjustRightInd w:val="0"/>
        <w:rPr>
          <w:rFonts w:ascii="Arial" w:hAnsi="Arial" w:cs="Arial"/>
          <w:color w:val="000000"/>
          <w:sz w:val="20"/>
        </w:rPr>
      </w:pPr>
    </w:p>
    <w:p w14:paraId="462E6D0A" w14:textId="77777777"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 xml:space="preserve">Asimismo, manifiesto, bajo protesta de decir verdad, que el registro federal de contribuyentes de </w:t>
      </w:r>
      <w:proofErr w:type="gramStart"/>
      <w:r w:rsidRPr="00545D31">
        <w:rPr>
          <w:rFonts w:ascii="Arial" w:hAnsi="Arial" w:cs="Arial"/>
          <w:color w:val="000000"/>
          <w:sz w:val="20"/>
        </w:rPr>
        <w:t>mi</w:t>
      </w:r>
      <w:proofErr w:type="gramEnd"/>
    </w:p>
    <w:p w14:paraId="7E19F923" w14:textId="77777777" w:rsidR="00251FA9" w:rsidRPr="00545D31" w:rsidRDefault="00251FA9" w:rsidP="00251FA9">
      <w:pPr>
        <w:autoSpaceDE w:val="0"/>
        <w:autoSpaceDN w:val="0"/>
        <w:adjustRightInd w:val="0"/>
        <w:rPr>
          <w:rFonts w:ascii="Arial" w:hAnsi="Arial" w:cs="Arial"/>
          <w:color w:val="000000"/>
          <w:sz w:val="20"/>
        </w:rPr>
      </w:pPr>
      <w:proofErr w:type="gramStart"/>
      <w:r w:rsidRPr="00545D31">
        <w:rPr>
          <w:rFonts w:ascii="Arial" w:hAnsi="Arial" w:cs="Arial"/>
          <w:color w:val="000000"/>
          <w:sz w:val="20"/>
        </w:rPr>
        <w:t>representada</w:t>
      </w:r>
      <w:proofErr w:type="gramEnd"/>
      <w:r w:rsidRPr="00545D31">
        <w:rPr>
          <w:rFonts w:ascii="Arial" w:hAnsi="Arial" w:cs="Arial"/>
          <w:color w:val="000000"/>
          <w:sz w:val="20"/>
        </w:rPr>
        <w:t xml:space="preserve"> es: (11) y que el registro federal de contribuyentes del (os) fabricantes(s) de los Bienes que integran mi oferta, es (son) (12).</w:t>
      </w:r>
    </w:p>
    <w:p w14:paraId="4577B21E" w14:textId="77777777" w:rsidR="00251FA9" w:rsidRPr="00545D31" w:rsidRDefault="00251FA9" w:rsidP="00251FA9">
      <w:pPr>
        <w:autoSpaceDE w:val="0"/>
        <w:autoSpaceDN w:val="0"/>
        <w:adjustRightInd w:val="0"/>
        <w:rPr>
          <w:rFonts w:ascii="Arial" w:hAnsi="Arial" w:cs="Arial"/>
          <w:color w:val="000000"/>
          <w:sz w:val="20"/>
        </w:rPr>
      </w:pPr>
    </w:p>
    <w:p w14:paraId="1BF91339" w14:textId="77777777"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ATENTAMENTE</w:t>
      </w:r>
    </w:p>
    <w:p w14:paraId="3D6341E1" w14:textId="77777777" w:rsidR="00251FA9" w:rsidRPr="00545D31" w:rsidRDefault="00251FA9" w:rsidP="00251FA9">
      <w:pPr>
        <w:autoSpaceDE w:val="0"/>
        <w:autoSpaceDN w:val="0"/>
        <w:adjustRightInd w:val="0"/>
        <w:jc w:val="center"/>
        <w:rPr>
          <w:rFonts w:ascii="Arial" w:hAnsi="Arial" w:cs="Arial"/>
          <w:color w:val="000000"/>
          <w:sz w:val="20"/>
        </w:rPr>
      </w:pPr>
    </w:p>
    <w:p w14:paraId="23E33C37" w14:textId="77777777"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(13)</w:t>
      </w:r>
    </w:p>
    <w:tbl>
      <w:tblPr>
        <w:tblW w:w="0" w:type="auto"/>
        <w:jc w:val="center"/>
        <w:tblBorders>
          <w:top w:val="single" w:sz="4" w:space="0" w:color="auto"/>
        </w:tblBorders>
        <w:tblLook w:val="04A0" w:firstRow="1" w:lastRow="0" w:firstColumn="1" w:lastColumn="0" w:noHBand="0" w:noVBand="1"/>
      </w:tblPr>
      <w:tblGrid>
        <w:gridCol w:w="2943"/>
      </w:tblGrid>
      <w:tr w:rsidR="00251FA9" w:rsidRPr="00545D31" w14:paraId="4712AB2D" w14:textId="77777777" w:rsidTr="0054699D">
        <w:trPr>
          <w:jc w:val="center"/>
        </w:trPr>
        <w:tc>
          <w:tcPr>
            <w:tcW w:w="2943" w:type="dxa"/>
            <w:shd w:val="clear" w:color="auto" w:fill="auto"/>
          </w:tcPr>
          <w:p w14:paraId="5F89DDE6" w14:textId="77777777" w:rsidR="00251FA9" w:rsidRPr="00545D31" w:rsidRDefault="00251FA9" w:rsidP="0054699D">
            <w:pPr>
              <w:autoSpaceDE w:val="0"/>
              <w:autoSpaceDN w:val="0"/>
              <w:adjustRightInd w:val="0"/>
              <w:jc w:val="center"/>
              <w:rPr>
                <w:rFonts w:ascii="Arial" w:hAnsi="Arial" w:cs="Arial"/>
                <w:color w:val="000000"/>
                <w:sz w:val="20"/>
              </w:rPr>
            </w:pPr>
          </w:p>
        </w:tc>
      </w:tr>
    </w:tbl>
    <w:p w14:paraId="323DC965" w14:textId="77777777" w:rsidR="00251FA9" w:rsidRPr="00545D31" w:rsidRDefault="00251FA9" w:rsidP="00251FA9">
      <w:pPr>
        <w:jc w:val="center"/>
        <w:rPr>
          <w:rFonts w:ascii="Arial" w:hAnsi="Arial" w:cs="Arial"/>
          <w:b/>
          <w:sz w:val="20"/>
        </w:rPr>
      </w:pPr>
      <w:r w:rsidRPr="00545D31">
        <w:rPr>
          <w:rFonts w:ascii="Arial" w:hAnsi="Arial" w:cs="Arial"/>
          <w:b/>
          <w:sz w:val="20"/>
        </w:rPr>
        <w:br w:type="page"/>
      </w:r>
    </w:p>
    <w:p w14:paraId="0763FEB0" w14:textId="77777777" w:rsidR="00251FA9" w:rsidRPr="00545D31" w:rsidRDefault="00251FA9" w:rsidP="00251FA9">
      <w:pPr>
        <w:autoSpaceDE w:val="0"/>
        <w:autoSpaceDN w:val="0"/>
        <w:adjustRightInd w:val="0"/>
        <w:jc w:val="center"/>
        <w:rPr>
          <w:rFonts w:ascii="Arial" w:hAnsi="Arial" w:cs="Arial"/>
          <w:b/>
          <w:color w:val="000000"/>
          <w:sz w:val="20"/>
        </w:rPr>
      </w:pPr>
      <w:r w:rsidRPr="00545D31">
        <w:rPr>
          <w:rFonts w:ascii="Arial" w:hAnsi="Arial" w:cs="Arial"/>
          <w:b/>
          <w:color w:val="000000"/>
          <w:sz w:val="20"/>
        </w:rPr>
        <w:lastRenderedPageBreak/>
        <w:t>INSTRUCTIVO DE LLENADO</w:t>
      </w:r>
    </w:p>
    <w:p w14:paraId="222E54FF" w14:textId="77777777" w:rsidR="00251FA9" w:rsidRPr="00545D31" w:rsidRDefault="00251FA9" w:rsidP="00251FA9">
      <w:pPr>
        <w:autoSpaceDE w:val="0"/>
        <w:autoSpaceDN w:val="0"/>
        <w:adjustRightInd w:val="0"/>
        <w:rPr>
          <w:rFonts w:ascii="Arial" w:hAnsi="Arial"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73"/>
      </w:tblGrid>
      <w:tr w:rsidR="00251FA9" w:rsidRPr="00545D31" w14:paraId="1EB74EB6" w14:textId="77777777" w:rsidTr="0054699D">
        <w:tc>
          <w:tcPr>
            <w:tcW w:w="1105" w:type="dxa"/>
            <w:shd w:val="clear" w:color="auto" w:fill="BFBFBF"/>
          </w:tcPr>
          <w:p w14:paraId="667F70CF" w14:textId="77777777" w:rsidR="00251FA9" w:rsidRPr="00545D31" w:rsidRDefault="00251FA9" w:rsidP="0054699D">
            <w:pPr>
              <w:autoSpaceDE w:val="0"/>
              <w:autoSpaceDN w:val="0"/>
              <w:adjustRightInd w:val="0"/>
              <w:jc w:val="center"/>
              <w:rPr>
                <w:rFonts w:ascii="Arial" w:hAnsi="Arial" w:cs="Arial"/>
                <w:b/>
                <w:bCs/>
                <w:color w:val="000000"/>
                <w:sz w:val="20"/>
              </w:rPr>
            </w:pPr>
            <w:r w:rsidRPr="00545D31">
              <w:rPr>
                <w:rFonts w:ascii="Arial" w:hAnsi="Arial" w:cs="Arial"/>
                <w:b/>
                <w:bCs/>
                <w:color w:val="000000"/>
                <w:sz w:val="20"/>
              </w:rPr>
              <w:t>NÚMERO</w:t>
            </w:r>
          </w:p>
        </w:tc>
        <w:tc>
          <w:tcPr>
            <w:tcW w:w="7873" w:type="dxa"/>
            <w:shd w:val="clear" w:color="auto" w:fill="BFBFBF"/>
          </w:tcPr>
          <w:p w14:paraId="42179B8D" w14:textId="77777777" w:rsidR="00251FA9" w:rsidRPr="00545D31" w:rsidRDefault="00251FA9" w:rsidP="0054699D">
            <w:pPr>
              <w:autoSpaceDE w:val="0"/>
              <w:autoSpaceDN w:val="0"/>
              <w:adjustRightInd w:val="0"/>
              <w:jc w:val="center"/>
              <w:rPr>
                <w:rFonts w:ascii="Arial" w:hAnsi="Arial" w:cs="Arial"/>
                <w:b/>
                <w:bCs/>
                <w:color w:val="000000"/>
                <w:sz w:val="20"/>
              </w:rPr>
            </w:pPr>
            <w:r w:rsidRPr="00545D31">
              <w:rPr>
                <w:rFonts w:ascii="Arial" w:hAnsi="Arial" w:cs="Arial"/>
                <w:b/>
                <w:bCs/>
                <w:color w:val="000000"/>
                <w:sz w:val="20"/>
              </w:rPr>
              <w:t>DESCRIPCIÓN</w:t>
            </w:r>
          </w:p>
        </w:tc>
      </w:tr>
      <w:tr w:rsidR="00251FA9" w:rsidRPr="00545D31" w14:paraId="39499A8F" w14:textId="77777777" w:rsidTr="0054699D">
        <w:tc>
          <w:tcPr>
            <w:tcW w:w="1105" w:type="dxa"/>
            <w:shd w:val="clear" w:color="auto" w:fill="auto"/>
          </w:tcPr>
          <w:p w14:paraId="79535177"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w:t>
            </w:r>
          </w:p>
        </w:tc>
        <w:tc>
          <w:tcPr>
            <w:tcW w:w="7873" w:type="dxa"/>
            <w:shd w:val="clear" w:color="auto" w:fill="auto"/>
          </w:tcPr>
          <w:p w14:paraId="0C6928A9"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Señalar la fecha de suscripción del documento</w:t>
            </w:r>
          </w:p>
        </w:tc>
      </w:tr>
      <w:tr w:rsidR="00251FA9" w:rsidRPr="00545D31" w14:paraId="24891D97" w14:textId="77777777" w:rsidTr="0054699D">
        <w:tc>
          <w:tcPr>
            <w:tcW w:w="1105" w:type="dxa"/>
            <w:shd w:val="clear" w:color="auto" w:fill="auto"/>
          </w:tcPr>
          <w:p w14:paraId="57BB3E82"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2</w:t>
            </w:r>
          </w:p>
        </w:tc>
        <w:tc>
          <w:tcPr>
            <w:tcW w:w="7873" w:type="dxa"/>
            <w:shd w:val="clear" w:color="auto" w:fill="auto"/>
          </w:tcPr>
          <w:p w14:paraId="4559E3E8"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Anotar el nombre de la dependencia convocante</w:t>
            </w:r>
          </w:p>
        </w:tc>
      </w:tr>
      <w:tr w:rsidR="00251FA9" w:rsidRPr="00545D31" w14:paraId="241D16B4" w14:textId="77777777" w:rsidTr="0054699D">
        <w:tc>
          <w:tcPr>
            <w:tcW w:w="1105" w:type="dxa"/>
            <w:shd w:val="clear" w:color="auto" w:fill="auto"/>
          </w:tcPr>
          <w:p w14:paraId="3B40E952"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3</w:t>
            </w:r>
          </w:p>
        </w:tc>
        <w:tc>
          <w:tcPr>
            <w:tcW w:w="7873" w:type="dxa"/>
            <w:shd w:val="clear" w:color="auto" w:fill="auto"/>
          </w:tcPr>
          <w:p w14:paraId="4443C2DC"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Precisar el procedimiento de que se trate, licitación pública,</w:t>
            </w:r>
          </w:p>
          <w:p w14:paraId="7697441D"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Invitación a cuando menos tres personas o adjudicación directa</w:t>
            </w:r>
          </w:p>
        </w:tc>
      </w:tr>
      <w:tr w:rsidR="00251FA9" w:rsidRPr="00545D31" w14:paraId="4F1ECE42" w14:textId="77777777" w:rsidTr="0054699D">
        <w:tc>
          <w:tcPr>
            <w:tcW w:w="1105" w:type="dxa"/>
            <w:shd w:val="clear" w:color="auto" w:fill="auto"/>
          </w:tcPr>
          <w:p w14:paraId="0AFCCF23"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4</w:t>
            </w:r>
          </w:p>
        </w:tc>
        <w:tc>
          <w:tcPr>
            <w:tcW w:w="7873" w:type="dxa"/>
            <w:shd w:val="clear" w:color="auto" w:fill="auto"/>
          </w:tcPr>
          <w:p w14:paraId="1FA319BB"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Indicar el número respectivo del procedimiento</w:t>
            </w:r>
          </w:p>
        </w:tc>
      </w:tr>
      <w:tr w:rsidR="00251FA9" w:rsidRPr="00545D31" w14:paraId="78FBAB51" w14:textId="77777777" w:rsidTr="0054699D">
        <w:tc>
          <w:tcPr>
            <w:tcW w:w="1105" w:type="dxa"/>
            <w:shd w:val="clear" w:color="auto" w:fill="auto"/>
          </w:tcPr>
          <w:p w14:paraId="6BDBA413"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5</w:t>
            </w:r>
          </w:p>
        </w:tc>
        <w:tc>
          <w:tcPr>
            <w:tcW w:w="7873" w:type="dxa"/>
            <w:shd w:val="clear" w:color="auto" w:fill="auto"/>
          </w:tcPr>
          <w:p w14:paraId="64324E88"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Citar el nombre o razón social o denominación de la empresa</w:t>
            </w:r>
          </w:p>
        </w:tc>
      </w:tr>
      <w:tr w:rsidR="00251FA9" w:rsidRPr="00545D31" w14:paraId="63401022" w14:textId="77777777" w:rsidTr="0054699D">
        <w:tc>
          <w:tcPr>
            <w:tcW w:w="1105" w:type="dxa"/>
            <w:shd w:val="clear" w:color="auto" w:fill="auto"/>
          </w:tcPr>
          <w:p w14:paraId="69E8428D"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6</w:t>
            </w:r>
          </w:p>
        </w:tc>
        <w:tc>
          <w:tcPr>
            <w:tcW w:w="7873" w:type="dxa"/>
            <w:shd w:val="clear" w:color="auto" w:fill="auto"/>
          </w:tcPr>
          <w:p w14:paraId="0E4E0C71"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Indicar con letra el sector al que pertenece (industria, comercio o servicios)</w:t>
            </w:r>
          </w:p>
        </w:tc>
      </w:tr>
      <w:tr w:rsidR="00251FA9" w:rsidRPr="00545D31" w14:paraId="69994BE2" w14:textId="77777777" w:rsidTr="0054699D">
        <w:tc>
          <w:tcPr>
            <w:tcW w:w="1105" w:type="dxa"/>
            <w:shd w:val="clear" w:color="auto" w:fill="auto"/>
          </w:tcPr>
          <w:p w14:paraId="2BB7D453"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7</w:t>
            </w:r>
          </w:p>
        </w:tc>
        <w:tc>
          <w:tcPr>
            <w:tcW w:w="7873" w:type="dxa"/>
            <w:shd w:val="clear" w:color="auto" w:fill="auto"/>
          </w:tcPr>
          <w:p w14:paraId="4659442D"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Anotar el número de trabajadores de planta inscritos en el IMSS</w:t>
            </w:r>
          </w:p>
        </w:tc>
      </w:tr>
      <w:tr w:rsidR="00251FA9" w:rsidRPr="00545D31" w14:paraId="280FF7BA" w14:textId="77777777" w:rsidTr="0054699D">
        <w:tc>
          <w:tcPr>
            <w:tcW w:w="1105" w:type="dxa"/>
            <w:shd w:val="clear" w:color="auto" w:fill="auto"/>
          </w:tcPr>
          <w:p w14:paraId="39011FA1"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8</w:t>
            </w:r>
          </w:p>
        </w:tc>
        <w:tc>
          <w:tcPr>
            <w:tcW w:w="7873" w:type="dxa"/>
            <w:shd w:val="clear" w:color="auto" w:fill="auto"/>
          </w:tcPr>
          <w:p w14:paraId="7B2726FF"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En su caso, anotar el número de personas subcontratadas</w:t>
            </w:r>
          </w:p>
        </w:tc>
      </w:tr>
      <w:tr w:rsidR="00251FA9" w:rsidRPr="00545D31" w14:paraId="724F7850" w14:textId="77777777" w:rsidTr="0054699D">
        <w:tc>
          <w:tcPr>
            <w:tcW w:w="1105" w:type="dxa"/>
            <w:shd w:val="clear" w:color="auto" w:fill="auto"/>
          </w:tcPr>
          <w:p w14:paraId="079F746A"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9</w:t>
            </w:r>
          </w:p>
        </w:tc>
        <w:tc>
          <w:tcPr>
            <w:tcW w:w="7873" w:type="dxa"/>
            <w:shd w:val="clear" w:color="auto" w:fill="auto"/>
          </w:tcPr>
          <w:p w14:paraId="0B41B1D2"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Señalar el rango de monto de ventas anuales en millones de pesos (MDP) conforme al reporte de su ejercicio fiscal correspondiente a la última declaración anual de impuestos federales</w:t>
            </w:r>
          </w:p>
        </w:tc>
      </w:tr>
      <w:tr w:rsidR="00251FA9" w:rsidRPr="00545D31" w14:paraId="4DD5D649" w14:textId="77777777" w:rsidTr="0054699D">
        <w:tc>
          <w:tcPr>
            <w:tcW w:w="1105" w:type="dxa"/>
            <w:shd w:val="clear" w:color="auto" w:fill="auto"/>
          </w:tcPr>
          <w:p w14:paraId="6DC789A6"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10</w:t>
            </w:r>
          </w:p>
        </w:tc>
        <w:tc>
          <w:tcPr>
            <w:tcW w:w="7873" w:type="dxa"/>
            <w:shd w:val="clear" w:color="auto" w:fill="auto"/>
          </w:tcPr>
          <w:p w14:paraId="1AF8976C"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Señalar con letra el tamaño de la empresa (micro, pequeña o mediana) conforme a la fórmula anotada al pie del cuadro de estratificación</w:t>
            </w:r>
          </w:p>
        </w:tc>
      </w:tr>
      <w:tr w:rsidR="00251FA9" w:rsidRPr="00545D31" w14:paraId="7658E2A9" w14:textId="77777777" w:rsidTr="0054699D">
        <w:tc>
          <w:tcPr>
            <w:tcW w:w="1105" w:type="dxa"/>
            <w:shd w:val="clear" w:color="auto" w:fill="auto"/>
          </w:tcPr>
          <w:p w14:paraId="1F8A965F"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11</w:t>
            </w:r>
          </w:p>
        </w:tc>
        <w:tc>
          <w:tcPr>
            <w:tcW w:w="7873" w:type="dxa"/>
            <w:shd w:val="clear" w:color="auto" w:fill="auto"/>
          </w:tcPr>
          <w:p w14:paraId="22B78AE9"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Indiciar el registro federal de contribuyentes del participante</w:t>
            </w:r>
          </w:p>
        </w:tc>
      </w:tr>
      <w:tr w:rsidR="00251FA9" w:rsidRPr="00545D31" w14:paraId="39FD818D" w14:textId="77777777" w:rsidTr="0054699D">
        <w:tc>
          <w:tcPr>
            <w:tcW w:w="1105" w:type="dxa"/>
            <w:shd w:val="clear" w:color="auto" w:fill="auto"/>
          </w:tcPr>
          <w:p w14:paraId="4AFC5B50"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12</w:t>
            </w:r>
          </w:p>
        </w:tc>
        <w:tc>
          <w:tcPr>
            <w:tcW w:w="7873" w:type="dxa"/>
            <w:shd w:val="clear" w:color="auto" w:fill="auto"/>
          </w:tcPr>
          <w:p w14:paraId="4E47F7E2"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Cuando el procedimiento tenga por objeto la adquisición de bienes y el participante y fabricante sean personas distintas, indicar el registro federal de contribuyentes del (los) fabricantes de los bienes que integran la oferta</w:t>
            </w:r>
          </w:p>
        </w:tc>
      </w:tr>
      <w:tr w:rsidR="00251FA9" w:rsidRPr="00545D31" w14:paraId="05B0D9DA" w14:textId="77777777" w:rsidTr="0054699D">
        <w:tc>
          <w:tcPr>
            <w:tcW w:w="1105" w:type="dxa"/>
            <w:shd w:val="clear" w:color="auto" w:fill="auto"/>
          </w:tcPr>
          <w:p w14:paraId="4D5FE001"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13</w:t>
            </w:r>
          </w:p>
        </w:tc>
        <w:tc>
          <w:tcPr>
            <w:tcW w:w="7873" w:type="dxa"/>
            <w:shd w:val="clear" w:color="auto" w:fill="auto"/>
          </w:tcPr>
          <w:p w14:paraId="722161C6"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Anotar el nombre y firma del representante de la empresa participante</w:t>
            </w:r>
          </w:p>
        </w:tc>
      </w:tr>
    </w:tbl>
    <w:p w14:paraId="6CA2297A" w14:textId="77777777" w:rsidR="00251FA9" w:rsidRPr="00545D31" w:rsidRDefault="00251FA9" w:rsidP="00251FA9">
      <w:pPr>
        <w:autoSpaceDE w:val="0"/>
        <w:autoSpaceDN w:val="0"/>
        <w:adjustRightInd w:val="0"/>
        <w:rPr>
          <w:rFonts w:ascii="Arial" w:hAnsi="Arial" w:cs="Arial"/>
          <w:b/>
          <w:bCs/>
          <w:color w:val="000000"/>
          <w:sz w:val="20"/>
        </w:rPr>
      </w:pPr>
    </w:p>
    <w:p w14:paraId="241E30BF" w14:textId="77777777" w:rsidR="00251FA9" w:rsidRPr="00545D31" w:rsidRDefault="00251FA9" w:rsidP="00251FA9">
      <w:pPr>
        <w:jc w:val="center"/>
        <w:rPr>
          <w:rFonts w:ascii="Arial" w:hAnsi="Arial" w:cs="Arial"/>
          <w:b/>
          <w:sz w:val="20"/>
          <w:u w:val="single"/>
        </w:rPr>
      </w:pPr>
    </w:p>
    <w:p w14:paraId="3540D9F1" w14:textId="77777777" w:rsidR="00251FA9" w:rsidRPr="00545D31" w:rsidRDefault="00251FA9" w:rsidP="00251FA9">
      <w:pPr>
        <w:jc w:val="center"/>
        <w:rPr>
          <w:rFonts w:ascii="Arial" w:hAnsi="Arial" w:cs="Arial"/>
          <w:b/>
          <w:sz w:val="20"/>
          <w:u w:val="single"/>
        </w:rPr>
        <w:sectPr w:rsidR="00251FA9" w:rsidRPr="00545D31" w:rsidSect="00F82E4A">
          <w:headerReference w:type="default" r:id="rId15"/>
          <w:footerReference w:type="even" r:id="rId16"/>
          <w:footerReference w:type="default" r:id="rId17"/>
          <w:footnotePr>
            <w:pos w:val="beneathText"/>
          </w:footnotePr>
          <w:pgSz w:w="12240" w:h="15840"/>
          <w:pgMar w:top="851" w:right="1134" w:bottom="851" w:left="1418" w:header="426" w:footer="709" w:gutter="0"/>
          <w:cols w:space="720"/>
          <w:docGrid w:linePitch="360"/>
        </w:sectPr>
      </w:pPr>
    </w:p>
    <w:p w14:paraId="13F5C221" w14:textId="77777777" w:rsidR="00251FA9" w:rsidRPr="00545D31" w:rsidRDefault="00251FA9" w:rsidP="00246721">
      <w:pPr>
        <w:keepNext/>
        <w:tabs>
          <w:tab w:val="left" w:pos="0"/>
        </w:tabs>
        <w:jc w:val="center"/>
        <w:outlineLvl w:val="1"/>
        <w:rPr>
          <w:rFonts w:ascii="Arial" w:hAnsi="Arial" w:cs="Arial"/>
          <w:b/>
          <w:sz w:val="20"/>
        </w:rPr>
      </w:pPr>
      <w:r w:rsidRPr="00545D31">
        <w:rPr>
          <w:rFonts w:ascii="Arial" w:hAnsi="Arial" w:cs="Arial"/>
          <w:b/>
          <w:sz w:val="20"/>
        </w:rPr>
        <w:lastRenderedPageBreak/>
        <w:t>ANEXO NÚMERO 13 (TRECE)</w:t>
      </w:r>
    </w:p>
    <w:p w14:paraId="56251BB7" w14:textId="77777777" w:rsidR="00251FA9" w:rsidRPr="00545D31" w:rsidRDefault="00251FA9" w:rsidP="00251FA9">
      <w:pPr>
        <w:jc w:val="center"/>
        <w:rPr>
          <w:rFonts w:ascii="Arial" w:hAnsi="Arial" w:cs="Arial"/>
          <w:b/>
          <w:sz w:val="20"/>
        </w:rPr>
      </w:pPr>
    </w:p>
    <w:tbl>
      <w:tblPr>
        <w:tblW w:w="5000" w:type="pct"/>
        <w:tblCellMar>
          <w:left w:w="70" w:type="dxa"/>
          <w:right w:w="70" w:type="dxa"/>
        </w:tblCellMar>
        <w:tblLook w:val="0000" w:firstRow="0" w:lastRow="0" w:firstColumn="0" w:lastColumn="0" w:noHBand="0" w:noVBand="0"/>
      </w:tblPr>
      <w:tblGrid>
        <w:gridCol w:w="9828"/>
      </w:tblGrid>
      <w:tr w:rsidR="00251FA9" w:rsidRPr="00545D31" w14:paraId="243D6DC7" w14:textId="77777777" w:rsidTr="00567A2C">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68A5305E" w14:textId="77777777" w:rsidR="00251FA9" w:rsidRPr="00545D31" w:rsidRDefault="00251FA9" w:rsidP="00251FA9">
            <w:pPr>
              <w:snapToGrid w:val="0"/>
              <w:jc w:val="center"/>
              <w:rPr>
                <w:rFonts w:ascii="Arial" w:hAnsi="Arial" w:cs="Arial"/>
                <w:b/>
                <w:sz w:val="20"/>
              </w:rPr>
            </w:pPr>
            <w:r w:rsidRPr="00545D31">
              <w:rPr>
                <w:rFonts w:ascii="Arial" w:hAnsi="Arial" w:cs="Arial"/>
                <w:b/>
                <w:sz w:val="20"/>
              </w:rPr>
              <w:t>PROPOSICIÓN TECNICO-ECONÓMICA</w:t>
            </w:r>
          </w:p>
        </w:tc>
      </w:tr>
    </w:tbl>
    <w:p w14:paraId="63A926C9" w14:textId="77777777" w:rsidR="00567A2C" w:rsidRPr="00475CE4" w:rsidRDefault="00567A2C" w:rsidP="00567A2C">
      <w:pPr>
        <w:widowControl w:val="0"/>
        <w:autoSpaceDE w:val="0"/>
        <w:autoSpaceDN w:val="0"/>
        <w:adjustRightInd w:val="0"/>
        <w:spacing w:after="120"/>
        <w:ind w:right="-403"/>
        <w:jc w:val="center"/>
        <w:rPr>
          <w:b/>
          <w:bCs/>
          <w:sz w:val="18"/>
          <w:szCs w:val="18"/>
          <w:lang w:val="es-ES_tradnl"/>
        </w:rPr>
      </w:pPr>
      <w:r w:rsidRPr="00475CE4">
        <w:rPr>
          <w:b/>
          <w:bCs/>
          <w:sz w:val="18"/>
          <w:szCs w:val="18"/>
          <w:lang w:val="es-ES_tradnl"/>
        </w:rPr>
        <w:t>UNIDAD (ES): _____________________</w:t>
      </w: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567A2C" w:rsidRPr="00475CE4" w14:paraId="3A5C6A03" w14:textId="77777777" w:rsidTr="00567A2C">
        <w:trPr>
          <w:trHeight w:val="257"/>
        </w:trPr>
        <w:tc>
          <w:tcPr>
            <w:tcW w:w="7300" w:type="dxa"/>
            <w:tcBorders>
              <w:top w:val="single" w:sz="6" w:space="0" w:color="auto"/>
              <w:left w:val="single" w:sz="6" w:space="0" w:color="auto"/>
              <w:bottom w:val="single" w:sz="4" w:space="0" w:color="auto"/>
              <w:right w:val="single" w:sz="4" w:space="0" w:color="auto"/>
            </w:tcBorders>
          </w:tcPr>
          <w:p w14:paraId="6B41CF66" w14:textId="77777777" w:rsidR="00567A2C" w:rsidRPr="00475CE4" w:rsidRDefault="00567A2C" w:rsidP="00567A2C">
            <w:pPr>
              <w:spacing w:after="120"/>
              <w:rPr>
                <w:sz w:val="18"/>
                <w:szCs w:val="18"/>
              </w:rPr>
            </w:pPr>
            <w:r w:rsidRPr="00475CE4">
              <w:rPr>
                <w:sz w:val="18"/>
                <w:szCs w:val="18"/>
              </w:rPr>
              <w:t> </w:t>
            </w:r>
          </w:p>
          <w:p w14:paraId="56BE68D9" w14:textId="77777777" w:rsidR="00567A2C" w:rsidRPr="00475CE4" w:rsidRDefault="00567A2C" w:rsidP="00567A2C">
            <w:pPr>
              <w:spacing w:after="120"/>
              <w:rPr>
                <w:sz w:val="18"/>
                <w:szCs w:val="18"/>
              </w:rPr>
            </w:pPr>
            <w:r w:rsidRPr="00475CE4">
              <w:rPr>
                <w:sz w:val="18"/>
                <w:szCs w:val="18"/>
              </w:rPr>
              <w:t>FECHA</w:t>
            </w:r>
          </w:p>
        </w:tc>
        <w:tc>
          <w:tcPr>
            <w:tcW w:w="992" w:type="dxa"/>
            <w:tcBorders>
              <w:top w:val="single" w:sz="4" w:space="0" w:color="auto"/>
              <w:left w:val="single" w:sz="4" w:space="0" w:color="auto"/>
              <w:bottom w:val="single" w:sz="4" w:space="0" w:color="auto"/>
              <w:right w:val="single" w:sz="4" w:space="0" w:color="auto"/>
            </w:tcBorders>
          </w:tcPr>
          <w:p w14:paraId="61C94324" w14:textId="77777777" w:rsidR="00567A2C" w:rsidRPr="00475CE4" w:rsidRDefault="00567A2C" w:rsidP="00567A2C">
            <w:pPr>
              <w:spacing w:after="120"/>
              <w:rPr>
                <w:sz w:val="18"/>
                <w:szCs w:val="18"/>
              </w:rPr>
            </w:pPr>
            <w:r w:rsidRPr="00475CE4">
              <w:rPr>
                <w:sz w:val="18"/>
                <w:szCs w:val="18"/>
              </w:rPr>
              <w:t>DIA</w:t>
            </w:r>
          </w:p>
        </w:tc>
        <w:tc>
          <w:tcPr>
            <w:tcW w:w="850" w:type="dxa"/>
            <w:tcBorders>
              <w:top w:val="single" w:sz="4" w:space="0" w:color="auto"/>
              <w:left w:val="single" w:sz="4" w:space="0" w:color="auto"/>
              <w:bottom w:val="single" w:sz="4" w:space="0" w:color="auto"/>
              <w:right w:val="single" w:sz="4" w:space="0" w:color="auto"/>
            </w:tcBorders>
          </w:tcPr>
          <w:p w14:paraId="0121B504" w14:textId="77777777" w:rsidR="00567A2C" w:rsidRPr="00475CE4" w:rsidRDefault="00567A2C" w:rsidP="00567A2C">
            <w:pPr>
              <w:spacing w:after="120"/>
              <w:rPr>
                <w:sz w:val="18"/>
                <w:szCs w:val="18"/>
              </w:rPr>
            </w:pPr>
            <w:r w:rsidRPr="00475CE4">
              <w:rPr>
                <w:sz w:val="18"/>
                <w:szCs w:val="18"/>
              </w:rPr>
              <w:t>MES</w:t>
            </w:r>
          </w:p>
        </w:tc>
        <w:tc>
          <w:tcPr>
            <w:tcW w:w="993" w:type="dxa"/>
            <w:tcBorders>
              <w:top w:val="single" w:sz="4" w:space="0" w:color="auto"/>
              <w:left w:val="single" w:sz="4" w:space="0" w:color="auto"/>
              <w:bottom w:val="single" w:sz="4" w:space="0" w:color="auto"/>
              <w:right w:val="single" w:sz="4" w:space="0" w:color="auto"/>
            </w:tcBorders>
          </w:tcPr>
          <w:p w14:paraId="052A1460" w14:textId="77777777" w:rsidR="00567A2C" w:rsidRPr="00475CE4" w:rsidRDefault="00567A2C" w:rsidP="00567A2C">
            <w:pPr>
              <w:spacing w:after="120"/>
              <w:rPr>
                <w:sz w:val="18"/>
                <w:szCs w:val="18"/>
              </w:rPr>
            </w:pPr>
            <w:r w:rsidRPr="00475CE4">
              <w:rPr>
                <w:sz w:val="18"/>
                <w:szCs w:val="18"/>
              </w:rPr>
              <w:t>AÑO</w:t>
            </w:r>
          </w:p>
        </w:tc>
      </w:tr>
    </w:tbl>
    <w:p w14:paraId="065BD0D7" w14:textId="77777777" w:rsidR="00567A2C" w:rsidRPr="00475CE4" w:rsidRDefault="00567A2C" w:rsidP="00567A2C">
      <w:pPr>
        <w:spacing w:after="120"/>
        <w:rPr>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567A2C" w:rsidRPr="00475CE4" w14:paraId="34276F80" w14:textId="77777777" w:rsidTr="00567A2C">
        <w:trPr>
          <w:trHeight w:val="500"/>
        </w:trPr>
        <w:tc>
          <w:tcPr>
            <w:tcW w:w="10135" w:type="dxa"/>
            <w:gridSpan w:val="5"/>
            <w:tcBorders>
              <w:top w:val="single" w:sz="4" w:space="0" w:color="auto"/>
              <w:left w:val="single" w:sz="4" w:space="0" w:color="auto"/>
              <w:bottom w:val="single" w:sz="4" w:space="0" w:color="auto"/>
              <w:right w:val="single" w:sz="4" w:space="0" w:color="auto"/>
            </w:tcBorders>
          </w:tcPr>
          <w:p w14:paraId="0B6770DF" w14:textId="77777777" w:rsidR="00567A2C" w:rsidRPr="00475CE4" w:rsidRDefault="00567A2C" w:rsidP="00567A2C">
            <w:pPr>
              <w:spacing w:after="120"/>
              <w:rPr>
                <w:sz w:val="18"/>
                <w:szCs w:val="18"/>
              </w:rPr>
            </w:pPr>
            <w:r w:rsidRPr="00475CE4">
              <w:rPr>
                <w:sz w:val="18"/>
                <w:szCs w:val="18"/>
              </w:rPr>
              <w:t xml:space="preserve">NOMBRE DEL </w:t>
            </w:r>
            <w:r>
              <w:rPr>
                <w:sz w:val="18"/>
                <w:szCs w:val="18"/>
              </w:rPr>
              <w:t>LICITANTE</w:t>
            </w:r>
            <w:r w:rsidRPr="00475CE4">
              <w:rPr>
                <w:sz w:val="18"/>
                <w:szCs w:val="18"/>
              </w:rPr>
              <w:t>___________________________________________________</w:t>
            </w:r>
          </w:p>
          <w:p w14:paraId="1A61C74C" w14:textId="77777777" w:rsidR="00567A2C" w:rsidRPr="00475CE4" w:rsidRDefault="00567A2C" w:rsidP="00567A2C">
            <w:pPr>
              <w:spacing w:after="120"/>
              <w:rPr>
                <w:sz w:val="18"/>
                <w:szCs w:val="18"/>
              </w:rPr>
            </w:pPr>
            <w:r w:rsidRPr="00475CE4">
              <w:rPr>
                <w:sz w:val="18"/>
                <w:szCs w:val="18"/>
              </w:rPr>
              <w:t>____________________________________R.F.C.____________________</w:t>
            </w:r>
          </w:p>
        </w:tc>
      </w:tr>
      <w:tr w:rsidR="00567A2C" w:rsidRPr="00475CE4" w14:paraId="4E116A53" w14:textId="77777777" w:rsidTr="00567A2C">
        <w:trPr>
          <w:trHeight w:val="243"/>
        </w:trPr>
        <w:tc>
          <w:tcPr>
            <w:tcW w:w="7074" w:type="dxa"/>
            <w:gridSpan w:val="3"/>
            <w:tcBorders>
              <w:top w:val="single" w:sz="4" w:space="0" w:color="auto"/>
              <w:left w:val="single" w:sz="6" w:space="0" w:color="auto"/>
            </w:tcBorders>
          </w:tcPr>
          <w:p w14:paraId="67ED4083" w14:textId="77777777" w:rsidR="00567A2C" w:rsidRPr="00475CE4" w:rsidRDefault="00567A2C" w:rsidP="00567A2C">
            <w:pPr>
              <w:spacing w:after="120"/>
              <w:rPr>
                <w:sz w:val="18"/>
                <w:szCs w:val="18"/>
              </w:rPr>
            </w:pPr>
            <w:r w:rsidRPr="00475CE4">
              <w:rPr>
                <w:sz w:val="18"/>
                <w:szCs w:val="18"/>
              </w:rPr>
              <w:t>DOMICILIO____________________________</w:t>
            </w:r>
          </w:p>
        </w:tc>
        <w:tc>
          <w:tcPr>
            <w:tcW w:w="3061" w:type="dxa"/>
            <w:gridSpan w:val="2"/>
            <w:tcBorders>
              <w:top w:val="single" w:sz="4" w:space="0" w:color="auto"/>
              <w:right w:val="single" w:sz="6" w:space="0" w:color="auto"/>
            </w:tcBorders>
          </w:tcPr>
          <w:p w14:paraId="13D0D894" w14:textId="77777777" w:rsidR="00567A2C" w:rsidRPr="00475CE4" w:rsidRDefault="00567A2C" w:rsidP="00567A2C">
            <w:pPr>
              <w:pStyle w:val="Encabezado"/>
              <w:tabs>
                <w:tab w:val="left" w:pos="708"/>
              </w:tabs>
              <w:spacing w:after="120"/>
              <w:rPr>
                <w:sz w:val="18"/>
                <w:szCs w:val="18"/>
              </w:rPr>
            </w:pPr>
          </w:p>
        </w:tc>
      </w:tr>
      <w:tr w:rsidR="00567A2C" w:rsidRPr="00475CE4" w14:paraId="504DD80B" w14:textId="77777777" w:rsidTr="00567A2C">
        <w:trPr>
          <w:trHeight w:val="257"/>
        </w:trPr>
        <w:tc>
          <w:tcPr>
            <w:tcW w:w="7074" w:type="dxa"/>
            <w:gridSpan w:val="3"/>
            <w:tcBorders>
              <w:left w:val="single" w:sz="6" w:space="0" w:color="auto"/>
              <w:bottom w:val="single" w:sz="4" w:space="0" w:color="auto"/>
            </w:tcBorders>
          </w:tcPr>
          <w:p w14:paraId="0D28D3B6" w14:textId="77777777" w:rsidR="00567A2C" w:rsidRPr="00475CE4" w:rsidRDefault="00567A2C" w:rsidP="00567A2C">
            <w:pPr>
              <w:spacing w:after="120"/>
              <w:rPr>
                <w:sz w:val="18"/>
                <w:szCs w:val="18"/>
              </w:rPr>
            </w:pPr>
            <w:r w:rsidRPr="00475CE4">
              <w:rPr>
                <w:sz w:val="18"/>
                <w:szCs w:val="18"/>
              </w:rPr>
              <w:t>__________________________________________</w:t>
            </w:r>
          </w:p>
        </w:tc>
        <w:tc>
          <w:tcPr>
            <w:tcW w:w="3061" w:type="dxa"/>
            <w:gridSpan w:val="2"/>
            <w:tcBorders>
              <w:bottom w:val="single" w:sz="4" w:space="0" w:color="auto"/>
              <w:right w:val="single" w:sz="6" w:space="0" w:color="auto"/>
            </w:tcBorders>
          </w:tcPr>
          <w:p w14:paraId="724EB39F" w14:textId="77777777" w:rsidR="00567A2C" w:rsidRPr="00475CE4" w:rsidRDefault="00567A2C" w:rsidP="00567A2C">
            <w:pPr>
              <w:spacing w:after="120"/>
              <w:rPr>
                <w:sz w:val="18"/>
                <w:szCs w:val="18"/>
              </w:rPr>
            </w:pPr>
          </w:p>
        </w:tc>
      </w:tr>
      <w:tr w:rsidR="00567A2C" w:rsidRPr="00475CE4" w14:paraId="1B7FD459" w14:textId="77777777" w:rsidTr="00567A2C">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14:paraId="5565EC72" w14:textId="77777777" w:rsidR="00567A2C" w:rsidRPr="00475CE4" w:rsidRDefault="00567A2C" w:rsidP="00567A2C">
            <w:pPr>
              <w:pStyle w:val="Ttulo8"/>
              <w:numPr>
                <w:ilvl w:val="7"/>
                <w:numId w:val="1"/>
              </w:numPr>
              <w:spacing w:before="0" w:after="120"/>
              <w:jc w:val="center"/>
              <w:rPr>
                <w:b/>
                <w:sz w:val="18"/>
                <w:szCs w:val="18"/>
              </w:rPr>
            </w:pPr>
            <w:r w:rsidRPr="00475CE4">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14:paraId="422CB212" w14:textId="77777777" w:rsidR="00567A2C" w:rsidRPr="00475CE4" w:rsidRDefault="00567A2C" w:rsidP="00567A2C">
            <w:pPr>
              <w:pStyle w:val="Ttulo8"/>
              <w:numPr>
                <w:ilvl w:val="7"/>
                <w:numId w:val="1"/>
              </w:numPr>
              <w:spacing w:before="0" w:after="120"/>
              <w:jc w:val="center"/>
              <w:rPr>
                <w:b/>
                <w:sz w:val="18"/>
                <w:szCs w:val="18"/>
              </w:rPr>
            </w:pPr>
            <w:r w:rsidRPr="00475CE4">
              <w:rPr>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14:paraId="47B84284" w14:textId="77777777" w:rsidR="00567A2C" w:rsidRPr="00475CE4" w:rsidRDefault="00567A2C" w:rsidP="00567A2C">
            <w:pPr>
              <w:pStyle w:val="Ttulo8"/>
              <w:numPr>
                <w:ilvl w:val="7"/>
                <w:numId w:val="1"/>
              </w:numPr>
              <w:spacing w:before="0" w:after="120"/>
              <w:jc w:val="center"/>
              <w:rPr>
                <w:b/>
                <w:i w:val="0"/>
                <w:sz w:val="18"/>
                <w:szCs w:val="18"/>
              </w:rPr>
            </w:pPr>
            <w:r w:rsidRPr="00475CE4">
              <w:rPr>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14:paraId="02DCA3F7" w14:textId="77777777" w:rsidR="00567A2C" w:rsidRPr="00475CE4" w:rsidRDefault="00567A2C" w:rsidP="00567A2C">
            <w:pPr>
              <w:pStyle w:val="Encabezado"/>
              <w:tabs>
                <w:tab w:val="left" w:pos="708"/>
              </w:tabs>
              <w:spacing w:after="120"/>
              <w:jc w:val="center"/>
              <w:rPr>
                <w:b/>
                <w:sz w:val="18"/>
                <w:szCs w:val="18"/>
              </w:rPr>
            </w:pPr>
            <w:r w:rsidRPr="00475CE4">
              <w:rPr>
                <w:b/>
                <w:sz w:val="18"/>
                <w:szCs w:val="18"/>
              </w:rPr>
              <w:t>NUMERO DE PROVEEDOR IMSS</w:t>
            </w:r>
          </w:p>
          <w:p w14:paraId="658ADE52" w14:textId="77777777" w:rsidR="00567A2C" w:rsidRPr="00475CE4" w:rsidRDefault="00567A2C" w:rsidP="00567A2C">
            <w:pPr>
              <w:pStyle w:val="Encabezado"/>
              <w:tabs>
                <w:tab w:val="left" w:pos="708"/>
              </w:tabs>
              <w:spacing w:after="120"/>
              <w:jc w:val="center"/>
              <w:rPr>
                <w:b/>
                <w:sz w:val="18"/>
                <w:szCs w:val="18"/>
              </w:rPr>
            </w:pPr>
            <w:r w:rsidRPr="00475CE4">
              <w:rPr>
                <w:b/>
                <w:sz w:val="18"/>
                <w:szCs w:val="18"/>
              </w:rPr>
              <w:t>(en caso de contar con él)</w:t>
            </w:r>
          </w:p>
        </w:tc>
      </w:tr>
      <w:tr w:rsidR="00567A2C" w:rsidRPr="00475CE4" w14:paraId="7B3140B2" w14:textId="77777777" w:rsidTr="00567A2C">
        <w:trPr>
          <w:trHeight w:val="243"/>
        </w:trPr>
        <w:tc>
          <w:tcPr>
            <w:tcW w:w="1991" w:type="dxa"/>
            <w:tcBorders>
              <w:top w:val="single" w:sz="4" w:space="0" w:color="auto"/>
              <w:left w:val="single" w:sz="6" w:space="0" w:color="auto"/>
              <w:bottom w:val="single" w:sz="6" w:space="0" w:color="auto"/>
              <w:right w:val="single" w:sz="6" w:space="0" w:color="auto"/>
            </w:tcBorders>
          </w:tcPr>
          <w:p w14:paraId="12021BAC" w14:textId="77777777" w:rsidR="00567A2C" w:rsidRPr="00475CE4" w:rsidRDefault="00567A2C" w:rsidP="00567A2C">
            <w:pPr>
              <w:spacing w:after="120"/>
              <w:jc w:val="center"/>
              <w:rPr>
                <w:sz w:val="18"/>
                <w:szCs w:val="18"/>
              </w:rPr>
            </w:pPr>
            <w:r w:rsidRPr="00475CE4">
              <w:rPr>
                <w:sz w:val="18"/>
                <w:szCs w:val="18"/>
              </w:rPr>
              <w:t> </w:t>
            </w:r>
          </w:p>
        </w:tc>
        <w:tc>
          <w:tcPr>
            <w:tcW w:w="2076" w:type="dxa"/>
            <w:tcBorders>
              <w:top w:val="single" w:sz="4" w:space="0" w:color="auto"/>
              <w:bottom w:val="single" w:sz="6" w:space="0" w:color="auto"/>
              <w:right w:val="single" w:sz="6" w:space="0" w:color="auto"/>
            </w:tcBorders>
          </w:tcPr>
          <w:p w14:paraId="75EC57F1" w14:textId="77777777" w:rsidR="00567A2C" w:rsidRPr="00475CE4" w:rsidRDefault="00567A2C" w:rsidP="00567A2C">
            <w:pPr>
              <w:spacing w:after="120"/>
              <w:jc w:val="center"/>
              <w:rPr>
                <w:sz w:val="18"/>
                <w:szCs w:val="18"/>
              </w:rPr>
            </w:pPr>
            <w:r w:rsidRPr="00475CE4">
              <w:rPr>
                <w:sz w:val="18"/>
                <w:szCs w:val="18"/>
              </w:rPr>
              <w:t> </w:t>
            </w:r>
          </w:p>
        </w:tc>
        <w:tc>
          <w:tcPr>
            <w:tcW w:w="3196" w:type="dxa"/>
            <w:gridSpan w:val="2"/>
            <w:tcBorders>
              <w:top w:val="single" w:sz="4" w:space="0" w:color="auto"/>
              <w:bottom w:val="single" w:sz="6" w:space="0" w:color="auto"/>
              <w:right w:val="single" w:sz="6" w:space="0" w:color="auto"/>
            </w:tcBorders>
          </w:tcPr>
          <w:p w14:paraId="06F6BD2D" w14:textId="77777777" w:rsidR="00567A2C" w:rsidRPr="00475CE4" w:rsidRDefault="00567A2C" w:rsidP="00567A2C">
            <w:pPr>
              <w:spacing w:after="120"/>
              <w:jc w:val="center"/>
              <w:rPr>
                <w:sz w:val="18"/>
                <w:szCs w:val="18"/>
              </w:rPr>
            </w:pPr>
            <w:r w:rsidRPr="00475CE4">
              <w:rPr>
                <w:sz w:val="18"/>
                <w:szCs w:val="18"/>
              </w:rPr>
              <w:t> </w:t>
            </w:r>
          </w:p>
        </w:tc>
        <w:tc>
          <w:tcPr>
            <w:tcW w:w="2872" w:type="dxa"/>
            <w:tcBorders>
              <w:top w:val="single" w:sz="4" w:space="0" w:color="auto"/>
              <w:bottom w:val="single" w:sz="6" w:space="0" w:color="auto"/>
              <w:right w:val="single" w:sz="6" w:space="0" w:color="auto"/>
            </w:tcBorders>
          </w:tcPr>
          <w:p w14:paraId="42C42E4E" w14:textId="77777777" w:rsidR="00567A2C" w:rsidRPr="00475CE4" w:rsidRDefault="00567A2C" w:rsidP="00567A2C">
            <w:pPr>
              <w:spacing w:after="120"/>
              <w:jc w:val="center"/>
              <w:rPr>
                <w:sz w:val="18"/>
                <w:szCs w:val="18"/>
              </w:rPr>
            </w:pPr>
            <w:r w:rsidRPr="00475CE4">
              <w:rPr>
                <w:sz w:val="18"/>
                <w:szCs w:val="18"/>
              </w:rPr>
              <w:t> </w:t>
            </w:r>
          </w:p>
        </w:tc>
      </w:tr>
    </w:tbl>
    <w:p w14:paraId="2B8BEF1E" w14:textId="77777777" w:rsidR="00567A2C" w:rsidRPr="00475CE4" w:rsidRDefault="00567A2C" w:rsidP="00567A2C">
      <w:pPr>
        <w:spacing w:after="120"/>
        <w:rPr>
          <w:sz w:val="18"/>
          <w:szCs w:val="18"/>
        </w:rPr>
      </w:pPr>
    </w:p>
    <w:p w14:paraId="32610E84" w14:textId="77777777" w:rsidR="00567A2C" w:rsidRPr="00475CE4" w:rsidRDefault="00567A2C" w:rsidP="00567A2C">
      <w:pPr>
        <w:spacing w:after="120"/>
        <w:jc w:val="both"/>
        <w:rPr>
          <w:bCs/>
          <w:sz w:val="18"/>
          <w:szCs w:val="18"/>
        </w:rPr>
      </w:pPr>
      <w:r w:rsidRPr="00475CE4">
        <w:rPr>
          <w:bCs/>
          <w:sz w:val="18"/>
          <w:szCs w:val="18"/>
        </w:rPr>
        <w:t>SE DEBERÁ EXPRESAR  QUE LOS PRECIOS OFERTADOS SON FIJOS DURANTE LA VIGENCIA DEL CONTRATO.</w:t>
      </w:r>
    </w:p>
    <w:p w14:paraId="5076B5C5" w14:textId="77777777" w:rsidR="00567A2C" w:rsidRPr="00475CE4" w:rsidRDefault="00567A2C" w:rsidP="00567A2C">
      <w:pPr>
        <w:spacing w:after="120"/>
        <w:jc w:val="both"/>
        <w:rPr>
          <w:sz w:val="18"/>
          <w:szCs w:val="18"/>
        </w:rPr>
      </w:pPr>
      <w:r w:rsidRPr="00475CE4">
        <w:rPr>
          <w:sz w:val="18"/>
          <w:szCs w:val="18"/>
        </w:rPr>
        <w:t xml:space="preserve">EL SERVICIO PROPUESTO, SE APEGA JUSTA, EXACTA Y CABALMENTE A LO SOLICITADO EN EL ANEXO </w:t>
      </w:r>
      <w:r>
        <w:rPr>
          <w:sz w:val="18"/>
          <w:szCs w:val="18"/>
        </w:rPr>
        <w:t>NUMERO 2</w:t>
      </w:r>
      <w:r w:rsidRPr="00475CE4">
        <w:rPr>
          <w:sz w:val="18"/>
          <w:szCs w:val="18"/>
        </w:rPr>
        <w:t xml:space="preserve"> (</w:t>
      </w:r>
      <w:r>
        <w:rPr>
          <w:sz w:val="18"/>
          <w:szCs w:val="18"/>
        </w:rPr>
        <w:t>DO</w:t>
      </w:r>
      <w:r w:rsidRPr="00475CE4">
        <w:rPr>
          <w:sz w:val="18"/>
          <w:szCs w:val="18"/>
        </w:rPr>
        <w:t>S), DE LAS BASES.</w:t>
      </w:r>
    </w:p>
    <w:tbl>
      <w:tblPr>
        <w:tblW w:w="5000" w:type="pct"/>
        <w:tblInd w:w="-5" w:type="dxa"/>
        <w:tblLayout w:type="fixed"/>
        <w:tblCellMar>
          <w:left w:w="70" w:type="dxa"/>
          <w:right w:w="70" w:type="dxa"/>
        </w:tblCellMar>
        <w:tblLook w:val="0000" w:firstRow="0" w:lastRow="0" w:firstColumn="0" w:lastColumn="0" w:noHBand="0" w:noVBand="0"/>
      </w:tblPr>
      <w:tblGrid>
        <w:gridCol w:w="993"/>
        <w:gridCol w:w="5736"/>
        <w:gridCol w:w="3099"/>
      </w:tblGrid>
      <w:tr w:rsidR="00951B4D" w:rsidRPr="00987EA7" w14:paraId="7B0E2D74" w14:textId="77777777" w:rsidTr="003C435C">
        <w:trPr>
          <w:trHeight w:val="282"/>
        </w:trPr>
        <w:tc>
          <w:tcPr>
            <w:tcW w:w="994" w:type="dxa"/>
            <w:tcBorders>
              <w:top w:val="single" w:sz="4" w:space="0" w:color="000000"/>
              <w:left w:val="single" w:sz="4" w:space="0" w:color="000000"/>
              <w:bottom w:val="single" w:sz="4" w:space="0" w:color="000000"/>
            </w:tcBorders>
            <w:shd w:val="clear" w:color="auto" w:fill="DFDFDF"/>
          </w:tcPr>
          <w:p w14:paraId="22361B30" w14:textId="77777777" w:rsidR="00951B4D" w:rsidRPr="00987EA7" w:rsidRDefault="00951B4D" w:rsidP="003C435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14:paraId="10BDC9F2" w14:textId="77777777" w:rsidR="00951B4D" w:rsidRPr="00987EA7" w:rsidRDefault="00951B4D" w:rsidP="003C435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14:paraId="5BF903A8" w14:textId="77777777" w:rsidR="00951B4D" w:rsidRPr="00987EA7" w:rsidRDefault="00951B4D" w:rsidP="003C435C">
            <w:pPr>
              <w:jc w:val="center"/>
              <w:rPr>
                <w:rFonts w:ascii="Arial" w:hAnsi="Arial" w:cs="Arial"/>
              </w:rPr>
            </w:pPr>
            <w:r w:rsidRPr="00987EA7">
              <w:rPr>
                <w:rFonts w:ascii="Arial" w:hAnsi="Arial" w:cs="Arial"/>
                <w:b/>
                <w:sz w:val="18"/>
                <w:szCs w:val="18"/>
              </w:rPr>
              <w:t>PRECIO UNITARIO SIN IVA.</w:t>
            </w:r>
          </w:p>
        </w:tc>
      </w:tr>
      <w:tr w:rsidR="00951B4D" w:rsidRPr="00987EA7" w14:paraId="594F604F" w14:textId="77777777" w:rsidTr="003C435C">
        <w:trPr>
          <w:trHeight w:val="1931"/>
        </w:trPr>
        <w:tc>
          <w:tcPr>
            <w:tcW w:w="994" w:type="dxa"/>
            <w:tcBorders>
              <w:top w:val="single" w:sz="4" w:space="0" w:color="000000"/>
              <w:left w:val="single" w:sz="4" w:space="0" w:color="000000"/>
              <w:bottom w:val="single" w:sz="4" w:space="0" w:color="000000"/>
            </w:tcBorders>
            <w:shd w:val="clear" w:color="auto" w:fill="auto"/>
          </w:tcPr>
          <w:p w14:paraId="69F2AAC8" w14:textId="77777777" w:rsidR="00951B4D" w:rsidRPr="00987EA7" w:rsidRDefault="00951B4D" w:rsidP="003C435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14:paraId="1D8EAD60" w14:textId="77777777" w:rsidR="00951B4D" w:rsidRPr="00987EA7" w:rsidRDefault="00951B4D" w:rsidP="003C435C">
            <w:pPr>
              <w:snapToGrid w:val="0"/>
              <w:rPr>
                <w:rFonts w:ascii="Arial" w:hAnsi="Arial" w:cs="Arial"/>
                <w:sz w:val="18"/>
                <w:szCs w:val="18"/>
              </w:rPr>
            </w:pPr>
          </w:p>
          <w:p w14:paraId="059DF2E0" w14:textId="77777777" w:rsidR="00951B4D" w:rsidRPr="00987EA7" w:rsidRDefault="00951B4D" w:rsidP="003C435C">
            <w:pPr>
              <w:rPr>
                <w:rFonts w:ascii="Arial" w:hAnsi="Arial" w:cs="Arial"/>
                <w:sz w:val="18"/>
                <w:szCs w:val="18"/>
              </w:rPr>
            </w:pPr>
          </w:p>
          <w:p w14:paraId="177B3B4B" w14:textId="77777777" w:rsidR="00951B4D" w:rsidRPr="00987EA7" w:rsidRDefault="00951B4D" w:rsidP="003C435C">
            <w:pPr>
              <w:rPr>
                <w:rFonts w:ascii="Arial" w:hAnsi="Arial" w:cs="Arial"/>
                <w:sz w:val="18"/>
                <w:szCs w:val="18"/>
              </w:rPr>
            </w:pPr>
          </w:p>
          <w:p w14:paraId="6D9E5D66" w14:textId="77777777" w:rsidR="00951B4D" w:rsidRPr="00987EA7" w:rsidRDefault="00951B4D" w:rsidP="003C435C">
            <w:pPr>
              <w:rPr>
                <w:rFonts w:ascii="Arial" w:hAnsi="Arial" w:cs="Arial"/>
                <w:sz w:val="18"/>
                <w:szCs w:val="18"/>
              </w:rPr>
            </w:pPr>
          </w:p>
          <w:p w14:paraId="6F71F1E3" w14:textId="77777777" w:rsidR="00951B4D" w:rsidRPr="00987EA7" w:rsidRDefault="00951B4D" w:rsidP="003C435C">
            <w:pPr>
              <w:rPr>
                <w:rFonts w:ascii="Arial" w:hAnsi="Arial" w:cs="Arial"/>
                <w:sz w:val="18"/>
                <w:szCs w:val="18"/>
              </w:rPr>
            </w:pPr>
          </w:p>
          <w:p w14:paraId="01597799" w14:textId="77777777" w:rsidR="00951B4D" w:rsidRPr="00987EA7" w:rsidRDefault="00951B4D" w:rsidP="003C435C">
            <w:pPr>
              <w:rPr>
                <w:rFonts w:ascii="Arial" w:hAnsi="Arial" w:cs="Arial"/>
                <w:sz w:val="18"/>
                <w:szCs w:val="18"/>
              </w:rPr>
            </w:pPr>
          </w:p>
          <w:p w14:paraId="604DCBDF" w14:textId="77777777" w:rsidR="00951B4D" w:rsidRPr="00987EA7" w:rsidRDefault="00951B4D" w:rsidP="003C435C">
            <w:pPr>
              <w:rPr>
                <w:rFonts w:ascii="Arial" w:hAnsi="Arial" w:cs="Arial"/>
                <w:sz w:val="18"/>
                <w:szCs w:val="18"/>
              </w:rPr>
            </w:pPr>
          </w:p>
          <w:p w14:paraId="2393190F" w14:textId="77777777" w:rsidR="00951B4D" w:rsidRPr="00987EA7" w:rsidRDefault="00951B4D" w:rsidP="003C435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14:paraId="5D351ABB" w14:textId="77777777" w:rsidR="00951B4D" w:rsidRPr="00987EA7" w:rsidRDefault="00951B4D" w:rsidP="003C435C">
            <w:pPr>
              <w:snapToGrid w:val="0"/>
              <w:rPr>
                <w:rFonts w:ascii="Arial" w:hAnsi="Arial" w:cs="Arial"/>
                <w:sz w:val="18"/>
                <w:szCs w:val="18"/>
              </w:rPr>
            </w:pPr>
          </w:p>
        </w:tc>
      </w:tr>
    </w:tbl>
    <w:p w14:paraId="0B59D905" w14:textId="77777777" w:rsidR="00567A2C" w:rsidRPr="00475CE4" w:rsidRDefault="00567A2C" w:rsidP="00567A2C">
      <w:pPr>
        <w:spacing w:after="120"/>
        <w:ind w:right="-658"/>
        <w:rPr>
          <w:sz w:val="18"/>
          <w:szCs w:val="18"/>
        </w:rPr>
      </w:pPr>
    </w:p>
    <w:p w14:paraId="10E75BA0" w14:textId="3CA0A900" w:rsidR="00567A2C" w:rsidRPr="00475CE4" w:rsidRDefault="00567A2C" w:rsidP="00567A2C">
      <w:pPr>
        <w:spacing w:after="120"/>
        <w:jc w:val="both"/>
        <w:rPr>
          <w:sz w:val="18"/>
          <w:szCs w:val="18"/>
        </w:rPr>
      </w:pPr>
      <w:r w:rsidRPr="00475CE4">
        <w:rPr>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w:t>
      </w:r>
      <w:r>
        <w:rPr>
          <w:sz w:val="18"/>
          <w:szCs w:val="18"/>
        </w:rPr>
        <w:t xml:space="preserve"> </w:t>
      </w:r>
      <w:r w:rsidR="008008A5">
        <w:rPr>
          <w:sz w:val="18"/>
          <w:szCs w:val="18"/>
        </w:rPr>
        <w:t>INVITACION</w:t>
      </w:r>
      <w:r w:rsidRPr="00475CE4">
        <w:rPr>
          <w:sz w:val="18"/>
          <w:szCs w:val="18"/>
        </w:rPr>
        <w:t>.</w:t>
      </w: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567A2C" w:rsidRPr="00475CE4" w14:paraId="60358E21" w14:textId="77777777" w:rsidTr="00567A2C">
        <w:trPr>
          <w:trHeight w:val="407"/>
        </w:trPr>
        <w:tc>
          <w:tcPr>
            <w:tcW w:w="3898" w:type="dxa"/>
          </w:tcPr>
          <w:p w14:paraId="16B2D58E" w14:textId="77777777" w:rsidR="00567A2C" w:rsidRPr="00475CE4" w:rsidRDefault="00567A2C" w:rsidP="00567A2C">
            <w:pPr>
              <w:spacing w:after="120"/>
              <w:jc w:val="both"/>
              <w:rPr>
                <w:sz w:val="18"/>
                <w:szCs w:val="18"/>
              </w:rPr>
            </w:pPr>
            <w:r w:rsidRPr="00475CE4">
              <w:rPr>
                <w:sz w:val="18"/>
                <w:szCs w:val="18"/>
              </w:rPr>
              <w:t>___________________________</w:t>
            </w:r>
          </w:p>
        </w:tc>
        <w:tc>
          <w:tcPr>
            <w:tcW w:w="3260" w:type="dxa"/>
          </w:tcPr>
          <w:p w14:paraId="65B7668D" w14:textId="77777777" w:rsidR="00567A2C" w:rsidRPr="00475CE4" w:rsidRDefault="00567A2C" w:rsidP="00567A2C">
            <w:pPr>
              <w:spacing w:after="120"/>
              <w:jc w:val="both"/>
              <w:rPr>
                <w:sz w:val="18"/>
                <w:szCs w:val="18"/>
              </w:rPr>
            </w:pPr>
            <w:r w:rsidRPr="00475CE4">
              <w:rPr>
                <w:sz w:val="18"/>
                <w:szCs w:val="18"/>
              </w:rPr>
              <w:t>________________________</w:t>
            </w:r>
          </w:p>
        </w:tc>
        <w:tc>
          <w:tcPr>
            <w:tcW w:w="2977" w:type="dxa"/>
          </w:tcPr>
          <w:p w14:paraId="47E61161" w14:textId="77777777" w:rsidR="00567A2C" w:rsidRPr="00475CE4" w:rsidRDefault="00567A2C" w:rsidP="00567A2C">
            <w:pPr>
              <w:spacing w:after="120"/>
              <w:jc w:val="both"/>
              <w:rPr>
                <w:sz w:val="18"/>
                <w:szCs w:val="18"/>
              </w:rPr>
            </w:pPr>
            <w:r w:rsidRPr="00475CE4">
              <w:rPr>
                <w:sz w:val="18"/>
                <w:szCs w:val="18"/>
              </w:rPr>
              <w:t>____________________________</w:t>
            </w:r>
          </w:p>
        </w:tc>
      </w:tr>
      <w:tr w:rsidR="00567A2C" w:rsidRPr="00475CE4" w14:paraId="793126EE" w14:textId="77777777" w:rsidTr="00567A2C">
        <w:trPr>
          <w:trHeight w:val="385"/>
        </w:trPr>
        <w:tc>
          <w:tcPr>
            <w:tcW w:w="3898" w:type="dxa"/>
          </w:tcPr>
          <w:p w14:paraId="019A644E" w14:textId="77777777" w:rsidR="00567A2C" w:rsidRPr="00475CE4" w:rsidRDefault="00567A2C" w:rsidP="00567A2C">
            <w:pPr>
              <w:spacing w:after="120"/>
              <w:jc w:val="center"/>
              <w:rPr>
                <w:sz w:val="18"/>
                <w:szCs w:val="18"/>
              </w:rPr>
            </w:pPr>
            <w:r w:rsidRPr="00475CE4">
              <w:rPr>
                <w:sz w:val="18"/>
                <w:szCs w:val="18"/>
              </w:rPr>
              <w:t>NOMBRE</w:t>
            </w:r>
          </w:p>
        </w:tc>
        <w:tc>
          <w:tcPr>
            <w:tcW w:w="3260" w:type="dxa"/>
          </w:tcPr>
          <w:p w14:paraId="1B06AF6C" w14:textId="77777777" w:rsidR="00567A2C" w:rsidRPr="00475CE4" w:rsidRDefault="00567A2C" w:rsidP="00567A2C">
            <w:pPr>
              <w:spacing w:after="120"/>
              <w:jc w:val="center"/>
              <w:rPr>
                <w:sz w:val="18"/>
                <w:szCs w:val="18"/>
              </w:rPr>
            </w:pPr>
            <w:r w:rsidRPr="00475CE4">
              <w:rPr>
                <w:sz w:val="18"/>
                <w:szCs w:val="18"/>
              </w:rPr>
              <w:t>CARGO</w:t>
            </w:r>
          </w:p>
        </w:tc>
        <w:tc>
          <w:tcPr>
            <w:tcW w:w="2977" w:type="dxa"/>
          </w:tcPr>
          <w:p w14:paraId="6A8486B8" w14:textId="77777777" w:rsidR="00567A2C" w:rsidRPr="00475CE4" w:rsidRDefault="00567A2C" w:rsidP="00567A2C">
            <w:pPr>
              <w:spacing w:after="120"/>
              <w:jc w:val="center"/>
              <w:rPr>
                <w:sz w:val="18"/>
                <w:szCs w:val="18"/>
              </w:rPr>
            </w:pPr>
            <w:r w:rsidRPr="00475CE4">
              <w:rPr>
                <w:sz w:val="18"/>
                <w:szCs w:val="18"/>
              </w:rPr>
              <w:t>FIRMA</w:t>
            </w:r>
          </w:p>
        </w:tc>
      </w:tr>
    </w:tbl>
    <w:p w14:paraId="6DAF7823" w14:textId="77777777" w:rsidR="00251FA9" w:rsidRPr="00545D31" w:rsidRDefault="00251FA9" w:rsidP="00251FA9">
      <w:pPr>
        <w:jc w:val="center"/>
        <w:rPr>
          <w:rFonts w:ascii="Arial" w:hAnsi="Arial" w:cs="Arial"/>
          <w:sz w:val="20"/>
          <w:lang w:val="es-MX"/>
        </w:rPr>
        <w:sectPr w:rsidR="00251FA9" w:rsidRPr="00545D31" w:rsidSect="00567A2C">
          <w:footnotePr>
            <w:pos w:val="beneathText"/>
          </w:footnotePr>
          <w:pgSz w:w="12240" w:h="15840" w:code="1"/>
          <w:pgMar w:top="851" w:right="1134" w:bottom="851" w:left="1418" w:header="709" w:footer="709" w:gutter="0"/>
          <w:cols w:space="720"/>
          <w:docGrid w:linePitch="360"/>
        </w:sectPr>
      </w:pPr>
    </w:p>
    <w:p w14:paraId="7FA0C455" w14:textId="77777777" w:rsidR="00251FA9" w:rsidRPr="00545D31" w:rsidRDefault="00251FA9" w:rsidP="00251FA9">
      <w:pPr>
        <w:jc w:val="center"/>
        <w:rPr>
          <w:rFonts w:ascii="Arial" w:hAnsi="Arial" w:cs="Arial"/>
          <w:b/>
          <w:sz w:val="20"/>
          <w:lang w:val="es-MX"/>
        </w:rPr>
      </w:pPr>
      <w:r w:rsidRPr="00545D31">
        <w:rPr>
          <w:rFonts w:ascii="Arial" w:hAnsi="Arial" w:cs="Arial"/>
          <w:b/>
          <w:sz w:val="20"/>
          <w:lang w:val="es-MX"/>
        </w:rPr>
        <w:lastRenderedPageBreak/>
        <w:t>ANEXO NÚMERO 14 (CATORCE)</w:t>
      </w:r>
    </w:p>
    <w:p w14:paraId="5598E731" w14:textId="77777777" w:rsidR="00251FA9" w:rsidRPr="00545D31" w:rsidRDefault="00251FA9" w:rsidP="00251FA9">
      <w:pPr>
        <w:jc w:val="center"/>
        <w:rPr>
          <w:rFonts w:ascii="Arial" w:hAnsi="Arial" w:cs="Arial"/>
          <w:b/>
          <w:sz w:val="20"/>
          <w:lang w:val="es-MX"/>
        </w:rPr>
      </w:pPr>
    </w:p>
    <w:p w14:paraId="65EA1572" w14:textId="77777777" w:rsidR="00F142FA" w:rsidRPr="00F142FA" w:rsidRDefault="00F142FA" w:rsidP="00F142FA">
      <w:pPr>
        <w:jc w:val="both"/>
        <w:rPr>
          <w:rFonts w:ascii="Arial" w:hAnsi="Arial" w:cs="Arial"/>
          <w:sz w:val="20"/>
        </w:rPr>
      </w:pPr>
      <w:r w:rsidRPr="00F142FA">
        <w:rPr>
          <w:rFonts w:ascii="Arial" w:hAnsi="Arial" w:cs="Arial"/>
          <w:sz w:val="20"/>
        </w:rPr>
        <w:t xml:space="preserve">CONTRATO </w:t>
      </w:r>
      <w:r w:rsidRPr="00F142FA">
        <w:rPr>
          <w:rFonts w:ascii="Arial" w:hAnsi="Arial" w:cs="Arial"/>
          <w:b/>
          <w:sz w:val="20"/>
          <w:u w:val="single"/>
        </w:rPr>
        <w:t>(ABIERTO O CERRADO)</w:t>
      </w:r>
      <w:r w:rsidRPr="00F142FA">
        <w:rPr>
          <w:rFonts w:ascii="Arial" w:hAnsi="Arial" w:cs="Arial"/>
          <w:sz w:val="20"/>
        </w:rPr>
        <w:t xml:space="preserve"> PARA LA PRESTACIÓN DE SERVICIOS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CON CARÁCTER </w:t>
      </w:r>
      <w:r w:rsidRPr="00F142FA">
        <w:rPr>
          <w:rFonts w:ascii="Arial" w:hAnsi="Arial" w:cs="Arial"/>
          <w:b/>
          <w:sz w:val="20"/>
        </w:rPr>
        <w:t>(NACIONAL / INTERNACIONAL BAJO COBERTURA DE LOS TRATADOS / INTERNACIONAL ABIERTA)</w:t>
      </w:r>
      <w:r w:rsidRPr="00F142FA">
        <w:rPr>
          <w:rFonts w:ascii="Arial" w:hAnsi="Arial" w:cs="Arial"/>
          <w:sz w:val="20"/>
        </w:rPr>
        <w:t xml:space="preserve"> QUE CELEBRAN, POR UNA PARTE, EL EJECUTIVO FEDERAL POR CONDUCTO DE LA  (NOMBRE DE LA DEPENDENCIA O ENTIDAD), EN LO SUCESIVO</w:t>
      </w:r>
      <w:r w:rsidRPr="00F142FA">
        <w:rPr>
          <w:rFonts w:ascii="Arial" w:hAnsi="Arial" w:cs="Arial"/>
          <w:b/>
          <w:sz w:val="20"/>
        </w:rPr>
        <w:t xml:space="preserve"> “LA DEPENDENCIA O ENTIDAD”,</w:t>
      </w:r>
      <w:r w:rsidRPr="00F142FA">
        <w:rPr>
          <w:rFonts w:ascii="Arial" w:hAnsi="Arial" w:cs="Arial"/>
          <w:sz w:val="20"/>
        </w:rPr>
        <w:t xml:space="preserve"> REPRESENTADA POR </w:t>
      </w:r>
      <w:r w:rsidRPr="00F142FA">
        <w:rPr>
          <w:rFonts w:ascii="Arial" w:hAnsi="Arial" w:cs="Arial"/>
          <w:b/>
          <w:bCs/>
          <w:sz w:val="20"/>
          <w:u w:val="single"/>
        </w:rPr>
        <w:t>(NOMBRE DEL REPRESENTANTE DE LA DEPENDENCIA O ENTIDAD)</w:t>
      </w:r>
      <w:r w:rsidRPr="00F142FA">
        <w:rPr>
          <w:rFonts w:ascii="Arial" w:hAnsi="Arial" w:cs="Arial"/>
          <w:sz w:val="20"/>
        </w:rPr>
        <w:t xml:space="preserve">, EN SU CARÁCTER DE </w:t>
      </w:r>
      <w:r w:rsidRPr="00F142FA">
        <w:rPr>
          <w:rFonts w:ascii="Arial" w:hAnsi="Arial" w:cs="Arial"/>
          <w:b/>
          <w:bCs/>
          <w:sz w:val="20"/>
        </w:rPr>
        <w:t>(</w:t>
      </w:r>
      <w:r w:rsidRPr="00F142FA">
        <w:rPr>
          <w:rFonts w:ascii="Arial" w:hAnsi="Arial" w:cs="Arial"/>
          <w:b/>
          <w:bCs/>
          <w:sz w:val="20"/>
          <w:u w:val="single"/>
        </w:rPr>
        <w:t>SEÑALAR CARGO DEL REPRESENTANTE)</w:t>
      </w:r>
      <w:r w:rsidRPr="00F142FA">
        <w:rPr>
          <w:rFonts w:ascii="Arial" w:hAnsi="Arial" w:cs="Arial"/>
          <w:sz w:val="20"/>
        </w:rPr>
        <w:t>, Y POR LA OTRA, (</w:t>
      </w:r>
      <w:r w:rsidRPr="00F142FA">
        <w:rPr>
          <w:rFonts w:ascii="Arial" w:hAnsi="Arial" w:cs="Arial"/>
          <w:sz w:val="20"/>
          <w:u w:val="single"/>
        </w:rPr>
        <w:t>NOMBRE DE LA PERSONA FÍSICA O RAZON SOCIAL DE LA MORAL)</w:t>
      </w:r>
      <w:r w:rsidRPr="00F142FA">
        <w:rPr>
          <w:rFonts w:ascii="Arial" w:hAnsi="Arial" w:cs="Arial"/>
          <w:sz w:val="20"/>
        </w:rPr>
        <w:t xml:space="preserve">, </w:t>
      </w:r>
      <w:r w:rsidRPr="00F142FA">
        <w:rPr>
          <w:rFonts w:ascii="Arial" w:hAnsi="Arial" w:cs="Arial"/>
          <w:b/>
          <w:sz w:val="20"/>
          <w:u w:val="single"/>
        </w:rPr>
        <w:t>(SI ES CONJUNTA MENCIONAR EL NOMBRE DE CADA UNO DE ELLOS)</w:t>
      </w:r>
      <w:r w:rsidRPr="00F142FA">
        <w:rPr>
          <w:rFonts w:ascii="Arial" w:hAnsi="Arial" w:cs="Arial"/>
          <w:sz w:val="20"/>
        </w:rPr>
        <w:t xml:space="preserve"> EN LO SUCESIVO </w:t>
      </w:r>
      <w:r w:rsidRPr="00F142FA">
        <w:rPr>
          <w:rFonts w:ascii="Arial" w:hAnsi="Arial" w:cs="Arial"/>
          <w:b/>
          <w:sz w:val="20"/>
        </w:rPr>
        <w:t>“EL PROVEEDOR”</w:t>
      </w:r>
      <w:r w:rsidRPr="00F142FA">
        <w:rPr>
          <w:rFonts w:ascii="Arial" w:hAnsi="Arial" w:cs="Arial"/>
          <w:sz w:val="20"/>
        </w:rPr>
        <w:t>, (</w:t>
      </w:r>
      <w:r w:rsidRPr="00F142FA">
        <w:rPr>
          <w:rFonts w:ascii="Arial" w:hAnsi="Arial" w:cs="Arial"/>
          <w:b/>
          <w:sz w:val="20"/>
          <w:u w:val="single"/>
        </w:rPr>
        <w:t>SÓLO SI EL PROVEEDOR ES PERSONA MORAL MOSTRAR EL SIGUIENTE TEXTO):</w:t>
      </w:r>
      <w:r w:rsidRPr="00F142FA">
        <w:rPr>
          <w:rFonts w:ascii="Arial" w:hAnsi="Arial" w:cs="Arial"/>
          <w:b/>
          <w:bCs/>
          <w:sz w:val="20"/>
        </w:rPr>
        <w:t xml:space="preserve"> </w:t>
      </w:r>
      <w:r w:rsidRPr="00F142FA">
        <w:rPr>
          <w:rFonts w:ascii="Arial" w:hAnsi="Arial" w:cs="Arial"/>
          <w:sz w:val="20"/>
        </w:rPr>
        <w:t>REPRESENTADA POR (</w:t>
      </w:r>
      <w:r w:rsidRPr="00F142FA">
        <w:rPr>
          <w:rFonts w:ascii="Arial" w:hAnsi="Arial" w:cs="Arial"/>
          <w:sz w:val="20"/>
          <w:u w:val="single"/>
        </w:rPr>
        <w:t>NOMBRE DEL REPRESENTANTE DE LA PERSONA FÍSICA O MORAL)</w:t>
      </w:r>
      <w:r w:rsidRPr="00F142FA">
        <w:rPr>
          <w:rFonts w:ascii="Arial" w:hAnsi="Arial" w:cs="Arial"/>
          <w:sz w:val="20"/>
        </w:rPr>
        <w:t xml:space="preserve">, EN SU CARÁCTER DE </w:t>
      </w:r>
      <w:r w:rsidRPr="00F142FA">
        <w:rPr>
          <w:rFonts w:ascii="Arial" w:hAnsi="Arial" w:cs="Arial"/>
          <w:b/>
          <w:sz w:val="20"/>
          <w:u w:val="single"/>
        </w:rPr>
        <w:t xml:space="preserve">(SEÑALAR EN SU CASO EL CARÁCTER DEL REPRESENTANTE: </w:t>
      </w:r>
      <w:r w:rsidRPr="00F142FA">
        <w:rPr>
          <w:rFonts w:ascii="Arial" w:hAnsi="Arial" w:cs="Arial"/>
          <w:sz w:val="20"/>
          <w:u w:val="single"/>
        </w:rPr>
        <w:t>APODERADO, REPRESENTANTE LEGAL, ADMINISTRADOR ÚNICO O PRESIDENTE DEL CONSEJO DE ADMINISTRACIÓN),</w:t>
      </w:r>
      <w:r w:rsidRPr="00F142FA">
        <w:rPr>
          <w:rFonts w:ascii="Arial" w:hAnsi="Arial" w:cs="Arial"/>
          <w:sz w:val="20"/>
        </w:rPr>
        <w:t xml:space="preserve"> </w:t>
      </w:r>
      <w:r w:rsidRPr="00F142FA">
        <w:rPr>
          <w:rFonts w:ascii="Arial" w:hAnsi="Arial" w:cs="Arial"/>
          <w:sz w:val="20"/>
          <w:u w:val="single"/>
        </w:rPr>
        <w:t>(MENCIONAR CADA UNO DE LOS REPRESENTANTES DE LAS PERSONAS QUE DE MANERA CONJUNTA FORMALIZAN EL CONTRATO)</w:t>
      </w:r>
      <w:r w:rsidRPr="00F142FA">
        <w:rPr>
          <w:rFonts w:ascii="Arial" w:hAnsi="Arial" w:cs="Arial"/>
          <w:sz w:val="20"/>
        </w:rPr>
        <w:t xml:space="preserve"> A QUIENES DE MANERA CONJUNTA SE LES DENOMINARÁ </w:t>
      </w:r>
      <w:r w:rsidRPr="00F142FA">
        <w:rPr>
          <w:rFonts w:ascii="Arial" w:hAnsi="Arial" w:cs="Arial"/>
          <w:b/>
          <w:sz w:val="20"/>
        </w:rPr>
        <w:t>“LAS PARTES”</w:t>
      </w:r>
      <w:r w:rsidRPr="00F142FA">
        <w:rPr>
          <w:rFonts w:ascii="Arial" w:hAnsi="Arial" w:cs="Arial"/>
          <w:sz w:val="20"/>
        </w:rPr>
        <w:t>, AL TENOR DE LAS DECLARACIONES Y CLÁUSULAS SIGUIENTES:</w:t>
      </w:r>
    </w:p>
    <w:p w14:paraId="60459DAA" w14:textId="77777777" w:rsidR="00F142FA" w:rsidRPr="00F142FA" w:rsidRDefault="00F142FA" w:rsidP="00F142FA">
      <w:pPr>
        <w:jc w:val="both"/>
        <w:rPr>
          <w:rFonts w:ascii="Arial" w:hAnsi="Arial" w:cs="Arial"/>
          <w:sz w:val="20"/>
        </w:rPr>
      </w:pPr>
    </w:p>
    <w:p w14:paraId="69BE6822" w14:textId="77777777" w:rsidR="00F142FA" w:rsidRPr="00F142FA" w:rsidRDefault="00F142FA" w:rsidP="00F142FA">
      <w:pPr>
        <w:jc w:val="center"/>
        <w:rPr>
          <w:rFonts w:ascii="Arial" w:hAnsi="Arial" w:cs="Arial"/>
          <w:sz w:val="20"/>
          <w:bdr w:val="none" w:sz="0" w:space="0" w:color="auto" w:frame="1"/>
          <w:lang w:eastAsia="es-MX"/>
        </w:rPr>
      </w:pPr>
      <w:r w:rsidRPr="00F142FA">
        <w:rPr>
          <w:rFonts w:ascii="Arial" w:hAnsi="Arial" w:cs="Arial"/>
          <w:b/>
          <w:sz w:val="20"/>
        </w:rPr>
        <w:t>DECLARACIONES</w:t>
      </w:r>
    </w:p>
    <w:p w14:paraId="48ADD756" w14:textId="77777777" w:rsidR="00F142FA" w:rsidRPr="00F142FA" w:rsidRDefault="00F142FA" w:rsidP="00F142FA">
      <w:pPr>
        <w:jc w:val="both"/>
        <w:rPr>
          <w:rFonts w:ascii="Arial" w:hAnsi="Arial" w:cs="Arial"/>
          <w:sz w:val="20"/>
        </w:rPr>
      </w:pPr>
    </w:p>
    <w:p w14:paraId="502AE92A"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 xml:space="preserve">1. </w:t>
      </w:r>
      <w:r w:rsidRPr="00F142FA">
        <w:rPr>
          <w:rFonts w:ascii="Arial" w:hAnsi="Arial" w:cs="Arial"/>
          <w:b/>
          <w:sz w:val="20"/>
        </w:rPr>
        <w:tab/>
        <w:t>“LA DEPENDENCIA O ENTIDAD”</w:t>
      </w:r>
      <w:r w:rsidRPr="00F142FA">
        <w:rPr>
          <w:rFonts w:ascii="Arial" w:hAnsi="Arial" w:cs="Arial"/>
          <w:sz w:val="20"/>
        </w:rPr>
        <w:t xml:space="preserve"> </w:t>
      </w:r>
      <w:r w:rsidRPr="00F142FA">
        <w:rPr>
          <w:rFonts w:ascii="Arial" w:hAnsi="Arial" w:cs="Arial"/>
          <w:bCs/>
          <w:sz w:val="20"/>
        </w:rPr>
        <w:t xml:space="preserve">declara que: </w:t>
      </w:r>
    </w:p>
    <w:p w14:paraId="193FD1D1" w14:textId="77777777" w:rsidR="00F142FA" w:rsidRPr="00F142FA" w:rsidRDefault="00F142FA" w:rsidP="00F142FA">
      <w:pPr>
        <w:widowControl w:val="0"/>
        <w:tabs>
          <w:tab w:val="left" w:pos="426"/>
        </w:tabs>
        <w:ind w:left="426" w:hanging="426"/>
        <w:jc w:val="both"/>
        <w:rPr>
          <w:rFonts w:ascii="Arial" w:hAnsi="Arial" w:cs="Arial"/>
          <w:sz w:val="20"/>
        </w:rPr>
      </w:pPr>
    </w:p>
    <w:p w14:paraId="4061056F" w14:textId="77777777" w:rsidR="00F142FA" w:rsidRPr="00F142FA" w:rsidRDefault="00F142FA" w:rsidP="00F142FA">
      <w:pPr>
        <w:widowControl w:val="0"/>
        <w:tabs>
          <w:tab w:val="left" w:pos="426"/>
        </w:tabs>
        <w:ind w:left="426" w:hanging="426"/>
        <w:jc w:val="both"/>
        <w:rPr>
          <w:rFonts w:ascii="Arial" w:hAnsi="Arial" w:cs="Arial"/>
          <w:b/>
          <w:bCs/>
          <w:sz w:val="20"/>
        </w:rPr>
      </w:pPr>
      <w:r w:rsidRPr="00F142FA">
        <w:rPr>
          <w:rFonts w:ascii="Arial" w:hAnsi="Arial" w:cs="Arial"/>
          <w:b/>
          <w:sz w:val="20"/>
        </w:rPr>
        <w:t>I.1</w:t>
      </w:r>
      <w:r w:rsidRPr="00F142FA">
        <w:rPr>
          <w:rFonts w:ascii="Arial" w:hAnsi="Arial" w:cs="Arial"/>
          <w:sz w:val="20"/>
        </w:rPr>
        <w:tab/>
        <w:t xml:space="preserve">Es una </w:t>
      </w:r>
      <w:r w:rsidRPr="00F142FA">
        <w:rPr>
          <w:rFonts w:ascii="Arial" w:hAnsi="Arial" w:cs="Arial"/>
          <w:b/>
          <w:sz w:val="20"/>
        </w:rPr>
        <w:t>“LA DEPENDENCIA O ENTIDAD”</w:t>
      </w:r>
      <w:r w:rsidRPr="00F142FA">
        <w:rPr>
          <w:rFonts w:ascii="Arial" w:hAnsi="Arial" w:cs="Arial"/>
          <w:sz w:val="20"/>
        </w:rPr>
        <w:t xml:space="preserve"> de la Administración Pública Federal, de conformidad con</w:t>
      </w:r>
      <w:r w:rsidRPr="00F142FA">
        <w:rPr>
          <w:rFonts w:ascii="Arial" w:hAnsi="Arial" w:cs="Arial"/>
          <w:sz w:val="20"/>
          <w:u w:val="single"/>
        </w:rPr>
        <w:t xml:space="preserve"> </w:t>
      </w:r>
      <w:r w:rsidRPr="00F142FA">
        <w:rPr>
          <w:rFonts w:ascii="Arial" w:hAnsi="Arial" w:cs="Arial"/>
          <w:b/>
          <w:sz w:val="20"/>
          <w:u w:val="single"/>
        </w:rPr>
        <w:t xml:space="preserve">(ORDENAMIENTO JURÍDICO EN LOS QUE SE REGULE SU EXISTENCIA), </w:t>
      </w:r>
      <w:r w:rsidRPr="00F142FA">
        <w:rPr>
          <w:rFonts w:ascii="Arial" w:hAnsi="Arial" w:cs="Arial"/>
          <w:sz w:val="20"/>
        </w:rPr>
        <w:t xml:space="preserve">cuya competencia y atribuciones se señalan en ___ </w:t>
      </w:r>
      <w:r w:rsidRPr="00F142FA">
        <w:rPr>
          <w:rFonts w:ascii="Arial" w:hAnsi="Arial" w:cs="Arial"/>
          <w:b/>
          <w:sz w:val="20"/>
        </w:rPr>
        <w:t>(</w:t>
      </w:r>
      <w:r w:rsidRPr="00F142FA">
        <w:rPr>
          <w:rFonts w:ascii="Arial" w:hAnsi="Arial" w:cs="Arial"/>
          <w:b/>
          <w:sz w:val="20"/>
          <w:u w:val="single"/>
        </w:rPr>
        <w:t>ORDENAMIENTO JURÍDICO EN LOS QUE SE REGULEN SUS ATRIBUCIONES Y COMPETENCIAS</w:t>
      </w:r>
      <w:r w:rsidRPr="00F142FA">
        <w:rPr>
          <w:rFonts w:ascii="Arial" w:hAnsi="Arial" w:cs="Arial"/>
          <w:b/>
          <w:sz w:val="20"/>
        </w:rPr>
        <w:t xml:space="preserve">) </w:t>
      </w:r>
      <w:r w:rsidRPr="00F142FA">
        <w:rPr>
          <w:rFonts w:ascii="Arial" w:hAnsi="Arial" w:cs="Arial"/>
          <w:sz w:val="20"/>
        </w:rPr>
        <w:t xml:space="preserve">__. </w:t>
      </w:r>
    </w:p>
    <w:p w14:paraId="651A4A3D" w14:textId="77777777" w:rsidR="00F142FA" w:rsidRPr="00F142FA" w:rsidRDefault="00F142FA" w:rsidP="00F142FA">
      <w:pPr>
        <w:widowControl w:val="0"/>
        <w:tabs>
          <w:tab w:val="left" w:pos="426"/>
        </w:tabs>
        <w:ind w:left="426" w:hanging="426"/>
        <w:jc w:val="both"/>
        <w:rPr>
          <w:rFonts w:ascii="Arial" w:hAnsi="Arial" w:cs="Arial"/>
          <w:sz w:val="20"/>
        </w:rPr>
      </w:pPr>
    </w:p>
    <w:p w14:paraId="3C9EFAF9"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I.2</w:t>
      </w:r>
      <w:r w:rsidRPr="00F142FA">
        <w:rPr>
          <w:rFonts w:ascii="Arial" w:hAnsi="Arial" w:cs="Arial"/>
          <w:sz w:val="20"/>
        </w:rPr>
        <w:tab/>
        <w:t xml:space="preserve">Conforme a lo dispuesto por ___ </w:t>
      </w:r>
      <w:r w:rsidRPr="00F142FA">
        <w:rPr>
          <w:rFonts w:ascii="Arial" w:hAnsi="Arial" w:cs="Arial"/>
          <w:b/>
          <w:sz w:val="20"/>
          <w:u w:val="single"/>
        </w:rPr>
        <w:t xml:space="preserve">(ORDENAMIENTO JURÍDICO EN LOS QUE SE REGULEN SUS FACULTADES O INSTRUMENTO NOTARIAL EN EL QUE SE LE OTORGA LAS FACULTADES), </w:t>
      </w:r>
      <w:r w:rsidRPr="00F142FA">
        <w:rPr>
          <w:rFonts w:ascii="Arial" w:hAnsi="Arial" w:cs="Arial"/>
          <w:sz w:val="20"/>
        </w:rPr>
        <w:t>el C.</w:t>
      </w:r>
      <w:r w:rsidRPr="00F142FA">
        <w:rPr>
          <w:rFonts w:ascii="Arial" w:hAnsi="Arial" w:cs="Arial"/>
          <w:bCs/>
          <w:sz w:val="20"/>
        </w:rPr>
        <w:t xml:space="preserve"> </w:t>
      </w:r>
      <w:r w:rsidRPr="00F142FA">
        <w:rPr>
          <w:rFonts w:ascii="Arial" w:hAnsi="Arial" w:cs="Arial"/>
          <w:sz w:val="20"/>
          <w:u w:val="single"/>
        </w:rPr>
        <w:t>(</w:t>
      </w:r>
      <w:r w:rsidRPr="00F142FA">
        <w:rPr>
          <w:rFonts w:ascii="Arial" w:hAnsi="Arial" w:cs="Arial"/>
          <w:b/>
          <w:sz w:val="20"/>
          <w:u w:val="single"/>
        </w:rPr>
        <w:t>NOMBRE Y CARGO DEL O LA REPRESENTANTE DE LA DEPENDENCIA O ENTIDAD</w:t>
      </w:r>
      <w:r w:rsidRPr="00F142FA">
        <w:rPr>
          <w:rFonts w:ascii="Arial" w:hAnsi="Arial" w:cs="Arial"/>
          <w:sz w:val="20"/>
          <w:u w:val="single"/>
        </w:rPr>
        <w:t>)</w:t>
      </w:r>
      <w:r w:rsidRPr="00F142FA">
        <w:rPr>
          <w:rFonts w:ascii="Arial" w:hAnsi="Arial"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3A0F031D" w14:textId="77777777" w:rsidR="00F142FA" w:rsidRPr="00F142FA" w:rsidRDefault="00F142FA" w:rsidP="00F142FA">
      <w:pPr>
        <w:ind w:left="426" w:hanging="426"/>
        <w:jc w:val="both"/>
        <w:rPr>
          <w:rFonts w:ascii="Arial" w:hAnsi="Arial" w:cs="Arial"/>
          <w:sz w:val="20"/>
        </w:rPr>
      </w:pPr>
    </w:p>
    <w:p w14:paraId="6CF75583"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I.3</w:t>
      </w:r>
      <w:r w:rsidRPr="00F142FA">
        <w:rPr>
          <w:rFonts w:ascii="Arial" w:hAnsi="Arial" w:cs="Arial"/>
          <w:b/>
          <w:sz w:val="20"/>
        </w:rPr>
        <w:tab/>
      </w:r>
      <w:r w:rsidRPr="00F142FA">
        <w:rPr>
          <w:rFonts w:ascii="Arial" w:hAnsi="Arial" w:cs="Arial"/>
          <w:sz w:val="20"/>
        </w:rPr>
        <w:t xml:space="preserve">De conformidad con </w:t>
      </w:r>
      <w:r w:rsidRPr="00F142FA">
        <w:rPr>
          <w:rFonts w:ascii="Arial" w:hAnsi="Arial" w:cs="Arial"/>
          <w:b/>
          <w:sz w:val="20"/>
        </w:rPr>
        <w:t>___</w:t>
      </w:r>
      <w:proofErr w:type="gramStart"/>
      <w:r w:rsidRPr="00F142FA">
        <w:rPr>
          <w:rFonts w:ascii="Arial" w:hAnsi="Arial" w:cs="Arial"/>
          <w:b/>
          <w:sz w:val="20"/>
        </w:rPr>
        <w:t>_(</w:t>
      </w:r>
      <w:proofErr w:type="gramEnd"/>
      <w:r w:rsidRPr="00F142FA">
        <w:rPr>
          <w:rFonts w:ascii="Arial" w:hAnsi="Arial" w:cs="Arial"/>
          <w:b/>
          <w:sz w:val="20"/>
        </w:rPr>
        <w:t>ORDENAMIENTO JURÍDICO EN LOS QUE SE REGULEN SUS FACULTADES</w:t>
      </w:r>
      <w:r w:rsidRPr="00F142FA">
        <w:rPr>
          <w:rFonts w:ascii="Arial" w:hAnsi="Arial" w:cs="Arial"/>
          <w:sz w:val="20"/>
        </w:rPr>
        <w:t>)__ suscribe el presente instrumento el C.</w:t>
      </w:r>
      <w:r w:rsidRPr="00F142FA">
        <w:rPr>
          <w:rFonts w:ascii="Arial" w:hAnsi="Arial" w:cs="Arial"/>
          <w:sz w:val="20"/>
          <w:u w:val="single"/>
        </w:rPr>
        <w:t xml:space="preserve"> (</w:t>
      </w:r>
      <w:r w:rsidRPr="00F142FA">
        <w:rPr>
          <w:rFonts w:ascii="Arial" w:hAnsi="Arial" w:cs="Arial"/>
          <w:b/>
          <w:sz w:val="20"/>
          <w:u w:val="single"/>
        </w:rPr>
        <w:t>NOMBRE DEL ADMINISTRADOR DEL CONTRATO)</w:t>
      </w:r>
      <w:r w:rsidRPr="00F142FA">
        <w:rPr>
          <w:rFonts w:ascii="Arial" w:hAnsi="Arial" w:cs="Arial"/>
          <w:sz w:val="20"/>
          <w:u w:val="single"/>
        </w:rPr>
        <w:t>, (</w:t>
      </w:r>
      <w:r w:rsidRPr="00F142FA">
        <w:rPr>
          <w:rFonts w:ascii="Arial" w:hAnsi="Arial" w:cs="Arial"/>
          <w:b/>
          <w:sz w:val="20"/>
          <w:u w:val="single"/>
        </w:rPr>
        <w:t>SEÑALAR CARGO DEL ADMINISTRADOR DEL CONTRATO</w:t>
      </w:r>
      <w:r w:rsidRPr="00F142FA">
        <w:rPr>
          <w:rFonts w:ascii="Arial" w:hAnsi="Arial" w:cs="Arial"/>
          <w:sz w:val="20"/>
          <w:u w:val="single"/>
        </w:rPr>
        <w:t>)</w:t>
      </w:r>
      <w:r w:rsidRPr="00F142FA">
        <w:rPr>
          <w:rFonts w:ascii="Arial" w:hAnsi="Arial" w:cs="Arial"/>
          <w:sz w:val="20"/>
        </w:rPr>
        <w:t xml:space="preserve">, con R.F.C. </w:t>
      </w:r>
      <w:r w:rsidRPr="00F142FA">
        <w:rPr>
          <w:rFonts w:ascii="Arial" w:hAnsi="Arial" w:cs="Arial"/>
          <w:b/>
          <w:sz w:val="20"/>
          <w:u w:val="single"/>
        </w:rPr>
        <w:t xml:space="preserve"> INCORPORAR RFC)</w:t>
      </w:r>
      <w:r w:rsidRPr="00F142FA">
        <w:rPr>
          <w:rFonts w:ascii="Arial" w:hAnsi="Arial" w:cs="Arial"/>
          <w:sz w:val="20"/>
        </w:rPr>
        <w:t xml:space="preserve">, </w:t>
      </w:r>
      <w:r w:rsidRPr="00F142FA">
        <w:rPr>
          <w:rFonts w:ascii="Arial" w:hAnsi="Arial" w:cs="Arial"/>
          <w:b/>
          <w:sz w:val="20"/>
        </w:rPr>
        <w:t>designado</w:t>
      </w:r>
      <w:r w:rsidRPr="00F142FA">
        <w:rPr>
          <w:rFonts w:ascii="Arial" w:hAnsi="Arial" w:cs="Arial"/>
          <w:sz w:val="20"/>
        </w:rPr>
        <w:t xml:space="preserve"> </w:t>
      </w:r>
      <w:r w:rsidRPr="00F142FA">
        <w:rPr>
          <w:rFonts w:ascii="Arial" w:hAnsi="Arial" w:cs="Arial"/>
          <w:b/>
          <w:sz w:val="20"/>
        </w:rPr>
        <w:t>para dar seguimiento y verificar</w:t>
      </w:r>
      <w:r w:rsidRPr="00F142FA">
        <w:rPr>
          <w:rFonts w:ascii="Arial" w:hAnsi="Arial" w:cs="Arial"/>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F142FA">
        <w:rPr>
          <w:rFonts w:ascii="Arial" w:hAnsi="Arial" w:cs="Arial"/>
          <w:b/>
          <w:sz w:val="20"/>
        </w:rPr>
        <w:t>“EL PROVEEDOR”</w:t>
      </w:r>
      <w:r w:rsidRPr="00F142FA">
        <w:rPr>
          <w:rFonts w:ascii="Arial" w:hAnsi="Arial" w:cs="Arial"/>
          <w:sz w:val="20"/>
        </w:rPr>
        <w:t xml:space="preserve"> para los efectos del presente contrato. </w:t>
      </w:r>
    </w:p>
    <w:p w14:paraId="67986498" w14:textId="77777777" w:rsidR="00F142FA" w:rsidRPr="00F142FA" w:rsidRDefault="00F142FA" w:rsidP="00F142FA">
      <w:pPr>
        <w:ind w:left="852" w:hanging="426"/>
        <w:jc w:val="both"/>
        <w:rPr>
          <w:rFonts w:ascii="Arial" w:hAnsi="Arial" w:cs="Arial"/>
          <w:sz w:val="20"/>
        </w:rPr>
      </w:pPr>
    </w:p>
    <w:p w14:paraId="5C580B89" w14:textId="77777777" w:rsidR="00F142FA" w:rsidRPr="00F142FA" w:rsidRDefault="00F142FA" w:rsidP="00F142FA">
      <w:pPr>
        <w:ind w:left="426"/>
        <w:jc w:val="both"/>
        <w:rPr>
          <w:rFonts w:ascii="Arial" w:hAnsi="Arial" w:cs="Arial"/>
          <w:sz w:val="20"/>
        </w:rPr>
      </w:pPr>
      <w:r w:rsidRPr="00F142FA">
        <w:rPr>
          <w:rFonts w:ascii="Arial" w:hAnsi="Arial" w:cs="Arial"/>
          <w:sz w:val="20"/>
        </w:rPr>
        <w:t xml:space="preserve">INSTRUCCIÓN: EN CASO DE REQUERIR QUE EL INSTRUMENTO JURÍDICO SEA FIRMADO POR MÁS SERVIDORES PÚBLICOS, SE DEBERÁ AGREGAR LA SIGUIENTE DECLARACIÓN TANTAS VECES FIRMANTES SEAN AÑADIDOS. </w:t>
      </w:r>
    </w:p>
    <w:p w14:paraId="38BF6B53" w14:textId="77777777" w:rsidR="00F142FA" w:rsidRPr="00F142FA" w:rsidRDefault="00F142FA" w:rsidP="00F142FA">
      <w:pPr>
        <w:ind w:left="426"/>
        <w:jc w:val="both"/>
        <w:rPr>
          <w:rFonts w:ascii="Arial" w:hAnsi="Arial" w:cs="Arial"/>
          <w:b/>
          <w:sz w:val="20"/>
          <w:u w:val="single"/>
        </w:rPr>
      </w:pPr>
    </w:p>
    <w:p w14:paraId="22851FDA" w14:textId="77777777" w:rsidR="00F142FA" w:rsidRPr="00F142FA" w:rsidRDefault="00F142FA" w:rsidP="00F142FA">
      <w:pPr>
        <w:overflowPunct w:val="0"/>
        <w:autoSpaceDE w:val="0"/>
        <w:autoSpaceDN w:val="0"/>
        <w:adjustRightInd w:val="0"/>
        <w:ind w:left="426" w:hanging="426"/>
        <w:jc w:val="both"/>
        <w:textAlignment w:val="baseline"/>
        <w:rPr>
          <w:rFonts w:ascii="Arial" w:hAnsi="Arial" w:cs="Arial"/>
          <w:sz w:val="20"/>
        </w:rPr>
      </w:pPr>
      <w:r w:rsidRPr="00F142FA">
        <w:rPr>
          <w:rFonts w:ascii="Arial" w:hAnsi="Arial" w:cs="Arial"/>
          <w:b/>
          <w:sz w:val="20"/>
        </w:rPr>
        <w:t>I.4</w:t>
      </w:r>
      <w:r w:rsidRPr="00F142FA">
        <w:rPr>
          <w:rFonts w:ascii="Arial" w:hAnsi="Arial" w:cs="Arial"/>
          <w:b/>
          <w:sz w:val="20"/>
        </w:rPr>
        <w:tab/>
      </w:r>
      <w:r w:rsidRPr="00F142FA">
        <w:rPr>
          <w:rFonts w:ascii="Arial" w:hAnsi="Arial" w:cs="Arial"/>
          <w:sz w:val="20"/>
        </w:rPr>
        <w:t xml:space="preserve">De conformidad con ____ </w:t>
      </w:r>
      <w:r w:rsidRPr="00F142FA">
        <w:rPr>
          <w:rFonts w:ascii="Arial" w:hAnsi="Arial" w:cs="Arial"/>
          <w:b/>
          <w:sz w:val="20"/>
          <w:u w:val="single"/>
        </w:rPr>
        <w:t>(ORDENAMIENTO JURÍDICO EN LOS QUE SE REGULEN SUS FACULTADES)</w:t>
      </w:r>
      <w:r w:rsidRPr="00F142FA">
        <w:rPr>
          <w:rFonts w:ascii="Arial" w:hAnsi="Arial" w:cs="Arial"/>
          <w:sz w:val="20"/>
        </w:rPr>
        <w:t xml:space="preserve"> __ suscribe el presente instrumento el C.</w:t>
      </w:r>
      <w:r w:rsidRPr="00F142FA">
        <w:rPr>
          <w:rFonts w:ascii="Arial" w:hAnsi="Arial" w:cs="Arial"/>
          <w:b/>
          <w:bCs/>
          <w:sz w:val="20"/>
        </w:rPr>
        <w:t xml:space="preserve"> </w:t>
      </w:r>
      <w:r w:rsidRPr="00F142FA">
        <w:rPr>
          <w:rFonts w:ascii="Arial" w:hAnsi="Arial" w:cs="Arial"/>
          <w:b/>
          <w:bCs/>
          <w:sz w:val="20"/>
          <w:u w:val="single"/>
        </w:rPr>
        <w:t>(NOMBRE DEL FIRMANTE X)</w:t>
      </w:r>
      <w:r w:rsidRPr="00F142FA">
        <w:rPr>
          <w:rFonts w:ascii="Arial" w:hAnsi="Arial" w:cs="Arial"/>
          <w:sz w:val="20"/>
          <w:u w:val="single"/>
        </w:rPr>
        <w:t xml:space="preserve">, </w:t>
      </w:r>
      <w:r w:rsidRPr="00F142FA">
        <w:rPr>
          <w:rFonts w:ascii="Arial" w:hAnsi="Arial" w:cs="Arial"/>
          <w:b/>
          <w:bCs/>
          <w:sz w:val="20"/>
          <w:u w:val="single"/>
        </w:rPr>
        <w:t>(SEÑALAR CARGO DEL FIRMANTE X)</w:t>
      </w:r>
      <w:r w:rsidRPr="00F142FA">
        <w:rPr>
          <w:rFonts w:ascii="Arial" w:hAnsi="Arial" w:cs="Arial"/>
          <w:sz w:val="20"/>
        </w:rPr>
        <w:t xml:space="preserve">, R.F.C. </w:t>
      </w:r>
      <w:r w:rsidRPr="00F142FA">
        <w:rPr>
          <w:rFonts w:ascii="Arial" w:hAnsi="Arial" w:cs="Arial"/>
          <w:b/>
          <w:sz w:val="20"/>
          <w:u w:val="single"/>
        </w:rPr>
        <w:t xml:space="preserve"> (INCORPORAR RFC DEL FIRMANTE X)</w:t>
      </w:r>
      <w:r w:rsidRPr="00F142FA">
        <w:rPr>
          <w:rFonts w:ascii="Arial" w:hAnsi="Arial" w:cs="Arial"/>
          <w:sz w:val="20"/>
        </w:rPr>
        <w:t>, facultado para _</w:t>
      </w:r>
      <w:proofErr w:type="gramStart"/>
      <w:r w:rsidRPr="00F142FA">
        <w:rPr>
          <w:rFonts w:ascii="Arial" w:hAnsi="Arial" w:cs="Arial"/>
          <w:sz w:val="20"/>
        </w:rPr>
        <w:t>_</w:t>
      </w:r>
      <w:r w:rsidRPr="00F142FA">
        <w:rPr>
          <w:rFonts w:ascii="Arial" w:hAnsi="Arial" w:cs="Arial"/>
          <w:b/>
          <w:sz w:val="20"/>
          <w:u w:val="single"/>
        </w:rPr>
        <w:t>(</w:t>
      </w:r>
      <w:proofErr w:type="gramEnd"/>
      <w:r w:rsidRPr="00F142FA">
        <w:rPr>
          <w:rFonts w:ascii="Arial" w:hAnsi="Arial" w:cs="Arial"/>
          <w:b/>
          <w:sz w:val="20"/>
          <w:u w:val="single"/>
        </w:rPr>
        <w:t>INCORPORAR FACULTADES Y PARTICIPACIÓN EN EL CONTRATO)__.</w:t>
      </w:r>
    </w:p>
    <w:p w14:paraId="6823B9B9" w14:textId="77777777" w:rsidR="00F142FA" w:rsidRPr="00F142FA" w:rsidRDefault="00F142FA" w:rsidP="00F142FA">
      <w:pPr>
        <w:jc w:val="both"/>
        <w:rPr>
          <w:rFonts w:ascii="Arial" w:hAnsi="Arial" w:cs="Arial"/>
          <w:sz w:val="20"/>
        </w:rPr>
      </w:pPr>
    </w:p>
    <w:p w14:paraId="3D98CBA5"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I.5</w:t>
      </w:r>
      <w:r w:rsidRPr="00F142FA">
        <w:rPr>
          <w:rFonts w:ascii="Arial" w:hAnsi="Arial" w:cs="Arial"/>
          <w:sz w:val="20"/>
        </w:rPr>
        <w:tab/>
        <w:t>La adjudicación del presente contrato se realizó mediante el procedimiento de</w:t>
      </w:r>
      <w:r w:rsidRPr="00F142FA">
        <w:rPr>
          <w:rFonts w:ascii="Arial" w:hAnsi="Arial" w:cs="Arial"/>
          <w:b/>
          <w:bCs/>
          <w:sz w:val="20"/>
        </w:rPr>
        <w:t xml:space="preserve"> </w:t>
      </w:r>
      <w:r w:rsidRPr="00F142FA">
        <w:rPr>
          <w:rFonts w:ascii="Arial" w:hAnsi="Arial" w:cs="Arial"/>
          <w:sz w:val="20"/>
          <w:u w:val="single"/>
        </w:rPr>
        <w:t>(</w:t>
      </w:r>
      <w:r w:rsidRPr="00F142FA">
        <w:rPr>
          <w:rFonts w:ascii="Arial" w:hAnsi="Arial" w:cs="Arial"/>
          <w:b/>
          <w:sz w:val="20"/>
          <w:u w:val="single"/>
        </w:rPr>
        <w:t>TIPO DE PROCEDIMIENTO</w:t>
      </w:r>
      <w:r w:rsidRPr="00F142FA">
        <w:rPr>
          <w:rFonts w:ascii="Arial" w:hAnsi="Arial" w:cs="Arial"/>
          <w:sz w:val="20"/>
          <w:u w:val="single"/>
        </w:rPr>
        <w:t>)</w:t>
      </w:r>
      <w:r w:rsidRPr="00F142FA">
        <w:rPr>
          <w:rFonts w:ascii="Arial" w:hAnsi="Arial" w:cs="Arial"/>
          <w:sz w:val="20"/>
        </w:rPr>
        <w:t xml:space="preserve"> </w:t>
      </w:r>
      <w:r w:rsidRPr="00F142FA">
        <w:rPr>
          <w:rFonts w:ascii="Arial" w:hAnsi="Arial" w:cs="Arial"/>
          <w:sz w:val="20"/>
          <w:u w:val="single"/>
        </w:rPr>
        <w:t>(</w:t>
      </w:r>
      <w:r w:rsidRPr="00F142FA">
        <w:rPr>
          <w:rFonts w:ascii="Arial" w:hAnsi="Arial" w:cs="Arial"/>
          <w:b/>
          <w:sz w:val="20"/>
          <w:u w:val="single"/>
        </w:rPr>
        <w:t>INCORPORAR MEDIO DEL PROCEDIMIENTO</w:t>
      </w:r>
      <w:r w:rsidRPr="00F142FA">
        <w:rPr>
          <w:rFonts w:ascii="Arial" w:hAnsi="Arial" w:cs="Arial"/>
          <w:sz w:val="20"/>
          <w:u w:val="single"/>
        </w:rPr>
        <w:t>)</w:t>
      </w:r>
      <w:r w:rsidRPr="00F142FA">
        <w:rPr>
          <w:rFonts w:ascii="Arial" w:hAnsi="Arial" w:cs="Arial"/>
          <w:sz w:val="20"/>
        </w:rPr>
        <w:t xml:space="preserve"> de carácter </w:t>
      </w:r>
      <w:r w:rsidRPr="00F142FA">
        <w:rPr>
          <w:rFonts w:ascii="Arial" w:hAnsi="Arial" w:cs="Arial"/>
          <w:b/>
          <w:sz w:val="20"/>
          <w:u w:val="single"/>
        </w:rPr>
        <w:t>(INCORPORAR EL CARÁCTER DEL PROCEDIMIENTO)</w:t>
      </w:r>
      <w:r w:rsidRPr="00F142FA">
        <w:rPr>
          <w:rFonts w:ascii="Arial" w:hAnsi="Arial" w:cs="Arial"/>
          <w:sz w:val="20"/>
        </w:rPr>
        <w:t>, al amparo de lo establecido en los artículos 134 de la Constitución Política de los Estados Unidos Mexicanos; (</w:t>
      </w:r>
      <w:r w:rsidRPr="00F142FA">
        <w:rPr>
          <w:rFonts w:ascii="Arial" w:hAnsi="Arial" w:cs="Arial"/>
          <w:b/>
          <w:sz w:val="20"/>
        </w:rPr>
        <w:t>CITAR LOS NUMERALES</w:t>
      </w:r>
      <w:r w:rsidRPr="00F142FA">
        <w:rPr>
          <w:rFonts w:ascii="Arial" w:hAnsi="Arial" w:cs="Arial"/>
          <w:sz w:val="20"/>
        </w:rPr>
        <w:t xml:space="preserve">) de la Ley de </w:t>
      </w:r>
      <w:r w:rsidRPr="00F142FA">
        <w:rPr>
          <w:rFonts w:ascii="Arial" w:hAnsi="Arial" w:cs="Arial"/>
          <w:sz w:val="20"/>
        </w:rPr>
        <w:lastRenderedPageBreak/>
        <w:t xml:space="preserve">Adquisiciones, Arrendamientos y Servicios del Sector Público, </w:t>
      </w:r>
      <w:r w:rsidRPr="00F142FA">
        <w:rPr>
          <w:rFonts w:ascii="Arial" w:hAnsi="Arial" w:cs="Arial"/>
          <w:b/>
          <w:sz w:val="20"/>
        </w:rPr>
        <w:t>“LAASSP”</w:t>
      </w:r>
      <w:r w:rsidRPr="00F142FA">
        <w:rPr>
          <w:rFonts w:ascii="Arial" w:hAnsi="Arial" w:cs="Arial"/>
          <w:sz w:val="20"/>
        </w:rPr>
        <w:t>, y (</w:t>
      </w:r>
      <w:r w:rsidRPr="00F142FA">
        <w:rPr>
          <w:rFonts w:ascii="Arial" w:hAnsi="Arial" w:cs="Arial"/>
          <w:b/>
          <w:sz w:val="20"/>
        </w:rPr>
        <w:t>CITAR LOS NUMERALES</w:t>
      </w:r>
      <w:r w:rsidRPr="00F142FA">
        <w:rPr>
          <w:rFonts w:ascii="Arial" w:hAnsi="Arial" w:cs="Arial"/>
          <w:sz w:val="20"/>
        </w:rPr>
        <w:t>) de su Reglamento.</w:t>
      </w:r>
    </w:p>
    <w:p w14:paraId="29C93FD3" w14:textId="77777777" w:rsidR="00F142FA" w:rsidRPr="00F142FA" w:rsidRDefault="00F142FA" w:rsidP="00F142FA">
      <w:pPr>
        <w:jc w:val="both"/>
        <w:rPr>
          <w:rFonts w:ascii="Arial" w:hAnsi="Arial" w:cs="Arial"/>
          <w:sz w:val="20"/>
        </w:rPr>
      </w:pPr>
    </w:p>
    <w:p w14:paraId="28A2550D"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I.6</w:t>
      </w:r>
      <w:r w:rsidRPr="00F142FA">
        <w:rPr>
          <w:rFonts w:ascii="Arial" w:hAnsi="Arial" w:cs="Arial"/>
          <w:sz w:val="20"/>
        </w:rPr>
        <w:tab/>
      </w:r>
      <w:r w:rsidRPr="00F142FA">
        <w:rPr>
          <w:rFonts w:ascii="Arial" w:hAnsi="Arial" w:cs="Arial"/>
          <w:b/>
          <w:sz w:val="20"/>
        </w:rPr>
        <w:t>“LA DEPENDENCIA O ENTIDAD”</w:t>
      </w:r>
      <w:r w:rsidRPr="00F142FA">
        <w:rPr>
          <w:rFonts w:ascii="Arial" w:hAnsi="Arial" w:cs="Arial"/>
          <w:sz w:val="20"/>
        </w:rPr>
        <w:t xml:space="preserve"> cuenta con suficiencia presupuestaria otorgada mediante</w:t>
      </w:r>
      <w:r w:rsidRPr="00F142FA">
        <w:rPr>
          <w:rFonts w:ascii="Arial" w:hAnsi="Arial" w:cs="Arial"/>
          <w:b/>
          <w:sz w:val="20"/>
        </w:rPr>
        <w:t xml:space="preserve"> </w:t>
      </w:r>
      <w:r w:rsidRPr="00F142FA">
        <w:rPr>
          <w:rFonts w:ascii="Arial" w:hAnsi="Arial" w:cs="Arial"/>
          <w:b/>
          <w:sz w:val="20"/>
          <w:u w:val="single"/>
        </w:rPr>
        <w:t xml:space="preserve">(NÚMERO Y FECHA DE OFICIO), </w:t>
      </w:r>
      <w:r w:rsidRPr="00F142FA">
        <w:rPr>
          <w:rFonts w:ascii="Arial" w:hAnsi="Arial" w:cs="Arial"/>
          <w:sz w:val="20"/>
        </w:rPr>
        <w:t xml:space="preserve">emitido por la </w:t>
      </w:r>
      <w:r w:rsidRPr="00F142FA">
        <w:rPr>
          <w:rFonts w:ascii="Arial" w:hAnsi="Arial" w:cs="Arial"/>
          <w:b/>
          <w:sz w:val="20"/>
        </w:rPr>
        <w:t>_____________________</w:t>
      </w:r>
      <w:r w:rsidRPr="00F142FA">
        <w:rPr>
          <w:rFonts w:ascii="Arial" w:hAnsi="Arial" w:cs="Arial"/>
          <w:sz w:val="20"/>
        </w:rPr>
        <w:t xml:space="preserve">. </w:t>
      </w:r>
    </w:p>
    <w:p w14:paraId="76A58D90" w14:textId="77777777" w:rsidR="00F142FA" w:rsidRPr="00F142FA" w:rsidRDefault="00F142FA" w:rsidP="00F142FA">
      <w:pPr>
        <w:ind w:left="426" w:hanging="426"/>
        <w:jc w:val="both"/>
        <w:rPr>
          <w:rFonts w:ascii="Arial" w:hAnsi="Arial" w:cs="Arial"/>
          <w:sz w:val="20"/>
        </w:rPr>
      </w:pPr>
    </w:p>
    <w:p w14:paraId="4834D635" w14:textId="77777777" w:rsidR="00F142FA" w:rsidRPr="00F142FA" w:rsidRDefault="00F142FA" w:rsidP="00F142FA">
      <w:pPr>
        <w:ind w:left="426"/>
        <w:jc w:val="both"/>
        <w:rPr>
          <w:rFonts w:ascii="Arial" w:hAnsi="Arial" w:cs="Arial"/>
          <w:sz w:val="20"/>
        </w:rPr>
      </w:pPr>
      <w:r w:rsidRPr="00F142FA">
        <w:rPr>
          <w:rFonts w:ascii="Arial" w:hAnsi="Arial"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2E0A83B3" w14:textId="77777777" w:rsidR="00F142FA" w:rsidRPr="00F142FA" w:rsidRDefault="00F142FA" w:rsidP="00F142FA">
      <w:pPr>
        <w:pStyle w:val="Textoindependiente"/>
        <w:tabs>
          <w:tab w:val="left" w:pos="426"/>
        </w:tabs>
        <w:ind w:left="426" w:right="118"/>
        <w:rPr>
          <w:rFonts w:ascii="Arial" w:hAnsi="Arial" w:cs="Arial"/>
          <w:bCs/>
          <w:sz w:val="20"/>
        </w:rPr>
      </w:pPr>
    </w:p>
    <w:p w14:paraId="646B38B3" w14:textId="77777777" w:rsidR="00F142FA" w:rsidRPr="00F142FA" w:rsidRDefault="00F142FA" w:rsidP="00F142FA">
      <w:pPr>
        <w:pStyle w:val="Textoindependiente"/>
        <w:tabs>
          <w:tab w:val="left" w:pos="426"/>
        </w:tabs>
        <w:ind w:left="426" w:right="118"/>
        <w:rPr>
          <w:rFonts w:ascii="Arial" w:hAnsi="Arial" w:cs="Arial"/>
          <w:bCs/>
          <w:sz w:val="20"/>
        </w:rPr>
      </w:pPr>
      <w:r w:rsidRPr="00F142FA">
        <w:rPr>
          <w:rFonts w:ascii="Arial" w:hAnsi="Arial" w:cs="Arial"/>
          <w:bCs/>
          <w:sz w:val="20"/>
        </w:rPr>
        <w:t xml:space="preserve">La SHCP (Titular de la entidad en su caso) autorizó la </w:t>
      </w:r>
      <w:proofErr w:type="spellStart"/>
      <w:r w:rsidRPr="00F142FA">
        <w:rPr>
          <w:rFonts w:ascii="Arial" w:hAnsi="Arial" w:cs="Arial"/>
          <w:bCs/>
          <w:sz w:val="20"/>
        </w:rPr>
        <w:t>plurianualidad</w:t>
      </w:r>
      <w:proofErr w:type="spellEnd"/>
      <w:r w:rsidRPr="00F142FA">
        <w:rPr>
          <w:rFonts w:ascii="Arial" w:hAnsi="Arial" w:cs="Arial"/>
          <w:bCs/>
          <w:sz w:val="20"/>
        </w:rPr>
        <w:t xml:space="preserve"> mediante el oficio Número de Oficio ______________________</w:t>
      </w:r>
    </w:p>
    <w:p w14:paraId="006B2098" w14:textId="77777777" w:rsidR="00F142FA" w:rsidRPr="00F142FA" w:rsidRDefault="00F142FA" w:rsidP="00F142FA">
      <w:pPr>
        <w:jc w:val="both"/>
        <w:rPr>
          <w:rFonts w:ascii="Arial" w:hAnsi="Arial" w:cs="Arial"/>
          <w:sz w:val="20"/>
        </w:rPr>
      </w:pPr>
    </w:p>
    <w:p w14:paraId="28CE1A79" w14:textId="77777777" w:rsidR="00F142FA" w:rsidRPr="00F142FA" w:rsidRDefault="00F142FA" w:rsidP="00F142FA">
      <w:pPr>
        <w:ind w:left="426"/>
        <w:jc w:val="both"/>
        <w:rPr>
          <w:rFonts w:ascii="Arial" w:hAnsi="Arial" w:cs="Arial"/>
          <w:sz w:val="20"/>
        </w:rPr>
      </w:pPr>
      <w:r w:rsidRPr="00F142FA">
        <w:rPr>
          <w:rFonts w:ascii="Arial" w:hAnsi="Arial" w:cs="Arial"/>
          <w:sz w:val="20"/>
        </w:rPr>
        <w:t>INSTRUCCIÓN: SI LA CONTRATACIÓN ES PREVIA A LA AUTORIZACIÓN DE SU PRESUPUESTO, CONFORME AL ARTÍCULO 25, PÁRRAFO SEGUNDO DE LA LAASSP (ANTICIPADA) MOSTRAR EL SIGUIENTE TEXTO:</w:t>
      </w:r>
    </w:p>
    <w:p w14:paraId="05DA50BB" w14:textId="77777777" w:rsidR="00F142FA" w:rsidRPr="00F142FA" w:rsidRDefault="00F142FA" w:rsidP="00F142FA">
      <w:pPr>
        <w:ind w:left="426"/>
        <w:jc w:val="both"/>
        <w:rPr>
          <w:rFonts w:ascii="Arial" w:hAnsi="Arial" w:cs="Arial"/>
          <w:sz w:val="20"/>
        </w:rPr>
      </w:pPr>
    </w:p>
    <w:p w14:paraId="2357BA77" w14:textId="77777777" w:rsidR="00F142FA" w:rsidRPr="00F142FA" w:rsidRDefault="00F142FA" w:rsidP="00F142FA">
      <w:pPr>
        <w:ind w:left="426"/>
        <w:jc w:val="both"/>
        <w:rPr>
          <w:rFonts w:ascii="Arial" w:hAnsi="Arial" w:cs="Arial"/>
          <w:sz w:val="20"/>
        </w:rPr>
      </w:pPr>
      <w:r w:rsidRPr="00F142FA">
        <w:rPr>
          <w:rFonts w:ascii="Arial" w:hAnsi="Arial"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77991C9D" w14:textId="77777777" w:rsidR="00F142FA" w:rsidRPr="00F142FA" w:rsidRDefault="00F142FA" w:rsidP="00F142FA">
      <w:pPr>
        <w:ind w:left="426" w:hanging="426"/>
        <w:jc w:val="both"/>
        <w:rPr>
          <w:rFonts w:ascii="Arial" w:hAnsi="Arial" w:cs="Arial"/>
          <w:bCs/>
          <w:sz w:val="20"/>
          <w:lang w:eastAsia="es-MX"/>
        </w:rPr>
      </w:pPr>
    </w:p>
    <w:p w14:paraId="47EBB021"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I.7</w:t>
      </w:r>
      <w:r w:rsidRPr="00F142FA">
        <w:rPr>
          <w:rFonts w:ascii="Arial" w:hAnsi="Arial" w:cs="Arial"/>
          <w:sz w:val="20"/>
        </w:rPr>
        <w:tab/>
        <w:t xml:space="preserve">Cuenta con el Registro Federal de Contribuyentes </w:t>
      </w:r>
      <w:r w:rsidRPr="00F142FA">
        <w:rPr>
          <w:rFonts w:ascii="Arial" w:hAnsi="Arial" w:cs="Arial"/>
          <w:b/>
          <w:sz w:val="20"/>
        </w:rPr>
        <w:t>N° (RFC DEPENDENCIA O ENTIDAD)</w:t>
      </w:r>
      <w:r w:rsidRPr="00F142FA">
        <w:rPr>
          <w:rFonts w:ascii="Arial" w:hAnsi="Arial" w:cs="Arial"/>
          <w:sz w:val="20"/>
        </w:rPr>
        <w:t>.</w:t>
      </w:r>
    </w:p>
    <w:p w14:paraId="37D0B23D" w14:textId="77777777" w:rsidR="00F142FA" w:rsidRPr="00F142FA" w:rsidRDefault="00F142FA" w:rsidP="00F142FA">
      <w:pPr>
        <w:tabs>
          <w:tab w:val="left" w:pos="426"/>
        </w:tabs>
        <w:ind w:left="426" w:hanging="426"/>
        <w:jc w:val="both"/>
        <w:rPr>
          <w:rFonts w:ascii="Arial" w:hAnsi="Arial" w:cs="Arial"/>
          <w:caps/>
          <w:sz w:val="20"/>
        </w:rPr>
      </w:pPr>
    </w:p>
    <w:p w14:paraId="5C52963D"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I.8</w:t>
      </w:r>
      <w:r w:rsidRPr="00F142FA">
        <w:rPr>
          <w:rFonts w:ascii="Arial" w:hAnsi="Arial" w:cs="Arial"/>
          <w:sz w:val="20"/>
        </w:rPr>
        <w:tab/>
        <w:t>Tiene establecido su domicilio en ________________________________________ mismo que señala para los fines y efectos legales del presente contrato.</w:t>
      </w:r>
    </w:p>
    <w:p w14:paraId="675A9852" w14:textId="77777777" w:rsidR="00F142FA" w:rsidRPr="00F142FA" w:rsidRDefault="00F142FA" w:rsidP="00F142FA">
      <w:pPr>
        <w:widowControl w:val="0"/>
        <w:tabs>
          <w:tab w:val="left" w:pos="426"/>
        </w:tabs>
        <w:ind w:left="426" w:hanging="426"/>
        <w:jc w:val="both"/>
        <w:rPr>
          <w:rFonts w:ascii="Arial" w:hAnsi="Arial" w:cs="Arial"/>
          <w:sz w:val="20"/>
        </w:rPr>
      </w:pPr>
    </w:p>
    <w:p w14:paraId="19926CCA" w14:textId="77777777" w:rsidR="00F142FA" w:rsidRPr="00F142FA" w:rsidRDefault="00F142FA" w:rsidP="00F142FA">
      <w:pPr>
        <w:ind w:left="426"/>
        <w:jc w:val="both"/>
        <w:rPr>
          <w:rFonts w:ascii="Arial" w:hAnsi="Arial" w:cs="Arial"/>
          <w:sz w:val="20"/>
        </w:rPr>
      </w:pPr>
      <w:r w:rsidRPr="00F142FA">
        <w:rPr>
          <w:rFonts w:ascii="Arial" w:hAnsi="Arial" w:cs="Arial"/>
          <w:sz w:val="20"/>
        </w:rPr>
        <w:t>INSTRUCCIÓN: EN CASO DE QUE SE APLIQUE REDUCCIÓN DE GARANTÍA DE CUMPLIMIENTO.</w:t>
      </w:r>
    </w:p>
    <w:p w14:paraId="2164438C" w14:textId="77777777" w:rsidR="00F142FA" w:rsidRPr="00F142FA" w:rsidRDefault="00F142FA" w:rsidP="00F142FA">
      <w:pPr>
        <w:ind w:left="426" w:hanging="426"/>
        <w:jc w:val="both"/>
        <w:rPr>
          <w:rFonts w:ascii="Arial" w:hAnsi="Arial" w:cs="Arial"/>
          <w:sz w:val="20"/>
        </w:rPr>
      </w:pPr>
    </w:p>
    <w:p w14:paraId="1E801440"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I.9</w:t>
      </w:r>
      <w:r w:rsidRPr="00F142FA">
        <w:rPr>
          <w:rFonts w:ascii="Arial" w:hAnsi="Arial" w:cs="Arial"/>
          <w:sz w:val="20"/>
        </w:rPr>
        <w:tab/>
        <w:t xml:space="preserve">De la revisión al historial de cumplimiento en materia de contrataciones en el Registro Único de Contratistas, se advierte que </w:t>
      </w:r>
      <w:r w:rsidRPr="00F142FA">
        <w:rPr>
          <w:rFonts w:ascii="Arial" w:hAnsi="Arial" w:cs="Arial"/>
          <w:b/>
          <w:sz w:val="20"/>
        </w:rPr>
        <w:t>“EL PROVEEDOR”</w:t>
      </w:r>
      <w:r w:rsidRPr="00F142FA">
        <w:rPr>
          <w:rFonts w:ascii="Arial" w:hAnsi="Arial" w:cs="Arial"/>
          <w:sz w:val="20"/>
        </w:rPr>
        <w:t xml:space="preserve"> cuenta con un grado de cumplimiento </w:t>
      </w:r>
      <w:r w:rsidRPr="00F142FA">
        <w:rPr>
          <w:rFonts w:ascii="Arial" w:hAnsi="Arial" w:cs="Arial"/>
          <w:b/>
          <w:sz w:val="20"/>
          <w:u w:val="single"/>
        </w:rPr>
        <w:t>(INDICAR EL RANGO),</w:t>
      </w:r>
      <w:r w:rsidRPr="00F142FA">
        <w:rPr>
          <w:rFonts w:ascii="Arial" w:hAnsi="Arial" w:cs="Arial"/>
          <w:sz w:val="20"/>
        </w:rPr>
        <w:t xml:space="preserve"> por lo que </w:t>
      </w:r>
      <w:r w:rsidRPr="00F142FA">
        <w:rPr>
          <w:rFonts w:ascii="Arial" w:hAnsi="Arial" w:cs="Arial"/>
          <w:b/>
          <w:sz w:val="20"/>
        </w:rPr>
        <w:t xml:space="preserve">“LA DEPENDENCIA O ENTIDAD” </w:t>
      </w:r>
      <w:r w:rsidRPr="00F142FA">
        <w:rPr>
          <w:rFonts w:ascii="Arial" w:hAnsi="Arial" w:cs="Arial"/>
          <w:sz w:val="20"/>
        </w:rPr>
        <w:t>determina procedente efectuar la reducción del monto de la garantía por un porcentaje de ___.</w:t>
      </w:r>
    </w:p>
    <w:p w14:paraId="32958C2E" w14:textId="77777777" w:rsidR="00F142FA" w:rsidRPr="00F142FA" w:rsidRDefault="00F142FA" w:rsidP="00F142FA">
      <w:pPr>
        <w:widowControl w:val="0"/>
        <w:tabs>
          <w:tab w:val="left" w:pos="426"/>
        </w:tabs>
        <w:ind w:left="426" w:hanging="426"/>
        <w:jc w:val="both"/>
        <w:rPr>
          <w:rFonts w:ascii="Arial" w:hAnsi="Arial" w:cs="Arial"/>
          <w:sz w:val="20"/>
        </w:rPr>
      </w:pPr>
    </w:p>
    <w:p w14:paraId="2E2F8BA4" w14:textId="77777777" w:rsidR="00F142FA" w:rsidRPr="00F142FA" w:rsidRDefault="00F142FA" w:rsidP="00F142FA">
      <w:pPr>
        <w:pStyle w:val="Texto0"/>
        <w:spacing w:after="0" w:line="240" w:lineRule="auto"/>
        <w:ind w:left="426" w:firstLine="0"/>
        <w:rPr>
          <w:sz w:val="20"/>
        </w:rPr>
      </w:pPr>
      <w:r w:rsidRPr="00F142FA">
        <w:rPr>
          <w:sz w:val="20"/>
        </w:rPr>
        <w:t xml:space="preserve">INSTRUCCIÓN: </w:t>
      </w:r>
      <w:r w:rsidRPr="00F142FA">
        <w:rPr>
          <w:sz w:val="20"/>
          <w:lang w:eastAsia="es-ES"/>
        </w:rPr>
        <w:t xml:space="preserve">CUANDO LA PROPOSICIÓN GANADORA HAYA SIDO PRESENTADA EN FORMA CONJUNTA POR VARIAS PERSONAS, LAS DECLARACIONES SE DEBERÁN FORMULAR POR CADA UNO DE ELLOS, EN TÉRMINOS DEL ARTÍCULO 44 DEL REGLAMENTO DE LA </w:t>
      </w:r>
      <w:r w:rsidRPr="00F142FA">
        <w:rPr>
          <w:sz w:val="20"/>
        </w:rPr>
        <w:t>LAASSP.</w:t>
      </w:r>
    </w:p>
    <w:p w14:paraId="710CDEA1" w14:textId="77777777" w:rsidR="00F142FA" w:rsidRPr="00F142FA" w:rsidRDefault="00F142FA" w:rsidP="00F142FA">
      <w:pPr>
        <w:pStyle w:val="Texto0"/>
        <w:spacing w:after="0" w:line="240" w:lineRule="auto"/>
        <w:ind w:left="426" w:firstLine="0"/>
        <w:rPr>
          <w:sz w:val="20"/>
        </w:rPr>
      </w:pPr>
    </w:p>
    <w:p w14:paraId="15C5AE58"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w:t>
      </w:r>
      <w:r w:rsidRPr="00F142FA">
        <w:rPr>
          <w:rFonts w:ascii="Arial" w:hAnsi="Arial" w:cs="Arial"/>
          <w:sz w:val="20"/>
        </w:rPr>
        <w:tab/>
      </w:r>
      <w:r w:rsidRPr="00F142FA">
        <w:rPr>
          <w:rFonts w:ascii="Arial" w:hAnsi="Arial" w:cs="Arial"/>
          <w:b/>
          <w:sz w:val="20"/>
        </w:rPr>
        <w:t>“EL PROVEEDOR”</w:t>
      </w:r>
      <w:r w:rsidRPr="00F142FA">
        <w:rPr>
          <w:rFonts w:ascii="Arial" w:hAnsi="Arial" w:cs="Arial"/>
          <w:sz w:val="20"/>
        </w:rPr>
        <w:t xml:space="preserve"> declara que </w:t>
      </w:r>
      <w:r w:rsidRPr="00F142FA">
        <w:rPr>
          <w:rFonts w:ascii="Arial" w:hAnsi="Arial" w:cs="Arial"/>
          <w:b/>
          <w:sz w:val="20"/>
          <w:u w:val="single"/>
        </w:rPr>
        <w:t>(TRATÁNDOSE DE PERSONA FÍSICA)</w:t>
      </w:r>
      <w:r w:rsidRPr="00F142FA">
        <w:rPr>
          <w:rFonts w:ascii="Arial" w:hAnsi="Arial" w:cs="Arial"/>
          <w:sz w:val="20"/>
        </w:rPr>
        <w:t>:</w:t>
      </w:r>
    </w:p>
    <w:p w14:paraId="5BBE1027" w14:textId="77777777" w:rsidR="00F142FA" w:rsidRPr="00F142FA" w:rsidRDefault="00F142FA" w:rsidP="00F142FA">
      <w:pPr>
        <w:widowControl w:val="0"/>
        <w:tabs>
          <w:tab w:val="left" w:pos="426"/>
        </w:tabs>
        <w:jc w:val="both"/>
        <w:rPr>
          <w:rFonts w:ascii="Arial" w:hAnsi="Arial" w:cs="Arial"/>
          <w:sz w:val="20"/>
        </w:rPr>
      </w:pPr>
    </w:p>
    <w:p w14:paraId="257E8C20"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w:t>
      </w:r>
      <w:r w:rsidRPr="00F142FA">
        <w:rPr>
          <w:rFonts w:ascii="Arial" w:hAnsi="Arial" w:cs="Arial"/>
          <w:sz w:val="20"/>
        </w:rPr>
        <w:tab/>
      </w:r>
      <w:r w:rsidRPr="00F142FA">
        <w:rPr>
          <w:rFonts w:ascii="Arial" w:hAnsi="Arial" w:cs="Arial"/>
          <w:b/>
          <w:sz w:val="20"/>
        </w:rPr>
        <w:t>“EL PROVEEDOR”</w:t>
      </w:r>
      <w:r w:rsidRPr="00F142FA">
        <w:rPr>
          <w:rFonts w:ascii="Arial" w:hAnsi="Arial" w:cs="Arial"/>
          <w:sz w:val="20"/>
        </w:rPr>
        <w:t xml:space="preserve">, por conducto de su representante declara que </w:t>
      </w:r>
      <w:r w:rsidRPr="00F142FA">
        <w:rPr>
          <w:rFonts w:ascii="Arial" w:hAnsi="Arial" w:cs="Arial"/>
          <w:b/>
          <w:sz w:val="20"/>
          <w:u w:val="single"/>
        </w:rPr>
        <w:t>(TRATÁNDOSE DE PERSONA MORAL)</w:t>
      </w:r>
      <w:r w:rsidRPr="00F142FA">
        <w:rPr>
          <w:rFonts w:ascii="Arial" w:hAnsi="Arial" w:cs="Arial"/>
          <w:sz w:val="20"/>
        </w:rPr>
        <w:t>:</w:t>
      </w:r>
    </w:p>
    <w:p w14:paraId="02D266F2" w14:textId="77777777" w:rsidR="00F142FA" w:rsidRPr="00F142FA" w:rsidRDefault="00F142FA" w:rsidP="00F142FA">
      <w:pPr>
        <w:widowControl w:val="0"/>
        <w:tabs>
          <w:tab w:val="left" w:pos="426"/>
        </w:tabs>
        <w:ind w:left="426" w:hanging="426"/>
        <w:jc w:val="both"/>
        <w:rPr>
          <w:rFonts w:ascii="Arial" w:hAnsi="Arial" w:cs="Arial"/>
          <w:sz w:val="20"/>
        </w:rPr>
      </w:pPr>
    </w:p>
    <w:p w14:paraId="5CC3F1AF" w14:textId="77777777" w:rsidR="00F142FA" w:rsidRPr="00F142FA" w:rsidRDefault="00F142FA" w:rsidP="00F142FA">
      <w:pPr>
        <w:widowControl w:val="0"/>
        <w:tabs>
          <w:tab w:val="left" w:pos="426"/>
        </w:tabs>
        <w:ind w:left="426"/>
        <w:jc w:val="both"/>
        <w:rPr>
          <w:rFonts w:ascii="Arial" w:hAnsi="Arial" w:cs="Arial"/>
          <w:sz w:val="20"/>
        </w:rPr>
      </w:pPr>
      <w:r w:rsidRPr="00F142FA">
        <w:rPr>
          <w:rFonts w:ascii="Arial" w:hAnsi="Arial" w:cs="Arial"/>
          <w:sz w:val="20"/>
        </w:rPr>
        <w:t>INSTRUCCIÓN: EN CASO DE PROPUESTAS CONJUNTAS, INCORPORAR A CADA UNO DE LOS PROVEEDORES QUE LA INTEGRAN, EN TÉRMINOS DE LO SEÑALADO EN LOS NUMERALES 2 A 3.1</w:t>
      </w:r>
    </w:p>
    <w:p w14:paraId="641BA103" w14:textId="77777777" w:rsidR="00F142FA" w:rsidRPr="00F142FA" w:rsidRDefault="00F142FA" w:rsidP="00F142FA">
      <w:pPr>
        <w:widowControl w:val="0"/>
        <w:tabs>
          <w:tab w:val="left" w:pos="426"/>
        </w:tabs>
        <w:ind w:left="426" w:hanging="426"/>
        <w:jc w:val="both"/>
        <w:rPr>
          <w:rFonts w:ascii="Arial" w:hAnsi="Arial" w:cs="Arial"/>
          <w:sz w:val="20"/>
        </w:rPr>
      </w:pPr>
    </w:p>
    <w:p w14:paraId="12FCEA27" w14:textId="77777777" w:rsidR="00F142FA" w:rsidRPr="00F142FA" w:rsidRDefault="00F142FA" w:rsidP="00F142FA">
      <w:pPr>
        <w:tabs>
          <w:tab w:val="left" w:pos="426"/>
        </w:tabs>
        <w:ind w:left="426"/>
        <w:jc w:val="both"/>
        <w:rPr>
          <w:rFonts w:ascii="Arial" w:hAnsi="Arial" w:cs="Arial"/>
          <w:sz w:val="20"/>
        </w:rPr>
      </w:pPr>
      <w:r w:rsidRPr="00F142FA">
        <w:rPr>
          <w:rFonts w:ascii="Arial" w:hAnsi="Arial" w:cs="Arial"/>
          <w:sz w:val="20"/>
        </w:rPr>
        <w:t xml:space="preserve">INSTRUCCIÓN: SI ES PERSONA FÍSICA INCORPORAR LAS DECLARACIONES DE LOS NUMERALES 2. Y 2.1 </w:t>
      </w:r>
    </w:p>
    <w:p w14:paraId="0BAF8987" w14:textId="77777777" w:rsidR="00F142FA" w:rsidRPr="00F142FA" w:rsidRDefault="00F142FA" w:rsidP="00F142FA">
      <w:pPr>
        <w:widowControl w:val="0"/>
        <w:tabs>
          <w:tab w:val="left" w:pos="426"/>
        </w:tabs>
        <w:ind w:left="426"/>
        <w:jc w:val="both"/>
        <w:rPr>
          <w:rFonts w:ascii="Arial" w:hAnsi="Arial" w:cs="Arial"/>
          <w:b/>
          <w:sz w:val="20"/>
        </w:rPr>
      </w:pPr>
    </w:p>
    <w:p w14:paraId="683BABB9"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II.1</w:t>
      </w:r>
      <w:r w:rsidRPr="00F142FA">
        <w:rPr>
          <w:rFonts w:ascii="Arial" w:hAnsi="Arial" w:cs="Arial"/>
          <w:sz w:val="20"/>
        </w:rPr>
        <w:tab/>
        <w:t>Es una persona</w:t>
      </w:r>
      <w:r w:rsidRPr="00F142FA">
        <w:rPr>
          <w:rFonts w:ascii="Arial" w:hAnsi="Arial" w:cs="Arial"/>
          <w:b/>
          <w:sz w:val="20"/>
        </w:rPr>
        <w:t xml:space="preserve"> física,</w:t>
      </w:r>
      <w:r w:rsidRPr="00F142FA">
        <w:rPr>
          <w:rFonts w:ascii="Arial" w:hAnsi="Arial" w:cs="Arial"/>
          <w:bCs/>
          <w:sz w:val="20"/>
        </w:rPr>
        <w:t xml:space="preserve"> </w:t>
      </w:r>
      <w:r w:rsidRPr="00F142FA">
        <w:rPr>
          <w:rFonts w:ascii="Arial" w:hAnsi="Arial" w:cs="Arial"/>
          <w:sz w:val="20"/>
        </w:rPr>
        <w:t xml:space="preserve">de nacionalidad _____________lo que acredita con ___________________ </w:t>
      </w:r>
      <w:r w:rsidRPr="00F142FA">
        <w:rPr>
          <w:rFonts w:ascii="Arial" w:hAnsi="Arial" w:cs="Arial"/>
          <w:b/>
          <w:sz w:val="20"/>
          <w:u w:val="single"/>
        </w:rPr>
        <w:t>(EN EL CASO DE PERSONAS EXTRANJERAS DESCRIBIR EL DOCUMENTO)</w:t>
      </w:r>
      <w:r w:rsidRPr="00F142FA">
        <w:rPr>
          <w:rFonts w:ascii="Arial" w:hAnsi="Arial" w:cs="Arial"/>
          <w:sz w:val="20"/>
        </w:rPr>
        <w:t xml:space="preserve"> __________________, expedida por ___________________.</w:t>
      </w:r>
    </w:p>
    <w:p w14:paraId="5437D470" w14:textId="77777777" w:rsidR="00F142FA" w:rsidRPr="00F142FA" w:rsidRDefault="00F142FA" w:rsidP="00F142FA">
      <w:pPr>
        <w:widowControl w:val="0"/>
        <w:tabs>
          <w:tab w:val="left" w:pos="426"/>
        </w:tabs>
        <w:ind w:left="426" w:hanging="426"/>
        <w:jc w:val="both"/>
        <w:rPr>
          <w:rFonts w:ascii="Arial" w:hAnsi="Arial" w:cs="Arial"/>
          <w:sz w:val="20"/>
        </w:rPr>
      </w:pPr>
    </w:p>
    <w:p w14:paraId="7CDDACAB" w14:textId="77777777" w:rsidR="00F142FA" w:rsidRPr="00F142FA" w:rsidRDefault="00F142FA" w:rsidP="00F142FA">
      <w:pPr>
        <w:widowControl w:val="0"/>
        <w:tabs>
          <w:tab w:val="left" w:pos="426"/>
        </w:tabs>
        <w:ind w:left="426"/>
        <w:jc w:val="both"/>
        <w:rPr>
          <w:rFonts w:ascii="Arial" w:hAnsi="Arial" w:cs="Arial"/>
          <w:sz w:val="20"/>
        </w:rPr>
      </w:pPr>
      <w:r w:rsidRPr="00F142FA">
        <w:rPr>
          <w:rFonts w:ascii="Arial" w:hAnsi="Arial" w:cs="Arial"/>
          <w:sz w:val="20"/>
        </w:rPr>
        <w:t xml:space="preserve">INSTRUCCIÓN: SI ES PERSONA MORAL, ATENDER A LAS DECLARACIONES DE LOS </w:t>
      </w:r>
      <w:r w:rsidRPr="00F142FA">
        <w:rPr>
          <w:rFonts w:ascii="Arial" w:hAnsi="Arial" w:cs="Arial"/>
          <w:sz w:val="20"/>
        </w:rPr>
        <w:lastRenderedPageBreak/>
        <w:t>NUMERALES 2 A 2.2</w:t>
      </w:r>
    </w:p>
    <w:p w14:paraId="5F36101C" w14:textId="77777777" w:rsidR="00F142FA" w:rsidRPr="00F142FA" w:rsidRDefault="00F142FA" w:rsidP="00F142FA">
      <w:pPr>
        <w:widowControl w:val="0"/>
        <w:tabs>
          <w:tab w:val="left" w:pos="426"/>
        </w:tabs>
        <w:jc w:val="both"/>
        <w:rPr>
          <w:rFonts w:ascii="Arial" w:hAnsi="Arial" w:cs="Arial"/>
          <w:sz w:val="20"/>
        </w:rPr>
      </w:pPr>
    </w:p>
    <w:p w14:paraId="3814E2E8"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II.2</w:t>
      </w:r>
      <w:r w:rsidRPr="00F142FA">
        <w:rPr>
          <w:rFonts w:ascii="Arial" w:hAnsi="Arial" w:cs="Arial"/>
          <w:sz w:val="20"/>
        </w:rPr>
        <w:tab/>
        <w:t>Es una persona</w:t>
      </w:r>
      <w:r w:rsidRPr="00F142FA">
        <w:rPr>
          <w:rFonts w:ascii="Arial" w:hAnsi="Arial" w:cs="Arial"/>
          <w:b/>
          <w:sz w:val="20"/>
        </w:rPr>
        <w:t xml:space="preserve"> moral</w:t>
      </w:r>
      <w:r w:rsidRPr="00F142FA">
        <w:rPr>
          <w:rFonts w:ascii="Arial" w:hAnsi="Arial" w:cs="Arial"/>
          <w:bCs/>
          <w:sz w:val="20"/>
        </w:rPr>
        <w:t xml:space="preserve"> </w:t>
      </w:r>
      <w:r w:rsidRPr="00F142FA">
        <w:rPr>
          <w:rFonts w:ascii="Arial" w:hAnsi="Arial" w:cs="Arial"/>
          <w:sz w:val="20"/>
        </w:rPr>
        <w:t xml:space="preserve">legalmente constituida mediante </w:t>
      </w:r>
      <w:r w:rsidRPr="00F142FA">
        <w:rPr>
          <w:rFonts w:ascii="Arial" w:hAnsi="Arial" w:cs="Arial"/>
          <w:b/>
          <w:sz w:val="20"/>
        </w:rPr>
        <w:t>________________</w:t>
      </w:r>
      <w:r w:rsidRPr="00F142FA">
        <w:rPr>
          <w:rFonts w:ascii="Arial" w:hAnsi="Arial" w:cs="Arial"/>
          <w:sz w:val="20"/>
        </w:rPr>
        <w:t xml:space="preserve"> </w:t>
      </w:r>
      <w:r w:rsidRPr="00F142FA">
        <w:rPr>
          <w:rFonts w:ascii="Arial" w:hAnsi="Arial" w:cs="Arial"/>
          <w:b/>
          <w:sz w:val="20"/>
          <w:u w:val="single"/>
        </w:rPr>
        <w:t>(DESCRIBIR EL INSTRUMENTO PÚBLICO QUE LE DAN ORIGEN Y EN SU CASO LAS MODIFICACIONES QUE SE HUBIERAN REALIZADO),</w:t>
      </w:r>
      <w:r w:rsidRPr="00F142FA">
        <w:rPr>
          <w:rFonts w:ascii="Arial" w:hAnsi="Arial" w:cs="Arial"/>
          <w:sz w:val="20"/>
        </w:rPr>
        <w:t xml:space="preserve"> denominada</w:t>
      </w:r>
      <w:r w:rsidRPr="00F142FA">
        <w:rPr>
          <w:rFonts w:ascii="Arial" w:hAnsi="Arial" w:cs="Arial"/>
          <w:b/>
          <w:sz w:val="20"/>
          <w:u w:val="single"/>
        </w:rPr>
        <w:t xml:space="preserve"> (NOMBRE O RAZÓN SOCIAL)</w:t>
      </w:r>
      <w:r w:rsidRPr="00F142FA">
        <w:rPr>
          <w:rFonts w:ascii="Arial" w:hAnsi="Arial" w:cs="Arial"/>
          <w:sz w:val="20"/>
        </w:rPr>
        <w:t xml:space="preserve">, cuyo objeto social es _____________, entre otros, </w:t>
      </w:r>
      <w:r w:rsidRPr="00F142FA">
        <w:rPr>
          <w:rFonts w:ascii="Arial" w:hAnsi="Arial" w:cs="Arial"/>
          <w:b/>
          <w:sz w:val="20"/>
        </w:rPr>
        <w:t>(OBJETO SOCIAL)</w:t>
      </w:r>
      <w:r w:rsidRPr="00F142FA">
        <w:rPr>
          <w:rFonts w:ascii="Arial" w:hAnsi="Arial" w:cs="Arial"/>
          <w:sz w:val="20"/>
        </w:rPr>
        <w:t xml:space="preserve">, inscrita en el Registro Público de la Propiedad de ____________ con el folio ______ de fecha ______. </w:t>
      </w:r>
    </w:p>
    <w:p w14:paraId="1451A4DE" w14:textId="77777777" w:rsidR="00F142FA" w:rsidRPr="00F142FA" w:rsidRDefault="00F142FA" w:rsidP="00F142FA">
      <w:pPr>
        <w:widowControl w:val="0"/>
        <w:tabs>
          <w:tab w:val="left" w:pos="426"/>
        </w:tabs>
        <w:jc w:val="both"/>
        <w:rPr>
          <w:rFonts w:ascii="Arial" w:hAnsi="Arial" w:cs="Arial"/>
          <w:sz w:val="20"/>
        </w:rPr>
      </w:pPr>
    </w:p>
    <w:p w14:paraId="1B2E902C"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II.2</w:t>
      </w:r>
      <w:r w:rsidRPr="00F142FA">
        <w:rPr>
          <w:rFonts w:ascii="Arial" w:hAnsi="Arial" w:cs="Arial"/>
          <w:sz w:val="20"/>
        </w:rPr>
        <w:tab/>
        <w:t>La o el C.</w:t>
      </w:r>
      <w:r w:rsidRPr="00F142FA">
        <w:rPr>
          <w:rFonts w:ascii="Arial" w:hAnsi="Arial" w:cs="Arial"/>
          <w:b/>
          <w:bCs/>
          <w:sz w:val="20"/>
        </w:rPr>
        <w:t xml:space="preserve"> </w:t>
      </w:r>
      <w:r w:rsidRPr="00F142FA">
        <w:rPr>
          <w:rFonts w:ascii="Arial" w:hAnsi="Arial" w:cs="Arial"/>
          <w:b/>
          <w:sz w:val="20"/>
        </w:rPr>
        <w:t>(</w:t>
      </w:r>
      <w:r w:rsidRPr="00F142FA">
        <w:rPr>
          <w:rFonts w:ascii="Arial" w:hAnsi="Arial" w:cs="Arial"/>
          <w:b/>
          <w:sz w:val="20"/>
          <w:u w:val="single"/>
        </w:rPr>
        <w:t>NOMBRE DEL REPRESENTANTE LEGAL)</w:t>
      </w:r>
      <w:r w:rsidRPr="00F142FA">
        <w:rPr>
          <w:rFonts w:ascii="Arial" w:hAnsi="Arial" w:cs="Arial"/>
          <w:sz w:val="20"/>
        </w:rPr>
        <w:t xml:space="preserve">, en su carácter de </w:t>
      </w:r>
      <w:r w:rsidRPr="00F142FA">
        <w:rPr>
          <w:rFonts w:ascii="Arial" w:hAnsi="Arial" w:cs="Arial"/>
          <w:b/>
          <w:sz w:val="20"/>
        </w:rPr>
        <w:t>__________________</w:t>
      </w:r>
      <w:r w:rsidRPr="00F142FA">
        <w:rPr>
          <w:rFonts w:ascii="Arial" w:hAnsi="Arial" w:cs="Arial"/>
          <w:sz w:val="20"/>
        </w:rPr>
        <w:t xml:space="preserve">, cuenta con facultades suficientes para suscribir el presente contrato y obligar a su representada, como lo acredita con </w:t>
      </w:r>
      <w:r w:rsidRPr="00F142FA">
        <w:rPr>
          <w:rFonts w:ascii="Arial" w:hAnsi="Arial" w:cs="Arial"/>
          <w:b/>
          <w:sz w:val="20"/>
        </w:rPr>
        <w:t>_____________________________ (INSTRUMENTO NOTARIAL DE CONSTITUCIÓN O PODER OTORGADO AL REPRESENTANTE LEGAL) ______________</w:t>
      </w:r>
      <w:r w:rsidRPr="00F142FA">
        <w:rPr>
          <w:rFonts w:ascii="Arial" w:hAnsi="Arial" w:cs="Arial"/>
          <w:sz w:val="20"/>
        </w:rPr>
        <w:t>, mismo que bajo protesta de decir verdad manifiesta no le ha sido limitado ni revocado en forma alguna.</w:t>
      </w:r>
    </w:p>
    <w:p w14:paraId="645DB250" w14:textId="77777777" w:rsidR="00F142FA" w:rsidRPr="00F142FA" w:rsidRDefault="00F142FA" w:rsidP="00F142FA">
      <w:pPr>
        <w:widowControl w:val="0"/>
        <w:tabs>
          <w:tab w:val="left" w:pos="426"/>
        </w:tabs>
        <w:ind w:left="426" w:hanging="426"/>
        <w:jc w:val="both"/>
        <w:rPr>
          <w:rFonts w:ascii="Arial" w:hAnsi="Arial" w:cs="Arial"/>
          <w:sz w:val="20"/>
        </w:rPr>
      </w:pPr>
    </w:p>
    <w:p w14:paraId="798E8817" w14:textId="77777777" w:rsidR="00F142FA" w:rsidRPr="00F142FA" w:rsidRDefault="00F142FA" w:rsidP="00F142FA">
      <w:pPr>
        <w:widowControl w:val="0"/>
        <w:tabs>
          <w:tab w:val="left" w:pos="426"/>
        </w:tabs>
        <w:ind w:left="426"/>
        <w:jc w:val="both"/>
        <w:rPr>
          <w:rFonts w:ascii="Arial" w:hAnsi="Arial" w:cs="Arial"/>
          <w:sz w:val="20"/>
        </w:rPr>
      </w:pPr>
      <w:r w:rsidRPr="00F142FA">
        <w:rPr>
          <w:rFonts w:ascii="Arial" w:hAnsi="Arial" w:cs="Arial"/>
          <w:sz w:val="20"/>
        </w:rPr>
        <w:t xml:space="preserve">INSTRUCCIÓN: EN EL CASO DE PERSONAS DE NACIONALIDAD EXTRANJERA, DEBERÁN PRESENTAR LA DOCUMENTACIÓN CORRESPONDIENTE DEBIDAMENTE APOSTILLADA. </w:t>
      </w:r>
    </w:p>
    <w:p w14:paraId="6C07E32C" w14:textId="77777777" w:rsidR="00F142FA" w:rsidRPr="00F142FA" w:rsidRDefault="00F142FA" w:rsidP="00F142FA">
      <w:pPr>
        <w:widowControl w:val="0"/>
        <w:tabs>
          <w:tab w:val="left" w:pos="426"/>
        </w:tabs>
        <w:jc w:val="both"/>
        <w:rPr>
          <w:rFonts w:ascii="Arial" w:hAnsi="Arial" w:cs="Arial"/>
          <w:sz w:val="20"/>
        </w:rPr>
      </w:pPr>
    </w:p>
    <w:p w14:paraId="05A302E7"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II.3</w:t>
      </w:r>
      <w:r w:rsidRPr="00F142FA">
        <w:rPr>
          <w:rFonts w:ascii="Arial" w:hAnsi="Arial" w:cs="Arial"/>
          <w:sz w:val="20"/>
        </w:rPr>
        <w:tab/>
        <w:t>Reúne las condiciones técnicas, jurídicas y económicas, y cuenta con la organización y elementos necesarios para su cumplimiento.</w:t>
      </w:r>
    </w:p>
    <w:p w14:paraId="59B30B64" w14:textId="77777777" w:rsidR="00F142FA" w:rsidRPr="00F142FA" w:rsidRDefault="00F142FA" w:rsidP="00F142FA">
      <w:pPr>
        <w:widowControl w:val="0"/>
        <w:tabs>
          <w:tab w:val="left" w:pos="426"/>
        </w:tabs>
        <w:ind w:left="426" w:hanging="426"/>
        <w:jc w:val="both"/>
        <w:rPr>
          <w:rFonts w:ascii="Arial" w:hAnsi="Arial" w:cs="Arial"/>
          <w:sz w:val="20"/>
        </w:rPr>
      </w:pPr>
    </w:p>
    <w:p w14:paraId="44C8F35D" w14:textId="77777777" w:rsidR="00F142FA" w:rsidRPr="00F142FA" w:rsidRDefault="00F142FA" w:rsidP="00F142FA">
      <w:pPr>
        <w:widowControl w:val="0"/>
        <w:ind w:left="426" w:hanging="426"/>
        <w:jc w:val="both"/>
        <w:rPr>
          <w:rFonts w:ascii="Arial" w:hAnsi="Arial" w:cs="Arial"/>
          <w:sz w:val="20"/>
        </w:rPr>
      </w:pPr>
      <w:r w:rsidRPr="00F142FA">
        <w:rPr>
          <w:rFonts w:ascii="Arial" w:hAnsi="Arial" w:cs="Arial"/>
          <w:b/>
          <w:sz w:val="20"/>
        </w:rPr>
        <w:t>II.4</w:t>
      </w:r>
      <w:r w:rsidRPr="00F142FA">
        <w:rPr>
          <w:rFonts w:ascii="Arial" w:hAnsi="Arial" w:cs="Arial"/>
          <w:sz w:val="20"/>
        </w:rPr>
        <w:tab/>
        <w:t xml:space="preserve">Cuenta con su Registro Federal de Contribuyentes </w:t>
      </w:r>
      <w:r w:rsidRPr="00F142FA">
        <w:rPr>
          <w:rFonts w:ascii="Arial" w:hAnsi="Arial" w:cs="Arial"/>
          <w:b/>
          <w:sz w:val="20"/>
        </w:rPr>
        <w:t>(RFC PROVEEDOR).</w:t>
      </w:r>
    </w:p>
    <w:p w14:paraId="6C2D102C" w14:textId="77777777" w:rsidR="00F142FA" w:rsidRPr="00F142FA" w:rsidRDefault="00F142FA" w:rsidP="00F142FA">
      <w:pPr>
        <w:widowControl w:val="0"/>
        <w:tabs>
          <w:tab w:val="left" w:pos="426"/>
        </w:tabs>
        <w:ind w:left="426" w:hanging="426"/>
        <w:jc w:val="both"/>
        <w:rPr>
          <w:rFonts w:ascii="Arial" w:hAnsi="Arial" w:cs="Arial"/>
          <w:sz w:val="20"/>
        </w:rPr>
      </w:pPr>
    </w:p>
    <w:p w14:paraId="17D25C93" w14:textId="77777777" w:rsidR="00F142FA" w:rsidRPr="00F142FA" w:rsidRDefault="00F142FA" w:rsidP="00F142FA">
      <w:pPr>
        <w:widowControl w:val="0"/>
        <w:ind w:left="426" w:hanging="426"/>
        <w:jc w:val="both"/>
        <w:rPr>
          <w:rFonts w:ascii="Arial" w:hAnsi="Arial" w:cs="Arial"/>
          <w:sz w:val="20"/>
        </w:rPr>
      </w:pPr>
      <w:r w:rsidRPr="00F142FA">
        <w:rPr>
          <w:rFonts w:ascii="Arial" w:hAnsi="Arial" w:cs="Arial"/>
          <w:b/>
          <w:sz w:val="20"/>
        </w:rPr>
        <w:t>II.5</w:t>
      </w:r>
      <w:r w:rsidRPr="00F142FA">
        <w:rPr>
          <w:rFonts w:ascii="Arial" w:hAnsi="Arial"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C363F27" w14:textId="77777777" w:rsidR="00F142FA" w:rsidRPr="00F142FA" w:rsidRDefault="00F142FA" w:rsidP="00F142FA">
      <w:pPr>
        <w:widowControl w:val="0"/>
        <w:ind w:left="426" w:hanging="426"/>
        <w:jc w:val="both"/>
        <w:rPr>
          <w:rFonts w:ascii="Arial" w:hAnsi="Arial" w:cs="Arial"/>
          <w:sz w:val="20"/>
        </w:rPr>
      </w:pPr>
    </w:p>
    <w:p w14:paraId="4821AD82"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II.6</w:t>
      </w:r>
      <w:r w:rsidRPr="00F142FA">
        <w:rPr>
          <w:rFonts w:ascii="Arial" w:hAnsi="Arial" w:cs="Arial"/>
          <w:sz w:val="20"/>
        </w:rPr>
        <w:tab/>
        <w:t>Tiene establecido su domicilio en ________________________________________ mismo que señala para los fines y efectos legales del presente contrato.</w:t>
      </w:r>
    </w:p>
    <w:p w14:paraId="4F0A3542" w14:textId="77777777" w:rsidR="00F142FA" w:rsidRPr="00F142FA" w:rsidRDefault="00F142FA" w:rsidP="00F142FA">
      <w:pPr>
        <w:jc w:val="both"/>
        <w:rPr>
          <w:rFonts w:ascii="Arial" w:hAnsi="Arial" w:cs="Arial"/>
          <w:sz w:val="20"/>
        </w:rPr>
      </w:pPr>
    </w:p>
    <w:p w14:paraId="55AA076E" w14:textId="77777777" w:rsidR="00F142FA" w:rsidRPr="00F142FA" w:rsidRDefault="00F142FA" w:rsidP="00F142FA">
      <w:pPr>
        <w:jc w:val="both"/>
        <w:rPr>
          <w:rFonts w:ascii="Arial" w:hAnsi="Arial" w:cs="Arial"/>
          <w:sz w:val="20"/>
        </w:rPr>
      </w:pPr>
    </w:p>
    <w:p w14:paraId="76EBFAB9" w14:textId="77777777" w:rsidR="00F142FA" w:rsidRPr="00F142FA" w:rsidRDefault="00F142FA" w:rsidP="00F142FA">
      <w:pPr>
        <w:ind w:left="426" w:hanging="426"/>
        <w:jc w:val="both"/>
        <w:rPr>
          <w:rFonts w:ascii="Arial" w:hAnsi="Arial" w:cs="Arial"/>
          <w:b/>
          <w:sz w:val="20"/>
        </w:rPr>
      </w:pPr>
      <w:r w:rsidRPr="00F142FA">
        <w:rPr>
          <w:rFonts w:ascii="Arial" w:hAnsi="Arial" w:cs="Arial"/>
          <w:b/>
          <w:sz w:val="20"/>
        </w:rPr>
        <w:t>III.</w:t>
      </w:r>
      <w:r w:rsidRPr="00F142FA">
        <w:rPr>
          <w:rFonts w:ascii="Arial" w:hAnsi="Arial" w:cs="Arial"/>
          <w:b/>
          <w:sz w:val="20"/>
        </w:rPr>
        <w:tab/>
        <w:t>De “LAS PARTES”:</w:t>
      </w:r>
    </w:p>
    <w:p w14:paraId="55FE7D66" w14:textId="77777777" w:rsidR="00F142FA" w:rsidRPr="00F142FA" w:rsidRDefault="00F142FA" w:rsidP="00F142FA">
      <w:pPr>
        <w:jc w:val="both"/>
        <w:rPr>
          <w:rFonts w:ascii="Arial" w:hAnsi="Arial" w:cs="Arial"/>
          <w:sz w:val="20"/>
        </w:rPr>
      </w:pPr>
    </w:p>
    <w:p w14:paraId="1F1D8501"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III.1</w:t>
      </w:r>
      <w:r w:rsidRPr="00F142FA">
        <w:rPr>
          <w:rFonts w:ascii="Arial" w:hAnsi="Arial" w:cs="Arial"/>
          <w:sz w:val="20"/>
        </w:rPr>
        <w:tab/>
        <w:t>Que es su voluntad celebrar el presente contrato y sujetarse a sus términos y condiciones, por lo que de común acuerdo se obligan de conformidad con las siguientes:</w:t>
      </w:r>
    </w:p>
    <w:p w14:paraId="4A842DC3" w14:textId="77777777" w:rsidR="00F142FA" w:rsidRPr="00F142FA" w:rsidRDefault="00F142FA" w:rsidP="00F142FA">
      <w:pPr>
        <w:jc w:val="both"/>
        <w:rPr>
          <w:rFonts w:ascii="Arial" w:hAnsi="Arial" w:cs="Arial"/>
          <w:sz w:val="20"/>
        </w:rPr>
      </w:pPr>
    </w:p>
    <w:p w14:paraId="4BDC66BC" w14:textId="77777777" w:rsidR="00F142FA" w:rsidRPr="00F142FA" w:rsidRDefault="00F142FA" w:rsidP="00F142FA">
      <w:pPr>
        <w:pStyle w:val="Prrafodelista"/>
        <w:ind w:left="720"/>
        <w:jc w:val="center"/>
        <w:rPr>
          <w:rFonts w:ascii="Arial" w:hAnsi="Arial" w:cs="Arial"/>
          <w:sz w:val="20"/>
        </w:rPr>
      </w:pPr>
      <w:r w:rsidRPr="00F142FA">
        <w:rPr>
          <w:rFonts w:ascii="Arial" w:hAnsi="Arial" w:cs="Arial"/>
          <w:b/>
          <w:sz w:val="20"/>
        </w:rPr>
        <w:t>CLÁUSULAS</w:t>
      </w:r>
    </w:p>
    <w:p w14:paraId="615E0C6B" w14:textId="77777777" w:rsidR="00F142FA" w:rsidRPr="00F142FA" w:rsidRDefault="00F142FA" w:rsidP="00F142FA">
      <w:pPr>
        <w:pStyle w:val="Prrafodelista"/>
        <w:ind w:left="720"/>
        <w:jc w:val="both"/>
        <w:rPr>
          <w:rFonts w:ascii="Arial" w:hAnsi="Arial" w:cs="Arial"/>
          <w:sz w:val="20"/>
        </w:rPr>
      </w:pPr>
    </w:p>
    <w:p w14:paraId="700F41B4"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lang w:eastAsia="es-MX"/>
        </w:rPr>
        <w:t>PRIMERA. OBJETO DEL CONTRATO.</w:t>
      </w:r>
    </w:p>
    <w:p w14:paraId="1458989E" w14:textId="77777777" w:rsidR="00F142FA" w:rsidRPr="00F142FA" w:rsidRDefault="00F142FA" w:rsidP="00F142FA">
      <w:pPr>
        <w:ind w:right="51"/>
        <w:jc w:val="both"/>
        <w:rPr>
          <w:rFonts w:ascii="Arial" w:hAnsi="Arial" w:cs="Arial"/>
          <w:sz w:val="20"/>
        </w:rPr>
      </w:pPr>
    </w:p>
    <w:p w14:paraId="25E3B38D" w14:textId="77777777" w:rsidR="00F142FA" w:rsidRPr="00F142FA" w:rsidRDefault="00F142FA" w:rsidP="00F142FA">
      <w:pPr>
        <w:ind w:right="51"/>
        <w:jc w:val="both"/>
        <w:rPr>
          <w:rFonts w:ascii="Arial" w:eastAsia="Calibri" w:hAnsi="Arial" w:cs="Arial"/>
          <w:sz w:val="20"/>
          <w:lang w:eastAsia="en-US"/>
        </w:rPr>
      </w:pPr>
      <w:r w:rsidRPr="00F142FA">
        <w:rPr>
          <w:rFonts w:ascii="Arial" w:hAnsi="Arial" w:cs="Arial"/>
          <w:b/>
          <w:sz w:val="20"/>
        </w:rPr>
        <w:t>“EL PROVEEDOR”</w:t>
      </w:r>
      <w:r w:rsidRPr="00F142FA">
        <w:rPr>
          <w:rFonts w:ascii="Arial" w:hAnsi="Arial" w:cs="Arial"/>
          <w:sz w:val="20"/>
        </w:rPr>
        <w:t xml:space="preserve"> acepta y se obliga a proporcionar a </w:t>
      </w:r>
      <w:r w:rsidRPr="00F142FA">
        <w:rPr>
          <w:rFonts w:ascii="Arial" w:hAnsi="Arial" w:cs="Arial"/>
          <w:b/>
          <w:sz w:val="20"/>
        </w:rPr>
        <w:t>“LA DEPENDENCIA O ENTIDAD”</w:t>
      </w:r>
      <w:r w:rsidRPr="00F142FA">
        <w:rPr>
          <w:rFonts w:ascii="Arial" w:hAnsi="Arial" w:cs="Arial"/>
          <w:sz w:val="20"/>
        </w:rPr>
        <w:t xml:space="preserve"> la prestación del servicio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en los términos y condiciones establecidos en la convocatoria </w:t>
      </w:r>
      <w:r w:rsidRPr="00F142FA">
        <w:rPr>
          <w:rFonts w:ascii="Arial" w:hAnsi="Arial" w:cs="Arial"/>
          <w:b/>
          <w:sz w:val="20"/>
        </w:rPr>
        <w:t>(TRATÁNDOSE DE LICITACIONES PÚBLICAS O INVITACIÓN A CUANDO MENOS TRES PERSONAS)</w:t>
      </w:r>
      <w:r w:rsidRPr="00F142FA">
        <w:rPr>
          <w:rFonts w:ascii="Arial" w:hAnsi="Arial" w:cs="Arial"/>
          <w:sz w:val="20"/>
        </w:rPr>
        <w:t xml:space="preserve">, este contrato y sus anexos </w:t>
      </w:r>
      <w:r w:rsidRPr="00F142FA">
        <w:rPr>
          <w:rFonts w:ascii="Arial" w:hAnsi="Arial" w:cs="Arial"/>
          <w:b/>
          <w:sz w:val="20"/>
        </w:rPr>
        <w:t>(</w:t>
      </w:r>
      <w:r w:rsidRPr="00F142FA">
        <w:rPr>
          <w:rFonts w:ascii="Arial" w:hAnsi="Arial" w:cs="Arial"/>
          <w:b/>
          <w:sz w:val="20"/>
          <w:u w:val="single"/>
        </w:rPr>
        <w:t>NUMERAR Y DESCRIBIR LOS ANEXOS</w:t>
      </w:r>
      <w:r w:rsidRPr="00F142FA">
        <w:rPr>
          <w:rFonts w:ascii="Arial" w:hAnsi="Arial" w:cs="Arial"/>
          <w:b/>
          <w:sz w:val="20"/>
        </w:rPr>
        <w:t>)</w:t>
      </w:r>
      <w:r w:rsidRPr="00F142FA">
        <w:rPr>
          <w:rFonts w:ascii="Arial" w:hAnsi="Arial" w:cs="Arial"/>
          <w:sz w:val="20"/>
        </w:rPr>
        <w:t xml:space="preserve"> </w:t>
      </w:r>
      <w:r w:rsidRPr="00F142FA">
        <w:rPr>
          <w:rFonts w:ascii="Arial" w:eastAsia="Calibri" w:hAnsi="Arial" w:cs="Arial"/>
          <w:sz w:val="20"/>
          <w:lang w:eastAsia="en-US"/>
        </w:rPr>
        <w:t xml:space="preserve">que forman parte integrante del mismo. </w:t>
      </w:r>
    </w:p>
    <w:p w14:paraId="2B6BED02" w14:textId="77777777" w:rsidR="00F142FA" w:rsidRPr="00F142FA" w:rsidRDefault="00F142FA" w:rsidP="00F142FA">
      <w:pPr>
        <w:ind w:right="51"/>
        <w:jc w:val="both"/>
        <w:rPr>
          <w:rFonts w:ascii="Arial" w:eastAsia="Calibri" w:hAnsi="Arial" w:cs="Arial"/>
          <w:sz w:val="20"/>
          <w:lang w:eastAsia="en-US"/>
        </w:rPr>
      </w:pPr>
    </w:p>
    <w:p w14:paraId="667035D3" w14:textId="77777777" w:rsidR="00F142FA" w:rsidRPr="00F142FA" w:rsidRDefault="00F142FA" w:rsidP="00F142FA">
      <w:pPr>
        <w:jc w:val="both"/>
        <w:rPr>
          <w:rFonts w:ascii="Arial" w:hAnsi="Arial" w:cs="Arial"/>
          <w:b/>
          <w:sz w:val="20"/>
        </w:rPr>
      </w:pPr>
      <w:r w:rsidRPr="00F142FA">
        <w:rPr>
          <w:rFonts w:ascii="Arial" w:hAnsi="Arial" w:cs="Arial"/>
          <w:b/>
          <w:sz w:val="20"/>
        </w:rPr>
        <w:t xml:space="preserve">SEGUNDA. MONTO DEL CONTRATO </w:t>
      </w:r>
    </w:p>
    <w:p w14:paraId="79CDC028" w14:textId="77777777" w:rsidR="00F142FA" w:rsidRPr="00F142FA" w:rsidRDefault="00F142FA" w:rsidP="00F142FA">
      <w:pPr>
        <w:jc w:val="both"/>
        <w:rPr>
          <w:rFonts w:ascii="Arial" w:hAnsi="Arial" w:cs="Arial"/>
          <w:b/>
          <w:sz w:val="20"/>
        </w:rPr>
      </w:pPr>
    </w:p>
    <w:p w14:paraId="6551BCEF"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TRATÁNDOSE DE CONTRATO CERRADO Y ANUAL, MOSTRAR EL SIGUIENTE PÁRRAFO: </w:t>
      </w:r>
    </w:p>
    <w:p w14:paraId="0BCA0727" w14:textId="77777777" w:rsidR="00F142FA" w:rsidRPr="00F142FA" w:rsidRDefault="00F142FA" w:rsidP="00F142FA">
      <w:pPr>
        <w:ind w:right="51"/>
        <w:jc w:val="both"/>
        <w:rPr>
          <w:rFonts w:ascii="Arial" w:hAnsi="Arial" w:cs="Arial"/>
          <w:sz w:val="20"/>
        </w:rPr>
      </w:pPr>
    </w:p>
    <w:p w14:paraId="60810CFA" w14:textId="77777777" w:rsidR="00F142FA" w:rsidRPr="00F142FA" w:rsidRDefault="00F142FA" w:rsidP="00F142FA">
      <w:pPr>
        <w:autoSpaceDE w:val="0"/>
        <w:autoSpaceDN w:val="0"/>
        <w:adjustRightInd w:val="0"/>
        <w:jc w:val="both"/>
        <w:rPr>
          <w:rFonts w:ascii="Arial" w:eastAsia="Calibri" w:hAnsi="Arial" w:cs="Arial"/>
          <w:b/>
          <w:sz w:val="20"/>
          <w:u w:val="single"/>
          <w:lang w:eastAsia="en-US"/>
        </w:rPr>
      </w:pPr>
      <w:r w:rsidRPr="00F142FA">
        <w:rPr>
          <w:rFonts w:ascii="Arial" w:hAnsi="Arial" w:cs="Arial"/>
          <w:b/>
          <w:sz w:val="20"/>
        </w:rPr>
        <w:t>“LA DEPENDENCIA O ENTIDAD”</w:t>
      </w:r>
      <w:r w:rsidRPr="00F142FA">
        <w:rPr>
          <w:rFonts w:ascii="Arial" w:hAnsi="Arial" w:cs="Arial"/>
          <w:sz w:val="20"/>
        </w:rPr>
        <w:t xml:space="preserve"> </w:t>
      </w:r>
      <w:r w:rsidRPr="00F142FA">
        <w:rPr>
          <w:rFonts w:ascii="Arial" w:eastAsia="Calibri" w:hAnsi="Arial" w:cs="Arial"/>
          <w:sz w:val="20"/>
          <w:lang w:eastAsia="en-US"/>
        </w:rPr>
        <w:t>pagará a</w:t>
      </w:r>
      <w:r w:rsidRPr="00F142FA">
        <w:rPr>
          <w:rFonts w:ascii="Arial" w:hAnsi="Arial" w:cs="Arial"/>
          <w:b/>
          <w:sz w:val="20"/>
        </w:rPr>
        <w:t xml:space="preserve"> “EL PROVEEDOR”</w:t>
      </w:r>
      <w:r w:rsidRPr="00F142FA">
        <w:rPr>
          <w:rFonts w:ascii="Arial" w:eastAsia="Calibri" w:hAnsi="Arial" w:cs="Arial"/>
          <w:sz w:val="20"/>
          <w:lang w:eastAsia="en-US"/>
        </w:rPr>
        <w:t xml:space="preserve"> como contraprestación por los servicios objeto de este contrato, la cantidad de $ </w:t>
      </w:r>
      <w:r w:rsidRPr="00F142FA">
        <w:rPr>
          <w:rFonts w:ascii="Arial" w:eastAsia="Calibri" w:hAnsi="Arial" w:cs="Arial"/>
          <w:b/>
          <w:sz w:val="20"/>
          <w:u w:val="single"/>
          <w:lang w:eastAsia="en-US"/>
        </w:rPr>
        <w:t>(MONTO TOTAL DEL CONTRATO SIN IMPUESTOS)</w:t>
      </w:r>
      <w:r w:rsidRPr="00F142FA">
        <w:rPr>
          <w:rFonts w:ascii="Arial" w:eastAsia="Calibri" w:hAnsi="Arial" w:cs="Arial"/>
          <w:sz w:val="20"/>
          <w:lang w:eastAsia="en-US"/>
        </w:rPr>
        <w:t xml:space="preserve"> más impuestos que asciende a $ </w:t>
      </w:r>
      <w:r w:rsidRPr="00F142FA">
        <w:rPr>
          <w:rFonts w:ascii="Arial" w:eastAsia="Calibri" w:hAnsi="Arial" w:cs="Arial"/>
          <w:b/>
          <w:sz w:val="20"/>
          <w:lang w:eastAsia="en-US"/>
        </w:rPr>
        <w:t>(IMPUESTOS),</w:t>
      </w:r>
      <w:r w:rsidRPr="00F142FA">
        <w:rPr>
          <w:rFonts w:ascii="Arial" w:eastAsia="Calibri" w:hAnsi="Arial" w:cs="Arial"/>
          <w:sz w:val="20"/>
          <w:lang w:eastAsia="en-US"/>
        </w:rPr>
        <w:t xml:space="preserve"> que hace un total </w:t>
      </w:r>
      <w:r w:rsidRPr="00F142FA">
        <w:rPr>
          <w:rFonts w:ascii="Arial" w:hAnsi="Arial" w:cs="Arial"/>
          <w:bCs/>
          <w:sz w:val="20"/>
        </w:rPr>
        <w:t>de</w:t>
      </w:r>
      <w:r w:rsidRPr="00F142FA">
        <w:rPr>
          <w:rFonts w:ascii="Arial" w:eastAsia="Calibri" w:hAnsi="Arial" w:cs="Arial"/>
          <w:sz w:val="20"/>
          <w:lang w:eastAsia="en-US"/>
        </w:rPr>
        <w:t xml:space="preserve"> </w:t>
      </w:r>
      <w:r w:rsidRPr="00F142FA">
        <w:rPr>
          <w:rFonts w:ascii="Arial" w:hAnsi="Arial" w:cs="Arial"/>
          <w:b/>
          <w:sz w:val="20"/>
          <w:u w:val="single"/>
        </w:rPr>
        <w:t>(MONTO TOTAL CON IMPUESTOS).</w:t>
      </w:r>
    </w:p>
    <w:p w14:paraId="51DBBA4C" w14:textId="77777777" w:rsidR="00F142FA" w:rsidRPr="00F142FA" w:rsidRDefault="00F142FA" w:rsidP="00F142FA">
      <w:pPr>
        <w:ind w:right="51"/>
        <w:jc w:val="both"/>
        <w:rPr>
          <w:rFonts w:ascii="Arial" w:eastAsia="Calibri" w:hAnsi="Arial" w:cs="Arial"/>
          <w:sz w:val="20"/>
          <w:lang w:eastAsia="en-US"/>
        </w:rPr>
      </w:pPr>
    </w:p>
    <w:p w14:paraId="7586C987" w14:textId="77777777" w:rsidR="00F142FA" w:rsidRPr="00F142FA" w:rsidRDefault="00F142FA" w:rsidP="00F142FA">
      <w:pPr>
        <w:ind w:right="51"/>
        <w:jc w:val="both"/>
        <w:rPr>
          <w:rFonts w:ascii="Arial" w:hAnsi="Arial" w:cs="Arial"/>
          <w:sz w:val="20"/>
        </w:rPr>
      </w:pPr>
      <w:r w:rsidRPr="00F142FA">
        <w:rPr>
          <w:rFonts w:ascii="Arial" w:hAnsi="Arial" w:cs="Arial"/>
          <w:sz w:val="20"/>
        </w:rPr>
        <w:lastRenderedPageBreak/>
        <w:t>INSTRUCCIÓN: EN CASO DE SER CERRADO Y PLURIANUAL, MOSTRAR LA TABLA Y LOS DOS PÁRRAFOS SIGUIENTES:</w:t>
      </w:r>
    </w:p>
    <w:p w14:paraId="4EEE2AAA" w14:textId="77777777" w:rsidR="00F142FA" w:rsidRPr="00F142FA" w:rsidRDefault="00F142FA" w:rsidP="00F142FA">
      <w:pPr>
        <w:ind w:right="51"/>
        <w:jc w:val="both"/>
        <w:rPr>
          <w:rFonts w:ascii="Arial" w:hAnsi="Arial" w:cs="Arial"/>
          <w:sz w:val="20"/>
        </w:rPr>
      </w:pPr>
    </w:p>
    <w:p w14:paraId="21E7A7E2"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b/>
          <w:sz w:val="20"/>
        </w:rPr>
        <w:t>“LA DEPENDENCIA O ENTIDAD”</w:t>
      </w:r>
      <w:r w:rsidRPr="00F142FA">
        <w:rPr>
          <w:rFonts w:ascii="Arial" w:hAnsi="Arial" w:cs="Arial"/>
          <w:sz w:val="20"/>
        </w:rPr>
        <w:t xml:space="preserve"> </w:t>
      </w:r>
      <w:r w:rsidRPr="00F142FA">
        <w:rPr>
          <w:rFonts w:ascii="Arial" w:eastAsia="Calibri" w:hAnsi="Arial" w:cs="Arial"/>
          <w:sz w:val="20"/>
          <w:lang w:eastAsia="en-US"/>
        </w:rPr>
        <w:t>conviene con</w:t>
      </w:r>
      <w:r w:rsidRPr="00F142FA">
        <w:rPr>
          <w:rFonts w:ascii="Arial" w:hAnsi="Arial" w:cs="Arial"/>
          <w:b/>
          <w:sz w:val="20"/>
        </w:rPr>
        <w:t xml:space="preserve"> “EL PROVEEDOR”</w:t>
      </w:r>
      <w:r w:rsidRPr="00F142FA">
        <w:rPr>
          <w:rFonts w:ascii="Arial" w:eastAsia="Calibri" w:hAnsi="Arial" w:cs="Arial"/>
          <w:sz w:val="20"/>
          <w:lang w:eastAsia="en-US"/>
        </w:rPr>
        <w:t xml:space="preserve"> que el monto total de los servicios es por la cantidad de </w:t>
      </w:r>
      <w:r w:rsidRPr="00F142FA">
        <w:rPr>
          <w:rFonts w:ascii="Arial" w:eastAsia="Calibri" w:hAnsi="Arial" w:cs="Arial"/>
          <w:b/>
          <w:sz w:val="20"/>
          <w:u w:val="single"/>
          <w:lang w:eastAsia="en-US"/>
        </w:rPr>
        <w:t>$ (MONTO TOTAL DEL CONTRATO SIN IMPUESTOS)</w:t>
      </w:r>
      <w:r w:rsidRPr="00F142FA">
        <w:rPr>
          <w:rFonts w:ascii="Arial" w:eastAsia="Calibri" w:hAnsi="Arial" w:cs="Arial"/>
          <w:sz w:val="20"/>
          <w:lang w:eastAsia="en-US"/>
        </w:rPr>
        <w:t xml:space="preserve"> más impuestos que asciende a $ </w:t>
      </w:r>
      <w:r w:rsidRPr="00F142FA">
        <w:rPr>
          <w:rFonts w:ascii="Arial" w:eastAsia="Calibri" w:hAnsi="Arial" w:cs="Arial"/>
          <w:b/>
          <w:sz w:val="20"/>
          <w:u w:val="single"/>
          <w:lang w:eastAsia="en-US"/>
        </w:rPr>
        <w:t>(IMPUESTOS),</w:t>
      </w:r>
      <w:r w:rsidRPr="00F142FA">
        <w:rPr>
          <w:rFonts w:ascii="Arial" w:eastAsia="Calibri" w:hAnsi="Arial" w:cs="Arial"/>
          <w:sz w:val="20"/>
          <w:lang w:eastAsia="en-US"/>
        </w:rPr>
        <w:t xml:space="preserve"> lo que hace un total de </w:t>
      </w:r>
      <w:r w:rsidRPr="00F142FA">
        <w:rPr>
          <w:rFonts w:ascii="Arial" w:hAnsi="Arial" w:cs="Arial"/>
          <w:b/>
          <w:sz w:val="20"/>
          <w:u w:val="single"/>
        </w:rPr>
        <w:t>(MONTO TOTAL CON IMPUESTOS)</w:t>
      </w:r>
      <w:r w:rsidRPr="00F142FA">
        <w:rPr>
          <w:rFonts w:ascii="Arial" w:eastAsia="Calibri" w:hAnsi="Arial" w:cs="Arial"/>
          <w:sz w:val="20"/>
          <w:lang w:eastAsia="en-US"/>
        </w:rPr>
        <w:t xml:space="preserve"> importe que se cubrirá en cada uno de los ejercicios fiscales, de acuerdo a lo siguiente:</w:t>
      </w:r>
    </w:p>
    <w:p w14:paraId="4F2040B3" w14:textId="77777777" w:rsidR="00F142FA" w:rsidRPr="00F142FA" w:rsidRDefault="00F142FA" w:rsidP="00F142FA">
      <w:pPr>
        <w:ind w:right="51"/>
        <w:jc w:val="both"/>
        <w:rPr>
          <w:rFonts w:ascii="Arial" w:hAnsi="Arial" w:cs="Arial"/>
          <w:sz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F142FA" w:rsidRPr="00622BC4" w14:paraId="5B1394D2" w14:textId="77777777" w:rsidTr="00622BC4">
        <w:tc>
          <w:tcPr>
            <w:tcW w:w="2972" w:type="dxa"/>
            <w:shd w:val="clear" w:color="auto" w:fill="auto"/>
          </w:tcPr>
          <w:p w14:paraId="235EE454" w14:textId="77777777" w:rsidR="00F142FA" w:rsidRPr="00622BC4" w:rsidRDefault="00F142FA" w:rsidP="00622BC4">
            <w:pPr>
              <w:ind w:right="51"/>
              <w:jc w:val="both"/>
              <w:rPr>
                <w:rFonts w:ascii="Arial" w:hAnsi="Arial" w:cs="Arial"/>
                <w:sz w:val="20"/>
              </w:rPr>
            </w:pPr>
            <w:r w:rsidRPr="00622BC4">
              <w:rPr>
                <w:rFonts w:ascii="Arial" w:hAnsi="Arial" w:cs="Arial"/>
                <w:sz w:val="20"/>
              </w:rPr>
              <w:t>Ejercicio Fiscal</w:t>
            </w:r>
          </w:p>
        </w:tc>
        <w:tc>
          <w:tcPr>
            <w:tcW w:w="3119" w:type="dxa"/>
            <w:shd w:val="clear" w:color="auto" w:fill="auto"/>
          </w:tcPr>
          <w:p w14:paraId="0A6A2111" w14:textId="77777777" w:rsidR="00F142FA" w:rsidRPr="00622BC4" w:rsidRDefault="00F142FA" w:rsidP="00622BC4">
            <w:pPr>
              <w:ind w:right="51"/>
              <w:jc w:val="both"/>
              <w:rPr>
                <w:rFonts w:ascii="Arial" w:hAnsi="Arial" w:cs="Arial"/>
                <w:sz w:val="20"/>
              </w:rPr>
            </w:pPr>
            <w:r w:rsidRPr="00622BC4">
              <w:rPr>
                <w:rFonts w:ascii="Arial" w:hAnsi="Arial" w:cs="Arial"/>
                <w:sz w:val="20"/>
              </w:rPr>
              <w:t>Monto sin impuestos</w:t>
            </w:r>
          </w:p>
        </w:tc>
        <w:tc>
          <w:tcPr>
            <w:tcW w:w="3260" w:type="dxa"/>
            <w:shd w:val="clear" w:color="auto" w:fill="auto"/>
          </w:tcPr>
          <w:p w14:paraId="248345A5" w14:textId="77777777" w:rsidR="00F142FA" w:rsidRPr="00622BC4" w:rsidRDefault="00F142FA" w:rsidP="00622BC4">
            <w:pPr>
              <w:ind w:right="51"/>
              <w:jc w:val="both"/>
              <w:rPr>
                <w:rFonts w:ascii="Arial" w:hAnsi="Arial" w:cs="Arial"/>
                <w:sz w:val="20"/>
              </w:rPr>
            </w:pPr>
            <w:r w:rsidRPr="00622BC4">
              <w:rPr>
                <w:rFonts w:ascii="Arial" w:hAnsi="Arial" w:cs="Arial"/>
                <w:sz w:val="20"/>
              </w:rPr>
              <w:t>Monto con impuestos</w:t>
            </w:r>
          </w:p>
        </w:tc>
      </w:tr>
      <w:tr w:rsidR="00622BC4" w:rsidRPr="00622BC4" w14:paraId="1BD71C76" w14:textId="77777777" w:rsidTr="00622BC4">
        <w:tc>
          <w:tcPr>
            <w:tcW w:w="2972" w:type="dxa"/>
            <w:tcBorders>
              <w:bottom w:val="single" w:sz="4" w:space="0" w:color="auto"/>
            </w:tcBorders>
            <w:shd w:val="clear" w:color="auto" w:fill="auto"/>
          </w:tcPr>
          <w:p w14:paraId="194119E1"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(INCORPORAR EJERCICIO FISCAL)</w:t>
            </w:r>
          </w:p>
        </w:tc>
        <w:tc>
          <w:tcPr>
            <w:tcW w:w="3119" w:type="dxa"/>
            <w:shd w:val="clear" w:color="auto" w:fill="auto"/>
          </w:tcPr>
          <w:p w14:paraId="718A7B31" w14:textId="77777777" w:rsidR="00F142FA" w:rsidRPr="00622BC4" w:rsidRDefault="00F142FA" w:rsidP="00622BC4">
            <w:pPr>
              <w:ind w:right="51"/>
              <w:jc w:val="both"/>
              <w:rPr>
                <w:rFonts w:ascii="Arial" w:hAnsi="Arial" w:cs="Arial"/>
                <w:b/>
                <w:bCs/>
                <w:sz w:val="20"/>
              </w:rPr>
            </w:pPr>
            <w:r w:rsidRPr="00622BC4">
              <w:rPr>
                <w:rFonts w:ascii="Arial" w:hAnsi="Arial" w:cs="Arial"/>
                <w:sz w:val="20"/>
              </w:rPr>
              <w:t xml:space="preserve"> (MONTO SIN IMPUESTOS DEL EJERCICIO)</w:t>
            </w:r>
          </w:p>
        </w:tc>
        <w:tc>
          <w:tcPr>
            <w:tcW w:w="3260" w:type="dxa"/>
            <w:shd w:val="clear" w:color="auto" w:fill="auto"/>
          </w:tcPr>
          <w:p w14:paraId="68A4F851"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CON IMPUESTOS DEL EJERCICIO) </w:t>
            </w:r>
          </w:p>
        </w:tc>
      </w:tr>
      <w:tr w:rsidR="00622BC4" w:rsidRPr="00622BC4" w14:paraId="0B4BCAA4" w14:textId="77777777" w:rsidTr="00622BC4">
        <w:tc>
          <w:tcPr>
            <w:tcW w:w="2972" w:type="dxa"/>
            <w:tcBorders>
              <w:bottom w:val="single" w:sz="4" w:space="0" w:color="auto"/>
            </w:tcBorders>
            <w:shd w:val="clear" w:color="auto" w:fill="auto"/>
          </w:tcPr>
          <w:p w14:paraId="266B96F6" w14:textId="77777777" w:rsidR="00F142FA" w:rsidRPr="00622BC4" w:rsidRDefault="00F142FA" w:rsidP="00622BC4">
            <w:pPr>
              <w:ind w:right="51"/>
              <w:jc w:val="both"/>
              <w:rPr>
                <w:rFonts w:ascii="Arial" w:hAnsi="Arial" w:cs="Arial"/>
                <w:sz w:val="20"/>
              </w:rPr>
            </w:pPr>
            <w:r w:rsidRPr="00622BC4">
              <w:rPr>
                <w:rFonts w:ascii="Arial" w:hAnsi="Arial" w:cs="Arial"/>
                <w:sz w:val="20"/>
              </w:rPr>
              <w:t>Se agregarán tantos se hayan programado</w:t>
            </w:r>
          </w:p>
        </w:tc>
        <w:tc>
          <w:tcPr>
            <w:tcW w:w="3119" w:type="dxa"/>
            <w:tcBorders>
              <w:bottom w:val="single" w:sz="4" w:space="0" w:color="auto"/>
            </w:tcBorders>
            <w:shd w:val="clear" w:color="auto" w:fill="auto"/>
          </w:tcPr>
          <w:p w14:paraId="088B28C6" w14:textId="77777777" w:rsidR="00F142FA" w:rsidRPr="00622BC4" w:rsidRDefault="00F142FA" w:rsidP="00622BC4">
            <w:pPr>
              <w:ind w:right="51"/>
              <w:jc w:val="both"/>
              <w:rPr>
                <w:rFonts w:ascii="Arial" w:hAnsi="Arial" w:cs="Arial"/>
                <w:sz w:val="20"/>
              </w:rPr>
            </w:pPr>
          </w:p>
        </w:tc>
        <w:tc>
          <w:tcPr>
            <w:tcW w:w="3260" w:type="dxa"/>
            <w:shd w:val="clear" w:color="auto" w:fill="auto"/>
          </w:tcPr>
          <w:p w14:paraId="5DA7D964" w14:textId="77777777" w:rsidR="00F142FA" w:rsidRPr="00622BC4" w:rsidRDefault="00F142FA" w:rsidP="00622BC4">
            <w:pPr>
              <w:ind w:right="51"/>
              <w:jc w:val="both"/>
              <w:rPr>
                <w:rFonts w:ascii="Arial" w:hAnsi="Arial" w:cs="Arial"/>
                <w:sz w:val="20"/>
              </w:rPr>
            </w:pPr>
          </w:p>
        </w:tc>
      </w:tr>
      <w:tr w:rsidR="00622BC4" w:rsidRPr="00622BC4" w14:paraId="2DBD90A7" w14:textId="77777777" w:rsidTr="00622BC4">
        <w:tc>
          <w:tcPr>
            <w:tcW w:w="2972" w:type="dxa"/>
            <w:tcBorders>
              <w:top w:val="single" w:sz="4" w:space="0" w:color="auto"/>
              <w:left w:val="nil"/>
              <w:bottom w:val="nil"/>
              <w:right w:val="single" w:sz="4" w:space="0" w:color="auto"/>
            </w:tcBorders>
            <w:shd w:val="clear" w:color="auto" w:fill="auto"/>
          </w:tcPr>
          <w:p w14:paraId="75A9ABF9" w14:textId="77777777" w:rsidR="00F142FA" w:rsidRPr="00622BC4" w:rsidRDefault="00F142FA" w:rsidP="00622BC4">
            <w:pPr>
              <w:ind w:right="51"/>
              <w:jc w:val="right"/>
              <w:rPr>
                <w:rFonts w:ascii="Arial" w:hAnsi="Arial" w:cs="Arial"/>
                <w:b/>
                <w:sz w:val="20"/>
              </w:rPr>
            </w:pPr>
            <w:r w:rsidRPr="00622BC4">
              <w:rPr>
                <w:rFonts w:ascii="Arial" w:hAnsi="Arial" w:cs="Arial"/>
                <w:b/>
                <w:sz w:val="20"/>
              </w:rPr>
              <w:t>TOTAL:</w:t>
            </w:r>
          </w:p>
        </w:tc>
        <w:tc>
          <w:tcPr>
            <w:tcW w:w="3119" w:type="dxa"/>
            <w:tcBorders>
              <w:left w:val="single" w:sz="4" w:space="0" w:color="auto"/>
            </w:tcBorders>
            <w:shd w:val="clear" w:color="auto" w:fill="auto"/>
          </w:tcPr>
          <w:p w14:paraId="09376AB8" w14:textId="77777777" w:rsidR="00F142FA" w:rsidRPr="00622BC4" w:rsidRDefault="00F142FA" w:rsidP="00622BC4">
            <w:pPr>
              <w:ind w:right="51"/>
              <w:jc w:val="both"/>
              <w:rPr>
                <w:rFonts w:ascii="Arial" w:hAnsi="Arial" w:cs="Arial"/>
                <w:sz w:val="20"/>
              </w:rPr>
            </w:pPr>
            <w:r w:rsidRPr="00622BC4">
              <w:rPr>
                <w:rFonts w:ascii="Arial" w:hAnsi="Arial" w:cs="Arial"/>
                <w:sz w:val="20"/>
              </w:rPr>
              <w:t>$(MONTO TOTAL SIN IMPUESTOS)</w:t>
            </w:r>
          </w:p>
        </w:tc>
        <w:tc>
          <w:tcPr>
            <w:tcW w:w="3260" w:type="dxa"/>
            <w:shd w:val="clear" w:color="auto" w:fill="auto"/>
          </w:tcPr>
          <w:p w14:paraId="2E05C0AE" w14:textId="77777777" w:rsidR="00F142FA" w:rsidRPr="00622BC4" w:rsidRDefault="00F142FA" w:rsidP="00622BC4">
            <w:pPr>
              <w:ind w:right="51"/>
              <w:jc w:val="both"/>
              <w:rPr>
                <w:rFonts w:ascii="Arial" w:hAnsi="Arial" w:cs="Arial"/>
                <w:sz w:val="20"/>
              </w:rPr>
            </w:pPr>
            <w:r w:rsidRPr="00622BC4">
              <w:rPr>
                <w:rFonts w:ascii="Arial" w:eastAsia="Calibri" w:hAnsi="Arial" w:cs="Arial"/>
                <w:sz w:val="20"/>
                <w:lang w:eastAsia="en-US"/>
              </w:rPr>
              <w:t xml:space="preserve"> </w:t>
            </w:r>
            <w:r w:rsidRPr="00622BC4">
              <w:rPr>
                <w:rFonts w:ascii="Arial" w:hAnsi="Arial" w:cs="Arial"/>
                <w:sz w:val="20"/>
              </w:rPr>
              <w:t>(MONTO TOTAL con impuestos)</w:t>
            </w:r>
          </w:p>
        </w:tc>
      </w:tr>
    </w:tbl>
    <w:p w14:paraId="5C632E68" w14:textId="77777777" w:rsidR="00F142FA" w:rsidRPr="00F142FA" w:rsidRDefault="00F142FA" w:rsidP="00F142FA">
      <w:pPr>
        <w:ind w:right="51"/>
        <w:jc w:val="both"/>
        <w:rPr>
          <w:rFonts w:ascii="Arial" w:hAnsi="Arial" w:cs="Arial"/>
          <w:sz w:val="20"/>
        </w:rPr>
      </w:pPr>
    </w:p>
    <w:p w14:paraId="63F84085" w14:textId="77777777" w:rsidR="00F142FA" w:rsidRPr="00F142FA" w:rsidRDefault="00F142FA" w:rsidP="00F142FA">
      <w:pPr>
        <w:ind w:right="51"/>
        <w:jc w:val="both"/>
        <w:rPr>
          <w:rFonts w:ascii="Arial" w:eastAsia="Calibri" w:hAnsi="Arial" w:cs="Arial"/>
          <w:sz w:val="20"/>
          <w:lang w:eastAsia="en-US"/>
        </w:rPr>
      </w:pPr>
      <w:r w:rsidRPr="00F142FA">
        <w:rPr>
          <w:rFonts w:ascii="Arial" w:eastAsia="Calibri" w:hAnsi="Arial" w:cs="Arial"/>
          <w:sz w:val="20"/>
          <w:lang w:eastAsia="en-US"/>
        </w:rPr>
        <w:t xml:space="preserve">Las partes convienen expresamente que las obligaciones de este contrato, cuyo cumplimiento se encuentra previsto realizar durante los ejercicios fiscales de </w:t>
      </w:r>
      <w:r w:rsidRPr="00F142FA">
        <w:rPr>
          <w:rFonts w:ascii="Arial" w:eastAsia="Calibri" w:hAnsi="Arial" w:cs="Arial"/>
          <w:b/>
          <w:sz w:val="20"/>
          <w:lang w:eastAsia="en-US"/>
        </w:rPr>
        <w:t xml:space="preserve">(CONCATENAR </w:t>
      </w:r>
      <w:r w:rsidRPr="00F142FA">
        <w:rPr>
          <w:rFonts w:ascii="Arial" w:hAnsi="Arial" w:cs="Arial"/>
          <w:b/>
          <w:sz w:val="20"/>
        </w:rPr>
        <w:t>EJERCICIOS  FISCALES QUE INVOLUCRAN LA PLURIANUALIDAD)</w:t>
      </w:r>
      <w:r w:rsidRPr="00F142FA">
        <w:rPr>
          <w:rFonts w:ascii="Arial" w:eastAsia="Calibri" w:hAnsi="Arial" w:cs="Arial"/>
          <w:sz w:val="20"/>
          <w:lang w:eastAsia="en-US"/>
        </w:rPr>
        <w:t xml:space="preserve"> quedarán sujetas para fines de su ejecución y pago a la disponibilidad presupuestaria, con que cuente </w:t>
      </w:r>
      <w:r w:rsidRPr="00F142FA">
        <w:rPr>
          <w:rFonts w:ascii="Arial" w:hAnsi="Arial" w:cs="Arial"/>
          <w:b/>
          <w:sz w:val="20"/>
        </w:rPr>
        <w:t xml:space="preserve"> “LA DEPENDENCIA O ENTIDAD”</w:t>
      </w:r>
      <w:r w:rsidRPr="00F142FA">
        <w:rPr>
          <w:rFonts w:ascii="Arial" w:eastAsia="Calibri" w:hAnsi="Arial"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5D00801" w14:textId="77777777" w:rsidR="00F142FA" w:rsidRPr="00F142FA" w:rsidRDefault="00F142FA" w:rsidP="00F142FA">
      <w:pPr>
        <w:ind w:right="51"/>
        <w:jc w:val="both"/>
        <w:rPr>
          <w:rFonts w:ascii="Arial" w:eastAsia="Calibri" w:hAnsi="Arial" w:cs="Arial"/>
          <w:sz w:val="20"/>
          <w:lang w:eastAsia="en-US"/>
        </w:rPr>
      </w:pPr>
    </w:p>
    <w:p w14:paraId="58CFF876"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3D7BA880" w14:textId="77777777" w:rsidR="00F142FA" w:rsidRPr="00F142FA" w:rsidRDefault="00F142FA" w:rsidP="00F142FA">
      <w:pPr>
        <w:ind w:right="51"/>
        <w:jc w:val="both"/>
        <w:rPr>
          <w:rFonts w:ascii="Arial" w:eastAsia="Calibri" w:hAnsi="Arial" w:cs="Arial"/>
          <w:sz w:val="20"/>
          <w:lang w:eastAsia="en-US"/>
        </w:rPr>
      </w:pPr>
    </w:p>
    <w:p w14:paraId="4BFC03FA"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El(los) precio(s) unitario(s) del presente contrato, expresado(s) en moneda nacional </w:t>
      </w:r>
      <w:proofErr w:type="gramStart"/>
      <w:r w:rsidRPr="00F142FA">
        <w:rPr>
          <w:rFonts w:ascii="Arial" w:hAnsi="Arial" w:cs="Arial"/>
          <w:sz w:val="20"/>
        </w:rPr>
        <w:t>es(</w:t>
      </w:r>
      <w:proofErr w:type="gramEnd"/>
      <w:r w:rsidRPr="00F142FA">
        <w:rPr>
          <w:rFonts w:ascii="Arial" w:hAnsi="Arial" w:cs="Arial"/>
          <w:sz w:val="20"/>
        </w:rPr>
        <w:t>son):</w:t>
      </w:r>
    </w:p>
    <w:p w14:paraId="1E31609E" w14:textId="77777777" w:rsidR="00F142FA" w:rsidRPr="00F142FA" w:rsidRDefault="00F142FA" w:rsidP="00F142FA">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622BC4" w:rsidRPr="00622BC4" w14:paraId="29382CB7" w14:textId="77777777" w:rsidTr="00622BC4">
        <w:tc>
          <w:tcPr>
            <w:tcW w:w="1490" w:type="dxa"/>
            <w:shd w:val="clear" w:color="auto" w:fill="auto"/>
            <w:vAlign w:val="center"/>
          </w:tcPr>
          <w:p w14:paraId="67545C39" w14:textId="77777777" w:rsidR="00F142FA" w:rsidRPr="00622BC4" w:rsidRDefault="00F142FA" w:rsidP="00622BC4">
            <w:pPr>
              <w:ind w:right="51"/>
              <w:jc w:val="both"/>
              <w:rPr>
                <w:rFonts w:ascii="Arial" w:hAnsi="Arial" w:cs="Arial"/>
                <w:sz w:val="20"/>
              </w:rPr>
            </w:pPr>
            <w:r w:rsidRPr="00622BC4">
              <w:rPr>
                <w:rFonts w:ascii="Arial" w:hAnsi="Arial" w:cs="Arial"/>
                <w:b/>
                <w:bCs/>
                <w:sz w:val="20"/>
              </w:rPr>
              <w:t>Partida</w:t>
            </w:r>
          </w:p>
        </w:tc>
        <w:tc>
          <w:tcPr>
            <w:tcW w:w="1610" w:type="dxa"/>
            <w:shd w:val="clear" w:color="auto" w:fill="auto"/>
            <w:vAlign w:val="center"/>
          </w:tcPr>
          <w:p w14:paraId="2A62D3D8" w14:textId="77777777" w:rsidR="00F142FA" w:rsidRPr="00622BC4" w:rsidRDefault="00F142FA" w:rsidP="00622BC4">
            <w:pPr>
              <w:ind w:right="51"/>
              <w:jc w:val="both"/>
              <w:rPr>
                <w:rFonts w:ascii="Arial" w:hAnsi="Arial" w:cs="Arial"/>
                <w:sz w:val="20"/>
              </w:rPr>
            </w:pPr>
            <w:r w:rsidRPr="00622BC4">
              <w:rPr>
                <w:rFonts w:ascii="Arial" w:hAnsi="Arial" w:cs="Arial"/>
                <w:b/>
                <w:bCs/>
                <w:sz w:val="20"/>
              </w:rPr>
              <w:t>Descripción *</w:t>
            </w:r>
          </w:p>
        </w:tc>
        <w:tc>
          <w:tcPr>
            <w:tcW w:w="1132" w:type="dxa"/>
            <w:shd w:val="clear" w:color="auto" w:fill="auto"/>
            <w:vAlign w:val="center"/>
          </w:tcPr>
          <w:p w14:paraId="2C65D6D8" w14:textId="77777777" w:rsidR="00F142FA" w:rsidRPr="00622BC4" w:rsidRDefault="00F142FA" w:rsidP="00622BC4">
            <w:pPr>
              <w:ind w:right="51"/>
              <w:jc w:val="both"/>
              <w:rPr>
                <w:rFonts w:ascii="Arial" w:hAnsi="Arial" w:cs="Arial"/>
                <w:sz w:val="20"/>
              </w:rPr>
            </w:pPr>
            <w:r w:rsidRPr="00622BC4">
              <w:rPr>
                <w:rFonts w:ascii="Arial" w:hAnsi="Arial" w:cs="Arial"/>
                <w:b/>
                <w:bCs/>
                <w:sz w:val="20"/>
              </w:rPr>
              <w:t>Unidad*</w:t>
            </w:r>
          </w:p>
        </w:tc>
        <w:tc>
          <w:tcPr>
            <w:tcW w:w="1306" w:type="dxa"/>
            <w:shd w:val="clear" w:color="auto" w:fill="auto"/>
            <w:vAlign w:val="center"/>
          </w:tcPr>
          <w:p w14:paraId="59EFD9FC" w14:textId="77777777" w:rsidR="00F142FA" w:rsidRPr="00622BC4" w:rsidRDefault="00F142FA" w:rsidP="00622BC4">
            <w:pPr>
              <w:ind w:right="51"/>
              <w:jc w:val="both"/>
              <w:rPr>
                <w:rFonts w:ascii="Arial" w:hAnsi="Arial" w:cs="Arial"/>
                <w:sz w:val="20"/>
              </w:rPr>
            </w:pPr>
            <w:r w:rsidRPr="00622BC4">
              <w:rPr>
                <w:rFonts w:ascii="Arial" w:hAnsi="Arial" w:cs="Arial"/>
                <w:b/>
                <w:bCs/>
                <w:sz w:val="20"/>
              </w:rPr>
              <w:t>Cantidad *</w:t>
            </w:r>
          </w:p>
        </w:tc>
        <w:tc>
          <w:tcPr>
            <w:tcW w:w="1178" w:type="dxa"/>
            <w:shd w:val="clear" w:color="auto" w:fill="auto"/>
            <w:vAlign w:val="center"/>
          </w:tcPr>
          <w:p w14:paraId="618A7741" w14:textId="77777777" w:rsidR="00F142FA" w:rsidRPr="00622BC4" w:rsidRDefault="00F142FA" w:rsidP="00622BC4">
            <w:pPr>
              <w:ind w:right="51"/>
              <w:jc w:val="both"/>
              <w:rPr>
                <w:rFonts w:ascii="Arial" w:hAnsi="Arial" w:cs="Arial"/>
                <w:sz w:val="20"/>
              </w:rPr>
            </w:pPr>
            <w:r w:rsidRPr="00622BC4">
              <w:rPr>
                <w:rFonts w:ascii="Arial" w:hAnsi="Arial" w:cs="Arial"/>
                <w:b/>
                <w:bCs/>
                <w:sz w:val="20"/>
              </w:rPr>
              <w:t>Precio unitario *</w:t>
            </w:r>
          </w:p>
        </w:tc>
        <w:tc>
          <w:tcPr>
            <w:tcW w:w="1495" w:type="dxa"/>
            <w:shd w:val="clear" w:color="auto" w:fill="auto"/>
            <w:vAlign w:val="center"/>
          </w:tcPr>
          <w:p w14:paraId="180DE93C" w14:textId="77777777" w:rsidR="00F142FA" w:rsidRPr="00622BC4" w:rsidRDefault="00F142FA" w:rsidP="00622BC4">
            <w:pPr>
              <w:ind w:right="51"/>
              <w:jc w:val="both"/>
              <w:rPr>
                <w:rFonts w:ascii="Arial" w:hAnsi="Arial" w:cs="Arial"/>
                <w:sz w:val="20"/>
              </w:rPr>
            </w:pPr>
            <w:r w:rsidRPr="00622BC4">
              <w:rPr>
                <w:rFonts w:ascii="Arial" w:hAnsi="Arial" w:cs="Arial"/>
                <w:b/>
                <w:bCs/>
                <w:sz w:val="20"/>
              </w:rPr>
              <w:t>Precio total antes de imp. *</w:t>
            </w:r>
          </w:p>
        </w:tc>
        <w:tc>
          <w:tcPr>
            <w:tcW w:w="1183" w:type="dxa"/>
            <w:shd w:val="clear" w:color="auto" w:fill="auto"/>
          </w:tcPr>
          <w:p w14:paraId="68B9567F" w14:textId="77777777" w:rsidR="00F142FA" w:rsidRPr="00622BC4" w:rsidRDefault="00F142FA" w:rsidP="00622BC4">
            <w:pPr>
              <w:ind w:right="51"/>
              <w:jc w:val="both"/>
              <w:rPr>
                <w:rFonts w:ascii="Arial" w:hAnsi="Arial" w:cs="Arial"/>
                <w:b/>
                <w:bCs/>
                <w:sz w:val="20"/>
              </w:rPr>
            </w:pPr>
            <w:r w:rsidRPr="00622BC4">
              <w:rPr>
                <w:rFonts w:ascii="Arial" w:hAnsi="Arial" w:cs="Arial"/>
                <w:b/>
                <w:bCs/>
                <w:sz w:val="20"/>
              </w:rPr>
              <w:t>Precio total después de imp. *</w:t>
            </w:r>
          </w:p>
        </w:tc>
      </w:tr>
      <w:tr w:rsidR="00622BC4" w:rsidRPr="00622BC4" w14:paraId="0F52AD31" w14:textId="77777777" w:rsidTr="00622BC4">
        <w:tc>
          <w:tcPr>
            <w:tcW w:w="1490" w:type="dxa"/>
            <w:shd w:val="clear" w:color="auto" w:fill="auto"/>
          </w:tcPr>
          <w:p w14:paraId="6B183581" w14:textId="77777777" w:rsidR="00F142FA" w:rsidRPr="00622BC4" w:rsidRDefault="00F142FA" w:rsidP="00622BC4">
            <w:pPr>
              <w:ind w:right="51"/>
              <w:jc w:val="both"/>
              <w:rPr>
                <w:rFonts w:ascii="Arial" w:hAnsi="Arial" w:cs="Arial"/>
                <w:sz w:val="20"/>
              </w:rPr>
            </w:pPr>
          </w:p>
        </w:tc>
        <w:tc>
          <w:tcPr>
            <w:tcW w:w="1610" w:type="dxa"/>
            <w:shd w:val="clear" w:color="auto" w:fill="auto"/>
          </w:tcPr>
          <w:p w14:paraId="1AC98B94" w14:textId="77777777" w:rsidR="00F142FA" w:rsidRPr="00622BC4" w:rsidRDefault="00F142FA" w:rsidP="00622BC4">
            <w:pPr>
              <w:ind w:right="51"/>
              <w:jc w:val="both"/>
              <w:rPr>
                <w:rFonts w:ascii="Arial" w:hAnsi="Arial" w:cs="Arial"/>
                <w:sz w:val="20"/>
              </w:rPr>
            </w:pPr>
          </w:p>
        </w:tc>
        <w:tc>
          <w:tcPr>
            <w:tcW w:w="1132" w:type="dxa"/>
            <w:shd w:val="clear" w:color="auto" w:fill="auto"/>
          </w:tcPr>
          <w:p w14:paraId="40FC6E07" w14:textId="77777777" w:rsidR="00F142FA" w:rsidRPr="00622BC4" w:rsidRDefault="00F142FA" w:rsidP="00622BC4">
            <w:pPr>
              <w:ind w:right="51"/>
              <w:jc w:val="both"/>
              <w:rPr>
                <w:rFonts w:ascii="Arial" w:hAnsi="Arial" w:cs="Arial"/>
                <w:sz w:val="20"/>
              </w:rPr>
            </w:pPr>
          </w:p>
        </w:tc>
        <w:tc>
          <w:tcPr>
            <w:tcW w:w="1306" w:type="dxa"/>
            <w:shd w:val="clear" w:color="auto" w:fill="auto"/>
          </w:tcPr>
          <w:p w14:paraId="2F15E467" w14:textId="77777777" w:rsidR="00F142FA" w:rsidRPr="00622BC4" w:rsidRDefault="00F142FA" w:rsidP="00622BC4">
            <w:pPr>
              <w:ind w:right="51"/>
              <w:jc w:val="both"/>
              <w:rPr>
                <w:rFonts w:ascii="Arial" w:hAnsi="Arial" w:cs="Arial"/>
                <w:sz w:val="20"/>
              </w:rPr>
            </w:pPr>
          </w:p>
        </w:tc>
        <w:tc>
          <w:tcPr>
            <w:tcW w:w="1178" w:type="dxa"/>
            <w:shd w:val="clear" w:color="auto" w:fill="auto"/>
          </w:tcPr>
          <w:p w14:paraId="75E7FF6F" w14:textId="77777777" w:rsidR="00F142FA" w:rsidRPr="00622BC4" w:rsidRDefault="00F142FA" w:rsidP="00622BC4">
            <w:pPr>
              <w:ind w:right="51"/>
              <w:jc w:val="both"/>
              <w:rPr>
                <w:rFonts w:ascii="Arial" w:hAnsi="Arial" w:cs="Arial"/>
                <w:sz w:val="20"/>
              </w:rPr>
            </w:pPr>
          </w:p>
        </w:tc>
        <w:tc>
          <w:tcPr>
            <w:tcW w:w="1495" w:type="dxa"/>
            <w:shd w:val="clear" w:color="auto" w:fill="auto"/>
          </w:tcPr>
          <w:p w14:paraId="603F321E" w14:textId="77777777" w:rsidR="00F142FA" w:rsidRPr="00622BC4" w:rsidRDefault="00F142FA" w:rsidP="00622BC4">
            <w:pPr>
              <w:ind w:right="51"/>
              <w:jc w:val="both"/>
              <w:rPr>
                <w:rFonts w:ascii="Arial" w:hAnsi="Arial" w:cs="Arial"/>
                <w:sz w:val="20"/>
              </w:rPr>
            </w:pPr>
          </w:p>
        </w:tc>
        <w:tc>
          <w:tcPr>
            <w:tcW w:w="1183" w:type="dxa"/>
            <w:shd w:val="clear" w:color="auto" w:fill="auto"/>
          </w:tcPr>
          <w:p w14:paraId="73729F35" w14:textId="77777777" w:rsidR="00F142FA" w:rsidRPr="00622BC4" w:rsidRDefault="00F142FA" w:rsidP="00622BC4">
            <w:pPr>
              <w:ind w:right="51"/>
              <w:jc w:val="both"/>
              <w:rPr>
                <w:rFonts w:ascii="Arial" w:hAnsi="Arial" w:cs="Arial"/>
                <w:sz w:val="20"/>
              </w:rPr>
            </w:pPr>
          </w:p>
        </w:tc>
      </w:tr>
    </w:tbl>
    <w:p w14:paraId="71CAEADE"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10A13E16"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INDICAR EL ANEXO CORRESPONDIENTE</w:t>
      </w:r>
    </w:p>
    <w:p w14:paraId="14D79A27" w14:textId="77777777" w:rsidR="00F142FA" w:rsidRPr="00F142FA" w:rsidRDefault="00F142FA" w:rsidP="00F142FA">
      <w:pPr>
        <w:ind w:right="51"/>
        <w:jc w:val="both"/>
        <w:rPr>
          <w:rFonts w:ascii="Arial" w:hAnsi="Arial" w:cs="Arial"/>
          <w:sz w:val="20"/>
        </w:rPr>
      </w:pPr>
    </w:p>
    <w:p w14:paraId="2E417A93"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precio unitario es considerado fijo y en moneda nacional </w:t>
      </w:r>
      <w:r w:rsidRPr="00F142FA">
        <w:rPr>
          <w:rFonts w:ascii="Arial" w:hAnsi="Arial" w:cs="Arial"/>
          <w:sz w:val="20"/>
          <w:u w:val="single"/>
        </w:rPr>
        <w:t>(</w:t>
      </w:r>
      <w:r w:rsidRPr="00F142FA">
        <w:rPr>
          <w:rFonts w:ascii="Arial" w:hAnsi="Arial" w:cs="Arial"/>
          <w:b/>
          <w:sz w:val="20"/>
          <w:u w:val="single"/>
        </w:rPr>
        <w:t>TIPO MONEDA</w:t>
      </w:r>
      <w:r w:rsidRPr="00F142FA">
        <w:rPr>
          <w:rFonts w:ascii="Arial" w:hAnsi="Arial" w:cs="Arial"/>
          <w:sz w:val="20"/>
          <w:u w:val="single"/>
        </w:rPr>
        <w:t>)</w:t>
      </w:r>
      <w:r w:rsidRPr="00F142FA">
        <w:rPr>
          <w:rFonts w:ascii="Arial" w:hAnsi="Arial" w:cs="Arial"/>
          <w:sz w:val="20"/>
        </w:rPr>
        <w:t xml:space="preserve"> hasta que concluya la relación contractual que se formaliza, incluyendo todos los conceptos y costos involucrados en la prestación del servicio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por lo que</w:t>
      </w:r>
      <w:r w:rsidRPr="00F142FA">
        <w:rPr>
          <w:rFonts w:ascii="Arial" w:hAnsi="Arial" w:cs="Arial"/>
          <w:b/>
          <w:sz w:val="20"/>
        </w:rPr>
        <w:t xml:space="preserve"> “EL PROVEEDOR”</w:t>
      </w:r>
      <w:r w:rsidRPr="00F142FA">
        <w:rPr>
          <w:rFonts w:ascii="Arial" w:hAnsi="Arial" w:cs="Arial"/>
          <w:sz w:val="20"/>
        </w:rPr>
        <w:t xml:space="preserve"> no podrá agregar ningún costo extra y los precios serán inalterables durante la vigencia del presente contrato.</w:t>
      </w:r>
    </w:p>
    <w:p w14:paraId="210819EB" w14:textId="77777777" w:rsidR="00F142FA" w:rsidRPr="00F142FA" w:rsidRDefault="00F142FA" w:rsidP="00F142FA">
      <w:pPr>
        <w:ind w:right="51"/>
        <w:jc w:val="both"/>
        <w:rPr>
          <w:rFonts w:ascii="Arial" w:eastAsia="Calibri" w:hAnsi="Arial" w:cs="Arial"/>
          <w:sz w:val="20"/>
          <w:lang w:eastAsia="en-US"/>
        </w:rPr>
      </w:pPr>
    </w:p>
    <w:p w14:paraId="4ED70EE8"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QUE SE HAYA PREVISTO VARIACIÓN DE PRECIOS, Y SE CUENTE CON UNA FÓRMULA O MECANISMO DE AJUSTE SE CONSIDERARÁ LA SIGUIENTE REDACCIÓN:</w:t>
      </w:r>
    </w:p>
    <w:p w14:paraId="2B63BF83" w14:textId="77777777" w:rsidR="00F142FA" w:rsidRPr="00F142FA" w:rsidRDefault="00F142FA" w:rsidP="00F142FA">
      <w:pPr>
        <w:ind w:right="51"/>
        <w:jc w:val="both"/>
        <w:rPr>
          <w:rFonts w:ascii="Arial" w:hAnsi="Arial" w:cs="Arial"/>
          <w:sz w:val="20"/>
        </w:rPr>
      </w:pPr>
    </w:p>
    <w:p w14:paraId="2CB6C747"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precio unitario será considerado en moneda nacional, y podrá ser modificado conforme a la siguiente: </w:t>
      </w:r>
      <w:r w:rsidRPr="00F142FA">
        <w:rPr>
          <w:rFonts w:ascii="Arial" w:hAnsi="Arial" w:cs="Arial"/>
          <w:b/>
          <w:sz w:val="20"/>
          <w:u w:val="single"/>
        </w:rPr>
        <w:t>(ESTABLECER LA FÓRMULA O MECANISMO DE AJUSTE PUBLICADA EN LA CONVOCATORIA, INVITACIÓN O SOLICITUD DE COTIZACIÓN).</w:t>
      </w:r>
    </w:p>
    <w:p w14:paraId="7B07BB97" w14:textId="77777777" w:rsidR="00F142FA" w:rsidRPr="00F142FA" w:rsidRDefault="00F142FA" w:rsidP="00F142FA">
      <w:pPr>
        <w:ind w:right="51"/>
        <w:jc w:val="both"/>
        <w:rPr>
          <w:rFonts w:ascii="Arial" w:hAnsi="Arial" w:cs="Arial"/>
          <w:b/>
          <w:sz w:val="20"/>
        </w:rPr>
      </w:pPr>
    </w:p>
    <w:p w14:paraId="72B49706"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EN CASO DE SER ABIERTO Y ANUAL INCORPORAR EL SIGUIENTE PÁRRAFO: </w:t>
      </w:r>
    </w:p>
    <w:p w14:paraId="1512B519" w14:textId="77777777" w:rsidR="00F142FA" w:rsidRPr="00F142FA" w:rsidRDefault="00F142FA" w:rsidP="00F142FA">
      <w:pPr>
        <w:ind w:right="51"/>
        <w:jc w:val="both"/>
        <w:rPr>
          <w:rFonts w:ascii="Arial" w:hAnsi="Arial" w:cs="Arial"/>
          <w:sz w:val="20"/>
        </w:rPr>
      </w:pPr>
    </w:p>
    <w:p w14:paraId="09BA3390"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b/>
          <w:sz w:val="20"/>
        </w:rPr>
        <w:t xml:space="preserve"> “LA DEPENDENCIA O ENTIDAD”</w:t>
      </w:r>
      <w:r w:rsidRPr="00F142FA">
        <w:rPr>
          <w:rFonts w:ascii="Arial" w:hAnsi="Arial" w:cs="Arial"/>
          <w:sz w:val="20"/>
        </w:rPr>
        <w:t xml:space="preserve"> </w:t>
      </w:r>
      <w:r w:rsidRPr="00F142FA">
        <w:rPr>
          <w:rFonts w:ascii="Arial" w:eastAsia="Calibri" w:hAnsi="Arial" w:cs="Arial"/>
          <w:sz w:val="20"/>
          <w:lang w:eastAsia="en-US"/>
        </w:rPr>
        <w:t xml:space="preserve">pagará a </w:t>
      </w:r>
      <w:r w:rsidRPr="00F142FA">
        <w:rPr>
          <w:rFonts w:ascii="Arial" w:hAnsi="Arial" w:cs="Arial"/>
          <w:b/>
          <w:sz w:val="20"/>
        </w:rPr>
        <w:t>“EL PROVEEDOR”</w:t>
      </w:r>
      <w:r w:rsidRPr="00F142FA">
        <w:rPr>
          <w:rFonts w:ascii="Arial" w:eastAsia="Calibri" w:hAnsi="Arial" w:cs="Arial"/>
          <w:sz w:val="20"/>
          <w:lang w:eastAsia="en-US"/>
        </w:rPr>
        <w:t xml:space="preserve"> como contraprestación por los servicios objeto de este contrato, la cantidad mínima de </w:t>
      </w:r>
      <w:r w:rsidRPr="00F142FA">
        <w:rPr>
          <w:rFonts w:ascii="Arial" w:hAnsi="Arial" w:cs="Arial"/>
          <w:b/>
          <w:sz w:val="20"/>
        </w:rPr>
        <w:t>(</w:t>
      </w:r>
      <w:r w:rsidRPr="00F142FA">
        <w:rPr>
          <w:rFonts w:ascii="Arial" w:hAnsi="Arial" w:cs="Arial"/>
          <w:b/>
          <w:sz w:val="20"/>
          <w:u w:val="single"/>
        </w:rPr>
        <w:t>MONTO MÍNIMO TOTAL DEL CONTRATO)</w:t>
      </w:r>
      <w:r w:rsidRPr="00F142FA">
        <w:rPr>
          <w:rFonts w:ascii="Arial" w:hAnsi="Arial" w:cs="Arial"/>
          <w:sz w:val="20"/>
        </w:rPr>
        <w:t xml:space="preserve"> </w:t>
      </w:r>
      <w:r w:rsidRPr="00F142FA">
        <w:rPr>
          <w:rFonts w:ascii="Arial" w:eastAsia="Calibri" w:hAnsi="Arial" w:cs="Arial"/>
          <w:sz w:val="20"/>
          <w:lang w:eastAsia="en-US"/>
        </w:rPr>
        <w:t xml:space="preserve">más impuestos por $_____________ </w:t>
      </w:r>
      <w:r w:rsidRPr="00F142FA">
        <w:rPr>
          <w:rFonts w:ascii="Arial" w:eastAsia="Calibri" w:hAnsi="Arial" w:cs="Arial"/>
          <w:b/>
          <w:sz w:val="20"/>
          <w:lang w:eastAsia="en-US"/>
        </w:rPr>
        <w:t>(INDICAR LA CANTIDAD EN LETRA)</w:t>
      </w:r>
      <w:r w:rsidRPr="00F142FA">
        <w:rPr>
          <w:rFonts w:ascii="Arial" w:eastAsia="Calibri" w:hAnsi="Arial" w:cs="Arial"/>
          <w:sz w:val="20"/>
          <w:lang w:eastAsia="en-US"/>
        </w:rPr>
        <w:t xml:space="preserve"> y un monto máximo de </w:t>
      </w:r>
      <w:r w:rsidRPr="00F142FA">
        <w:rPr>
          <w:rFonts w:ascii="Arial" w:hAnsi="Arial" w:cs="Arial"/>
          <w:b/>
          <w:sz w:val="20"/>
          <w:u w:val="single"/>
        </w:rPr>
        <w:t xml:space="preserve">(MONTO MÁXIMO </w:t>
      </w:r>
      <w:r w:rsidRPr="00F142FA">
        <w:rPr>
          <w:rFonts w:ascii="Arial" w:hAnsi="Arial" w:cs="Arial"/>
          <w:b/>
          <w:sz w:val="20"/>
          <w:u w:val="single"/>
        </w:rPr>
        <w:lastRenderedPageBreak/>
        <w:t>TOTAL DEL CONTRATO)</w:t>
      </w:r>
      <w:r w:rsidRPr="00F142FA">
        <w:rPr>
          <w:rFonts w:ascii="Arial" w:eastAsia="Calibri" w:hAnsi="Arial" w:cs="Arial"/>
          <w:b/>
          <w:sz w:val="20"/>
          <w:u w:val="single"/>
          <w:lang w:eastAsia="en-US"/>
        </w:rPr>
        <w:t>,</w:t>
      </w:r>
      <w:r w:rsidRPr="00F142FA">
        <w:rPr>
          <w:rFonts w:ascii="Arial" w:eastAsia="Calibri" w:hAnsi="Arial" w:cs="Arial"/>
          <w:sz w:val="20"/>
          <w:lang w:eastAsia="en-US"/>
        </w:rPr>
        <w:t xml:space="preserve"> más impuestos</w:t>
      </w:r>
      <w:r w:rsidRPr="00F142FA">
        <w:rPr>
          <w:rFonts w:ascii="Arial" w:eastAsia="Calibri" w:hAnsi="Arial" w:cs="Arial"/>
          <w:b/>
          <w:sz w:val="20"/>
          <w:lang w:eastAsia="en-US"/>
        </w:rPr>
        <w:t xml:space="preserve"> </w:t>
      </w:r>
      <w:r w:rsidRPr="00F142FA">
        <w:rPr>
          <w:rFonts w:ascii="Arial" w:eastAsia="Calibri" w:hAnsi="Arial" w:cs="Arial"/>
          <w:sz w:val="20"/>
          <w:lang w:eastAsia="en-US"/>
        </w:rPr>
        <w:t xml:space="preserve">que asciende a $_______ </w:t>
      </w:r>
      <w:r w:rsidRPr="00F142FA">
        <w:rPr>
          <w:rFonts w:ascii="Arial" w:eastAsia="Calibri" w:hAnsi="Arial" w:cs="Arial"/>
          <w:b/>
          <w:sz w:val="20"/>
          <w:lang w:eastAsia="en-US"/>
        </w:rPr>
        <w:t>(INDICAR LA CANTIDAD EN LETRA).</w:t>
      </w:r>
    </w:p>
    <w:p w14:paraId="4758C69F"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33C89B27"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SER PLURIANUAL ABIERTO, MOSTRAR LA TABLA Y LOS TRES PÁRRAFOS SIGUIENTES:</w:t>
      </w:r>
    </w:p>
    <w:p w14:paraId="31F4F565" w14:textId="77777777" w:rsidR="00F142FA" w:rsidRPr="00F142FA" w:rsidRDefault="00F142FA" w:rsidP="00F142FA">
      <w:pPr>
        <w:ind w:right="51"/>
        <w:jc w:val="both"/>
        <w:rPr>
          <w:rFonts w:ascii="Arial" w:hAnsi="Arial" w:cs="Arial"/>
          <w:sz w:val="20"/>
        </w:rPr>
      </w:pPr>
    </w:p>
    <w:p w14:paraId="1D76EF72" w14:textId="77777777" w:rsidR="00F142FA" w:rsidRPr="00F142FA" w:rsidRDefault="00F142FA" w:rsidP="00F142FA">
      <w:pPr>
        <w:autoSpaceDE w:val="0"/>
        <w:autoSpaceDN w:val="0"/>
        <w:adjustRightInd w:val="0"/>
        <w:jc w:val="both"/>
        <w:rPr>
          <w:rFonts w:ascii="Arial" w:eastAsia="Calibri" w:hAnsi="Arial" w:cs="Arial"/>
          <w:b/>
          <w:sz w:val="20"/>
          <w:lang w:eastAsia="en-US"/>
        </w:rPr>
      </w:pPr>
      <w:r w:rsidRPr="00F142FA">
        <w:rPr>
          <w:rFonts w:ascii="Arial" w:hAnsi="Arial" w:cs="Arial"/>
          <w:b/>
          <w:sz w:val="20"/>
        </w:rPr>
        <w:t>“LA DEPENDENCIA O ENTIDAD”</w:t>
      </w:r>
      <w:r w:rsidRPr="00F142FA">
        <w:rPr>
          <w:rFonts w:ascii="Arial" w:hAnsi="Arial" w:cs="Arial"/>
          <w:sz w:val="20"/>
        </w:rPr>
        <w:t xml:space="preserve"> </w:t>
      </w:r>
      <w:r w:rsidRPr="00F142FA">
        <w:rPr>
          <w:rFonts w:ascii="Arial" w:eastAsia="Calibri" w:hAnsi="Arial" w:cs="Arial"/>
          <w:sz w:val="20"/>
          <w:lang w:eastAsia="en-US"/>
        </w:rPr>
        <w:t xml:space="preserve">conviene con </w:t>
      </w:r>
      <w:r w:rsidRPr="00F142FA">
        <w:rPr>
          <w:rFonts w:ascii="Arial" w:hAnsi="Arial" w:cs="Arial"/>
          <w:b/>
          <w:sz w:val="20"/>
        </w:rPr>
        <w:t>“EL PROVEEDOR”</w:t>
      </w:r>
      <w:r w:rsidRPr="00F142FA">
        <w:rPr>
          <w:rFonts w:ascii="Arial" w:eastAsia="Calibri" w:hAnsi="Arial" w:cs="Arial"/>
          <w:sz w:val="20"/>
          <w:lang w:eastAsia="en-US"/>
        </w:rPr>
        <w:t xml:space="preserve"> que el </w:t>
      </w:r>
      <w:r w:rsidRPr="00F142FA">
        <w:rPr>
          <w:rFonts w:ascii="Arial" w:eastAsia="Calibri" w:hAnsi="Arial" w:cs="Arial"/>
          <w:b/>
          <w:sz w:val="20"/>
          <w:lang w:eastAsia="en-US"/>
        </w:rPr>
        <w:t>monto mínimo</w:t>
      </w:r>
      <w:r w:rsidRPr="00F142FA">
        <w:rPr>
          <w:rFonts w:ascii="Arial" w:eastAsia="Calibri" w:hAnsi="Arial" w:cs="Arial"/>
          <w:sz w:val="20"/>
          <w:lang w:eastAsia="en-US"/>
        </w:rPr>
        <w:t xml:space="preserve"> del arrendamiento objeto del presente contrato para los ejercicios fiscales de (</w:t>
      </w:r>
      <w:r w:rsidRPr="00F142FA">
        <w:rPr>
          <w:rFonts w:ascii="Arial" w:hAnsi="Arial" w:cs="Arial"/>
          <w:b/>
          <w:sz w:val="20"/>
        </w:rPr>
        <w:t>CONCATENAR EJERCICIOS FISCALES QUE INVOLUCRAN LA PLURIANUALIDAD)</w:t>
      </w:r>
      <w:r w:rsidRPr="00F142FA">
        <w:rPr>
          <w:rFonts w:ascii="Arial" w:eastAsia="Calibri" w:hAnsi="Arial" w:cs="Arial"/>
          <w:sz w:val="20"/>
          <w:lang w:eastAsia="en-US"/>
        </w:rPr>
        <w:t xml:space="preserve"> es por la cantidad de </w:t>
      </w:r>
      <w:r w:rsidRPr="00F142FA">
        <w:rPr>
          <w:rFonts w:ascii="Arial" w:hAnsi="Arial" w:cs="Arial"/>
          <w:b/>
          <w:sz w:val="20"/>
        </w:rPr>
        <w:t>(MONTO MÍNIMO TOTAL)</w:t>
      </w:r>
      <w:r w:rsidRPr="00F142FA">
        <w:rPr>
          <w:rFonts w:ascii="Arial" w:hAnsi="Arial" w:cs="Arial"/>
          <w:sz w:val="20"/>
        </w:rPr>
        <w:t xml:space="preserve"> </w:t>
      </w:r>
      <w:r w:rsidRPr="00F142FA">
        <w:rPr>
          <w:rFonts w:ascii="Arial" w:eastAsia="Calibri" w:hAnsi="Arial" w:cs="Arial"/>
          <w:sz w:val="20"/>
          <w:lang w:eastAsia="en-US"/>
        </w:rPr>
        <w:t xml:space="preserve">más impuestos que asciende a $_____________ </w:t>
      </w:r>
      <w:r w:rsidRPr="00F142FA">
        <w:rPr>
          <w:rFonts w:ascii="Arial" w:eastAsia="Calibri" w:hAnsi="Arial" w:cs="Arial"/>
          <w:b/>
          <w:sz w:val="20"/>
          <w:lang w:eastAsia="en-US"/>
        </w:rPr>
        <w:t>(INDICAR LA CANTIDAD EN LETRA).</w:t>
      </w:r>
    </w:p>
    <w:p w14:paraId="76CCB463"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26314136"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sz w:val="20"/>
        </w:rPr>
        <w:t>Asimismo, que</w:t>
      </w:r>
      <w:r w:rsidRPr="00F142FA">
        <w:rPr>
          <w:rFonts w:ascii="Arial" w:eastAsia="Calibri" w:hAnsi="Arial" w:cs="Arial"/>
          <w:sz w:val="20"/>
          <w:lang w:eastAsia="en-US"/>
        </w:rPr>
        <w:t xml:space="preserve"> el </w:t>
      </w:r>
      <w:r w:rsidRPr="00F142FA">
        <w:rPr>
          <w:rFonts w:ascii="Arial" w:eastAsia="Calibri" w:hAnsi="Arial" w:cs="Arial"/>
          <w:b/>
          <w:sz w:val="20"/>
          <w:lang w:eastAsia="en-US"/>
        </w:rPr>
        <w:t>monto máximo</w:t>
      </w:r>
      <w:r w:rsidRPr="00F142FA">
        <w:rPr>
          <w:rFonts w:ascii="Arial" w:eastAsia="Calibri" w:hAnsi="Arial" w:cs="Arial"/>
          <w:sz w:val="20"/>
          <w:lang w:eastAsia="en-US"/>
        </w:rPr>
        <w:t xml:space="preserve"> de los servicios para los ejercicios fiscales de </w:t>
      </w:r>
      <w:r w:rsidRPr="00F142FA">
        <w:rPr>
          <w:rFonts w:ascii="Arial" w:eastAsia="Calibri" w:hAnsi="Arial" w:cs="Arial"/>
          <w:b/>
          <w:sz w:val="20"/>
          <w:u w:val="single"/>
          <w:lang w:eastAsia="en-US"/>
        </w:rPr>
        <w:t>(</w:t>
      </w:r>
      <w:r w:rsidRPr="00F142FA">
        <w:rPr>
          <w:rFonts w:ascii="Arial" w:hAnsi="Arial" w:cs="Arial"/>
          <w:b/>
          <w:sz w:val="20"/>
          <w:u w:val="single"/>
        </w:rPr>
        <w:t>INCORPORAR EJERCICIO)</w:t>
      </w:r>
      <w:r w:rsidRPr="00F142FA">
        <w:rPr>
          <w:rFonts w:ascii="Arial" w:hAnsi="Arial" w:cs="Arial"/>
          <w:sz w:val="20"/>
        </w:rPr>
        <w:t xml:space="preserve"> </w:t>
      </w:r>
      <w:r w:rsidRPr="00F142FA">
        <w:rPr>
          <w:rFonts w:ascii="Arial" w:eastAsia="Calibri" w:hAnsi="Arial" w:cs="Arial"/>
          <w:sz w:val="20"/>
          <w:lang w:eastAsia="en-US"/>
        </w:rPr>
        <w:t xml:space="preserve">es por la cantidad de </w:t>
      </w:r>
      <w:r w:rsidRPr="00F142FA">
        <w:rPr>
          <w:rFonts w:ascii="Arial" w:hAnsi="Arial" w:cs="Arial"/>
          <w:sz w:val="20"/>
        </w:rPr>
        <w:t>(MONTO MÁXIMO TOTAL DEL CONTRATO)</w:t>
      </w:r>
      <w:r w:rsidRPr="00F142FA">
        <w:rPr>
          <w:rFonts w:ascii="Arial" w:eastAsia="Calibri" w:hAnsi="Arial" w:cs="Arial"/>
          <w:sz w:val="20"/>
          <w:lang w:eastAsia="en-US"/>
        </w:rPr>
        <w:t xml:space="preserve">, más impuestos que asciende a $_______ (Indicar la cantidad en letra). </w:t>
      </w:r>
    </w:p>
    <w:p w14:paraId="4A9F8936"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655FB93A"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eastAsia="Calibri" w:hAnsi="Arial" w:cs="Arial"/>
          <w:sz w:val="20"/>
          <w:lang w:eastAsia="en-US"/>
        </w:rPr>
        <w:t>Importe mínimos y máximos a pagar en cada ejercicio fiscal de acuerdo a lo siguiente:</w:t>
      </w:r>
    </w:p>
    <w:p w14:paraId="2451D365" w14:textId="77777777" w:rsidR="00F142FA" w:rsidRPr="00F142FA" w:rsidRDefault="00F142FA" w:rsidP="00F142FA">
      <w:pPr>
        <w:autoSpaceDE w:val="0"/>
        <w:autoSpaceDN w:val="0"/>
        <w:adjustRightInd w:val="0"/>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F142FA" w:rsidRPr="00622BC4" w14:paraId="304656CE" w14:textId="77777777" w:rsidTr="00622BC4">
        <w:trPr>
          <w:trHeight w:val="249"/>
        </w:trPr>
        <w:tc>
          <w:tcPr>
            <w:tcW w:w="3112" w:type="dxa"/>
            <w:shd w:val="clear" w:color="auto" w:fill="auto"/>
          </w:tcPr>
          <w:p w14:paraId="72277DB0" w14:textId="77777777" w:rsidR="00F142FA" w:rsidRPr="00622BC4" w:rsidRDefault="00F142FA" w:rsidP="00622BC4">
            <w:pPr>
              <w:ind w:right="51"/>
              <w:jc w:val="both"/>
              <w:rPr>
                <w:rFonts w:ascii="Arial" w:hAnsi="Arial" w:cs="Arial"/>
                <w:sz w:val="20"/>
              </w:rPr>
            </w:pPr>
            <w:r w:rsidRPr="00622BC4">
              <w:rPr>
                <w:rFonts w:ascii="Arial" w:hAnsi="Arial" w:cs="Arial"/>
                <w:sz w:val="20"/>
              </w:rPr>
              <w:t>Ejercicio Fiscal</w:t>
            </w:r>
          </w:p>
        </w:tc>
        <w:tc>
          <w:tcPr>
            <w:tcW w:w="3113" w:type="dxa"/>
            <w:shd w:val="clear" w:color="auto" w:fill="auto"/>
          </w:tcPr>
          <w:p w14:paraId="700DCB63" w14:textId="77777777" w:rsidR="00F142FA" w:rsidRPr="00622BC4" w:rsidRDefault="00F142FA" w:rsidP="00622BC4">
            <w:pPr>
              <w:ind w:right="51"/>
              <w:jc w:val="both"/>
              <w:rPr>
                <w:rFonts w:ascii="Arial" w:hAnsi="Arial" w:cs="Arial"/>
                <w:sz w:val="20"/>
              </w:rPr>
            </w:pPr>
            <w:r w:rsidRPr="00622BC4">
              <w:rPr>
                <w:rFonts w:ascii="Arial" w:hAnsi="Arial" w:cs="Arial"/>
                <w:sz w:val="20"/>
              </w:rPr>
              <w:t>Monto mínimo</w:t>
            </w:r>
          </w:p>
        </w:tc>
        <w:tc>
          <w:tcPr>
            <w:tcW w:w="3113" w:type="dxa"/>
            <w:shd w:val="clear" w:color="auto" w:fill="auto"/>
          </w:tcPr>
          <w:p w14:paraId="5C4077F2" w14:textId="77777777" w:rsidR="00F142FA" w:rsidRPr="00622BC4" w:rsidRDefault="00F142FA" w:rsidP="00622BC4">
            <w:pPr>
              <w:ind w:right="51"/>
              <w:jc w:val="both"/>
              <w:rPr>
                <w:rFonts w:ascii="Arial" w:hAnsi="Arial" w:cs="Arial"/>
                <w:sz w:val="20"/>
              </w:rPr>
            </w:pPr>
            <w:r w:rsidRPr="00622BC4">
              <w:rPr>
                <w:rFonts w:ascii="Arial" w:hAnsi="Arial" w:cs="Arial"/>
                <w:sz w:val="20"/>
              </w:rPr>
              <w:t>Monto máximo</w:t>
            </w:r>
          </w:p>
        </w:tc>
      </w:tr>
      <w:tr w:rsidR="00622BC4" w:rsidRPr="00622BC4" w14:paraId="3BC28BD2" w14:textId="77777777" w:rsidTr="00622BC4">
        <w:trPr>
          <w:trHeight w:val="1158"/>
        </w:trPr>
        <w:tc>
          <w:tcPr>
            <w:tcW w:w="3112" w:type="dxa"/>
            <w:tcBorders>
              <w:bottom w:val="single" w:sz="4" w:space="0" w:color="auto"/>
            </w:tcBorders>
            <w:shd w:val="clear" w:color="auto" w:fill="auto"/>
          </w:tcPr>
          <w:p w14:paraId="157CF927"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(INCORPORAR EJERCICIO FISCAL)</w:t>
            </w:r>
          </w:p>
        </w:tc>
        <w:tc>
          <w:tcPr>
            <w:tcW w:w="3113" w:type="dxa"/>
            <w:shd w:val="clear" w:color="auto" w:fill="auto"/>
          </w:tcPr>
          <w:p w14:paraId="766EF840"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MÍNIMO ANUAL sin impuestos)</w:t>
            </w:r>
          </w:p>
        </w:tc>
        <w:tc>
          <w:tcPr>
            <w:tcW w:w="3113" w:type="dxa"/>
            <w:shd w:val="clear" w:color="auto" w:fill="auto"/>
          </w:tcPr>
          <w:p w14:paraId="1A369A1A"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MÁXIMO ANUAL sin impuestos)</w:t>
            </w:r>
          </w:p>
        </w:tc>
      </w:tr>
      <w:tr w:rsidR="00622BC4" w:rsidRPr="00622BC4" w14:paraId="7316C5CB" w14:textId="77777777" w:rsidTr="00622BC4">
        <w:trPr>
          <w:trHeight w:val="738"/>
        </w:trPr>
        <w:tc>
          <w:tcPr>
            <w:tcW w:w="3112" w:type="dxa"/>
            <w:tcBorders>
              <w:bottom w:val="single" w:sz="4" w:space="0" w:color="auto"/>
            </w:tcBorders>
            <w:shd w:val="clear" w:color="auto" w:fill="auto"/>
          </w:tcPr>
          <w:p w14:paraId="317ACFDB" w14:textId="77777777" w:rsidR="00F142FA" w:rsidRPr="00622BC4" w:rsidRDefault="00F142FA" w:rsidP="00622BC4">
            <w:pPr>
              <w:ind w:right="51"/>
              <w:jc w:val="both"/>
              <w:rPr>
                <w:rFonts w:ascii="Arial" w:hAnsi="Arial" w:cs="Arial"/>
                <w:sz w:val="20"/>
              </w:rPr>
            </w:pPr>
            <w:r w:rsidRPr="00622BC4">
              <w:rPr>
                <w:rFonts w:ascii="Arial" w:hAnsi="Arial" w:cs="Arial"/>
                <w:sz w:val="20"/>
              </w:rPr>
              <w:t>Se agregarán tantos se hayan programado</w:t>
            </w:r>
          </w:p>
        </w:tc>
        <w:tc>
          <w:tcPr>
            <w:tcW w:w="3113" w:type="dxa"/>
            <w:tcBorders>
              <w:bottom w:val="single" w:sz="4" w:space="0" w:color="auto"/>
            </w:tcBorders>
            <w:shd w:val="clear" w:color="auto" w:fill="auto"/>
          </w:tcPr>
          <w:p w14:paraId="4F84D2DC" w14:textId="77777777" w:rsidR="00F142FA" w:rsidRPr="00622BC4" w:rsidRDefault="00F142FA" w:rsidP="00622BC4">
            <w:pPr>
              <w:ind w:right="51"/>
              <w:jc w:val="both"/>
              <w:rPr>
                <w:rFonts w:ascii="Arial" w:hAnsi="Arial" w:cs="Arial"/>
                <w:sz w:val="20"/>
              </w:rPr>
            </w:pPr>
          </w:p>
        </w:tc>
        <w:tc>
          <w:tcPr>
            <w:tcW w:w="3113" w:type="dxa"/>
            <w:shd w:val="clear" w:color="auto" w:fill="auto"/>
          </w:tcPr>
          <w:p w14:paraId="359A14A5" w14:textId="77777777" w:rsidR="00F142FA" w:rsidRPr="00622BC4" w:rsidRDefault="00F142FA" w:rsidP="00622BC4">
            <w:pPr>
              <w:ind w:right="51"/>
              <w:jc w:val="both"/>
              <w:rPr>
                <w:rFonts w:ascii="Arial" w:hAnsi="Arial" w:cs="Arial"/>
                <w:sz w:val="20"/>
              </w:rPr>
            </w:pPr>
          </w:p>
        </w:tc>
      </w:tr>
      <w:tr w:rsidR="00622BC4" w:rsidRPr="00622BC4" w14:paraId="098EDC35" w14:textId="77777777" w:rsidTr="00622BC4">
        <w:trPr>
          <w:trHeight w:val="249"/>
        </w:trPr>
        <w:tc>
          <w:tcPr>
            <w:tcW w:w="3112" w:type="dxa"/>
            <w:tcBorders>
              <w:top w:val="single" w:sz="4" w:space="0" w:color="auto"/>
              <w:left w:val="nil"/>
              <w:bottom w:val="nil"/>
              <w:right w:val="single" w:sz="4" w:space="0" w:color="auto"/>
            </w:tcBorders>
            <w:shd w:val="clear" w:color="auto" w:fill="auto"/>
          </w:tcPr>
          <w:p w14:paraId="4BAF045E" w14:textId="77777777" w:rsidR="00F142FA" w:rsidRPr="00622BC4" w:rsidRDefault="00F142FA" w:rsidP="00622BC4">
            <w:pPr>
              <w:ind w:right="51"/>
              <w:jc w:val="right"/>
              <w:rPr>
                <w:rFonts w:ascii="Arial" w:hAnsi="Arial" w:cs="Arial"/>
                <w:b/>
                <w:sz w:val="20"/>
              </w:rPr>
            </w:pPr>
            <w:r w:rsidRPr="00622BC4">
              <w:rPr>
                <w:rFonts w:ascii="Arial" w:hAnsi="Arial" w:cs="Arial"/>
                <w:b/>
                <w:sz w:val="20"/>
              </w:rPr>
              <w:t>TOTAL SIN IMPUESTOS:</w:t>
            </w:r>
          </w:p>
        </w:tc>
        <w:tc>
          <w:tcPr>
            <w:tcW w:w="3113" w:type="dxa"/>
            <w:tcBorders>
              <w:left w:val="single" w:sz="4" w:space="0" w:color="auto"/>
            </w:tcBorders>
            <w:shd w:val="clear" w:color="auto" w:fill="auto"/>
          </w:tcPr>
          <w:p w14:paraId="14475B4C"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MÍNIMO TOTAL)</w:t>
            </w:r>
          </w:p>
        </w:tc>
        <w:tc>
          <w:tcPr>
            <w:tcW w:w="3113" w:type="dxa"/>
            <w:shd w:val="clear" w:color="auto" w:fill="auto"/>
          </w:tcPr>
          <w:p w14:paraId="10864196"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MÁXIMO TOTAL DEL CONTRATO)</w:t>
            </w:r>
          </w:p>
        </w:tc>
      </w:tr>
    </w:tbl>
    <w:p w14:paraId="48A28005" w14:textId="77777777" w:rsidR="00F142FA" w:rsidRPr="00F142FA" w:rsidRDefault="00F142FA" w:rsidP="00F142FA">
      <w:pPr>
        <w:ind w:right="51"/>
        <w:jc w:val="both"/>
        <w:rPr>
          <w:rFonts w:ascii="Arial" w:hAnsi="Arial" w:cs="Arial"/>
          <w:sz w:val="20"/>
        </w:rPr>
      </w:pPr>
    </w:p>
    <w:p w14:paraId="1D162473" w14:textId="77777777" w:rsidR="00F142FA" w:rsidRPr="00F142FA" w:rsidRDefault="00F142FA" w:rsidP="00F142FA">
      <w:pPr>
        <w:ind w:right="51"/>
        <w:jc w:val="both"/>
        <w:rPr>
          <w:rFonts w:ascii="Arial" w:eastAsia="Calibri" w:hAnsi="Arial" w:cs="Arial"/>
          <w:sz w:val="20"/>
          <w:lang w:eastAsia="en-US"/>
        </w:rPr>
      </w:pPr>
      <w:r w:rsidRPr="00F142FA">
        <w:rPr>
          <w:rFonts w:ascii="Arial" w:eastAsia="Calibri" w:hAnsi="Arial" w:cs="Arial"/>
          <w:sz w:val="20"/>
          <w:lang w:eastAsia="en-US"/>
        </w:rPr>
        <w:t xml:space="preserve">Las partes convienen expresamente que las obligaciones de este contrato, cuyo cumplimiento se encuentra previsto realizar durante los ejercicios fiscales de </w:t>
      </w:r>
      <w:r w:rsidRPr="00F142FA">
        <w:rPr>
          <w:rFonts w:ascii="Arial" w:hAnsi="Arial" w:cs="Arial"/>
          <w:b/>
          <w:sz w:val="20"/>
        </w:rPr>
        <w:t>(CONCATENAR EJERCICIOS  FISCALES QUE INVOLUCRAN LA PLURIANUALIDAD)</w:t>
      </w:r>
      <w:r w:rsidRPr="00F142FA">
        <w:rPr>
          <w:rFonts w:ascii="Arial" w:eastAsia="Calibri" w:hAnsi="Arial" w:cs="Arial"/>
          <w:sz w:val="20"/>
          <w:lang w:eastAsia="en-US"/>
        </w:rPr>
        <w:t xml:space="preserve"> quedarán sujetas para fines de su ejecución y pago a la disponibilidad presupuestaria, con que cuente </w:t>
      </w:r>
      <w:r w:rsidRPr="00F142FA">
        <w:rPr>
          <w:rFonts w:ascii="Arial" w:hAnsi="Arial" w:cs="Arial"/>
          <w:b/>
          <w:sz w:val="20"/>
        </w:rPr>
        <w:t xml:space="preserve"> “LA DEPENDENCIA O ENTIDAD”</w:t>
      </w:r>
      <w:r w:rsidRPr="00F142FA">
        <w:rPr>
          <w:rFonts w:ascii="Arial" w:eastAsia="Calibri" w:hAnsi="Arial"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5810114" w14:textId="77777777" w:rsidR="00F142FA" w:rsidRPr="00F142FA" w:rsidRDefault="00F142FA" w:rsidP="00F142FA">
      <w:pPr>
        <w:ind w:right="51"/>
        <w:jc w:val="both"/>
        <w:rPr>
          <w:rFonts w:ascii="Arial" w:hAnsi="Arial" w:cs="Arial"/>
          <w:sz w:val="20"/>
        </w:rPr>
      </w:pPr>
    </w:p>
    <w:p w14:paraId="71134A08"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0C0C1928" w14:textId="77777777" w:rsidR="00F142FA" w:rsidRPr="00F142FA" w:rsidRDefault="00F142FA" w:rsidP="00F142FA">
      <w:pPr>
        <w:ind w:right="51"/>
        <w:jc w:val="both"/>
        <w:rPr>
          <w:rFonts w:ascii="Arial" w:hAnsi="Arial" w:cs="Arial"/>
          <w:sz w:val="20"/>
        </w:rPr>
      </w:pPr>
    </w:p>
    <w:p w14:paraId="472DDDEF"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INDICAR EL(LOS) PRECIO(S) UNITARIO(S):</w:t>
      </w:r>
    </w:p>
    <w:p w14:paraId="45A801D3" w14:textId="77777777" w:rsidR="00F142FA" w:rsidRPr="00F142FA" w:rsidRDefault="00F142FA" w:rsidP="00F142FA">
      <w:pPr>
        <w:ind w:right="51"/>
        <w:jc w:val="both"/>
        <w:rPr>
          <w:rFonts w:ascii="Arial" w:hAnsi="Arial" w:cs="Arial"/>
          <w:sz w:val="20"/>
        </w:rPr>
      </w:pPr>
    </w:p>
    <w:p w14:paraId="595AD9FC" w14:textId="77777777" w:rsidR="00F142FA" w:rsidRPr="00F142FA" w:rsidRDefault="00F142FA" w:rsidP="00F142FA">
      <w:pPr>
        <w:ind w:right="51"/>
        <w:jc w:val="both"/>
        <w:rPr>
          <w:rFonts w:ascii="Arial" w:hAnsi="Arial" w:cs="Arial"/>
          <w:sz w:val="20"/>
        </w:rPr>
      </w:pPr>
      <w:r w:rsidRPr="00F142FA">
        <w:rPr>
          <w:rFonts w:ascii="Arial" w:hAnsi="Arial" w:cs="Arial"/>
          <w:sz w:val="20"/>
        </w:rPr>
        <w:t>El(los) precio(s) unitario(s) del presente contrato, expresado(s) en moneda nacional es (son):</w:t>
      </w:r>
    </w:p>
    <w:p w14:paraId="0D698CB0" w14:textId="77777777" w:rsidR="00F142FA" w:rsidRPr="00F142FA" w:rsidRDefault="00F142FA" w:rsidP="00F142FA">
      <w:pPr>
        <w:ind w:right="51"/>
        <w:jc w:val="both"/>
        <w:rPr>
          <w:rFonts w:ascii="Arial" w:hAnsi="Arial" w:cs="Arial"/>
          <w:sz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22BC4" w:rsidRPr="00622BC4" w14:paraId="4DA6009F" w14:textId="77777777" w:rsidTr="00622BC4">
        <w:trPr>
          <w:trHeight w:val="1041"/>
        </w:trPr>
        <w:tc>
          <w:tcPr>
            <w:tcW w:w="506" w:type="pct"/>
            <w:shd w:val="clear" w:color="auto" w:fill="auto"/>
            <w:hideMark/>
          </w:tcPr>
          <w:p w14:paraId="2547043F"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Partida</w:t>
            </w:r>
          </w:p>
        </w:tc>
        <w:tc>
          <w:tcPr>
            <w:tcW w:w="853" w:type="pct"/>
            <w:shd w:val="clear" w:color="auto" w:fill="auto"/>
            <w:hideMark/>
          </w:tcPr>
          <w:p w14:paraId="307AA33A"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Descripción *</w:t>
            </w:r>
          </w:p>
        </w:tc>
        <w:tc>
          <w:tcPr>
            <w:tcW w:w="583" w:type="pct"/>
            <w:shd w:val="clear" w:color="auto" w:fill="auto"/>
            <w:hideMark/>
          </w:tcPr>
          <w:p w14:paraId="6BD4C6B4"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Unidad *</w:t>
            </w:r>
          </w:p>
        </w:tc>
        <w:tc>
          <w:tcPr>
            <w:tcW w:w="615" w:type="pct"/>
            <w:shd w:val="clear" w:color="auto" w:fill="auto"/>
            <w:hideMark/>
          </w:tcPr>
          <w:p w14:paraId="5CD7D10A"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Precio unitario *</w:t>
            </w:r>
          </w:p>
        </w:tc>
        <w:tc>
          <w:tcPr>
            <w:tcW w:w="609" w:type="pct"/>
            <w:shd w:val="clear" w:color="auto" w:fill="auto"/>
            <w:hideMark/>
          </w:tcPr>
          <w:p w14:paraId="5E7B4AF7"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Cantidad Mínima *</w:t>
            </w:r>
          </w:p>
        </w:tc>
        <w:tc>
          <w:tcPr>
            <w:tcW w:w="615" w:type="pct"/>
            <w:shd w:val="clear" w:color="auto" w:fill="auto"/>
            <w:hideMark/>
          </w:tcPr>
          <w:p w14:paraId="3AF7D9DF"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Cantidad Máxima *</w:t>
            </w:r>
          </w:p>
        </w:tc>
        <w:tc>
          <w:tcPr>
            <w:tcW w:w="596" w:type="pct"/>
            <w:shd w:val="clear" w:color="auto" w:fill="auto"/>
            <w:hideMark/>
          </w:tcPr>
          <w:p w14:paraId="516E0851"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Precio Total Mínimo *</w:t>
            </w:r>
          </w:p>
        </w:tc>
        <w:tc>
          <w:tcPr>
            <w:tcW w:w="622" w:type="pct"/>
            <w:shd w:val="clear" w:color="auto" w:fill="auto"/>
            <w:hideMark/>
          </w:tcPr>
          <w:p w14:paraId="0541F022"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Precio Total Máximo *</w:t>
            </w:r>
          </w:p>
        </w:tc>
      </w:tr>
      <w:tr w:rsidR="00622BC4" w:rsidRPr="00622BC4" w14:paraId="453A4CAE" w14:textId="77777777" w:rsidTr="00622BC4">
        <w:trPr>
          <w:trHeight w:val="248"/>
        </w:trPr>
        <w:tc>
          <w:tcPr>
            <w:tcW w:w="506" w:type="pct"/>
            <w:shd w:val="clear" w:color="auto" w:fill="auto"/>
          </w:tcPr>
          <w:p w14:paraId="7472BD68" w14:textId="77777777" w:rsidR="00F142FA" w:rsidRPr="00622BC4" w:rsidRDefault="00F142FA" w:rsidP="00622BC4">
            <w:pPr>
              <w:jc w:val="center"/>
              <w:rPr>
                <w:rFonts w:ascii="Arial" w:hAnsi="Arial" w:cs="Arial"/>
                <w:b/>
                <w:bCs/>
                <w:sz w:val="20"/>
                <w:lang w:eastAsia="es-MX"/>
              </w:rPr>
            </w:pPr>
          </w:p>
        </w:tc>
        <w:tc>
          <w:tcPr>
            <w:tcW w:w="853" w:type="pct"/>
            <w:shd w:val="clear" w:color="auto" w:fill="auto"/>
          </w:tcPr>
          <w:p w14:paraId="70D94354" w14:textId="77777777" w:rsidR="00F142FA" w:rsidRPr="00622BC4" w:rsidRDefault="00F142FA" w:rsidP="00622BC4">
            <w:pPr>
              <w:jc w:val="center"/>
              <w:rPr>
                <w:rFonts w:ascii="Arial" w:hAnsi="Arial" w:cs="Arial"/>
                <w:b/>
                <w:bCs/>
                <w:sz w:val="20"/>
                <w:lang w:eastAsia="es-MX"/>
              </w:rPr>
            </w:pPr>
          </w:p>
        </w:tc>
        <w:tc>
          <w:tcPr>
            <w:tcW w:w="583" w:type="pct"/>
            <w:shd w:val="clear" w:color="auto" w:fill="auto"/>
          </w:tcPr>
          <w:p w14:paraId="59F8D3CB" w14:textId="77777777" w:rsidR="00F142FA" w:rsidRPr="00622BC4" w:rsidRDefault="00F142FA" w:rsidP="00622BC4">
            <w:pPr>
              <w:jc w:val="center"/>
              <w:rPr>
                <w:rFonts w:ascii="Arial" w:hAnsi="Arial" w:cs="Arial"/>
                <w:b/>
                <w:bCs/>
                <w:sz w:val="20"/>
                <w:lang w:eastAsia="es-MX"/>
              </w:rPr>
            </w:pPr>
          </w:p>
        </w:tc>
        <w:tc>
          <w:tcPr>
            <w:tcW w:w="615" w:type="pct"/>
            <w:shd w:val="clear" w:color="auto" w:fill="auto"/>
          </w:tcPr>
          <w:p w14:paraId="39E1EA57" w14:textId="77777777" w:rsidR="00F142FA" w:rsidRPr="00622BC4" w:rsidRDefault="00F142FA" w:rsidP="00622BC4">
            <w:pPr>
              <w:jc w:val="center"/>
              <w:rPr>
                <w:rFonts w:ascii="Arial" w:hAnsi="Arial" w:cs="Arial"/>
                <w:b/>
                <w:bCs/>
                <w:sz w:val="20"/>
                <w:lang w:eastAsia="es-MX"/>
              </w:rPr>
            </w:pPr>
          </w:p>
        </w:tc>
        <w:tc>
          <w:tcPr>
            <w:tcW w:w="609" w:type="pct"/>
            <w:shd w:val="clear" w:color="auto" w:fill="auto"/>
          </w:tcPr>
          <w:p w14:paraId="2AE7CC0C" w14:textId="77777777" w:rsidR="00F142FA" w:rsidRPr="00622BC4" w:rsidRDefault="00F142FA" w:rsidP="00622BC4">
            <w:pPr>
              <w:jc w:val="center"/>
              <w:rPr>
                <w:rFonts w:ascii="Arial" w:hAnsi="Arial" w:cs="Arial"/>
                <w:b/>
                <w:bCs/>
                <w:sz w:val="20"/>
                <w:lang w:eastAsia="es-MX"/>
              </w:rPr>
            </w:pPr>
          </w:p>
        </w:tc>
        <w:tc>
          <w:tcPr>
            <w:tcW w:w="615" w:type="pct"/>
            <w:shd w:val="clear" w:color="auto" w:fill="auto"/>
          </w:tcPr>
          <w:p w14:paraId="198BA3EE" w14:textId="77777777" w:rsidR="00F142FA" w:rsidRPr="00622BC4" w:rsidRDefault="00F142FA" w:rsidP="00622BC4">
            <w:pPr>
              <w:jc w:val="center"/>
              <w:rPr>
                <w:rFonts w:ascii="Arial" w:hAnsi="Arial" w:cs="Arial"/>
                <w:b/>
                <w:bCs/>
                <w:sz w:val="20"/>
                <w:lang w:eastAsia="es-MX"/>
              </w:rPr>
            </w:pPr>
          </w:p>
        </w:tc>
        <w:tc>
          <w:tcPr>
            <w:tcW w:w="596" w:type="pct"/>
            <w:shd w:val="clear" w:color="auto" w:fill="auto"/>
          </w:tcPr>
          <w:p w14:paraId="1D1CA473" w14:textId="77777777" w:rsidR="00F142FA" w:rsidRPr="00622BC4" w:rsidRDefault="00F142FA" w:rsidP="00622BC4">
            <w:pPr>
              <w:jc w:val="center"/>
              <w:rPr>
                <w:rFonts w:ascii="Arial" w:hAnsi="Arial" w:cs="Arial"/>
                <w:b/>
                <w:bCs/>
                <w:sz w:val="20"/>
                <w:lang w:eastAsia="es-MX"/>
              </w:rPr>
            </w:pPr>
          </w:p>
        </w:tc>
        <w:tc>
          <w:tcPr>
            <w:tcW w:w="622" w:type="pct"/>
            <w:shd w:val="clear" w:color="auto" w:fill="auto"/>
          </w:tcPr>
          <w:p w14:paraId="6EDD9216" w14:textId="77777777" w:rsidR="00F142FA" w:rsidRPr="00622BC4" w:rsidRDefault="00F142FA" w:rsidP="00622BC4">
            <w:pPr>
              <w:jc w:val="center"/>
              <w:rPr>
                <w:rFonts w:ascii="Arial" w:hAnsi="Arial" w:cs="Arial"/>
                <w:b/>
                <w:bCs/>
                <w:sz w:val="20"/>
                <w:lang w:eastAsia="es-MX"/>
              </w:rPr>
            </w:pPr>
          </w:p>
        </w:tc>
      </w:tr>
    </w:tbl>
    <w:p w14:paraId="689C7E42" w14:textId="77777777" w:rsidR="00F142FA" w:rsidRPr="00F142FA" w:rsidRDefault="00F142FA" w:rsidP="00F142FA">
      <w:pPr>
        <w:ind w:right="51"/>
        <w:jc w:val="both"/>
        <w:rPr>
          <w:rFonts w:ascii="Arial" w:hAnsi="Arial" w:cs="Arial"/>
          <w:sz w:val="20"/>
        </w:rPr>
      </w:pPr>
    </w:p>
    <w:p w14:paraId="56A49C04"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INDICAR EL ANEXO CORRESPONDIENTE</w:t>
      </w:r>
    </w:p>
    <w:p w14:paraId="040230D4" w14:textId="77777777" w:rsidR="00F142FA" w:rsidRPr="00F142FA" w:rsidRDefault="00F142FA" w:rsidP="00F142FA">
      <w:pPr>
        <w:ind w:right="51"/>
        <w:jc w:val="both"/>
        <w:rPr>
          <w:rFonts w:ascii="Arial" w:hAnsi="Arial" w:cs="Arial"/>
          <w:sz w:val="20"/>
        </w:rPr>
      </w:pPr>
    </w:p>
    <w:p w14:paraId="6317F3A7"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precio unitario es considerado fijo y en moneda nacional </w:t>
      </w:r>
      <w:r w:rsidRPr="00F142FA">
        <w:rPr>
          <w:rFonts w:ascii="Arial" w:hAnsi="Arial" w:cs="Arial"/>
          <w:b/>
          <w:sz w:val="20"/>
          <w:u w:val="single"/>
        </w:rPr>
        <w:t xml:space="preserve">(TIPO MONEDA) </w:t>
      </w:r>
      <w:r w:rsidRPr="00F142FA">
        <w:rPr>
          <w:rFonts w:ascii="Arial" w:hAnsi="Arial" w:cs="Arial"/>
          <w:sz w:val="20"/>
        </w:rPr>
        <w:t xml:space="preserve">hasta que concluya la relación contractual que se formaliza, incluyendo todos los conceptos y costos involucrados en la prestación del </w:t>
      </w:r>
      <w:r w:rsidRPr="00F142FA">
        <w:rPr>
          <w:rFonts w:ascii="Arial" w:hAnsi="Arial" w:cs="Arial"/>
          <w:sz w:val="20"/>
        </w:rPr>
        <w:lastRenderedPageBreak/>
        <w:t xml:space="preserve">servicio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por lo que </w:t>
      </w:r>
      <w:r w:rsidRPr="00F142FA">
        <w:rPr>
          <w:rFonts w:ascii="Arial" w:hAnsi="Arial" w:cs="Arial"/>
          <w:b/>
          <w:sz w:val="20"/>
        </w:rPr>
        <w:t>“EL PROVEEDOR”</w:t>
      </w:r>
      <w:r w:rsidRPr="00F142FA">
        <w:rPr>
          <w:rFonts w:ascii="Arial" w:hAnsi="Arial" w:cs="Arial"/>
          <w:sz w:val="20"/>
        </w:rPr>
        <w:t xml:space="preserve"> no podrá agregar ningún costo extra y los precios serán inalterables durante la vigencia del presente contrato.</w:t>
      </w:r>
    </w:p>
    <w:p w14:paraId="28EB482D" w14:textId="77777777" w:rsidR="00F142FA" w:rsidRPr="00F142FA" w:rsidRDefault="00F142FA" w:rsidP="00F142FA">
      <w:pPr>
        <w:ind w:right="51"/>
        <w:jc w:val="both"/>
        <w:rPr>
          <w:rFonts w:ascii="Arial" w:hAnsi="Arial" w:cs="Arial"/>
          <w:sz w:val="20"/>
        </w:rPr>
      </w:pPr>
    </w:p>
    <w:p w14:paraId="653CBF83"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QUE SE HAYA PREVISTO VARIACIÓN DE PRECIOS, Y SE CUENTE CON UNA FÓRMULA O MECANISMO DE AJUSTE SE CONSIDERARÁ LA SIGUIENTE REDACCIÓN Y SE ELIMINARÁ EL PÁRRAFO ANTERIOR:</w:t>
      </w:r>
    </w:p>
    <w:p w14:paraId="668BE445" w14:textId="77777777" w:rsidR="00F142FA" w:rsidRPr="00F142FA" w:rsidRDefault="00F142FA" w:rsidP="00F142FA">
      <w:pPr>
        <w:ind w:right="51"/>
        <w:jc w:val="both"/>
        <w:rPr>
          <w:rFonts w:ascii="Arial" w:hAnsi="Arial" w:cs="Arial"/>
          <w:sz w:val="20"/>
        </w:rPr>
      </w:pPr>
    </w:p>
    <w:p w14:paraId="1FC1298C" w14:textId="77777777" w:rsidR="00F142FA" w:rsidRPr="00F142FA" w:rsidRDefault="00F142FA" w:rsidP="00F142FA">
      <w:pPr>
        <w:ind w:right="51"/>
        <w:jc w:val="both"/>
        <w:rPr>
          <w:rFonts w:ascii="Arial" w:hAnsi="Arial" w:cs="Arial"/>
          <w:b/>
          <w:sz w:val="20"/>
        </w:rPr>
      </w:pPr>
      <w:r w:rsidRPr="00F142FA">
        <w:rPr>
          <w:rFonts w:ascii="Arial" w:hAnsi="Arial" w:cs="Arial"/>
          <w:sz w:val="20"/>
        </w:rPr>
        <w:t xml:space="preserve">El precio unitario será considerado en moneda nacional, y podrá ser modificado conforme a la siguiente: </w:t>
      </w:r>
      <w:r w:rsidRPr="00F142FA">
        <w:rPr>
          <w:rFonts w:ascii="Arial" w:hAnsi="Arial" w:cs="Arial"/>
          <w:b/>
          <w:sz w:val="20"/>
        </w:rPr>
        <w:t>(ESTABLECER LA FÓRMULA O MECANISMO DE AJUSTE PUBLICADA EN LA CONVOCATORIA, INVITACIÓN O SOLICITUD DE COTIZACIÓN).</w:t>
      </w:r>
    </w:p>
    <w:p w14:paraId="5063AAB6" w14:textId="77777777" w:rsidR="00F142FA" w:rsidRPr="00F142FA" w:rsidRDefault="00F142FA" w:rsidP="00F142FA">
      <w:pPr>
        <w:ind w:right="51"/>
        <w:jc w:val="both"/>
        <w:rPr>
          <w:rFonts w:ascii="Arial" w:hAnsi="Arial" w:cs="Arial"/>
          <w:sz w:val="20"/>
        </w:rPr>
      </w:pPr>
    </w:p>
    <w:p w14:paraId="1A98F391"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EL CASO DE QUE LA PRESTACIÓN DEL SERVICIO REQUIERA DEL USO INTENSIVO DE MANO DE OBRA QUE IMPLIQUE UN COSTO SUPERIOR AL TREINTA POR CIENTO DEL MONTO TOTAL DEL CONTRATO, SE DEBERA INCLUIR ALGUNO DE LOS SIGUIENTES PÁRRAFOS:</w:t>
      </w:r>
    </w:p>
    <w:p w14:paraId="78C4C748" w14:textId="77777777" w:rsidR="00F142FA" w:rsidRPr="00F142FA" w:rsidRDefault="00F142FA" w:rsidP="00F142FA">
      <w:pPr>
        <w:ind w:right="51"/>
        <w:jc w:val="both"/>
        <w:rPr>
          <w:rFonts w:ascii="Arial" w:hAnsi="Arial" w:cs="Arial"/>
          <w:sz w:val="20"/>
        </w:rPr>
      </w:pPr>
    </w:p>
    <w:p w14:paraId="301E0B8B" w14:textId="77777777" w:rsidR="00F142FA" w:rsidRPr="00F142FA" w:rsidRDefault="00F142FA" w:rsidP="00F142FA">
      <w:pPr>
        <w:ind w:right="5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conviene con </w:t>
      </w:r>
      <w:r w:rsidRPr="00F142FA">
        <w:rPr>
          <w:rFonts w:ascii="Arial" w:hAnsi="Arial" w:cs="Arial"/>
          <w:b/>
          <w:sz w:val="20"/>
        </w:rPr>
        <w:t xml:space="preserve">“EL PROVEEDOR”, </w:t>
      </w:r>
      <w:r w:rsidRPr="00F142FA">
        <w:rPr>
          <w:rFonts w:ascii="Arial" w:hAnsi="Arial" w:cs="Arial"/>
          <w:sz w:val="20"/>
        </w:rPr>
        <w:t xml:space="preserve">que se aplicará la siguiente fórmula </w:t>
      </w:r>
      <w:r w:rsidRPr="00F142FA">
        <w:rPr>
          <w:rFonts w:ascii="Arial" w:hAnsi="Arial" w:cs="Arial"/>
          <w:b/>
          <w:sz w:val="20"/>
        </w:rPr>
        <w:t>(ESTABLECER LA FÓRMULA</w:t>
      </w:r>
      <w:r w:rsidRPr="00F142FA">
        <w:rPr>
          <w:rFonts w:ascii="Arial" w:hAnsi="Arial" w:cs="Arial"/>
          <w:sz w:val="20"/>
        </w:rPr>
        <w:t xml:space="preserve"> </w:t>
      </w:r>
      <w:r w:rsidRPr="00F142FA">
        <w:rPr>
          <w:rFonts w:ascii="Arial" w:hAnsi="Arial" w:cs="Arial"/>
          <w:b/>
          <w:sz w:val="20"/>
        </w:rPr>
        <w:t xml:space="preserve">PUBLICADA EN LA CONVOCATORIA, INVITACIÓN O SOLICITUD DE COTIZACIÓN), </w:t>
      </w:r>
      <w:r w:rsidRPr="00F142FA">
        <w:rPr>
          <w:rFonts w:ascii="Arial" w:hAnsi="Arial" w:cs="Arial"/>
          <w:sz w:val="20"/>
        </w:rPr>
        <w:t>cuando la prestación del servicio requiera de un uso intensivo de mano de obra que implique un costo superior al 30% (treinta por ciento) del monto total del contrato.</w:t>
      </w:r>
    </w:p>
    <w:p w14:paraId="0BADAD0A" w14:textId="77777777" w:rsidR="00F142FA" w:rsidRPr="00F142FA" w:rsidRDefault="00F142FA" w:rsidP="00F142FA">
      <w:pPr>
        <w:ind w:right="51"/>
        <w:jc w:val="both"/>
        <w:rPr>
          <w:rFonts w:ascii="Arial" w:hAnsi="Arial" w:cs="Arial"/>
          <w:sz w:val="20"/>
        </w:rPr>
      </w:pPr>
    </w:p>
    <w:p w14:paraId="20D40E6F" w14:textId="77777777" w:rsidR="00F142FA" w:rsidRPr="00F142FA" w:rsidRDefault="00F142FA" w:rsidP="00F142FA">
      <w:pPr>
        <w:ind w:right="51"/>
        <w:jc w:val="both"/>
        <w:rPr>
          <w:rFonts w:ascii="Arial" w:hAnsi="Arial" w:cs="Arial"/>
          <w:sz w:val="20"/>
        </w:rPr>
      </w:pPr>
      <w:r w:rsidRPr="00F142FA">
        <w:rPr>
          <w:rFonts w:ascii="Arial" w:hAnsi="Arial" w:cs="Arial"/>
          <w:sz w:val="20"/>
        </w:rPr>
        <w:t>O BIEN</w:t>
      </w:r>
    </w:p>
    <w:p w14:paraId="023A7BD7" w14:textId="77777777" w:rsidR="00F142FA" w:rsidRPr="00F142FA" w:rsidRDefault="00F142FA" w:rsidP="00F142FA">
      <w:pPr>
        <w:ind w:right="51"/>
        <w:jc w:val="both"/>
        <w:rPr>
          <w:rFonts w:ascii="Arial" w:hAnsi="Arial" w:cs="Arial"/>
          <w:sz w:val="20"/>
        </w:rPr>
      </w:pPr>
    </w:p>
    <w:p w14:paraId="18AD8D79" w14:textId="77777777" w:rsidR="00F142FA" w:rsidRPr="00F142FA" w:rsidRDefault="00F142FA" w:rsidP="00F142FA">
      <w:pPr>
        <w:ind w:right="5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conviene con </w:t>
      </w:r>
      <w:r w:rsidRPr="00F142FA">
        <w:rPr>
          <w:rFonts w:ascii="Arial" w:hAnsi="Arial" w:cs="Arial"/>
          <w:b/>
          <w:sz w:val="20"/>
        </w:rPr>
        <w:t xml:space="preserve">“EL PROVEEDOR”, </w:t>
      </w:r>
      <w:r w:rsidRPr="00F142FA">
        <w:rPr>
          <w:rFonts w:ascii="Arial" w:hAnsi="Arial" w:cs="Arial"/>
          <w:sz w:val="20"/>
        </w:rPr>
        <w:t>que se aplicará el mecanismo de ajuste que reconozca el incremento a los salarios mínimos</w:t>
      </w:r>
      <w:r w:rsidRPr="00F142FA">
        <w:rPr>
          <w:rFonts w:ascii="Arial" w:hAnsi="Arial" w:cs="Arial"/>
          <w:b/>
          <w:sz w:val="20"/>
        </w:rPr>
        <w:t xml:space="preserve">, </w:t>
      </w:r>
      <w:r w:rsidRPr="00F142FA">
        <w:rPr>
          <w:rFonts w:ascii="Arial" w:hAnsi="Arial" w:cs="Arial"/>
          <w:sz w:val="20"/>
        </w:rPr>
        <w:t>cuando la prestación del servicio requiera de un uso intensivo de mano de obra que implique un costo superior al 30% (treinta por ciento) del monto total del contrato.</w:t>
      </w:r>
    </w:p>
    <w:p w14:paraId="55190E6F" w14:textId="77777777" w:rsidR="00F142FA" w:rsidRPr="00F142FA" w:rsidRDefault="00F142FA" w:rsidP="00F142FA">
      <w:pPr>
        <w:ind w:right="51"/>
        <w:jc w:val="both"/>
        <w:rPr>
          <w:rFonts w:ascii="Arial" w:hAnsi="Arial" w:cs="Arial"/>
          <w:sz w:val="20"/>
        </w:rPr>
      </w:pPr>
    </w:p>
    <w:p w14:paraId="3D4BA100" w14:textId="77777777" w:rsidR="00F142FA" w:rsidRPr="00F142FA" w:rsidRDefault="00F142FA" w:rsidP="00F142FA">
      <w:pPr>
        <w:widowControl w:val="0"/>
        <w:jc w:val="both"/>
        <w:rPr>
          <w:rFonts w:ascii="Arial" w:hAnsi="Arial" w:cs="Arial"/>
          <w:b/>
          <w:sz w:val="20"/>
        </w:rPr>
      </w:pPr>
      <w:r w:rsidRPr="00F142FA">
        <w:rPr>
          <w:rFonts w:ascii="Arial" w:hAnsi="Arial" w:cs="Arial"/>
          <w:b/>
          <w:sz w:val="20"/>
        </w:rPr>
        <w:t xml:space="preserve">TERCERA. ANTICIPO. </w:t>
      </w:r>
    </w:p>
    <w:p w14:paraId="196C4D53" w14:textId="77777777" w:rsidR="00F142FA" w:rsidRPr="00F142FA" w:rsidRDefault="00F142FA" w:rsidP="00F142FA">
      <w:pPr>
        <w:widowControl w:val="0"/>
        <w:jc w:val="both"/>
        <w:rPr>
          <w:rFonts w:ascii="Arial" w:hAnsi="Arial" w:cs="Arial"/>
          <w:b/>
          <w:sz w:val="20"/>
        </w:rPr>
      </w:pPr>
    </w:p>
    <w:p w14:paraId="6ADF3833" w14:textId="77777777" w:rsidR="00F142FA" w:rsidRPr="00F142FA" w:rsidRDefault="00F142FA" w:rsidP="00F142FA">
      <w:pPr>
        <w:widowControl w:val="0"/>
        <w:jc w:val="both"/>
        <w:rPr>
          <w:rFonts w:ascii="Arial" w:hAnsi="Arial" w:cs="Arial"/>
          <w:sz w:val="20"/>
        </w:rPr>
      </w:pPr>
      <w:r w:rsidRPr="00F142FA">
        <w:rPr>
          <w:rFonts w:ascii="Arial" w:hAnsi="Arial" w:cs="Arial"/>
          <w:sz w:val="20"/>
        </w:rPr>
        <w:t>INSTRUCCIÓN: SÓLO EN CASO DE QUE NO SE OTORGUE ANTICIPO, MOSTRAR EL SIGUIENTE TEXTO):</w:t>
      </w:r>
    </w:p>
    <w:p w14:paraId="107BEE92" w14:textId="77777777" w:rsidR="00F142FA" w:rsidRPr="00F142FA" w:rsidRDefault="00F142FA" w:rsidP="00F142FA">
      <w:pPr>
        <w:widowControl w:val="0"/>
        <w:jc w:val="both"/>
        <w:rPr>
          <w:rFonts w:ascii="Arial" w:hAnsi="Arial" w:cs="Arial"/>
          <w:b/>
          <w:sz w:val="20"/>
        </w:rPr>
      </w:pPr>
    </w:p>
    <w:p w14:paraId="7D7C1C32" w14:textId="77777777" w:rsidR="00F142FA" w:rsidRPr="00F142FA" w:rsidRDefault="00F142FA" w:rsidP="00F142FA">
      <w:pPr>
        <w:widowControl w:val="0"/>
        <w:jc w:val="both"/>
        <w:rPr>
          <w:rFonts w:ascii="Arial" w:hAnsi="Arial" w:cs="Arial"/>
          <w:sz w:val="20"/>
        </w:rPr>
      </w:pPr>
      <w:r w:rsidRPr="00F142FA">
        <w:rPr>
          <w:rFonts w:ascii="Arial" w:hAnsi="Arial" w:cs="Arial"/>
          <w:sz w:val="20"/>
        </w:rPr>
        <w:t>Para el presente contrato</w:t>
      </w:r>
      <w:r w:rsidRPr="00F142FA">
        <w:rPr>
          <w:rFonts w:ascii="Arial" w:hAnsi="Arial" w:cs="Arial"/>
          <w:b/>
          <w:sz w:val="20"/>
        </w:rPr>
        <w:t xml:space="preserve"> “LA DEPENDENCIA O ENTIDAD”</w:t>
      </w:r>
      <w:r w:rsidRPr="00F142FA">
        <w:rPr>
          <w:rFonts w:ascii="Arial" w:hAnsi="Arial" w:cs="Arial"/>
          <w:sz w:val="20"/>
        </w:rPr>
        <w:t xml:space="preserve"> no otorgará anticipo a </w:t>
      </w:r>
      <w:r w:rsidRPr="00F142FA">
        <w:rPr>
          <w:rFonts w:ascii="Arial" w:hAnsi="Arial" w:cs="Arial"/>
          <w:b/>
          <w:sz w:val="20"/>
        </w:rPr>
        <w:t>“EL PROVEEDOR”</w:t>
      </w:r>
    </w:p>
    <w:p w14:paraId="1D529D1B" w14:textId="77777777" w:rsidR="00F142FA" w:rsidRPr="00F142FA" w:rsidRDefault="00F142FA" w:rsidP="00F142FA">
      <w:pPr>
        <w:widowControl w:val="0"/>
        <w:jc w:val="both"/>
        <w:rPr>
          <w:rFonts w:ascii="Arial" w:hAnsi="Arial" w:cs="Arial"/>
          <w:b/>
          <w:sz w:val="20"/>
        </w:rPr>
      </w:pPr>
    </w:p>
    <w:p w14:paraId="0561E0DD" w14:textId="77777777" w:rsidR="00F142FA" w:rsidRPr="00F142FA" w:rsidRDefault="00F142FA" w:rsidP="00F142FA">
      <w:pPr>
        <w:widowControl w:val="0"/>
        <w:jc w:val="both"/>
        <w:rPr>
          <w:rFonts w:ascii="Arial" w:hAnsi="Arial" w:cs="Arial"/>
          <w:sz w:val="20"/>
        </w:rPr>
      </w:pPr>
      <w:r w:rsidRPr="00F142FA">
        <w:rPr>
          <w:rFonts w:ascii="Arial" w:hAnsi="Arial" w:cs="Arial"/>
          <w:sz w:val="20"/>
        </w:rPr>
        <w:t>INSTRUCCIÓN: SÓLO EN CASO DE QUE SE OTORGUE ANTICIPO, MOSTRAR LO SIGUIENTE):</w:t>
      </w:r>
    </w:p>
    <w:p w14:paraId="16FC3FC6" w14:textId="77777777" w:rsidR="00F142FA" w:rsidRPr="00F142FA" w:rsidRDefault="00F142FA" w:rsidP="00F142FA">
      <w:pPr>
        <w:pStyle w:val="Texto0"/>
        <w:spacing w:after="0" w:line="240" w:lineRule="auto"/>
        <w:ind w:firstLine="0"/>
        <w:rPr>
          <w:bCs/>
          <w:sz w:val="20"/>
        </w:rPr>
      </w:pPr>
    </w:p>
    <w:p w14:paraId="66275F53" w14:textId="77777777" w:rsidR="00F142FA" w:rsidRPr="00F142FA" w:rsidRDefault="00F142FA" w:rsidP="00F142FA">
      <w:pPr>
        <w:pStyle w:val="Texto0"/>
        <w:spacing w:after="0" w:line="240" w:lineRule="auto"/>
        <w:ind w:firstLine="0"/>
        <w:rPr>
          <w:sz w:val="20"/>
        </w:rPr>
      </w:pPr>
      <w:r w:rsidRPr="00F142FA">
        <w:rPr>
          <w:sz w:val="20"/>
          <w:lang w:eastAsia="es-ES"/>
        </w:rPr>
        <w:t>Se otorgarán a</w:t>
      </w:r>
      <w:r w:rsidRPr="00F142FA">
        <w:rPr>
          <w:b/>
          <w:sz w:val="20"/>
        </w:rPr>
        <w:t xml:space="preserve"> “EL PROVEEDOR”, </w:t>
      </w:r>
      <w:r w:rsidRPr="00F142FA">
        <w:rPr>
          <w:sz w:val="20"/>
        </w:rPr>
        <w:t xml:space="preserve">un anticipo del _______________ por ciento sobre el monto total del contrato equivalente a _____________. </w:t>
      </w:r>
    </w:p>
    <w:p w14:paraId="0F80EF89" w14:textId="77777777" w:rsidR="00F142FA" w:rsidRPr="00F142FA" w:rsidRDefault="00F142FA" w:rsidP="00F142FA">
      <w:pPr>
        <w:pStyle w:val="Texto0"/>
        <w:spacing w:after="0" w:line="240" w:lineRule="auto"/>
        <w:ind w:firstLine="0"/>
        <w:rPr>
          <w:b/>
          <w:sz w:val="20"/>
        </w:rPr>
      </w:pPr>
    </w:p>
    <w:p w14:paraId="60722253" w14:textId="77777777" w:rsidR="00F142FA" w:rsidRPr="00F142FA" w:rsidRDefault="00F142FA" w:rsidP="00F142FA">
      <w:pPr>
        <w:widowControl w:val="0"/>
        <w:jc w:val="both"/>
        <w:rPr>
          <w:rFonts w:ascii="Arial" w:hAnsi="Arial" w:cs="Arial"/>
          <w:b/>
          <w:sz w:val="20"/>
        </w:rPr>
      </w:pPr>
      <w:r w:rsidRPr="00F142FA">
        <w:rPr>
          <w:rFonts w:ascii="Arial" w:hAnsi="Arial" w:cs="Arial"/>
          <w:b/>
          <w:sz w:val="20"/>
        </w:rPr>
        <w:t xml:space="preserve">CUARTA. FORMA Y LUGAR DE PAGO. </w:t>
      </w:r>
    </w:p>
    <w:p w14:paraId="159BB5E7" w14:textId="77777777" w:rsidR="00F142FA" w:rsidRPr="00F142FA" w:rsidRDefault="00F142FA" w:rsidP="00F142FA">
      <w:pPr>
        <w:widowControl w:val="0"/>
        <w:jc w:val="both"/>
        <w:rPr>
          <w:rFonts w:ascii="Arial" w:hAnsi="Arial" w:cs="Arial"/>
          <w:sz w:val="20"/>
        </w:rPr>
      </w:pPr>
    </w:p>
    <w:p w14:paraId="119E1A0A"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b/>
          <w:sz w:val="20"/>
        </w:rPr>
        <w:t xml:space="preserve"> “LA DEPENDENCIA O ENTIDAD”</w:t>
      </w:r>
      <w:r w:rsidRPr="00F142FA">
        <w:rPr>
          <w:rFonts w:ascii="Arial" w:hAnsi="Arial" w:cs="Arial"/>
          <w:sz w:val="20"/>
        </w:rPr>
        <w:t xml:space="preserve"> </w:t>
      </w:r>
      <w:r w:rsidRPr="00F142FA">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F142FA">
        <w:rPr>
          <w:rFonts w:ascii="Arial" w:hAnsi="Arial" w:cs="Arial"/>
          <w:sz w:val="20"/>
        </w:rPr>
        <w:t xml:space="preserve">o porcentaje de avance (pagos progresivos), </w:t>
      </w:r>
      <w:r w:rsidRPr="00F142FA">
        <w:rPr>
          <w:rFonts w:ascii="Arial" w:eastAsia="Calibri" w:hAnsi="Arial" w:cs="Arial"/>
          <w:sz w:val="20"/>
          <w:lang w:eastAsia="en-US"/>
        </w:rPr>
        <w:t xml:space="preserve">conforme a los servicios efectivamente prestados y a entera satisfacción del administrador del contrato y de acuerdo con lo establecido en el </w:t>
      </w:r>
      <w:r w:rsidRPr="00F142FA">
        <w:rPr>
          <w:rFonts w:ascii="Arial" w:eastAsia="Calibri" w:hAnsi="Arial" w:cs="Arial"/>
          <w:b/>
          <w:sz w:val="20"/>
          <w:lang w:eastAsia="en-US"/>
        </w:rPr>
        <w:t>"ANEXO _______"</w:t>
      </w:r>
      <w:r w:rsidRPr="00F142FA">
        <w:rPr>
          <w:rFonts w:ascii="Arial" w:eastAsia="Calibri" w:hAnsi="Arial" w:cs="Arial"/>
          <w:sz w:val="20"/>
          <w:lang w:eastAsia="en-US"/>
        </w:rPr>
        <w:t xml:space="preserve"> que forma parte integrante de este contrato.</w:t>
      </w:r>
    </w:p>
    <w:p w14:paraId="7959B12B"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00EEC007" w14:textId="77777777" w:rsidR="00F142FA" w:rsidRPr="00F142FA" w:rsidRDefault="00F142FA" w:rsidP="00F142FA">
      <w:pPr>
        <w:jc w:val="both"/>
        <w:rPr>
          <w:rFonts w:ascii="Arial" w:hAnsi="Arial" w:cs="Arial"/>
          <w:sz w:val="20"/>
        </w:rPr>
      </w:pPr>
      <w:r w:rsidRPr="00F142FA">
        <w:rPr>
          <w:rFonts w:ascii="Arial" w:hAnsi="Arial" w:cs="Arial"/>
          <w:sz w:val="20"/>
        </w:rPr>
        <w:t xml:space="preserve">El pago se realizará en un plazo máximo de 20 (veinte) días naturales siguientes, contados a partir de la fecha en que sea entregado y aceptado el Comprobante Fiscal Digital por Internet (CFDI) o factura electrónica a </w:t>
      </w:r>
      <w:r w:rsidRPr="00F142FA">
        <w:rPr>
          <w:rFonts w:ascii="Arial" w:hAnsi="Arial" w:cs="Arial"/>
          <w:b/>
          <w:sz w:val="20"/>
        </w:rPr>
        <w:t>“LA DEPENDENCIA O ENTIDAD”</w:t>
      </w:r>
      <w:r w:rsidRPr="00F142FA">
        <w:rPr>
          <w:rFonts w:ascii="Arial" w:hAnsi="Arial" w:cs="Arial"/>
          <w:sz w:val="20"/>
        </w:rPr>
        <w:t xml:space="preserve">, con la aprobación (firma) del Administrador del presente contrato. </w:t>
      </w:r>
    </w:p>
    <w:p w14:paraId="62497454" w14:textId="77777777" w:rsidR="00F142FA" w:rsidRPr="00F142FA" w:rsidRDefault="00F142FA" w:rsidP="00F142FA">
      <w:pPr>
        <w:jc w:val="both"/>
        <w:rPr>
          <w:rFonts w:ascii="Arial" w:hAnsi="Arial" w:cs="Arial"/>
          <w:sz w:val="20"/>
        </w:rPr>
      </w:pPr>
    </w:p>
    <w:p w14:paraId="3700A5AA" w14:textId="77777777" w:rsidR="00F142FA" w:rsidRPr="00F142FA" w:rsidRDefault="00F142FA" w:rsidP="00F142FA">
      <w:pPr>
        <w:jc w:val="both"/>
        <w:rPr>
          <w:rFonts w:ascii="Arial" w:hAnsi="Arial" w:cs="Arial"/>
          <w:strike/>
          <w:sz w:val="20"/>
        </w:rPr>
      </w:pPr>
      <w:r w:rsidRPr="00F142FA">
        <w:rPr>
          <w:rFonts w:ascii="Arial" w:hAnsi="Arial" w:cs="Arial"/>
          <w:sz w:val="20"/>
        </w:rPr>
        <w:t xml:space="preserve">INSTRUCCIÓN: TRATÁNDOSE DE PROVEEDORES EXTRANJEROS, PRESENTAR LA FACTURA QUE SE EMITA CONFORME A LAS REGLAS DEL PAÍS DE ORIGEN. </w:t>
      </w:r>
    </w:p>
    <w:p w14:paraId="2EE04652" w14:textId="77777777" w:rsidR="00F142FA" w:rsidRPr="00F142FA" w:rsidRDefault="00F142FA" w:rsidP="00F142FA">
      <w:pPr>
        <w:jc w:val="both"/>
        <w:rPr>
          <w:rFonts w:ascii="Arial" w:hAnsi="Arial" w:cs="Arial"/>
          <w:sz w:val="20"/>
        </w:rPr>
      </w:pPr>
    </w:p>
    <w:p w14:paraId="6CF69047" w14:textId="77777777" w:rsidR="00F142FA" w:rsidRPr="00F142FA" w:rsidRDefault="00F142FA" w:rsidP="00F142FA">
      <w:pPr>
        <w:jc w:val="both"/>
        <w:rPr>
          <w:rFonts w:ascii="Arial" w:hAnsi="Arial" w:cs="Arial"/>
          <w:sz w:val="20"/>
        </w:rPr>
      </w:pPr>
      <w:r w:rsidRPr="00F142FA">
        <w:rPr>
          <w:rFonts w:ascii="Arial" w:hAnsi="Arial" w:cs="Arial"/>
          <w:sz w:val="20"/>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A09E17D" w14:textId="77777777" w:rsidR="00F142FA" w:rsidRPr="00F142FA" w:rsidRDefault="00F142FA" w:rsidP="00F142FA">
      <w:pPr>
        <w:widowControl w:val="0"/>
        <w:jc w:val="both"/>
        <w:rPr>
          <w:rFonts w:ascii="Arial" w:hAnsi="Arial" w:cs="Arial"/>
          <w:sz w:val="20"/>
        </w:rPr>
      </w:pPr>
    </w:p>
    <w:p w14:paraId="781C4F40" w14:textId="77777777" w:rsidR="00F142FA" w:rsidRPr="00F142FA" w:rsidRDefault="00F142FA" w:rsidP="00F142FA">
      <w:pPr>
        <w:widowControl w:val="0"/>
        <w:jc w:val="both"/>
        <w:rPr>
          <w:rFonts w:ascii="Arial" w:hAnsi="Arial" w:cs="Arial"/>
          <w:sz w:val="20"/>
        </w:rPr>
      </w:pPr>
      <w:r w:rsidRPr="00F142FA">
        <w:rPr>
          <w:rFonts w:ascii="Arial" w:hAnsi="Arial" w:cs="Arial"/>
          <w:sz w:val="20"/>
        </w:rPr>
        <w:t xml:space="preserve">De conformidad con el artículo 90, del Reglamento de la </w:t>
      </w:r>
      <w:r w:rsidRPr="00F142FA">
        <w:rPr>
          <w:rFonts w:ascii="Arial" w:hAnsi="Arial" w:cs="Arial"/>
          <w:b/>
          <w:sz w:val="20"/>
        </w:rPr>
        <w:t>“LAASSP”</w:t>
      </w:r>
      <w:r w:rsidRPr="00F142FA">
        <w:rPr>
          <w:rFonts w:ascii="Arial" w:hAnsi="Arial" w:cs="Arial"/>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F142FA">
        <w:rPr>
          <w:rFonts w:ascii="Arial" w:hAnsi="Arial" w:cs="Arial"/>
          <w:b/>
          <w:sz w:val="20"/>
        </w:rPr>
        <w:t xml:space="preserve"> “EL PROVEEDOR”</w:t>
      </w:r>
      <w:r w:rsidRPr="00F142FA">
        <w:rPr>
          <w:rFonts w:ascii="Arial" w:hAnsi="Arial" w:cs="Arial"/>
          <w:sz w:val="20"/>
        </w:rPr>
        <w:t xml:space="preserve"> las deficiencias que deberá corregir; por lo que, el procedimiento de pago reiniciará en el momento en que </w:t>
      </w:r>
      <w:r w:rsidRPr="00F142FA">
        <w:rPr>
          <w:rFonts w:ascii="Arial" w:hAnsi="Arial" w:cs="Arial"/>
          <w:b/>
          <w:sz w:val="20"/>
        </w:rPr>
        <w:t xml:space="preserve"> “EL PROVEEDOR”</w:t>
      </w:r>
      <w:r w:rsidRPr="00F142FA">
        <w:rPr>
          <w:rFonts w:ascii="Arial" w:hAnsi="Arial" w:cs="Arial"/>
          <w:sz w:val="20"/>
        </w:rPr>
        <w:t xml:space="preserve"> presente el CFDI y/o documentos soporte corregidos y sean aceptados.</w:t>
      </w:r>
    </w:p>
    <w:p w14:paraId="71193818" w14:textId="77777777" w:rsidR="00F142FA" w:rsidRPr="00F142FA" w:rsidRDefault="00F142FA" w:rsidP="00F142FA">
      <w:pPr>
        <w:widowControl w:val="0"/>
        <w:jc w:val="both"/>
        <w:rPr>
          <w:rFonts w:ascii="Arial" w:hAnsi="Arial" w:cs="Arial"/>
          <w:sz w:val="20"/>
        </w:rPr>
      </w:pPr>
    </w:p>
    <w:p w14:paraId="6F89D5A5" w14:textId="77777777" w:rsidR="00F142FA" w:rsidRPr="00F142FA" w:rsidRDefault="00F142FA" w:rsidP="00F142FA">
      <w:pPr>
        <w:jc w:val="both"/>
        <w:rPr>
          <w:rFonts w:ascii="Arial" w:hAnsi="Arial" w:cs="Arial"/>
          <w:sz w:val="20"/>
        </w:rPr>
      </w:pPr>
      <w:r w:rsidRPr="00F142FA">
        <w:rPr>
          <w:rFonts w:ascii="Arial" w:hAnsi="Arial" w:cs="Arial"/>
          <w:sz w:val="20"/>
        </w:rPr>
        <w:t xml:space="preserve">El tiempo que </w:t>
      </w:r>
      <w:r w:rsidRPr="00F142FA">
        <w:rPr>
          <w:rFonts w:ascii="Arial" w:hAnsi="Arial" w:cs="Arial"/>
          <w:b/>
          <w:sz w:val="20"/>
        </w:rPr>
        <w:t xml:space="preserve">“EL PROVEEDOR” </w:t>
      </w:r>
      <w:r w:rsidRPr="00F142FA">
        <w:rPr>
          <w:rFonts w:ascii="Arial" w:hAnsi="Arial" w:cs="Arial"/>
          <w:sz w:val="20"/>
        </w:rPr>
        <w:t xml:space="preserve">utilice para la corrección del CFDI y/o documentación soporte entregada, no se computará para efectos de pago, de acuerdo con lo establecido en el artículo 51 de la </w:t>
      </w:r>
      <w:r w:rsidRPr="00F142FA">
        <w:rPr>
          <w:rFonts w:ascii="Arial" w:hAnsi="Arial" w:cs="Arial"/>
          <w:b/>
          <w:sz w:val="20"/>
        </w:rPr>
        <w:t>“LAASSP”</w:t>
      </w:r>
      <w:r w:rsidRPr="00F142FA">
        <w:rPr>
          <w:rFonts w:ascii="Arial" w:hAnsi="Arial" w:cs="Arial"/>
          <w:sz w:val="20"/>
        </w:rPr>
        <w:t>.</w:t>
      </w:r>
    </w:p>
    <w:p w14:paraId="15D60E8F" w14:textId="77777777" w:rsidR="00F142FA" w:rsidRPr="00F142FA" w:rsidRDefault="00F142FA" w:rsidP="00F142FA">
      <w:pPr>
        <w:widowControl w:val="0"/>
        <w:jc w:val="both"/>
        <w:rPr>
          <w:rFonts w:ascii="Arial" w:hAnsi="Arial" w:cs="Arial"/>
          <w:sz w:val="20"/>
        </w:rPr>
      </w:pPr>
    </w:p>
    <w:p w14:paraId="4FF941EA" w14:textId="77777777" w:rsidR="00F142FA" w:rsidRPr="00F142FA" w:rsidRDefault="00F142FA" w:rsidP="00F142FA">
      <w:pPr>
        <w:widowControl w:val="0"/>
        <w:jc w:val="both"/>
        <w:rPr>
          <w:rFonts w:ascii="Arial" w:hAnsi="Arial" w:cs="Arial"/>
          <w:sz w:val="20"/>
          <w:u w:val="single"/>
        </w:rPr>
      </w:pPr>
      <w:r w:rsidRPr="00F142FA">
        <w:rPr>
          <w:rFonts w:ascii="Arial" w:hAnsi="Arial" w:cs="Arial"/>
          <w:sz w:val="20"/>
        </w:rPr>
        <w:t xml:space="preserve">El CFDI o factura electrónica deberá ser presentada </w:t>
      </w:r>
      <w:r w:rsidRPr="00F142FA">
        <w:rPr>
          <w:rFonts w:ascii="Arial" w:hAnsi="Arial" w:cs="Arial"/>
          <w:b/>
          <w:sz w:val="20"/>
          <w:u w:val="single"/>
        </w:rPr>
        <w:t>(SEÑALAR LA FORMA Y EL MEDIO POR EL CUAL SE PRESENTARÁ)</w:t>
      </w:r>
    </w:p>
    <w:p w14:paraId="2862902A" w14:textId="77777777" w:rsidR="00F142FA" w:rsidRPr="00F142FA" w:rsidRDefault="00F142FA" w:rsidP="00F142FA">
      <w:pPr>
        <w:jc w:val="both"/>
        <w:rPr>
          <w:rFonts w:ascii="Arial" w:hAnsi="Arial" w:cs="Arial"/>
          <w:sz w:val="20"/>
        </w:rPr>
      </w:pPr>
    </w:p>
    <w:p w14:paraId="68417326" w14:textId="77777777" w:rsidR="00F142FA" w:rsidRPr="00F142FA" w:rsidRDefault="00F142FA" w:rsidP="00F142FA">
      <w:pPr>
        <w:jc w:val="both"/>
        <w:rPr>
          <w:rFonts w:ascii="Arial" w:hAnsi="Arial" w:cs="Arial"/>
          <w:sz w:val="20"/>
        </w:rPr>
      </w:pPr>
      <w:r w:rsidRPr="00F142FA">
        <w:rPr>
          <w:rFonts w:ascii="Arial" w:hAnsi="Arial" w:cs="Arial"/>
          <w:sz w:val="20"/>
        </w:rPr>
        <w:t>El CFDI o factura electrónica se deberá presentar desglosando el impuesto cuando aplique.</w:t>
      </w:r>
    </w:p>
    <w:p w14:paraId="31EB551E" w14:textId="77777777" w:rsidR="00F142FA" w:rsidRPr="00F142FA" w:rsidRDefault="00F142FA" w:rsidP="00F142FA">
      <w:pPr>
        <w:widowControl w:val="0"/>
        <w:jc w:val="both"/>
        <w:rPr>
          <w:rFonts w:ascii="Arial" w:hAnsi="Arial" w:cs="Arial"/>
          <w:sz w:val="20"/>
        </w:rPr>
      </w:pPr>
    </w:p>
    <w:p w14:paraId="2C2D3159" w14:textId="77777777" w:rsidR="00F142FA" w:rsidRPr="00F142FA" w:rsidRDefault="00F142FA" w:rsidP="00F142FA">
      <w:pPr>
        <w:overflowPunct w:val="0"/>
        <w:autoSpaceDE w:val="0"/>
        <w:autoSpaceDN w:val="0"/>
        <w:adjustRightInd w:val="0"/>
        <w:jc w:val="both"/>
        <w:textAlignment w:val="baseline"/>
        <w:rPr>
          <w:rFonts w:ascii="Arial" w:hAnsi="Arial" w:cs="Arial"/>
          <w:sz w:val="20"/>
        </w:rPr>
      </w:pPr>
      <w:r w:rsidRPr="00F142FA">
        <w:rPr>
          <w:rFonts w:ascii="Arial" w:hAnsi="Arial" w:cs="Arial"/>
          <w:b/>
          <w:sz w:val="20"/>
        </w:rPr>
        <w:t xml:space="preserve"> “EL PROVEEDOR”</w:t>
      </w:r>
      <w:r w:rsidRPr="00F142FA">
        <w:rPr>
          <w:rFonts w:ascii="Arial" w:hAnsi="Arial"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5CCAE7D1" w14:textId="77777777" w:rsidR="00F142FA" w:rsidRPr="00F142FA" w:rsidRDefault="00F142FA" w:rsidP="00F142FA">
      <w:pPr>
        <w:overflowPunct w:val="0"/>
        <w:autoSpaceDE w:val="0"/>
        <w:autoSpaceDN w:val="0"/>
        <w:adjustRightInd w:val="0"/>
        <w:jc w:val="both"/>
        <w:textAlignment w:val="baseline"/>
        <w:rPr>
          <w:rFonts w:ascii="Arial" w:hAnsi="Arial" w:cs="Arial"/>
          <w:sz w:val="20"/>
        </w:rPr>
      </w:pPr>
    </w:p>
    <w:p w14:paraId="6F2C1783" w14:textId="77777777" w:rsidR="00F142FA" w:rsidRPr="00F142FA" w:rsidRDefault="00F142FA" w:rsidP="00F142FA">
      <w:pPr>
        <w:jc w:val="both"/>
        <w:rPr>
          <w:rFonts w:ascii="Arial" w:hAnsi="Arial" w:cs="Arial"/>
          <w:sz w:val="20"/>
        </w:rPr>
      </w:pPr>
      <w:r w:rsidRPr="00F142FA">
        <w:rPr>
          <w:rFonts w:ascii="Arial" w:hAnsi="Arial" w:cs="Arial"/>
          <w:sz w:val="20"/>
        </w:rPr>
        <w:t>Para efectos de trámite de pago,</w:t>
      </w:r>
      <w:r w:rsidRPr="00F142FA">
        <w:rPr>
          <w:rFonts w:ascii="Arial" w:hAnsi="Arial" w:cs="Arial"/>
          <w:b/>
          <w:sz w:val="20"/>
        </w:rPr>
        <w:t xml:space="preserve"> “EL PROVEEDOR”</w:t>
      </w:r>
      <w:r w:rsidRPr="00F142FA">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F142FA">
        <w:rPr>
          <w:rFonts w:ascii="Arial" w:hAnsi="Arial" w:cs="Arial"/>
          <w:b/>
          <w:sz w:val="20"/>
        </w:rPr>
        <w:t xml:space="preserve">“LA DEPENDENCIA O ENTIDAD”, </w:t>
      </w:r>
      <w:r w:rsidRPr="00F142FA">
        <w:rPr>
          <w:rFonts w:ascii="Arial" w:hAnsi="Arial" w:cs="Arial"/>
          <w:sz w:val="20"/>
        </w:rPr>
        <w:t xml:space="preserve">para efectos del pago. </w:t>
      </w:r>
    </w:p>
    <w:p w14:paraId="098EED96" w14:textId="77777777" w:rsidR="00F142FA" w:rsidRPr="00F142FA" w:rsidRDefault="00F142FA" w:rsidP="00F142FA">
      <w:pPr>
        <w:pStyle w:val="Textocomentario"/>
        <w:rPr>
          <w:rFonts w:ascii="Arial" w:hAnsi="Arial" w:cs="Arial"/>
        </w:rPr>
      </w:pPr>
    </w:p>
    <w:p w14:paraId="4B3D43AC" w14:textId="77777777" w:rsidR="00F142FA" w:rsidRPr="00F142FA" w:rsidRDefault="00F142FA" w:rsidP="00F142FA">
      <w:pPr>
        <w:pStyle w:val="Textocomentario"/>
        <w:jc w:val="both"/>
        <w:rPr>
          <w:rFonts w:ascii="Arial" w:hAnsi="Arial" w:cs="Arial"/>
          <w:b/>
        </w:rPr>
      </w:pPr>
      <w:r w:rsidRPr="00F142FA">
        <w:rPr>
          <w:rFonts w:ascii="Arial" w:hAnsi="Arial" w:cs="Arial"/>
          <w:b/>
        </w:rPr>
        <w:t>“EL PROVEEDOR”</w:t>
      </w:r>
      <w:r w:rsidRPr="00F142FA">
        <w:rPr>
          <w:rFonts w:ascii="Arial" w:hAnsi="Arial" w:cs="Arial"/>
        </w:rPr>
        <w:t xml:space="preserve"> deberá presentar la información y documentación</w:t>
      </w:r>
      <w:r w:rsidRPr="00F142FA">
        <w:rPr>
          <w:rFonts w:ascii="Arial" w:hAnsi="Arial" w:cs="Arial"/>
          <w:b/>
        </w:rPr>
        <w:t xml:space="preserve"> “LA DEPENDENCIA O ENTIDAD” </w:t>
      </w:r>
      <w:r w:rsidRPr="00F142FA">
        <w:rPr>
          <w:rFonts w:ascii="Arial" w:hAnsi="Arial" w:cs="Arial"/>
        </w:rPr>
        <w:t>le solicite para el trámite de pago, atendiendo a las disposiciones legales e internas de</w:t>
      </w:r>
      <w:r w:rsidRPr="00F142FA">
        <w:rPr>
          <w:rFonts w:ascii="Arial" w:hAnsi="Arial" w:cs="Arial"/>
          <w:b/>
        </w:rPr>
        <w:t xml:space="preserve"> “LA DEPENDENCIA O ENTIDAD”</w:t>
      </w:r>
      <w:r w:rsidRPr="00F142FA">
        <w:rPr>
          <w:rFonts w:ascii="Arial" w:hAnsi="Arial" w:cs="Arial"/>
        </w:rPr>
        <w:t>.</w:t>
      </w:r>
    </w:p>
    <w:p w14:paraId="0859EF76" w14:textId="77777777" w:rsidR="00F142FA" w:rsidRPr="00F142FA" w:rsidRDefault="00F142FA" w:rsidP="00F142FA">
      <w:pPr>
        <w:jc w:val="both"/>
        <w:rPr>
          <w:rFonts w:ascii="Arial" w:hAnsi="Arial" w:cs="Arial"/>
          <w:sz w:val="20"/>
        </w:rPr>
      </w:pPr>
    </w:p>
    <w:p w14:paraId="7D442A66" w14:textId="77777777" w:rsidR="00F142FA" w:rsidRPr="00F142FA" w:rsidRDefault="00F142FA" w:rsidP="00F142FA">
      <w:pPr>
        <w:jc w:val="both"/>
        <w:rPr>
          <w:rFonts w:ascii="Arial" w:hAnsi="Arial" w:cs="Arial"/>
          <w:sz w:val="20"/>
        </w:rPr>
      </w:pPr>
      <w:r w:rsidRPr="00F142FA">
        <w:rPr>
          <w:rFonts w:ascii="Arial" w:hAnsi="Arial" w:cs="Arial"/>
          <w:sz w:val="20"/>
        </w:rPr>
        <w:t>El pago de la prestación de los servicios recibidos, quedará condicionado al pago que</w:t>
      </w:r>
      <w:r w:rsidRPr="00F142FA">
        <w:rPr>
          <w:rFonts w:ascii="Arial" w:hAnsi="Arial" w:cs="Arial"/>
          <w:b/>
          <w:sz w:val="20"/>
        </w:rPr>
        <w:t xml:space="preserve"> “EL PROVEEDOR” </w:t>
      </w:r>
      <w:r w:rsidRPr="00F142FA">
        <w:rPr>
          <w:rFonts w:ascii="Arial" w:hAnsi="Arial" w:cs="Arial"/>
          <w:sz w:val="20"/>
        </w:rPr>
        <w:t>deba efectuar por concepto de penas convencionales y, en su caso, deductivas.</w:t>
      </w:r>
    </w:p>
    <w:p w14:paraId="3B1B9586" w14:textId="77777777" w:rsidR="00F142FA" w:rsidRPr="00F142FA" w:rsidRDefault="00F142FA" w:rsidP="00F142FA">
      <w:pPr>
        <w:jc w:val="both"/>
        <w:rPr>
          <w:rFonts w:ascii="Arial" w:hAnsi="Arial" w:cs="Arial"/>
          <w:sz w:val="20"/>
        </w:rPr>
      </w:pPr>
    </w:p>
    <w:p w14:paraId="2C4402EF" w14:textId="77777777" w:rsidR="00F142FA" w:rsidRPr="00F142FA" w:rsidRDefault="00F142FA" w:rsidP="00F142FA">
      <w:pPr>
        <w:pStyle w:val="Texto0"/>
        <w:spacing w:after="0" w:line="240" w:lineRule="auto"/>
        <w:ind w:firstLine="0"/>
        <w:rPr>
          <w:sz w:val="20"/>
          <w:lang w:eastAsia="es-ES"/>
        </w:rPr>
      </w:pPr>
      <w:r w:rsidRPr="00F142FA">
        <w:rPr>
          <w:sz w:val="20"/>
        </w:rPr>
        <w:t xml:space="preserve">INSTRUCCIÓN: </w:t>
      </w:r>
      <w:r w:rsidRPr="00F142FA">
        <w:rPr>
          <w:sz w:val="20"/>
          <w:lang w:eastAsia="es-ES"/>
        </w:rPr>
        <w:t>EN CASO DE PAGO EN MONEDA EXTRANJERA, INDICAR LA FUENTE OFICIAL QUE SE TOMARÁ PARA LLEVAR A CABO LA CONVERSIÓN Y LA TASA DE CAMBIO O LA FECHA A CONSIDERAR PARA HACERLO:</w:t>
      </w:r>
    </w:p>
    <w:p w14:paraId="483148B7" w14:textId="77777777" w:rsidR="00F142FA" w:rsidRPr="00F142FA" w:rsidRDefault="00F142FA" w:rsidP="00F142FA">
      <w:pPr>
        <w:pStyle w:val="Texto0"/>
        <w:spacing w:after="0" w:line="240" w:lineRule="auto"/>
        <w:ind w:firstLine="0"/>
        <w:rPr>
          <w:sz w:val="20"/>
          <w:lang w:eastAsia="es-ES"/>
        </w:rPr>
      </w:pPr>
    </w:p>
    <w:p w14:paraId="25BF6FAC" w14:textId="77777777" w:rsidR="00F142FA" w:rsidRPr="00F142FA" w:rsidRDefault="00F142FA" w:rsidP="00F142FA">
      <w:pPr>
        <w:pStyle w:val="Texto0"/>
        <w:spacing w:after="0" w:line="240" w:lineRule="auto"/>
        <w:ind w:firstLine="0"/>
        <w:rPr>
          <w:sz w:val="20"/>
          <w:lang w:eastAsia="es-ES"/>
        </w:rPr>
      </w:pPr>
      <w:r w:rsidRPr="00F142FA">
        <w:rPr>
          <w:sz w:val="20"/>
          <w:lang w:eastAsia="es-ES"/>
        </w:rPr>
        <w:t>La fuente oficial para la conversión de la moneda extranjera será el Banco de México y la fecha a considerar será ___________________.</w:t>
      </w:r>
    </w:p>
    <w:p w14:paraId="3C2BCF22" w14:textId="77777777" w:rsidR="00F142FA" w:rsidRPr="00F142FA" w:rsidRDefault="00F142FA" w:rsidP="00F142FA">
      <w:pPr>
        <w:pStyle w:val="Texto0"/>
        <w:spacing w:after="0" w:line="240" w:lineRule="auto"/>
        <w:ind w:firstLine="0"/>
        <w:rPr>
          <w:sz w:val="20"/>
          <w:lang w:eastAsia="es-ES"/>
        </w:rPr>
      </w:pPr>
    </w:p>
    <w:p w14:paraId="77B62749"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Para el caso que se presenten pagos en exceso, se estará a lo dispuesto por el artículo 51, párrafo tercero, de la </w:t>
      </w:r>
      <w:r w:rsidRPr="00F142FA">
        <w:rPr>
          <w:rFonts w:ascii="Arial" w:hAnsi="Arial" w:cs="Arial"/>
          <w:b/>
          <w:sz w:val="20"/>
        </w:rPr>
        <w:t>“LAASSP”</w:t>
      </w:r>
      <w:r w:rsidRPr="00F142FA">
        <w:rPr>
          <w:rFonts w:ascii="Arial" w:hAnsi="Arial" w:cs="Arial"/>
          <w:sz w:val="20"/>
        </w:rPr>
        <w:t>.</w:t>
      </w:r>
    </w:p>
    <w:p w14:paraId="220E16DB" w14:textId="77777777" w:rsidR="00F142FA" w:rsidRPr="00F142FA" w:rsidRDefault="00F142FA" w:rsidP="00F142FA">
      <w:pPr>
        <w:ind w:right="51"/>
        <w:jc w:val="both"/>
        <w:rPr>
          <w:rFonts w:ascii="Arial" w:hAnsi="Arial" w:cs="Arial"/>
          <w:sz w:val="20"/>
        </w:rPr>
      </w:pPr>
    </w:p>
    <w:p w14:paraId="118F8270" w14:textId="77777777" w:rsidR="00F142FA" w:rsidRPr="00F142FA" w:rsidRDefault="00F142FA" w:rsidP="00F142FA">
      <w:pPr>
        <w:ind w:right="51"/>
        <w:jc w:val="both"/>
        <w:rPr>
          <w:rFonts w:ascii="Arial" w:hAnsi="Arial" w:cs="Arial"/>
          <w:b/>
          <w:sz w:val="20"/>
        </w:rPr>
      </w:pPr>
      <w:r w:rsidRPr="00F142FA">
        <w:rPr>
          <w:rFonts w:ascii="Arial" w:hAnsi="Arial" w:cs="Arial"/>
          <w:b/>
          <w:sz w:val="20"/>
        </w:rPr>
        <w:t>QUINTA. LUGAR, PLAZOS Y CONDICIONES DE LA PRESTACIÓN DE LOS SERVICIOS.</w:t>
      </w:r>
    </w:p>
    <w:p w14:paraId="498BC2FA" w14:textId="77777777" w:rsidR="00F142FA" w:rsidRPr="00F142FA" w:rsidRDefault="00F142FA" w:rsidP="00F142FA">
      <w:pPr>
        <w:ind w:right="51"/>
        <w:jc w:val="both"/>
        <w:rPr>
          <w:rFonts w:ascii="Arial" w:hAnsi="Arial" w:cs="Arial"/>
          <w:sz w:val="20"/>
        </w:rPr>
      </w:pPr>
    </w:p>
    <w:p w14:paraId="11C3C4D1" w14:textId="77777777" w:rsidR="00F142FA" w:rsidRPr="00F142FA" w:rsidRDefault="00F142FA" w:rsidP="00F142FA">
      <w:pPr>
        <w:ind w:right="51"/>
        <w:jc w:val="both"/>
        <w:rPr>
          <w:rFonts w:ascii="Arial" w:eastAsia="Calibri" w:hAnsi="Arial" w:cs="Arial"/>
          <w:b/>
          <w:sz w:val="20"/>
          <w:u w:val="single"/>
          <w:lang w:eastAsia="en-US"/>
        </w:rPr>
      </w:pPr>
      <w:r w:rsidRPr="00F142FA">
        <w:rPr>
          <w:rFonts w:ascii="Arial" w:hAnsi="Arial" w:cs="Arial"/>
          <w:sz w:val="20"/>
        </w:rPr>
        <w:t xml:space="preserve">La prestación de los servicios, </w:t>
      </w:r>
      <w:r w:rsidRPr="00F142FA">
        <w:rPr>
          <w:rFonts w:ascii="Arial" w:eastAsia="Calibri" w:hAnsi="Arial" w:cs="Arial"/>
          <w:sz w:val="20"/>
          <w:lang w:eastAsia="en-US"/>
        </w:rPr>
        <w:t>se realizará conforme a los plazos, condiciones y entregables establecidos por</w:t>
      </w:r>
      <w:r w:rsidRPr="00F142FA">
        <w:rPr>
          <w:rFonts w:ascii="Arial" w:hAnsi="Arial" w:cs="Arial"/>
          <w:b/>
          <w:sz w:val="20"/>
        </w:rPr>
        <w:t xml:space="preserve"> “LA DEPENDENCIA O ENTIDAD”</w:t>
      </w:r>
      <w:r w:rsidRPr="00F142FA">
        <w:rPr>
          <w:rFonts w:ascii="Arial" w:eastAsia="Calibri" w:hAnsi="Arial" w:cs="Arial"/>
          <w:sz w:val="20"/>
          <w:lang w:eastAsia="en-US"/>
        </w:rPr>
        <w:t xml:space="preserve"> en el </w:t>
      </w:r>
      <w:r w:rsidRPr="00F142FA">
        <w:rPr>
          <w:rFonts w:ascii="Arial" w:eastAsia="Calibri" w:hAnsi="Arial" w:cs="Arial"/>
          <w:b/>
          <w:sz w:val="20"/>
          <w:u w:val="single"/>
          <w:lang w:eastAsia="en-US"/>
        </w:rPr>
        <w:t>(ESTABLECER EL DOCUMENTO O ANEXO DONDE SE ENCUENTRAN DICHOS PLAZOS, CONDICIONES Y ENTREGABLES O EN SU DEFECTO REDACTARLOS, LOS CUALES FORMAN PARTE DEL PRESENTE CONTRATO).</w:t>
      </w:r>
    </w:p>
    <w:p w14:paraId="1E625128" w14:textId="77777777" w:rsidR="00F142FA" w:rsidRPr="00F142FA" w:rsidRDefault="00F142FA" w:rsidP="00F142FA">
      <w:pPr>
        <w:ind w:right="51"/>
        <w:jc w:val="both"/>
        <w:rPr>
          <w:rFonts w:ascii="Arial" w:hAnsi="Arial" w:cs="Arial"/>
          <w:sz w:val="20"/>
        </w:rPr>
      </w:pPr>
    </w:p>
    <w:p w14:paraId="3CD02D18" w14:textId="77777777" w:rsidR="00F142FA" w:rsidRPr="00F142FA" w:rsidRDefault="00F142FA" w:rsidP="00F142FA">
      <w:pPr>
        <w:jc w:val="both"/>
        <w:rPr>
          <w:rFonts w:ascii="Arial" w:eastAsia="Calibri" w:hAnsi="Arial" w:cs="Arial"/>
          <w:sz w:val="20"/>
          <w:lang w:eastAsia="en-US"/>
        </w:rPr>
      </w:pPr>
      <w:r w:rsidRPr="00F142FA">
        <w:rPr>
          <w:rFonts w:ascii="Arial" w:hAnsi="Arial" w:cs="Arial"/>
          <w:sz w:val="20"/>
        </w:rPr>
        <w:t xml:space="preserve">Los servicios serán prestados </w:t>
      </w:r>
      <w:r w:rsidRPr="00F142FA">
        <w:rPr>
          <w:rFonts w:ascii="Arial" w:eastAsia="Calibri" w:hAnsi="Arial" w:cs="Arial"/>
          <w:sz w:val="20"/>
          <w:lang w:eastAsia="en-US"/>
        </w:rPr>
        <w:t xml:space="preserve">en los domicilios señalados en el </w:t>
      </w:r>
      <w:r w:rsidRPr="00F142FA">
        <w:rPr>
          <w:rFonts w:ascii="Arial" w:eastAsia="Calibri" w:hAnsi="Arial" w:cs="Arial"/>
          <w:b/>
          <w:sz w:val="20"/>
          <w:u w:val="single"/>
          <w:lang w:eastAsia="en-US"/>
        </w:rPr>
        <w:t>(ESTABLECER EL DOCUMENTO O ANEXO DONDE SE ENCUENTRAN LOS DOMICILIOS, O EN SU DEFECTO REDACTARLOS)</w:t>
      </w:r>
      <w:r w:rsidRPr="00F142FA" w:rsidDel="00437DBD">
        <w:rPr>
          <w:rFonts w:ascii="Arial" w:eastAsia="Calibri" w:hAnsi="Arial" w:cs="Arial"/>
          <w:sz w:val="20"/>
          <w:lang w:eastAsia="en-US"/>
        </w:rPr>
        <w:t xml:space="preserve"> </w:t>
      </w:r>
      <w:r w:rsidRPr="00F142FA">
        <w:rPr>
          <w:rFonts w:ascii="Arial" w:eastAsia="Calibri" w:hAnsi="Arial" w:cs="Arial"/>
          <w:sz w:val="20"/>
          <w:lang w:eastAsia="en-US"/>
        </w:rPr>
        <w:t xml:space="preserve">y fechas establecidas en el mismo; </w:t>
      </w:r>
    </w:p>
    <w:p w14:paraId="195EC916" w14:textId="77777777" w:rsidR="00F142FA" w:rsidRPr="00F142FA" w:rsidRDefault="00F142FA" w:rsidP="00F142FA">
      <w:pPr>
        <w:jc w:val="both"/>
        <w:rPr>
          <w:rFonts w:ascii="Arial" w:eastAsia="Calibri" w:hAnsi="Arial" w:cs="Arial"/>
          <w:sz w:val="20"/>
          <w:lang w:eastAsia="en-US"/>
        </w:rPr>
      </w:pPr>
    </w:p>
    <w:p w14:paraId="645522E3" w14:textId="77777777" w:rsidR="00F142FA" w:rsidRPr="00F142FA" w:rsidRDefault="00F142FA" w:rsidP="00F142FA">
      <w:pPr>
        <w:ind w:right="51"/>
        <w:jc w:val="both"/>
        <w:rPr>
          <w:rFonts w:ascii="Arial" w:eastAsia="Calibri" w:hAnsi="Arial" w:cs="Arial"/>
          <w:sz w:val="20"/>
          <w:lang w:eastAsia="en-US"/>
        </w:rPr>
      </w:pPr>
      <w:r w:rsidRPr="00F142FA">
        <w:rPr>
          <w:rFonts w:ascii="Arial" w:eastAsia="Calibri" w:hAnsi="Arial" w:cs="Arial"/>
          <w:sz w:val="20"/>
          <w:lang w:eastAsia="en-US"/>
        </w:rPr>
        <w:lastRenderedPageBreak/>
        <w:t xml:space="preserve">En los casos que derivado de la verificación se detecten defectos o discrepancias en la prestación del servicio o incumplimiento en las especificaciones técnicas, </w:t>
      </w:r>
      <w:r w:rsidRPr="00F142FA">
        <w:rPr>
          <w:rFonts w:ascii="Arial" w:hAnsi="Arial" w:cs="Arial"/>
          <w:b/>
          <w:sz w:val="20"/>
        </w:rPr>
        <w:t>“EL PROVEEDOR”</w:t>
      </w:r>
      <w:r w:rsidRPr="00F142FA">
        <w:rPr>
          <w:rFonts w:ascii="Arial" w:eastAsia="Calibri" w:hAnsi="Arial" w:cs="Arial"/>
          <w:sz w:val="20"/>
          <w:lang w:eastAsia="en-US"/>
        </w:rPr>
        <w:t xml:space="preserve"> contará con un plazo de_________ para la reposición o corrección, contados a partir del momento de la notificación por correo electrónico y/o escrito, sin costo adicional para</w:t>
      </w:r>
      <w:r w:rsidRPr="00F142FA">
        <w:rPr>
          <w:rFonts w:ascii="Arial" w:hAnsi="Arial" w:cs="Arial"/>
          <w:b/>
          <w:sz w:val="20"/>
        </w:rPr>
        <w:t xml:space="preserve"> “LA DEPENDENCIA O ENTIDAD”</w:t>
      </w:r>
      <w:r w:rsidRPr="00F142FA">
        <w:rPr>
          <w:rFonts w:ascii="Arial" w:eastAsia="Calibri" w:hAnsi="Arial" w:cs="Arial"/>
          <w:sz w:val="20"/>
          <w:lang w:eastAsia="en-US"/>
        </w:rPr>
        <w:t>.</w:t>
      </w:r>
    </w:p>
    <w:p w14:paraId="31284CC3" w14:textId="77777777" w:rsidR="00F142FA" w:rsidRPr="00F142FA" w:rsidRDefault="00F142FA" w:rsidP="00F142FA">
      <w:pPr>
        <w:ind w:right="51"/>
        <w:jc w:val="both"/>
        <w:rPr>
          <w:rFonts w:ascii="Arial" w:hAnsi="Arial" w:cs="Arial"/>
          <w:sz w:val="20"/>
        </w:rPr>
      </w:pPr>
    </w:p>
    <w:p w14:paraId="721596B3" w14:textId="77777777" w:rsidR="00F142FA" w:rsidRPr="00F142FA" w:rsidRDefault="00F142FA" w:rsidP="00F142FA">
      <w:pPr>
        <w:jc w:val="both"/>
        <w:rPr>
          <w:rFonts w:ascii="Arial" w:hAnsi="Arial" w:cs="Arial"/>
          <w:b/>
          <w:sz w:val="20"/>
        </w:rPr>
      </w:pPr>
      <w:r w:rsidRPr="00F142FA">
        <w:rPr>
          <w:rFonts w:ascii="Arial" w:hAnsi="Arial" w:cs="Arial"/>
          <w:b/>
          <w:sz w:val="20"/>
        </w:rPr>
        <w:t>SEXTA. VIGENCIA</w:t>
      </w:r>
    </w:p>
    <w:p w14:paraId="41434444" w14:textId="77777777" w:rsidR="00F142FA" w:rsidRPr="00F142FA" w:rsidRDefault="00F142FA" w:rsidP="00F142FA">
      <w:pPr>
        <w:jc w:val="both"/>
        <w:rPr>
          <w:rFonts w:ascii="Arial" w:hAnsi="Arial" w:cs="Arial"/>
          <w:sz w:val="20"/>
        </w:rPr>
      </w:pPr>
    </w:p>
    <w:p w14:paraId="4C9ECCA1" w14:textId="77777777" w:rsidR="00F142FA" w:rsidRPr="00F142FA" w:rsidRDefault="00F142FA" w:rsidP="00F142FA">
      <w:pPr>
        <w:jc w:val="both"/>
        <w:rPr>
          <w:rFonts w:ascii="Arial" w:hAnsi="Arial" w:cs="Arial"/>
          <w:sz w:val="20"/>
        </w:rPr>
      </w:pPr>
      <w:r w:rsidRPr="00F142FA">
        <w:rPr>
          <w:rFonts w:ascii="Arial" w:hAnsi="Arial" w:cs="Arial"/>
          <w:b/>
          <w:sz w:val="20"/>
        </w:rPr>
        <w:t>“LAS PARTES”</w:t>
      </w:r>
      <w:r w:rsidRPr="00F142FA">
        <w:rPr>
          <w:rFonts w:ascii="Arial" w:hAnsi="Arial" w:cs="Arial"/>
          <w:sz w:val="20"/>
        </w:rPr>
        <w:t xml:space="preserve"> convienen en que la vigencia del presente contrato será del </w:t>
      </w:r>
      <w:r w:rsidRPr="00F142FA">
        <w:rPr>
          <w:rFonts w:ascii="Arial" w:hAnsi="Arial" w:cs="Arial"/>
          <w:b/>
          <w:sz w:val="20"/>
          <w:u w:val="single"/>
        </w:rPr>
        <w:t>(INCORPORAR FECHA DE INICIO)</w:t>
      </w:r>
      <w:r w:rsidRPr="00F142FA">
        <w:rPr>
          <w:rFonts w:ascii="Arial" w:hAnsi="Arial" w:cs="Arial"/>
          <w:sz w:val="20"/>
        </w:rPr>
        <w:t xml:space="preserve"> al (</w:t>
      </w:r>
      <w:r w:rsidRPr="00F142FA">
        <w:rPr>
          <w:rFonts w:ascii="Arial" w:hAnsi="Arial" w:cs="Arial"/>
          <w:b/>
          <w:sz w:val="20"/>
          <w:u w:val="single"/>
        </w:rPr>
        <w:t>INCORPORAR FECHA DE TÉRMINO DEL CONTRATO)</w:t>
      </w:r>
      <w:r w:rsidRPr="00F142FA">
        <w:rPr>
          <w:rFonts w:ascii="Arial" w:hAnsi="Arial" w:cs="Arial"/>
          <w:sz w:val="20"/>
        </w:rPr>
        <w:t>.</w:t>
      </w:r>
    </w:p>
    <w:p w14:paraId="031D13DC" w14:textId="77777777" w:rsidR="00F142FA" w:rsidRPr="00F142FA" w:rsidRDefault="00F142FA" w:rsidP="00F142FA">
      <w:pPr>
        <w:ind w:right="51"/>
        <w:jc w:val="both"/>
        <w:rPr>
          <w:rFonts w:ascii="Arial" w:hAnsi="Arial" w:cs="Arial"/>
          <w:sz w:val="20"/>
        </w:rPr>
      </w:pPr>
    </w:p>
    <w:p w14:paraId="0D8F8A75" w14:textId="77777777" w:rsidR="00F142FA" w:rsidRPr="00F142FA" w:rsidRDefault="00F142FA" w:rsidP="00F142FA">
      <w:pPr>
        <w:jc w:val="both"/>
        <w:rPr>
          <w:rFonts w:ascii="Arial" w:hAnsi="Arial" w:cs="Arial"/>
          <w:sz w:val="20"/>
        </w:rPr>
      </w:pPr>
      <w:r w:rsidRPr="00F142FA">
        <w:rPr>
          <w:rFonts w:ascii="Arial" w:hAnsi="Arial" w:cs="Arial"/>
          <w:b/>
          <w:sz w:val="20"/>
        </w:rPr>
        <w:t>SÉPTIMA. MODIFICACIONES DEL CONTRATO.</w:t>
      </w:r>
    </w:p>
    <w:p w14:paraId="56BF7270" w14:textId="77777777" w:rsidR="00F142FA" w:rsidRPr="00F142FA" w:rsidRDefault="00F142FA" w:rsidP="00F142FA">
      <w:pPr>
        <w:jc w:val="both"/>
        <w:rPr>
          <w:rFonts w:ascii="Arial" w:hAnsi="Arial" w:cs="Arial"/>
          <w:sz w:val="20"/>
        </w:rPr>
      </w:pPr>
    </w:p>
    <w:p w14:paraId="09960B8E" w14:textId="77777777" w:rsidR="00F142FA" w:rsidRPr="00F142FA" w:rsidRDefault="00F142FA" w:rsidP="00F142FA">
      <w:pPr>
        <w:jc w:val="both"/>
        <w:rPr>
          <w:rFonts w:ascii="Arial" w:hAnsi="Arial" w:cs="Arial"/>
          <w:sz w:val="20"/>
        </w:rPr>
      </w:pPr>
      <w:r w:rsidRPr="00F142FA">
        <w:rPr>
          <w:rFonts w:ascii="Arial" w:hAnsi="Arial" w:cs="Arial"/>
          <w:b/>
          <w:sz w:val="20"/>
        </w:rPr>
        <w:t>“LAS PARTES”</w:t>
      </w:r>
      <w:r w:rsidRPr="00F142FA">
        <w:rPr>
          <w:rFonts w:ascii="Arial" w:hAnsi="Arial" w:cs="Arial"/>
          <w:sz w:val="20"/>
        </w:rPr>
        <w:t xml:space="preserve"> están de acuerdo que </w:t>
      </w:r>
      <w:r w:rsidRPr="00F142FA">
        <w:rPr>
          <w:rFonts w:ascii="Arial" w:hAnsi="Arial" w:cs="Arial"/>
          <w:b/>
          <w:sz w:val="20"/>
        </w:rPr>
        <w:t>“LA DEPENDENCIA O ENTIDAD”</w:t>
      </w:r>
      <w:r w:rsidRPr="00F142FA">
        <w:rPr>
          <w:rFonts w:ascii="Arial" w:hAnsi="Arial"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C460A65" w14:textId="77777777" w:rsidR="00F142FA" w:rsidRPr="00F142FA" w:rsidRDefault="00F142FA" w:rsidP="00F142FA">
      <w:pPr>
        <w:jc w:val="both"/>
        <w:rPr>
          <w:rFonts w:ascii="Arial" w:hAnsi="Arial" w:cs="Arial"/>
          <w:sz w:val="20"/>
        </w:rPr>
      </w:pPr>
    </w:p>
    <w:p w14:paraId="0609AD4C" w14:textId="77777777" w:rsidR="00F142FA" w:rsidRPr="00F142FA" w:rsidRDefault="00F142FA" w:rsidP="00F142FA">
      <w:pPr>
        <w:jc w:val="both"/>
        <w:rPr>
          <w:rFonts w:ascii="Arial" w:hAnsi="Arial" w:cs="Arial"/>
          <w:sz w:val="20"/>
        </w:rPr>
      </w:pPr>
      <w:r w:rsidRPr="00F142FA">
        <w:rPr>
          <w:rFonts w:ascii="Arial" w:hAnsi="Arial" w:cs="Arial"/>
          <w:b/>
          <w:sz w:val="20"/>
        </w:rPr>
        <w:t xml:space="preserve"> “LA DEPENDENCIA O ENTIDAD”</w:t>
      </w:r>
      <w:r w:rsidRPr="00F142FA">
        <w:rPr>
          <w:rFonts w:ascii="Arial" w:hAnsi="Arial" w:cs="Arial"/>
          <w:sz w:val="20"/>
        </w:rPr>
        <w:t xml:space="preserve">, podrá ampliar la vigencia del presente instrumento, siempre y cuando, no implique incremento del monto contratado o de la cantidad del servicio, siendo </w:t>
      </w:r>
      <w:proofErr w:type="gramStart"/>
      <w:r w:rsidRPr="00F142FA">
        <w:rPr>
          <w:rFonts w:ascii="Arial" w:hAnsi="Arial" w:cs="Arial"/>
          <w:sz w:val="20"/>
        </w:rPr>
        <w:t>necesario</w:t>
      </w:r>
      <w:proofErr w:type="gramEnd"/>
      <w:r w:rsidRPr="00F142FA">
        <w:rPr>
          <w:rFonts w:ascii="Arial" w:hAnsi="Arial" w:cs="Arial"/>
          <w:sz w:val="20"/>
        </w:rPr>
        <w:t xml:space="preserve"> que se obtenga el previo consentimiento de</w:t>
      </w:r>
      <w:r w:rsidRPr="00F142FA">
        <w:rPr>
          <w:rFonts w:ascii="Arial" w:hAnsi="Arial" w:cs="Arial"/>
          <w:b/>
          <w:sz w:val="20"/>
        </w:rPr>
        <w:t xml:space="preserve"> “EL PROVEEDOR”</w:t>
      </w:r>
      <w:r w:rsidRPr="00F142FA">
        <w:rPr>
          <w:rFonts w:ascii="Arial" w:hAnsi="Arial" w:cs="Arial"/>
          <w:sz w:val="20"/>
        </w:rPr>
        <w:t>.</w:t>
      </w:r>
    </w:p>
    <w:p w14:paraId="3C49DF9A" w14:textId="77777777" w:rsidR="00F142FA" w:rsidRPr="00F142FA" w:rsidRDefault="00F142FA" w:rsidP="00F142FA">
      <w:pPr>
        <w:jc w:val="both"/>
        <w:rPr>
          <w:rFonts w:ascii="Arial" w:hAnsi="Arial" w:cs="Arial"/>
          <w:sz w:val="20"/>
        </w:rPr>
      </w:pPr>
    </w:p>
    <w:p w14:paraId="7913EA1D" w14:textId="77777777" w:rsidR="00F142FA" w:rsidRPr="00F142FA" w:rsidRDefault="00F142FA" w:rsidP="00F142FA">
      <w:pPr>
        <w:jc w:val="both"/>
        <w:rPr>
          <w:rFonts w:ascii="Arial" w:hAnsi="Arial" w:cs="Arial"/>
          <w:sz w:val="20"/>
        </w:rPr>
      </w:pPr>
      <w:r w:rsidRPr="00F142FA">
        <w:rPr>
          <w:rFonts w:ascii="Arial" w:hAnsi="Arial" w:cs="Arial"/>
          <w:sz w:val="20"/>
        </w:rPr>
        <w:t xml:space="preserve">De presentarse caso fortuito o fuerza mayor, o por causas atribuibles a </w:t>
      </w:r>
      <w:r w:rsidRPr="00F142FA">
        <w:rPr>
          <w:rFonts w:ascii="Arial" w:hAnsi="Arial" w:cs="Arial"/>
          <w:b/>
          <w:sz w:val="20"/>
        </w:rPr>
        <w:t>“LA DEPENDENCIA O ENTIDAD”</w:t>
      </w:r>
      <w:r w:rsidRPr="00F142FA">
        <w:rPr>
          <w:rFonts w:ascii="Arial" w:hAnsi="Arial" w:cs="Arial"/>
          <w:sz w:val="20"/>
        </w:rPr>
        <w:t>, se podrá modificar el plazo del presente instrumento jurídico, debiendo acreditar dichos supuestos con las constancias respectivas.</w:t>
      </w:r>
      <w:r w:rsidRPr="00F142FA">
        <w:rPr>
          <w:sz w:val="20"/>
        </w:rPr>
        <w:t xml:space="preserve"> </w:t>
      </w:r>
      <w:r w:rsidRPr="00F142FA">
        <w:rPr>
          <w:rFonts w:ascii="Arial" w:hAnsi="Arial" w:cs="Arial"/>
          <w:sz w:val="20"/>
        </w:rPr>
        <w:t xml:space="preserve">La modificación del plazo por caso fortuito o fuerza mayor podrá ser solicitada por cualquiera de </w:t>
      </w:r>
      <w:r w:rsidRPr="00F142FA">
        <w:rPr>
          <w:rFonts w:ascii="Arial" w:hAnsi="Arial" w:cs="Arial"/>
          <w:b/>
          <w:sz w:val="20"/>
        </w:rPr>
        <w:t>“LAS PARTES”.</w:t>
      </w:r>
    </w:p>
    <w:p w14:paraId="0C094C34" w14:textId="77777777" w:rsidR="00F142FA" w:rsidRPr="00F142FA" w:rsidRDefault="00F142FA" w:rsidP="00F142FA">
      <w:pPr>
        <w:jc w:val="both"/>
        <w:rPr>
          <w:rFonts w:ascii="Arial" w:hAnsi="Arial" w:cs="Arial"/>
          <w:sz w:val="20"/>
        </w:rPr>
      </w:pPr>
    </w:p>
    <w:p w14:paraId="5BBD2F7F" w14:textId="77777777" w:rsidR="00F142FA" w:rsidRPr="00F142FA" w:rsidRDefault="00F142FA" w:rsidP="00F142FA">
      <w:pPr>
        <w:pStyle w:val="Texto0"/>
        <w:spacing w:after="0" w:line="240" w:lineRule="auto"/>
        <w:ind w:firstLine="0"/>
        <w:rPr>
          <w:sz w:val="20"/>
          <w:lang w:eastAsia="es-ES"/>
        </w:rPr>
      </w:pPr>
      <w:r w:rsidRPr="00F142FA">
        <w:rPr>
          <w:sz w:val="20"/>
          <w:lang w:eastAsia="es-ES"/>
        </w:rPr>
        <w:t xml:space="preserve">En los supuestos previstos en los dos párrafos anteriores, no procederá la aplicación de penas convencionales por atraso. </w:t>
      </w:r>
    </w:p>
    <w:p w14:paraId="03D3F55B" w14:textId="77777777" w:rsidR="00F142FA" w:rsidRPr="00F142FA" w:rsidRDefault="00F142FA" w:rsidP="00F142FA">
      <w:pPr>
        <w:jc w:val="both"/>
        <w:rPr>
          <w:rFonts w:ascii="Arial" w:hAnsi="Arial" w:cs="Arial"/>
          <w:sz w:val="20"/>
        </w:rPr>
      </w:pPr>
    </w:p>
    <w:p w14:paraId="75784BD8" w14:textId="77777777" w:rsidR="00F142FA" w:rsidRPr="00F142FA" w:rsidRDefault="00F142FA" w:rsidP="00F142FA">
      <w:pPr>
        <w:jc w:val="both"/>
        <w:rPr>
          <w:rFonts w:ascii="Arial" w:hAnsi="Arial" w:cs="Arial"/>
          <w:sz w:val="20"/>
        </w:rPr>
      </w:pPr>
      <w:r w:rsidRPr="00F142FA">
        <w:rPr>
          <w:rFonts w:ascii="Arial" w:hAnsi="Arial" w:cs="Arial"/>
          <w:sz w:val="20"/>
        </w:rPr>
        <w:t>Cualquier modificación al presente contrato deberá formalizarse por escrito, y deberá suscribirse por el servidor público de</w:t>
      </w:r>
      <w:r w:rsidRPr="00F142FA">
        <w:rPr>
          <w:rFonts w:ascii="Arial" w:hAnsi="Arial" w:cs="Arial"/>
          <w:b/>
          <w:sz w:val="20"/>
        </w:rPr>
        <w:t xml:space="preserve"> “LA DEPENDENCIA O ENTIDAD”</w:t>
      </w:r>
      <w:r w:rsidRPr="00F142FA">
        <w:rPr>
          <w:rFonts w:ascii="Arial" w:hAnsi="Arial" w:cs="Arial"/>
          <w:sz w:val="20"/>
        </w:rPr>
        <w:t xml:space="preserve"> que lo haya hecho, o quien lo sustituya o esté facultado para ello, para lo cual </w:t>
      </w:r>
      <w:r w:rsidRPr="00F142FA">
        <w:rPr>
          <w:rFonts w:ascii="Arial" w:hAnsi="Arial" w:cs="Arial"/>
          <w:b/>
          <w:sz w:val="20"/>
        </w:rPr>
        <w:t>“EL PROVEEDOR”</w:t>
      </w:r>
      <w:r w:rsidRPr="00F142FA">
        <w:rPr>
          <w:rFonts w:ascii="Arial" w:hAnsi="Arial"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302889E" w14:textId="77777777" w:rsidR="00F142FA" w:rsidRPr="00F142FA" w:rsidRDefault="00F142FA" w:rsidP="00F142FA">
      <w:pPr>
        <w:ind w:right="51"/>
        <w:jc w:val="both"/>
        <w:rPr>
          <w:rFonts w:ascii="Arial" w:hAnsi="Arial" w:cs="Arial"/>
          <w:sz w:val="20"/>
        </w:rPr>
      </w:pPr>
    </w:p>
    <w:p w14:paraId="333FE5A6" w14:textId="77777777" w:rsidR="00F142FA" w:rsidRPr="00F142FA" w:rsidRDefault="00F142FA" w:rsidP="00F142FA">
      <w:pPr>
        <w:ind w:right="51"/>
        <w:jc w:val="both"/>
        <w:rPr>
          <w:rFonts w:ascii="Arial" w:hAnsi="Arial" w:cs="Arial"/>
          <w:bCs/>
          <w:sz w:val="20"/>
        </w:rPr>
      </w:pPr>
      <w:r w:rsidRPr="00F142FA">
        <w:rPr>
          <w:rFonts w:ascii="Arial" w:hAnsi="Arial" w:cs="Arial"/>
          <w:b/>
          <w:sz w:val="20"/>
        </w:rPr>
        <w:t xml:space="preserve"> “LA DEPENDENCIA O ENTIDAD” </w:t>
      </w:r>
      <w:r w:rsidRPr="00F142FA">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3559D963" w14:textId="77777777" w:rsidR="00F142FA" w:rsidRPr="00F142FA" w:rsidRDefault="00F142FA" w:rsidP="00F142FA">
      <w:pPr>
        <w:ind w:right="51"/>
        <w:jc w:val="both"/>
        <w:rPr>
          <w:rFonts w:ascii="Arial" w:hAnsi="Arial" w:cs="Arial"/>
          <w:sz w:val="20"/>
        </w:rPr>
      </w:pPr>
    </w:p>
    <w:p w14:paraId="52F57AC3" w14:textId="77777777" w:rsidR="00F142FA" w:rsidRPr="00F142FA" w:rsidRDefault="00F142FA" w:rsidP="00F142FA">
      <w:pPr>
        <w:jc w:val="both"/>
        <w:rPr>
          <w:rFonts w:ascii="Arial" w:hAnsi="Arial" w:cs="Arial"/>
          <w:b/>
          <w:sz w:val="20"/>
        </w:rPr>
      </w:pPr>
      <w:r w:rsidRPr="00F142FA">
        <w:rPr>
          <w:rFonts w:ascii="Arial" w:hAnsi="Arial" w:cs="Arial"/>
          <w:b/>
          <w:sz w:val="20"/>
        </w:rPr>
        <w:t>OCTAVA. GARANTÍA DE LOS SERVICIOS</w:t>
      </w:r>
    </w:p>
    <w:p w14:paraId="2E7375D7" w14:textId="77777777" w:rsidR="00F142FA" w:rsidRPr="00F142FA" w:rsidRDefault="00F142FA" w:rsidP="00F142FA">
      <w:pPr>
        <w:jc w:val="both"/>
        <w:rPr>
          <w:rFonts w:ascii="Arial" w:hAnsi="Arial" w:cs="Arial"/>
          <w:b/>
          <w:sz w:val="20"/>
        </w:rPr>
      </w:pPr>
    </w:p>
    <w:p w14:paraId="1E7C7B45"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NO SE REQUIERA GARANTÍA SOBRE LA CALIDAD DEL SERVICIO, AÑADIR LO SIGUIENTE:</w:t>
      </w:r>
    </w:p>
    <w:p w14:paraId="2891C874" w14:textId="77777777" w:rsidR="00F142FA" w:rsidRPr="00F142FA" w:rsidRDefault="00F142FA" w:rsidP="00F142FA">
      <w:pPr>
        <w:jc w:val="both"/>
        <w:rPr>
          <w:rFonts w:ascii="Arial" w:hAnsi="Arial" w:cs="Arial"/>
          <w:sz w:val="20"/>
        </w:rPr>
      </w:pPr>
    </w:p>
    <w:p w14:paraId="7BC3E16E" w14:textId="77777777" w:rsidR="00F142FA" w:rsidRPr="00F142FA" w:rsidRDefault="00F142FA" w:rsidP="00F142FA">
      <w:pPr>
        <w:jc w:val="both"/>
        <w:rPr>
          <w:rFonts w:ascii="Arial" w:hAnsi="Arial" w:cs="Arial"/>
          <w:sz w:val="20"/>
        </w:rPr>
      </w:pPr>
      <w:r w:rsidRPr="00F142FA">
        <w:rPr>
          <w:rFonts w:ascii="Arial" w:hAnsi="Arial" w:cs="Arial"/>
          <w:sz w:val="20"/>
        </w:rPr>
        <w:t>Para la prestación de los servicios materia del presente contrato, no se requiere que</w:t>
      </w:r>
      <w:r w:rsidRPr="00F142FA">
        <w:rPr>
          <w:rFonts w:ascii="Arial" w:hAnsi="Arial" w:cs="Arial"/>
          <w:b/>
          <w:sz w:val="20"/>
        </w:rPr>
        <w:t xml:space="preserve"> “EL PROVEEDOR”</w:t>
      </w:r>
      <w:r w:rsidRPr="00F142FA">
        <w:rPr>
          <w:rFonts w:ascii="Arial" w:hAnsi="Arial" w:cs="Arial"/>
          <w:sz w:val="20"/>
        </w:rPr>
        <w:t xml:space="preserve"> presente una garantía por la calidad de los servicios contratados.</w:t>
      </w:r>
    </w:p>
    <w:p w14:paraId="24AC2A41" w14:textId="77777777" w:rsidR="00F142FA" w:rsidRPr="00F142FA" w:rsidRDefault="00F142FA" w:rsidP="00F142FA">
      <w:pPr>
        <w:jc w:val="both"/>
        <w:rPr>
          <w:rFonts w:ascii="Arial" w:hAnsi="Arial" w:cs="Arial"/>
          <w:sz w:val="20"/>
        </w:rPr>
      </w:pPr>
    </w:p>
    <w:p w14:paraId="7BDDCBAA"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w:t>
      </w:r>
      <w:r w:rsidRPr="00F142FA">
        <w:rPr>
          <w:rFonts w:ascii="Arial" w:hAnsi="Arial" w:cs="Arial"/>
          <w:sz w:val="20"/>
          <w:u w:val="single"/>
        </w:rPr>
        <w:t xml:space="preserve"> </w:t>
      </w:r>
      <w:r w:rsidRPr="00F142FA">
        <w:rPr>
          <w:rFonts w:ascii="Arial" w:hAnsi="Arial" w:cs="Arial"/>
          <w:sz w:val="20"/>
        </w:rPr>
        <w:t xml:space="preserve">EN CASO DE QUE </w:t>
      </w:r>
      <w:r w:rsidRPr="00F142FA">
        <w:rPr>
          <w:rFonts w:ascii="Arial" w:hAnsi="Arial" w:cs="Arial"/>
          <w:sz w:val="20"/>
          <w:u w:val="single"/>
        </w:rPr>
        <w:t>SÍ</w:t>
      </w:r>
      <w:r w:rsidRPr="00F142FA">
        <w:rPr>
          <w:rFonts w:ascii="Arial" w:hAnsi="Arial" w:cs="Arial"/>
          <w:sz w:val="20"/>
        </w:rPr>
        <w:t xml:space="preserve"> SE REQUIERA GARANTÍA SOBRE LA CALIDAD DE LOS SERVICIOS, AÑADIR LO SIGUIENTE:</w:t>
      </w:r>
    </w:p>
    <w:p w14:paraId="06DB209D" w14:textId="77777777" w:rsidR="00F142FA" w:rsidRPr="00F142FA" w:rsidRDefault="00F142FA" w:rsidP="00F142FA">
      <w:pPr>
        <w:jc w:val="both"/>
        <w:rPr>
          <w:rFonts w:ascii="Arial" w:hAnsi="Arial" w:cs="Arial"/>
          <w:sz w:val="20"/>
        </w:rPr>
      </w:pPr>
    </w:p>
    <w:p w14:paraId="1F7ED139"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se obliga con</w:t>
      </w:r>
      <w:r w:rsidRPr="00F142FA">
        <w:rPr>
          <w:rFonts w:ascii="Arial" w:hAnsi="Arial" w:cs="Arial"/>
          <w:b/>
          <w:sz w:val="20"/>
        </w:rPr>
        <w:t xml:space="preserve"> “LA DEPENDENCIA O ENTIDAD”</w:t>
      </w:r>
      <w:r w:rsidRPr="00F142FA">
        <w:rPr>
          <w:rFonts w:ascii="Arial" w:hAnsi="Arial" w:cs="Arial"/>
          <w:sz w:val="20"/>
        </w:rPr>
        <w:t xml:space="preserve"> a entregar al inicio de la prestación del servicio, una garantía por la calidad de los servicios prestados, por </w:t>
      </w:r>
      <w:r w:rsidRPr="00F142FA">
        <w:rPr>
          <w:rFonts w:ascii="Arial" w:hAnsi="Arial" w:cs="Arial"/>
          <w:b/>
          <w:sz w:val="20"/>
          <w:u w:val="single"/>
        </w:rPr>
        <w:t>(INCORPORAR NUMERO DE MESES)</w:t>
      </w:r>
      <w:r w:rsidRPr="00F142FA">
        <w:rPr>
          <w:rFonts w:ascii="Arial" w:hAnsi="Arial" w:cs="Arial"/>
          <w:sz w:val="20"/>
        </w:rPr>
        <w:t xml:space="preserve"> meses, la cual se constituirá (indicar la forma de garantizarla), pudiendo ser mediante la póliza de garantía, en términos de los artículos</w:t>
      </w:r>
      <w:r w:rsidRPr="00F142FA">
        <w:rPr>
          <w:sz w:val="20"/>
        </w:rPr>
        <w:t xml:space="preserve"> </w:t>
      </w:r>
      <w:r w:rsidRPr="00F142FA">
        <w:rPr>
          <w:rFonts w:ascii="Arial" w:hAnsi="Arial" w:cs="Arial"/>
          <w:sz w:val="20"/>
        </w:rPr>
        <w:t>77 y 78 de la Ley Federal de Protección al Consumidor.</w:t>
      </w:r>
    </w:p>
    <w:p w14:paraId="5F2D354C" w14:textId="77777777" w:rsidR="00F142FA" w:rsidRPr="00F142FA" w:rsidRDefault="00F142FA" w:rsidP="00F142FA">
      <w:pPr>
        <w:ind w:right="51"/>
        <w:jc w:val="both"/>
        <w:rPr>
          <w:rFonts w:ascii="Arial" w:hAnsi="Arial" w:cs="Arial"/>
          <w:sz w:val="20"/>
        </w:rPr>
      </w:pPr>
    </w:p>
    <w:p w14:paraId="64628A49" w14:textId="77777777" w:rsidR="00F142FA" w:rsidRPr="00F142FA" w:rsidRDefault="00F142FA" w:rsidP="00F142FA">
      <w:pPr>
        <w:ind w:right="51"/>
        <w:jc w:val="both"/>
        <w:rPr>
          <w:rFonts w:ascii="Arial" w:hAnsi="Arial" w:cs="Arial"/>
          <w:b/>
          <w:sz w:val="20"/>
        </w:rPr>
      </w:pPr>
      <w:r w:rsidRPr="00F142FA">
        <w:rPr>
          <w:rFonts w:ascii="Arial" w:hAnsi="Arial" w:cs="Arial"/>
          <w:b/>
          <w:sz w:val="20"/>
        </w:rPr>
        <w:lastRenderedPageBreak/>
        <w:t xml:space="preserve">NOVENA. GARANTÍA(S) </w:t>
      </w:r>
    </w:p>
    <w:p w14:paraId="335FFF04" w14:textId="77777777" w:rsidR="00F142FA" w:rsidRPr="00F142FA" w:rsidRDefault="00F142FA" w:rsidP="00F142FA">
      <w:pPr>
        <w:ind w:right="51"/>
        <w:jc w:val="both"/>
        <w:rPr>
          <w:rFonts w:ascii="Arial" w:hAnsi="Arial" w:cs="Arial"/>
          <w:sz w:val="20"/>
        </w:rPr>
      </w:pPr>
    </w:p>
    <w:p w14:paraId="04C716E5"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OTORGAR ANTICIPO, AÑADIR LO SIGUIENTE:</w:t>
      </w:r>
    </w:p>
    <w:p w14:paraId="64C60BE2" w14:textId="77777777" w:rsidR="00F142FA" w:rsidRPr="00F142FA" w:rsidRDefault="00F142FA" w:rsidP="00F142FA">
      <w:pPr>
        <w:ind w:right="51"/>
        <w:jc w:val="both"/>
        <w:rPr>
          <w:rFonts w:ascii="Arial" w:hAnsi="Arial" w:cs="Arial"/>
          <w:sz w:val="20"/>
        </w:rPr>
      </w:pPr>
    </w:p>
    <w:p w14:paraId="1CC2BBE3" w14:textId="77777777" w:rsidR="00F142FA" w:rsidRPr="00F142FA" w:rsidRDefault="00F142FA" w:rsidP="00F142FA">
      <w:pPr>
        <w:pStyle w:val="Prrafodelista"/>
        <w:numPr>
          <w:ilvl w:val="0"/>
          <w:numId w:val="36"/>
        </w:numPr>
        <w:suppressAutoHyphens w:val="0"/>
        <w:ind w:right="51"/>
        <w:jc w:val="both"/>
        <w:rPr>
          <w:rFonts w:ascii="Arial" w:hAnsi="Arial" w:cs="Arial"/>
          <w:b/>
          <w:sz w:val="20"/>
        </w:rPr>
      </w:pPr>
      <w:r w:rsidRPr="00F142FA">
        <w:rPr>
          <w:rFonts w:ascii="Arial" w:hAnsi="Arial" w:cs="Arial"/>
          <w:b/>
          <w:sz w:val="20"/>
        </w:rPr>
        <w:t>GARANTIA DE ANTICIPO</w:t>
      </w:r>
    </w:p>
    <w:p w14:paraId="75AEC4AF" w14:textId="77777777" w:rsidR="00F142FA" w:rsidRPr="00F142FA" w:rsidRDefault="00F142FA" w:rsidP="00F142FA">
      <w:pPr>
        <w:pStyle w:val="Prrafodelista"/>
        <w:ind w:left="720" w:right="51"/>
        <w:jc w:val="both"/>
        <w:rPr>
          <w:rFonts w:ascii="Arial" w:hAnsi="Arial" w:cs="Arial"/>
          <w:sz w:val="20"/>
        </w:rPr>
      </w:pPr>
    </w:p>
    <w:p w14:paraId="4CBC69E1"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entregará a</w:t>
      </w:r>
      <w:r w:rsidRPr="00F142FA">
        <w:rPr>
          <w:rFonts w:ascii="Arial" w:hAnsi="Arial" w:cs="Arial"/>
          <w:b/>
          <w:sz w:val="20"/>
        </w:rPr>
        <w:t xml:space="preserve"> “LA DEPENDENCIA O ENTIDAD”</w:t>
      </w:r>
      <w:r w:rsidRPr="00F142FA">
        <w:rPr>
          <w:rFonts w:ascii="Arial" w:hAnsi="Arial" w:cs="Arial"/>
          <w:sz w:val="20"/>
        </w:rPr>
        <w:t>, previamente a la entrega del anticipo una garantía constituida por la totalidad del monto del(os) anticipo(s) recibido(s).</w:t>
      </w:r>
    </w:p>
    <w:p w14:paraId="7336C3C3" w14:textId="77777777" w:rsidR="00F142FA" w:rsidRPr="00F142FA" w:rsidRDefault="00F142FA" w:rsidP="00F142FA">
      <w:pPr>
        <w:ind w:right="51"/>
        <w:jc w:val="both"/>
        <w:rPr>
          <w:rFonts w:ascii="Arial" w:hAnsi="Arial" w:cs="Arial"/>
          <w:sz w:val="20"/>
        </w:rPr>
      </w:pPr>
    </w:p>
    <w:p w14:paraId="170106AE" w14:textId="77777777" w:rsidR="00F142FA" w:rsidRPr="00F142FA" w:rsidRDefault="00F142FA" w:rsidP="00F142FA">
      <w:pPr>
        <w:pStyle w:val="Texto0"/>
        <w:spacing w:after="0" w:line="240" w:lineRule="auto"/>
        <w:ind w:firstLine="0"/>
        <w:rPr>
          <w:sz w:val="20"/>
        </w:rPr>
      </w:pPr>
      <w:r w:rsidRPr="00F142FA">
        <w:rPr>
          <w:sz w:val="20"/>
          <w:lang w:eastAsia="es-ES"/>
        </w:rPr>
        <w:t xml:space="preserve">El otorgamiento de anticipo, deberá garantizarse en los términos de los artículos 48, de la </w:t>
      </w:r>
      <w:r w:rsidRPr="00F142FA">
        <w:rPr>
          <w:b/>
          <w:sz w:val="20"/>
          <w:lang w:eastAsia="es-ES"/>
        </w:rPr>
        <w:t xml:space="preserve">“LAASSP”; </w:t>
      </w:r>
      <w:r w:rsidRPr="00F142FA">
        <w:rPr>
          <w:sz w:val="20"/>
          <w:lang w:eastAsia="es-ES"/>
        </w:rPr>
        <w:t>81, párrafo primero y fracción V, de su Reglamento.</w:t>
      </w:r>
      <w:r w:rsidRPr="00F142FA">
        <w:rPr>
          <w:sz w:val="20"/>
        </w:rPr>
        <w:t xml:space="preserve"> </w:t>
      </w:r>
    </w:p>
    <w:p w14:paraId="1D69F7FC" w14:textId="77777777" w:rsidR="00F142FA" w:rsidRPr="00F142FA" w:rsidRDefault="00F142FA" w:rsidP="00F142FA">
      <w:pPr>
        <w:ind w:right="51"/>
        <w:jc w:val="both"/>
        <w:rPr>
          <w:rFonts w:ascii="Arial" w:hAnsi="Arial" w:cs="Arial"/>
          <w:sz w:val="20"/>
        </w:rPr>
      </w:pPr>
    </w:p>
    <w:p w14:paraId="055B4FEC" w14:textId="77777777" w:rsidR="00F142FA" w:rsidRPr="00F142FA" w:rsidRDefault="00F142FA" w:rsidP="00F142FA">
      <w:pPr>
        <w:ind w:right="51"/>
        <w:jc w:val="both"/>
        <w:rPr>
          <w:rFonts w:ascii="Arial" w:hAnsi="Arial" w:cs="Arial"/>
          <w:sz w:val="20"/>
        </w:rPr>
      </w:pPr>
      <w:r w:rsidRPr="00F142FA">
        <w:rPr>
          <w:rFonts w:ascii="Arial" w:hAnsi="Arial" w:cs="Arial"/>
          <w:sz w:val="20"/>
        </w:rPr>
        <w:t>Si las disposiciones jurídicas aplicables lo permiten, la entrega de la garantía de anticipo podrá realizarse de manera electrónica.</w:t>
      </w:r>
    </w:p>
    <w:p w14:paraId="1B15CE41" w14:textId="77777777" w:rsidR="00F142FA" w:rsidRPr="00F142FA" w:rsidRDefault="00F142FA" w:rsidP="00F142FA">
      <w:pPr>
        <w:ind w:right="51"/>
        <w:jc w:val="both"/>
        <w:rPr>
          <w:rFonts w:ascii="Arial" w:hAnsi="Arial" w:cs="Arial"/>
          <w:sz w:val="20"/>
        </w:rPr>
      </w:pPr>
    </w:p>
    <w:p w14:paraId="2E964BF6" w14:textId="77777777" w:rsidR="00F142FA" w:rsidRPr="00F142FA" w:rsidRDefault="00F142FA" w:rsidP="00F142FA">
      <w:pPr>
        <w:pStyle w:val="Texto0"/>
        <w:spacing w:after="0" w:line="240" w:lineRule="auto"/>
        <w:ind w:firstLine="0"/>
        <w:rPr>
          <w:sz w:val="20"/>
        </w:rPr>
      </w:pPr>
      <w:r w:rsidRPr="00F142FA">
        <w:rPr>
          <w:sz w:val="20"/>
        </w:rPr>
        <w:t xml:space="preserve">Una vez amortizado el cien por ciento del anticipo, el servidor público facultado por </w:t>
      </w:r>
      <w:r w:rsidRPr="00F142FA">
        <w:rPr>
          <w:b/>
          <w:sz w:val="20"/>
        </w:rPr>
        <w:t>“LA DEPENDENCIA O ENTIDAD”</w:t>
      </w:r>
      <w:r w:rsidRPr="00F142FA">
        <w:rPr>
          <w:sz w:val="20"/>
        </w:rPr>
        <w:t xml:space="preserve"> procederá inmediatamente a extender la constancia de cumplimiento de dicha obligación contractual y dará inicio a los trámites para la cancelación de la garantía, lo que comunicará a </w:t>
      </w:r>
      <w:r w:rsidRPr="00F142FA">
        <w:rPr>
          <w:b/>
          <w:sz w:val="20"/>
        </w:rPr>
        <w:t>“EL PROVEEDOR”.</w:t>
      </w:r>
    </w:p>
    <w:p w14:paraId="56ECE69F" w14:textId="77777777" w:rsidR="00F142FA" w:rsidRPr="00F142FA" w:rsidRDefault="00F142FA" w:rsidP="00F142FA">
      <w:pPr>
        <w:ind w:right="51"/>
        <w:jc w:val="both"/>
        <w:rPr>
          <w:rFonts w:ascii="Arial" w:hAnsi="Arial" w:cs="Arial"/>
          <w:sz w:val="20"/>
        </w:rPr>
      </w:pPr>
    </w:p>
    <w:p w14:paraId="59583BD3" w14:textId="77777777" w:rsidR="00F142FA" w:rsidRPr="00F142FA" w:rsidRDefault="00F142FA" w:rsidP="00F142FA">
      <w:pPr>
        <w:autoSpaceDE w:val="0"/>
        <w:autoSpaceDN w:val="0"/>
        <w:adjustRightInd w:val="0"/>
        <w:jc w:val="both"/>
        <w:rPr>
          <w:rFonts w:ascii="Arial" w:hAnsi="Arial" w:cs="Arial"/>
          <w:b/>
          <w:sz w:val="20"/>
        </w:rPr>
      </w:pPr>
      <w:r w:rsidRPr="00F142FA">
        <w:rPr>
          <w:rFonts w:ascii="Arial" w:hAnsi="Arial" w:cs="Arial"/>
          <w:b/>
          <w:sz w:val="20"/>
          <w:u w:val="single"/>
        </w:rPr>
        <w:t xml:space="preserve">INSTRUCCIÓN: </w:t>
      </w:r>
      <w:r w:rsidRPr="00F142FA">
        <w:rPr>
          <w:rFonts w:ascii="Arial" w:hAnsi="Arial" w:cs="Arial"/>
          <w:b/>
          <w:sz w:val="20"/>
        </w:rPr>
        <w:t>EN CASO DE QUE PROCEDA LA CONSTITUCIÓN DE LA GARANTÍA DE CUMPLIMIENTO DEL CONTRATO INCORPORAR LO SIGUIENTE:</w:t>
      </w:r>
    </w:p>
    <w:p w14:paraId="28FBF43B" w14:textId="77777777" w:rsidR="00F142FA" w:rsidRPr="00F142FA" w:rsidRDefault="00F142FA" w:rsidP="00F142FA">
      <w:pPr>
        <w:autoSpaceDE w:val="0"/>
        <w:autoSpaceDN w:val="0"/>
        <w:adjustRightInd w:val="0"/>
        <w:jc w:val="both"/>
        <w:rPr>
          <w:rFonts w:ascii="Arial" w:hAnsi="Arial" w:cs="Arial"/>
          <w:b/>
          <w:sz w:val="20"/>
        </w:rPr>
      </w:pPr>
    </w:p>
    <w:p w14:paraId="64D54875" w14:textId="77777777" w:rsidR="00F142FA" w:rsidRPr="00F142FA" w:rsidRDefault="00F142FA" w:rsidP="00F142FA">
      <w:pPr>
        <w:ind w:right="51"/>
        <w:jc w:val="both"/>
        <w:rPr>
          <w:rFonts w:ascii="Arial" w:hAnsi="Arial" w:cs="Arial"/>
          <w:sz w:val="20"/>
        </w:rPr>
      </w:pPr>
    </w:p>
    <w:p w14:paraId="6549A637" w14:textId="77777777" w:rsidR="00F142FA" w:rsidRPr="00F142FA" w:rsidRDefault="00F142FA" w:rsidP="00F142FA">
      <w:pPr>
        <w:pStyle w:val="Prrafodelista"/>
        <w:numPr>
          <w:ilvl w:val="0"/>
          <w:numId w:val="36"/>
        </w:numPr>
        <w:tabs>
          <w:tab w:val="left" w:pos="0"/>
        </w:tabs>
        <w:jc w:val="both"/>
        <w:rPr>
          <w:rFonts w:ascii="Arial" w:hAnsi="Arial" w:cs="Arial"/>
          <w:sz w:val="20"/>
        </w:rPr>
      </w:pPr>
      <w:r w:rsidRPr="00F142FA">
        <w:rPr>
          <w:rFonts w:ascii="Arial" w:hAnsi="Arial" w:cs="Arial"/>
          <w:b/>
          <w:sz w:val="20"/>
        </w:rPr>
        <w:t>CUMPLIMIENTO DEL CONTRATO.</w:t>
      </w:r>
    </w:p>
    <w:p w14:paraId="557A7388" w14:textId="77777777" w:rsidR="00F142FA" w:rsidRPr="00F142FA" w:rsidRDefault="00F142FA" w:rsidP="00F142FA">
      <w:pPr>
        <w:jc w:val="both"/>
        <w:rPr>
          <w:rFonts w:ascii="Arial" w:hAnsi="Arial" w:cs="Arial"/>
          <w:sz w:val="20"/>
        </w:rPr>
      </w:pPr>
    </w:p>
    <w:p w14:paraId="55AF034B" w14:textId="77777777" w:rsidR="00F142FA" w:rsidRPr="00F142FA" w:rsidRDefault="00F142FA" w:rsidP="00F142FA">
      <w:pPr>
        <w:jc w:val="both"/>
        <w:rPr>
          <w:rFonts w:ascii="Arial" w:hAnsi="Arial" w:cs="Arial"/>
          <w:sz w:val="20"/>
        </w:rPr>
      </w:pPr>
      <w:r w:rsidRPr="00F142FA">
        <w:rPr>
          <w:rFonts w:ascii="Arial" w:hAnsi="Arial" w:cs="Arial"/>
          <w:sz w:val="20"/>
        </w:rPr>
        <w:t xml:space="preserve">Conforme a los artículos 48, fracción II, 49, fracción I (dependencias) o II (entidades), de la </w:t>
      </w:r>
      <w:r w:rsidRPr="00F142FA">
        <w:rPr>
          <w:rFonts w:ascii="Arial" w:hAnsi="Arial" w:cs="Arial"/>
          <w:b/>
          <w:sz w:val="20"/>
        </w:rPr>
        <w:t>“LAASSP”;</w:t>
      </w:r>
      <w:r w:rsidRPr="00F142FA">
        <w:rPr>
          <w:rFonts w:ascii="Arial" w:hAnsi="Arial" w:cs="Arial"/>
          <w:sz w:val="20"/>
        </w:rPr>
        <w:t xml:space="preserve"> 85, fracción III, y 103 de su Reglamento</w:t>
      </w:r>
      <w:r w:rsidRPr="00F142FA">
        <w:rPr>
          <w:rFonts w:ascii="Arial" w:hAnsi="Arial" w:cs="Arial"/>
          <w:b/>
          <w:sz w:val="20"/>
        </w:rPr>
        <w:t xml:space="preserve"> “EL PROVEEDOR” </w:t>
      </w:r>
      <w:r w:rsidRPr="00F142FA">
        <w:rPr>
          <w:rFonts w:ascii="Arial" w:hAnsi="Arial" w:cs="Arial"/>
          <w:sz w:val="20"/>
        </w:rPr>
        <w:t xml:space="preserve">se obliga a constituir una garantía </w:t>
      </w:r>
      <w:r w:rsidRPr="00F142FA">
        <w:rPr>
          <w:rFonts w:ascii="Arial" w:hAnsi="Arial" w:cs="Arial"/>
          <w:b/>
          <w:sz w:val="20"/>
        </w:rPr>
        <w:t>(</w:t>
      </w:r>
      <w:r w:rsidRPr="00F142FA">
        <w:rPr>
          <w:rFonts w:ascii="Arial" w:hAnsi="Arial" w:cs="Arial"/>
          <w:b/>
          <w:sz w:val="20"/>
          <w:u w:val="single"/>
        </w:rPr>
        <w:t>EN CASO DE SER INDIVISIBLE</w:t>
      </w:r>
      <w:r w:rsidRPr="00F142FA">
        <w:rPr>
          <w:rFonts w:ascii="Arial" w:hAnsi="Arial" w:cs="Arial"/>
          <w:b/>
          <w:sz w:val="20"/>
        </w:rPr>
        <w:t>)</w:t>
      </w:r>
      <w:r w:rsidRPr="00F142FA">
        <w:rPr>
          <w:rFonts w:ascii="Arial" w:hAnsi="Arial" w:cs="Arial"/>
          <w:sz w:val="20"/>
        </w:rPr>
        <w:t xml:space="preserve"> </w:t>
      </w:r>
      <w:r w:rsidRPr="00F142FA">
        <w:rPr>
          <w:rFonts w:ascii="Arial" w:hAnsi="Arial" w:cs="Arial"/>
          <w:b/>
          <w:sz w:val="20"/>
        </w:rPr>
        <w:t>indivisible</w:t>
      </w:r>
      <w:r w:rsidRPr="00F142FA">
        <w:rPr>
          <w:rFonts w:ascii="Arial" w:hAnsi="Arial" w:cs="Arial"/>
          <w:sz w:val="20"/>
        </w:rPr>
        <w:t xml:space="preserve"> por el cumplimiento fiel y exacto de todas las obligaciones derivadas de este contrato; </w:t>
      </w:r>
      <w:r w:rsidRPr="00F142FA">
        <w:rPr>
          <w:rFonts w:ascii="Arial" w:hAnsi="Arial" w:cs="Arial"/>
          <w:b/>
          <w:sz w:val="20"/>
        </w:rPr>
        <w:t>(</w:t>
      </w:r>
      <w:r w:rsidRPr="00F142FA">
        <w:rPr>
          <w:rFonts w:ascii="Arial" w:hAnsi="Arial" w:cs="Arial"/>
          <w:b/>
          <w:sz w:val="20"/>
          <w:u w:val="single"/>
        </w:rPr>
        <w:t>EN CASO DE SER INDIVISIBLE</w:t>
      </w:r>
      <w:r w:rsidRPr="00F142FA">
        <w:rPr>
          <w:rFonts w:ascii="Arial" w:hAnsi="Arial" w:cs="Arial"/>
          <w:b/>
          <w:sz w:val="20"/>
        </w:rPr>
        <w:t xml:space="preserve">) divisible </w:t>
      </w:r>
      <w:r w:rsidRPr="00F142FA">
        <w:rPr>
          <w:rFonts w:ascii="Arial" w:hAnsi="Arial"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F142FA">
        <w:rPr>
          <w:rFonts w:ascii="Arial" w:hAnsi="Arial" w:cs="Arial"/>
          <w:b/>
          <w:sz w:val="20"/>
        </w:rPr>
        <w:t>_(</w:t>
      </w:r>
      <w:r w:rsidRPr="00F142FA">
        <w:rPr>
          <w:rFonts w:ascii="Arial" w:hAnsi="Arial" w:cs="Arial"/>
          <w:b/>
          <w:sz w:val="20"/>
          <w:u w:val="single"/>
        </w:rPr>
        <w:t>TESORERÍA DE LA FEDERACIÓN O DE LA ENTIDAD</w:t>
      </w:r>
      <w:r w:rsidRPr="00F142FA">
        <w:rPr>
          <w:rFonts w:ascii="Arial" w:hAnsi="Arial" w:cs="Arial"/>
          <w:b/>
          <w:sz w:val="20"/>
        </w:rPr>
        <w:t>),</w:t>
      </w:r>
      <w:r w:rsidRPr="00F142FA">
        <w:rPr>
          <w:rFonts w:ascii="Arial" w:hAnsi="Arial" w:cs="Arial"/>
          <w:sz w:val="20"/>
        </w:rPr>
        <w:t xml:space="preserve"> por un importe equivalente al </w:t>
      </w:r>
      <w:r w:rsidRPr="00F142FA">
        <w:rPr>
          <w:rFonts w:ascii="Arial" w:hAnsi="Arial" w:cs="Arial"/>
          <w:b/>
          <w:sz w:val="20"/>
          <w:u w:val="single"/>
        </w:rPr>
        <w:t>(INCORPORAR EL PORCENTAJE DE LA GARANTÍA DE CUMPLIMIENTO)</w:t>
      </w:r>
      <w:r w:rsidRPr="00F142FA">
        <w:rPr>
          <w:rFonts w:ascii="Arial" w:hAnsi="Arial" w:cs="Arial"/>
          <w:sz w:val="20"/>
        </w:rPr>
        <w:t xml:space="preserve"> del monto total del contrato, sin incluir el IVA. </w:t>
      </w:r>
    </w:p>
    <w:p w14:paraId="361E3AC0" w14:textId="77777777" w:rsidR="00F142FA" w:rsidRPr="00F142FA" w:rsidRDefault="00F142FA" w:rsidP="00F142FA">
      <w:pPr>
        <w:jc w:val="both"/>
        <w:rPr>
          <w:rFonts w:ascii="Arial" w:hAnsi="Arial" w:cs="Arial"/>
          <w:sz w:val="20"/>
        </w:rPr>
      </w:pPr>
    </w:p>
    <w:p w14:paraId="40C09DCF" w14:textId="77777777" w:rsidR="00F142FA" w:rsidRPr="00F142FA" w:rsidRDefault="00F142FA" w:rsidP="00F142FA">
      <w:pPr>
        <w:jc w:val="both"/>
        <w:rPr>
          <w:rFonts w:ascii="Arial" w:hAnsi="Arial" w:cs="Arial"/>
          <w:b/>
          <w:sz w:val="20"/>
        </w:rPr>
      </w:pPr>
      <w:r w:rsidRPr="00F142FA">
        <w:rPr>
          <w:rFonts w:ascii="Arial" w:hAnsi="Arial" w:cs="Arial"/>
          <w:bCs/>
          <w:sz w:val="20"/>
        </w:rPr>
        <w:t>Dicha fianza deberá ser entregada a</w:t>
      </w:r>
      <w:r w:rsidRPr="00F142FA">
        <w:rPr>
          <w:rFonts w:ascii="Arial" w:hAnsi="Arial" w:cs="Arial"/>
          <w:sz w:val="20"/>
        </w:rPr>
        <w:t xml:space="preserve"> </w:t>
      </w:r>
      <w:r w:rsidRPr="00F142FA">
        <w:rPr>
          <w:rFonts w:ascii="Arial" w:hAnsi="Arial" w:cs="Arial"/>
          <w:b/>
          <w:sz w:val="20"/>
        </w:rPr>
        <w:t>“LA DEPENDENCIA O ENTIDAD”</w:t>
      </w:r>
      <w:r w:rsidRPr="00F142FA">
        <w:rPr>
          <w:rFonts w:ascii="Arial" w:hAnsi="Arial" w:cs="Arial"/>
          <w:sz w:val="20"/>
        </w:rPr>
        <w:t>, a más tardar dentro de los 10 días naturales posteriores a la firma del presente contrato.</w:t>
      </w:r>
    </w:p>
    <w:p w14:paraId="3872E1AC" w14:textId="77777777" w:rsidR="00F142FA" w:rsidRPr="00F142FA" w:rsidRDefault="00F142FA" w:rsidP="00F142FA">
      <w:pPr>
        <w:jc w:val="both"/>
        <w:rPr>
          <w:rFonts w:ascii="Arial" w:hAnsi="Arial" w:cs="Arial"/>
          <w:sz w:val="20"/>
        </w:rPr>
      </w:pPr>
    </w:p>
    <w:p w14:paraId="2A48444D" w14:textId="77777777" w:rsidR="00F142FA" w:rsidRPr="00F142FA" w:rsidRDefault="00F142FA" w:rsidP="00F142FA">
      <w:pPr>
        <w:pStyle w:val="Texto0"/>
        <w:spacing w:after="0" w:line="240" w:lineRule="auto"/>
        <w:ind w:firstLine="0"/>
        <w:rPr>
          <w:sz w:val="20"/>
          <w:lang w:eastAsia="es-ES"/>
        </w:rPr>
      </w:pPr>
      <w:r w:rsidRPr="00F142FA">
        <w:rPr>
          <w:sz w:val="20"/>
          <w:lang w:eastAsia="es-ES"/>
        </w:rPr>
        <w:t>Si las disposiciones jurídicas aplicables lo permiten, la entrega de la garantía de cumplimiento se podrá realizar de manera electrónica.</w:t>
      </w:r>
    </w:p>
    <w:p w14:paraId="3170F605" w14:textId="77777777" w:rsidR="00F142FA" w:rsidRPr="00F142FA" w:rsidRDefault="00F142FA" w:rsidP="00F142FA">
      <w:pPr>
        <w:ind w:right="51"/>
        <w:jc w:val="both"/>
        <w:rPr>
          <w:rFonts w:ascii="Arial" w:hAnsi="Arial" w:cs="Arial"/>
          <w:sz w:val="20"/>
        </w:rPr>
      </w:pPr>
    </w:p>
    <w:p w14:paraId="559AF28F" w14:textId="77777777" w:rsidR="00F142FA" w:rsidRPr="00F142FA" w:rsidRDefault="00F142FA" w:rsidP="00F142FA">
      <w:pPr>
        <w:jc w:val="both"/>
        <w:rPr>
          <w:rFonts w:ascii="Arial" w:hAnsi="Arial" w:cs="Arial"/>
          <w:bCs/>
          <w:sz w:val="20"/>
        </w:rPr>
      </w:pPr>
      <w:r w:rsidRPr="00F142FA">
        <w:rPr>
          <w:rFonts w:ascii="Arial" w:hAnsi="Arial" w:cs="Arial"/>
          <w:bCs/>
          <w:sz w:val="20"/>
        </w:rPr>
        <w:t xml:space="preserve">En caso de que </w:t>
      </w:r>
      <w:r w:rsidRPr="00F142FA">
        <w:rPr>
          <w:rFonts w:ascii="Arial" w:hAnsi="Arial" w:cs="Arial"/>
          <w:b/>
          <w:sz w:val="20"/>
        </w:rPr>
        <w:t>“EL PROVEEDOR”</w:t>
      </w:r>
      <w:r w:rsidRPr="00F142FA">
        <w:rPr>
          <w:rFonts w:ascii="Arial" w:hAnsi="Arial" w:cs="Arial"/>
          <w:bCs/>
          <w:sz w:val="20"/>
        </w:rPr>
        <w:t xml:space="preserve"> incumpla con la entrega de la garantía en el plazo establecido,</w:t>
      </w:r>
      <w:r w:rsidRPr="00F142FA">
        <w:rPr>
          <w:rFonts w:ascii="Arial" w:hAnsi="Arial" w:cs="Arial"/>
          <w:b/>
          <w:sz w:val="20"/>
        </w:rPr>
        <w:t xml:space="preserve"> “LA DEPENDENCIA O ENTIDAD”</w:t>
      </w:r>
      <w:r w:rsidRPr="00F142FA">
        <w:rPr>
          <w:rFonts w:ascii="Arial" w:hAnsi="Arial" w:cs="Arial"/>
          <w:b/>
          <w:bCs/>
          <w:sz w:val="20"/>
        </w:rPr>
        <w:t xml:space="preserve"> </w:t>
      </w:r>
      <w:r w:rsidRPr="00F142FA">
        <w:rPr>
          <w:rFonts w:ascii="Arial" w:hAnsi="Arial" w:cs="Arial"/>
          <w:bCs/>
          <w:sz w:val="20"/>
        </w:rPr>
        <w:t>podrá rescindir el contrato y dará vista al Órgano Interno de Control para que proceda en el ámbito de sus facultades.</w:t>
      </w:r>
    </w:p>
    <w:p w14:paraId="34584280" w14:textId="77777777" w:rsidR="00F142FA" w:rsidRPr="00F142FA" w:rsidRDefault="00F142FA" w:rsidP="00F142FA">
      <w:pPr>
        <w:jc w:val="both"/>
        <w:rPr>
          <w:rFonts w:ascii="Arial" w:hAnsi="Arial" w:cs="Arial"/>
          <w:bCs/>
          <w:sz w:val="20"/>
        </w:rPr>
      </w:pPr>
    </w:p>
    <w:p w14:paraId="38FBE737" w14:textId="77777777" w:rsidR="00F142FA" w:rsidRPr="00F142FA" w:rsidRDefault="00F142FA" w:rsidP="00F142FA">
      <w:pPr>
        <w:jc w:val="both"/>
        <w:rPr>
          <w:rFonts w:ascii="Arial" w:hAnsi="Arial" w:cs="Arial"/>
          <w:bCs/>
          <w:sz w:val="20"/>
        </w:rPr>
      </w:pPr>
      <w:r w:rsidRPr="00F142FA">
        <w:rPr>
          <w:rFonts w:ascii="Arial" w:hAnsi="Arial" w:cs="Arial"/>
          <w:bCs/>
          <w:sz w:val="20"/>
        </w:rPr>
        <w:t xml:space="preserve">La garantía de cumplimiento no será considerada como una limitante de responsabilidad de </w:t>
      </w:r>
      <w:r w:rsidRPr="00F142FA">
        <w:rPr>
          <w:rFonts w:ascii="Arial" w:hAnsi="Arial" w:cs="Arial"/>
          <w:b/>
          <w:sz w:val="20"/>
        </w:rPr>
        <w:t>“EL PROVEEDOR”</w:t>
      </w:r>
      <w:r w:rsidRPr="00F142FA">
        <w:rPr>
          <w:rFonts w:ascii="Arial" w:hAnsi="Arial" w:cs="Arial"/>
          <w:bCs/>
          <w:sz w:val="20"/>
        </w:rPr>
        <w:t xml:space="preserve">, derivada de sus obligaciones y garantías estipuladas en el presente instrumento jurídico, y no impedirá que </w:t>
      </w:r>
      <w:r w:rsidRPr="00F142FA">
        <w:rPr>
          <w:rFonts w:ascii="Arial" w:hAnsi="Arial" w:cs="Arial"/>
          <w:b/>
          <w:sz w:val="20"/>
        </w:rPr>
        <w:t>“LA DEPENDENCIA O ENTIDAD”</w:t>
      </w:r>
      <w:r w:rsidRPr="00F142FA">
        <w:rPr>
          <w:rFonts w:ascii="Arial" w:hAnsi="Arial" w:cs="Arial"/>
          <w:bCs/>
          <w:sz w:val="20"/>
        </w:rPr>
        <w:t xml:space="preserve"> reclame la indemnización por cualquier incumplimiento que pueda exceder el valor de la garantía de cumplimiento.</w:t>
      </w:r>
    </w:p>
    <w:p w14:paraId="32E20418" w14:textId="77777777" w:rsidR="00F142FA" w:rsidRPr="00F142FA" w:rsidRDefault="00F142FA" w:rsidP="00F142FA">
      <w:pPr>
        <w:jc w:val="both"/>
        <w:rPr>
          <w:rFonts w:ascii="Arial" w:hAnsi="Arial" w:cs="Arial"/>
          <w:bCs/>
          <w:sz w:val="20"/>
        </w:rPr>
      </w:pPr>
    </w:p>
    <w:p w14:paraId="23C3E1C4" w14:textId="77777777" w:rsidR="00F142FA" w:rsidRPr="00F142FA" w:rsidRDefault="00F142FA" w:rsidP="00F142FA">
      <w:pPr>
        <w:jc w:val="both"/>
        <w:rPr>
          <w:rFonts w:ascii="Arial" w:hAnsi="Arial" w:cs="Arial"/>
          <w:sz w:val="20"/>
        </w:rPr>
      </w:pPr>
      <w:r w:rsidRPr="00F142FA">
        <w:rPr>
          <w:rFonts w:ascii="Arial" w:hAnsi="Arial" w:cs="Arial"/>
          <w:sz w:val="20"/>
        </w:rPr>
        <w:t>En caso de incremento al monto del presente instrumento jurídico o modificación al plazo,</w:t>
      </w:r>
      <w:r w:rsidRPr="00F142FA">
        <w:rPr>
          <w:rFonts w:ascii="Arial" w:hAnsi="Arial" w:cs="Arial"/>
          <w:b/>
          <w:sz w:val="20"/>
        </w:rPr>
        <w:t xml:space="preserve"> “EL PROVEEDOR”</w:t>
      </w:r>
      <w:r w:rsidRPr="00F142FA">
        <w:rPr>
          <w:rFonts w:ascii="Arial" w:hAnsi="Arial" w:cs="Arial"/>
          <w:sz w:val="20"/>
        </w:rPr>
        <w:t xml:space="preserve"> se obliga a entregar a</w:t>
      </w:r>
      <w:r w:rsidRPr="00F142FA">
        <w:rPr>
          <w:rFonts w:ascii="Arial" w:hAnsi="Arial" w:cs="Arial"/>
          <w:b/>
          <w:sz w:val="20"/>
        </w:rPr>
        <w:t xml:space="preserve"> “LA DEPENDENCIA O ENTIDAD”,</w:t>
      </w:r>
      <w:r w:rsidRPr="00F142FA">
        <w:rPr>
          <w:rFonts w:ascii="Arial" w:hAnsi="Arial" w:cs="Arial"/>
          <w:sz w:val="20"/>
        </w:rPr>
        <w:t xml:space="preserve"> dentro de los 10 (diez días) naturales siguientes a la formalización del mismo, de conformidad con el último párrafo del artículo 91, del Reglamento de la </w:t>
      </w:r>
      <w:r w:rsidRPr="00F142FA">
        <w:rPr>
          <w:rFonts w:ascii="Arial" w:hAnsi="Arial" w:cs="Arial"/>
          <w:b/>
          <w:sz w:val="20"/>
        </w:rPr>
        <w:t>“LAASSP”</w:t>
      </w:r>
      <w:r w:rsidRPr="00F142FA">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14:paraId="2CB8D5E6" w14:textId="77777777" w:rsidR="00F142FA" w:rsidRPr="00F142FA" w:rsidRDefault="00F142FA" w:rsidP="00F142FA">
      <w:pPr>
        <w:jc w:val="both"/>
        <w:rPr>
          <w:rFonts w:ascii="Arial" w:hAnsi="Arial" w:cs="Arial"/>
          <w:sz w:val="20"/>
        </w:rPr>
      </w:pPr>
    </w:p>
    <w:p w14:paraId="49F2AD26" w14:textId="77777777" w:rsidR="00F142FA" w:rsidRPr="00F142FA" w:rsidRDefault="00F142FA" w:rsidP="00F142FA">
      <w:pPr>
        <w:pStyle w:val="Texto0"/>
        <w:spacing w:after="0" w:line="240" w:lineRule="auto"/>
        <w:ind w:firstLine="0"/>
        <w:rPr>
          <w:sz w:val="20"/>
          <w:lang w:eastAsia="es-ES"/>
        </w:rPr>
      </w:pPr>
      <w:r w:rsidRPr="00F142FA">
        <w:rPr>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F142FA">
        <w:rPr>
          <w:b/>
          <w:sz w:val="20"/>
        </w:rPr>
        <w:t xml:space="preserve">“EL PROVEEDOR” </w:t>
      </w:r>
      <w:r w:rsidRPr="00F142FA">
        <w:rPr>
          <w:sz w:val="20"/>
          <w:lang w:eastAsia="es-ES"/>
        </w:rPr>
        <w:t>cada ejercicio fiscal por el monto que se ejercerá en el mismo, la cual deberá presentarse a</w:t>
      </w:r>
      <w:r w:rsidRPr="00F142FA">
        <w:rPr>
          <w:b/>
          <w:sz w:val="20"/>
        </w:rPr>
        <w:t xml:space="preserve"> “LA DEPENDENCIA O ENTIDAD”</w:t>
      </w:r>
      <w:r w:rsidRPr="00F142FA">
        <w:rPr>
          <w:sz w:val="20"/>
        </w:rPr>
        <w:t xml:space="preserve"> </w:t>
      </w:r>
      <w:r w:rsidRPr="00F142FA">
        <w:rPr>
          <w:sz w:val="20"/>
          <w:lang w:eastAsia="es-ES"/>
        </w:rPr>
        <w:t>a más tardar dentro de los primeros diez días naturales del ejercicio fiscal que corresponda.</w:t>
      </w:r>
    </w:p>
    <w:p w14:paraId="7DE9676A" w14:textId="77777777" w:rsidR="00F142FA" w:rsidRPr="00F142FA" w:rsidRDefault="00F142FA" w:rsidP="00F142FA">
      <w:pPr>
        <w:jc w:val="both"/>
        <w:rPr>
          <w:rFonts w:ascii="Arial" w:hAnsi="Arial" w:cs="Arial"/>
          <w:sz w:val="20"/>
        </w:rPr>
      </w:pPr>
    </w:p>
    <w:p w14:paraId="7E313AD3" w14:textId="77777777" w:rsidR="00F142FA" w:rsidRPr="00F142FA" w:rsidRDefault="00F142FA" w:rsidP="00F142FA">
      <w:pPr>
        <w:pStyle w:val="Texto0"/>
        <w:spacing w:after="0" w:line="240" w:lineRule="auto"/>
        <w:ind w:firstLine="0"/>
        <w:rPr>
          <w:b/>
          <w:sz w:val="20"/>
        </w:rPr>
      </w:pPr>
      <w:r w:rsidRPr="00F142FA">
        <w:rPr>
          <w:sz w:val="20"/>
        </w:rPr>
        <w:t xml:space="preserve">Una vez cumplidas las obligaciones a satisfacción, el servidor público facultado por </w:t>
      </w:r>
      <w:r w:rsidRPr="00F142FA">
        <w:rPr>
          <w:b/>
          <w:sz w:val="20"/>
        </w:rPr>
        <w:t>“LA DEPENDENCIA O ENTIDAD”</w:t>
      </w:r>
      <w:r w:rsidRPr="00F142FA">
        <w:rPr>
          <w:sz w:val="20"/>
        </w:rPr>
        <w:t xml:space="preserve"> procederá inmediatamente a extender la constancia de cumplimiento de las obligaciones contractuales y dará inicio a los trámites para la cancelación de la garantía cumplimiento del contrato, lo que comunicará a </w:t>
      </w:r>
      <w:r w:rsidRPr="00F142FA">
        <w:rPr>
          <w:b/>
          <w:sz w:val="20"/>
        </w:rPr>
        <w:t xml:space="preserve"> “EL PROVEEDOR”.</w:t>
      </w:r>
    </w:p>
    <w:p w14:paraId="41AAB174" w14:textId="77777777" w:rsidR="00F142FA" w:rsidRPr="00F142FA" w:rsidRDefault="00F142FA" w:rsidP="00F142FA">
      <w:pPr>
        <w:ind w:right="51"/>
        <w:jc w:val="both"/>
        <w:rPr>
          <w:rFonts w:ascii="Arial" w:hAnsi="Arial" w:cs="Arial"/>
          <w:sz w:val="20"/>
        </w:rPr>
      </w:pPr>
    </w:p>
    <w:p w14:paraId="4C669245" w14:textId="77777777" w:rsidR="00F142FA" w:rsidRPr="00F142FA" w:rsidRDefault="00F142FA" w:rsidP="00F142FA">
      <w:pPr>
        <w:pStyle w:val="Texto0"/>
        <w:spacing w:after="0" w:line="240" w:lineRule="auto"/>
        <w:ind w:firstLine="0"/>
        <w:rPr>
          <w:bCs/>
          <w:sz w:val="20"/>
        </w:rPr>
      </w:pPr>
      <w:r w:rsidRPr="00F142FA">
        <w:rPr>
          <w:sz w:val="20"/>
        </w:rPr>
        <w:t xml:space="preserve">INSTRUCCIÓN: </w:t>
      </w:r>
      <w:r w:rsidRPr="00F142FA">
        <w:rPr>
          <w:bCs/>
          <w:sz w:val="20"/>
        </w:rPr>
        <w:t>PARA EL CASO DE EXCEPTUAR LA GARANTÍA DE CUMPLIMIENTO POR TRATARSE DE SERVICIOS DE ASEGURAMIENTO, MOSTRAR EL PÁRRAFO SIGUIENTE:</w:t>
      </w:r>
    </w:p>
    <w:p w14:paraId="160646D2" w14:textId="77777777" w:rsidR="00F142FA" w:rsidRPr="00F142FA" w:rsidRDefault="00F142FA" w:rsidP="00F142FA">
      <w:pPr>
        <w:pStyle w:val="Texto0"/>
        <w:spacing w:after="0" w:line="240" w:lineRule="auto"/>
        <w:ind w:firstLine="0"/>
        <w:rPr>
          <w:sz w:val="20"/>
          <w:u w:val="single"/>
        </w:rPr>
      </w:pPr>
    </w:p>
    <w:p w14:paraId="09D7B365" w14:textId="77777777" w:rsidR="00F142FA" w:rsidRPr="00F142FA" w:rsidRDefault="00F142FA" w:rsidP="00F142FA">
      <w:pPr>
        <w:pStyle w:val="Texto0"/>
        <w:spacing w:after="0" w:line="240" w:lineRule="auto"/>
        <w:ind w:firstLine="0"/>
        <w:rPr>
          <w:bCs/>
          <w:sz w:val="20"/>
        </w:rPr>
      </w:pPr>
      <w:r w:rsidRPr="00F142FA">
        <w:rPr>
          <w:b/>
          <w:sz w:val="20"/>
        </w:rPr>
        <w:t>“EL PROVEEDOR”</w:t>
      </w:r>
      <w:r w:rsidRPr="00F142FA">
        <w:rPr>
          <w:bCs/>
          <w:sz w:val="20"/>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309D9A6" w14:textId="77777777" w:rsidR="00F142FA" w:rsidRPr="00F142FA" w:rsidRDefault="00F142FA" w:rsidP="00F142FA">
      <w:pPr>
        <w:ind w:right="51"/>
        <w:jc w:val="both"/>
        <w:rPr>
          <w:rFonts w:ascii="Arial" w:hAnsi="Arial" w:cs="Arial"/>
          <w:sz w:val="20"/>
        </w:rPr>
      </w:pPr>
    </w:p>
    <w:p w14:paraId="1BEF7260"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PARA EL CASO DE EXCEPTUAR LA GARANTÍA DE CUMPLIMIENTO CUANDO SE PRESTEN LOS SERVICIOS DENTRO DE LOS PRIMEROS 10 DÍAS A LA FIRMA DEL CONTRATO, MOSTRAR EL PÁRRAFO SIGUIENTE:</w:t>
      </w:r>
    </w:p>
    <w:p w14:paraId="4C0381C6" w14:textId="77777777" w:rsidR="00F142FA" w:rsidRPr="00F142FA" w:rsidRDefault="00F142FA" w:rsidP="00F142FA">
      <w:pPr>
        <w:pStyle w:val="Texto0"/>
        <w:spacing w:after="0" w:line="240" w:lineRule="auto"/>
        <w:ind w:firstLine="0"/>
        <w:rPr>
          <w:sz w:val="20"/>
        </w:rPr>
      </w:pPr>
    </w:p>
    <w:p w14:paraId="3D966BE9"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 xml:space="preserve">Cuando la prestación de los servicios, se realice en un plazo menor a diez días naturales, </w:t>
      </w:r>
      <w:r w:rsidRPr="00F142FA">
        <w:rPr>
          <w:rFonts w:ascii="Arial" w:hAnsi="Arial" w:cs="Arial"/>
          <w:b/>
          <w:sz w:val="20"/>
        </w:rPr>
        <w:t>“EL PROVEEDOR”</w:t>
      </w:r>
      <w:r w:rsidRPr="00F142FA">
        <w:rPr>
          <w:rFonts w:ascii="Arial" w:hAnsi="Arial" w:cs="Arial"/>
          <w:sz w:val="20"/>
        </w:rPr>
        <w:t xml:space="preserve"> quedará exceptuado de la presentación de la garantía de cumplimiento, de conformidad con lo establecido en el artículo 48 último párrafo de la </w:t>
      </w:r>
      <w:r w:rsidRPr="00F142FA">
        <w:rPr>
          <w:rFonts w:ascii="Arial" w:hAnsi="Arial" w:cs="Arial"/>
          <w:b/>
          <w:sz w:val="20"/>
        </w:rPr>
        <w:t>"LAASSP".</w:t>
      </w:r>
    </w:p>
    <w:p w14:paraId="4EB6A176" w14:textId="77777777" w:rsidR="00F142FA" w:rsidRPr="00F142FA" w:rsidRDefault="00F142FA" w:rsidP="00F142FA">
      <w:pPr>
        <w:autoSpaceDE w:val="0"/>
        <w:autoSpaceDN w:val="0"/>
        <w:adjustRightInd w:val="0"/>
        <w:jc w:val="both"/>
        <w:rPr>
          <w:rFonts w:ascii="Arial" w:hAnsi="Arial" w:cs="Arial"/>
          <w:sz w:val="20"/>
        </w:rPr>
      </w:pPr>
    </w:p>
    <w:p w14:paraId="4F5D0136"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 xml:space="preserve">En términos de lo establecido en el artículo 48, segundo párrafo de la </w:t>
      </w:r>
      <w:r w:rsidRPr="00F142FA">
        <w:rPr>
          <w:rFonts w:ascii="Arial" w:hAnsi="Arial" w:cs="Arial"/>
          <w:b/>
          <w:sz w:val="20"/>
        </w:rPr>
        <w:t>"LAASSP"</w:t>
      </w:r>
      <w:r w:rsidRPr="00F142FA">
        <w:rPr>
          <w:rFonts w:ascii="Arial" w:hAnsi="Arial" w:cs="Arial"/>
          <w:sz w:val="20"/>
        </w:rPr>
        <w:t xml:space="preserve"> se exceptúa a</w:t>
      </w:r>
      <w:r w:rsidRPr="00F142FA">
        <w:rPr>
          <w:rFonts w:ascii="Arial" w:hAnsi="Arial" w:cs="Arial"/>
          <w:b/>
          <w:sz w:val="20"/>
        </w:rPr>
        <w:t xml:space="preserve"> “EL PROVEEDOR”</w:t>
      </w:r>
      <w:r w:rsidRPr="00F142FA">
        <w:rPr>
          <w:rFonts w:ascii="Arial" w:hAnsi="Arial" w:cs="Arial"/>
          <w:sz w:val="20"/>
        </w:rPr>
        <w:t xml:space="preserve"> de la presentación de la garantía de cumplimiento, ya que la contratación se fundamenta en el artículo 41, fracción ___ o 42 de la </w:t>
      </w:r>
      <w:r w:rsidRPr="00F142FA">
        <w:rPr>
          <w:rFonts w:ascii="Arial" w:hAnsi="Arial" w:cs="Arial"/>
          <w:b/>
          <w:sz w:val="20"/>
        </w:rPr>
        <w:t>"LAASSP".</w:t>
      </w:r>
    </w:p>
    <w:p w14:paraId="3E044A30" w14:textId="77777777" w:rsidR="00F142FA" w:rsidRPr="00F142FA" w:rsidRDefault="00F142FA" w:rsidP="00F142FA">
      <w:pPr>
        <w:autoSpaceDE w:val="0"/>
        <w:autoSpaceDN w:val="0"/>
        <w:adjustRightInd w:val="0"/>
        <w:jc w:val="both"/>
        <w:rPr>
          <w:rFonts w:ascii="Arial" w:hAnsi="Arial" w:cs="Arial"/>
          <w:sz w:val="20"/>
        </w:rPr>
      </w:pPr>
    </w:p>
    <w:p w14:paraId="459ED78C"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EL CASO DE QUE, POR LA NATURALEZA DE LOS SERVICIOS, SE REQUIERA LA GARANTÍA PARA RESPONDER POR VICIOS OCULTOS, AÑADIR LO SIGUIENTE:</w:t>
      </w:r>
    </w:p>
    <w:p w14:paraId="79BFF3F7" w14:textId="77777777" w:rsidR="00F142FA" w:rsidRPr="00F142FA" w:rsidRDefault="00F142FA" w:rsidP="00F142FA">
      <w:pPr>
        <w:autoSpaceDE w:val="0"/>
        <w:autoSpaceDN w:val="0"/>
        <w:adjustRightInd w:val="0"/>
        <w:jc w:val="both"/>
        <w:rPr>
          <w:rFonts w:ascii="Arial" w:hAnsi="Arial" w:cs="Arial"/>
          <w:sz w:val="20"/>
        </w:rPr>
      </w:pPr>
    </w:p>
    <w:p w14:paraId="53FF5054" w14:textId="77777777" w:rsidR="00F142FA" w:rsidRPr="00F142FA" w:rsidRDefault="00F142FA" w:rsidP="00F142FA">
      <w:pPr>
        <w:pStyle w:val="Prrafodelista"/>
        <w:numPr>
          <w:ilvl w:val="0"/>
          <w:numId w:val="36"/>
        </w:numPr>
        <w:suppressAutoHyphens w:val="0"/>
        <w:spacing w:line="276" w:lineRule="auto"/>
        <w:jc w:val="both"/>
        <w:rPr>
          <w:rFonts w:ascii="Arial" w:hAnsi="Arial" w:cs="Arial"/>
          <w:b/>
          <w:sz w:val="20"/>
        </w:rPr>
      </w:pPr>
      <w:r w:rsidRPr="00F142FA">
        <w:rPr>
          <w:rFonts w:ascii="Arial" w:hAnsi="Arial" w:cs="Arial"/>
          <w:b/>
          <w:sz w:val="20"/>
        </w:rPr>
        <w:t>GARANTÍA PARA RESPONDER POR VICIOS OCULTOS.</w:t>
      </w:r>
    </w:p>
    <w:p w14:paraId="04B97B43" w14:textId="77777777" w:rsidR="00F142FA" w:rsidRPr="00F142FA" w:rsidRDefault="00F142FA" w:rsidP="00F142FA">
      <w:pPr>
        <w:spacing w:line="276" w:lineRule="auto"/>
        <w:jc w:val="both"/>
        <w:rPr>
          <w:rFonts w:ascii="Arial" w:hAnsi="Arial" w:cs="Arial"/>
          <w:sz w:val="20"/>
        </w:rPr>
      </w:pPr>
    </w:p>
    <w:p w14:paraId="5ABA7D86" w14:textId="77777777" w:rsidR="00F142FA" w:rsidRPr="00F142FA" w:rsidRDefault="00F142FA" w:rsidP="00F142FA">
      <w:pPr>
        <w:spacing w:line="276" w:lineRule="auto"/>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F6E62C2" w14:textId="77777777" w:rsidR="00F142FA" w:rsidRPr="00F142FA" w:rsidRDefault="00F142FA" w:rsidP="00F142FA">
      <w:pPr>
        <w:spacing w:line="276" w:lineRule="auto"/>
        <w:jc w:val="both"/>
        <w:rPr>
          <w:rFonts w:ascii="Arial" w:hAnsi="Arial" w:cs="Arial"/>
          <w:sz w:val="20"/>
        </w:rPr>
      </w:pPr>
    </w:p>
    <w:p w14:paraId="08CF8798" w14:textId="77777777" w:rsidR="00F142FA" w:rsidRPr="00F142FA" w:rsidRDefault="00F142FA" w:rsidP="00F142FA">
      <w:pPr>
        <w:spacing w:line="276" w:lineRule="auto"/>
        <w:jc w:val="both"/>
        <w:rPr>
          <w:rFonts w:ascii="Arial" w:hAnsi="Arial" w:cs="Arial"/>
          <w:sz w:val="20"/>
        </w:rPr>
      </w:pPr>
      <w:r w:rsidRPr="00F142FA">
        <w:rPr>
          <w:rFonts w:ascii="Arial" w:hAnsi="Arial" w:cs="Arial"/>
          <w:b/>
          <w:sz w:val="20"/>
        </w:rPr>
        <w:t>“EL PROVEEDOR”</w:t>
      </w:r>
      <w:r w:rsidRPr="00F142FA">
        <w:rPr>
          <w:rFonts w:ascii="Arial" w:hAnsi="Arial" w:cs="Arial"/>
          <w:sz w:val="20"/>
        </w:rPr>
        <w:t>, quedará liberado de su obligación, una vez transcurridos</w:t>
      </w:r>
      <w:r w:rsidRPr="00F142FA">
        <w:rPr>
          <w:rFonts w:ascii="Arial" w:hAnsi="Arial" w:cs="Arial"/>
          <w:b/>
          <w:sz w:val="20"/>
          <w:u w:val="single"/>
        </w:rPr>
        <w:t xml:space="preserve"> (INCORPORAR NUMERO DE MESES)</w:t>
      </w:r>
      <w:r w:rsidRPr="00F142FA">
        <w:rPr>
          <w:rFonts w:ascii="Arial" w:hAnsi="Arial" w:cs="Arial"/>
          <w:sz w:val="20"/>
        </w:rPr>
        <w:t xml:space="preserve">, contados a partir de la fecha en que conste por escrito la recepción física de los servicios prestados, siempre y cuando </w:t>
      </w:r>
      <w:r w:rsidRPr="00F142FA">
        <w:rPr>
          <w:rFonts w:ascii="Arial" w:hAnsi="Arial" w:cs="Arial"/>
          <w:b/>
          <w:sz w:val="20"/>
        </w:rPr>
        <w:t>“LA DEPENDENCIA O ENTIDAD”</w:t>
      </w:r>
      <w:r w:rsidRPr="00F142FA">
        <w:rPr>
          <w:rFonts w:ascii="Arial" w:hAnsi="Arial" w:cs="Arial"/>
          <w:sz w:val="20"/>
        </w:rPr>
        <w:t xml:space="preserve"> no haya identificado defectos o vicios ocultos en la calidad de los servicios prestados, así como cualquier otra responsabilidad en los términos de este Contrato y convenios modificatorios respectivos.</w:t>
      </w:r>
    </w:p>
    <w:p w14:paraId="1C9180E7" w14:textId="77777777" w:rsidR="00F142FA" w:rsidRPr="00F142FA" w:rsidRDefault="00F142FA" w:rsidP="00F142FA">
      <w:pPr>
        <w:ind w:right="51"/>
        <w:jc w:val="both"/>
        <w:rPr>
          <w:rFonts w:ascii="Arial" w:hAnsi="Arial" w:cs="Arial"/>
          <w:sz w:val="20"/>
        </w:rPr>
      </w:pPr>
    </w:p>
    <w:p w14:paraId="150AD79E" w14:textId="77777777" w:rsidR="00F142FA" w:rsidRPr="00F142FA" w:rsidRDefault="00F142FA" w:rsidP="00F142FA">
      <w:pPr>
        <w:ind w:right="-94"/>
        <w:jc w:val="both"/>
        <w:rPr>
          <w:rFonts w:ascii="Arial" w:hAnsi="Arial" w:cs="Arial"/>
          <w:sz w:val="20"/>
        </w:rPr>
      </w:pPr>
      <w:r w:rsidRPr="00F142FA">
        <w:rPr>
          <w:rFonts w:ascii="Arial" w:hAnsi="Arial" w:cs="Arial"/>
          <w:sz w:val="20"/>
        </w:rPr>
        <w:t>INSTRUCCIÓN: CUANDO LA GARANTÍA DE ANTICIPO, CUMPLIMIENTO O VICIOS OCULTOS SE PRESENTE A TRAVÉS DE UNA FIANZA, SE DEBERÁN OBSERVAR LOS MODELOS DE PÓLIZA DE</w:t>
      </w:r>
      <w:r w:rsidRPr="00F142FA">
        <w:rPr>
          <w:rFonts w:ascii="Arial" w:hAnsi="Arial" w:cs="Arial"/>
          <w:b/>
          <w:bCs/>
          <w:sz w:val="20"/>
        </w:rPr>
        <w:t xml:space="preserve"> </w:t>
      </w:r>
      <w:r w:rsidRPr="00F142FA">
        <w:rPr>
          <w:rFonts w:ascii="Arial" w:hAnsi="Arial"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F142FA">
        <w:rPr>
          <w:rFonts w:ascii="Arial" w:hAnsi="Arial" w:cs="Arial"/>
          <w:sz w:val="20"/>
        </w:rPr>
        <w:t xml:space="preserve">APROBADOS EN LAS </w:t>
      </w:r>
      <w:r w:rsidRPr="00F142FA">
        <w:rPr>
          <w:rFonts w:ascii="Arial" w:hAnsi="Arial" w:cs="Arial"/>
          <w:sz w:val="20"/>
        </w:rPr>
        <w:lastRenderedPageBreak/>
        <w:t>DISPOSICIONES DE CARÁCTER GENERAL PUBLICADAS EN EL DIARIO OFICIAL DE LA FEDERACIÓN, EL 15 DE ABRIL DE 2022, QUE SE ENCUENTRA DISPONIBLE EN COMPRANET.</w:t>
      </w:r>
    </w:p>
    <w:p w14:paraId="5BFE76A1" w14:textId="77777777" w:rsidR="00F142FA" w:rsidRPr="00F142FA" w:rsidRDefault="00F142FA" w:rsidP="00F142FA">
      <w:pPr>
        <w:ind w:right="51"/>
        <w:jc w:val="both"/>
        <w:rPr>
          <w:rFonts w:ascii="Arial" w:hAnsi="Arial" w:cs="Arial"/>
          <w:sz w:val="20"/>
        </w:rPr>
      </w:pPr>
    </w:p>
    <w:p w14:paraId="4C19DB19"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DÉCIMA. OBLIGACIONES DE “EL PROVEEDOR”.</w:t>
      </w:r>
    </w:p>
    <w:p w14:paraId="16F73B68" w14:textId="77777777" w:rsidR="00F142FA" w:rsidRPr="00F142FA" w:rsidRDefault="00F142FA" w:rsidP="00F142FA">
      <w:pPr>
        <w:tabs>
          <w:tab w:val="left" w:pos="2520"/>
        </w:tabs>
        <w:jc w:val="both"/>
        <w:rPr>
          <w:rFonts w:ascii="Arial" w:hAnsi="Arial" w:cs="Arial"/>
          <w:sz w:val="20"/>
        </w:rPr>
      </w:pPr>
    </w:p>
    <w:p w14:paraId="25AEB8C9"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 xml:space="preserve">“EL PROVEEDOR”, se obliga a: </w:t>
      </w:r>
    </w:p>
    <w:p w14:paraId="3AF3ACBE" w14:textId="77777777" w:rsidR="00F142FA" w:rsidRPr="00F142FA" w:rsidRDefault="00F142FA" w:rsidP="00F142FA">
      <w:pPr>
        <w:ind w:right="-1"/>
        <w:jc w:val="both"/>
        <w:rPr>
          <w:rFonts w:ascii="Arial" w:hAnsi="Arial" w:cs="Arial"/>
          <w:sz w:val="20"/>
        </w:rPr>
      </w:pPr>
    </w:p>
    <w:p w14:paraId="3136D7EE"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Prestar los servicios en las fechas o plazos y lugares establecidos conforme a lo pactado en el presente contrato y anexos respectivos.</w:t>
      </w:r>
    </w:p>
    <w:p w14:paraId="20069650"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Cumplir con las especificaciones técnicas, de calidad y demás condiciones establecidas en el presente contrato y sus respectivos anexos.</w:t>
      </w:r>
    </w:p>
    <w:p w14:paraId="37C12E2A"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 xml:space="preserve">Asumir la responsabilidad de cualquier daño que llegue a ocasionar a </w:t>
      </w:r>
      <w:r w:rsidRPr="00F142FA">
        <w:rPr>
          <w:rFonts w:ascii="Arial" w:hAnsi="Arial" w:cs="Arial"/>
          <w:b/>
          <w:sz w:val="20"/>
        </w:rPr>
        <w:t>“LA DEPENDENCIA O ENTIDAD”</w:t>
      </w:r>
      <w:r w:rsidRPr="00F142FA">
        <w:rPr>
          <w:rFonts w:ascii="Arial" w:hAnsi="Arial" w:cs="Arial"/>
          <w:sz w:val="20"/>
        </w:rPr>
        <w:t xml:space="preserve"> o a terceros con motivo de la ejecución y cumplimiento del presente contrato.</w:t>
      </w:r>
    </w:p>
    <w:p w14:paraId="0914D674"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F142FA">
        <w:rPr>
          <w:rFonts w:ascii="Arial" w:hAnsi="Arial" w:cs="Arial"/>
          <w:b/>
          <w:sz w:val="20"/>
        </w:rPr>
        <w:t>“LAASSP”</w:t>
      </w:r>
      <w:r w:rsidRPr="00F142FA">
        <w:rPr>
          <w:rFonts w:ascii="Arial" w:hAnsi="Arial" w:cs="Arial"/>
          <w:sz w:val="20"/>
        </w:rPr>
        <w:t xml:space="preserve">. </w:t>
      </w:r>
    </w:p>
    <w:p w14:paraId="7F73E7C5" w14:textId="77777777" w:rsidR="00F142FA" w:rsidRPr="00F142FA" w:rsidRDefault="00F142FA" w:rsidP="00F142FA">
      <w:pPr>
        <w:pStyle w:val="Prrafodelista"/>
        <w:ind w:left="786"/>
        <w:jc w:val="both"/>
        <w:rPr>
          <w:rFonts w:ascii="Arial" w:hAnsi="Arial" w:cs="Arial"/>
          <w:sz w:val="20"/>
        </w:rPr>
      </w:pPr>
      <w:r w:rsidRPr="00F142FA">
        <w:rPr>
          <w:rFonts w:ascii="Arial" w:hAnsi="Arial" w:cs="Arial"/>
          <w:sz w:val="20"/>
        </w:rPr>
        <w:t>INSTRUCCIÓN: EL SIGUIENTE INCISO, SERÁ OBLIGATORIO PARA EFECTOS DEL ARTÍCULO 80, PÁRRAFO CUARTO DEL RLAASSP.</w:t>
      </w:r>
    </w:p>
    <w:p w14:paraId="1C8F6349"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Entregar bimestralmente, las constancias de cumplimiento de la inscripción y pago de cuotas al Instituto Mexicano del Seguro Social del personal que utilice para la prestación de los servicios.</w:t>
      </w:r>
    </w:p>
    <w:p w14:paraId="43E09E98"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INSTRUCCIÓN: EN CASO DE ESTIPULAR OBLIGACIONES ADICIONALES, AGREGAR LOS INCISOS QUE SE REQUIERAN</w:t>
      </w:r>
    </w:p>
    <w:p w14:paraId="1B30F41A" w14:textId="77777777" w:rsidR="00F142FA" w:rsidRPr="00F142FA" w:rsidRDefault="00F142FA" w:rsidP="00F142FA">
      <w:pPr>
        <w:pStyle w:val="Prrafodelista"/>
        <w:ind w:left="786"/>
        <w:jc w:val="both"/>
        <w:rPr>
          <w:rFonts w:ascii="Arial" w:hAnsi="Arial" w:cs="Arial"/>
          <w:sz w:val="20"/>
        </w:rPr>
      </w:pPr>
    </w:p>
    <w:p w14:paraId="40115CD7" w14:textId="77777777" w:rsidR="00F142FA" w:rsidRPr="00F142FA" w:rsidRDefault="00F142FA" w:rsidP="00F142FA">
      <w:pPr>
        <w:ind w:right="51"/>
        <w:jc w:val="both"/>
        <w:rPr>
          <w:rFonts w:ascii="Arial" w:hAnsi="Arial" w:cs="Arial"/>
          <w:b/>
          <w:sz w:val="20"/>
        </w:rPr>
      </w:pPr>
      <w:r w:rsidRPr="00F142FA">
        <w:rPr>
          <w:rFonts w:ascii="Arial" w:hAnsi="Arial" w:cs="Arial"/>
          <w:b/>
          <w:sz w:val="20"/>
        </w:rPr>
        <w:t>DÉCIMA PRIMERA. OBLIGACIONES DE “LA DEPENDENCIA O ENTIDAD”</w:t>
      </w:r>
    </w:p>
    <w:p w14:paraId="7523844F" w14:textId="77777777" w:rsidR="00F142FA" w:rsidRPr="00F142FA" w:rsidRDefault="00F142FA" w:rsidP="00F142FA">
      <w:pPr>
        <w:ind w:right="51"/>
        <w:jc w:val="both"/>
        <w:rPr>
          <w:rFonts w:ascii="Arial" w:hAnsi="Arial" w:cs="Arial"/>
          <w:b/>
          <w:sz w:val="20"/>
        </w:rPr>
      </w:pPr>
    </w:p>
    <w:p w14:paraId="6E97D397" w14:textId="77777777" w:rsidR="00F142FA" w:rsidRPr="00F142FA" w:rsidRDefault="00F142FA" w:rsidP="00F142FA">
      <w:pPr>
        <w:ind w:right="51"/>
        <w:jc w:val="both"/>
        <w:rPr>
          <w:rFonts w:ascii="Arial" w:hAnsi="Arial" w:cs="Arial"/>
          <w:b/>
          <w:sz w:val="20"/>
        </w:rPr>
      </w:pPr>
      <w:r w:rsidRPr="00F142FA">
        <w:rPr>
          <w:rFonts w:ascii="Arial" w:hAnsi="Arial" w:cs="Arial"/>
          <w:b/>
          <w:sz w:val="20"/>
        </w:rPr>
        <w:t>“LA DEPENDENCIA O ENTIDAD”, se obliga a:</w:t>
      </w:r>
    </w:p>
    <w:p w14:paraId="519D42AA" w14:textId="77777777" w:rsidR="00F142FA" w:rsidRPr="00F142FA" w:rsidRDefault="00F142FA" w:rsidP="00F142FA">
      <w:pPr>
        <w:ind w:right="51"/>
        <w:jc w:val="both"/>
        <w:rPr>
          <w:rFonts w:ascii="Arial" w:hAnsi="Arial" w:cs="Arial"/>
          <w:sz w:val="20"/>
        </w:rPr>
      </w:pPr>
    </w:p>
    <w:p w14:paraId="19134283"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sz w:val="20"/>
        </w:rPr>
        <w:t>Otorgar las facilidades necesarias, a efecto de que</w:t>
      </w:r>
      <w:r w:rsidRPr="00F142FA">
        <w:rPr>
          <w:rFonts w:ascii="Arial" w:hAnsi="Arial" w:cs="Arial"/>
          <w:b/>
          <w:sz w:val="20"/>
        </w:rPr>
        <w:t xml:space="preserve"> “EL PROVEEDOR”</w:t>
      </w:r>
      <w:r w:rsidRPr="00F142FA">
        <w:rPr>
          <w:rFonts w:ascii="Arial" w:hAnsi="Arial" w:cs="Arial"/>
          <w:sz w:val="20"/>
        </w:rPr>
        <w:t xml:space="preserve"> lleve a cabo en los términos convenidos la prestación de los servicios objeto del contrato.</w:t>
      </w:r>
    </w:p>
    <w:p w14:paraId="12EB4B66" w14:textId="77777777" w:rsidR="00F142FA" w:rsidRPr="00F142FA" w:rsidRDefault="00F142FA" w:rsidP="00F142FA">
      <w:pPr>
        <w:pStyle w:val="Prrafodelista"/>
        <w:ind w:left="720" w:right="51"/>
        <w:jc w:val="both"/>
        <w:rPr>
          <w:rFonts w:ascii="Arial" w:hAnsi="Arial" w:cs="Arial"/>
          <w:sz w:val="20"/>
        </w:rPr>
      </w:pPr>
    </w:p>
    <w:p w14:paraId="67B8372F"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sz w:val="20"/>
        </w:rPr>
        <w:t>Realizar el pago correspondiente en tiempo y forma.</w:t>
      </w:r>
    </w:p>
    <w:p w14:paraId="2129E995" w14:textId="77777777" w:rsidR="00F142FA" w:rsidRPr="00F142FA" w:rsidRDefault="00F142FA" w:rsidP="00F142FA">
      <w:pPr>
        <w:pStyle w:val="Prrafodelista"/>
        <w:rPr>
          <w:rFonts w:ascii="Arial" w:hAnsi="Arial" w:cs="Arial"/>
          <w:sz w:val="20"/>
        </w:rPr>
      </w:pPr>
    </w:p>
    <w:p w14:paraId="5FF2B4FF" w14:textId="77777777" w:rsidR="00F142FA" w:rsidRPr="00F142FA" w:rsidRDefault="00F142FA" w:rsidP="00F142FA">
      <w:pPr>
        <w:rPr>
          <w:rFonts w:ascii="Arial" w:hAnsi="Arial" w:cs="Arial"/>
          <w:sz w:val="20"/>
        </w:rPr>
      </w:pPr>
      <w:r w:rsidRPr="00F142FA">
        <w:rPr>
          <w:rFonts w:ascii="Arial" w:hAnsi="Arial" w:cs="Arial"/>
          <w:sz w:val="20"/>
        </w:rPr>
        <w:t>INSTRUCCIÓN: EL SIGUIENTE PÁRRAFO APARECERÁ SIEMPRE QUE HAYA EXISTIDO GARANTÍA DE CUMPLIMIENTO.</w:t>
      </w:r>
    </w:p>
    <w:p w14:paraId="7D16797E" w14:textId="77777777" w:rsidR="00F142FA" w:rsidRPr="00F142FA" w:rsidRDefault="00F142FA" w:rsidP="00F142FA">
      <w:pPr>
        <w:rPr>
          <w:rFonts w:ascii="Arial" w:hAnsi="Arial" w:cs="Arial"/>
          <w:sz w:val="20"/>
        </w:rPr>
      </w:pPr>
    </w:p>
    <w:p w14:paraId="623FD553"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bCs/>
          <w:sz w:val="20"/>
        </w:rPr>
        <w:t>Extender a</w:t>
      </w:r>
      <w:r w:rsidRPr="00F142FA">
        <w:rPr>
          <w:rFonts w:ascii="Arial" w:hAnsi="Arial" w:cs="Arial"/>
          <w:b/>
          <w:sz w:val="20"/>
        </w:rPr>
        <w:t xml:space="preserve"> “EL PROVEEDOR”, </w:t>
      </w:r>
      <w:r w:rsidRPr="00F142FA">
        <w:rPr>
          <w:rFonts w:ascii="Arial" w:hAnsi="Arial" w:cs="Arial"/>
          <w:bCs/>
          <w:sz w:val="20"/>
        </w:rPr>
        <w:t>por conducto del servidor público facultado, la constancia de cumplimiento de obligaciones contractuales</w:t>
      </w:r>
      <w:r w:rsidRPr="00F142FA">
        <w:rPr>
          <w:rFonts w:ascii="Arial" w:hAnsi="Arial" w:cs="Arial"/>
          <w:sz w:val="20"/>
        </w:rPr>
        <w:t xml:space="preserve"> inmediatamente que se cumplan éstas a satisfacción expresa de dicho servidor público para que se dé trámite a la cancelación de la garantía de cumplimiento del presente contrato.</w:t>
      </w:r>
    </w:p>
    <w:p w14:paraId="45E7C96A" w14:textId="77777777" w:rsidR="00F142FA" w:rsidRPr="00F142FA" w:rsidRDefault="00F142FA" w:rsidP="00F142FA">
      <w:pPr>
        <w:pStyle w:val="Prrafodelista"/>
        <w:ind w:left="720" w:right="51"/>
        <w:jc w:val="both"/>
        <w:rPr>
          <w:rFonts w:ascii="Arial" w:hAnsi="Arial" w:cs="Arial"/>
          <w:sz w:val="20"/>
        </w:rPr>
      </w:pPr>
    </w:p>
    <w:p w14:paraId="6826AF70"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sz w:val="20"/>
        </w:rPr>
        <w:t>INSTRUCCIÓN: EN CASO DE ESTIPULAR OBLIGACIONES ADICIONALES, AGREGAR LOS INCISOS QUE SE REQUIERAN</w:t>
      </w:r>
    </w:p>
    <w:p w14:paraId="2F2543EA" w14:textId="77777777" w:rsidR="00F142FA" w:rsidRPr="00F142FA" w:rsidRDefault="00F142FA" w:rsidP="00F142FA">
      <w:pPr>
        <w:pStyle w:val="Prrafodelista"/>
        <w:ind w:left="720" w:right="51"/>
        <w:jc w:val="both"/>
        <w:rPr>
          <w:rFonts w:ascii="Arial" w:hAnsi="Arial" w:cs="Arial"/>
          <w:b/>
          <w:sz w:val="20"/>
          <w:u w:val="single"/>
        </w:rPr>
      </w:pPr>
    </w:p>
    <w:p w14:paraId="43AB34E2" w14:textId="77777777" w:rsidR="00F142FA" w:rsidRPr="00F142FA" w:rsidRDefault="00F142FA" w:rsidP="00F142FA">
      <w:pPr>
        <w:ind w:right="51"/>
        <w:jc w:val="both"/>
        <w:rPr>
          <w:rFonts w:ascii="Arial" w:hAnsi="Arial" w:cs="Arial"/>
          <w:sz w:val="20"/>
        </w:rPr>
      </w:pPr>
    </w:p>
    <w:p w14:paraId="1A18A9E1" w14:textId="77777777" w:rsidR="00F142FA" w:rsidRPr="00F142FA" w:rsidRDefault="00F142FA" w:rsidP="00F142FA">
      <w:pPr>
        <w:tabs>
          <w:tab w:val="left" w:pos="2160"/>
        </w:tabs>
        <w:jc w:val="both"/>
        <w:rPr>
          <w:rFonts w:ascii="Arial" w:hAnsi="Arial" w:cs="Arial"/>
          <w:b/>
          <w:sz w:val="20"/>
          <w:lang w:eastAsia="es-MX"/>
        </w:rPr>
      </w:pPr>
      <w:r w:rsidRPr="00F142FA">
        <w:rPr>
          <w:rFonts w:ascii="Arial" w:hAnsi="Arial" w:cs="Arial"/>
          <w:b/>
          <w:sz w:val="20"/>
        </w:rPr>
        <w:t>DÉCIMA SEGUNDA</w:t>
      </w:r>
      <w:r w:rsidRPr="00F142FA">
        <w:rPr>
          <w:rFonts w:ascii="Arial" w:hAnsi="Arial" w:cs="Arial"/>
          <w:b/>
          <w:sz w:val="20"/>
          <w:lang w:eastAsia="es-MX"/>
        </w:rPr>
        <w:t xml:space="preserve">. ADMINISTRACIÓN, VERIFICACIÓN, SUPERVISIÓN Y ACEPTACIÓN DE LOS SERVICIOS </w:t>
      </w:r>
    </w:p>
    <w:p w14:paraId="3F39E62B" w14:textId="77777777" w:rsidR="00F142FA" w:rsidRPr="00F142FA" w:rsidRDefault="00F142FA" w:rsidP="00F142FA">
      <w:pPr>
        <w:tabs>
          <w:tab w:val="left" w:pos="2160"/>
        </w:tabs>
        <w:jc w:val="both"/>
        <w:rPr>
          <w:rFonts w:ascii="Arial" w:hAnsi="Arial" w:cs="Arial"/>
          <w:sz w:val="20"/>
        </w:rPr>
      </w:pPr>
    </w:p>
    <w:p w14:paraId="2B3FD9C3"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designa como Administrador(es) del presente contrato a </w:t>
      </w:r>
      <w:r w:rsidRPr="00F142FA">
        <w:rPr>
          <w:rFonts w:ascii="Arial" w:hAnsi="Arial" w:cs="Arial"/>
          <w:b/>
          <w:sz w:val="20"/>
        </w:rPr>
        <w:t>(</w:t>
      </w:r>
      <w:r w:rsidRPr="00F142FA">
        <w:rPr>
          <w:rFonts w:ascii="Arial" w:hAnsi="Arial" w:cs="Arial"/>
          <w:b/>
          <w:sz w:val="20"/>
          <w:u w:val="single"/>
        </w:rPr>
        <w:t>INCORPORAR NOMBRE DE LA, EL O LOS ADMINISTRADORES DEL CONTRATO), con RFC (INCORPORAR RFC)</w:t>
      </w:r>
      <w:r w:rsidRPr="00F142FA">
        <w:rPr>
          <w:rFonts w:ascii="Arial" w:hAnsi="Arial" w:cs="Arial"/>
          <w:b/>
          <w:sz w:val="20"/>
        </w:rPr>
        <w:t>, (</w:t>
      </w:r>
      <w:r w:rsidRPr="00F142FA">
        <w:rPr>
          <w:rFonts w:ascii="Arial" w:hAnsi="Arial" w:cs="Arial"/>
          <w:b/>
          <w:sz w:val="20"/>
          <w:u w:val="single"/>
        </w:rPr>
        <w:t>INCORPORAR CARGO DEL ADMINISTRADOR DEL CONTRATO)</w:t>
      </w:r>
      <w:r w:rsidRPr="00F142FA">
        <w:rPr>
          <w:rFonts w:ascii="Arial" w:hAnsi="Arial" w:cs="Arial"/>
          <w:b/>
          <w:sz w:val="20"/>
        </w:rPr>
        <w:t xml:space="preserve">, </w:t>
      </w:r>
      <w:r w:rsidRPr="00F142FA">
        <w:rPr>
          <w:rFonts w:ascii="Arial" w:hAnsi="Arial" w:cs="Arial"/>
          <w:sz w:val="20"/>
        </w:rPr>
        <w:t>quien dará seguimiento y verificará el cumplimiento de los derechos y obligaciones establecidos en este instrumento.</w:t>
      </w:r>
    </w:p>
    <w:p w14:paraId="4B91D505" w14:textId="77777777" w:rsidR="00F142FA" w:rsidRPr="00F142FA" w:rsidRDefault="00F142FA" w:rsidP="00F142FA">
      <w:pPr>
        <w:tabs>
          <w:tab w:val="left" w:pos="2340"/>
        </w:tabs>
        <w:jc w:val="both"/>
        <w:rPr>
          <w:rFonts w:ascii="Arial" w:hAnsi="Arial" w:cs="Arial"/>
          <w:sz w:val="20"/>
        </w:rPr>
      </w:pPr>
    </w:p>
    <w:p w14:paraId="34A61016" w14:textId="77777777" w:rsidR="00F142FA" w:rsidRPr="00F142FA" w:rsidRDefault="00F142FA" w:rsidP="00F142FA">
      <w:pPr>
        <w:jc w:val="both"/>
        <w:rPr>
          <w:rFonts w:ascii="Arial" w:eastAsia="Calibri" w:hAnsi="Arial" w:cs="Arial"/>
          <w:sz w:val="20"/>
          <w:lang w:eastAsia="en-US"/>
        </w:rPr>
      </w:pPr>
      <w:r w:rsidRPr="00F142FA">
        <w:rPr>
          <w:rFonts w:ascii="Arial" w:eastAsia="Calibri" w:hAnsi="Arial" w:cs="Arial"/>
          <w:sz w:val="20"/>
          <w:lang w:eastAsia="en-US"/>
        </w:rPr>
        <w:t xml:space="preserve">Los servicios se tendrán por recibidos previa revisión del administrador del presente contrato, la cual consistirá en la verificación del cumplimiento de las especificaciones establecidas </w:t>
      </w:r>
      <w:r w:rsidRPr="00F142FA">
        <w:rPr>
          <w:rFonts w:ascii="Arial" w:hAnsi="Arial" w:cs="Arial"/>
          <w:sz w:val="20"/>
        </w:rPr>
        <w:t>y en su caso en los anexos respectivos, así como las contenidas en la propuesta técnica</w:t>
      </w:r>
      <w:r w:rsidRPr="00F142FA">
        <w:rPr>
          <w:rFonts w:ascii="Arial" w:eastAsia="Calibri" w:hAnsi="Arial" w:cs="Arial"/>
          <w:sz w:val="20"/>
          <w:lang w:eastAsia="en-US"/>
        </w:rPr>
        <w:t>.</w:t>
      </w:r>
    </w:p>
    <w:p w14:paraId="61C3EBB7" w14:textId="77777777" w:rsidR="00F142FA" w:rsidRPr="00F142FA" w:rsidRDefault="00F142FA" w:rsidP="00F142FA">
      <w:pPr>
        <w:tabs>
          <w:tab w:val="left" w:pos="2340"/>
        </w:tabs>
        <w:jc w:val="both"/>
        <w:rPr>
          <w:rFonts w:ascii="Arial" w:hAnsi="Arial" w:cs="Arial"/>
          <w:sz w:val="20"/>
        </w:rPr>
      </w:pPr>
    </w:p>
    <w:p w14:paraId="3436AF83" w14:textId="77777777" w:rsidR="00F142FA" w:rsidRPr="00F142FA" w:rsidRDefault="00F142FA" w:rsidP="00F142FA">
      <w:pPr>
        <w:tabs>
          <w:tab w:val="left" w:pos="2340"/>
        </w:tabs>
        <w:jc w:val="both"/>
        <w:rPr>
          <w:rFonts w:ascii="Arial" w:eastAsia="Calibri" w:hAnsi="Arial" w:cs="Arial"/>
          <w:sz w:val="20"/>
          <w:lang w:eastAsia="en-US"/>
        </w:rPr>
      </w:pPr>
      <w:r w:rsidRPr="00F142FA">
        <w:rPr>
          <w:rFonts w:ascii="Arial" w:hAnsi="Arial" w:cs="Arial"/>
          <w:b/>
          <w:sz w:val="20"/>
        </w:rPr>
        <w:lastRenderedPageBreak/>
        <w:t>“LA DEPENDENCIA O ENTIDAD”</w:t>
      </w:r>
      <w:r w:rsidRPr="00F142FA">
        <w:rPr>
          <w:rFonts w:ascii="Arial" w:hAnsi="Arial" w:cs="Arial"/>
          <w:sz w:val="20"/>
        </w:rPr>
        <w:t xml:space="preserve">, a través del </w:t>
      </w:r>
      <w:r w:rsidRPr="00F142FA">
        <w:rPr>
          <w:rFonts w:ascii="Arial" w:eastAsia="Calibri" w:hAnsi="Arial" w:cs="Arial"/>
          <w:sz w:val="20"/>
          <w:lang w:eastAsia="en-US"/>
        </w:rPr>
        <w:t>administrador del contrato</w:t>
      </w:r>
      <w:r w:rsidRPr="00F142FA">
        <w:rPr>
          <w:rFonts w:ascii="Arial" w:hAnsi="Arial" w:cs="Arial"/>
          <w:sz w:val="20"/>
        </w:rPr>
        <w:t>, rechazará los servicios, que no cumplan las especificaciones establecidas en este contrato y en sus Anexos, obligándose</w:t>
      </w:r>
      <w:r w:rsidRPr="00F142FA">
        <w:rPr>
          <w:rFonts w:ascii="Arial" w:hAnsi="Arial" w:cs="Arial"/>
          <w:b/>
          <w:sz w:val="20"/>
        </w:rPr>
        <w:t xml:space="preserve"> “EL PROVEEDOR”</w:t>
      </w:r>
      <w:r w:rsidRPr="00F142FA">
        <w:rPr>
          <w:rFonts w:ascii="Arial" w:hAnsi="Arial" w:cs="Arial"/>
          <w:sz w:val="20"/>
        </w:rPr>
        <w:t xml:space="preserve"> en este supuesto a realizarlos nuevamente bajo su responsabilidad y sin costo adicional para </w:t>
      </w:r>
      <w:r w:rsidRPr="00F142FA">
        <w:rPr>
          <w:rFonts w:ascii="Arial" w:hAnsi="Arial" w:cs="Arial"/>
          <w:b/>
          <w:sz w:val="20"/>
        </w:rPr>
        <w:t xml:space="preserve">“LA DEPENDENCIA O ENTIDAD”, </w:t>
      </w:r>
      <w:r w:rsidRPr="00F142FA">
        <w:rPr>
          <w:rFonts w:ascii="Arial" w:eastAsia="Calibri" w:hAnsi="Arial" w:cs="Arial"/>
          <w:sz w:val="20"/>
          <w:lang w:eastAsia="en-US"/>
        </w:rPr>
        <w:t>sin perjuicio de la aplicación de las penas convencionales o deducciones al cobro correspondientes.</w:t>
      </w:r>
    </w:p>
    <w:p w14:paraId="30F7FAE0" w14:textId="77777777" w:rsidR="00F142FA" w:rsidRPr="00F142FA" w:rsidRDefault="00F142FA" w:rsidP="00F142FA">
      <w:pPr>
        <w:tabs>
          <w:tab w:val="left" w:pos="2340"/>
        </w:tabs>
        <w:jc w:val="both"/>
        <w:rPr>
          <w:rFonts w:ascii="Arial" w:eastAsia="Calibri" w:hAnsi="Arial" w:cs="Arial"/>
          <w:sz w:val="20"/>
          <w:lang w:eastAsia="en-US"/>
        </w:rPr>
      </w:pPr>
    </w:p>
    <w:p w14:paraId="34602563"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a través del </w:t>
      </w:r>
      <w:r w:rsidRPr="00F142FA">
        <w:rPr>
          <w:rFonts w:ascii="Arial" w:eastAsia="Calibri" w:hAnsi="Arial" w:cs="Arial"/>
          <w:sz w:val="20"/>
          <w:lang w:eastAsia="en-US"/>
        </w:rPr>
        <w:t>administrador del contrato</w:t>
      </w:r>
      <w:r w:rsidRPr="00F142FA">
        <w:rPr>
          <w:rFonts w:ascii="Arial" w:hAnsi="Arial" w:cs="Arial"/>
          <w:sz w:val="20"/>
        </w:rPr>
        <w:t xml:space="preserve">, podrá aceptar los servicios que incumplan de manera parcial o deficiente las especificaciones establecidas en este contrato y en los anexos respectivos, </w:t>
      </w:r>
      <w:r w:rsidRPr="00F142FA">
        <w:rPr>
          <w:rFonts w:ascii="Arial" w:eastAsia="Calibri" w:hAnsi="Arial" w:cs="Arial"/>
          <w:sz w:val="20"/>
          <w:lang w:eastAsia="en-US"/>
        </w:rPr>
        <w:t>sin perjuicio de la aplicación de las deducciones al pago que procedan, y reposición del servicio, cuando la naturaleza propia de éstos lo permita.</w:t>
      </w:r>
    </w:p>
    <w:p w14:paraId="678721C7" w14:textId="77777777" w:rsidR="00F142FA" w:rsidRPr="00F142FA" w:rsidRDefault="00F142FA" w:rsidP="00F142FA">
      <w:pPr>
        <w:jc w:val="both"/>
        <w:rPr>
          <w:rFonts w:ascii="Arial" w:hAnsi="Arial" w:cs="Arial"/>
          <w:sz w:val="20"/>
          <w:u w:val="single"/>
          <w:lang w:eastAsia="es-MX"/>
        </w:rPr>
      </w:pPr>
    </w:p>
    <w:p w14:paraId="4627AED4" w14:textId="77777777" w:rsidR="00F142FA" w:rsidRPr="00F142FA" w:rsidRDefault="00F142FA" w:rsidP="00F142FA">
      <w:pPr>
        <w:jc w:val="both"/>
        <w:rPr>
          <w:rFonts w:ascii="Arial" w:hAnsi="Arial" w:cs="Arial"/>
          <w:sz w:val="20"/>
        </w:rPr>
      </w:pPr>
      <w:r w:rsidRPr="00F142FA">
        <w:rPr>
          <w:rFonts w:ascii="Arial" w:hAnsi="Arial" w:cs="Arial"/>
          <w:sz w:val="20"/>
        </w:rPr>
        <w:t>INSTRUCCIÓN: CUANDO SE REQUIERA LA APLICACIÓN DE DEDUCCIONES:</w:t>
      </w:r>
    </w:p>
    <w:p w14:paraId="7B6AC531" w14:textId="77777777" w:rsidR="00F142FA" w:rsidRPr="00F142FA" w:rsidRDefault="00F142FA" w:rsidP="00F142FA">
      <w:pPr>
        <w:jc w:val="both"/>
        <w:rPr>
          <w:rFonts w:ascii="Arial" w:hAnsi="Arial" w:cs="Arial"/>
          <w:sz w:val="20"/>
          <w:lang w:eastAsia="es-MX"/>
        </w:rPr>
      </w:pPr>
    </w:p>
    <w:p w14:paraId="4A1BE242" w14:textId="77777777" w:rsidR="00F142FA" w:rsidRPr="00F142FA" w:rsidRDefault="00F142FA" w:rsidP="00F142FA">
      <w:pPr>
        <w:jc w:val="both"/>
        <w:rPr>
          <w:rFonts w:ascii="Arial" w:hAnsi="Arial" w:cs="Arial"/>
          <w:b/>
          <w:sz w:val="20"/>
          <w:lang w:eastAsia="es-MX"/>
        </w:rPr>
      </w:pPr>
      <w:r w:rsidRPr="00F142FA">
        <w:rPr>
          <w:rFonts w:ascii="Arial" w:hAnsi="Arial" w:cs="Arial"/>
          <w:b/>
          <w:sz w:val="20"/>
        </w:rPr>
        <w:t>DÉCIMA TERCERA</w:t>
      </w:r>
      <w:r w:rsidRPr="00F142FA">
        <w:rPr>
          <w:rFonts w:ascii="Arial" w:hAnsi="Arial" w:cs="Arial"/>
          <w:b/>
          <w:sz w:val="20"/>
          <w:lang w:eastAsia="es-MX"/>
        </w:rPr>
        <w:t>. DEDUCCIONES</w:t>
      </w:r>
    </w:p>
    <w:p w14:paraId="2AC3E8C0" w14:textId="77777777" w:rsidR="00F142FA" w:rsidRPr="00F142FA" w:rsidRDefault="00F142FA" w:rsidP="00F142FA">
      <w:pPr>
        <w:jc w:val="both"/>
        <w:rPr>
          <w:rFonts w:ascii="Arial" w:hAnsi="Arial" w:cs="Arial"/>
          <w:sz w:val="20"/>
          <w:lang w:eastAsia="es-MX"/>
        </w:rPr>
      </w:pPr>
    </w:p>
    <w:p w14:paraId="38C4E15F" w14:textId="77777777" w:rsidR="00F142FA" w:rsidRPr="00F142FA" w:rsidRDefault="00F142FA" w:rsidP="00F142FA">
      <w:pPr>
        <w:pStyle w:val="Textoindependiente"/>
        <w:tabs>
          <w:tab w:val="left" w:pos="2520"/>
        </w:tabs>
        <w:rPr>
          <w:rFonts w:ascii="Arial" w:hAnsi="Arial" w:cs="Arial"/>
          <w:spacing w:val="-2"/>
          <w:sz w:val="20"/>
        </w:rPr>
      </w:pPr>
      <w:r w:rsidRPr="00F142FA">
        <w:rPr>
          <w:rFonts w:ascii="Arial" w:hAnsi="Arial" w:cs="Arial"/>
          <w:b/>
          <w:sz w:val="20"/>
        </w:rPr>
        <w:t>“LA DEPENDENCIA O ENTIDAD”</w:t>
      </w:r>
      <w:r w:rsidRPr="00F142FA">
        <w:rPr>
          <w:rFonts w:ascii="Arial" w:hAnsi="Arial" w:cs="Arial"/>
          <w:b/>
          <w:bCs/>
          <w:spacing w:val="-2"/>
          <w:sz w:val="20"/>
        </w:rPr>
        <w:t xml:space="preserve"> </w:t>
      </w:r>
      <w:r w:rsidRPr="00F142FA">
        <w:rPr>
          <w:rFonts w:ascii="Arial" w:hAnsi="Arial" w:cs="Arial"/>
          <w:bCs/>
          <w:spacing w:val="-2"/>
          <w:sz w:val="20"/>
        </w:rPr>
        <w:t xml:space="preserve">aplicará deducciones al pago por el </w:t>
      </w:r>
      <w:r w:rsidRPr="00F142FA">
        <w:rPr>
          <w:rFonts w:ascii="Arial" w:hAnsi="Arial" w:cs="Arial"/>
          <w:spacing w:val="-2"/>
          <w:sz w:val="20"/>
        </w:rPr>
        <w:t>incumplimiento parcial o deficiente, en que incurra</w:t>
      </w:r>
      <w:r w:rsidRPr="00F142FA">
        <w:rPr>
          <w:rFonts w:ascii="Arial" w:hAnsi="Arial" w:cs="Arial"/>
          <w:b/>
          <w:sz w:val="20"/>
        </w:rPr>
        <w:t xml:space="preserve"> “EL PROVEEDOR”</w:t>
      </w:r>
      <w:r w:rsidRPr="00F142FA">
        <w:rPr>
          <w:rFonts w:ascii="Arial" w:hAnsi="Arial" w:cs="Arial"/>
          <w:spacing w:val="-2"/>
          <w:sz w:val="20"/>
        </w:rPr>
        <w:t xml:space="preserve"> conforme a lo estipulado en las cláusulas del presente c</w:t>
      </w:r>
      <w:r w:rsidRPr="00F142FA">
        <w:rPr>
          <w:rFonts w:ascii="Arial" w:hAnsi="Arial" w:cs="Arial"/>
          <w:sz w:val="20"/>
        </w:rPr>
        <w:t>ontrato y sus anexos respectivos,</w:t>
      </w:r>
      <w:r w:rsidRPr="00F142FA">
        <w:rPr>
          <w:rFonts w:ascii="Arial" w:hAnsi="Arial" w:cs="Arial"/>
          <w:spacing w:val="-2"/>
          <w:sz w:val="20"/>
        </w:rPr>
        <w:t xml:space="preserve"> las cuales se calcularán por un </w:t>
      </w:r>
      <w:r w:rsidRPr="00F142FA">
        <w:rPr>
          <w:rFonts w:ascii="Arial" w:hAnsi="Arial" w:cs="Arial"/>
          <w:b/>
          <w:spacing w:val="-2"/>
          <w:sz w:val="20"/>
          <w:u w:val="single"/>
        </w:rPr>
        <w:t xml:space="preserve">(EN CASO DE EXISTIR SÓLO UN PORCENTAJE, </w:t>
      </w:r>
      <w:r w:rsidRPr="00F142FA">
        <w:rPr>
          <w:rFonts w:ascii="Arial" w:hAnsi="Arial" w:cs="Arial"/>
          <w:b/>
          <w:bCs/>
          <w:spacing w:val="-2"/>
          <w:sz w:val="20"/>
          <w:u w:val="single"/>
        </w:rPr>
        <w:t xml:space="preserve">SEÑALAR PORCENTAJE DE DEDUCTIVA) </w:t>
      </w:r>
      <w:r w:rsidRPr="00F142FA">
        <w:rPr>
          <w:rFonts w:ascii="Arial" w:hAnsi="Arial" w:cs="Arial"/>
          <w:bCs/>
          <w:spacing w:val="-2"/>
          <w:sz w:val="20"/>
        </w:rPr>
        <w:t xml:space="preserve">% </w:t>
      </w:r>
      <w:r w:rsidRPr="00F142FA">
        <w:rPr>
          <w:rFonts w:ascii="Arial" w:hAnsi="Arial" w:cs="Arial"/>
          <w:spacing w:val="-2"/>
          <w:sz w:val="20"/>
        </w:rPr>
        <w:t xml:space="preserve">sobre el monto de los servicios, </w:t>
      </w:r>
      <w:r w:rsidRPr="00F142FA">
        <w:rPr>
          <w:rFonts w:ascii="Arial" w:hAnsi="Arial" w:cs="Arial"/>
          <w:b/>
          <w:spacing w:val="-2"/>
          <w:sz w:val="20"/>
          <w:u w:val="single"/>
        </w:rPr>
        <w:t>(EN CASO DE ESTABLECER POR DIVERSOS CONCEPTOS DEDUCTIVAS REMITIR AL ANEXO CORRESPONDIENTE),</w:t>
      </w:r>
      <w:r w:rsidRPr="00F142FA">
        <w:rPr>
          <w:rFonts w:ascii="Arial" w:hAnsi="Arial" w:cs="Arial"/>
          <w:spacing w:val="-2"/>
          <w:sz w:val="20"/>
        </w:rPr>
        <w:t xml:space="preserve"> proporcionados en forma parcial o deficiente. Las cantidades a deducir se aplicarán en el CFDI o factura electrónica que</w:t>
      </w:r>
      <w:r w:rsidRPr="00F142FA">
        <w:rPr>
          <w:rFonts w:ascii="Arial" w:hAnsi="Arial" w:cs="Arial"/>
          <w:b/>
          <w:sz w:val="20"/>
        </w:rPr>
        <w:t xml:space="preserve"> “EL PROVEEDOR”</w:t>
      </w:r>
      <w:r w:rsidRPr="00F142FA">
        <w:rPr>
          <w:rFonts w:ascii="Arial" w:hAnsi="Arial" w:cs="Arial"/>
          <w:spacing w:val="-2"/>
          <w:sz w:val="20"/>
        </w:rPr>
        <w:t xml:space="preserve"> presente para su cobro, en el pago que se encuentre en trámite o bien en el siguiente pago.</w:t>
      </w:r>
    </w:p>
    <w:p w14:paraId="7406C842" w14:textId="77777777" w:rsidR="00F142FA" w:rsidRPr="00F142FA" w:rsidRDefault="00F142FA" w:rsidP="00F142FA">
      <w:pPr>
        <w:pStyle w:val="Textoindependiente"/>
        <w:tabs>
          <w:tab w:val="left" w:pos="2520"/>
        </w:tabs>
        <w:rPr>
          <w:rFonts w:ascii="Arial" w:hAnsi="Arial" w:cs="Arial"/>
          <w:spacing w:val="-2"/>
          <w:sz w:val="20"/>
        </w:rPr>
      </w:pPr>
    </w:p>
    <w:p w14:paraId="433D8882" w14:textId="77777777" w:rsidR="00F142FA" w:rsidRPr="00F142FA" w:rsidRDefault="00F142FA" w:rsidP="00F142FA">
      <w:pPr>
        <w:pStyle w:val="Textoindependiente"/>
        <w:tabs>
          <w:tab w:val="left" w:pos="2520"/>
        </w:tabs>
        <w:rPr>
          <w:rFonts w:ascii="Arial" w:hAnsi="Arial" w:cs="Arial"/>
          <w:spacing w:val="-2"/>
          <w:sz w:val="20"/>
        </w:rPr>
      </w:pPr>
      <w:r w:rsidRPr="00F142FA">
        <w:rPr>
          <w:rFonts w:ascii="Arial" w:hAnsi="Arial" w:cs="Arial"/>
          <w:spacing w:val="-2"/>
          <w:sz w:val="20"/>
        </w:rPr>
        <w:t xml:space="preserve">De no existir pagos pendientes, se requerirá a </w:t>
      </w:r>
      <w:r w:rsidRPr="00F142FA">
        <w:rPr>
          <w:rFonts w:ascii="Arial" w:hAnsi="Arial" w:cs="Arial"/>
          <w:b/>
          <w:sz w:val="20"/>
        </w:rPr>
        <w:t>“EL PROVEEDOR”</w:t>
      </w:r>
      <w:r w:rsidRPr="00F142FA">
        <w:rPr>
          <w:rFonts w:ascii="Arial" w:hAnsi="Arial" w:cs="Arial"/>
          <w:spacing w:val="-2"/>
          <w:sz w:val="20"/>
        </w:rPr>
        <w:t xml:space="preserve"> que realice el pago de la deductiva a través del esquema e5cinco Pago Electrónico de Derechos, Productos y Aprovechamientos (</w:t>
      </w:r>
      <w:proofErr w:type="spellStart"/>
      <w:r w:rsidRPr="00F142FA">
        <w:rPr>
          <w:rFonts w:ascii="Arial" w:hAnsi="Arial" w:cs="Arial"/>
          <w:spacing w:val="-2"/>
          <w:sz w:val="20"/>
        </w:rPr>
        <w:t>DPA´s</w:t>
      </w:r>
      <w:proofErr w:type="spellEnd"/>
      <w:r w:rsidRPr="00F142FA">
        <w:rPr>
          <w:rFonts w:ascii="Arial" w:hAnsi="Arial" w:cs="Arial"/>
          <w:spacing w:val="-2"/>
          <w:sz w:val="20"/>
        </w:rPr>
        <w:t>), a favor de la Tesorería de la Federación, o de la Entidad. En caso de negativa se procederá a hacer efectiva la garantía de cumplimiento del contrato.</w:t>
      </w:r>
    </w:p>
    <w:p w14:paraId="2AAAB8DF" w14:textId="77777777" w:rsidR="00F142FA" w:rsidRPr="00F142FA" w:rsidRDefault="00F142FA" w:rsidP="00F142FA">
      <w:pPr>
        <w:jc w:val="both"/>
        <w:rPr>
          <w:rFonts w:ascii="Arial" w:hAnsi="Arial" w:cs="Arial"/>
          <w:spacing w:val="-2"/>
          <w:sz w:val="20"/>
        </w:rPr>
      </w:pPr>
    </w:p>
    <w:p w14:paraId="72830E16" w14:textId="77777777" w:rsidR="00F142FA" w:rsidRPr="00F142FA" w:rsidRDefault="00F142FA" w:rsidP="00F142FA">
      <w:pPr>
        <w:pStyle w:val="Textoindependiente"/>
        <w:tabs>
          <w:tab w:val="left" w:pos="2520"/>
        </w:tabs>
        <w:rPr>
          <w:rFonts w:ascii="Arial" w:hAnsi="Arial" w:cs="Arial"/>
          <w:bCs/>
          <w:spacing w:val="-2"/>
          <w:sz w:val="20"/>
        </w:rPr>
      </w:pPr>
      <w:r w:rsidRPr="00F142FA">
        <w:rPr>
          <w:rFonts w:ascii="Arial" w:hAnsi="Arial" w:cs="Arial"/>
          <w:bCs/>
          <w:spacing w:val="-2"/>
          <w:sz w:val="20"/>
        </w:rPr>
        <w:t>Las deducciones económicas se aplicarán sobre la cantidad indicada sin incluir impuestos.</w:t>
      </w:r>
    </w:p>
    <w:p w14:paraId="28C06259" w14:textId="77777777" w:rsidR="00F142FA" w:rsidRPr="00F142FA" w:rsidRDefault="00F142FA" w:rsidP="00F142FA">
      <w:pPr>
        <w:pStyle w:val="Textoindependiente"/>
        <w:tabs>
          <w:tab w:val="left" w:pos="2520"/>
        </w:tabs>
        <w:rPr>
          <w:rFonts w:ascii="Arial" w:hAnsi="Arial" w:cs="Arial"/>
          <w:bCs/>
          <w:spacing w:val="-2"/>
          <w:sz w:val="20"/>
        </w:rPr>
      </w:pPr>
    </w:p>
    <w:p w14:paraId="7789A9A6" w14:textId="77777777" w:rsidR="00F142FA" w:rsidRPr="00F142FA" w:rsidRDefault="00F142FA" w:rsidP="00F142FA">
      <w:pPr>
        <w:pStyle w:val="Textoindependiente"/>
        <w:tabs>
          <w:tab w:val="left" w:pos="2520"/>
        </w:tabs>
        <w:rPr>
          <w:rFonts w:ascii="Arial" w:hAnsi="Arial" w:cs="Arial"/>
          <w:bCs/>
          <w:spacing w:val="-2"/>
          <w:sz w:val="20"/>
        </w:rPr>
      </w:pPr>
      <w:r w:rsidRPr="00F142FA">
        <w:rPr>
          <w:rFonts w:ascii="Arial" w:hAnsi="Arial" w:cs="Arial"/>
          <w:bCs/>
          <w:spacing w:val="-2"/>
          <w:sz w:val="20"/>
        </w:rPr>
        <w:t xml:space="preserve">El cálculo de las deducciones correspondientes las realizará el </w:t>
      </w:r>
      <w:r w:rsidRPr="00F142FA">
        <w:rPr>
          <w:rFonts w:ascii="Arial" w:eastAsia="Calibri" w:hAnsi="Arial" w:cs="Arial"/>
          <w:sz w:val="20"/>
          <w:lang w:eastAsia="en-US"/>
        </w:rPr>
        <w:t>administrador del contrato</w:t>
      </w:r>
      <w:r w:rsidRPr="00F142FA">
        <w:rPr>
          <w:rFonts w:ascii="Arial" w:hAnsi="Arial" w:cs="Arial"/>
          <w:bCs/>
          <w:spacing w:val="-2"/>
          <w:sz w:val="20"/>
        </w:rPr>
        <w:t xml:space="preserve"> de</w:t>
      </w:r>
      <w:r w:rsidRPr="00F142FA">
        <w:rPr>
          <w:rFonts w:ascii="Arial" w:hAnsi="Arial" w:cs="Arial"/>
          <w:b/>
          <w:sz w:val="20"/>
        </w:rPr>
        <w:t xml:space="preserve"> “LA DEPENDENCIA O ENTIDAD”</w:t>
      </w:r>
      <w:r w:rsidRPr="00F142FA">
        <w:rPr>
          <w:rFonts w:ascii="Arial" w:hAnsi="Arial" w:cs="Arial"/>
          <w:b/>
          <w:bCs/>
          <w:spacing w:val="-2"/>
          <w:sz w:val="20"/>
        </w:rPr>
        <w:t xml:space="preserve">, </w:t>
      </w:r>
      <w:r w:rsidRPr="00F142FA">
        <w:rPr>
          <w:rFonts w:ascii="Arial" w:hAnsi="Arial" w:cs="Arial"/>
          <w:bCs/>
          <w:spacing w:val="-2"/>
          <w:sz w:val="20"/>
        </w:rPr>
        <w:t>cuyá notificación se realizará</w:t>
      </w:r>
      <w:r w:rsidRPr="00F142FA">
        <w:rPr>
          <w:rFonts w:ascii="Arial" w:hAnsi="Arial" w:cs="Arial"/>
          <w:b/>
          <w:bCs/>
          <w:spacing w:val="-2"/>
          <w:sz w:val="20"/>
        </w:rPr>
        <w:t xml:space="preserve"> </w:t>
      </w:r>
      <w:r w:rsidRPr="00F142FA">
        <w:rPr>
          <w:rFonts w:ascii="Arial" w:hAnsi="Arial" w:cs="Arial"/>
          <w:bCs/>
          <w:spacing w:val="-2"/>
          <w:sz w:val="20"/>
        </w:rPr>
        <w:t xml:space="preserve">por escrito o vía correo electrónico, dentro de los </w:t>
      </w:r>
      <w:r w:rsidRPr="00F142FA">
        <w:rPr>
          <w:rFonts w:ascii="Arial" w:hAnsi="Arial" w:cs="Arial"/>
          <w:b/>
          <w:bCs/>
          <w:spacing w:val="-2"/>
          <w:sz w:val="20"/>
          <w:u w:val="single"/>
        </w:rPr>
        <w:t>(DÍAS)</w:t>
      </w:r>
      <w:r w:rsidRPr="00F142FA">
        <w:rPr>
          <w:rFonts w:ascii="Arial" w:hAnsi="Arial" w:cs="Arial"/>
          <w:b/>
          <w:bCs/>
          <w:spacing w:val="-2"/>
          <w:sz w:val="20"/>
        </w:rPr>
        <w:t xml:space="preserve"> </w:t>
      </w:r>
      <w:r w:rsidRPr="00F142FA">
        <w:rPr>
          <w:rFonts w:ascii="Arial" w:hAnsi="Arial" w:cs="Arial"/>
          <w:bCs/>
          <w:spacing w:val="-2"/>
          <w:sz w:val="20"/>
        </w:rPr>
        <w:t>posteriores al incumplimiento parcial o deficiente.</w:t>
      </w:r>
    </w:p>
    <w:p w14:paraId="773E43C8" w14:textId="77777777" w:rsidR="00F142FA" w:rsidRPr="00F142FA" w:rsidRDefault="00F142FA" w:rsidP="00F142FA">
      <w:pPr>
        <w:pStyle w:val="Textoindependiente"/>
        <w:tabs>
          <w:tab w:val="left" w:pos="2520"/>
        </w:tabs>
        <w:rPr>
          <w:rFonts w:ascii="Arial" w:hAnsi="Arial" w:cs="Arial"/>
          <w:bCs/>
          <w:spacing w:val="-2"/>
          <w:sz w:val="20"/>
        </w:rPr>
      </w:pPr>
    </w:p>
    <w:p w14:paraId="2ABB40E0" w14:textId="77777777" w:rsidR="00F142FA" w:rsidRPr="00F142FA" w:rsidRDefault="00F142FA" w:rsidP="00F142FA">
      <w:pPr>
        <w:jc w:val="both"/>
        <w:rPr>
          <w:rFonts w:ascii="Arial" w:hAnsi="Arial" w:cs="Arial"/>
          <w:b/>
          <w:sz w:val="20"/>
          <w:lang w:eastAsia="es-MX"/>
        </w:rPr>
      </w:pPr>
      <w:r w:rsidRPr="00F142FA">
        <w:rPr>
          <w:rFonts w:ascii="Arial" w:hAnsi="Arial" w:cs="Arial"/>
          <w:b/>
          <w:sz w:val="20"/>
        </w:rPr>
        <w:t>DÉCIMA CUARTA</w:t>
      </w:r>
      <w:r w:rsidRPr="00F142FA">
        <w:rPr>
          <w:rFonts w:ascii="Arial" w:hAnsi="Arial" w:cs="Arial"/>
          <w:b/>
          <w:sz w:val="20"/>
          <w:lang w:eastAsia="es-MX"/>
        </w:rPr>
        <w:t>. PENAS CONVENCIONALES</w:t>
      </w:r>
    </w:p>
    <w:p w14:paraId="6CB49688" w14:textId="77777777" w:rsidR="00F142FA" w:rsidRPr="00F142FA" w:rsidRDefault="00F142FA" w:rsidP="00F142FA">
      <w:pPr>
        <w:autoSpaceDE w:val="0"/>
        <w:autoSpaceDN w:val="0"/>
        <w:adjustRightInd w:val="0"/>
        <w:jc w:val="both"/>
        <w:rPr>
          <w:rFonts w:ascii="Arial" w:hAnsi="Arial" w:cs="Arial"/>
          <w:sz w:val="20"/>
        </w:rPr>
      </w:pPr>
    </w:p>
    <w:p w14:paraId="66FFD258" w14:textId="77777777" w:rsidR="00F142FA" w:rsidRPr="00F142FA" w:rsidRDefault="00F142FA" w:rsidP="00F142FA">
      <w:pPr>
        <w:jc w:val="both"/>
        <w:rPr>
          <w:rFonts w:ascii="Arial" w:hAnsi="Arial" w:cs="Arial"/>
          <w:bCs/>
          <w:spacing w:val="-2"/>
          <w:sz w:val="20"/>
        </w:rPr>
      </w:pPr>
      <w:r w:rsidRPr="00F142FA">
        <w:rPr>
          <w:rFonts w:ascii="Arial" w:hAnsi="Arial" w:cs="Arial"/>
          <w:sz w:val="20"/>
        </w:rPr>
        <w:t xml:space="preserve">En caso </w:t>
      </w:r>
      <w:r w:rsidRPr="00F142FA">
        <w:rPr>
          <w:rFonts w:ascii="Arial" w:hAnsi="Arial" w:cs="Arial"/>
          <w:bCs/>
          <w:spacing w:val="-2"/>
          <w:sz w:val="20"/>
        </w:rPr>
        <w:t xml:space="preserve">que </w:t>
      </w:r>
      <w:r w:rsidRPr="00F142FA">
        <w:rPr>
          <w:rFonts w:ascii="Arial" w:hAnsi="Arial" w:cs="Arial"/>
          <w:b/>
          <w:sz w:val="20"/>
        </w:rPr>
        <w:t xml:space="preserve"> “EL PROVEEDOR” </w:t>
      </w:r>
      <w:r w:rsidRPr="00F142FA">
        <w:rPr>
          <w:rFonts w:ascii="Arial" w:hAnsi="Arial" w:cs="Arial"/>
          <w:bCs/>
          <w:spacing w:val="-2"/>
          <w:sz w:val="20"/>
        </w:rPr>
        <w:t xml:space="preserve">incurra en </w:t>
      </w:r>
      <w:r w:rsidRPr="00F142FA">
        <w:rPr>
          <w:rFonts w:ascii="Arial" w:hAnsi="Arial" w:cs="Arial"/>
          <w:sz w:val="20"/>
        </w:rPr>
        <w:t>atraso en el cumplimiento conforme a lo pactado</w:t>
      </w:r>
      <w:r w:rsidRPr="00F142FA">
        <w:rPr>
          <w:rFonts w:ascii="Arial" w:hAnsi="Arial" w:cs="Arial"/>
          <w:bCs/>
          <w:spacing w:val="-2"/>
          <w:sz w:val="20"/>
        </w:rPr>
        <w:t xml:space="preserve"> </w:t>
      </w:r>
      <w:r w:rsidRPr="00F142FA">
        <w:rPr>
          <w:rFonts w:ascii="Arial" w:hAnsi="Arial" w:cs="Arial"/>
          <w:sz w:val="20"/>
        </w:rPr>
        <w:t>para la prestación de los servicios, objeto del</w:t>
      </w:r>
      <w:r w:rsidRPr="00F142FA">
        <w:rPr>
          <w:rFonts w:ascii="Arial" w:hAnsi="Arial" w:cs="Arial"/>
          <w:bCs/>
          <w:spacing w:val="-2"/>
          <w:sz w:val="20"/>
        </w:rPr>
        <w:t xml:space="preserve"> presente contrato, conforme a lo establecido en el Anexo (No.___) parte integral del presente contrato, </w:t>
      </w:r>
      <w:r w:rsidRPr="00F142FA">
        <w:rPr>
          <w:rFonts w:ascii="Arial" w:hAnsi="Arial" w:cs="Arial"/>
          <w:b/>
          <w:sz w:val="20"/>
        </w:rPr>
        <w:t xml:space="preserve"> “LA DEPENDENCIA O ENTIDAD”</w:t>
      </w:r>
      <w:r w:rsidRPr="00F142FA">
        <w:rPr>
          <w:rFonts w:ascii="Arial" w:hAnsi="Arial" w:cs="Arial"/>
          <w:bCs/>
          <w:spacing w:val="-2"/>
          <w:sz w:val="20"/>
        </w:rPr>
        <w:t xml:space="preserve"> por conducto del </w:t>
      </w:r>
      <w:r w:rsidRPr="00F142FA">
        <w:rPr>
          <w:rFonts w:ascii="Arial" w:eastAsia="Calibri" w:hAnsi="Arial" w:cs="Arial"/>
          <w:sz w:val="20"/>
          <w:lang w:eastAsia="en-US"/>
        </w:rPr>
        <w:t>administrador del contrato</w:t>
      </w:r>
      <w:r w:rsidRPr="00F142FA">
        <w:rPr>
          <w:rFonts w:ascii="Arial" w:hAnsi="Arial" w:cs="Arial"/>
          <w:bCs/>
          <w:spacing w:val="-2"/>
          <w:sz w:val="20"/>
        </w:rPr>
        <w:t xml:space="preserve"> aplicará la pena convencional equivalente al </w:t>
      </w:r>
      <w:r w:rsidRPr="00F142FA">
        <w:rPr>
          <w:rFonts w:ascii="Arial" w:hAnsi="Arial" w:cs="Arial"/>
          <w:b/>
          <w:bCs/>
          <w:spacing w:val="-2"/>
          <w:sz w:val="20"/>
          <w:u w:val="single"/>
        </w:rPr>
        <w:t>(INCORPORAR PORCENTAJE DE PENA CONVENCIONAL</w:t>
      </w:r>
      <w:r w:rsidRPr="00F142FA">
        <w:rPr>
          <w:rFonts w:ascii="Arial" w:hAnsi="Arial" w:cs="Arial"/>
          <w:b/>
          <w:bCs/>
          <w:spacing w:val="-2"/>
          <w:sz w:val="20"/>
        </w:rPr>
        <w:t>)%</w:t>
      </w:r>
      <w:r w:rsidRPr="00F142FA">
        <w:rPr>
          <w:rFonts w:ascii="Arial" w:hAnsi="Arial" w:cs="Arial"/>
          <w:sz w:val="20"/>
        </w:rPr>
        <w:t>,</w:t>
      </w:r>
      <w:r w:rsidRPr="00F142FA">
        <w:rPr>
          <w:rFonts w:ascii="Arial" w:hAnsi="Arial" w:cs="Arial"/>
          <w:b/>
          <w:sz w:val="20"/>
          <w:u w:val="single"/>
        </w:rPr>
        <w:t xml:space="preserve"> (</w:t>
      </w:r>
      <w:r w:rsidRPr="00F142FA">
        <w:rPr>
          <w:rFonts w:ascii="Arial" w:hAnsi="Arial" w:cs="Arial"/>
          <w:b/>
          <w:spacing w:val="-2"/>
          <w:sz w:val="20"/>
          <w:u w:val="single"/>
        </w:rPr>
        <w:t xml:space="preserve">EN CASO DE EXISTIR SÓLO UN PORCENTAJE O ESTABLECER DIVERSOS PORCENTAJES REMITIR AL ANEXO CORRESPONDIENTE) </w:t>
      </w:r>
      <w:r w:rsidRPr="00F142FA">
        <w:rPr>
          <w:rFonts w:ascii="Arial" w:hAnsi="Arial" w:cs="Arial"/>
          <w:b/>
          <w:bCs/>
          <w:sz w:val="20"/>
        </w:rPr>
        <w:t xml:space="preserve"> </w:t>
      </w:r>
      <w:r w:rsidRPr="00F142FA">
        <w:rPr>
          <w:rFonts w:ascii="Arial" w:hAnsi="Arial" w:cs="Arial"/>
          <w:bCs/>
          <w:spacing w:val="-2"/>
          <w:sz w:val="20"/>
        </w:rPr>
        <w:t xml:space="preserve">por cada </w:t>
      </w:r>
      <w:r w:rsidRPr="00F142FA">
        <w:rPr>
          <w:rFonts w:ascii="Arial" w:hAnsi="Arial" w:cs="Arial"/>
          <w:b/>
          <w:bCs/>
          <w:spacing w:val="-2"/>
          <w:sz w:val="20"/>
          <w:u w:val="single"/>
        </w:rPr>
        <w:t>(CALCULAR PERIODICIDAD DE PENA)</w:t>
      </w:r>
      <w:r w:rsidRPr="00F142FA">
        <w:rPr>
          <w:rFonts w:ascii="Arial" w:hAnsi="Arial" w:cs="Arial"/>
          <w:bCs/>
          <w:spacing w:val="-2"/>
          <w:sz w:val="20"/>
        </w:rPr>
        <w:t xml:space="preserve"> de atraso sobre la parte de los servicios no prestados, de conformidad con </w:t>
      </w:r>
      <w:r w:rsidRPr="00F142FA">
        <w:rPr>
          <w:rFonts w:ascii="Arial" w:hAnsi="Arial" w:cs="Arial"/>
          <w:sz w:val="20"/>
        </w:rPr>
        <w:t>este instrumento legal</w:t>
      </w:r>
      <w:r w:rsidRPr="00F142FA">
        <w:rPr>
          <w:rFonts w:ascii="Arial" w:hAnsi="Arial" w:cs="Arial"/>
          <w:bCs/>
          <w:spacing w:val="-2"/>
          <w:sz w:val="20"/>
        </w:rPr>
        <w:t xml:space="preserve"> </w:t>
      </w:r>
      <w:r w:rsidRPr="00F142FA">
        <w:rPr>
          <w:rFonts w:ascii="Arial" w:hAnsi="Arial" w:cs="Arial"/>
          <w:sz w:val="20"/>
        </w:rPr>
        <w:t>y sus respectivos anexos.</w:t>
      </w:r>
    </w:p>
    <w:p w14:paraId="7F356C61" w14:textId="77777777" w:rsidR="00F142FA" w:rsidRPr="00F142FA" w:rsidRDefault="00F142FA" w:rsidP="00F142FA">
      <w:pPr>
        <w:jc w:val="both"/>
        <w:rPr>
          <w:rFonts w:ascii="Arial" w:hAnsi="Arial" w:cs="Arial"/>
          <w:bCs/>
          <w:spacing w:val="-2"/>
          <w:sz w:val="20"/>
        </w:rPr>
      </w:pPr>
    </w:p>
    <w:p w14:paraId="3F8BD374"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Administrador determinará el cálculo de la pena convencional, </w:t>
      </w:r>
      <w:r w:rsidRPr="00F142FA">
        <w:rPr>
          <w:rFonts w:ascii="Arial" w:hAnsi="Arial" w:cs="Arial"/>
          <w:bCs/>
          <w:spacing w:val="-2"/>
          <w:sz w:val="20"/>
        </w:rPr>
        <w:t xml:space="preserve">cuya notificación se realizará por escrito o vía correo electrónico, dentro de los </w:t>
      </w:r>
      <w:proofErr w:type="gramStart"/>
      <w:r w:rsidRPr="00F142FA">
        <w:rPr>
          <w:rFonts w:ascii="Arial" w:hAnsi="Arial" w:cs="Arial"/>
          <w:b/>
          <w:bCs/>
          <w:spacing w:val="-2"/>
          <w:sz w:val="20"/>
          <w:u w:val="single"/>
        </w:rPr>
        <w:t>_(</w:t>
      </w:r>
      <w:proofErr w:type="gramEnd"/>
      <w:r w:rsidRPr="00F142FA">
        <w:rPr>
          <w:rFonts w:ascii="Arial" w:hAnsi="Arial" w:cs="Arial"/>
          <w:b/>
          <w:bCs/>
          <w:spacing w:val="-2"/>
          <w:sz w:val="20"/>
          <w:u w:val="single"/>
        </w:rPr>
        <w:t>DÍAS)_____</w:t>
      </w:r>
      <w:r w:rsidRPr="00F142FA">
        <w:rPr>
          <w:rFonts w:ascii="Arial" w:hAnsi="Arial" w:cs="Arial"/>
          <w:b/>
          <w:bCs/>
          <w:spacing w:val="-2"/>
          <w:sz w:val="20"/>
        </w:rPr>
        <w:t xml:space="preserve"> </w:t>
      </w:r>
      <w:r w:rsidRPr="00F142FA">
        <w:rPr>
          <w:rFonts w:ascii="Arial" w:hAnsi="Arial" w:cs="Arial"/>
          <w:bCs/>
          <w:spacing w:val="-2"/>
          <w:sz w:val="20"/>
        </w:rPr>
        <w:t xml:space="preserve">posteriores al atraso en el cumplimiento de la obligación de que se trate. </w:t>
      </w:r>
    </w:p>
    <w:p w14:paraId="723BD9B0" w14:textId="77777777" w:rsidR="00F142FA" w:rsidRPr="00F142FA" w:rsidRDefault="00F142FA" w:rsidP="00F142FA">
      <w:pPr>
        <w:jc w:val="both"/>
        <w:rPr>
          <w:rFonts w:ascii="Arial" w:hAnsi="Arial" w:cs="Arial"/>
          <w:sz w:val="20"/>
        </w:rPr>
      </w:pPr>
    </w:p>
    <w:p w14:paraId="7D1B18E3" w14:textId="77777777" w:rsidR="00F142FA" w:rsidRPr="00F142FA" w:rsidRDefault="00F142FA" w:rsidP="00F142FA">
      <w:pPr>
        <w:tabs>
          <w:tab w:val="left" w:pos="708"/>
        </w:tabs>
        <w:jc w:val="both"/>
        <w:rPr>
          <w:rFonts w:ascii="Arial" w:hAnsi="Arial" w:cs="Arial"/>
          <w:sz w:val="20"/>
        </w:rPr>
      </w:pPr>
      <w:r w:rsidRPr="00F142FA">
        <w:rPr>
          <w:rFonts w:ascii="Arial" w:hAnsi="Arial" w:cs="Arial"/>
          <w:sz w:val="20"/>
        </w:rPr>
        <w:t>El pago de los servicios quedará condicionado, proporcionalmente, al pago que</w:t>
      </w:r>
      <w:r w:rsidRPr="00F142FA">
        <w:rPr>
          <w:rFonts w:ascii="Arial" w:hAnsi="Arial" w:cs="Arial"/>
          <w:b/>
          <w:sz w:val="20"/>
        </w:rPr>
        <w:t xml:space="preserve"> “EL PROVEEDOR” </w:t>
      </w:r>
      <w:r w:rsidRPr="00F142FA">
        <w:rPr>
          <w:rFonts w:ascii="Arial" w:hAnsi="Arial" w:cs="Arial"/>
          <w:sz w:val="20"/>
        </w:rPr>
        <w:t xml:space="preserve">deba efectuar por concepto de penas convencionales por atraso; en el supuesto que el contrato sea rescindido en </w:t>
      </w:r>
      <w:r w:rsidRPr="00F142FA">
        <w:rPr>
          <w:rFonts w:ascii="Arial" w:hAnsi="Arial" w:cs="Arial"/>
          <w:sz w:val="20"/>
        </w:rPr>
        <w:lastRenderedPageBreak/>
        <w:t>términos de lo previsto en la CLÁUSULA VIGÉSIMA CUARTA DE RESCISIÓN, no procederá el cobro de dichas penas ni la contabilización de las mismas al hacer efectiva la garantía de cumplimiento del contrato.</w:t>
      </w:r>
    </w:p>
    <w:p w14:paraId="1396C8A9" w14:textId="77777777" w:rsidR="00F142FA" w:rsidRPr="00F142FA" w:rsidRDefault="00F142FA" w:rsidP="00F142FA">
      <w:pPr>
        <w:jc w:val="both"/>
        <w:rPr>
          <w:rFonts w:ascii="Arial" w:hAnsi="Arial" w:cs="Arial"/>
          <w:sz w:val="20"/>
        </w:rPr>
      </w:pPr>
    </w:p>
    <w:p w14:paraId="1A9CA92E" w14:textId="77777777" w:rsidR="00F142FA" w:rsidRPr="00F142FA" w:rsidRDefault="00F142FA" w:rsidP="00F142FA">
      <w:pPr>
        <w:tabs>
          <w:tab w:val="left" w:pos="708"/>
        </w:tabs>
        <w:jc w:val="both"/>
        <w:rPr>
          <w:rFonts w:ascii="Arial" w:hAnsi="Arial" w:cs="Arial"/>
          <w:sz w:val="20"/>
        </w:rPr>
      </w:pPr>
      <w:r w:rsidRPr="00F142FA">
        <w:rPr>
          <w:rFonts w:ascii="Arial" w:hAnsi="Arial" w:cs="Arial"/>
          <w:sz w:val="20"/>
        </w:rPr>
        <w:t xml:space="preserve">El pago de la pena podrá efectuarse </w:t>
      </w:r>
      <w:r w:rsidRPr="00F142FA">
        <w:rPr>
          <w:rFonts w:ascii="Arial" w:hAnsi="Arial" w:cs="Arial"/>
          <w:bCs/>
          <w:spacing w:val="-2"/>
          <w:sz w:val="20"/>
        </w:rPr>
        <w:t>a través del esquema e5cinco</w:t>
      </w:r>
      <w:r w:rsidRPr="00F142FA">
        <w:rPr>
          <w:rFonts w:ascii="Arial" w:hAnsi="Arial" w:cs="Arial"/>
          <w:spacing w:val="-2"/>
          <w:sz w:val="20"/>
        </w:rPr>
        <w:t xml:space="preserve"> Pago Electrónico de Derechos, Productos y Aprovechamientos (</w:t>
      </w:r>
      <w:proofErr w:type="spellStart"/>
      <w:r w:rsidRPr="00F142FA">
        <w:rPr>
          <w:rFonts w:ascii="Arial" w:hAnsi="Arial" w:cs="Arial"/>
          <w:spacing w:val="-2"/>
          <w:sz w:val="20"/>
        </w:rPr>
        <w:t>DPA´s</w:t>
      </w:r>
      <w:proofErr w:type="spellEnd"/>
      <w:r w:rsidRPr="00F142FA">
        <w:rPr>
          <w:rFonts w:ascii="Arial" w:hAnsi="Arial" w:cs="Arial"/>
          <w:spacing w:val="-2"/>
          <w:sz w:val="20"/>
        </w:rPr>
        <w:t>),</w:t>
      </w:r>
      <w:r w:rsidRPr="00F142FA">
        <w:rPr>
          <w:rFonts w:ascii="Arial" w:hAnsi="Arial" w:cs="Arial"/>
          <w:sz w:val="20"/>
        </w:rPr>
        <w:t xml:space="preserve"> </w:t>
      </w:r>
      <w:r w:rsidRPr="00F142FA">
        <w:rPr>
          <w:rFonts w:ascii="Arial" w:hAnsi="Arial" w:cs="Arial"/>
          <w:spacing w:val="-2"/>
          <w:sz w:val="20"/>
        </w:rPr>
        <w:t>a favor de la Tesorería de la Federación,</w:t>
      </w:r>
      <w:r w:rsidRPr="00F142FA">
        <w:rPr>
          <w:rFonts w:ascii="Arial" w:hAnsi="Arial" w:cs="Arial"/>
          <w:sz w:val="20"/>
        </w:rPr>
        <w:t xml:space="preserve"> o la Entidad; </w:t>
      </w:r>
      <w:r w:rsidRPr="00F142FA">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712FC84" w14:textId="77777777" w:rsidR="00F142FA" w:rsidRPr="00F142FA" w:rsidRDefault="00F142FA" w:rsidP="00F142FA">
      <w:pPr>
        <w:tabs>
          <w:tab w:val="left" w:pos="708"/>
        </w:tabs>
        <w:jc w:val="both"/>
        <w:rPr>
          <w:rFonts w:ascii="Arial" w:hAnsi="Arial" w:cs="Arial"/>
          <w:sz w:val="20"/>
        </w:rPr>
      </w:pPr>
    </w:p>
    <w:p w14:paraId="7E6E0D45" w14:textId="77777777" w:rsidR="00F142FA" w:rsidRPr="00F142FA" w:rsidRDefault="00F142FA" w:rsidP="00F142FA">
      <w:pPr>
        <w:tabs>
          <w:tab w:val="left" w:pos="708"/>
        </w:tabs>
        <w:jc w:val="both"/>
        <w:rPr>
          <w:rFonts w:ascii="Arial" w:hAnsi="Arial" w:cs="Arial"/>
          <w:spacing w:val="-2"/>
          <w:sz w:val="20"/>
        </w:rPr>
      </w:pPr>
      <w:r w:rsidRPr="00F142FA">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F142FA">
        <w:rPr>
          <w:rFonts w:ascii="Arial" w:hAnsi="Arial" w:cs="Arial"/>
          <w:spacing w:val="-2"/>
          <w:sz w:val="20"/>
        </w:rPr>
        <w:t xml:space="preserve">. </w:t>
      </w:r>
    </w:p>
    <w:p w14:paraId="5F000E8B" w14:textId="77777777" w:rsidR="00F142FA" w:rsidRPr="00F142FA" w:rsidRDefault="00F142FA" w:rsidP="00F142FA">
      <w:pPr>
        <w:pStyle w:val="Texto0"/>
        <w:spacing w:after="0" w:line="240" w:lineRule="auto"/>
        <w:ind w:firstLine="0"/>
        <w:rPr>
          <w:rFonts w:eastAsia="Calibri"/>
          <w:sz w:val="20"/>
          <w:lang w:eastAsia="en-US"/>
        </w:rPr>
      </w:pPr>
    </w:p>
    <w:p w14:paraId="203ADBB7"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Cuando</w:t>
      </w:r>
      <w:r w:rsidRPr="00F142FA">
        <w:rPr>
          <w:rFonts w:ascii="Arial" w:hAnsi="Arial" w:cs="Arial"/>
          <w:b/>
          <w:sz w:val="20"/>
        </w:rPr>
        <w:t xml:space="preserve"> “EL PROVEEDOR”</w:t>
      </w:r>
      <w:r w:rsidRPr="00F142FA">
        <w:rPr>
          <w:rFonts w:ascii="Arial" w:hAnsi="Arial" w:cs="Arial"/>
          <w:sz w:val="20"/>
        </w:rPr>
        <w:t xml:space="preserve"> quede exceptuado de la presentación de la garantía de cumplimiento, en los supuestos previsto en la </w:t>
      </w:r>
      <w:r w:rsidRPr="00F142FA">
        <w:rPr>
          <w:rFonts w:ascii="Arial" w:hAnsi="Arial" w:cs="Arial"/>
          <w:b/>
          <w:sz w:val="20"/>
        </w:rPr>
        <w:t>“LAASSP”</w:t>
      </w:r>
      <w:r w:rsidRPr="00F142FA">
        <w:rPr>
          <w:rFonts w:ascii="Arial" w:hAnsi="Arial" w:cs="Arial"/>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D0BC091" w14:textId="77777777" w:rsidR="00F142FA" w:rsidRPr="00F142FA" w:rsidRDefault="00F142FA" w:rsidP="00F142FA">
      <w:pPr>
        <w:autoSpaceDE w:val="0"/>
        <w:autoSpaceDN w:val="0"/>
        <w:adjustRightInd w:val="0"/>
        <w:jc w:val="both"/>
        <w:rPr>
          <w:rFonts w:ascii="Arial" w:hAnsi="Arial" w:cs="Arial"/>
          <w:sz w:val="20"/>
          <w:u w:val="single"/>
        </w:rPr>
      </w:pPr>
    </w:p>
    <w:p w14:paraId="16E74049"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409A008B" w14:textId="77777777" w:rsidR="00F142FA" w:rsidRPr="00F142FA" w:rsidRDefault="00F142FA" w:rsidP="00F142FA">
      <w:pPr>
        <w:pStyle w:val="Texto0"/>
        <w:spacing w:after="0" w:line="240" w:lineRule="auto"/>
        <w:ind w:firstLine="0"/>
        <w:rPr>
          <w:rFonts w:eastAsia="Calibri"/>
          <w:sz w:val="20"/>
          <w:lang w:eastAsia="en-US"/>
        </w:rPr>
      </w:pPr>
    </w:p>
    <w:p w14:paraId="6F13AE08" w14:textId="77777777" w:rsidR="00F142FA" w:rsidRPr="00F142FA" w:rsidRDefault="00F142FA" w:rsidP="00F142FA">
      <w:pPr>
        <w:pStyle w:val="Texto0"/>
        <w:spacing w:after="0" w:line="240" w:lineRule="auto"/>
        <w:ind w:firstLine="0"/>
        <w:rPr>
          <w:b/>
          <w:sz w:val="20"/>
        </w:rPr>
      </w:pPr>
      <w:r w:rsidRPr="00F142FA">
        <w:rPr>
          <w:b/>
          <w:sz w:val="20"/>
        </w:rPr>
        <w:t>DÉCIMA QUINTA</w:t>
      </w:r>
      <w:r w:rsidRPr="00F142FA">
        <w:rPr>
          <w:rFonts w:eastAsia="Calibri"/>
          <w:b/>
          <w:sz w:val="20"/>
          <w:lang w:eastAsia="en-US"/>
        </w:rPr>
        <w:t>. LICENCIAS, AUTORIZACIONES Y PERMISOS</w:t>
      </w:r>
    </w:p>
    <w:p w14:paraId="61086B6E" w14:textId="77777777" w:rsidR="00F142FA" w:rsidRPr="00F142FA" w:rsidRDefault="00F142FA" w:rsidP="00F142FA">
      <w:pPr>
        <w:pStyle w:val="Texto0"/>
        <w:spacing w:after="0" w:line="240" w:lineRule="auto"/>
        <w:ind w:firstLine="0"/>
        <w:rPr>
          <w:b/>
          <w:sz w:val="20"/>
        </w:rPr>
      </w:pPr>
    </w:p>
    <w:p w14:paraId="1B0E44FD" w14:textId="77777777" w:rsidR="00F142FA" w:rsidRPr="00F142FA" w:rsidRDefault="00F142FA" w:rsidP="00F142FA">
      <w:pPr>
        <w:pStyle w:val="Texto0"/>
        <w:spacing w:after="0" w:line="240" w:lineRule="auto"/>
        <w:ind w:firstLine="0"/>
        <w:rPr>
          <w:rFonts w:eastAsia="Calibri"/>
          <w:sz w:val="20"/>
          <w:lang w:eastAsia="en-US"/>
        </w:rPr>
      </w:pPr>
      <w:r w:rsidRPr="00F142FA">
        <w:rPr>
          <w:b/>
          <w:sz w:val="20"/>
        </w:rPr>
        <w:t>“EL PROVEEDOR”</w:t>
      </w:r>
      <w:r w:rsidRPr="00F142FA">
        <w:rPr>
          <w:rFonts w:eastAsia="Calibri"/>
          <w:sz w:val="20"/>
          <w:lang w:eastAsia="en-US"/>
        </w:rPr>
        <w:t xml:space="preserve"> se obliga a observar y mantener vigentes las licencias, autorizaciones, permisos o registros requeridos para el cumplimiento de sus obligaciones.</w:t>
      </w:r>
    </w:p>
    <w:p w14:paraId="0D795237" w14:textId="77777777" w:rsidR="00F142FA" w:rsidRPr="00F142FA" w:rsidRDefault="00F142FA" w:rsidP="00F142FA">
      <w:pPr>
        <w:pStyle w:val="Texto0"/>
        <w:spacing w:after="0" w:line="240" w:lineRule="auto"/>
        <w:ind w:firstLine="0"/>
        <w:rPr>
          <w:rFonts w:eastAsia="Calibri"/>
          <w:sz w:val="20"/>
          <w:lang w:eastAsia="en-US"/>
        </w:rPr>
      </w:pPr>
    </w:p>
    <w:p w14:paraId="0253B338" w14:textId="77777777" w:rsidR="00F142FA" w:rsidRPr="00F142FA" w:rsidRDefault="00F142FA" w:rsidP="00F142FA">
      <w:pPr>
        <w:pStyle w:val="Texto0"/>
        <w:spacing w:after="0" w:line="240" w:lineRule="auto"/>
        <w:ind w:firstLine="0"/>
        <w:rPr>
          <w:rFonts w:eastAsia="Calibri"/>
          <w:b/>
          <w:sz w:val="20"/>
          <w:lang w:eastAsia="en-US"/>
        </w:rPr>
      </w:pPr>
      <w:r w:rsidRPr="00F142FA">
        <w:rPr>
          <w:b/>
          <w:sz w:val="20"/>
        </w:rPr>
        <w:t>DÉCIMA SEXTA</w:t>
      </w:r>
      <w:r w:rsidRPr="00F142FA">
        <w:rPr>
          <w:rFonts w:eastAsia="Calibri"/>
          <w:b/>
          <w:sz w:val="20"/>
          <w:lang w:eastAsia="en-US"/>
        </w:rPr>
        <w:t>. PÓLIZA DE RESPONSABILIDAD CIVIL</w:t>
      </w:r>
    </w:p>
    <w:p w14:paraId="600F1766" w14:textId="77777777" w:rsidR="00F142FA" w:rsidRPr="00F142FA" w:rsidRDefault="00F142FA" w:rsidP="00F142FA">
      <w:pPr>
        <w:ind w:right="51"/>
        <w:jc w:val="both"/>
        <w:rPr>
          <w:rFonts w:ascii="Arial" w:hAnsi="Arial" w:cs="Arial"/>
          <w:sz w:val="20"/>
          <w:u w:val="single"/>
        </w:rPr>
      </w:pPr>
    </w:p>
    <w:p w14:paraId="3E019CC4"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CUANDO NO SE REQUIERA LA CONTRATACIÓN DE SEGURO INCOPORAR EL SIGUIENTE PÁRRAFO: </w:t>
      </w:r>
    </w:p>
    <w:p w14:paraId="5EE7ED95" w14:textId="77777777" w:rsidR="00F142FA" w:rsidRPr="00F142FA" w:rsidRDefault="00F142FA" w:rsidP="00F142FA">
      <w:pPr>
        <w:ind w:right="51"/>
        <w:jc w:val="both"/>
        <w:rPr>
          <w:rFonts w:ascii="Arial" w:hAnsi="Arial" w:cs="Arial"/>
          <w:sz w:val="20"/>
        </w:rPr>
      </w:pPr>
    </w:p>
    <w:p w14:paraId="029259EE" w14:textId="77777777" w:rsidR="00F142FA" w:rsidRPr="00F142FA" w:rsidRDefault="00F142FA" w:rsidP="00F142FA">
      <w:pPr>
        <w:jc w:val="both"/>
        <w:rPr>
          <w:rFonts w:ascii="Arial" w:hAnsi="Arial" w:cs="Arial"/>
          <w:sz w:val="20"/>
        </w:rPr>
      </w:pPr>
      <w:r w:rsidRPr="00F142FA">
        <w:rPr>
          <w:rFonts w:ascii="Arial" w:hAnsi="Arial" w:cs="Arial"/>
          <w:sz w:val="20"/>
        </w:rPr>
        <w:t xml:space="preserve">Para la prestación de los servicios materia del presente contrato, no se requiere que </w:t>
      </w:r>
      <w:r w:rsidRPr="00F142FA">
        <w:rPr>
          <w:rFonts w:ascii="Arial" w:hAnsi="Arial" w:cs="Arial"/>
          <w:b/>
          <w:sz w:val="20"/>
        </w:rPr>
        <w:t>“EL PROVEEDOR”</w:t>
      </w:r>
      <w:r w:rsidRPr="00F142FA">
        <w:rPr>
          <w:rFonts w:ascii="Arial" w:hAnsi="Arial" w:cs="Arial"/>
          <w:sz w:val="20"/>
        </w:rPr>
        <w:t xml:space="preserve"> contrate una póliza de seguro por responsabilidad civil.</w:t>
      </w:r>
    </w:p>
    <w:p w14:paraId="4390A90C" w14:textId="77777777" w:rsidR="00F142FA" w:rsidRPr="00F142FA" w:rsidRDefault="00F142FA" w:rsidP="00F142FA">
      <w:pPr>
        <w:ind w:right="51"/>
        <w:jc w:val="both"/>
        <w:rPr>
          <w:rFonts w:ascii="Arial" w:hAnsi="Arial" w:cs="Arial"/>
          <w:b/>
          <w:sz w:val="20"/>
          <w:u w:val="single"/>
        </w:rPr>
      </w:pPr>
    </w:p>
    <w:p w14:paraId="1FB203EF"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CUANDO SE REQUIERA LA CONTRATACIÓN DE SEGURO INCOPORAR LOS SIGUIENTES DOS PÁRRAFOS: </w:t>
      </w:r>
    </w:p>
    <w:p w14:paraId="0B4DB8C0" w14:textId="77777777" w:rsidR="00F142FA" w:rsidRPr="00F142FA" w:rsidRDefault="00F142FA" w:rsidP="00F142FA">
      <w:pPr>
        <w:ind w:right="51"/>
        <w:jc w:val="both"/>
        <w:rPr>
          <w:rFonts w:ascii="Arial" w:hAnsi="Arial" w:cs="Arial"/>
          <w:sz w:val="20"/>
        </w:rPr>
      </w:pPr>
    </w:p>
    <w:p w14:paraId="3FB557D2"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F142FA">
        <w:rPr>
          <w:rFonts w:ascii="Arial" w:hAnsi="Arial" w:cs="Arial"/>
          <w:b/>
          <w:sz w:val="20"/>
        </w:rPr>
        <w:t>“LA DEPENDENCIA O ENTIDAD”</w:t>
      </w:r>
      <w:r w:rsidRPr="00F142FA">
        <w:rPr>
          <w:rFonts w:ascii="Arial" w:hAnsi="Arial" w:cs="Arial"/>
          <w:sz w:val="20"/>
        </w:rPr>
        <w:t>, así como, los que cause a terceros en sus bienes o personas, con motivo de la prestación del servicio materia del presente contrato.</w:t>
      </w:r>
    </w:p>
    <w:p w14:paraId="2AF6E45D" w14:textId="77777777" w:rsidR="00F142FA" w:rsidRPr="00F142FA" w:rsidRDefault="00F142FA" w:rsidP="00F142FA">
      <w:pPr>
        <w:ind w:right="51"/>
        <w:jc w:val="both"/>
        <w:rPr>
          <w:rFonts w:ascii="Arial" w:hAnsi="Arial" w:cs="Arial"/>
          <w:sz w:val="20"/>
        </w:rPr>
      </w:pPr>
    </w:p>
    <w:p w14:paraId="5CA38BCA" w14:textId="77777777" w:rsidR="00F142FA" w:rsidRPr="00F142FA" w:rsidRDefault="00F142FA" w:rsidP="00F142FA">
      <w:pPr>
        <w:ind w:right="51"/>
        <w:jc w:val="both"/>
        <w:rPr>
          <w:rFonts w:ascii="Arial" w:hAnsi="Arial" w:cs="Arial"/>
          <w:sz w:val="20"/>
        </w:rPr>
      </w:pPr>
      <w:r w:rsidRPr="00F142FA">
        <w:rPr>
          <w:rFonts w:ascii="Arial" w:hAnsi="Arial" w:cs="Arial"/>
          <w:sz w:val="20"/>
        </w:rPr>
        <w:t>La póliza deberá contener las siguientes coberturas:</w:t>
      </w:r>
    </w:p>
    <w:p w14:paraId="0936B394" w14:textId="77777777" w:rsidR="00F142FA" w:rsidRPr="00F142FA" w:rsidRDefault="00F142FA" w:rsidP="00F142FA">
      <w:pPr>
        <w:ind w:right="51"/>
        <w:jc w:val="both"/>
        <w:rPr>
          <w:rFonts w:ascii="Arial" w:hAnsi="Arial" w:cs="Arial"/>
          <w:sz w:val="20"/>
          <w:u w:val="single"/>
        </w:rPr>
      </w:pPr>
    </w:p>
    <w:p w14:paraId="1293FD86"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DESCRIBIR LAS COBERTURAS, ATENDIENDO A LAS NECESIDADES, TIPO Y CARACTERÍSTICAS DEL SERVICIO</w:t>
      </w:r>
    </w:p>
    <w:p w14:paraId="5271BF77" w14:textId="77777777" w:rsidR="00F142FA" w:rsidRPr="00F142FA" w:rsidRDefault="00F142FA" w:rsidP="00F142FA">
      <w:pPr>
        <w:ind w:right="51"/>
        <w:jc w:val="both"/>
        <w:rPr>
          <w:rFonts w:ascii="Arial" w:hAnsi="Arial" w:cs="Arial"/>
          <w:sz w:val="20"/>
        </w:rPr>
      </w:pPr>
    </w:p>
    <w:p w14:paraId="70CB2480" w14:textId="77777777" w:rsidR="00F142FA" w:rsidRPr="00F142FA" w:rsidRDefault="00F142FA" w:rsidP="00F142FA">
      <w:pPr>
        <w:jc w:val="both"/>
        <w:rPr>
          <w:rFonts w:ascii="Arial" w:eastAsia="Calibri" w:hAnsi="Arial" w:cs="Arial"/>
          <w:sz w:val="20"/>
          <w:lang w:eastAsia="en-US"/>
        </w:rPr>
      </w:pPr>
      <w:r w:rsidRPr="00F142FA">
        <w:rPr>
          <w:rFonts w:ascii="Arial" w:eastAsia="Calibri" w:hAnsi="Arial" w:cs="Arial"/>
          <w:b/>
          <w:sz w:val="20"/>
          <w:lang w:eastAsia="en-US"/>
        </w:rPr>
        <w:t>DÉCIMA SÉPTIMA. TRANSPORTE</w:t>
      </w:r>
    </w:p>
    <w:p w14:paraId="3C442E66" w14:textId="77777777" w:rsidR="00F142FA" w:rsidRPr="00F142FA" w:rsidRDefault="00F142FA" w:rsidP="00F142FA">
      <w:pPr>
        <w:jc w:val="both"/>
        <w:rPr>
          <w:rFonts w:ascii="Arial" w:eastAsia="Calibri" w:hAnsi="Arial" w:cs="Arial"/>
          <w:sz w:val="20"/>
          <w:lang w:eastAsia="en-US"/>
        </w:rPr>
      </w:pPr>
    </w:p>
    <w:p w14:paraId="1EB4C81D"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eastAsia="Calibri" w:hAnsi="Arial" w:cs="Arial"/>
          <w:sz w:val="20"/>
          <w:lang w:eastAsia="en-US"/>
        </w:rPr>
        <w:t xml:space="preserve"> se obliga bajo su costa y riesgo, a trasportar los bienes e insumos necesarios para la prestación del servicio, desde su lugar de origen, hasta las instalaciones señaladas en el </w:t>
      </w:r>
      <w:r w:rsidRPr="00F142FA">
        <w:rPr>
          <w:rFonts w:ascii="Arial" w:eastAsia="Calibri" w:hAnsi="Arial" w:cs="Arial"/>
          <w:b/>
          <w:sz w:val="20"/>
          <w:u w:val="single"/>
          <w:lang w:eastAsia="en-US"/>
        </w:rPr>
        <w:t xml:space="preserve">(ESTABLECER </w:t>
      </w:r>
      <w:r w:rsidRPr="00F142FA">
        <w:rPr>
          <w:rFonts w:ascii="Arial" w:eastAsia="Calibri" w:hAnsi="Arial" w:cs="Arial"/>
          <w:b/>
          <w:sz w:val="20"/>
          <w:u w:val="single"/>
          <w:lang w:eastAsia="en-US"/>
        </w:rPr>
        <w:lastRenderedPageBreak/>
        <w:t>EL DOCUMENTO O ANEXO DONDE SE ENCUENTRAN LOS DOMICILIOS, O EN SU DEFECTO REDACTARLOS)</w:t>
      </w:r>
      <w:r w:rsidRPr="00F142FA">
        <w:rPr>
          <w:rFonts w:ascii="Arial" w:eastAsia="Calibri" w:hAnsi="Arial" w:cs="Arial"/>
          <w:sz w:val="20"/>
          <w:lang w:eastAsia="en-US"/>
        </w:rPr>
        <w:t xml:space="preserve"> del presente contrato.</w:t>
      </w:r>
    </w:p>
    <w:p w14:paraId="186DB7D6" w14:textId="77777777" w:rsidR="00F142FA" w:rsidRPr="00F142FA" w:rsidRDefault="00F142FA" w:rsidP="00F142FA">
      <w:pPr>
        <w:ind w:right="51"/>
        <w:jc w:val="both"/>
        <w:rPr>
          <w:rFonts w:ascii="Arial" w:hAnsi="Arial" w:cs="Arial"/>
          <w:sz w:val="20"/>
        </w:rPr>
      </w:pPr>
    </w:p>
    <w:p w14:paraId="4432422B" w14:textId="77777777" w:rsidR="00F142FA" w:rsidRPr="00F142FA" w:rsidRDefault="00F142FA" w:rsidP="00F142FA">
      <w:pPr>
        <w:jc w:val="both"/>
        <w:rPr>
          <w:rFonts w:ascii="Arial" w:hAnsi="Arial" w:cs="Arial"/>
          <w:sz w:val="20"/>
        </w:rPr>
      </w:pPr>
      <w:r w:rsidRPr="00F142FA">
        <w:rPr>
          <w:rFonts w:ascii="Arial" w:hAnsi="Arial" w:cs="Arial"/>
          <w:b/>
          <w:sz w:val="20"/>
        </w:rPr>
        <w:t>DÉCIMA OCTAVA. IMPUESTOS Y DERECHOS</w:t>
      </w:r>
    </w:p>
    <w:p w14:paraId="572132A7" w14:textId="77777777" w:rsidR="00F142FA" w:rsidRPr="00F142FA" w:rsidRDefault="00F142FA" w:rsidP="00F142FA">
      <w:pPr>
        <w:jc w:val="both"/>
        <w:rPr>
          <w:rFonts w:ascii="Arial" w:hAnsi="Arial" w:cs="Arial"/>
          <w:sz w:val="20"/>
        </w:rPr>
      </w:pPr>
    </w:p>
    <w:p w14:paraId="2FA11200"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Los impuestos, derechos y gastos que procedan con motivo de la prestación de los servicios, objeto del presente contrato, serán pagados por </w:t>
      </w:r>
      <w:r w:rsidRPr="00F142FA">
        <w:rPr>
          <w:rFonts w:ascii="Arial" w:hAnsi="Arial" w:cs="Arial"/>
          <w:b/>
          <w:sz w:val="20"/>
        </w:rPr>
        <w:t>“EL PROVEEDOR”</w:t>
      </w:r>
      <w:r w:rsidRPr="00F142FA">
        <w:rPr>
          <w:rFonts w:ascii="Arial" w:hAnsi="Arial" w:cs="Arial"/>
          <w:sz w:val="20"/>
        </w:rPr>
        <w:t>, mismos que no serán repercutidos a</w:t>
      </w:r>
      <w:r w:rsidRPr="00F142FA">
        <w:rPr>
          <w:rFonts w:ascii="Arial" w:hAnsi="Arial" w:cs="Arial"/>
          <w:b/>
          <w:sz w:val="20"/>
        </w:rPr>
        <w:t xml:space="preserve"> “LA DEPENDENCIA O ENTIDAD”</w:t>
      </w:r>
      <w:r w:rsidRPr="00F142FA">
        <w:rPr>
          <w:rFonts w:ascii="Arial" w:hAnsi="Arial" w:cs="Arial"/>
          <w:sz w:val="20"/>
        </w:rPr>
        <w:t>.</w:t>
      </w:r>
    </w:p>
    <w:p w14:paraId="513C61F7" w14:textId="77777777" w:rsidR="00F142FA" w:rsidRPr="00F142FA" w:rsidRDefault="00F142FA" w:rsidP="00F142FA">
      <w:pPr>
        <w:ind w:right="51"/>
        <w:jc w:val="both"/>
        <w:rPr>
          <w:rFonts w:ascii="Arial" w:hAnsi="Arial" w:cs="Arial"/>
          <w:b/>
          <w:sz w:val="20"/>
        </w:rPr>
      </w:pPr>
    </w:p>
    <w:p w14:paraId="14872403" w14:textId="77777777" w:rsidR="00F142FA" w:rsidRPr="00F142FA" w:rsidRDefault="00F142FA" w:rsidP="00F142FA">
      <w:pPr>
        <w:ind w:right="5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sólo cubrirá, cuando aplique, lo correspondiente al Impuesto al Valor Agregado (IVA), en los términos de la normatividad aplicable y de conformidad con las disposiciones fiscales vigentes.</w:t>
      </w:r>
    </w:p>
    <w:p w14:paraId="1F7D546B" w14:textId="77777777" w:rsidR="00F142FA" w:rsidRPr="00F142FA" w:rsidRDefault="00F142FA" w:rsidP="00F142FA">
      <w:pPr>
        <w:ind w:right="51"/>
        <w:jc w:val="both"/>
        <w:rPr>
          <w:rFonts w:ascii="Arial" w:hAnsi="Arial" w:cs="Arial"/>
          <w:sz w:val="20"/>
        </w:rPr>
      </w:pPr>
    </w:p>
    <w:p w14:paraId="261C51BB" w14:textId="77777777" w:rsidR="00F142FA" w:rsidRPr="00F142FA" w:rsidRDefault="00F142FA" w:rsidP="00F142FA">
      <w:pPr>
        <w:ind w:right="51"/>
        <w:jc w:val="both"/>
        <w:rPr>
          <w:rFonts w:ascii="Arial" w:hAnsi="Arial" w:cs="Arial"/>
          <w:sz w:val="20"/>
        </w:rPr>
      </w:pPr>
    </w:p>
    <w:p w14:paraId="27784A01" w14:textId="77777777" w:rsidR="00F142FA" w:rsidRPr="00F142FA" w:rsidRDefault="00F142FA" w:rsidP="00F142FA">
      <w:pPr>
        <w:tabs>
          <w:tab w:val="left" w:pos="2340"/>
        </w:tabs>
        <w:jc w:val="both"/>
        <w:rPr>
          <w:rFonts w:ascii="Arial" w:hAnsi="Arial" w:cs="Arial"/>
          <w:b/>
          <w:sz w:val="20"/>
        </w:rPr>
      </w:pPr>
      <w:r w:rsidRPr="00F142FA">
        <w:rPr>
          <w:rFonts w:ascii="Arial" w:hAnsi="Arial" w:cs="Arial"/>
          <w:b/>
          <w:sz w:val="20"/>
        </w:rPr>
        <w:t>DÉCIMA NOVENA.</w:t>
      </w:r>
      <w:r w:rsidRPr="00F142FA">
        <w:rPr>
          <w:rFonts w:ascii="Arial" w:hAnsi="Arial" w:cs="Arial"/>
          <w:sz w:val="20"/>
        </w:rPr>
        <w:t xml:space="preserve"> </w:t>
      </w:r>
      <w:r w:rsidRPr="00F142FA">
        <w:rPr>
          <w:rFonts w:ascii="Arial" w:hAnsi="Arial" w:cs="Arial"/>
          <w:b/>
          <w:sz w:val="20"/>
        </w:rPr>
        <w:t>PROHIBICIÓN DE CESIÓN DE DERECHOS Y OBLIGACIONES</w:t>
      </w:r>
    </w:p>
    <w:p w14:paraId="4CBBBE63" w14:textId="77777777" w:rsidR="00F142FA" w:rsidRPr="00F142FA" w:rsidRDefault="00F142FA" w:rsidP="00F142FA">
      <w:pPr>
        <w:tabs>
          <w:tab w:val="left" w:pos="2340"/>
        </w:tabs>
        <w:jc w:val="both"/>
        <w:rPr>
          <w:rFonts w:ascii="Arial" w:hAnsi="Arial" w:cs="Arial"/>
          <w:b/>
          <w:sz w:val="20"/>
        </w:rPr>
      </w:pPr>
    </w:p>
    <w:p w14:paraId="5983B461"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142FA">
        <w:rPr>
          <w:rFonts w:ascii="Arial" w:hAnsi="Arial" w:cs="Arial"/>
          <w:b/>
          <w:sz w:val="20"/>
        </w:rPr>
        <w:t>“LA DEPENDENCIA O ENTIDAD”</w:t>
      </w:r>
      <w:r w:rsidRPr="00F142FA">
        <w:rPr>
          <w:rFonts w:ascii="Arial" w:hAnsi="Arial" w:cs="Arial"/>
          <w:sz w:val="20"/>
        </w:rPr>
        <w:t>.</w:t>
      </w:r>
    </w:p>
    <w:p w14:paraId="2CABD3F7" w14:textId="77777777" w:rsidR="00F142FA" w:rsidRPr="00F142FA" w:rsidRDefault="00F142FA" w:rsidP="00F142FA">
      <w:pPr>
        <w:ind w:right="51"/>
        <w:jc w:val="both"/>
        <w:rPr>
          <w:rFonts w:ascii="Arial" w:hAnsi="Arial" w:cs="Arial"/>
          <w:sz w:val="20"/>
        </w:rPr>
      </w:pPr>
    </w:p>
    <w:p w14:paraId="56EF85B1"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VIGÉSIMA. DERECHOS DE AUTOR, PATENTES Y/O MARCAS</w:t>
      </w:r>
    </w:p>
    <w:p w14:paraId="3DE8C4C5" w14:textId="77777777" w:rsidR="00F142FA" w:rsidRPr="00F142FA" w:rsidRDefault="00F142FA" w:rsidP="00F142FA">
      <w:pPr>
        <w:tabs>
          <w:tab w:val="left" w:pos="2340"/>
        </w:tabs>
        <w:jc w:val="both"/>
        <w:rPr>
          <w:rFonts w:ascii="Arial" w:hAnsi="Arial" w:cs="Arial"/>
          <w:sz w:val="20"/>
        </w:rPr>
      </w:pPr>
    </w:p>
    <w:p w14:paraId="25D1A1DE"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F142FA">
        <w:rPr>
          <w:rFonts w:ascii="Arial" w:hAnsi="Arial" w:cs="Arial"/>
          <w:b/>
          <w:sz w:val="20"/>
        </w:rPr>
        <w:t>“LA DEPENDENCIA O ENTIDAD”</w:t>
      </w:r>
      <w:r w:rsidRPr="00F142FA">
        <w:rPr>
          <w:rFonts w:ascii="Arial" w:hAnsi="Arial" w:cs="Arial"/>
          <w:sz w:val="20"/>
        </w:rPr>
        <w:t xml:space="preserve"> o a terceros.</w:t>
      </w:r>
    </w:p>
    <w:p w14:paraId="763B957D" w14:textId="77777777" w:rsidR="00F142FA" w:rsidRPr="00F142FA" w:rsidRDefault="00F142FA" w:rsidP="00F142FA">
      <w:pPr>
        <w:tabs>
          <w:tab w:val="left" w:pos="2340"/>
        </w:tabs>
        <w:jc w:val="both"/>
        <w:rPr>
          <w:rFonts w:ascii="Arial" w:hAnsi="Arial" w:cs="Arial"/>
          <w:sz w:val="20"/>
        </w:rPr>
      </w:pPr>
    </w:p>
    <w:p w14:paraId="66E2E66D" w14:textId="77777777" w:rsidR="00F142FA" w:rsidRPr="00F142FA" w:rsidRDefault="00F142FA" w:rsidP="00F142FA">
      <w:pPr>
        <w:tabs>
          <w:tab w:val="left" w:pos="2340"/>
        </w:tabs>
        <w:jc w:val="both"/>
        <w:rPr>
          <w:rFonts w:ascii="Arial" w:hAnsi="Arial" w:cs="Arial"/>
          <w:sz w:val="20"/>
        </w:rPr>
      </w:pPr>
      <w:r w:rsidRPr="00F142FA">
        <w:rPr>
          <w:rFonts w:ascii="Arial" w:hAnsi="Arial" w:cs="Arial"/>
          <w:sz w:val="20"/>
        </w:rPr>
        <w:t xml:space="preserve">De presentarse alguna reclamación en contra de </w:t>
      </w:r>
      <w:r w:rsidRPr="00F142FA">
        <w:rPr>
          <w:rFonts w:ascii="Arial" w:hAnsi="Arial" w:cs="Arial"/>
          <w:b/>
          <w:sz w:val="20"/>
        </w:rPr>
        <w:t>“LA DEPENDENCIA O ENTIDAD”</w:t>
      </w:r>
      <w:r w:rsidRPr="00F142FA">
        <w:rPr>
          <w:rFonts w:ascii="Arial" w:hAnsi="Arial" w:cs="Arial"/>
          <w:sz w:val="20"/>
        </w:rPr>
        <w:t xml:space="preserve">, por cualquiera de las causas antes mencionadas, </w:t>
      </w:r>
      <w:r w:rsidRPr="00F142FA">
        <w:rPr>
          <w:rFonts w:ascii="Arial" w:hAnsi="Arial" w:cs="Arial"/>
          <w:b/>
          <w:sz w:val="20"/>
        </w:rPr>
        <w:t>“EL PROVEEDOR”</w:t>
      </w:r>
      <w:r w:rsidRPr="00F142FA">
        <w:rPr>
          <w:rFonts w:ascii="Arial" w:hAnsi="Arial" w:cs="Arial"/>
          <w:sz w:val="20"/>
        </w:rPr>
        <w:t xml:space="preserve">, se obliga a salvaguardar los derechos e intereses de </w:t>
      </w:r>
      <w:r w:rsidRPr="00F142FA">
        <w:rPr>
          <w:rFonts w:ascii="Arial" w:hAnsi="Arial" w:cs="Arial"/>
          <w:b/>
          <w:sz w:val="20"/>
        </w:rPr>
        <w:t>“LA DEPENDENCIA O ENTIDAD”</w:t>
      </w:r>
      <w:r w:rsidRPr="00F142FA">
        <w:rPr>
          <w:rFonts w:ascii="Arial" w:hAnsi="Arial" w:cs="Arial"/>
          <w:sz w:val="20"/>
        </w:rPr>
        <w:t xml:space="preserve"> de cualquier controversia, liberándola de toda responsabilidad de carácter civil, penal, mercantil, fiscal o de cualquier otra índole, sacándola en paz y a salvo.</w:t>
      </w:r>
    </w:p>
    <w:p w14:paraId="29AED3EB" w14:textId="77777777" w:rsidR="00F142FA" w:rsidRPr="00F142FA" w:rsidRDefault="00F142FA" w:rsidP="00F142FA">
      <w:pPr>
        <w:tabs>
          <w:tab w:val="left" w:pos="2340"/>
        </w:tabs>
        <w:jc w:val="both"/>
        <w:rPr>
          <w:rFonts w:ascii="Arial" w:hAnsi="Arial" w:cs="Arial"/>
          <w:sz w:val="20"/>
        </w:rPr>
      </w:pPr>
    </w:p>
    <w:p w14:paraId="33049C90"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En caso de que </w:t>
      </w:r>
      <w:r w:rsidRPr="00F142FA">
        <w:rPr>
          <w:rFonts w:ascii="Arial" w:hAnsi="Arial" w:cs="Arial"/>
          <w:b/>
          <w:sz w:val="20"/>
        </w:rPr>
        <w:t>“LA DEPENDENCIA O ENTIDAD”</w:t>
      </w:r>
      <w:r w:rsidRPr="00F142FA">
        <w:rPr>
          <w:rFonts w:ascii="Arial" w:hAnsi="Arial" w:cs="Arial"/>
          <w:sz w:val="20"/>
        </w:rPr>
        <w:t xml:space="preserve"> tuviese que erogar recursos por cualquiera de estos conceptos, </w:t>
      </w:r>
      <w:r w:rsidRPr="00F142FA">
        <w:rPr>
          <w:rFonts w:ascii="Arial" w:hAnsi="Arial" w:cs="Arial"/>
          <w:b/>
          <w:sz w:val="20"/>
        </w:rPr>
        <w:t>“EL PROVEEDOR”</w:t>
      </w:r>
      <w:r w:rsidRPr="00F142FA">
        <w:rPr>
          <w:rFonts w:ascii="Arial" w:hAnsi="Arial" w:cs="Arial"/>
          <w:sz w:val="20"/>
        </w:rPr>
        <w:t xml:space="preserve"> se obliga a reembolsar de manera inmediata los recursos erogados por aquella.</w:t>
      </w:r>
    </w:p>
    <w:p w14:paraId="52F71102" w14:textId="77777777" w:rsidR="00F142FA" w:rsidRPr="00F142FA" w:rsidRDefault="00F142FA" w:rsidP="00F142FA">
      <w:pPr>
        <w:ind w:right="51"/>
        <w:jc w:val="both"/>
        <w:rPr>
          <w:rFonts w:ascii="Arial" w:hAnsi="Arial" w:cs="Arial"/>
          <w:strike/>
          <w:sz w:val="20"/>
        </w:rPr>
      </w:pPr>
    </w:p>
    <w:p w14:paraId="6B546B9E" w14:textId="77777777" w:rsidR="00F142FA" w:rsidRPr="00F142FA" w:rsidRDefault="00F142FA" w:rsidP="00F142FA">
      <w:pPr>
        <w:tabs>
          <w:tab w:val="center" w:pos="567"/>
        </w:tabs>
        <w:autoSpaceDE w:val="0"/>
        <w:autoSpaceDN w:val="0"/>
        <w:adjustRightInd w:val="0"/>
        <w:ind w:right="48"/>
        <w:jc w:val="both"/>
        <w:rPr>
          <w:rFonts w:ascii="Arial" w:hAnsi="Arial" w:cs="Arial"/>
          <w:b/>
          <w:bCs/>
          <w:sz w:val="20"/>
        </w:rPr>
      </w:pPr>
      <w:r w:rsidRPr="00F142FA">
        <w:rPr>
          <w:rFonts w:ascii="Arial" w:hAnsi="Arial" w:cs="Arial"/>
          <w:b/>
          <w:bCs/>
          <w:sz w:val="20"/>
        </w:rPr>
        <w:t>VIGÉSIMA PRIMERA. CONFIDENCIALIDAD Y PROTECCIÓN DE DATOS PERSONALES.</w:t>
      </w:r>
    </w:p>
    <w:p w14:paraId="20B169D6" w14:textId="77777777" w:rsidR="00F142FA" w:rsidRPr="00F142FA" w:rsidRDefault="00F142FA" w:rsidP="00F142FA">
      <w:pPr>
        <w:tabs>
          <w:tab w:val="center" w:pos="567"/>
        </w:tabs>
        <w:autoSpaceDE w:val="0"/>
        <w:autoSpaceDN w:val="0"/>
        <w:adjustRightInd w:val="0"/>
        <w:ind w:right="48"/>
        <w:jc w:val="both"/>
        <w:rPr>
          <w:rFonts w:ascii="Arial" w:hAnsi="Arial" w:cs="Arial"/>
          <w:b/>
          <w:bCs/>
          <w:sz w:val="20"/>
        </w:rPr>
      </w:pPr>
    </w:p>
    <w:p w14:paraId="5135FDB3" w14:textId="77777777" w:rsidR="00F142FA" w:rsidRPr="00F142FA" w:rsidRDefault="00F142FA" w:rsidP="00F142FA">
      <w:pPr>
        <w:tabs>
          <w:tab w:val="center" w:pos="567"/>
        </w:tabs>
        <w:autoSpaceDE w:val="0"/>
        <w:autoSpaceDN w:val="0"/>
        <w:adjustRightInd w:val="0"/>
        <w:ind w:right="48"/>
        <w:jc w:val="both"/>
        <w:rPr>
          <w:rFonts w:ascii="Arial" w:hAnsi="Arial" w:cs="Arial"/>
          <w:b/>
          <w:bCs/>
          <w:sz w:val="20"/>
          <w:lang w:eastAsia="en-US"/>
        </w:rPr>
      </w:pPr>
      <w:r w:rsidRPr="00F142FA">
        <w:rPr>
          <w:rFonts w:ascii="Arial" w:hAnsi="Arial" w:cs="Arial"/>
          <w:b/>
          <w:bCs/>
          <w:sz w:val="20"/>
        </w:rPr>
        <w:t xml:space="preserve">"LAS PARTES" </w:t>
      </w:r>
      <w:r w:rsidRPr="00F142FA">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F529665" w14:textId="77777777" w:rsidR="00F142FA" w:rsidRPr="00F142FA" w:rsidRDefault="00F142FA" w:rsidP="00F142FA">
      <w:pPr>
        <w:jc w:val="both"/>
        <w:rPr>
          <w:rFonts w:ascii="Arial" w:hAnsi="Arial" w:cs="Arial"/>
          <w:sz w:val="20"/>
        </w:rPr>
      </w:pPr>
    </w:p>
    <w:p w14:paraId="3E60566A" w14:textId="77777777" w:rsidR="00F142FA" w:rsidRPr="00F142FA" w:rsidRDefault="00F142FA" w:rsidP="00F142FA">
      <w:pPr>
        <w:jc w:val="both"/>
        <w:rPr>
          <w:rFonts w:ascii="Arial" w:hAnsi="Arial" w:cs="Arial"/>
          <w:sz w:val="20"/>
        </w:rPr>
      </w:pPr>
      <w:r w:rsidRPr="00F142FA">
        <w:rPr>
          <w:rFonts w:ascii="Arial" w:hAnsi="Arial" w:cs="Arial"/>
          <w:sz w:val="20"/>
        </w:rPr>
        <w:t xml:space="preserve">Para el tratamiento de los datos personales que </w:t>
      </w:r>
      <w:r w:rsidRPr="00F142FA">
        <w:rPr>
          <w:rFonts w:ascii="Arial" w:hAnsi="Arial" w:cs="Arial"/>
          <w:b/>
          <w:bCs/>
          <w:sz w:val="20"/>
        </w:rPr>
        <w:t>“LAS PARTES”</w:t>
      </w:r>
      <w:r w:rsidRPr="00F142FA">
        <w:rPr>
          <w:rFonts w:ascii="Arial" w:hAnsi="Arial" w:cs="Arial"/>
          <w:bCs/>
          <w:sz w:val="20"/>
        </w:rPr>
        <w:t xml:space="preserve"> </w:t>
      </w:r>
      <w:r w:rsidRPr="00F142FA">
        <w:rPr>
          <w:rFonts w:ascii="Arial" w:hAnsi="Arial" w:cs="Arial"/>
          <w:sz w:val="20"/>
        </w:rPr>
        <w:t>recaben con motivo de la celebración del presente contrato, deberá de realizarse con base en lo previsto en los Avisos de Privacidad respectivos.</w:t>
      </w:r>
    </w:p>
    <w:p w14:paraId="10E0036B" w14:textId="77777777" w:rsidR="00F142FA" w:rsidRPr="00F142FA" w:rsidRDefault="00F142FA" w:rsidP="00F142FA">
      <w:pPr>
        <w:jc w:val="both"/>
        <w:rPr>
          <w:rFonts w:ascii="Arial" w:hAnsi="Arial" w:cs="Arial"/>
          <w:sz w:val="20"/>
        </w:rPr>
      </w:pPr>
    </w:p>
    <w:p w14:paraId="7CEFCA5A" w14:textId="77777777" w:rsidR="00F142FA" w:rsidRPr="00F142FA" w:rsidRDefault="00F142FA" w:rsidP="00F142FA">
      <w:pPr>
        <w:tabs>
          <w:tab w:val="center" w:pos="567"/>
        </w:tabs>
        <w:autoSpaceDE w:val="0"/>
        <w:autoSpaceDN w:val="0"/>
        <w:adjustRightInd w:val="0"/>
        <w:ind w:right="48"/>
        <w:jc w:val="both"/>
        <w:rPr>
          <w:rFonts w:ascii="Arial" w:hAnsi="Arial" w:cs="Arial"/>
          <w:sz w:val="20"/>
        </w:rPr>
      </w:pPr>
      <w:r w:rsidRPr="00F142FA">
        <w:rPr>
          <w:rFonts w:ascii="Arial" w:hAnsi="Arial" w:cs="Arial"/>
          <w:sz w:val="20"/>
        </w:rPr>
        <w:t>Por tal motivo,</w:t>
      </w:r>
      <w:r w:rsidRPr="00F142FA">
        <w:rPr>
          <w:rFonts w:ascii="Arial" w:hAnsi="Arial" w:cs="Arial"/>
          <w:b/>
          <w:sz w:val="20"/>
        </w:rPr>
        <w:t xml:space="preserve"> “EL PROVEEDOR”</w:t>
      </w:r>
      <w:r w:rsidRPr="00F142FA">
        <w:rPr>
          <w:rFonts w:ascii="Arial" w:hAnsi="Arial" w:cs="Arial"/>
          <w:sz w:val="20"/>
        </w:rPr>
        <w:t xml:space="preserve"> asume cualquier responsabilidad que se derive del incumplimiento de su parte, o de sus empleados, a las obligaciones de confidencialidad descritas en el presente contrato. </w:t>
      </w:r>
    </w:p>
    <w:p w14:paraId="1632DE87" w14:textId="77777777" w:rsidR="00F142FA" w:rsidRPr="00F142FA" w:rsidRDefault="00F142FA" w:rsidP="00F142FA">
      <w:pPr>
        <w:tabs>
          <w:tab w:val="center" w:pos="567"/>
        </w:tabs>
        <w:autoSpaceDE w:val="0"/>
        <w:autoSpaceDN w:val="0"/>
        <w:adjustRightInd w:val="0"/>
        <w:ind w:right="48"/>
        <w:jc w:val="both"/>
        <w:rPr>
          <w:rFonts w:ascii="Arial" w:hAnsi="Arial" w:cs="Arial"/>
          <w:sz w:val="20"/>
        </w:rPr>
      </w:pPr>
    </w:p>
    <w:p w14:paraId="388F9006" w14:textId="77777777" w:rsidR="00F142FA" w:rsidRPr="00F142FA" w:rsidRDefault="00F142FA" w:rsidP="00F142FA">
      <w:pPr>
        <w:tabs>
          <w:tab w:val="center" w:pos="567"/>
        </w:tabs>
        <w:autoSpaceDE w:val="0"/>
        <w:autoSpaceDN w:val="0"/>
        <w:adjustRightInd w:val="0"/>
        <w:ind w:right="48"/>
        <w:jc w:val="both"/>
        <w:rPr>
          <w:rFonts w:ascii="Arial" w:hAnsi="Arial" w:cs="Arial"/>
          <w:sz w:val="20"/>
        </w:rPr>
      </w:pPr>
      <w:r w:rsidRPr="00F142FA">
        <w:rPr>
          <w:rFonts w:ascii="Arial" w:hAnsi="Arial" w:cs="Arial"/>
          <w:sz w:val="20"/>
        </w:rPr>
        <w:t xml:space="preserve">Asimismo </w:t>
      </w:r>
      <w:r w:rsidRPr="00F142FA">
        <w:rPr>
          <w:rFonts w:ascii="Arial" w:hAnsi="Arial" w:cs="Arial"/>
          <w:b/>
          <w:sz w:val="20"/>
        </w:rPr>
        <w:t xml:space="preserve">“EL PROVEEDOR” </w:t>
      </w:r>
      <w:r w:rsidRPr="00F142FA">
        <w:rPr>
          <w:rFonts w:ascii="Arial" w:hAnsi="Arial" w:cs="Arial"/>
          <w:sz w:val="20"/>
        </w:rPr>
        <w:t>deberá</w:t>
      </w:r>
      <w:r w:rsidRPr="00F142FA">
        <w:rPr>
          <w:rFonts w:ascii="Arial" w:hAnsi="Arial" w:cs="Arial"/>
          <w:b/>
          <w:sz w:val="20"/>
        </w:rPr>
        <w:t xml:space="preserve"> </w:t>
      </w:r>
      <w:r w:rsidRPr="00F142FA">
        <w:rPr>
          <w:rFonts w:ascii="Arial" w:hAnsi="Arial" w:cs="Arial"/>
          <w:sz w:val="20"/>
        </w:rPr>
        <w:t>observar lo establecido en el Anexo aplicable a la Confidencialidad de la información del presente Contrato.</w:t>
      </w:r>
    </w:p>
    <w:p w14:paraId="76950BBF" w14:textId="77777777" w:rsidR="00F142FA" w:rsidRPr="00F142FA" w:rsidRDefault="00F142FA" w:rsidP="00F142FA">
      <w:pPr>
        <w:jc w:val="both"/>
        <w:rPr>
          <w:rFonts w:ascii="Arial" w:hAnsi="Arial" w:cs="Arial"/>
          <w:sz w:val="20"/>
        </w:rPr>
      </w:pPr>
    </w:p>
    <w:p w14:paraId="4EF088DC" w14:textId="77777777" w:rsidR="00F142FA" w:rsidRPr="00F142FA" w:rsidRDefault="00F142FA" w:rsidP="00F142FA">
      <w:pPr>
        <w:jc w:val="both"/>
        <w:rPr>
          <w:rFonts w:ascii="Arial" w:hAnsi="Arial" w:cs="Arial"/>
          <w:b/>
          <w:sz w:val="20"/>
          <w:lang w:eastAsia="es-MX"/>
        </w:rPr>
      </w:pPr>
      <w:r w:rsidRPr="00F142FA">
        <w:rPr>
          <w:rFonts w:ascii="Arial" w:hAnsi="Arial" w:cs="Arial"/>
          <w:b/>
          <w:sz w:val="20"/>
          <w:lang w:eastAsia="es-MX"/>
        </w:rPr>
        <w:t>VIGÉSIMA SEGUNDA. SUSPENSIÓN TEMPORAL DE LA PRESTACIÓN DE LOS SERVICIOS.</w:t>
      </w:r>
    </w:p>
    <w:p w14:paraId="7CBF3E1A" w14:textId="77777777" w:rsidR="00F142FA" w:rsidRPr="00F142FA" w:rsidRDefault="00F142FA" w:rsidP="00F142FA">
      <w:pPr>
        <w:jc w:val="both"/>
        <w:rPr>
          <w:rFonts w:ascii="Arial" w:hAnsi="Arial" w:cs="Arial"/>
          <w:sz w:val="20"/>
        </w:rPr>
      </w:pPr>
    </w:p>
    <w:p w14:paraId="4FBE7803"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r w:rsidRPr="00F142FA">
        <w:rPr>
          <w:rFonts w:ascii="Arial" w:hAnsi="Arial" w:cs="Arial"/>
          <w:bCs/>
          <w:sz w:val="20"/>
        </w:rPr>
        <w:lastRenderedPageBreak/>
        <w:t>Con fundamento en el artículo 55 Bis de</w:t>
      </w:r>
      <w:r w:rsidRPr="00F142FA">
        <w:rPr>
          <w:rFonts w:ascii="Arial" w:hAnsi="Arial" w:cs="Arial"/>
          <w:b/>
          <w:bCs/>
          <w:sz w:val="20"/>
        </w:rPr>
        <w:t xml:space="preserve"> </w:t>
      </w:r>
      <w:r w:rsidRPr="00F142FA">
        <w:rPr>
          <w:rFonts w:ascii="Arial" w:hAnsi="Arial" w:cs="Arial"/>
          <w:bCs/>
          <w:sz w:val="20"/>
        </w:rPr>
        <w:t>la Ley de Adquisiciones, Arrendamientos y Servicios del Sector Público</w:t>
      </w:r>
      <w:r w:rsidRPr="00F142FA">
        <w:rPr>
          <w:rFonts w:ascii="Arial" w:hAnsi="Arial" w:cs="Arial"/>
          <w:b/>
          <w:bCs/>
          <w:sz w:val="20"/>
        </w:rPr>
        <w:t xml:space="preserve"> </w:t>
      </w:r>
      <w:r w:rsidRPr="00F142FA">
        <w:rPr>
          <w:rFonts w:ascii="Arial" w:hAnsi="Arial" w:cs="Arial"/>
          <w:bCs/>
          <w:sz w:val="20"/>
        </w:rPr>
        <w:t>y</w:t>
      </w:r>
      <w:r w:rsidRPr="00F142FA">
        <w:rPr>
          <w:rFonts w:ascii="Arial" w:hAnsi="Arial" w:cs="Arial"/>
          <w:b/>
          <w:bCs/>
          <w:sz w:val="20"/>
        </w:rPr>
        <w:t xml:space="preserve"> </w:t>
      </w:r>
      <w:r w:rsidRPr="00F142FA">
        <w:rPr>
          <w:rFonts w:ascii="Arial" w:hAnsi="Arial" w:cs="Arial"/>
          <w:bCs/>
          <w:sz w:val="20"/>
        </w:rPr>
        <w:t xml:space="preserve">102, fracción II, de su Reglamento, </w:t>
      </w:r>
      <w:r w:rsidRPr="00F142FA">
        <w:rPr>
          <w:rFonts w:ascii="Arial" w:hAnsi="Arial" w:cs="Arial"/>
          <w:b/>
          <w:sz w:val="20"/>
        </w:rPr>
        <w:t>“LA DEPENDENCIA O ENTIDAD”</w:t>
      </w:r>
      <w:r w:rsidRPr="00F142FA">
        <w:rPr>
          <w:rFonts w:ascii="Arial" w:hAnsi="Arial" w:cs="Arial"/>
          <w:sz w:val="20"/>
        </w:rPr>
        <w:t xml:space="preserve"> </w:t>
      </w:r>
      <w:r w:rsidRPr="00F142FA">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F142FA">
        <w:rPr>
          <w:rFonts w:ascii="Arial" w:hAnsi="Arial" w:cs="Arial"/>
          <w:b/>
          <w:sz w:val="20"/>
        </w:rPr>
        <w:t xml:space="preserve"> “EL PROVEEDOR”</w:t>
      </w:r>
      <w:r w:rsidRPr="00F142FA">
        <w:rPr>
          <w:rFonts w:ascii="Arial" w:hAnsi="Arial" w:cs="Arial"/>
          <w:bCs/>
          <w:sz w:val="20"/>
        </w:rPr>
        <w:t xml:space="preserve">, </w:t>
      </w:r>
      <w:r w:rsidRPr="00F142FA">
        <w:rPr>
          <w:rFonts w:ascii="Arial" w:hAnsi="Arial" w:cs="Arial"/>
          <w:sz w:val="20"/>
        </w:rPr>
        <w:t>aquellos servicios que hubiesen sido efectivamente prestados, así como, al pago de gastos no recuperables previa</w:t>
      </w:r>
      <w:r w:rsidRPr="00F142FA">
        <w:rPr>
          <w:rFonts w:ascii="Arial" w:hAnsi="Arial" w:cs="Arial"/>
          <w:bCs/>
          <w:sz w:val="20"/>
        </w:rPr>
        <w:t xml:space="preserve"> solicitud y </w:t>
      </w:r>
      <w:proofErr w:type="spellStart"/>
      <w:r w:rsidRPr="00F142FA">
        <w:rPr>
          <w:rFonts w:ascii="Arial" w:hAnsi="Arial" w:cs="Arial"/>
          <w:bCs/>
          <w:sz w:val="20"/>
        </w:rPr>
        <w:t>acreditamiento</w:t>
      </w:r>
      <w:proofErr w:type="spellEnd"/>
      <w:r w:rsidRPr="00F142FA">
        <w:rPr>
          <w:rFonts w:ascii="Arial" w:hAnsi="Arial" w:cs="Arial"/>
          <w:bCs/>
          <w:sz w:val="20"/>
        </w:rPr>
        <w:t>.</w:t>
      </w:r>
    </w:p>
    <w:p w14:paraId="590EDBA3" w14:textId="77777777" w:rsidR="00F142FA" w:rsidRPr="00F142FA" w:rsidRDefault="00F142FA" w:rsidP="00F142FA">
      <w:pPr>
        <w:tabs>
          <w:tab w:val="center" w:pos="567"/>
        </w:tabs>
        <w:autoSpaceDE w:val="0"/>
        <w:autoSpaceDN w:val="0"/>
        <w:adjustRightInd w:val="0"/>
        <w:ind w:left="284" w:right="423"/>
        <w:jc w:val="both"/>
        <w:rPr>
          <w:rFonts w:ascii="Arial" w:hAnsi="Arial" w:cs="Arial"/>
          <w:bCs/>
          <w:sz w:val="20"/>
        </w:rPr>
      </w:pPr>
    </w:p>
    <w:p w14:paraId="2A0CE02C"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r w:rsidRPr="00F142FA">
        <w:rPr>
          <w:rFonts w:ascii="Arial" w:hAnsi="Arial" w:cs="Arial"/>
          <w:bCs/>
          <w:sz w:val="20"/>
        </w:rPr>
        <w:t>Una vez que hayan desaparecido las causas que motivaron la suspensión,</w:t>
      </w:r>
      <w:r w:rsidRPr="00F142FA">
        <w:rPr>
          <w:rFonts w:ascii="Arial" w:hAnsi="Arial" w:cs="Arial"/>
          <w:b/>
          <w:bCs/>
          <w:sz w:val="20"/>
        </w:rPr>
        <w:t xml:space="preserve"> </w:t>
      </w:r>
      <w:r w:rsidRPr="00F142FA">
        <w:rPr>
          <w:rFonts w:ascii="Arial" w:hAnsi="Arial" w:cs="Arial"/>
          <w:bCs/>
          <w:sz w:val="20"/>
        </w:rPr>
        <w:t>el contrato</w:t>
      </w:r>
      <w:r w:rsidRPr="00F142FA">
        <w:rPr>
          <w:rFonts w:ascii="Arial" w:hAnsi="Arial" w:cs="Arial"/>
          <w:b/>
          <w:bCs/>
          <w:sz w:val="20"/>
        </w:rPr>
        <w:t xml:space="preserve"> </w:t>
      </w:r>
      <w:r w:rsidRPr="00F142FA">
        <w:rPr>
          <w:rFonts w:ascii="Arial" w:hAnsi="Arial" w:cs="Arial"/>
          <w:bCs/>
          <w:sz w:val="20"/>
        </w:rPr>
        <w:t xml:space="preserve">podrá continuar produciendo todos sus efectos legales, si </w:t>
      </w:r>
      <w:r w:rsidRPr="00F142FA">
        <w:rPr>
          <w:rFonts w:ascii="Arial" w:hAnsi="Arial" w:cs="Arial"/>
          <w:b/>
          <w:sz w:val="20"/>
        </w:rPr>
        <w:t>“LA DEPENDENCIA O ENTIDAD”</w:t>
      </w:r>
      <w:r w:rsidRPr="00F142FA">
        <w:rPr>
          <w:rFonts w:ascii="Arial" w:hAnsi="Arial" w:cs="Arial"/>
          <w:sz w:val="20"/>
        </w:rPr>
        <w:t xml:space="preserve"> </w:t>
      </w:r>
      <w:r w:rsidRPr="00F142FA">
        <w:rPr>
          <w:rFonts w:ascii="Arial" w:hAnsi="Arial" w:cs="Arial"/>
          <w:bCs/>
          <w:sz w:val="20"/>
        </w:rPr>
        <w:t>así lo determina; y en caso que subsistan los supuestos que dieron origen a la suspensión, se podrá iniciar la terminación anticipada del contrato, conforme lo dispuesto en la cláusula siguiente.</w:t>
      </w:r>
    </w:p>
    <w:p w14:paraId="4B00B74C" w14:textId="77777777" w:rsidR="00F142FA" w:rsidRPr="00F142FA" w:rsidRDefault="00F142FA" w:rsidP="00F142FA">
      <w:pPr>
        <w:jc w:val="both"/>
        <w:rPr>
          <w:rFonts w:ascii="Arial" w:hAnsi="Arial" w:cs="Arial"/>
          <w:sz w:val="20"/>
        </w:rPr>
      </w:pPr>
    </w:p>
    <w:p w14:paraId="7584CB1A" w14:textId="77777777" w:rsidR="00F142FA" w:rsidRPr="00F142FA" w:rsidRDefault="00F142FA" w:rsidP="00F142FA">
      <w:pPr>
        <w:jc w:val="both"/>
        <w:rPr>
          <w:rFonts w:ascii="Arial" w:hAnsi="Arial" w:cs="Arial"/>
          <w:sz w:val="20"/>
          <w:lang w:eastAsia="es-MX"/>
        </w:rPr>
      </w:pPr>
      <w:r w:rsidRPr="00F142FA">
        <w:rPr>
          <w:rFonts w:ascii="Arial" w:hAnsi="Arial" w:cs="Arial"/>
          <w:b/>
          <w:sz w:val="20"/>
          <w:lang w:eastAsia="es-MX"/>
        </w:rPr>
        <w:t>VIGÉSIMA TERCERA. TERMINACIÓN ANTICIPADA DEL CONTRATO</w:t>
      </w:r>
    </w:p>
    <w:p w14:paraId="0270A540" w14:textId="77777777" w:rsidR="00F142FA" w:rsidRPr="00F142FA" w:rsidRDefault="00F142FA" w:rsidP="00F142FA">
      <w:pPr>
        <w:jc w:val="both"/>
        <w:rPr>
          <w:rFonts w:ascii="Arial" w:hAnsi="Arial" w:cs="Arial"/>
          <w:sz w:val="20"/>
          <w:lang w:eastAsia="es-MX"/>
        </w:rPr>
      </w:pPr>
    </w:p>
    <w:p w14:paraId="36804505"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r w:rsidRPr="00F142FA">
        <w:rPr>
          <w:rFonts w:ascii="Arial" w:hAnsi="Arial" w:cs="Arial"/>
          <w:b/>
          <w:sz w:val="20"/>
        </w:rPr>
        <w:t>“LA DEPENDENCIA O ENTIDAD”</w:t>
      </w:r>
      <w:r w:rsidRPr="00F142FA">
        <w:rPr>
          <w:rFonts w:ascii="Arial" w:hAnsi="Arial" w:cs="Arial"/>
          <w:b/>
          <w:bCs/>
          <w:sz w:val="20"/>
        </w:rPr>
        <w:t xml:space="preserve"> </w:t>
      </w:r>
      <w:r w:rsidRPr="00F142FA">
        <w:rPr>
          <w:rFonts w:ascii="Arial" w:hAnsi="Arial" w:cs="Arial"/>
          <w:bCs/>
          <w:sz w:val="20"/>
        </w:rPr>
        <w:t>cuando concurran razones de interés general, o bien, cuando por causas justificadas se extinga la necesidad de requerir</w:t>
      </w:r>
      <w:r w:rsidRPr="00F142FA">
        <w:rPr>
          <w:rFonts w:ascii="Arial" w:hAnsi="Arial" w:cs="Arial"/>
          <w:b/>
          <w:bCs/>
          <w:sz w:val="20"/>
        </w:rPr>
        <w:t xml:space="preserve"> </w:t>
      </w:r>
      <w:r w:rsidRPr="00F142FA">
        <w:rPr>
          <w:rFonts w:ascii="Arial" w:hAnsi="Arial" w:cs="Arial"/>
          <w:bCs/>
          <w:sz w:val="20"/>
        </w:rPr>
        <w:t>los servicios</w:t>
      </w:r>
      <w:r w:rsidRPr="00F142FA">
        <w:rPr>
          <w:rFonts w:ascii="Arial" w:hAnsi="Arial" w:cs="Arial"/>
          <w:b/>
          <w:bCs/>
          <w:sz w:val="20"/>
        </w:rPr>
        <w:t xml:space="preserve"> </w:t>
      </w:r>
      <w:r w:rsidRPr="00F142FA">
        <w:rPr>
          <w:rFonts w:ascii="Arial" w:hAnsi="Arial" w:cs="Arial"/>
          <w:bCs/>
          <w:sz w:val="20"/>
        </w:rPr>
        <w:t xml:space="preserve">originalmente contratados y se demuestre que de continuar con el cumplimiento de las obligaciones pactadas, se ocasionaría algún daño o perjuicio a </w:t>
      </w:r>
      <w:r w:rsidRPr="00F142FA">
        <w:rPr>
          <w:rFonts w:ascii="Arial" w:hAnsi="Arial" w:cs="Arial"/>
          <w:b/>
          <w:sz w:val="20"/>
        </w:rPr>
        <w:t>“LA DEPENDENCIA O ENTIDAD”</w:t>
      </w:r>
      <w:r w:rsidRPr="00F142FA">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F142FA">
        <w:rPr>
          <w:rFonts w:ascii="Arial" w:hAnsi="Arial" w:cs="Arial"/>
          <w:b/>
          <w:bCs/>
          <w:sz w:val="20"/>
        </w:rPr>
        <w:t xml:space="preserve"> </w:t>
      </w:r>
      <w:r w:rsidRPr="00F142FA">
        <w:rPr>
          <w:rFonts w:ascii="Arial" w:hAnsi="Arial" w:cs="Arial"/>
          <w:bCs/>
          <w:sz w:val="20"/>
        </w:rPr>
        <w:t xml:space="preserve">sin responsabilidad alguna para </w:t>
      </w:r>
      <w:r w:rsidRPr="00F142FA">
        <w:rPr>
          <w:rFonts w:ascii="Arial" w:hAnsi="Arial" w:cs="Arial"/>
          <w:b/>
          <w:sz w:val="20"/>
        </w:rPr>
        <w:t>“LA DEPENDENCIA O ENTIDAD”</w:t>
      </w:r>
      <w:r w:rsidRPr="00F142FA">
        <w:rPr>
          <w:rFonts w:ascii="Arial" w:hAnsi="Arial" w:cs="Arial"/>
          <w:bCs/>
          <w:sz w:val="20"/>
        </w:rPr>
        <w:t>, ello con independencia de lo establecido en la cláusula que antecede.</w:t>
      </w:r>
    </w:p>
    <w:p w14:paraId="71E49035"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p>
    <w:p w14:paraId="687D255B" w14:textId="77777777" w:rsidR="00F142FA" w:rsidRPr="00F142FA" w:rsidRDefault="00F142FA" w:rsidP="00F142FA">
      <w:pPr>
        <w:tabs>
          <w:tab w:val="center" w:pos="567"/>
        </w:tabs>
        <w:autoSpaceDE w:val="0"/>
        <w:autoSpaceDN w:val="0"/>
        <w:adjustRightInd w:val="0"/>
        <w:ind w:right="48"/>
        <w:jc w:val="both"/>
        <w:rPr>
          <w:rFonts w:ascii="Montserrat" w:hAnsi="Montserrat" w:cs="Arial"/>
          <w:bCs/>
          <w:sz w:val="20"/>
        </w:rPr>
      </w:pPr>
      <w:r w:rsidRPr="00F142FA">
        <w:rPr>
          <w:rFonts w:ascii="Arial" w:hAnsi="Arial" w:cs="Arial"/>
          <w:bCs/>
          <w:sz w:val="20"/>
        </w:rPr>
        <w:t xml:space="preserve">Cuando </w:t>
      </w:r>
      <w:r w:rsidRPr="00F142FA">
        <w:rPr>
          <w:rFonts w:ascii="Arial" w:hAnsi="Arial" w:cs="Arial"/>
          <w:b/>
          <w:sz w:val="20"/>
        </w:rPr>
        <w:t>“LA DEPENDENCIA O ENTIDAD”</w:t>
      </w:r>
      <w:r w:rsidRPr="00F142FA">
        <w:rPr>
          <w:rFonts w:ascii="Arial" w:hAnsi="Arial" w:cs="Arial"/>
          <w:bCs/>
          <w:sz w:val="20"/>
        </w:rPr>
        <w:t xml:space="preserve"> determine dar por terminado anticipadamente el contrato, lo notificará </w:t>
      </w:r>
      <w:r w:rsidRPr="00F142FA">
        <w:rPr>
          <w:rFonts w:ascii="Arial" w:hAnsi="Arial" w:cs="Arial"/>
          <w:sz w:val="20"/>
        </w:rPr>
        <w:t xml:space="preserve">a </w:t>
      </w:r>
      <w:r w:rsidRPr="00F142FA">
        <w:rPr>
          <w:rFonts w:ascii="Arial" w:hAnsi="Arial" w:cs="Arial"/>
          <w:b/>
          <w:sz w:val="20"/>
        </w:rPr>
        <w:t>“EL PROVEEDOR”</w:t>
      </w:r>
      <w:r w:rsidRPr="00F142FA">
        <w:rPr>
          <w:rFonts w:ascii="Arial" w:hAnsi="Arial" w:cs="Arial"/>
          <w:sz w:val="20"/>
        </w:rPr>
        <w:t xml:space="preserve"> hasta con 30 (treinta) días naturales anteriores al hecho, </w:t>
      </w:r>
      <w:r w:rsidRPr="00F142FA">
        <w:rPr>
          <w:rFonts w:ascii="Arial" w:hAnsi="Arial" w:cs="Arial"/>
          <w:bCs/>
          <w:sz w:val="20"/>
        </w:rPr>
        <w:t>debiendo sustentarlo en un dictamen fundado y motivado, en el que, se precisarán las razones o causas que dieron origen a la misma y pagará a</w:t>
      </w:r>
      <w:r w:rsidRPr="00F142FA">
        <w:rPr>
          <w:rFonts w:ascii="Arial" w:hAnsi="Arial" w:cs="Arial"/>
          <w:b/>
          <w:bCs/>
          <w:sz w:val="20"/>
        </w:rPr>
        <w:t xml:space="preserve"> </w:t>
      </w:r>
      <w:r w:rsidRPr="00F142FA">
        <w:rPr>
          <w:rFonts w:ascii="Arial" w:hAnsi="Arial" w:cs="Arial"/>
          <w:b/>
          <w:sz w:val="20"/>
        </w:rPr>
        <w:t>“EL PROVEEDOR”</w:t>
      </w:r>
      <w:r w:rsidRPr="00F142FA">
        <w:rPr>
          <w:rFonts w:ascii="Arial" w:hAnsi="Arial" w:cs="Arial"/>
          <w:b/>
          <w:bCs/>
          <w:sz w:val="20"/>
        </w:rPr>
        <w:t xml:space="preserve"> </w:t>
      </w:r>
      <w:r w:rsidRPr="00F142FA">
        <w:rPr>
          <w:rFonts w:ascii="Arial" w:hAnsi="Arial" w:cs="Arial"/>
          <w:bCs/>
          <w:sz w:val="20"/>
        </w:rPr>
        <w:t>la parte proporcional de los servicios</w:t>
      </w:r>
      <w:r w:rsidRPr="00F142FA">
        <w:rPr>
          <w:rFonts w:ascii="Arial" w:hAnsi="Arial" w:cs="Arial"/>
          <w:b/>
          <w:bCs/>
          <w:sz w:val="20"/>
        </w:rPr>
        <w:t xml:space="preserve"> </w:t>
      </w:r>
      <w:r w:rsidRPr="00F142FA">
        <w:rPr>
          <w:rFonts w:ascii="Arial" w:hAnsi="Arial"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F142FA">
        <w:rPr>
          <w:rFonts w:ascii="Montserrat" w:hAnsi="Montserrat" w:cs="Arial"/>
          <w:bCs/>
          <w:sz w:val="20"/>
        </w:rPr>
        <w:t>.</w:t>
      </w:r>
    </w:p>
    <w:p w14:paraId="240F07AD" w14:textId="77777777" w:rsidR="00F142FA" w:rsidRPr="00F142FA" w:rsidRDefault="00F142FA" w:rsidP="00F142FA">
      <w:pPr>
        <w:tabs>
          <w:tab w:val="center" w:pos="567"/>
        </w:tabs>
        <w:autoSpaceDE w:val="0"/>
        <w:autoSpaceDN w:val="0"/>
        <w:adjustRightInd w:val="0"/>
        <w:ind w:right="423"/>
        <w:jc w:val="both"/>
        <w:rPr>
          <w:rFonts w:ascii="Arial" w:hAnsi="Arial" w:cs="Arial"/>
          <w:bCs/>
          <w:sz w:val="20"/>
        </w:rPr>
      </w:pPr>
    </w:p>
    <w:p w14:paraId="6FA635BC" w14:textId="77777777" w:rsidR="00F142FA" w:rsidRPr="00F142FA" w:rsidRDefault="00F142FA" w:rsidP="00F142FA">
      <w:pPr>
        <w:ind w:right="51"/>
        <w:jc w:val="both"/>
        <w:rPr>
          <w:rFonts w:ascii="Arial" w:hAnsi="Arial" w:cs="Arial"/>
          <w:b/>
          <w:sz w:val="20"/>
          <w:lang w:eastAsia="es-MX"/>
        </w:rPr>
      </w:pPr>
      <w:r w:rsidRPr="00F142FA">
        <w:rPr>
          <w:rFonts w:ascii="Arial" w:hAnsi="Arial" w:cs="Arial"/>
          <w:b/>
          <w:sz w:val="20"/>
          <w:lang w:eastAsia="es-MX"/>
        </w:rPr>
        <w:t>VIGÉSIMA CUARTA. RESCISIÓN</w:t>
      </w:r>
    </w:p>
    <w:p w14:paraId="56686ED9" w14:textId="77777777" w:rsidR="00F142FA" w:rsidRPr="00F142FA" w:rsidRDefault="00F142FA" w:rsidP="00F142FA">
      <w:pPr>
        <w:ind w:right="51"/>
        <w:jc w:val="both"/>
        <w:rPr>
          <w:rFonts w:ascii="Arial" w:hAnsi="Arial" w:cs="Arial"/>
          <w:sz w:val="20"/>
          <w:lang w:eastAsia="es-MX"/>
        </w:rPr>
      </w:pPr>
    </w:p>
    <w:p w14:paraId="7F7156EA" w14:textId="77777777" w:rsidR="00F142FA" w:rsidRPr="00F142FA" w:rsidRDefault="00F142FA" w:rsidP="00F142FA">
      <w:pPr>
        <w:tabs>
          <w:tab w:val="left" w:pos="2700"/>
        </w:tabs>
        <w:ind w:right="-1"/>
        <w:jc w:val="both"/>
        <w:rPr>
          <w:rFonts w:ascii="Arial" w:hAnsi="Arial" w:cs="Arial"/>
          <w:b/>
          <w:sz w:val="20"/>
        </w:rPr>
      </w:pPr>
      <w:r w:rsidRPr="00F142FA">
        <w:rPr>
          <w:rFonts w:ascii="Arial" w:hAnsi="Arial" w:cs="Arial"/>
          <w:b/>
          <w:sz w:val="20"/>
        </w:rPr>
        <w:t xml:space="preserve">“LA DEPENDENCIA O ENTIDAD” </w:t>
      </w:r>
      <w:r w:rsidRPr="00F142FA">
        <w:rPr>
          <w:rFonts w:ascii="Arial" w:hAnsi="Arial" w:cs="Arial"/>
          <w:bCs/>
          <w:sz w:val="20"/>
        </w:rPr>
        <w:t>podrá iniciar en cualquier momento</w:t>
      </w:r>
      <w:r w:rsidRPr="009D7823">
        <w:rPr>
          <w:rFonts w:ascii="Arial" w:hAnsi="Arial" w:cs="Arial"/>
          <w:b/>
          <w:bCs/>
          <w:outline/>
          <w:color w:val="4BACC6"/>
          <w:sz w:val="20"/>
          <w14:textOutline w14:w="9525" w14:cap="flat" w14:cmpd="sng" w14:algn="ctr">
            <w14:solidFill>
              <w14:srgbClr w14:val="4BACC6"/>
            </w14:solidFill>
            <w14:prstDash w14:val="solid"/>
            <w14:round/>
          </w14:textOutline>
          <w14:textFill>
            <w14:noFill/>
          </w14:textFill>
        </w:rPr>
        <w:t xml:space="preserve"> </w:t>
      </w:r>
      <w:r w:rsidRPr="00F142FA">
        <w:rPr>
          <w:rFonts w:ascii="Arial" w:hAnsi="Arial" w:cs="Arial"/>
          <w:bCs/>
          <w:sz w:val="20"/>
        </w:rPr>
        <w:t xml:space="preserve">el procedimiento de rescisión, cuando </w:t>
      </w:r>
      <w:r w:rsidRPr="00F142FA">
        <w:rPr>
          <w:rFonts w:ascii="Arial" w:hAnsi="Arial" w:cs="Arial"/>
          <w:b/>
          <w:sz w:val="20"/>
        </w:rPr>
        <w:t xml:space="preserve">“EL PROVEEDOR” </w:t>
      </w:r>
      <w:r w:rsidRPr="00F142FA">
        <w:rPr>
          <w:rFonts w:ascii="Arial" w:hAnsi="Arial" w:cs="Arial"/>
          <w:bCs/>
          <w:sz w:val="20"/>
        </w:rPr>
        <w:t xml:space="preserve">incurra en alguna de las siguientes causales: </w:t>
      </w:r>
    </w:p>
    <w:p w14:paraId="3A205847" w14:textId="77777777" w:rsidR="00F142FA" w:rsidRPr="00F142FA" w:rsidRDefault="00F142FA" w:rsidP="00F142FA">
      <w:pPr>
        <w:ind w:right="51"/>
        <w:jc w:val="both"/>
        <w:rPr>
          <w:rFonts w:ascii="Arial" w:hAnsi="Arial" w:cs="Arial"/>
          <w:sz w:val="20"/>
        </w:rPr>
      </w:pPr>
    </w:p>
    <w:p w14:paraId="05E76CA5"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b/>
          <w:sz w:val="20"/>
        </w:rPr>
      </w:pPr>
      <w:r w:rsidRPr="00F142FA">
        <w:rPr>
          <w:rFonts w:ascii="Arial" w:hAnsi="Arial" w:cs="Arial"/>
          <w:sz w:val="20"/>
        </w:rPr>
        <w:t>Contravenir los términos pactados para la prestación de los servicios, establecidos en el presente contrato;</w:t>
      </w:r>
    </w:p>
    <w:p w14:paraId="1A3FA90C"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Transferir en todo o en parte las obligaciones que deriven del presente contrato a un tercero ajeno a la relación contractual;</w:t>
      </w:r>
    </w:p>
    <w:p w14:paraId="1744E031"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 xml:space="preserve">Ceder los derechos de cobro derivados del contrato, sin contar con la conformidad previa y por escrito de </w:t>
      </w:r>
      <w:r w:rsidRPr="00F142FA">
        <w:rPr>
          <w:rFonts w:ascii="Arial" w:hAnsi="Arial" w:cs="Arial"/>
          <w:b/>
          <w:sz w:val="20"/>
        </w:rPr>
        <w:t>“LA DEPENDENCIA O ENTIDAD”</w:t>
      </w:r>
      <w:r w:rsidRPr="00F142FA">
        <w:rPr>
          <w:rFonts w:ascii="Arial" w:hAnsi="Arial" w:cs="Arial"/>
          <w:sz w:val="20"/>
        </w:rPr>
        <w:t>;</w:t>
      </w:r>
    </w:p>
    <w:p w14:paraId="48597F6F"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Suspender total o parcialmente y sin causa justificada la prestación de los servicios del presente contrato;</w:t>
      </w:r>
    </w:p>
    <w:p w14:paraId="2C7A91AD" w14:textId="77777777" w:rsidR="00F142FA" w:rsidRPr="00F142FA" w:rsidRDefault="00F142FA" w:rsidP="00F142FA">
      <w:pPr>
        <w:pStyle w:val="Prrafodelista"/>
        <w:numPr>
          <w:ilvl w:val="0"/>
          <w:numId w:val="34"/>
        </w:numPr>
        <w:suppressAutoHyphens w:val="0"/>
        <w:ind w:left="567" w:hanging="283"/>
        <w:contextualSpacing/>
        <w:jc w:val="both"/>
        <w:rPr>
          <w:rFonts w:ascii="Arial" w:hAnsi="Arial" w:cs="Arial"/>
          <w:sz w:val="20"/>
        </w:rPr>
      </w:pPr>
      <w:r w:rsidRPr="00F142FA">
        <w:rPr>
          <w:rFonts w:ascii="Arial" w:hAnsi="Arial" w:cs="Arial"/>
          <w:sz w:val="20"/>
        </w:rPr>
        <w:t>No realizar la prestación de los servicios en tiempo y forma conforme a lo establecido en el presente contrato y sus respectivos anexos;</w:t>
      </w:r>
    </w:p>
    <w:p w14:paraId="75337735" w14:textId="77777777" w:rsidR="00F142FA" w:rsidRPr="00F142FA" w:rsidRDefault="00F142FA" w:rsidP="00F142FA">
      <w:pPr>
        <w:pStyle w:val="Prrafodelista"/>
        <w:numPr>
          <w:ilvl w:val="0"/>
          <w:numId w:val="34"/>
        </w:numPr>
        <w:suppressAutoHyphens w:val="0"/>
        <w:ind w:left="567" w:hanging="283"/>
        <w:contextualSpacing/>
        <w:jc w:val="both"/>
        <w:rPr>
          <w:rFonts w:ascii="Arial" w:hAnsi="Arial" w:cs="Arial"/>
          <w:sz w:val="20"/>
        </w:rPr>
      </w:pPr>
      <w:r w:rsidRPr="00F142FA">
        <w:rPr>
          <w:rFonts w:ascii="Arial" w:hAnsi="Arial" w:cs="Arial"/>
          <w:sz w:val="20"/>
        </w:rPr>
        <w:t xml:space="preserve"> No proporcionar a los Órganos de Fiscalización, la información que le sea requerida con motivo de las auditorías, visitas e inspecciones que realicen;</w:t>
      </w:r>
    </w:p>
    <w:p w14:paraId="52711288"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Ser declarado en concurso mercantil, o por cualquier otra causa distinta o análoga que afecte su patrimonio;</w:t>
      </w:r>
    </w:p>
    <w:p w14:paraId="56E0C2FF"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Cs/>
          <w:sz w:val="20"/>
        </w:rPr>
      </w:pPr>
      <w:r w:rsidRPr="00F142FA">
        <w:rPr>
          <w:rFonts w:ascii="Arial" w:hAnsi="Arial" w:cs="Arial"/>
          <w:bCs/>
          <w:sz w:val="20"/>
        </w:rPr>
        <w:t xml:space="preserve">En caso de que compruebe la falsedad de alguna manifestación, información o documentación proporcionada para efecto del presente contrato; </w:t>
      </w:r>
    </w:p>
    <w:p w14:paraId="07A59771" w14:textId="77777777" w:rsidR="00F142FA" w:rsidRPr="00F142FA" w:rsidRDefault="00F142FA" w:rsidP="00F142FA">
      <w:pPr>
        <w:pStyle w:val="Prrafodelista"/>
        <w:ind w:left="567" w:right="-1"/>
        <w:contextualSpacing/>
        <w:jc w:val="both"/>
        <w:rPr>
          <w:rFonts w:ascii="Arial" w:hAnsi="Arial" w:cs="Arial"/>
          <w:bCs/>
          <w:sz w:val="20"/>
        </w:rPr>
      </w:pPr>
      <w:r w:rsidRPr="00F142FA">
        <w:rPr>
          <w:rFonts w:ascii="Arial" w:hAnsi="Arial" w:cs="Arial"/>
          <w:bCs/>
          <w:sz w:val="20"/>
        </w:rPr>
        <w:t>INSTRUCCIÓN: EL SIGUIENTE INCISO, SERÁ OBLIGATORIO PARA EFECTOS DEL ARTÍCULO 80, PÁRRAFO CUARTO DEL RLAASSP</w:t>
      </w:r>
    </w:p>
    <w:p w14:paraId="76AF859E"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Cs/>
          <w:sz w:val="20"/>
        </w:rPr>
      </w:pPr>
      <w:r w:rsidRPr="00F142FA">
        <w:rPr>
          <w:rFonts w:ascii="Arial" w:hAnsi="Arial" w:cs="Arial"/>
          <w:bCs/>
          <w:sz w:val="20"/>
        </w:rPr>
        <w:lastRenderedPageBreak/>
        <w:t>No presentar bimestralmente, las constancias de la inscripción y pago de cuotas al Instituto Mexicano del Seguro Social del personal que utilice para la prestación de los servicios;</w:t>
      </w:r>
    </w:p>
    <w:p w14:paraId="46A5E7BF"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bCs/>
          <w:sz w:val="20"/>
        </w:rPr>
      </w:pPr>
      <w:r w:rsidRPr="00F142FA">
        <w:rPr>
          <w:rFonts w:ascii="Arial" w:hAnsi="Arial" w:cs="Arial"/>
          <w:bCs/>
          <w:sz w:val="20"/>
        </w:rPr>
        <w:t>No entregar dentro de los 10 (diez) días naturales siguientes a la fecha de firma del presente contrato, la garantía de cumplimiento del mismo;</w:t>
      </w:r>
    </w:p>
    <w:p w14:paraId="65B87336" w14:textId="77777777" w:rsidR="00F142FA" w:rsidRPr="00F142FA" w:rsidRDefault="00F142FA" w:rsidP="00F142FA">
      <w:pPr>
        <w:pStyle w:val="Prrafodelista"/>
        <w:numPr>
          <w:ilvl w:val="0"/>
          <w:numId w:val="34"/>
        </w:numPr>
        <w:suppressAutoHyphens w:val="0"/>
        <w:ind w:left="567" w:right="-1"/>
        <w:contextualSpacing/>
        <w:jc w:val="both"/>
        <w:rPr>
          <w:rFonts w:ascii="Arial" w:hAnsi="Arial" w:cs="Arial"/>
          <w:bCs/>
          <w:sz w:val="20"/>
        </w:rPr>
      </w:pPr>
      <w:r w:rsidRPr="00F142FA">
        <w:rPr>
          <w:rFonts w:ascii="Arial" w:hAnsi="Arial" w:cs="Arial"/>
          <w:bCs/>
          <w:sz w:val="20"/>
        </w:rPr>
        <w:t>Cuando la suma de las penas convencionales exceda el monto total de la garantía de cumplimiento del contrato;</w:t>
      </w:r>
    </w:p>
    <w:p w14:paraId="7028BCE0" w14:textId="77777777" w:rsidR="00F142FA" w:rsidRPr="00F142FA" w:rsidRDefault="00F142FA" w:rsidP="00F142FA">
      <w:pPr>
        <w:pStyle w:val="Prrafodelista"/>
        <w:ind w:left="567" w:right="-1"/>
        <w:contextualSpacing/>
        <w:jc w:val="both"/>
        <w:rPr>
          <w:rFonts w:ascii="Arial" w:hAnsi="Arial" w:cs="Arial"/>
          <w:bCs/>
          <w:sz w:val="20"/>
        </w:rPr>
      </w:pPr>
      <w:r w:rsidRPr="00F142FA">
        <w:rPr>
          <w:rFonts w:ascii="Arial" w:hAnsi="Arial" w:cs="Arial"/>
          <w:bCs/>
          <w:sz w:val="20"/>
        </w:rPr>
        <w:t>INSTRUCCIÓN: CUANDO NO SE HAYA REQUERIDO LA GARANTÍA DE CUMPLIMIENTO, SE UTILIZARÁ EL SIGUIENTE TEXTO “En caso de que la suma de las penas convencionales exceda el 20% del monto total del contrato.”</w:t>
      </w:r>
    </w:p>
    <w:p w14:paraId="65E2CA8B" w14:textId="77777777" w:rsidR="00F142FA" w:rsidRPr="00F142FA" w:rsidRDefault="00F142FA" w:rsidP="00F142FA">
      <w:pPr>
        <w:pStyle w:val="Prrafodelista"/>
        <w:ind w:left="567" w:right="-1"/>
        <w:contextualSpacing/>
        <w:jc w:val="both"/>
        <w:rPr>
          <w:rFonts w:ascii="Arial" w:hAnsi="Arial" w:cs="Arial"/>
          <w:bCs/>
          <w:sz w:val="20"/>
        </w:rPr>
      </w:pPr>
    </w:p>
    <w:p w14:paraId="4881295C"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Cs/>
          <w:sz w:val="20"/>
        </w:rPr>
      </w:pPr>
      <w:r w:rsidRPr="00F142FA">
        <w:rPr>
          <w:rFonts w:ascii="Arial" w:hAnsi="Arial" w:cs="Arial"/>
          <w:bCs/>
          <w:sz w:val="20"/>
        </w:rPr>
        <w:t>Cuando la suma de las deducciones al pago, excedan el límite máximo establecido para las deducciones;</w:t>
      </w:r>
    </w:p>
    <w:p w14:paraId="1E1C99B9"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
          <w:sz w:val="20"/>
        </w:rPr>
      </w:pPr>
      <w:r w:rsidRPr="00F142FA">
        <w:rPr>
          <w:rFonts w:ascii="Arial" w:hAnsi="Arial" w:cs="Arial"/>
          <w:bCs/>
          <w:sz w:val="20"/>
        </w:rPr>
        <w:t>Divulgar, transferir o utilizar la información que conozca en el desarrollo del cumplimiento del objeto del presente contrato, sin contar con la autorización de</w:t>
      </w:r>
      <w:r w:rsidRPr="00F142FA">
        <w:rPr>
          <w:rFonts w:ascii="Arial" w:hAnsi="Arial" w:cs="Arial"/>
          <w:sz w:val="20"/>
        </w:rPr>
        <w:t xml:space="preserve"> </w:t>
      </w:r>
      <w:r w:rsidRPr="00F142FA">
        <w:rPr>
          <w:rFonts w:ascii="Arial" w:hAnsi="Arial" w:cs="Arial"/>
          <w:b/>
          <w:sz w:val="20"/>
        </w:rPr>
        <w:t>“LA DEPENDENCIA O ENTIDAD”</w:t>
      </w:r>
      <w:r w:rsidRPr="00F142FA">
        <w:rPr>
          <w:rFonts w:ascii="Arial" w:hAnsi="Arial" w:cs="Arial"/>
          <w:sz w:val="20"/>
        </w:rPr>
        <w:t xml:space="preserve"> </w:t>
      </w:r>
      <w:r w:rsidRPr="00F142FA">
        <w:rPr>
          <w:rFonts w:ascii="Arial" w:hAnsi="Arial" w:cs="Arial"/>
          <w:bCs/>
          <w:sz w:val="20"/>
        </w:rPr>
        <w:t xml:space="preserve">en los términos de lo dispuesto en la </w:t>
      </w:r>
      <w:r w:rsidRPr="00F142FA">
        <w:rPr>
          <w:rFonts w:ascii="Arial" w:hAnsi="Arial" w:cs="Arial"/>
          <w:b/>
          <w:bCs/>
          <w:sz w:val="20"/>
        </w:rPr>
        <w:t>CLÁUSULA VIGÉSIMA PRIMERA DE CONFIDENCIALIDAD Y PROTECCIÓN DE DATOS PERSONALES</w:t>
      </w:r>
      <w:r w:rsidRPr="00F142FA">
        <w:rPr>
          <w:rFonts w:ascii="Arial" w:hAnsi="Arial" w:cs="Arial"/>
          <w:bCs/>
          <w:sz w:val="20"/>
        </w:rPr>
        <w:t xml:space="preserve"> del presente instrumento jurídico;</w:t>
      </w:r>
    </w:p>
    <w:p w14:paraId="4A4205E1"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
          <w:sz w:val="20"/>
        </w:rPr>
      </w:pPr>
      <w:r w:rsidRPr="00F142FA">
        <w:rPr>
          <w:rFonts w:ascii="Arial" w:hAnsi="Arial" w:cs="Arial"/>
          <w:bCs/>
          <w:sz w:val="20"/>
        </w:rPr>
        <w:t xml:space="preserve"> Impedir el desempeño normal de labores de</w:t>
      </w:r>
      <w:r w:rsidRPr="00F142FA">
        <w:rPr>
          <w:rFonts w:ascii="Arial" w:hAnsi="Arial" w:cs="Arial"/>
          <w:b/>
          <w:sz w:val="20"/>
        </w:rPr>
        <w:t xml:space="preserve"> “LA DEPENDENCIA O ENTIDAD”;</w:t>
      </w:r>
    </w:p>
    <w:p w14:paraId="61E86101"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bCs/>
          <w:sz w:val="20"/>
        </w:rPr>
        <w:t>Cambiar su nacionalidad por otra e invocar la protección de su gobierno contra reclamaciones y órdenes de</w:t>
      </w:r>
      <w:r w:rsidRPr="00F142FA">
        <w:rPr>
          <w:rFonts w:ascii="Arial" w:hAnsi="Arial" w:cs="Arial"/>
          <w:sz w:val="20"/>
        </w:rPr>
        <w:t xml:space="preserve"> </w:t>
      </w:r>
      <w:r w:rsidRPr="00F142FA">
        <w:rPr>
          <w:rFonts w:ascii="Arial" w:hAnsi="Arial" w:cs="Arial"/>
          <w:b/>
          <w:sz w:val="20"/>
        </w:rPr>
        <w:t>“LA DEPENDENCIA O ENTIDAD”</w:t>
      </w:r>
      <w:r w:rsidRPr="00F142FA">
        <w:rPr>
          <w:rFonts w:ascii="Arial" w:hAnsi="Arial" w:cs="Arial"/>
          <w:sz w:val="20"/>
        </w:rPr>
        <w:t>, cuando sea extranjero, y</w:t>
      </w:r>
    </w:p>
    <w:p w14:paraId="2ADE3C28"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 xml:space="preserve">Incumplir cualquier obligación distinta de las anteriores y derivadas del presente contrato. </w:t>
      </w:r>
    </w:p>
    <w:p w14:paraId="2AB68760" w14:textId="77777777" w:rsidR="00F142FA" w:rsidRPr="00F142FA" w:rsidRDefault="00F142FA" w:rsidP="00F142FA">
      <w:pPr>
        <w:ind w:right="51"/>
        <w:jc w:val="both"/>
        <w:rPr>
          <w:rFonts w:ascii="Arial" w:hAnsi="Arial" w:cs="Arial"/>
          <w:sz w:val="20"/>
        </w:rPr>
      </w:pPr>
    </w:p>
    <w:p w14:paraId="3774343C" w14:textId="77777777" w:rsidR="00F142FA" w:rsidRPr="00F142FA" w:rsidRDefault="00F142FA" w:rsidP="00F142FA">
      <w:pPr>
        <w:jc w:val="both"/>
        <w:rPr>
          <w:rFonts w:ascii="Arial" w:hAnsi="Arial" w:cs="Arial"/>
          <w:sz w:val="20"/>
        </w:rPr>
      </w:pPr>
      <w:r w:rsidRPr="00F142FA">
        <w:rPr>
          <w:rFonts w:ascii="Arial" w:hAnsi="Arial" w:cs="Arial"/>
          <w:sz w:val="20"/>
        </w:rPr>
        <w:t>Para el caso de optar por la rescisión del contrato,</w:t>
      </w:r>
      <w:r w:rsidRPr="00F142FA">
        <w:rPr>
          <w:rFonts w:ascii="Arial" w:hAnsi="Arial" w:cs="Arial"/>
          <w:b/>
          <w:sz w:val="20"/>
        </w:rPr>
        <w:t xml:space="preserve"> “LA DEPENDENCIA O ENTIDAD” </w:t>
      </w:r>
      <w:r w:rsidRPr="00F142FA">
        <w:rPr>
          <w:rFonts w:ascii="Arial" w:hAnsi="Arial" w:cs="Arial"/>
          <w:sz w:val="20"/>
        </w:rPr>
        <w:t>comunicará por escrito a</w:t>
      </w:r>
      <w:r w:rsidRPr="00F142FA">
        <w:rPr>
          <w:rFonts w:ascii="Arial" w:hAnsi="Arial" w:cs="Arial"/>
          <w:b/>
          <w:sz w:val="20"/>
        </w:rPr>
        <w:t xml:space="preserve"> “EL PROVEEDOR”</w:t>
      </w:r>
      <w:r w:rsidRPr="00F142FA">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004AAC8" w14:textId="77777777" w:rsidR="00F142FA" w:rsidRPr="00F142FA" w:rsidRDefault="00F142FA" w:rsidP="00F142FA">
      <w:pPr>
        <w:ind w:right="-1"/>
        <w:jc w:val="both"/>
        <w:rPr>
          <w:rFonts w:ascii="Arial" w:hAnsi="Arial" w:cs="Arial"/>
          <w:sz w:val="20"/>
        </w:rPr>
      </w:pPr>
    </w:p>
    <w:p w14:paraId="4E186AFC" w14:textId="77777777" w:rsidR="00F142FA" w:rsidRPr="00F142FA" w:rsidRDefault="00F142FA" w:rsidP="00F142FA">
      <w:pPr>
        <w:tabs>
          <w:tab w:val="left" w:pos="2700"/>
        </w:tabs>
        <w:ind w:right="-1"/>
        <w:jc w:val="both"/>
        <w:rPr>
          <w:rFonts w:ascii="Arial" w:hAnsi="Arial" w:cs="Arial"/>
          <w:b/>
          <w:sz w:val="20"/>
        </w:rPr>
      </w:pPr>
      <w:r w:rsidRPr="00F142FA">
        <w:rPr>
          <w:rFonts w:ascii="Arial" w:hAnsi="Arial" w:cs="Arial"/>
          <w:sz w:val="20"/>
        </w:rPr>
        <w:t xml:space="preserve">Transcurrido dicho término </w:t>
      </w:r>
      <w:r w:rsidRPr="00F142FA">
        <w:rPr>
          <w:rFonts w:ascii="Arial" w:hAnsi="Arial" w:cs="Arial"/>
          <w:b/>
          <w:sz w:val="20"/>
        </w:rPr>
        <w:t>“LA DEPENDENCIA O ENTIDAD”</w:t>
      </w:r>
      <w:r w:rsidRPr="00F142FA">
        <w:rPr>
          <w:rFonts w:ascii="Arial" w:hAnsi="Arial" w:cs="Arial"/>
          <w:sz w:val="20"/>
        </w:rPr>
        <w:t xml:space="preserve">, en un plazo de 15 (quince) días hábiles siguientes, tomando en consideración los argumentos y pruebas que hubiere hecho valer </w:t>
      </w:r>
      <w:r w:rsidRPr="00F142FA">
        <w:rPr>
          <w:rFonts w:ascii="Arial" w:hAnsi="Arial" w:cs="Arial"/>
          <w:b/>
          <w:sz w:val="20"/>
        </w:rPr>
        <w:t>“EL PROVEEDOR”</w:t>
      </w:r>
      <w:r w:rsidRPr="00F142FA">
        <w:rPr>
          <w:rFonts w:ascii="Arial" w:hAnsi="Arial" w:cs="Arial"/>
          <w:sz w:val="20"/>
        </w:rPr>
        <w:t>, determinará de manera fundada y motivada dar o no por rescindido el contrato, y comunicará a</w:t>
      </w:r>
      <w:r w:rsidRPr="00F142FA">
        <w:rPr>
          <w:rFonts w:ascii="Arial" w:hAnsi="Arial" w:cs="Arial"/>
          <w:b/>
          <w:sz w:val="20"/>
        </w:rPr>
        <w:t xml:space="preserve"> “EL PROVEEDOR”</w:t>
      </w:r>
      <w:r w:rsidRPr="00F142FA">
        <w:rPr>
          <w:rFonts w:ascii="Arial" w:hAnsi="Arial" w:cs="Arial"/>
          <w:sz w:val="20"/>
        </w:rPr>
        <w:t xml:space="preserve"> dicha determinación dentro del citado plazo.</w:t>
      </w:r>
    </w:p>
    <w:p w14:paraId="19CD2576" w14:textId="77777777" w:rsidR="00F142FA" w:rsidRPr="00F142FA" w:rsidRDefault="00F142FA" w:rsidP="00F142FA">
      <w:pPr>
        <w:tabs>
          <w:tab w:val="left" w:pos="2700"/>
        </w:tabs>
        <w:ind w:right="-1"/>
        <w:jc w:val="both"/>
        <w:rPr>
          <w:rFonts w:ascii="Arial" w:hAnsi="Arial" w:cs="Arial"/>
          <w:sz w:val="20"/>
        </w:rPr>
      </w:pPr>
    </w:p>
    <w:p w14:paraId="6E22CE05"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Cuando se rescinda el contrato, se formulará el finiquito correspondiente, a efecto de hacer constar los pagos que deba efectuar </w:t>
      </w:r>
      <w:r w:rsidRPr="00F142FA">
        <w:rPr>
          <w:rFonts w:ascii="Arial" w:hAnsi="Arial" w:cs="Arial"/>
          <w:b/>
          <w:sz w:val="20"/>
        </w:rPr>
        <w:t>“LA DEPENDENCIA O ENTIDAD”</w:t>
      </w:r>
      <w:r w:rsidRPr="00F142FA">
        <w:rPr>
          <w:rFonts w:ascii="Arial" w:hAnsi="Arial" w:cs="Arial"/>
          <w:sz w:val="20"/>
        </w:rPr>
        <w:t xml:space="preserve"> por concepto del contrato hasta el momento de rescisión, o los que resulten a cargo de </w:t>
      </w:r>
      <w:r w:rsidRPr="00F142FA">
        <w:rPr>
          <w:rFonts w:ascii="Arial" w:hAnsi="Arial" w:cs="Arial"/>
          <w:b/>
          <w:sz w:val="20"/>
        </w:rPr>
        <w:t>“EL PROVEEDOR”.</w:t>
      </w:r>
      <w:r w:rsidRPr="00F142FA">
        <w:rPr>
          <w:rFonts w:ascii="Arial" w:hAnsi="Arial" w:cs="Arial"/>
          <w:sz w:val="20"/>
        </w:rPr>
        <w:t xml:space="preserve"> </w:t>
      </w:r>
    </w:p>
    <w:p w14:paraId="484691D3" w14:textId="77777777" w:rsidR="00F142FA" w:rsidRPr="00F142FA" w:rsidRDefault="00F142FA" w:rsidP="00F142FA">
      <w:pPr>
        <w:tabs>
          <w:tab w:val="left" w:pos="2700"/>
        </w:tabs>
        <w:ind w:right="-1"/>
        <w:jc w:val="both"/>
        <w:rPr>
          <w:rFonts w:ascii="Arial" w:hAnsi="Arial" w:cs="Arial"/>
          <w:sz w:val="20"/>
        </w:rPr>
      </w:pPr>
    </w:p>
    <w:p w14:paraId="565516CE"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Iniciado un procedimiento de conciliación </w:t>
      </w:r>
      <w:r w:rsidRPr="00F142FA">
        <w:rPr>
          <w:rFonts w:ascii="Arial" w:hAnsi="Arial" w:cs="Arial"/>
          <w:b/>
          <w:sz w:val="20"/>
        </w:rPr>
        <w:t>“LA DEPENDENCIA O ENTIDAD”</w:t>
      </w:r>
      <w:r w:rsidRPr="00F142FA">
        <w:rPr>
          <w:rFonts w:ascii="Arial" w:hAnsi="Arial" w:cs="Arial"/>
          <w:sz w:val="20"/>
        </w:rPr>
        <w:t xml:space="preserve"> podrá suspender el trámite del procedimiento de rescisión.</w:t>
      </w:r>
    </w:p>
    <w:p w14:paraId="1958BDCC" w14:textId="77777777" w:rsidR="00F142FA" w:rsidRPr="00F142FA" w:rsidRDefault="00F142FA" w:rsidP="00F142FA">
      <w:pPr>
        <w:tabs>
          <w:tab w:val="left" w:pos="2700"/>
        </w:tabs>
        <w:ind w:right="-1"/>
        <w:jc w:val="both"/>
        <w:rPr>
          <w:rFonts w:ascii="Arial" w:hAnsi="Arial" w:cs="Arial"/>
          <w:sz w:val="20"/>
        </w:rPr>
      </w:pPr>
    </w:p>
    <w:p w14:paraId="7C75F03B"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Si previamente a la determinación de dar por rescindido el contrato se realiza la prestación de los servicios, el procedimiento iniciado quedará sin efecto, previa aceptación y verificación de</w:t>
      </w:r>
      <w:r w:rsidRPr="00F142FA">
        <w:rPr>
          <w:rFonts w:ascii="Arial" w:hAnsi="Arial" w:cs="Arial"/>
          <w:b/>
          <w:sz w:val="20"/>
        </w:rPr>
        <w:t xml:space="preserve"> “LA DEPENDENCIA O ENTIDAD”</w:t>
      </w:r>
      <w:r w:rsidRPr="00F142FA">
        <w:rPr>
          <w:rFonts w:ascii="Arial" w:hAnsi="Arial" w:cs="Arial"/>
          <w:sz w:val="20"/>
        </w:rPr>
        <w:t xml:space="preserve"> de que continúa vigente la necesidad de la prestación de los servicios, aplicando, en su caso, las penas convencionales correspondientes.</w:t>
      </w:r>
    </w:p>
    <w:p w14:paraId="538DFF51" w14:textId="77777777" w:rsidR="00F142FA" w:rsidRPr="00F142FA" w:rsidRDefault="00F142FA" w:rsidP="00F142FA">
      <w:pPr>
        <w:tabs>
          <w:tab w:val="left" w:pos="2700"/>
        </w:tabs>
        <w:ind w:right="-1"/>
        <w:jc w:val="both"/>
        <w:rPr>
          <w:rFonts w:ascii="Arial" w:hAnsi="Arial" w:cs="Arial"/>
          <w:sz w:val="20"/>
        </w:rPr>
      </w:pPr>
    </w:p>
    <w:p w14:paraId="0988B83F"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F142FA">
        <w:rPr>
          <w:rFonts w:ascii="Arial" w:hAnsi="Arial" w:cs="Arial"/>
          <w:b/>
          <w:sz w:val="20"/>
        </w:rPr>
        <w:t>“LA DEPENDENCIA O ENTIDAD”</w:t>
      </w:r>
      <w:r w:rsidRPr="00F142FA">
        <w:rPr>
          <w:rFonts w:ascii="Arial" w:hAnsi="Arial" w:cs="Arial"/>
          <w:sz w:val="20"/>
        </w:rPr>
        <w:t xml:space="preserve"> elaborará un dictamen en el cual justifique que los impactos económicos o de operación que se ocasionarían con la rescisión del contrato resultarían más inconvenientes. </w:t>
      </w:r>
    </w:p>
    <w:p w14:paraId="5D10F8FD"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 </w:t>
      </w:r>
    </w:p>
    <w:p w14:paraId="6F2CF346"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De no rescindirse el contrato, </w:t>
      </w:r>
      <w:r w:rsidRPr="00F142FA">
        <w:rPr>
          <w:rFonts w:ascii="Arial" w:hAnsi="Arial" w:cs="Arial"/>
          <w:b/>
          <w:sz w:val="20"/>
        </w:rPr>
        <w:t>“LA DEPENDENCIA O ENTIDAD”</w:t>
      </w:r>
      <w:r w:rsidRPr="00F142FA">
        <w:rPr>
          <w:rFonts w:ascii="Arial" w:hAnsi="Arial" w:cs="Arial"/>
          <w:sz w:val="20"/>
        </w:rPr>
        <w:t xml:space="preserve"> establecerá con </w:t>
      </w:r>
      <w:r w:rsidRPr="00F142FA">
        <w:rPr>
          <w:rFonts w:ascii="Arial" w:hAnsi="Arial" w:cs="Arial"/>
          <w:b/>
          <w:sz w:val="20"/>
        </w:rPr>
        <w:t>“EL PROVEEDOR”</w:t>
      </w:r>
      <w:r w:rsidRPr="00F142FA">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F142FA">
        <w:rPr>
          <w:rFonts w:ascii="Arial" w:hAnsi="Arial" w:cs="Arial"/>
          <w:b/>
          <w:sz w:val="20"/>
        </w:rPr>
        <w:t>“LAASSP”</w:t>
      </w:r>
      <w:r w:rsidRPr="00F142FA">
        <w:rPr>
          <w:rFonts w:ascii="Arial" w:hAnsi="Arial" w:cs="Arial"/>
          <w:sz w:val="20"/>
        </w:rPr>
        <w:t>.</w:t>
      </w:r>
    </w:p>
    <w:p w14:paraId="2A7DBDD1" w14:textId="77777777" w:rsidR="00F142FA" w:rsidRPr="00F142FA" w:rsidRDefault="00F142FA" w:rsidP="00F142FA">
      <w:pPr>
        <w:tabs>
          <w:tab w:val="left" w:pos="2700"/>
        </w:tabs>
        <w:ind w:right="-1"/>
        <w:jc w:val="both"/>
        <w:rPr>
          <w:rFonts w:ascii="Arial" w:hAnsi="Arial" w:cs="Arial"/>
          <w:sz w:val="20"/>
        </w:rPr>
      </w:pPr>
    </w:p>
    <w:p w14:paraId="34E7B84B"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No obstante, de que se hubiere firmado el convenio modificatorio a que se refiere el párrafo anterior, si se presenta de nueva cuenta el incumplimiento,</w:t>
      </w:r>
      <w:r w:rsidRPr="00F142FA">
        <w:rPr>
          <w:rFonts w:ascii="Arial" w:hAnsi="Arial" w:cs="Arial"/>
          <w:b/>
          <w:sz w:val="20"/>
        </w:rPr>
        <w:t xml:space="preserve"> “LA DEPENDENCIA O ENTIDAD”</w:t>
      </w:r>
      <w:r w:rsidRPr="00F142FA">
        <w:rPr>
          <w:rFonts w:ascii="Arial" w:hAnsi="Arial" w:cs="Arial"/>
          <w:sz w:val="20"/>
        </w:rPr>
        <w:t xml:space="preserve"> quedará expresamente </w:t>
      </w:r>
      <w:r w:rsidRPr="00F142FA">
        <w:rPr>
          <w:rFonts w:ascii="Arial" w:hAnsi="Arial" w:cs="Arial"/>
          <w:sz w:val="20"/>
        </w:rPr>
        <w:lastRenderedPageBreak/>
        <w:t>facultada para optar por exigir el cumplimiento del contrato, o rescindirlo, aplicando las sanciones que procedan.</w:t>
      </w:r>
    </w:p>
    <w:p w14:paraId="3895E605" w14:textId="77777777" w:rsidR="00F142FA" w:rsidRPr="00F142FA" w:rsidRDefault="00F142FA" w:rsidP="00F142FA">
      <w:pPr>
        <w:tabs>
          <w:tab w:val="left" w:pos="2700"/>
        </w:tabs>
        <w:ind w:right="-1"/>
        <w:jc w:val="both"/>
        <w:rPr>
          <w:rFonts w:ascii="Arial" w:hAnsi="Arial" w:cs="Arial"/>
          <w:sz w:val="20"/>
        </w:rPr>
      </w:pPr>
    </w:p>
    <w:p w14:paraId="69A6204F"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Si se llevara a cabo la rescisión del contrato, y en el caso de que a</w:t>
      </w:r>
      <w:r w:rsidRPr="00F142FA">
        <w:rPr>
          <w:rFonts w:ascii="Arial" w:hAnsi="Arial" w:cs="Arial"/>
          <w:b/>
          <w:sz w:val="20"/>
        </w:rPr>
        <w:t xml:space="preserve"> “EL PROVEEDOR”</w:t>
      </w:r>
      <w:r w:rsidRPr="00F142FA">
        <w:rPr>
          <w:rFonts w:ascii="Arial" w:hAnsi="Arial" w:cs="Arial"/>
          <w:sz w:val="20"/>
        </w:rPr>
        <w:t xml:space="preserve"> se le hubieran entregado pagos progresivos, éste deberá de reintegrarlos más los intereses correspondientes, conforme a lo indicado en el artículo 51, párrafo cuarto, de la </w:t>
      </w:r>
      <w:r w:rsidRPr="00F142FA">
        <w:rPr>
          <w:rFonts w:ascii="Arial" w:hAnsi="Arial" w:cs="Arial"/>
          <w:b/>
          <w:sz w:val="20"/>
        </w:rPr>
        <w:t>“LAASSP”</w:t>
      </w:r>
      <w:r w:rsidRPr="00F142FA">
        <w:rPr>
          <w:rFonts w:ascii="Arial" w:hAnsi="Arial" w:cs="Arial"/>
          <w:sz w:val="20"/>
        </w:rPr>
        <w:t xml:space="preserve">. </w:t>
      </w:r>
    </w:p>
    <w:p w14:paraId="25327661" w14:textId="77777777" w:rsidR="00F142FA" w:rsidRPr="00F142FA" w:rsidRDefault="00F142FA" w:rsidP="00F142FA">
      <w:pPr>
        <w:tabs>
          <w:tab w:val="left" w:pos="2700"/>
        </w:tabs>
        <w:ind w:right="-1"/>
        <w:jc w:val="both"/>
        <w:rPr>
          <w:rFonts w:ascii="Arial" w:hAnsi="Arial" w:cs="Arial"/>
          <w:sz w:val="20"/>
        </w:rPr>
      </w:pPr>
    </w:p>
    <w:p w14:paraId="1BF42E7F"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F142FA">
        <w:rPr>
          <w:rFonts w:ascii="Arial" w:hAnsi="Arial" w:cs="Arial"/>
          <w:b/>
          <w:sz w:val="20"/>
        </w:rPr>
        <w:t>“LA DEPENDENCIA O ENTIDAD”</w:t>
      </w:r>
      <w:r w:rsidRPr="00F142FA">
        <w:rPr>
          <w:rFonts w:ascii="Arial" w:hAnsi="Arial" w:cs="Arial"/>
          <w:sz w:val="20"/>
        </w:rPr>
        <w:t>.</w:t>
      </w:r>
    </w:p>
    <w:p w14:paraId="01A88E04" w14:textId="77777777" w:rsidR="00F142FA" w:rsidRPr="00F142FA" w:rsidRDefault="00F142FA" w:rsidP="00F142FA">
      <w:pPr>
        <w:ind w:right="51"/>
        <w:jc w:val="both"/>
        <w:rPr>
          <w:rFonts w:ascii="Arial" w:hAnsi="Arial" w:cs="Arial"/>
          <w:sz w:val="20"/>
        </w:rPr>
      </w:pPr>
    </w:p>
    <w:p w14:paraId="3A5CD4B1" w14:textId="77777777" w:rsidR="00F142FA" w:rsidRPr="00F142FA" w:rsidRDefault="00F142FA" w:rsidP="00F142FA">
      <w:pPr>
        <w:jc w:val="both"/>
        <w:rPr>
          <w:rFonts w:ascii="Arial" w:hAnsi="Arial" w:cs="Arial"/>
          <w:sz w:val="20"/>
          <w:lang w:eastAsia="es-MX"/>
        </w:rPr>
      </w:pPr>
      <w:r w:rsidRPr="00F142FA">
        <w:rPr>
          <w:rFonts w:ascii="Arial" w:hAnsi="Arial" w:cs="Arial"/>
          <w:b/>
          <w:sz w:val="20"/>
          <w:lang w:eastAsia="es-MX"/>
        </w:rPr>
        <w:t>VIGÉSIMA QUINTA. RELACIÓN Y EXCLUSIÓN LABORAL</w:t>
      </w:r>
    </w:p>
    <w:p w14:paraId="16586EB5" w14:textId="77777777" w:rsidR="00F142FA" w:rsidRPr="00F142FA" w:rsidRDefault="00F142FA" w:rsidP="00F142FA">
      <w:pPr>
        <w:jc w:val="both"/>
        <w:rPr>
          <w:rFonts w:ascii="Arial" w:hAnsi="Arial" w:cs="Arial"/>
          <w:sz w:val="20"/>
          <w:lang w:eastAsia="es-MX"/>
        </w:rPr>
      </w:pPr>
    </w:p>
    <w:p w14:paraId="599BE3FA" w14:textId="77777777" w:rsidR="00F142FA" w:rsidRPr="00F142FA" w:rsidRDefault="00F142FA" w:rsidP="00F142FA">
      <w:pPr>
        <w:pStyle w:val="Textoindependiente"/>
        <w:tabs>
          <w:tab w:val="center" w:pos="567"/>
        </w:tabs>
        <w:ind w:right="48"/>
        <w:rPr>
          <w:rFonts w:ascii="Arial" w:hAnsi="Arial" w:cs="Arial"/>
          <w:sz w:val="20"/>
        </w:rPr>
      </w:pPr>
      <w:r w:rsidRPr="00F142FA">
        <w:rPr>
          <w:rFonts w:ascii="Arial" w:hAnsi="Arial" w:cs="Arial"/>
          <w:b/>
          <w:sz w:val="20"/>
        </w:rPr>
        <w:t>“EL PROVEEDOR”</w:t>
      </w:r>
      <w:r w:rsidRPr="00F142FA">
        <w:rPr>
          <w:rFonts w:ascii="Arial" w:hAnsi="Arial" w:cs="Arial"/>
          <w:sz w:val="20"/>
        </w:rPr>
        <w:t xml:space="preserve"> reconoce y acepta ser el único patrón de todos y cada uno de los trabajadores que intervienen en la prestación del servicio, deslindando de toda responsabilidad a</w:t>
      </w:r>
      <w:r w:rsidRPr="00F142FA">
        <w:rPr>
          <w:rFonts w:ascii="Arial" w:hAnsi="Arial" w:cs="Arial"/>
          <w:b/>
          <w:sz w:val="20"/>
        </w:rPr>
        <w:t xml:space="preserve"> “LA DEPENDENCIA O ENTIDAD”</w:t>
      </w:r>
      <w:r w:rsidRPr="00F142FA">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C85DFF0" w14:textId="77777777" w:rsidR="00F142FA" w:rsidRPr="00F142FA" w:rsidRDefault="00F142FA" w:rsidP="00F142FA">
      <w:pPr>
        <w:pStyle w:val="Textoindependiente"/>
        <w:tabs>
          <w:tab w:val="center" w:pos="567"/>
        </w:tabs>
        <w:ind w:left="284" w:right="423"/>
        <w:rPr>
          <w:rFonts w:ascii="Arial" w:hAnsi="Arial" w:cs="Arial"/>
          <w:sz w:val="20"/>
        </w:rPr>
      </w:pPr>
    </w:p>
    <w:p w14:paraId="46ECC62A" w14:textId="77777777" w:rsidR="00F142FA" w:rsidRPr="00F142FA" w:rsidRDefault="00F142FA" w:rsidP="00F142FA">
      <w:pPr>
        <w:pStyle w:val="Textoindependiente"/>
        <w:tabs>
          <w:tab w:val="center" w:pos="567"/>
        </w:tabs>
        <w:ind w:right="48"/>
        <w:rPr>
          <w:rFonts w:ascii="Arial" w:hAnsi="Arial" w:cs="Arial"/>
          <w:sz w:val="20"/>
        </w:rPr>
      </w:pPr>
      <w:r w:rsidRPr="00F142FA">
        <w:rPr>
          <w:rFonts w:ascii="Arial" w:hAnsi="Arial" w:cs="Arial"/>
          <w:b/>
          <w:sz w:val="20"/>
        </w:rPr>
        <w:t>“EL PROVEEDOR”</w:t>
      </w:r>
      <w:r w:rsidRPr="00F142FA">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F142FA">
        <w:rPr>
          <w:rFonts w:ascii="Arial" w:hAnsi="Arial" w:cs="Arial"/>
          <w:b/>
          <w:sz w:val="20"/>
        </w:rPr>
        <w:t>“LA DEPENDENCIA O ENTIDAD”</w:t>
      </w:r>
      <w:r w:rsidRPr="00F142FA">
        <w:rPr>
          <w:rFonts w:ascii="Arial" w:hAnsi="Arial" w:cs="Arial"/>
          <w:sz w:val="20"/>
        </w:rPr>
        <w:t>, así como en la ejecución de los servicios.</w:t>
      </w:r>
    </w:p>
    <w:p w14:paraId="047B1A25" w14:textId="77777777" w:rsidR="00F142FA" w:rsidRPr="00F142FA" w:rsidRDefault="00F142FA" w:rsidP="00F142FA">
      <w:pPr>
        <w:pStyle w:val="Textoindependiente"/>
        <w:tabs>
          <w:tab w:val="center" w:pos="567"/>
        </w:tabs>
        <w:ind w:left="284" w:right="423"/>
        <w:rPr>
          <w:rFonts w:ascii="Arial" w:hAnsi="Arial" w:cs="Arial"/>
          <w:sz w:val="20"/>
        </w:rPr>
      </w:pPr>
    </w:p>
    <w:p w14:paraId="01A6AB9A" w14:textId="77777777" w:rsidR="00F142FA" w:rsidRPr="00F142FA" w:rsidRDefault="00F142FA" w:rsidP="00F142FA">
      <w:pPr>
        <w:pStyle w:val="Textoindependiente"/>
        <w:tabs>
          <w:tab w:val="center" w:pos="567"/>
        </w:tabs>
        <w:ind w:right="48"/>
        <w:rPr>
          <w:rFonts w:ascii="Arial" w:hAnsi="Arial" w:cs="Arial"/>
          <w:sz w:val="20"/>
        </w:rPr>
      </w:pPr>
      <w:r w:rsidRPr="00F142FA">
        <w:rPr>
          <w:rFonts w:ascii="Arial" w:hAnsi="Arial" w:cs="Arial"/>
          <w:sz w:val="20"/>
        </w:rPr>
        <w:t xml:space="preserve">Para cualquier caso no previsto, </w:t>
      </w:r>
      <w:r w:rsidRPr="00F142FA">
        <w:rPr>
          <w:rFonts w:ascii="Arial" w:hAnsi="Arial" w:cs="Arial"/>
          <w:b/>
          <w:sz w:val="20"/>
        </w:rPr>
        <w:t>“EL PROVEEDOR”</w:t>
      </w:r>
      <w:r w:rsidRPr="00F142FA">
        <w:rPr>
          <w:rFonts w:ascii="Arial" w:hAnsi="Arial" w:cs="Arial"/>
          <w:sz w:val="20"/>
        </w:rPr>
        <w:t xml:space="preserve"> exime expresamente a</w:t>
      </w:r>
      <w:r w:rsidRPr="00F142FA">
        <w:rPr>
          <w:rFonts w:ascii="Arial" w:hAnsi="Arial" w:cs="Arial"/>
          <w:b/>
          <w:sz w:val="20"/>
        </w:rPr>
        <w:t xml:space="preserve"> “LA DEPENDENCIA O ENTIDAD”</w:t>
      </w:r>
      <w:r w:rsidRPr="00F142FA">
        <w:rPr>
          <w:rFonts w:ascii="Arial" w:hAnsi="Arial" w:cs="Arial"/>
          <w:sz w:val="20"/>
        </w:rPr>
        <w:t xml:space="preserve"> de cualquier responsabilidad laboral, civil o penal o de cualquier otra especie que en su caso pudiera llegar a generarse, relacionado con el presente contrato.</w:t>
      </w:r>
    </w:p>
    <w:p w14:paraId="7211E239" w14:textId="77777777" w:rsidR="00F142FA" w:rsidRPr="00F142FA" w:rsidRDefault="00F142FA" w:rsidP="00F142FA">
      <w:pPr>
        <w:pStyle w:val="Textoindependiente"/>
        <w:tabs>
          <w:tab w:val="center" w:pos="567"/>
        </w:tabs>
        <w:ind w:left="284" w:right="423"/>
        <w:rPr>
          <w:rFonts w:ascii="Arial" w:hAnsi="Arial" w:cs="Arial"/>
          <w:sz w:val="20"/>
        </w:rPr>
      </w:pPr>
    </w:p>
    <w:p w14:paraId="33209627" w14:textId="77777777" w:rsidR="00F142FA" w:rsidRPr="00F142FA" w:rsidRDefault="00F142FA" w:rsidP="00F142FA">
      <w:pPr>
        <w:ind w:right="51"/>
        <w:jc w:val="both"/>
        <w:rPr>
          <w:rFonts w:ascii="Arial" w:hAnsi="Arial" w:cs="Arial"/>
          <w:sz w:val="20"/>
        </w:rPr>
      </w:pPr>
      <w:r w:rsidRPr="00F142FA">
        <w:rPr>
          <w:rFonts w:ascii="Arial" w:hAnsi="Arial" w:cs="Arial"/>
          <w:sz w:val="20"/>
        </w:rPr>
        <w:t>Para el caso que, con posterioridad a la conclusión del presente contrato,</w:t>
      </w:r>
      <w:r w:rsidRPr="00F142FA">
        <w:rPr>
          <w:rFonts w:ascii="Arial" w:hAnsi="Arial" w:cs="Arial"/>
          <w:b/>
          <w:sz w:val="20"/>
        </w:rPr>
        <w:t xml:space="preserve"> “LA DEPENDENCIA O ENTIDAD”</w:t>
      </w:r>
      <w:r w:rsidRPr="00F142FA">
        <w:rPr>
          <w:rFonts w:ascii="Arial" w:hAnsi="Arial" w:cs="Arial"/>
          <w:sz w:val="20"/>
        </w:rPr>
        <w:t xml:space="preserve"> reciba una demanda laboral por parte de trabajadores de</w:t>
      </w:r>
      <w:r w:rsidRPr="00F142FA">
        <w:rPr>
          <w:rFonts w:ascii="Arial" w:hAnsi="Arial" w:cs="Arial"/>
          <w:b/>
          <w:sz w:val="20"/>
        </w:rPr>
        <w:t xml:space="preserve"> “EL PROVEEDOR”</w:t>
      </w:r>
      <w:r w:rsidRPr="00F142FA">
        <w:rPr>
          <w:rFonts w:ascii="Arial" w:hAnsi="Arial" w:cs="Arial"/>
          <w:sz w:val="20"/>
        </w:rPr>
        <w:t>, en la que se demande la solidaridad y/o sustitución patronal a</w:t>
      </w:r>
      <w:r w:rsidRPr="00F142FA">
        <w:rPr>
          <w:rFonts w:ascii="Arial" w:hAnsi="Arial" w:cs="Arial"/>
          <w:b/>
          <w:sz w:val="20"/>
        </w:rPr>
        <w:t xml:space="preserve"> “LA DEPENDENCIA O ENTIDAD”</w:t>
      </w:r>
      <w:r w:rsidRPr="00F142FA">
        <w:rPr>
          <w:rFonts w:ascii="Arial" w:hAnsi="Arial" w:cs="Arial"/>
          <w:sz w:val="20"/>
        </w:rPr>
        <w:t xml:space="preserve">, </w:t>
      </w:r>
      <w:r w:rsidRPr="00F142FA">
        <w:rPr>
          <w:rFonts w:ascii="Arial" w:hAnsi="Arial" w:cs="Arial"/>
          <w:b/>
          <w:sz w:val="20"/>
        </w:rPr>
        <w:t>“EL PROVEEDOR”</w:t>
      </w:r>
      <w:r w:rsidRPr="00F142FA">
        <w:rPr>
          <w:rFonts w:ascii="Arial" w:hAnsi="Arial" w:cs="Arial"/>
          <w:sz w:val="20"/>
        </w:rPr>
        <w:t xml:space="preserve"> queda obligado a dar cumplimiento a lo establecido en la presente cláusula.</w:t>
      </w:r>
    </w:p>
    <w:p w14:paraId="042D1556" w14:textId="77777777" w:rsidR="00F142FA" w:rsidRPr="00F142FA" w:rsidRDefault="00F142FA" w:rsidP="00F142FA">
      <w:pPr>
        <w:ind w:right="51"/>
        <w:jc w:val="both"/>
        <w:rPr>
          <w:rFonts w:ascii="Arial" w:hAnsi="Arial" w:cs="Arial"/>
          <w:sz w:val="20"/>
        </w:rPr>
      </w:pPr>
    </w:p>
    <w:p w14:paraId="50983C70"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VIGÉSIMA SEXTA. DISCREPANCIAS</w:t>
      </w:r>
    </w:p>
    <w:p w14:paraId="7B53775D" w14:textId="77777777" w:rsidR="00F142FA" w:rsidRPr="00F142FA" w:rsidRDefault="00F142FA" w:rsidP="00F142FA">
      <w:pPr>
        <w:tabs>
          <w:tab w:val="left" w:pos="2520"/>
        </w:tabs>
        <w:jc w:val="both"/>
        <w:rPr>
          <w:rFonts w:ascii="Arial" w:hAnsi="Arial" w:cs="Arial"/>
          <w:sz w:val="20"/>
        </w:rPr>
      </w:pPr>
    </w:p>
    <w:p w14:paraId="4C173374" w14:textId="77777777" w:rsidR="00F142FA" w:rsidRPr="00F142FA" w:rsidRDefault="00F142FA" w:rsidP="00F142FA">
      <w:pPr>
        <w:ind w:right="51"/>
        <w:jc w:val="both"/>
        <w:rPr>
          <w:rFonts w:ascii="Arial" w:hAnsi="Arial" w:cs="Arial"/>
          <w:sz w:val="20"/>
        </w:rPr>
      </w:pPr>
      <w:r w:rsidRPr="00F142FA">
        <w:rPr>
          <w:rFonts w:ascii="Arial" w:hAnsi="Arial" w:cs="Arial"/>
          <w:b/>
          <w:sz w:val="20"/>
        </w:rPr>
        <w:t xml:space="preserve">“LAS PARTES” </w:t>
      </w:r>
      <w:r w:rsidRPr="00F142FA">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F142FA">
        <w:rPr>
          <w:rFonts w:ascii="Arial" w:hAnsi="Arial" w:cs="Arial"/>
          <w:b/>
          <w:bCs/>
          <w:sz w:val="20"/>
        </w:rPr>
        <w:t>“LAASSP”</w:t>
      </w:r>
      <w:r w:rsidRPr="00F142FA">
        <w:rPr>
          <w:rFonts w:ascii="Arial" w:hAnsi="Arial" w:cs="Arial"/>
          <w:sz w:val="20"/>
        </w:rPr>
        <w:t>.</w:t>
      </w:r>
    </w:p>
    <w:p w14:paraId="311DCEF8" w14:textId="77777777" w:rsidR="00F142FA" w:rsidRPr="00F142FA" w:rsidRDefault="00F142FA" w:rsidP="00F142FA">
      <w:pPr>
        <w:ind w:right="51"/>
        <w:jc w:val="both"/>
        <w:rPr>
          <w:rFonts w:ascii="Arial" w:hAnsi="Arial" w:cs="Arial"/>
          <w:sz w:val="20"/>
        </w:rPr>
      </w:pPr>
    </w:p>
    <w:p w14:paraId="5F99D429"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VIGÉSIMA SÉPTIMA. CONCILIACIÓN.</w:t>
      </w:r>
    </w:p>
    <w:p w14:paraId="2B6D2175" w14:textId="77777777" w:rsidR="00F142FA" w:rsidRPr="00F142FA" w:rsidRDefault="00F142FA" w:rsidP="00F142FA">
      <w:pPr>
        <w:tabs>
          <w:tab w:val="left" w:pos="2520"/>
        </w:tabs>
        <w:jc w:val="both"/>
        <w:rPr>
          <w:rFonts w:ascii="Arial" w:hAnsi="Arial" w:cs="Arial"/>
          <w:sz w:val="20"/>
        </w:rPr>
      </w:pPr>
    </w:p>
    <w:p w14:paraId="14A942F3" w14:textId="77777777" w:rsidR="00F142FA" w:rsidRPr="00F142FA" w:rsidRDefault="00F142FA" w:rsidP="00F142FA">
      <w:pPr>
        <w:tabs>
          <w:tab w:val="left" w:pos="2520"/>
        </w:tabs>
        <w:jc w:val="both"/>
        <w:rPr>
          <w:rFonts w:ascii="Arial" w:eastAsia="Cambria" w:hAnsi="Arial" w:cs="Arial"/>
          <w:sz w:val="20"/>
          <w:lang w:eastAsia="en-US"/>
        </w:rPr>
      </w:pPr>
      <w:r w:rsidRPr="00F142FA">
        <w:rPr>
          <w:rFonts w:ascii="Arial" w:hAnsi="Arial" w:cs="Arial"/>
          <w:b/>
          <w:sz w:val="20"/>
        </w:rPr>
        <w:t>“LAS PARTES”</w:t>
      </w:r>
      <w:r w:rsidRPr="00F142FA">
        <w:rPr>
          <w:rFonts w:ascii="Arial" w:hAnsi="Arial" w:cs="Arial"/>
          <w:sz w:val="20"/>
        </w:rPr>
        <w:t xml:space="preserve"> </w:t>
      </w:r>
      <w:r w:rsidRPr="00F142FA">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3C7A15A8" w14:textId="77777777" w:rsidR="00F142FA" w:rsidRPr="00F142FA" w:rsidRDefault="00F142FA" w:rsidP="00F142FA">
      <w:pPr>
        <w:tabs>
          <w:tab w:val="left" w:pos="2520"/>
        </w:tabs>
        <w:jc w:val="both"/>
        <w:rPr>
          <w:rFonts w:ascii="Arial" w:eastAsia="Cambria" w:hAnsi="Arial" w:cs="Arial"/>
          <w:sz w:val="20"/>
          <w:lang w:eastAsia="en-US"/>
        </w:rPr>
      </w:pPr>
    </w:p>
    <w:p w14:paraId="329D9C68"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VIGÉSIMA OCTAVA. DOMICILIOS</w:t>
      </w:r>
    </w:p>
    <w:p w14:paraId="63861B78" w14:textId="77777777" w:rsidR="00F142FA" w:rsidRPr="00F142FA" w:rsidRDefault="00F142FA" w:rsidP="00F142FA">
      <w:pPr>
        <w:tabs>
          <w:tab w:val="left" w:pos="2520"/>
        </w:tabs>
        <w:jc w:val="both"/>
        <w:rPr>
          <w:rFonts w:ascii="Arial" w:hAnsi="Arial" w:cs="Arial"/>
          <w:sz w:val="20"/>
        </w:rPr>
      </w:pPr>
    </w:p>
    <w:p w14:paraId="2AD8B4B2"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rPr>
        <w:t>“LAS PARTES”</w:t>
      </w:r>
      <w:r w:rsidRPr="00F142FA">
        <w:rPr>
          <w:rFonts w:ascii="Arial" w:hAnsi="Arial" w:cs="Arial"/>
          <w:sz w:val="20"/>
        </w:rPr>
        <w:t xml:space="preserve"> señalan como sus domicilios legales para todos los efectos a que haya lugar y que se relacionan en el presente </w:t>
      </w:r>
      <w:r w:rsidRPr="00F142FA">
        <w:rPr>
          <w:rFonts w:ascii="Arial" w:eastAsia="Cambria" w:hAnsi="Arial" w:cs="Arial"/>
          <w:sz w:val="20"/>
          <w:lang w:eastAsia="en-US"/>
        </w:rPr>
        <w:t>contrato</w:t>
      </w:r>
      <w:r w:rsidRPr="00F142FA">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698CBEE" w14:textId="77777777" w:rsidR="00F142FA" w:rsidRPr="00F142FA" w:rsidRDefault="00F142FA" w:rsidP="00F142FA">
      <w:pPr>
        <w:pStyle w:val="Prrafodelista"/>
        <w:shd w:val="clear" w:color="auto" w:fill="FFFFFF"/>
        <w:ind w:left="0"/>
        <w:jc w:val="both"/>
        <w:textAlignment w:val="baseline"/>
        <w:rPr>
          <w:rFonts w:ascii="Arial" w:hAnsi="Arial" w:cs="Arial"/>
          <w:sz w:val="20"/>
          <w:lang w:eastAsia="es-MX"/>
        </w:rPr>
      </w:pPr>
    </w:p>
    <w:p w14:paraId="3ED45D4D"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rPr>
        <w:t>VIGÉSIMA NOVENA. LEGISLACIÓN APLICABLE</w:t>
      </w:r>
    </w:p>
    <w:p w14:paraId="740C25C4" w14:textId="77777777" w:rsidR="00F142FA" w:rsidRPr="00F142FA" w:rsidRDefault="00F142FA" w:rsidP="00F142FA">
      <w:pPr>
        <w:pStyle w:val="Prrafodelista"/>
        <w:shd w:val="clear" w:color="auto" w:fill="FFFFFF"/>
        <w:ind w:left="0"/>
        <w:jc w:val="both"/>
        <w:textAlignment w:val="baseline"/>
        <w:rPr>
          <w:rFonts w:ascii="Arial" w:hAnsi="Arial" w:cs="Arial"/>
          <w:sz w:val="20"/>
          <w:lang w:eastAsia="es-MX"/>
        </w:rPr>
      </w:pPr>
    </w:p>
    <w:p w14:paraId="1111C565" w14:textId="77777777" w:rsidR="00F142FA" w:rsidRPr="00F142FA" w:rsidRDefault="00F142FA" w:rsidP="00F142FA">
      <w:pPr>
        <w:tabs>
          <w:tab w:val="left" w:pos="2520"/>
        </w:tabs>
        <w:jc w:val="both"/>
        <w:rPr>
          <w:rFonts w:ascii="Arial" w:hAnsi="Arial" w:cs="Arial"/>
          <w:sz w:val="20"/>
        </w:rPr>
      </w:pPr>
      <w:r w:rsidRPr="00F142FA">
        <w:rPr>
          <w:rFonts w:ascii="Arial" w:hAnsi="Arial" w:cs="Arial"/>
          <w:b/>
          <w:sz w:val="20"/>
        </w:rPr>
        <w:t xml:space="preserve">“LAS PARTES” </w:t>
      </w:r>
      <w:r w:rsidRPr="00F142FA">
        <w:rPr>
          <w:rFonts w:ascii="Arial" w:hAnsi="Arial"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71CE6A76" w14:textId="77777777" w:rsidR="00F142FA" w:rsidRPr="00F142FA" w:rsidRDefault="00F142FA" w:rsidP="00F142FA">
      <w:pPr>
        <w:shd w:val="clear" w:color="auto" w:fill="FFFFFF"/>
        <w:jc w:val="both"/>
        <w:textAlignment w:val="baseline"/>
        <w:rPr>
          <w:rFonts w:ascii="Arial" w:hAnsi="Arial" w:cs="Arial"/>
          <w:sz w:val="20"/>
          <w:lang w:eastAsia="es-MX"/>
        </w:rPr>
      </w:pPr>
    </w:p>
    <w:p w14:paraId="16D7289B"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TRIGÉSIMA. JURISDICCIÓN</w:t>
      </w:r>
    </w:p>
    <w:p w14:paraId="573D7FF9" w14:textId="77777777" w:rsidR="00F142FA" w:rsidRPr="00F142FA" w:rsidRDefault="00F142FA" w:rsidP="00F142FA">
      <w:pPr>
        <w:tabs>
          <w:tab w:val="left" w:pos="2520"/>
        </w:tabs>
        <w:jc w:val="both"/>
        <w:rPr>
          <w:rFonts w:ascii="Arial" w:hAnsi="Arial" w:cs="Arial"/>
          <w:sz w:val="20"/>
        </w:rPr>
      </w:pPr>
    </w:p>
    <w:p w14:paraId="6D63601A"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rPr>
        <w:t>“LAS PARTES”</w:t>
      </w:r>
      <w:r w:rsidRPr="00F142FA">
        <w:rPr>
          <w:rFonts w:ascii="Arial" w:hAnsi="Arial" w:cs="Arial"/>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186AADD3" w14:textId="77777777" w:rsidR="00F142FA" w:rsidRPr="00F142FA" w:rsidRDefault="00F142FA" w:rsidP="00F142FA">
      <w:pPr>
        <w:tabs>
          <w:tab w:val="left" w:pos="2520"/>
        </w:tabs>
        <w:jc w:val="both"/>
        <w:rPr>
          <w:rFonts w:ascii="Arial" w:hAnsi="Arial" w:cs="Arial"/>
          <w:sz w:val="20"/>
        </w:rPr>
      </w:pPr>
      <w:bookmarkStart w:id="13" w:name="_Hlk131436329"/>
    </w:p>
    <w:p w14:paraId="4F9B2C2D" w14:textId="77777777" w:rsidR="00F142FA" w:rsidRPr="00F142FA" w:rsidRDefault="00F142FA" w:rsidP="00F142FA">
      <w:pPr>
        <w:jc w:val="both"/>
        <w:rPr>
          <w:rFonts w:ascii="Arial" w:hAnsi="Arial" w:cs="Arial"/>
          <w:b/>
          <w:sz w:val="20"/>
          <w:u w:val="single"/>
        </w:rPr>
      </w:pPr>
      <w:r w:rsidRPr="00F142FA">
        <w:rPr>
          <w:rFonts w:ascii="Arial" w:hAnsi="Arial" w:cs="Arial"/>
          <w:b/>
          <w:sz w:val="20"/>
        </w:rPr>
        <w:t>“LAS PARTES”</w:t>
      </w:r>
      <w:r w:rsidRPr="00F142FA">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3"/>
    <w:p w14:paraId="0EFAA0DA" w14:textId="77777777" w:rsidR="00F142FA" w:rsidRPr="00F142FA" w:rsidRDefault="00F142FA" w:rsidP="00F142FA">
      <w:pPr>
        <w:jc w:val="both"/>
        <w:rPr>
          <w:rFonts w:ascii="Arial" w:hAnsi="Arial" w:cs="Arial"/>
          <w:sz w:val="20"/>
        </w:rPr>
      </w:pPr>
    </w:p>
    <w:p w14:paraId="3FF99141" w14:textId="77777777" w:rsidR="00F142FA" w:rsidRPr="00F142FA" w:rsidRDefault="00F142FA" w:rsidP="00F142FA">
      <w:pPr>
        <w:jc w:val="center"/>
        <w:rPr>
          <w:rFonts w:ascii="Arial" w:hAnsi="Arial" w:cs="Arial"/>
          <w:b/>
          <w:sz w:val="20"/>
        </w:rPr>
      </w:pPr>
      <w:r w:rsidRPr="00F142FA">
        <w:rPr>
          <w:rFonts w:ascii="Arial" w:hAnsi="Arial" w:cs="Arial"/>
          <w:b/>
          <w:sz w:val="20"/>
        </w:rPr>
        <w:t>POR:</w:t>
      </w:r>
    </w:p>
    <w:p w14:paraId="64463E15" w14:textId="77777777" w:rsidR="00F142FA" w:rsidRPr="00F142FA" w:rsidRDefault="00F142FA" w:rsidP="00F142FA">
      <w:pPr>
        <w:jc w:val="center"/>
        <w:rPr>
          <w:rFonts w:ascii="Arial" w:hAnsi="Arial" w:cs="Arial"/>
          <w:b/>
          <w:sz w:val="20"/>
        </w:rPr>
      </w:pPr>
      <w:r w:rsidRPr="00F142FA">
        <w:rPr>
          <w:rFonts w:ascii="Arial" w:hAnsi="Arial" w:cs="Arial"/>
          <w:b/>
          <w:sz w:val="20"/>
        </w:rPr>
        <w:t>“LA DEPENDENCIA O ENTIDAD”</w:t>
      </w:r>
    </w:p>
    <w:p w14:paraId="75C892CD" w14:textId="77777777" w:rsidR="00F142FA" w:rsidRPr="00F142FA" w:rsidRDefault="00F142FA" w:rsidP="00F142FA">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F142FA" w:rsidRPr="00622BC4" w14:paraId="1E556BA6" w14:textId="77777777" w:rsidTr="00622BC4">
        <w:trPr>
          <w:trHeight w:val="383"/>
        </w:trPr>
        <w:tc>
          <w:tcPr>
            <w:tcW w:w="3426" w:type="dxa"/>
            <w:shd w:val="clear" w:color="auto" w:fill="auto"/>
          </w:tcPr>
          <w:p w14:paraId="2AB4C73F" w14:textId="77777777" w:rsidR="00F142FA" w:rsidRPr="00622BC4" w:rsidRDefault="00F142FA" w:rsidP="00622BC4">
            <w:pPr>
              <w:jc w:val="center"/>
              <w:rPr>
                <w:rFonts w:ascii="Arial" w:hAnsi="Arial" w:cs="Arial"/>
                <w:b/>
                <w:sz w:val="20"/>
              </w:rPr>
            </w:pPr>
          </w:p>
          <w:p w14:paraId="744C90A1" w14:textId="77777777" w:rsidR="00F142FA" w:rsidRPr="00622BC4" w:rsidRDefault="00F142FA" w:rsidP="00622BC4">
            <w:pPr>
              <w:jc w:val="center"/>
              <w:rPr>
                <w:rFonts w:ascii="Arial" w:hAnsi="Arial" w:cs="Arial"/>
                <w:b/>
                <w:sz w:val="20"/>
              </w:rPr>
            </w:pPr>
            <w:r w:rsidRPr="00622BC4">
              <w:rPr>
                <w:rFonts w:ascii="Arial" w:hAnsi="Arial" w:cs="Arial"/>
                <w:b/>
                <w:sz w:val="20"/>
              </w:rPr>
              <w:t>NOMBRE</w:t>
            </w:r>
          </w:p>
          <w:p w14:paraId="38555B0A" w14:textId="77777777" w:rsidR="00F142FA" w:rsidRPr="00622BC4" w:rsidRDefault="00F142FA" w:rsidP="00FF10C0">
            <w:pPr>
              <w:rPr>
                <w:rFonts w:ascii="Arial" w:hAnsi="Arial" w:cs="Arial"/>
                <w:b/>
                <w:sz w:val="20"/>
              </w:rPr>
            </w:pPr>
          </w:p>
        </w:tc>
        <w:tc>
          <w:tcPr>
            <w:tcW w:w="3458" w:type="dxa"/>
            <w:shd w:val="clear" w:color="auto" w:fill="auto"/>
          </w:tcPr>
          <w:p w14:paraId="3D924D80" w14:textId="77777777" w:rsidR="00F142FA" w:rsidRPr="00622BC4" w:rsidRDefault="00F142FA" w:rsidP="00622BC4">
            <w:pPr>
              <w:jc w:val="center"/>
              <w:rPr>
                <w:rFonts w:ascii="Arial" w:hAnsi="Arial" w:cs="Arial"/>
                <w:b/>
                <w:sz w:val="20"/>
              </w:rPr>
            </w:pPr>
          </w:p>
          <w:p w14:paraId="30B3EA30" w14:textId="77777777" w:rsidR="00F142FA" w:rsidRPr="00622BC4" w:rsidRDefault="00F142FA" w:rsidP="00622BC4">
            <w:pPr>
              <w:jc w:val="center"/>
              <w:rPr>
                <w:rFonts w:ascii="Arial" w:hAnsi="Arial" w:cs="Arial"/>
                <w:b/>
                <w:sz w:val="20"/>
              </w:rPr>
            </w:pPr>
            <w:r w:rsidRPr="00622BC4">
              <w:rPr>
                <w:rFonts w:ascii="Arial" w:hAnsi="Arial" w:cs="Arial"/>
                <w:b/>
                <w:sz w:val="20"/>
              </w:rPr>
              <w:t xml:space="preserve">CARGO </w:t>
            </w:r>
          </w:p>
        </w:tc>
        <w:tc>
          <w:tcPr>
            <w:tcW w:w="2510" w:type="dxa"/>
            <w:shd w:val="clear" w:color="auto" w:fill="auto"/>
          </w:tcPr>
          <w:p w14:paraId="012C003E" w14:textId="77777777" w:rsidR="00F142FA" w:rsidRPr="00622BC4" w:rsidRDefault="00F142FA" w:rsidP="00622BC4">
            <w:pPr>
              <w:jc w:val="center"/>
              <w:rPr>
                <w:rFonts w:ascii="Arial" w:hAnsi="Arial" w:cs="Arial"/>
                <w:b/>
                <w:sz w:val="20"/>
              </w:rPr>
            </w:pPr>
          </w:p>
          <w:p w14:paraId="101204F9" w14:textId="77777777" w:rsidR="00F142FA" w:rsidRPr="00622BC4" w:rsidRDefault="00F142FA" w:rsidP="00622BC4">
            <w:pPr>
              <w:jc w:val="center"/>
              <w:rPr>
                <w:rFonts w:ascii="Arial" w:hAnsi="Arial" w:cs="Arial"/>
                <w:b/>
                <w:sz w:val="20"/>
              </w:rPr>
            </w:pPr>
            <w:r w:rsidRPr="00622BC4">
              <w:rPr>
                <w:rFonts w:ascii="Arial" w:hAnsi="Arial" w:cs="Arial"/>
                <w:b/>
                <w:sz w:val="20"/>
              </w:rPr>
              <w:t>R.F.C.</w:t>
            </w:r>
          </w:p>
        </w:tc>
      </w:tr>
      <w:tr w:rsidR="00F142FA" w:rsidRPr="00622BC4" w14:paraId="28751B7F" w14:textId="77777777" w:rsidTr="00622BC4">
        <w:tc>
          <w:tcPr>
            <w:tcW w:w="3426" w:type="dxa"/>
            <w:shd w:val="clear" w:color="auto" w:fill="auto"/>
          </w:tcPr>
          <w:p w14:paraId="4E0F7E35" w14:textId="77777777" w:rsidR="00F142FA" w:rsidRPr="00622BC4" w:rsidRDefault="00F142FA" w:rsidP="00622BC4">
            <w:pPr>
              <w:jc w:val="center"/>
              <w:rPr>
                <w:rFonts w:ascii="Arial" w:hAnsi="Arial" w:cs="Arial"/>
                <w:b/>
                <w:sz w:val="20"/>
              </w:rPr>
            </w:pPr>
            <w:r w:rsidRPr="00622BC4">
              <w:rPr>
                <w:rFonts w:ascii="Arial" w:hAnsi="Arial" w:cs="Arial"/>
                <w:sz w:val="20"/>
                <w:u w:val="single"/>
              </w:rPr>
              <w:t>(NOMBRE DEL REPRESENTANTE DE LA DEPENDENCIA O ENTIDAD</w:t>
            </w:r>
          </w:p>
          <w:p w14:paraId="4369909B" w14:textId="77777777" w:rsidR="00F142FA" w:rsidRPr="00622BC4" w:rsidRDefault="00F142FA" w:rsidP="00622BC4">
            <w:pPr>
              <w:jc w:val="center"/>
              <w:rPr>
                <w:rFonts w:ascii="Arial" w:hAnsi="Arial" w:cs="Arial"/>
                <w:b/>
                <w:sz w:val="20"/>
              </w:rPr>
            </w:pPr>
          </w:p>
        </w:tc>
        <w:tc>
          <w:tcPr>
            <w:tcW w:w="3458" w:type="dxa"/>
            <w:shd w:val="clear" w:color="auto" w:fill="auto"/>
          </w:tcPr>
          <w:p w14:paraId="43DD6845" w14:textId="77777777" w:rsidR="00F142FA" w:rsidRPr="00622BC4" w:rsidRDefault="00F142FA" w:rsidP="00622BC4">
            <w:pPr>
              <w:jc w:val="center"/>
              <w:rPr>
                <w:rFonts w:ascii="Arial" w:hAnsi="Arial" w:cs="Arial"/>
                <w:b/>
                <w:sz w:val="20"/>
              </w:rPr>
            </w:pPr>
            <w:r w:rsidRPr="00622BC4">
              <w:rPr>
                <w:rFonts w:ascii="Arial" w:hAnsi="Arial" w:cs="Arial"/>
                <w:sz w:val="20"/>
                <w:u w:val="single"/>
              </w:rPr>
              <w:t>(CARGO DEL REPRESENTANTE DE LA DEPENDENCIA O ENTIDAD</w:t>
            </w:r>
          </w:p>
          <w:p w14:paraId="1FF5F05E" w14:textId="77777777" w:rsidR="00F142FA" w:rsidRPr="00622BC4" w:rsidRDefault="00F142FA" w:rsidP="00622BC4">
            <w:pPr>
              <w:jc w:val="center"/>
              <w:rPr>
                <w:rFonts w:ascii="Arial" w:hAnsi="Arial" w:cs="Arial"/>
                <w:b/>
                <w:sz w:val="20"/>
              </w:rPr>
            </w:pPr>
          </w:p>
        </w:tc>
        <w:tc>
          <w:tcPr>
            <w:tcW w:w="2510" w:type="dxa"/>
            <w:shd w:val="clear" w:color="auto" w:fill="auto"/>
          </w:tcPr>
          <w:p w14:paraId="3912FCB2" w14:textId="77777777" w:rsidR="00F142FA" w:rsidRPr="00622BC4" w:rsidRDefault="00F142FA" w:rsidP="00622BC4">
            <w:pPr>
              <w:jc w:val="center"/>
              <w:rPr>
                <w:rFonts w:ascii="Arial" w:hAnsi="Arial" w:cs="Arial"/>
                <w:b/>
                <w:sz w:val="20"/>
              </w:rPr>
            </w:pPr>
            <w:r w:rsidRPr="00622BC4">
              <w:rPr>
                <w:rFonts w:ascii="Arial" w:hAnsi="Arial" w:cs="Arial"/>
                <w:sz w:val="20"/>
                <w:u w:val="single"/>
              </w:rPr>
              <w:t>(R.F.C. DEL REPRESENTANTE DE LA DEPENDENCIA O ENTIDAD</w:t>
            </w:r>
          </w:p>
        </w:tc>
      </w:tr>
      <w:tr w:rsidR="00F142FA" w:rsidRPr="00622BC4" w14:paraId="71485063" w14:textId="77777777" w:rsidTr="00622BC4">
        <w:tc>
          <w:tcPr>
            <w:tcW w:w="3426" w:type="dxa"/>
            <w:shd w:val="clear" w:color="auto" w:fill="auto"/>
          </w:tcPr>
          <w:p w14:paraId="2FACA104" w14:textId="77777777" w:rsidR="00F142FA" w:rsidRPr="00622BC4" w:rsidRDefault="00F142FA" w:rsidP="00622BC4">
            <w:pPr>
              <w:jc w:val="center"/>
              <w:rPr>
                <w:rFonts w:ascii="Arial" w:hAnsi="Arial" w:cs="Arial"/>
                <w:b/>
                <w:sz w:val="20"/>
              </w:rPr>
            </w:pPr>
          </w:p>
          <w:p w14:paraId="0CA9F40B"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(NOMBRE DEL ADMINISTRADOR DEL CONTRATO) </w:t>
            </w:r>
          </w:p>
          <w:p w14:paraId="6F03F873" w14:textId="77777777" w:rsidR="00F142FA" w:rsidRPr="00622BC4" w:rsidRDefault="00F142FA" w:rsidP="00FF10C0">
            <w:pPr>
              <w:rPr>
                <w:rFonts w:ascii="Arial" w:hAnsi="Arial" w:cs="Arial"/>
                <w:b/>
                <w:sz w:val="20"/>
              </w:rPr>
            </w:pPr>
          </w:p>
        </w:tc>
        <w:tc>
          <w:tcPr>
            <w:tcW w:w="3458" w:type="dxa"/>
            <w:shd w:val="clear" w:color="auto" w:fill="auto"/>
          </w:tcPr>
          <w:p w14:paraId="065F454C" w14:textId="77777777" w:rsidR="00F142FA" w:rsidRPr="00622BC4" w:rsidRDefault="00F142FA" w:rsidP="00622BC4">
            <w:pPr>
              <w:jc w:val="center"/>
              <w:rPr>
                <w:rFonts w:ascii="Arial" w:hAnsi="Arial" w:cs="Arial"/>
                <w:b/>
                <w:sz w:val="20"/>
              </w:rPr>
            </w:pPr>
          </w:p>
          <w:p w14:paraId="0FF22F48"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(CARGO DEL ADMINISTRADOR DEL CONTRATO) </w:t>
            </w:r>
          </w:p>
          <w:p w14:paraId="590C993F" w14:textId="77777777" w:rsidR="00F142FA" w:rsidRPr="00622BC4" w:rsidRDefault="00F142FA" w:rsidP="00622BC4">
            <w:pPr>
              <w:jc w:val="center"/>
              <w:rPr>
                <w:rFonts w:ascii="Arial" w:hAnsi="Arial" w:cs="Arial"/>
                <w:b/>
                <w:sz w:val="20"/>
              </w:rPr>
            </w:pPr>
          </w:p>
        </w:tc>
        <w:tc>
          <w:tcPr>
            <w:tcW w:w="2510" w:type="dxa"/>
            <w:shd w:val="clear" w:color="auto" w:fill="auto"/>
          </w:tcPr>
          <w:p w14:paraId="535FF9A6" w14:textId="77777777" w:rsidR="00F142FA" w:rsidRPr="00622BC4" w:rsidRDefault="00F142FA" w:rsidP="00622BC4">
            <w:pPr>
              <w:jc w:val="center"/>
              <w:rPr>
                <w:rFonts w:ascii="Arial" w:hAnsi="Arial" w:cs="Arial"/>
                <w:b/>
                <w:sz w:val="20"/>
              </w:rPr>
            </w:pPr>
          </w:p>
          <w:p w14:paraId="23F9477F"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(R.F.C. DEL ADMINISTRADOR DEL CONTRATO) </w:t>
            </w:r>
          </w:p>
          <w:p w14:paraId="2D38A615" w14:textId="77777777" w:rsidR="00F142FA" w:rsidRPr="00622BC4" w:rsidRDefault="00F142FA" w:rsidP="00622BC4">
            <w:pPr>
              <w:jc w:val="center"/>
              <w:rPr>
                <w:rFonts w:ascii="Arial" w:hAnsi="Arial" w:cs="Arial"/>
                <w:b/>
                <w:sz w:val="20"/>
              </w:rPr>
            </w:pPr>
          </w:p>
        </w:tc>
      </w:tr>
      <w:tr w:rsidR="00F142FA" w:rsidRPr="00622BC4" w14:paraId="1EEBBB6C" w14:textId="77777777" w:rsidTr="00622BC4">
        <w:tc>
          <w:tcPr>
            <w:tcW w:w="3426" w:type="dxa"/>
            <w:shd w:val="clear" w:color="auto" w:fill="auto"/>
          </w:tcPr>
          <w:p w14:paraId="7E40E138" w14:textId="77777777" w:rsidR="00F142FA" w:rsidRPr="00622BC4" w:rsidRDefault="00F142FA" w:rsidP="00622BC4">
            <w:pPr>
              <w:jc w:val="center"/>
              <w:rPr>
                <w:rFonts w:ascii="Arial" w:hAnsi="Arial" w:cs="Arial"/>
                <w:b/>
                <w:sz w:val="20"/>
              </w:rPr>
            </w:pPr>
          </w:p>
          <w:p w14:paraId="1A0D19E8"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(NOMBRE DEL FIRMANTE X) </w:t>
            </w:r>
          </w:p>
          <w:p w14:paraId="03A796CD" w14:textId="77777777" w:rsidR="00F142FA" w:rsidRPr="00622BC4" w:rsidRDefault="00F142FA" w:rsidP="00622BC4">
            <w:pPr>
              <w:jc w:val="center"/>
              <w:rPr>
                <w:rFonts w:ascii="Arial" w:hAnsi="Arial" w:cs="Arial"/>
                <w:b/>
                <w:sz w:val="20"/>
              </w:rPr>
            </w:pPr>
          </w:p>
        </w:tc>
        <w:tc>
          <w:tcPr>
            <w:tcW w:w="3458" w:type="dxa"/>
            <w:shd w:val="clear" w:color="auto" w:fill="auto"/>
          </w:tcPr>
          <w:p w14:paraId="4F50EED1" w14:textId="77777777" w:rsidR="00F142FA" w:rsidRPr="00622BC4" w:rsidRDefault="00F142FA" w:rsidP="00622BC4">
            <w:pPr>
              <w:jc w:val="center"/>
              <w:rPr>
                <w:rFonts w:ascii="Arial" w:hAnsi="Arial" w:cs="Arial"/>
                <w:b/>
                <w:sz w:val="20"/>
              </w:rPr>
            </w:pPr>
          </w:p>
          <w:p w14:paraId="6EE6B88A"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(CARGO DEL FIRMANTE X) </w:t>
            </w:r>
          </w:p>
          <w:p w14:paraId="24428690" w14:textId="77777777" w:rsidR="00F142FA" w:rsidRPr="00622BC4" w:rsidRDefault="00F142FA" w:rsidP="00622BC4">
            <w:pPr>
              <w:jc w:val="center"/>
              <w:rPr>
                <w:rFonts w:ascii="Arial" w:hAnsi="Arial" w:cs="Arial"/>
                <w:b/>
                <w:sz w:val="20"/>
              </w:rPr>
            </w:pPr>
          </w:p>
        </w:tc>
        <w:tc>
          <w:tcPr>
            <w:tcW w:w="2510" w:type="dxa"/>
            <w:shd w:val="clear" w:color="auto" w:fill="auto"/>
          </w:tcPr>
          <w:p w14:paraId="273102AE" w14:textId="77777777" w:rsidR="00F142FA" w:rsidRPr="00622BC4" w:rsidRDefault="00F142FA" w:rsidP="00622BC4">
            <w:pPr>
              <w:jc w:val="center"/>
              <w:rPr>
                <w:rFonts w:ascii="Arial" w:hAnsi="Arial" w:cs="Arial"/>
                <w:b/>
                <w:sz w:val="20"/>
              </w:rPr>
            </w:pPr>
          </w:p>
          <w:p w14:paraId="1E4081D0"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(R.F.C. FIRMANTE X) </w:t>
            </w:r>
          </w:p>
          <w:p w14:paraId="2BC0CFAC" w14:textId="77777777" w:rsidR="00F142FA" w:rsidRPr="00622BC4" w:rsidRDefault="00F142FA" w:rsidP="00622BC4">
            <w:pPr>
              <w:jc w:val="center"/>
              <w:rPr>
                <w:rFonts w:ascii="Arial" w:hAnsi="Arial" w:cs="Arial"/>
                <w:b/>
                <w:sz w:val="20"/>
              </w:rPr>
            </w:pPr>
          </w:p>
        </w:tc>
      </w:tr>
    </w:tbl>
    <w:p w14:paraId="5481F214" w14:textId="77777777" w:rsidR="00F142FA" w:rsidRPr="00F142FA" w:rsidRDefault="00F142FA" w:rsidP="00F142FA">
      <w:pPr>
        <w:jc w:val="center"/>
        <w:rPr>
          <w:rFonts w:ascii="Arial" w:hAnsi="Arial" w:cs="Arial"/>
          <w:b/>
          <w:sz w:val="20"/>
        </w:rPr>
      </w:pPr>
    </w:p>
    <w:p w14:paraId="1830CCEC" w14:textId="77777777" w:rsidR="00F142FA" w:rsidRPr="00F142FA" w:rsidRDefault="00F142FA" w:rsidP="00F142FA">
      <w:pPr>
        <w:jc w:val="center"/>
        <w:rPr>
          <w:rFonts w:ascii="Arial" w:hAnsi="Arial" w:cs="Arial"/>
          <w:b/>
          <w:sz w:val="20"/>
        </w:rPr>
      </w:pPr>
    </w:p>
    <w:p w14:paraId="2332438A" w14:textId="77777777" w:rsidR="00F142FA" w:rsidRPr="00F142FA" w:rsidRDefault="00F142FA" w:rsidP="00F142FA">
      <w:pPr>
        <w:jc w:val="center"/>
        <w:rPr>
          <w:rFonts w:ascii="Arial" w:hAnsi="Arial" w:cs="Arial"/>
          <w:b/>
          <w:sz w:val="20"/>
        </w:rPr>
      </w:pPr>
      <w:r w:rsidRPr="00F142FA">
        <w:rPr>
          <w:rFonts w:ascii="Arial" w:hAnsi="Arial" w:cs="Arial"/>
          <w:b/>
          <w:sz w:val="20"/>
        </w:rPr>
        <w:t>POR:</w:t>
      </w:r>
    </w:p>
    <w:p w14:paraId="5A55DBC0" w14:textId="77777777" w:rsidR="00F142FA" w:rsidRPr="00F142FA" w:rsidRDefault="00F142FA" w:rsidP="00F142FA">
      <w:pPr>
        <w:jc w:val="center"/>
        <w:rPr>
          <w:rFonts w:ascii="Arial" w:hAnsi="Arial" w:cs="Arial"/>
          <w:b/>
          <w:sz w:val="20"/>
        </w:rPr>
      </w:pPr>
      <w:r w:rsidRPr="00F142FA">
        <w:rPr>
          <w:rFonts w:ascii="Arial" w:hAnsi="Arial" w:cs="Arial"/>
          <w:b/>
          <w:sz w:val="20"/>
        </w:rPr>
        <w:t xml:space="preserve"> “EL PROVEEDOR”</w:t>
      </w:r>
    </w:p>
    <w:p w14:paraId="2ADC2DB1" w14:textId="77777777" w:rsidR="00F142FA" w:rsidRPr="00F142FA" w:rsidRDefault="00F142FA" w:rsidP="00F142FA">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F142FA" w:rsidRPr="00622BC4" w14:paraId="04A84324" w14:textId="77777777" w:rsidTr="00622BC4">
        <w:tc>
          <w:tcPr>
            <w:tcW w:w="4631" w:type="dxa"/>
            <w:shd w:val="clear" w:color="auto" w:fill="auto"/>
          </w:tcPr>
          <w:p w14:paraId="5BD1AA14" w14:textId="77777777" w:rsidR="00F142FA" w:rsidRPr="00622BC4" w:rsidRDefault="00F142FA" w:rsidP="00622BC4">
            <w:pPr>
              <w:jc w:val="center"/>
              <w:rPr>
                <w:rFonts w:ascii="Arial" w:hAnsi="Arial" w:cs="Arial"/>
                <w:b/>
                <w:sz w:val="20"/>
              </w:rPr>
            </w:pPr>
          </w:p>
          <w:p w14:paraId="1576A5BF" w14:textId="77777777" w:rsidR="00F142FA" w:rsidRPr="00622BC4" w:rsidRDefault="00F142FA" w:rsidP="00622BC4">
            <w:pPr>
              <w:jc w:val="center"/>
              <w:rPr>
                <w:rFonts w:ascii="Arial" w:hAnsi="Arial" w:cs="Arial"/>
                <w:b/>
                <w:sz w:val="20"/>
              </w:rPr>
            </w:pPr>
            <w:r w:rsidRPr="00622BC4">
              <w:rPr>
                <w:rFonts w:ascii="Arial" w:hAnsi="Arial" w:cs="Arial"/>
                <w:b/>
                <w:sz w:val="20"/>
              </w:rPr>
              <w:t>NOMBRE</w:t>
            </w:r>
          </w:p>
          <w:p w14:paraId="03C15A1F" w14:textId="77777777" w:rsidR="00F142FA" w:rsidRPr="00622BC4" w:rsidRDefault="00F142FA" w:rsidP="00622BC4">
            <w:pPr>
              <w:jc w:val="center"/>
              <w:rPr>
                <w:rFonts w:ascii="Arial" w:hAnsi="Arial" w:cs="Arial"/>
                <w:b/>
                <w:sz w:val="20"/>
              </w:rPr>
            </w:pPr>
          </w:p>
        </w:tc>
        <w:tc>
          <w:tcPr>
            <w:tcW w:w="4763" w:type="dxa"/>
            <w:shd w:val="clear" w:color="auto" w:fill="auto"/>
          </w:tcPr>
          <w:p w14:paraId="2BAB008C" w14:textId="77777777" w:rsidR="00F142FA" w:rsidRPr="00622BC4" w:rsidRDefault="00F142FA" w:rsidP="00622BC4">
            <w:pPr>
              <w:jc w:val="center"/>
              <w:rPr>
                <w:rFonts w:ascii="Arial" w:hAnsi="Arial" w:cs="Arial"/>
                <w:b/>
                <w:sz w:val="20"/>
              </w:rPr>
            </w:pPr>
          </w:p>
          <w:p w14:paraId="5A40D7EB" w14:textId="77777777" w:rsidR="00F142FA" w:rsidRPr="00622BC4" w:rsidRDefault="00F142FA" w:rsidP="00622BC4">
            <w:pPr>
              <w:jc w:val="center"/>
              <w:rPr>
                <w:rFonts w:ascii="Arial" w:hAnsi="Arial" w:cs="Arial"/>
                <w:b/>
                <w:sz w:val="20"/>
              </w:rPr>
            </w:pPr>
            <w:r w:rsidRPr="00622BC4">
              <w:rPr>
                <w:rFonts w:ascii="Arial" w:hAnsi="Arial" w:cs="Arial"/>
                <w:b/>
                <w:sz w:val="20"/>
              </w:rPr>
              <w:t>R.F.C.</w:t>
            </w:r>
          </w:p>
        </w:tc>
      </w:tr>
      <w:tr w:rsidR="00F142FA" w:rsidRPr="00622BC4" w14:paraId="03327395" w14:textId="77777777" w:rsidTr="00622BC4">
        <w:tc>
          <w:tcPr>
            <w:tcW w:w="4631" w:type="dxa"/>
            <w:shd w:val="clear" w:color="auto" w:fill="auto"/>
          </w:tcPr>
          <w:p w14:paraId="46247DB7" w14:textId="77777777" w:rsidR="00F142FA" w:rsidRPr="00622BC4" w:rsidRDefault="00F142FA" w:rsidP="00622BC4">
            <w:pPr>
              <w:jc w:val="center"/>
              <w:rPr>
                <w:rFonts w:ascii="Arial" w:hAnsi="Arial" w:cs="Arial"/>
                <w:b/>
                <w:sz w:val="20"/>
              </w:rPr>
            </w:pPr>
          </w:p>
          <w:p w14:paraId="00F7B3D2" w14:textId="77777777" w:rsidR="00F142FA" w:rsidRPr="00622BC4" w:rsidRDefault="00F142FA" w:rsidP="00622BC4">
            <w:pPr>
              <w:jc w:val="center"/>
              <w:rPr>
                <w:rFonts w:ascii="Arial" w:hAnsi="Arial" w:cs="Arial"/>
                <w:sz w:val="20"/>
                <w:u w:val="single"/>
              </w:rPr>
            </w:pPr>
            <w:r w:rsidRPr="00622BC4">
              <w:rPr>
                <w:rFonts w:ascii="Arial" w:hAnsi="Arial" w:cs="Arial"/>
                <w:b/>
                <w:sz w:val="20"/>
              </w:rPr>
              <w:t>(</w:t>
            </w:r>
            <w:r w:rsidRPr="00622BC4">
              <w:rPr>
                <w:rFonts w:ascii="Arial" w:hAnsi="Arial" w:cs="Arial"/>
                <w:sz w:val="20"/>
                <w:u w:val="single"/>
              </w:rPr>
              <w:t>RAZÓN SOCIAL DE LA PERSONA FÍSICA O MORAL)</w:t>
            </w:r>
          </w:p>
          <w:p w14:paraId="39BA26B4" w14:textId="77777777" w:rsidR="00F142FA" w:rsidRPr="00622BC4" w:rsidRDefault="00F142FA" w:rsidP="00622BC4">
            <w:pPr>
              <w:jc w:val="center"/>
              <w:rPr>
                <w:rFonts w:ascii="Arial" w:hAnsi="Arial" w:cs="Arial"/>
                <w:b/>
                <w:sz w:val="20"/>
              </w:rPr>
            </w:pPr>
          </w:p>
        </w:tc>
        <w:tc>
          <w:tcPr>
            <w:tcW w:w="4763" w:type="dxa"/>
            <w:shd w:val="clear" w:color="auto" w:fill="auto"/>
          </w:tcPr>
          <w:p w14:paraId="356B8FB3" w14:textId="77777777" w:rsidR="00F142FA" w:rsidRPr="00622BC4" w:rsidRDefault="00F142FA" w:rsidP="00622BC4">
            <w:pPr>
              <w:jc w:val="center"/>
              <w:rPr>
                <w:rFonts w:ascii="Arial" w:hAnsi="Arial" w:cs="Arial"/>
                <w:b/>
                <w:sz w:val="20"/>
              </w:rPr>
            </w:pPr>
          </w:p>
          <w:p w14:paraId="7A748FD4" w14:textId="77777777" w:rsidR="00F142FA" w:rsidRPr="00622BC4" w:rsidRDefault="00F142FA" w:rsidP="00622BC4">
            <w:pPr>
              <w:jc w:val="center"/>
              <w:rPr>
                <w:rFonts w:ascii="Arial" w:hAnsi="Arial" w:cs="Arial"/>
                <w:sz w:val="20"/>
                <w:u w:val="single"/>
              </w:rPr>
            </w:pPr>
            <w:r w:rsidRPr="00622BC4">
              <w:rPr>
                <w:rFonts w:ascii="Arial" w:hAnsi="Arial" w:cs="Arial"/>
                <w:b/>
                <w:sz w:val="20"/>
              </w:rPr>
              <w:t>(</w:t>
            </w:r>
            <w:r w:rsidRPr="00622BC4">
              <w:rPr>
                <w:rFonts w:ascii="Arial" w:hAnsi="Arial" w:cs="Arial"/>
                <w:sz w:val="20"/>
                <w:u w:val="single"/>
              </w:rPr>
              <w:t>R.F.C.  DE LA PERSONA FÍSICA O MORAL)</w:t>
            </w:r>
          </w:p>
          <w:p w14:paraId="64BEB4FE" w14:textId="77777777" w:rsidR="00F142FA" w:rsidRPr="00622BC4" w:rsidRDefault="00F142FA" w:rsidP="00622BC4">
            <w:pPr>
              <w:jc w:val="center"/>
              <w:rPr>
                <w:rFonts w:ascii="Arial" w:hAnsi="Arial" w:cs="Arial"/>
                <w:b/>
                <w:sz w:val="20"/>
              </w:rPr>
            </w:pPr>
          </w:p>
        </w:tc>
      </w:tr>
    </w:tbl>
    <w:p w14:paraId="4188BF8B" w14:textId="77777777" w:rsidR="00F142FA" w:rsidRPr="0008008F" w:rsidRDefault="00F142FA" w:rsidP="00F142FA">
      <w:pPr>
        <w:jc w:val="both"/>
        <w:rPr>
          <w:rFonts w:ascii="Arial" w:hAnsi="Arial" w:cs="Arial"/>
          <w:sz w:val="22"/>
          <w:szCs w:val="22"/>
        </w:rPr>
      </w:pPr>
      <w:r w:rsidRPr="006418B6">
        <w:rPr>
          <w:rFonts w:ascii="Arial" w:hAnsi="Arial" w:cs="Arial"/>
          <w:sz w:val="22"/>
          <w:szCs w:val="22"/>
        </w:rPr>
        <w:t>.</w:t>
      </w:r>
      <w:r>
        <w:rPr>
          <w:rFonts w:ascii="Arial" w:hAnsi="Arial" w:cs="Arial"/>
          <w:sz w:val="22"/>
          <w:szCs w:val="22"/>
        </w:rPr>
        <w:t>I</w:t>
      </w:r>
    </w:p>
    <w:p w14:paraId="78C98762" w14:textId="77777777" w:rsidR="00EA32C3" w:rsidRDefault="00EA32C3" w:rsidP="00F142FA">
      <w:pPr>
        <w:suppressAutoHyphens w:val="0"/>
        <w:ind w:right="-175"/>
        <w:jc w:val="center"/>
        <w:rPr>
          <w:rFonts w:ascii="Arial" w:hAnsi="Arial" w:cs="Arial"/>
          <w:b/>
          <w:sz w:val="20"/>
          <w:lang w:val="es-MX"/>
        </w:rPr>
      </w:pPr>
    </w:p>
    <w:p w14:paraId="665BC165" w14:textId="77777777" w:rsidR="00EA32C3" w:rsidRDefault="00EA32C3" w:rsidP="00F142FA">
      <w:pPr>
        <w:suppressAutoHyphens w:val="0"/>
        <w:ind w:right="-175"/>
        <w:jc w:val="center"/>
        <w:rPr>
          <w:rFonts w:ascii="Arial" w:hAnsi="Arial" w:cs="Arial"/>
          <w:b/>
          <w:sz w:val="20"/>
          <w:lang w:val="es-MX"/>
        </w:rPr>
      </w:pPr>
    </w:p>
    <w:p w14:paraId="69173733" w14:textId="77777777" w:rsidR="00EA32C3" w:rsidRDefault="00EA32C3" w:rsidP="00F142FA">
      <w:pPr>
        <w:suppressAutoHyphens w:val="0"/>
        <w:ind w:right="-175"/>
        <w:jc w:val="center"/>
        <w:rPr>
          <w:rFonts w:ascii="Arial" w:hAnsi="Arial" w:cs="Arial"/>
          <w:b/>
          <w:sz w:val="20"/>
          <w:lang w:val="es-MX"/>
        </w:rPr>
      </w:pPr>
    </w:p>
    <w:p w14:paraId="3AAD94DE" w14:textId="77777777" w:rsidR="00EA32C3" w:rsidRDefault="00EA32C3" w:rsidP="00F142FA">
      <w:pPr>
        <w:suppressAutoHyphens w:val="0"/>
        <w:ind w:right="-175"/>
        <w:jc w:val="center"/>
        <w:rPr>
          <w:rFonts w:ascii="Arial" w:hAnsi="Arial" w:cs="Arial"/>
          <w:b/>
          <w:sz w:val="20"/>
          <w:lang w:val="es-MX"/>
        </w:rPr>
      </w:pPr>
    </w:p>
    <w:p w14:paraId="3034CD5C" w14:textId="77777777" w:rsidR="00EA32C3" w:rsidRDefault="00EA32C3" w:rsidP="00F142FA">
      <w:pPr>
        <w:suppressAutoHyphens w:val="0"/>
        <w:ind w:right="-175"/>
        <w:jc w:val="center"/>
        <w:rPr>
          <w:rFonts w:ascii="Arial" w:hAnsi="Arial" w:cs="Arial"/>
          <w:b/>
          <w:sz w:val="20"/>
          <w:lang w:val="es-MX"/>
        </w:rPr>
      </w:pPr>
    </w:p>
    <w:p w14:paraId="74B70B8D" w14:textId="77777777" w:rsidR="00EA32C3" w:rsidRDefault="00EA32C3" w:rsidP="00F142FA">
      <w:pPr>
        <w:suppressAutoHyphens w:val="0"/>
        <w:ind w:right="-175"/>
        <w:jc w:val="center"/>
        <w:rPr>
          <w:rFonts w:ascii="Arial" w:hAnsi="Arial" w:cs="Arial"/>
          <w:b/>
          <w:sz w:val="20"/>
          <w:lang w:val="es-MX"/>
        </w:rPr>
      </w:pPr>
    </w:p>
    <w:p w14:paraId="36291BFA" w14:textId="77777777" w:rsidR="00251FA9" w:rsidRPr="00545D31" w:rsidRDefault="00251FA9" w:rsidP="00F142FA">
      <w:pPr>
        <w:suppressAutoHyphens w:val="0"/>
        <w:ind w:right="-175"/>
        <w:jc w:val="center"/>
        <w:rPr>
          <w:rFonts w:ascii="Arial" w:hAnsi="Arial" w:cs="Arial"/>
          <w:b/>
          <w:sz w:val="20"/>
          <w:lang w:val="es-MX"/>
        </w:rPr>
      </w:pPr>
      <w:r w:rsidRPr="00545D31">
        <w:rPr>
          <w:rFonts w:ascii="Arial" w:hAnsi="Arial" w:cs="Arial"/>
          <w:b/>
          <w:sz w:val="20"/>
          <w:lang w:val="es-MX"/>
        </w:rPr>
        <w:t>ANEXO NÚMERO 15 (QUINCE)</w:t>
      </w:r>
    </w:p>
    <w:p w14:paraId="6223268D" w14:textId="77777777" w:rsidR="00251FA9" w:rsidRPr="00545D31" w:rsidRDefault="00251FA9" w:rsidP="00251FA9">
      <w:pPr>
        <w:jc w:val="center"/>
        <w:rPr>
          <w:rFonts w:ascii="Arial" w:hAnsi="Arial" w:cs="Arial"/>
          <w:b/>
          <w:sz w:val="20"/>
          <w:lang w:val="es-MX"/>
        </w:rPr>
      </w:pPr>
    </w:p>
    <w:p w14:paraId="798ADC2A" w14:textId="77777777" w:rsidR="00251FA9" w:rsidRPr="00545D31" w:rsidRDefault="00251FA9" w:rsidP="00251FA9">
      <w:pPr>
        <w:suppressAutoHyphens w:val="0"/>
        <w:spacing w:after="200" w:line="276" w:lineRule="auto"/>
        <w:jc w:val="center"/>
        <w:rPr>
          <w:rFonts w:ascii="Arial" w:eastAsia="Calibri" w:hAnsi="Arial" w:cs="Arial"/>
          <w:b/>
          <w:noProof/>
          <w:kern w:val="1"/>
          <w:sz w:val="20"/>
          <w:lang w:val="es-ES_tradnl"/>
        </w:rPr>
      </w:pPr>
      <w:r w:rsidRPr="00545D31">
        <w:rPr>
          <w:rFonts w:ascii="Arial" w:eastAsia="Calibri" w:hAnsi="Arial" w:cs="Arial"/>
          <w:b/>
          <w:noProof/>
          <w:kern w:val="1"/>
          <w:sz w:val="20"/>
          <w:lang w:val="es-ES_tradnl"/>
        </w:rPr>
        <w:t>FORMATO DE INFORMACIÓN RESERVADA Y CONFIDENCIAL.</w:t>
      </w:r>
    </w:p>
    <w:p w14:paraId="5F2D3B81" w14:textId="77777777" w:rsidR="00251FA9" w:rsidRPr="00545D31" w:rsidRDefault="00251FA9" w:rsidP="00D66D34">
      <w:pPr>
        <w:spacing w:afterLines="100" w:after="240"/>
        <w:ind w:right="-1"/>
        <w:jc w:val="center"/>
        <w:rPr>
          <w:rFonts w:ascii="Arial" w:hAnsi="Arial" w:cs="Arial"/>
          <w:b/>
          <w:noProof/>
          <w:sz w:val="20"/>
          <w:lang w:val="es-ES_tradnl"/>
        </w:rPr>
      </w:pPr>
    </w:p>
    <w:p w14:paraId="6550B4A1" w14:textId="77777777" w:rsidR="00251FA9" w:rsidRPr="00545D31" w:rsidRDefault="00251FA9" w:rsidP="00251FA9">
      <w:pPr>
        <w:spacing w:afterLines="100" w:after="240"/>
        <w:ind w:right="-1"/>
        <w:jc w:val="both"/>
        <w:rPr>
          <w:rFonts w:ascii="Arial" w:hAnsi="Arial" w:cs="Arial"/>
          <w:b/>
          <w:noProof/>
          <w:sz w:val="20"/>
          <w:lang w:val="es-ES_tradnl"/>
        </w:rPr>
      </w:pPr>
    </w:p>
    <w:p w14:paraId="642E6C7D" w14:textId="77777777" w:rsidR="00251FA9" w:rsidRPr="00545D31" w:rsidRDefault="00B42781" w:rsidP="00251FA9">
      <w:pPr>
        <w:suppressAutoHyphens w:val="0"/>
        <w:ind w:right="-1"/>
        <w:jc w:val="right"/>
        <w:rPr>
          <w:rFonts w:ascii="Arial" w:eastAsia="Calibri" w:hAnsi="Arial" w:cs="Arial"/>
          <w:noProof/>
          <w:sz w:val="20"/>
          <w:lang w:val="es-ES_tradnl" w:eastAsia="en-US"/>
        </w:rPr>
      </w:pPr>
      <w:r w:rsidRPr="00545D31">
        <w:rPr>
          <w:rFonts w:ascii="Arial" w:eastAsia="Calibri" w:hAnsi="Arial" w:cs="Arial"/>
          <w:noProof/>
          <w:sz w:val="20"/>
          <w:lang w:val="es-ES_tradnl" w:eastAsia="en-US"/>
        </w:rPr>
        <w:t>Guadalajara, Jalisco</w:t>
      </w:r>
      <w:r w:rsidR="00251FA9" w:rsidRPr="00545D31">
        <w:rPr>
          <w:rFonts w:ascii="Arial" w:eastAsia="Calibri" w:hAnsi="Arial" w:cs="Arial"/>
          <w:noProof/>
          <w:sz w:val="20"/>
          <w:lang w:val="es-ES_tradnl" w:eastAsia="en-US"/>
        </w:rPr>
        <w:t>, a __</w:t>
      </w:r>
      <w:r w:rsidR="0061165C" w:rsidRPr="00545D31">
        <w:rPr>
          <w:rFonts w:ascii="Arial" w:eastAsia="Calibri" w:hAnsi="Arial" w:cs="Arial"/>
          <w:noProof/>
          <w:sz w:val="20"/>
          <w:lang w:val="es-ES_tradnl" w:eastAsia="en-US"/>
        </w:rPr>
        <w:t>_____ de _________________de 20___</w:t>
      </w:r>
      <w:r w:rsidR="00251FA9" w:rsidRPr="00545D31">
        <w:rPr>
          <w:rFonts w:ascii="Arial" w:eastAsia="Calibri" w:hAnsi="Arial" w:cs="Arial"/>
          <w:noProof/>
          <w:sz w:val="20"/>
          <w:lang w:val="es-ES_tradnl" w:eastAsia="en-US"/>
        </w:rPr>
        <w:t>.</w:t>
      </w:r>
    </w:p>
    <w:p w14:paraId="6404D5BE"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2888CE2A"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2359E991" w14:textId="77777777"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Instituto Mexicano del Seguro Social</w:t>
      </w:r>
    </w:p>
    <w:p w14:paraId="4B621E04" w14:textId="77777777"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P r e s e n t e</w:t>
      </w:r>
    </w:p>
    <w:p w14:paraId="0E265E17"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70F45BA3"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696C80C3" w14:textId="4D28A57E" w:rsidR="00FF10C0" w:rsidRPr="00FF10C0" w:rsidRDefault="00251FA9" w:rsidP="00FF10C0">
      <w:pPr>
        <w:ind w:right="-1"/>
        <w:jc w:val="both"/>
        <w:rPr>
          <w:rFonts w:ascii="Arial" w:eastAsia="Calibri" w:hAnsi="Arial" w:cs="Arial"/>
          <w:noProof/>
          <w:sz w:val="20"/>
          <w:lang w:val="es-MX"/>
        </w:rPr>
      </w:pPr>
      <w:r w:rsidRPr="00545D31">
        <w:rPr>
          <w:rFonts w:ascii="Arial" w:eastAsia="Calibri" w:hAnsi="Arial" w:cs="Arial"/>
          <w:noProof/>
          <w:sz w:val="20"/>
          <w:lang w:val="es-ES_tradnl" w:eastAsia="en-US"/>
        </w:rPr>
        <w:t xml:space="preserve">___(Nombre)______, en mi carácter de _________________________, de la ___(Persona Moral)___, manifiesto por medio de la presente que los documentos contenidos en mi propuesta y remitida a la convocante para la LICITACIÓN PÚBLICA </w:t>
      </w:r>
      <w:r w:rsidR="007125C6">
        <w:rPr>
          <w:rFonts w:ascii="Arial" w:eastAsia="Calibri" w:hAnsi="Arial" w:cs="Arial"/>
          <w:noProof/>
          <w:sz w:val="20"/>
          <w:lang w:val="es-ES_tradnl" w:eastAsia="en-US"/>
        </w:rPr>
        <w:t>NACIONAL</w:t>
      </w:r>
      <w:r w:rsidRPr="00545D31">
        <w:rPr>
          <w:rFonts w:ascii="Arial" w:eastAsia="Calibri" w:hAnsi="Arial" w:cs="Arial"/>
          <w:noProof/>
          <w:sz w:val="20"/>
          <w:lang w:val="es-ES_tradnl" w:eastAsia="en-US"/>
        </w:rPr>
        <w:t xml:space="preserve"> </w:t>
      </w:r>
      <w:r w:rsidR="00AA3D9D">
        <w:rPr>
          <w:rFonts w:ascii="Arial" w:eastAsia="Calibri" w:hAnsi="Arial" w:cs="Arial"/>
          <w:noProof/>
          <w:sz w:val="20"/>
          <w:lang w:val="es-ES_tradnl" w:eastAsia="en-US"/>
        </w:rPr>
        <w:t>NÚMERO A</w:t>
      </w:r>
      <w:r w:rsidR="0061165C" w:rsidRPr="00545D31">
        <w:rPr>
          <w:rFonts w:ascii="Arial" w:eastAsia="Calibri" w:hAnsi="Arial" w:cs="Arial"/>
          <w:noProof/>
          <w:sz w:val="20"/>
          <w:lang w:val="es-ES_tradnl" w:eastAsia="en-US"/>
        </w:rPr>
        <w:t>A-</w:t>
      </w:r>
      <w:r w:rsidR="00BF593D">
        <w:rPr>
          <w:rFonts w:ascii="Arial" w:eastAsia="Calibri" w:hAnsi="Arial" w:cs="Arial"/>
          <w:noProof/>
          <w:sz w:val="20"/>
          <w:lang w:val="es-ES_tradnl" w:eastAsia="en-US"/>
        </w:rPr>
        <w:t>50-GYR-</w:t>
      </w:r>
      <w:r w:rsidR="0061165C" w:rsidRPr="00545D31">
        <w:rPr>
          <w:rFonts w:ascii="Arial" w:eastAsia="Calibri" w:hAnsi="Arial" w:cs="Arial"/>
          <w:noProof/>
          <w:sz w:val="20"/>
          <w:lang w:val="es-ES_tradnl" w:eastAsia="en-US"/>
        </w:rPr>
        <w:t>050</w:t>
      </w:r>
      <w:r w:rsidRPr="00545D31">
        <w:rPr>
          <w:rFonts w:ascii="Arial" w:eastAsia="Calibri" w:hAnsi="Arial" w:cs="Arial"/>
          <w:noProof/>
          <w:sz w:val="20"/>
          <w:lang w:val="es-ES_tradnl" w:eastAsia="en-US"/>
        </w:rPr>
        <w:t>GYR002-</w:t>
      </w:r>
      <w:r w:rsidR="00F142FA">
        <w:rPr>
          <w:rFonts w:ascii="Arial" w:eastAsia="Calibri" w:hAnsi="Arial" w:cs="Arial"/>
          <w:noProof/>
          <w:sz w:val="20"/>
          <w:lang w:val="es-ES_tradnl" w:eastAsia="en-US"/>
        </w:rPr>
        <w:t>N</w:t>
      </w:r>
      <w:r w:rsidR="00BF593D">
        <w:rPr>
          <w:rFonts w:ascii="Arial" w:eastAsia="Calibri" w:hAnsi="Arial" w:cs="Arial"/>
          <w:noProof/>
          <w:sz w:val="20"/>
          <w:lang w:val="es-ES_tradnl" w:eastAsia="en-US"/>
        </w:rPr>
        <w:t>-</w:t>
      </w:r>
      <w:r w:rsidR="00B96722">
        <w:rPr>
          <w:rFonts w:ascii="Arial" w:eastAsia="Calibri" w:hAnsi="Arial" w:cs="Arial"/>
          <w:noProof/>
          <w:sz w:val="20"/>
          <w:lang w:val="es-ES_tradnl" w:eastAsia="en-US"/>
        </w:rPr>
        <w:t>72</w:t>
      </w:r>
      <w:r w:rsidRPr="00545D31">
        <w:rPr>
          <w:rFonts w:ascii="Arial" w:eastAsia="Calibri" w:hAnsi="Arial" w:cs="Arial"/>
          <w:noProof/>
          <w:sz w:val="20"/>
          <w:lang w:val="es-ES_tradnl" w:eastAsia="en-US"/>
        </w:rPr>
        <w:t>-20</w:t>
      </w:r>
      <w:r w:rsidR="00B42781" w:rsidRPr="00545D31">
        <w:rPr>
          <w:rFonts w:ascii="Arial" w:eastAsia="Calibri" w:hAnsi="Arial" w:cs="Arial"/>
          <w:noProof/>
          <w:sz w:val="20"/>
          <w:lang w:val="es-ES_tradnl" w:eastAsia="en-US"/>
        </w:rPr>
        <w:t>2</w:t>
      </w:r>
      <w:r w:rsidR="005D23F2">
        <w:rPr>
          <w:rFonts w:ascii="Arial" w:eastAsia="Calibri" w:hAnsi="Arial" w:cs="Arial"/>
          <w:noProof/>
          <w:sz w:val="20"/>
          <w:lang w:val="es-ES_tradnl" w:eastAsia="en-US"/>
        </w:rPr>
        <w:t xml:space="preserve">5 </w:t>
      </w:r>
      <w:r w:rsidR="00FF10C0" w:rsidRPr="00FF10C0">
        <w:rPr>
          <w:rFonts w:ascii="Arial" w:eastAsia="Calibri" w:hAnsi="Arial" w:cs="Arial"/>
          <w:noProof/>
          <w:sz w:val="20"/>
          <w:lang w:val="es-MX"/>
        </w:rPr>
        <w:t xml:space="preserve">que contiene a su vez información de carácter Confidencial y Comercial Reservada con fundamento en los </w:t>
      </w:r>
      <w:r w:rsidR="00FF10C0" w:rsidRPr="00FF10C0">
        <w:rPr>
          <w:rFonts w:ascii="Arial" w:hAnsi="Arial" w:cs="Arial"/>
          <w:sz w:val="20"/>
          <w:lang w:val="es-MX"/>
        </w:rPr>
        <w:t>artículos 110, 113, fracciones I, II y II, y 117 de la Ley Federal de Transparencia y Acceso a la Información Pública y 38 del Reglamento de la Ley Federal de Transparencia y Acceso a la Información Pública Gubernamental,</w:t>
      </w:r>
      <w:r w:rsidR="00FF10C0" w:rsidRPr="00FF10C0">
        <w:rPr>
          <w:rFonts w:ascii="Arial" w:eastAsia="Calibri" w:hAnsi="Arial" w:cs="Arial"/>
          <w:noProof/>
          <w:sz w:val="20"/>
          <w:lang w:val="es-MX"/>
        </w:rPr>
        <w:t xml:space="preserve"> y de los Lineamientos Generales para la Clasificación y Descalificación de la Información de las Dependencias y Entidades de la Administración Pública Federal.</w:t>
      </w:r>
    </w:p>
    <w:p w14:paraId="02949F1F" w14:textId="77777777" w:rsidR="00251FA9" w:rsidRPr="00FF10C0" w:rsidRDefault="00251FA9" w:rsidP="00251FA9">
      <w:pPr>
        <w:suppressAutoHyphens w:val="0"/>
        <w:ind w:right="-1"/>
        <w:jc w:val="both"/>
        <w:rPr>
          <w:rFonts w:ascii="Arial" w:eastAsia="Calibri" w:hAnsi="Arial" w:cs="Arial"/>
          <w:noProof/>
          <w:sz w:val="20"/>
          <w:lang w:val="es-MX" w:eastAsia="en-US"/>
        </w:rPr>
      </w:pPr>
    </w:p>
    <w:p w14:paraId="1AA9196B" w14:textId="77777777"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(El licitante deberá de senalar y fundamentar los numerales de su propuesta administrativa-legal y/o técnica que considere información confidencial y/o comercial reservada)</w:t>
      </w:r>
    </w:p>
    <w:p w14:paraId="6440D757"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269221AA" w14:textId="77777777" w:rsidR="00251FA9" w:rsidRPr="00545D31" w:rsidRDefault="00251FA9" w:rsidP="00251FA9">
      <w:pPr>
        <w:suppressAutoHyphens w:val="0"/>
        <w:ind w:right="-1"/>
        <w:jc w:val="both"/>
        <w:rPr>
          <w:rFonts w:ascii="Arial" w:eastAsia="Calibri" w:hAnsi="Arial" w:cs="Arial"/>
          <w:noProof/>
          <w:sz w:val="20"/>
          <w:lang w:val="es-ES_tradnl" w:eastAsia="es-ES"/>
        </w:rPr>
      </w:pPr>
    </w:p>
    <w:p w14:paraId="4F22304D" w14:textId="77777777" w:rsidR="00251FA9" w:rsidRPr="00545D31" w:rsidRDefault="00251FA9" w:rsidP="00251FA9">
      <w:pPr>
        <w:suppressAutoHyphens w:val="0"/>
        <w:ind w:right="-1"/>
        <w:jc w:val="both"/>
        <w:rPr>
          <w:rFonts w:ascii="Arial" w:eastAsia="Calibri" w:hAnsi="Arial" w:cs="Arial"/>
          <w:noProof/>
          <w:sz w:val="20"/>
          <w:lang w:val="es-ES_tradnl" w:eastAsia="es-ES"/>
        </w:rPr>
      </w:pPr>
    </w:p>
    <w:p w14:paraId="6DA3E6FE"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43E18321" w14:textId="77777777" w:rsidR="00251FA9" w:rsidRPr="00545D31" w:rsidRDefault="00251FA9" w:rsidP="00251FA9">
      <w:pPr>
        <w:suppressAutoHyphens w:val="0"/>
        <w:ind w:right="-1"/>
        <w:jc w:val="center"/>
        <w:rPr>
          <w:rFonts w:ascii="Arial" w:eastAsia="Calibri" w:hAnsi="Arial" w:cs="Arial"/>
          <w:noProof/>
          <w:sz w:val="20"/>
          <w:lang w:val="es-ES_tradnl" w:eastAsia="en-US"/>
        </w:rPr>
      </w:pPr>
    </w:p>
    <w:p w14:paraId="3D704F59" w14:textId="77777777" w:rsidR="00251FA9" w:rsidRPr="00545D31" w:rsidRDefault="00251FA9" w:rsidP="00251FA9">
      <w:pPr>
        <w:widowControl w:val="0"/>
        <w:suppressAutoHyphens w:val="0"/>
        <w:ind w:right="-1"/>
        <w:jc w:val="center"/>
        <w:rPr>
          <w:rFonts w:ascii="Arial" w:eastAsia="Calibri" w:hAnsi="Arial" w:cs="Arial"/>
          <w:noProof/>
          <w:sz w:val="20"/>
          <w:lang w:val="es-ES_tradnl" w:eastAsia="es-ES"/>
        </w:rPr>
      </w:pPr>
      <w:r w:rsidRPr="00545D31">
        <w:rPr>
          <w:rFonts w:ascii="Arial" w:eastAsia="Calibri" w:hAnsi="Arial" w:cs="Arial"/>
          <w:noProof/>
          <w:sz w:val="20"/>
          <w:lang w:val="es-ES_tradnl" w:eastAsia="es-ES"/>
        </w:rPr>
        <w:t>___________________________________________</w:t>
      </w:r>
    </w:p>
    <w:p w14:paraId="18A0D251" w14:textId="77777777" w:rsidR="00251FA9" w:rsidRPr="00545D31" w:rsidRDefault="00251FA9" w:rsidP="00251FA9">
      <w:pPr>
        <w:suppressAutoHyphens w:val="0"/>
        <w:ind w:right="-1"/>
        <w:jc w:val="center"/>
        <w:rPr>
          <w:rFonts w:ascii="Arial" w:eastAsia="Calibri" w:hAnsi="Arial" w:cs="Arial"/>
          <w:bCs/>
          <w:noProof/>
          <w:sz w:val="20"/>
          <w:lang w:val="es-ES_tradnl" w:eastAsia="en-US"/>
        </w:rPr>
      </w:pPr>
      <w:r w:rsidRPr="00545D31">
        <w:rPr>
          <w:rFonts w:ascii="Arial" w:eastAsia="Calibri" w:hAnsi="Arial" w:cs="Arial"/>
          <w:bCs/>
          <w:noProof/>
          <w:sz w:val="20"/>
          <w:lang w:val="es-ES_tradnl" w:eastAsia="en-US"/>
        </w:rPr>
        <w:t>(Nombre y firma del Representante Legal)</w:t>
      </w:r>
    </w:p>
    <w:p w14:paraId="6CB11DC1" w14:textId="77777777" w:rsidR="00251FA9" w:rsidRDefault="00251FA9" w:rsidP="00251FA9">
      <w:pPr>
        <w:suppressAutoHyphens w:val="0"/>
        <w:ind w:right="-1"/>
        <w:jc w:val="both"/>
        <w:rPr>
          <w:rFonts w:ascii="Arial" w:eastAsia="Calibri" w:hAnsi="Arial" w:cs="Arial"/>
          <w:noProof/>
          <w:sz w:val="20"/>
          <w:lang w:val="es-ES_tradnl" w:eastAsia="en-US"/>
        </w:rPr>
      </w:pPr>
    </w:p>
    <w:p w14:paraId="2D4304DA" w14:textId="77777777" w:rsidR="00EA32C3" w:rsidRDefault="00EA32C3" w:rsidP="00251FA9">
      <w:pPr>
        <w:suppressAutoHyphens w:val="0"/>
        <w:ind w:right="-1"/>
        <w:jc w:val="both"/>
        <w:rPr>
          <w:rFonts w:ascii="Arial" w:eastAsia="Calibri" w:hAnsi="Arial" w:cs="Arial"/>
          <w:noProof/>
          <w:sz w:val="20"/>
          <w:lang w:val="es-ES_tradnl" w:eastAsia="en-US"/>
        </w:rPr>
      </w:pPr>
    </w:p>
    <w:p w14:paraId="7F1DF6EF" w14:textId="77777777" w:rsidR="00EA32C3" w:rsidRDefault="00EA32C3" w:rsidP="00251FA9">
      <w:pPr>
        <w:suppressAutoHyphens w:val="0"/>
        <w:ind w:right="-1"/>
        <w:jc w:val="both"/>
        <w:rPr>
          <w:rFonts w:ascii="Arial" w:eastAsia="Calibri" w:hAnsi="Arial" w:cs="Arial"/>
          <w:noProof/>
          <w:sz w:val="20"/>
          <w:lang w:val="es-ES_tradnl" w:eastAsia="en-US"/>
        </w:rPr>
      </w:pPr>
    </w:p>
    <w:p w14:paraId="3B972390" w14:textId="77777777" w:rsidR="00EA32C3" w:rsidRDefault="00EA32C3" w:rsidP="00251FA9">
      <w:pPr>
        <w:suppressAutoHyphens w:val="0"/>
        <w:ind w:right="-1"/>
        <w:jc w:val="both"/>
        <w:rPr>
          <w:rFonts w:ascii="Arial" w:eastAsia="Calibri" w:hAnsi="Arial" w:cs="Arial"/>
          <w:noProof/>
          <w:sz w:val="20"/>
          <w:lang w:val="es-ES_tradnl" w:eastAsia="en-US"/>
        </w:rPr>
      </w:pPr>
    </w:p>
    <w:p w14:paraId="303C2527" w14:textId="77777777" w:rsidR="00EA32C3" w:rsidRDefault="00EA32C3" w:rsidP="00251FA9">
      <w:pPr>
        <w:suppressAutoHyphens w:val="0"/>
        <w:ind w:right="-1"/>
        <w:jc w:val="both"/>
        <w:rPr>
          <w:rFonts w:ascii="Arial" w:eastAsia="Calibri" w:hAnsi="Arial" w:cs="Arial"/>
          <w:noProof/>
          <w:sz w:val="20"/>
          <w:lang w:val="es-ES_tradnl" w:eastAsia="en-US"/>
        </w:rPr>
      </w:pPr>
    </w:p>
    <w:p w14:paraId="0E6A1AD8" w14:textId="77777777" w:rsidR="00EA32C3" w:rsidRDefault="00EA32C3" w:rsidP="00251FA9">
      <w:pPr>
        <w:suppressAutoHyphens w:val="0"/>
        <w:ind w:right="-1"/>
        <w:jc w:val="both"/>
        <w:rPr>
          <w:rFonts w:ascii="Arial" w:eastAsia="Calibri" w:hAnsi="Arial" w:cs="Arial"/>
          <w:noProof/>
          <w:sz w:val="20"/>
          <w:lang w:val="es-ES_tradnl" w:eastAsia="en-US"/>
        </w:rPr>
      </w:pPr>
    </w:p>
    <w:p w14:paraId="1794837F" w14:textId="77777777" w:rsidR="00EA32C3" w:rsidRDefault="00EA32C3" w:rsidP="00251FA9">
      <w:pPr>
        <w:suppressAutoHyphens w:val="0"/>
        <w:ind w:right="-1"/>
        <w:jc w:val="both"/>
        <w:rPr>
          <w:rFonts w:ascii="Arial" w:eastAsia="Calibri" w:hAnsi="Arial" w:cs="Arial"/>
          <w:noProof/>
          <w:sz w:val="20"/>
          <w:lang w:val="es-ES_tradnl" w:eastAsia="en-US"/>
        </w:rPr>
      </w:pPr>
    </w:p>
    <w:p w14:paraId="37856D5D" w14:textId="77777777" w:rsidR="00EA32C3" w:rsidRDefault="00EA32C3" w:rsidP="00251FA9">
      <w:pPr>
        <w:suppressAutoHyphens w:val="0"/>
        <w:ind w:right="-1"/>
        <w:jc w:val="both"/>
        <w:rPr>
          <w:rFonts w:ascii="Arial" w:eastAsia="Calibri" w:hAnsi="Arial" w:cs="Arial"/>
          <w:noProof/>
          <w:sz w:val="20"/>
          <w:lang w:val="es-ES_tradnl" w:eastAsia="en-US"/>
        </w:rPr>
      </w:pPr>
    </w:p>
    <w:p w14:paraId="14C1548A" w14:textId="77777777" w:rsidR="00EA32C3" w:rsidRDefault="00EA32C3" w:rsidP="00251FA9">
      <w:pPr>
        <w:suppressAutoHyphens w:val="0"/>
        <w:ind w:right="-1"/>
        <w:jc w:val="both"/>
        <w:rPr>
          <w:rFonts w:ascii="Arial" w:eastAsia="Calibri" w:hAnsi="Arial" w:cs="Arial"/>
          <w:noProof/>
          <w:sz w:val="20"/>
          <w:lang w:val="es-ES_tradnl" w:eastAsia="en-US"/>
        </w:rPr>
      </w:pPr>
    </w:p>
    <w:p w14:paraId="57D4FE1C" w14:textId="77777777" w:rsidR="00EA32C3" w:rsidRDefault="00EA32C3" w:rsidP="00251FA9">
      <w:pPr>
        <w:suppressAutoHyphens w:val="0"/>
        <w:ind w:right="-1"/>
        <w:jc w:val="both"/>
        <w:rPr>
          <w:rFonts w:ascii="Arial" w:eastAsia="Calibri" w:hAnsi="Arial" w:cs="Arial"/>
          <w:noProof/>
          <w:sz w:val="20"/>
          <w:lang w:val="es-ES_tradnl" w:eastAsia="en-US"/>
        </w:rPr>
      </w:pPr>
    </w:p>
    <w:p w14:paraId="2125590E" w14:textId="77777777" w:rsidR="00EA32C3" w:rsidRDefault="00EA32C3" w:rsidP="00251FA9">
      <w:pPr>
        <w:suppressAutoHyphens w:val="0"/>
        <w:ind w:right="-1"/>
        <w:jc w:val="both"/>
        <w:rPr>
          <w:rFonts w:ascii="Arial" w:eastAsia="Calibri" w:hAnsi="Arial" w:cs="Arial"/>
          <w:noProof/>
          <w:sz w:val="20"/>
          <w:lang w:val="es-ES_tradnl" w:eastAsia="en-US"/>
        </w:rPr>
      </w:pPr>
    </w:p>
    <w:p w14:paraId="30D6429B" w14:textId="77777777" w:rsidR="00EA32C3" w:rsidRDefault="00EA32C3" w:rsidP="00251FA9">
      <w:pPr>
        <w:suppressAutoHyphens w:val="0"/>
        <w:ind w:right="-1"/>
        <w:jc w:val="both"/>
        <w:rPr>
          <w:rFonts w:ascii="Arial" w:eastAsia="Calibri" w:hAnsi="Arial" w:cs="Arial"/>
          <w:noProof/>
          <w:sz w:val="20"/>
          <w:lang w:val="es-ES_tradnl" w:eastAsia="en-US"/>
        </w:rPr>
      </w:pPr>
    </w:p>
    <w:p w14:paraId="26C609F4" w14:textId="77777777" w:rsidR="00EA32C3" w:rsidRDefault="00EA32C3" w:rsidP="00251FA9">
      <w:pPr>
        <w:suppressAutoHyphens w:val="0"/>
        <w:ind w:right="-1"/>
        <w:jc w:val="both"/>
        <w:rPr>
          <w:rFonts w:ascii="Arial" w:eastAsia="Calibri" w:hAnsi="Arial" w:cs="Arial"/>
          <w:noProof/>
          <w:sz w:val="20"/>
          <w:lang w:val="es-ES_tradnl" w:eastAsia="en-US"/>
        </w:rPr>
      </w:pPr>
    </w:p>
    <w:p w14:paraId="1678A0B9" w14:textId="77777777" w:rsidR="00EA32C3" w:rsidRDefault="00EA32C3" w:rsidP="00251FA9">
      <w:pPr>
        <w:suppressAutoHyphens w:val="0"/>
        <w:ind w:right="-1"/>
        <w:jc w:val="both"/>
        <w:rPr>
          <w:rFonts w:ascii="Arial" w:eastAsia="Calibri" w:hAnsi="Arial" w:cs="Arial"/>
          <w:noProof/>
          <w:sz w:val="20"/>
          <w:lang w:val="es-ES_tradnl" w:eastAsia="en-US"/>
        </w:rPr>
      </w:pPr>
    </w:p>
    <w:p w14:paraId="2CBA8CD6" w14:textId="77777777" w:rsidR="00EA32C3" w:rsidRDefault="00EA32C3" w:rsidP="00251FA9">
      <w:pPr>
        <w:suppressAutoHyphens w:val="0"/>
        <w:ind w:right="-1"/>
        <w:jc w:val="both"/>
        <w:rPr>
          <w:rFonts w:ascii="Arial" w:eastAsia="Calibri" w:hAnsi="Arial" w:cs="Arial"/>
          <w:noProof/>
          <w:sz w:val="20"/>
          <w:lang w:val="es-ES_tradnl" w:eastAsia="en-US"/>
        </w:rPr>
      </w:pPr>
    </w:p>
    <w:p w14:paraId="0BB9A6FE" w14:textId="77777777" w:rsidR="00EA32C3" w:rsidRDefault="00EA32C3" w:rsidP="00251FA9">
      <w:pPr>
        <w:suppressAutoHyphens w:val="0"/>
        <w:ind w:right="-1"/>
        <w:jc w:val="both"/>
        <w:rPr>
          <w:rFonts w:ascii="Arial" w:eastAsia="Calibri" w:hAnsi="Arial" w:cs="Arial"/>
          <w:noProof/>
          <w:sz w:val="20"/>
          <w:lang w:val="es-ES_tradnl" w:eastAsia="en-US"/>
        </w:rPr>
      </w:pPr>
    </w:p>
    <w:p w14:paraId="6C48090E" w14:textId="77777777" w:rsidR="00EA32C3" w:rsidRDefault="00EA32C3" w:rsidP="00251FA9">
      <w:pPr>
        <w:suppressAutoHyphens w:val="0"/>
        <w:ind w:right="-1"/>
        <w:jc w:val="both"/>
        <w:rPr>
          <w:rFonts w:ascii="Arial" w:eastAsia="Calibri" w:hAnsi="Arial" w:cs="Arial"/>
          <w:noProof/>
          <w:sz w:val="20"/>
          <w:lang w:val="es-ES_tradnl" w:eastAsia="en-US"/>
        </w:rPr>
      </w:pPr>
    </w:p>
    <w:p w14:paraId="2290536D" w14:textId="77777777" w:rsidR="00EA32C3" w:rsidRPr="00545D31" w:rsidRDefault="00EA32C3" w:rsidP="00251FA9">
      <w:pPr>
        <w:suppressAutoHyphens w:val="0"/>
        <w:ind w:right="-1"/>
        <w:jc w:val="both"/>
        <w:rPr>
          <w:rFonts w:ascii="Arial" w:eastAsia="Calibri" w:hAnsi="Arial" w:cs="Arial"/>
          <w:noProof/>
          <w:sz w:val="20"/>
          <w:lang w:val="es-ES_tradnl" w:eastAsia="en-US"/>
        </w:rPr>
      </w:pPr>
    </w:p>
    <w:p w14:paraId="61CF5505"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69FD8DD6"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3F372F99"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4329C6CA"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34BC14CA"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2E766851" w14:textId="77777777" w:rsidR="00C0684F" w:rsidRPr="00545D31" w:rsidRDefault="00C0684F" w:rsidP="00EA32C3">
      <w:pPr>
        <w:suppressAutoHyphens w:val="0"/>
        <w:ind w:right="-1"/>
        <w:jc w:val="center"/>
        <w:rPr>
          <w:rFonts w:ascii="Arial" w:eastAsia="Calibri" w:hAnsi="Arial" w:cs="Arial"/>
          <w:noProof/>
          <w:sz w:val="20"/>
          <w:lang w:val="es-ES_tradnl" w:eastAsia="en-US"/>
        </w:rPr>
      </w:pPr>
    </w:p>
    <w:p w14:paraId="4BF9D08D" w14:textId="04D2FA2B" w:rsidR="00EA32C3" w:rsidRPr="00753351" w:rsidRDefault="00EA32C3" w:rsidP="00EA32C3">
      <w:pPr>
        <w:ind w:left="-567"/>
        <w:jc w:val="center"/>
        <w:rPr>
          <w:rFonts w:ascii="Noto Sans" w:hAnsi="Noto Sans" w:cs="Noto Sans"/>
          <w:b/>
          <w:bCs/>
          <w:sz w:val="18"/>
          <w:szCs w:val="18"/>
          <w:lang w:val="es-ES_tradnl"/>
        </w:rPr>
      </w:pPr>
      <w:r w:rsidRPr="00753351">
        <w:rPr>
          <w:rFonts w:ascii="Noto Sans" w:hAnsi="Noto Sans" w:cs="Noto Sans"/>
          <w:bCs/>
          <w:noProof/>
          <w:sz w:val="18"/>
          <w:szCs w:val="18"/>
          <w:lang w:val="es-MX" w:eastAsia="es-MX"/>
        </w:rPr>
        <w:drawing>
          <wp:anchor distT="0" distB="0" distL="114300" distR="114300" simplePos="0" relativeHeight="251659264" behindDoc="0" locked="0" layoutInCell="1" allowOverlap="1" wp14:anchorId="30511E61" wp14:editId="330743D5">
            <wp:simplePos x="0" y="0"/>
            <wp:positionH relativeFrom="column">
              <wp:posOffset>-483870</wp:posOffset>
            </wp:positionH>
            <wp:positionV relativeFrom="paragraph">
              <wp:posOffset>222885</wp:posOffset>
            </wp:positionV>
            <wp:extent cx="6543675" cy="725932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8231" t="13512" r="7759" b="5293"/>
                    <a:stretch>
                      <a:fillRect/>
                    </a:stretch>
                  </pic:blipFill>
                  <pic:spPr bwMode="auto">
                    <a:xfrm>
                      <a:off x="0" y="0"/>
                      <a:ext cx="6543675" cy="7259320"/>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cs="Noto Sans"/>
          <w:b/>
          <w:bCs/>
          <w:sz w:val="18"/>
          <w:szCs w:val="18"/>
          <w:lang w:val="es-ES_tradnl"/>
        </w:rPr>
        <w:t>ANEXO 16</w:t>
      </w:r>
      <w:r w:rsidRPr="00753351">
        <w:rPr>
          <w:rFonts w:ascii="Noto Sans" w:hAnsi="Noto Sans" w:cs="Noto Sans"/>
          <w:b/>
          <w:bCs/>
          <w:sz w:val="18"/>
          <w:szCs w:val="18"/>
          <w:lang w:val="es-ES_tradnl"/>
        </w:rPr>
        <w:t xml:space="preserve"> </w:t>
      </w:r>
      <w:r w:rsidRPr="00E469B8">
        <w:rPr>
          <w:rFonts w:ascii="Noto Sans" w:hAnsi="Noto Sans" w:cs="Noto Sans"/>
          <w:b/>
          <w:bCs/>
          <w:sz w:val="18"/>
          <w:szCs w:val="18"/>
          <w:lang w:val="es-ES_tradnl"/>
        </w:rPr>
        <w:t>Solicitud de Subrogación de Servicios 4-30-2/03</w:t>
      </w:r>
      <w:r w:rsidRPr="00753351">
        <w:rPr>
          <w:rFonts w:ascii="Noto Sans" w:hAnsi="Noto Sans" w:cs="Noto Sans"/>
          <w:b/>
          <w:bCs/>
          <w:sz w:val="18"/>
          <w:szCs w:val="18"/>
          <w:lang w:val="es-ES_tradnl"/>
        </w:rPr>
        <w:t>.</w:t>
      </w:r>
    </w:p>
    <w:p w14:paraId="49C28FDB" w14:textId="77777777" w:rsidR="00EA32C3" w:rsidRPr="00753351" w:rsidRDefault="00EA32C3" w:rsidP="00EA32C3">
      <w:pPr>
        <w:ind w:left="-567"/>
        <w:jc w:val="both"/>
        <w:rPr>
          <w:rFonts w:ascii="Noto Sans" w:hAnsi="Noto Sans" w:cs="Noto Sans"/>
          <w:b/>
          <w:bCs/>
          <w:sz w:val="18"/>
          <w:szCs w:val="18"/>
          <w:lang w:val="es-ES_tradnl"/>
        </w:rPr>
      </w:pPr>
      <w:r w:rsidRPr="00753351">
        <w:rPr>
          <w:rFonts w:ascii="Noto Sans" w:hAnsi="Noto Sans" w:cs="Noto Sans"/>
          <w:b/>
          <w:bCs/>
          <w:sz w:val="18"/>
          <w:szCs w:val="18"/>
          <w:lang w:val="es-ES_tradnl"/>
        </w:rPr>
        <w:br w:type="page"/>
      </w:r>
    </w:p>
    <w:p w14:paraId="4815AE35" w14:textId="77777777" w:rsidR="00EA32C3" w:rsidRPr="00753351" w:rsidRDefault="00EA32C3" w:rsidP="00EA32C3">
      <w:pPr>
        <w:ind w:left="-567"/>
        <w:jc w:val="both"/>
        <w:rPr>
          <w:rFonts w:ascii="Noto Sans" w:hAnsi="Noto Sans" w:cs="Noto Sans"/>
          <w:b/>
          <w:bCs/>
          <w:sz w:val="18"/>
          <w:szCs w:val="18"/>
          <w:lang w:val="es-ES_tradnl"/>
        </w:rPr>
      </w:pPr>
      <w:r w:rsidRPr="00753351">
        <w:rPr>
          <w:rFonts w:ascii="Noto Sans" w:hAnsi="Noto Sans" w:cs="Noto Sans"/>
          <w:bCs/>
          <w:noProof/>
          <w:sz w:val="18"/>
          <w:szCs w:val="18"/>
          <w:lang w:val="es-MX" w:eastAsia="es-MX"/>
        </w:rPr>
        <w:lastRenderedPageBreak/>
        <w:drawing>
          <wp:anchor distT="0" distB="0" distL="114300" distR="114300" simplePos="0" relativeHeight="251660288" behindDoc="0" locked="0" layoutInCell="1" allowOverlap="1" wp14:anchorId="38C21EFE" wp14:editId="0A2BBD3C">
            <wp:simplePos x="0" y="0"/>
            <wp:positionH relativeFrom="column">
              <wp:posOffset>-563245</wp:posOffset>
            </wp:positionH>
            <wp:positionV relativeFrom="paragraph">
              <wp:posOffset>-39370</wp:posOffset>
            </wp:positionV>
            <wp:extent cx="6718935" cy="7696835"/>
            <wp:effectExtent l="0" t="0" r="571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l="8363" t="14021" r="8578" b="5367"/>
                    <a:stretch>
                      <a:fillRect/>
                    </a:stretch>
                  </pic:blipFill>
                  <pic:spPr bwMode="auto">
                    <a:xfrm>
                      <a:off x="0" y="0"/>
                      <a:ext cx="6718935" cy="7696835"/>
                    </a:xfrm>
                    <a:prstGeom prst="rect">
                      <a:avLst/>
                    </a:prstGeom>
                    <a:noFill/>
                  </pic:spPr>
                </pic:pic>
              </a:graphicData>
            </a:graphic>
            <wp14:sizeRelH relativeFrom="page">
              <wp14:pctWidth>0</wp14:pctWidth>
            </wp14:sizeRelH>
            <wp14:sizeRelV relativeFrom="page">
              <wp14:pctHeight>0</wp14:pctHeight>
            </wp14:sizeRelV>
          </wp:anchor>
        </w:drawing>
      </w:r>
      <w:r w:rsidRPr="00753351">
        <w:rPr>
          <w:rFonts w:ascii="Noto Sans" w:hAnsi="Noto Sans" w:cs="Noto Sans"/>
          <w:b/>
          <w:bCs/>
          <w:sz w:val="18"/>
          <w:szCs w:val="18"/>
          <w:lang w:val="es-ES_tradnl"/>
        </w:rPr>
        <w:br w:type="page"/>
      </w:r>
    </w:p>
    <w:p w14:paraId="02C90571" w14:textId="77777777" w:rsidR="00EA32C3" w:rsidRPr="00753351" w:rsidRDefault="00EA32C3" w:rsidP="00EA32C3">
      <w:pPr>
        <w:ind w:left="-567"/>
        <w:jc w:val="both"/>
        <w:rPr>
          <w:rFonts w:ascii="Noto Sans" w:hAnsi="Noto Sans" w:cs="Noto Sans"/>
          <w:b/>
          <w:bCs/>
          <w:sz w:val="18"/>
          <w:szCs w:val="18"/>
          <w:lang w:val="es-ES_tradnl"/>
        </w:rPr>
      </w:pPr>
      <w:r w:rsidRPr="00753351">
        <w:rPr>
          <w:rFonts w:ascii="Noto Sans" w:hAnsi="Noto Sans" w:cs="Noto Sans"/>
          <w:bCs/>
          <w:noProof/>
          <w:sz w:val="18"/>
          <w:szCs w:val="18"/>
          <w:lang w:val="es-MX" w:eastAsia="es-MX"/>
        </w:rPr>
        <w:lastRenderedPageBreak/>
        <w:drawing>
          <wp:anchor distT="0" distB="0" distL="114300" distR="114300" simplePos="0" relativeHeight="251661312" behindDoc="0" locked="0" layoutInCell="1" allowOverlap="1" wp14:anchorId="4B075ACC" wp14:editId="74332032">
            <wp:simplePos x="0" y="0"/>
            <wp:positionH relativeFrom="column">
              <wp:posOffset>-372745</wp:posOffset>
            </wp:positionH>
            <wp:positionV relativeFrom="paragraph">
              <wp:posOffset>-39370</wp:posOffset>
            </wp:positionV>
            <wp:extent cx="6488430" cy="7712710"/>
            <wp:effectExtent l="0" t="0" r="762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l="8362" t="14020" r="8437" b="5476"/>
                    <a:stretch>
                      <a:fillRect/>
                    </a:stretch>
                  </pic:blipFill>
                  <pic:spPr bwMode="auto">
                    <a:xfrm>
                      <a:off x="0" y="0"/>
                      <a:ext cx="6488430" cy="7712710"/>
                    </a:xfrm>
                    <a:prstGeom prst="rect">
                      <a:avLst/>
                    </a:prstGeom>
                    <a:noFill/>
                  </pic:spPr>
                </pic:pic>
              </a:graphicData>
            </a:graphic>
            <wp14:sizeRelH relativeFrom="page">
              <wp14:pctWidth>0</wp14:pctWidth>
            </wp14:sizeRelH>
            <wp14:sizeRelV relativeFrom="page">
              <wp14:pctHeight>0</wp14:pctHeight>
            </wp14:sizeRelV>
          </wp:anchor>
        </w:drawing>
      </w:r>
      <w:r w:rsidRPr="00753351">
        <w:rPr>
          <w:rFonts w:ascii="Noto Sans" w:hAnsi="Noto Sans" w:cs="Noto Sans"/>
          <w:b/>
          <w:bCs/>
          <w:sz w:val="18"/>
          <w:szCs w:val="18"/>
          <w:lang w:val="es-ES_tradnl"/>
        </w:rPr>
        <w:br w:type="page"/>
      </w:r>
    </w:p>
    <w:p w14:paraId="74E27FE3" w14:textId="77777777" w:rsidR="00EA32C3" w:rsidRPr="00753351" w:rsidRDefault="00EA32C3" w:rsidP="00EA32C3">
      <w:pPr>
        <w:ind w:left="-567"/>
        <w:jc w:val="both"/>
        <w:rPr>
          <w:rFonts w:ascii="Noto Sans" w:hAnsi="Noto Sans" w:cs="Noto Sans"/>
          <w:b/>
          <w:bCs/>
          <w:sz w:val="18"/>
          <w:szCs w:val="18"/>
          <w:lang w:val="es-ES_tradnl"/>
        </w:rPr>
      </w:pPr>
      <w:r w:rsidRPr="00753351">
        <w:rPr>
          <w:rFonts w:ascii="Noto Sans" w:hAnsi="Noto Sans" w:cs="Noto Sans"/>
          <w:bCs/>
          <w:noProof/>
          <w:sz w:val="18"/>
          <w:szCs w:val="18"/>
          <w:lang w:val="es-MX" w:eastAsia="es-MX"/>
        </w:rPr>
        <w:lastRenderedPageBreak/>
        <w:drawing>
          <wp:anchor distT="0" distB="0" distL="114300" distR="114300" simplePos="0" relativeHeight="251662336" behindDoc="0" locked="0" layoutInCell="1" allowOverlap="1" wp14:anchorId="68670111" wp14:editId="52A0E063">
            <wp:simplePos x="0" y="0"/>
            <wp:positionH relativeFrom="column">
              <wp:posOffset>-411480</wp:posOffset>
            </wp:positionH>
            <wp:positionV relativeFrom="paragraph">
              <wp:posOffset>15875</wp:posOffset>
            </wp:positionV>
            <wp:extent cx="6488430" cy="7592695"/>
            <wp:effectExtent l="0" t="0" r="762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t="11736"/>
                    <a:stretch>
                      <a:fillRect/>
                    </a:stretch>
                  </pic:blipFill>
                  <pic:spPr bwMode="auto">
                    <a:xfrm>
                      <a:off x="0" y="0"/>
                      <a:ext cx="6488430" cy="7592695"/>
                    </a:xfrm>
                    <a:prstGeom prst="rect">
                      <a:avLst/>
                    </a:prstGeom>
                    <a:noFill/>
                  </pic:spPr>
                </pic:pic>
              </a:graphicData>
            </a:graphic>
            <wp14:sizeRelH relativeFrom="page">
              <wp14:pctWidth>0</wp14:pctWidth>
            </wp14:sizeRelH>
            <wp14:sizeRelV relativeFrom="page">
              <wp14:pctHeight>0</wp14:pctHeight>
            </wp14:sizeRelV>
          </wp:anchor>
        </w:drawing>
      </w:r>
      <w:r w:rsidRPr="00753351">
        <w:rPr>
          <w:rFonts w:ascii="Noto Sans" w:hAnsi="Noto Sans" w:cs="Noto Sans"/>
          <w:b/>
          <w:bCs/>
          <w:sz w:val="18"/>
          <w:szCs w:val="18"/>
          <w:lang w:val="es-ES_tradnl"/>
        </w:rPr>
        <w:br w:type="page"/>
      </w:r>
    </w:p>
    <w:p w14:paraId="0F8CCA97"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2744AA32" w14:textId="77777777" w:rsidR="00CA320A" w:rsidRDefault="00CA320A" w:rsidP="00251FA9">
      <w:pPr>
        <w:suppressAutoHyphens w:val="0"/>
        <w:ind w:right="-1"/>
        <w:jc w:val="both"/>
        <w:rPr>
          <w:rFonts w:ascii="Arial" w:eastAsia="Calibri" w:hAnsi="Arial" w:cs="Arial"/>
          <w:noProof/>
          <w:sz w:val="20"/>
          <w:lang w:val="es-ES_tradnl" w:eastAsia="en-US"/>
        </w:rPr>
      </w:pPr>
    </w:p>
    <w:p w14:paraId="10420181" w14:textId="77777777" w:rsidR="00CA320A" w:rsidRDefault="00CA320A" w:rsidP="00251FA9">
      <w:pPr>
        <w:suppressAutoHyphens w:val="0"/>
        <w:ind w:right="-1"/>
        <w:jc w:val="both"/>
        <w:rPr>
          <w:rFonts w:ascii="Arial" w:eastAsia="Calibri" w:hAnsi="Arial" w:cs="Arial"/>
          <w:noProof/>
          <w:sz w:val="20"/>
          <w:lang w:val="es-ES_tradnl" w:eastAsia="en-US"/>
        </w:rPr>
      </w:pPr>
    </w:p>
    <w:p w14:paraId="5089C6EF" w14:textId="2D1752B9" w:rsidR="00EA32C3" w:rsidRPr="00753351" w:rsidRDefault="00EA32C3" w:rsidP="00EA32C3">
      <w:pPr>
        <w:ind w:left="-567"/>
        <w:jc w:val="both"/>
        <w:rPr>
          <w:rFonts w:ascii="Noto Sans" w:hAnsi="Noto Sans" w:cs="Noto Sans"/>
          <w:b/>
          <w:bCs/>
          <w:sz w:val="18"/>
          <w:szCs w:val="18"/>
          <w:lang w:val="es-ES_tradnl"/>
        </w:rPr>
      </w:pPr>
      <w:r w:rsidRPr="00753351">
        <w:rPr>
          <w:rFonts w:ascii="Noto Sans" w:hAnsi="Noto Sans" w:cs="Noto Sans"/>
          <w:b/>
          <w:bCs/>
          <w:sz w:val="18"/>
          <w:szCs w:val="18"/>
          <w:lang w:val="es-ES_tradnl"/>
        </w:rPr>
        <w:t xml:space="preserve">ANEXO </w:t>
      </w:r>
      <w:r>
        <w:rPr>
          <w:rFonts w:ascii="Noto Sans" w:hAnsi="Noto Sans" w:cs="Noto Sans"/>
          <w:b/>
          <w:bCs/>
          <w:sz w:val="18"/>
          <w:szCs w:val="18"/>
          <w:lang w:val="es-ES_tradnl"/>
        </w:rPr>
        <w:t>17</w:t>
      </w:r>
      <w:r w:rsidRPr="00753351">
        <w:rPr>
          <w:rFonts w:ascii="Noto Sans" w:hAnsi="Noto Sans" w:cs="Noto Sans"/>
          <w:b/>
          <w:bCs/>
          <w:sz w:val="18"/>
          <w:szCs w:val="18"/>
          <w:lang w:val="es-ES_tradnl"/>
        </w:rPr>
        <w:t xml:space="preserve"> “</w:t>
      </w:r>
      <w:r w:rsidRPr="002E3131">
        <w:rPr>
          <w:rFonts w:ascii="Noto Sans" w:hAnsi="Noto Sans" w:cs="Noto Sans"/>
          <w:b/>
          <w:bCs/>
          <w:sz w:val="18"/>
          <w:szCs w:val="18"/>
          <w:lang w:val="es-MX"/>
        </w:rPr>
        <w:t>Cedula de Procedimientos y Devengo Mensual</w:t>
      </w:r>
      <w:r w:rsidRPr="00753351">
        <w:rPr>
          <w:rFonts w:ascii="Noto Sans" w:hAnsi="Noto Sans" w:cs="Noto Sans"/>
          <w:b/>
          <w:bCs/>
          <w:sz w:val="18"/>
          <w:szCs w:val="18"/>
          <w:lang w:val="es-ES_tradnl"/>
        </w:rPr>
        <w:t>”</w:t>
      </w:r>
    </w:p>
    <w:p w14:paraId="50A1AA7F" w14:textId="77777777" w:rsidR="00EA32C3" w:rsidRPr="00753351" w:rsidRDefault="00EA32C3" w:rsidP="00EA32C3">
      <w:pPr>
        <w:ind w:left="-567"/>
        <w:jc w:val="both"/>
        <w:rPr>
          <w:rFonts w:ascii="Noto Sans" w:hAnsi="Noto Sans" w:cs="Noto Sans"/>
          <w:b/>
          <w:bCs/>
          <w:sz w:val="18"/>
          <w:szCs w:val="18"/>
          <w:lang w:val="es-ES_tradnl"/>
        </w:rPr>
      </w:pPr>
    </w:p>
    <w:p w14:paraId="6516A4A6" w14:textId="77777777" w:rsidR="00EA32C3" w:rsidRPr="00753351" w:rsidRDefault="00EA32C3" w:rsidP="00EA32C3">
      <w:pPr>
        <w:ind w:left="-567"/>
        <w:jc w:val="both"/>
        <w:rPr>
          <w:rFonts w:ascii="Noto Sans" w:hAnsi="Noto Sans" w:cs="Noto Sans"/>
          <w:b/>
          <w:bCs/>
          <w:sz w:val="18"/>
          <w:szCs w:val="18"/>
          <w:lang w:val="es-ES_tradnl"/>
        </w:rPr>
      </w:pPr>
    </w:p>
    <w:p w14:paraId="30B75E54" w14:textId="77777777" w:rsidR="00EA32C3" w:rsidRPr="00753351" w:rsidRDefault="00EA32C3" w:rsidP="00EA32C3">
      <w:pPr>
        <w:ind w:left="-567"/>
        <w:jc w:val="both"/>
        <w:rPr>
          <w:rFonts w:ascii="Noto Sans" w:hAnsi="Noto Sans" w:cs="Noto Sans"/>
          <w:bCs/>
          <w:sz w:val="18"/>
          <w:szCs w:val="18"/>
          <w:lang w:val="es-ES_tradnl"/>
        </w:rPr>
      </w:pPr>
    </w:p>
    <w:p w14:paraId="05AA972F" w14:textId="77777777" w:rsidR="00EA32C3" w:rsidRPr="00753351" w:rsidRDefault="00EA32C3" w:rsidP="00EA32C3">
      <w:pPr>
        <w:ind w:left="-567"/>
        <w:jc w:val="both"/>
        <w:rPr>
          <w:rFonts w:ascii="Noto Sans" w:hAnsi="Noto Sans" w:cs="Noto Sans"/>
          <w:bCs/>
          <w:sz w:val="18"/>
          <w:szCs w:val="18"/>
          <w:lang w:val="es-MX"/>
        </w:rPr>
      </w:pPr>
    </w:p>
    <w:p w14:paraId="7C76914E" w14:textId="77777777" w:rsidR="00EA32C3" w:rsidRDefault="00EA32C3" w:rsidP="00EA32C3">
      <w:pPr>
        <w:ind w:left="-567"/>
        <w:jc w:val="both"/>
        <w:rPr>
          <w:rFonts w:ascii="Noto Sans" w:hAnsi="Noto Sans" w:cs="Noto Sans"/>
          <w:sz w:val="20"/>
        </w:rPr>
      </w:pPr>
    </w:p>
    <w:p w14:paraId="6BB1561E" w14:textId="77777777" w:rsidR="00EA32C3" w:rsidRDefault="00EA32C3" w:rsidP="00EA32C3">
      <w:pPr>
        <w:ind w:left="-567"/>
        <w:jc w:val="both"/>
        <w:rPr>
          <w:rFonts w:ascii="Noto Sans" w:hAnsi="Noto Sans" w:cs="Noto Sans"/>
          <w:sz w:val="20"/>
        </w:rPr>
      </w:pPr>
      <w:r w:rsidRPr="00B75A0A">
        <w:rPr>
          <w:noProof/>
          <w:lang w:val="es-MX" w:eastAsia="es-MX"/>
        </w:rPr>
        <w:drawing>
          <wp:anchor distT="0" distB="0" distL="114300" distR="114300" simplePos="0" relativeHeight="251664384" behindDoc="0" locked="0" layoutInCell="1" allowOverlap="1" wp14:anchorId="0D41B59D" wp14:editId="2CE0ED20">
            <wp:simplePos x="0" y="0"/>
            <wp:positionH relativeFrom="column">
              <wp:posOffset>-887248</wp:posOffset>
            </wp:positionH>
            <wp:positionV relativeFrom="paragraph">
              <wp:posOffset>507824</wp:posOffset>
            </wp:positionV>
            <wp:extent cx="7084495" cy="5038481"/>
            <wp:effectExtent l="0" t="5715"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084495" cy="5038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07453" w14:textId="77777777" w:rsidR="00CA320A" w:rsidRDefault="00CA320A" w:rsidP="00251FA9">
      <w:pPr>
        <w:suppressAutoHyphens w:val="0"/>
        <w:ind w:right="-1"/>
        <w:jc w:val="both"/>
        <w:rPr>
          <w:rFonts w:ascii="Arial" w:eastAsia="Calibri" w:hAnsi="Arial" w:cs="Arial"/>
          <w:noProof/>
          <w:sz w:val="20"/>
          <w:lang w:val="es-ES_tradnl" w:eastAsia="en-US"/>
        </w:rPr>
      </w:pPr>
    </w:p>
    <w:p w14:paraId="76BB7269" w14:textId="77777777" w:rsidR="00CA320A" w:rsidRDefault="00CA320A" w:rsidP="00251FA9">
      <w:pPr>
        <w:suppressAutoHyphens w:val="0"/>
        <w:ind w:right="-1"/>
        <w:jc w:val="both"/>
        <w:rPr>
          <w:rFonts w:ascii="Arial" w:eastAsia="Calibri" w:hAnsi="Arial" w:cs="Arial"/>
          <w:noProof/>
          <w:sz w:val="20"/>
          <w:lang w:val="es-ES_tradnl" w:eastAsia="en-US"/>
        </w:rPr>
      </w:pPr>
    </w:p>
    <w:p w14:paraId="10211351" w14:textId="77777777" w:rsidR="00CA320A" w:rsidRDefault="00CA320A" w:rsidP="00251FA9">
      <w:pPr>
        <w:suppressAutoHyphens w:val="0"/>
        <w:ind w:right="-1"/>
        <w:jc w:val="both"/>
        <w:rPr>
          <w:rFonts w:ascii="Arial" w:eastAsia="Calibri" w:hAnsi="Arial" w:cs="Arial"/>
          <w:noProof/>
          <w:sz w:val="20"/>
          <w:lang w:val="es-ES_tradnl" w:eastAsia="en-US"/>
        </w:rPr>
      </w:pPr>
    </w:p>
    <w:p w14:paraId="5FEED6ED" w14:textId="77777777" w:rsidR="00CA320A" w:rsidRDefault="00CA320A" w:rsidP="00251FA9">
      <w:pPr>
        <w:suppressAutoHyphens w:val="0"/>
        <w:ind w:right="-1"/>
        <w:jc w:val="both"/>
        <w:rPr>
          <w:rFonts w:ascii="Arial" w:eastAsia="Calibri" w:hAnsi="Arial" w:cs="Arial"/>
          <w:noProof/>
          <w:sz w:val="20"/>
          <w:lang w:val="es-ES_tradnl" w:eastAsia="en-US"/>
        </w:rPr>
      </w:pPr>
    </w:p>
    <w:p w14:paraId="68B82D65" w14:textId="77777777" w:rsidR="00CA320A" w:rsidRDefault="00CA320A" w:rsidP="00251FA9">
      <w:pPr>
        <w:suppressAutoHyphens w:val="0"/>
        <w:ind w:right="-1"/>
        <w:jc w:val="both"/>
        <w:rPr>
          <w:rFonts w:ascii="Arial" w:eastAsia="Calibri" w:hAnsi="Arial" w:cs="Arial"/>
          <w:noProof/>
          <w:sz w:val="20"/>
          <w:lang w:val="es-ES_tradnl" w:eastAsia="en-US"/>
        </w:rPr>
      </w:pPr>
    </w:p>
    <w:p w14:paraId="7CB259B9" w14:textId="77777777" w:rsidR="00CA320A" w:rsidRPr="00545D31" w:rsidRDefault="00CA320A" w:rsidP="00251FA9">
      <w:pPr>
        <w:suppressAutoHyphens w:val="0"/>
        <w:ind w:right="-1"/>
        <w:jc w:val="both"/>
        <w:rPr>
          <w:rFonts w:ascii="Arial" w:eastAsia="Calibri" w:hAnsi="Arial" w:cs="Arial"/>
          <w:noProof/>
          <w:sz w:val="20"/>
          <w:lang w:val="es-ES_tradnl" w:eastAsia="en-US"/>
        </w:rPr>
      </w:pPr>
    </w:p>
    <w:p w14:paraId="61290CD6"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7EDE46AE" w14:textId="77777777" w:rsidR="00C0684F" w:rsidRPr="00545D31" w:rsidRDefault="00C0684F" w:rsidP="00BD3FCB">
      <w:pPr>
        <w:rPr>
          <w:rFonts w:ascii="Arial" w:hAnsi="Arial" w:cs="Arial"/>
          <w:b/>
          <w:sz w:val="20"/>
          <w:lang w:val="es-MX"/>
        </w:rPr>
      </w:pPr>
    </w:p>
    <w:p w14:paraId="304A725B" w14:textId="77777777" w:rsidR="00C0684F" w:rsidRPr="00AC5609" w:rsidRDefault="00C0684F" w:rsidP="0036453A">
      <w:pPr>
        <w:suppressAutoHyphens w:val="0"/>
        <w:ind w:right="-1"/>
        <w:jc w:val="center"/>
        <w:rPr>
          <w:rFonts w:ascii="Calibri" w:eastAsia="Calibri" w:hAnsi="Calibri" w:cs="Arial"/>
          <w:noProof/>
          <w:sz w:val="22"/>
          <w:szCs w:val="22"/>
          <w:lang w:val="es-ES_tradnl" w:eastAsia="en-US"/>
        </w:rPr>
      </w:pPr>
    </w:p>
    <w:sectPr w:rsidR="00C0684F" w:rsidRPr="00AC5609" w:rsidSect="00251FA9">
      <w:footnotePr>
        <w:pos w:val="beneathText"/>
      </w:footnotePr>
      <w:pgSz w:w="12240" w:h="15840" w:code="1"/>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2E830" w14:textId="77777777" w:rsidR="00A9147B" w:rsidRDefault="00A9147B">
      <w:r>
        <w:separator/>
      </w:r>
    </w:p>
  </w:endnote>
  <w:endnote w:type="continuationSeparator" w:id="0">
    <w:p w14:paraId="2D19FA03" w14:textId="77777777" w:rsidR="00A9147B" w:rsidRDefault="00A91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Noto Sans">
    <w:panose1 w:val="020B0502040504020204"/>
    <w:charset w:val="00"/>
    <w:family w:val="swiss"/>
    <w:pitch w:val="variable"/>
    <w:sig w:usb0="E00002FF" w:usb1="4000201F" w:usb2="0800002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tserrat">
    <w:altName w:val="Liberation Mono"/>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07A65" w14:textId="77777777" w:rsidR="00D50980" w:rsidRDefault="00D50980"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8459C5" w14:textId="77777777" w:rsidR="00D50980" w:rsidRDefault="00D50980" w:rsidP="00D97D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AA941" w14:textId="649A219D" w:rsidR="00D50980" w:rsidRDefault="00D50980">
    <w:pPr>
      <w:pStyle w:val="Piedepgina"/>
      <w:ind w:right="360"/>
      <w:rPr>
        <w:sz w:val="20"/>
      </w:rPr>
    </w:pPr>
  </w:p>
  <w:p w14:paraId="0DEC02AD" w14:textId="77777777" w:rsidR="00D50980" w:rsidRDefault="00D50980" w:rsidP="00F82E4A">
    <w:pPr>
      <w:pStyle w:val="Piedepgina"/>
      <w:ind w:right="360"/>
      <w:jc w:val="center"/>
      <w:rPr>
        <w:b/>
        <w:sz w:val="16"/>
        <w:szCs w:val="16"/>
      </w:rPr>
    </w:pPr>
  </w:p>
  <w:p w14:paraId="322F5514" w14:textId="77777777" w:rsidR="00D50980" w:rsidRDefault="00D50980" w:rsidP="00F82E4A">
    <w:pPr>
      <w:pStyle w:val="Piedepgina"/>
      <w:ind w:right="360"/>
      <w:jc w:val="center"/>
      <w:rPr>
        <w:b/>
        <w:sz w:val="16"/>
        <w:szCs w:val="16"/>
      </w:rPr>
    </w:pPr>
  </w:p>
  <w:p w14:paraId="5CDFBCE0" w14:textId="7752D9BC" w:rsidR="00D50980" w:rsidRPr="004B1DD2" w:rsidRDefault="00D50980" w:rsidP="00F82E4A">
    <w:pPr>
      <w:pStyle w:val="Piedepgina"/>
      <w:ind w:right="360"/>
      <w:jc w:val="center"/>
      <w:rPr>
        <w:b/>
        <w:sz w:val="16"/>
        <w:szCs w:val="16"/>
      </w:rPr>
    </w:pPr>
    <w:r>
      <w:rPr>
        <w:noProof/>
        <w:lang w:val="es-MX" w:eastAsia="es-MX"/>
      </w:rPr>
      <w:drawing>
        <wp:anchor distT="0" distB="0" distL="114300" distR="114300" simplePos="0" relativeHeight="251657728" behindDoc="1" locked="0" layoutInCell="1" allowOverlap="1" wp14:anchorId="7548BF89" wp14:editId="55B40C90">
          <wp:simplePos x="0" y="0"/>
          <wp:positionH relativeFrom="column">
            <wp:posOffset>234315</wp:posOffset>
          </wp:positionH>
          <wp:positionV relativeFrom="paragraph">
            <wp:posOffset>9062720</wp:posOffset>
          </wp:positionV>
          <wp:extent cx="7391400" cy="11620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0" cy="1162050"/>
                  </a:xfrm>
                  <a:prstGeom prst="rect">
                    <a:avLst/>
                  </a:prstGeom>
                  <a:noFill/>
                </pic:spPr>
              </pic:pic>
            </a:graphicData>
          </a:graphic>
          <wp14:sizeRelH relativeFrom="page">
            <wp14:pctWidth>0</wp14:pctWidth>
          </wp14:sizeRelH>
          <wp14:sizeRelV relativeFrom="page">
            <wp14:pctHeight>0</wp14:pctHeight>
          </wp14:sizeRelV>
        </wp:anchor>
      </w:drawing>
    </w:r>
    <w:r w:rsidRPr="004B1DD2">
      <w:rPr>
        <w:b/>
        <w:sz w:val="16"/>
        <w:szCs w:val="16"/>
      </w:rPr>
      <w:t xml:space="preserve">Página </w:t>
    </w:r>
    <w:r w:rsidRPr="004B1DD2">
      <w:rPr>
        <w:b/>
        <w:sz w:val="16"/>
        <w:szCs w:val="16"/>
      </w:rPr>
      <w:fldChar w:fldCharType="begin"/>
    </w:r>
    <w:r w:rsidRPr="004B1DD2">
      <w:rPr>
        <w:b/>
        <w:sz w:val="16"/>
        <w:szCs w:val="16"/>
      </w:rPr>
      <w:instrText xml:space="preserve"> PAGE </w:instrText>
    </w:r>
    <w:r w:rsidRPr="004B1DD2">
      <w:rPr>
        <w:b/>
        <w:sz w:val="16"/>
        <w:szCs w:val="16"/>
      </w:rPr>
      <w:fldChar w:fldCharType="separate"/>
    </w:r>
    <w:r w:rsidR="008008A5">
      <w:rPr>
        <w:b/>
        <w:noProof/>
        <w:sz w:val="16"/>
        <w:szCs w:val="16"/>
      </w:rPr>
      <w:t>2</w:t>
    </w:r>
    <w:r w:rsidRPr="004B1DD2">
      <w:rPr>
        <w:b/>
        <w:sz w:val="16"/>
        <w:szCs w:val="16"/>
      </w:rPr>
      <w:fldChar w:fldCharType="end"/>
    </w:r>
    <w:r w:rsidRPr="004B1DD2">
      <w:rPr>
        <w:b/>
        <w:sz w:val="16"/>
        <w:szCs w:val="16"/>
      </w:rPr>
      <w:t xml:space="preserve"> de </w:t>
    </w:r>
    <w:r w:rsidRPr="004B1DD2">
      <w:rPr>
        <w:b/>
        <w:sz w:val="16"/>
        <w:szCs w:val="16"/>
      </w:rPr>
      <w:fldChar w:fldCharType="begin"/>
    </w:r>
    <w:r w:rsidRPr="004B1DD2">
      <w:rPr>
        <w:b/>
        <w:sz w:val="16"/>
        <w:szCs w:val="16"/>
      </w:rPr>
      <w:instrText xml:space="preserve"> NUMPAGES </w:instrText>
    </w:r>
    <w:r w:rsidRPr="004B1DD2">
      <w:rPr>
        <w:b/>
        <w:sz w:val="16"/>
        <w:szCs w:val="16"/>
      </w:rPr>
      <w:fldChar w:fldCharType="separate"/>
    </w:r>
    <w:r w:rsidR="008008A5">
      <w:rPr>
        <w:b/>
        <w:noProof/>
        <w:sz w:val="16"/>
        <w:szCs w:val="16"/>
      </w:rPr>
      <w:t>75</w:t>
    </w:r>
    <w:r w:rsidRPr="004B1DD2">
      <w:rPr>
        <w:b/>
        <w:sz w:val="16"/>
        <w:szCs w:val="16"/>
      </w:rPr>
      <w:fldChar w:fldCharType="end"/>
    </w:r>
    <w:r>
      <w:rPr>
        <w:noProof/>
        <w:lang w:val="es-MX" w:eastAsia="es-MX"/>
      </w:rPr>
      <w:drawing>
        <wp:anchor distT="0" distB="0" distL="114300" distR="114300" simplePos="0" relativeHeight="251656704" behindDoc="1" locked="0" layoutInCell="1" allowOverlap="1" wp14:anchorId="02E8EA9A" wp14:editId="1CB262CC">
          <wp:simplePos x="0" y="0"/>
          <wp:positionH relativeFrom="column">
            <wp:posOffset>234315</wp:posOffset>
          </wp:positionH>
          <wp:positionV relativeFrom="paragraph">
            <wp:posOffset>9062720</wp:posOffset>
          </wp:positionV>
          <wp:extent cx="7391400" cy="1162050"/>
          <wp:effectExtent l="0" t="0" r="0"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0" cy="11620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3C895" w14:textId="77777777" w:rsidR="00A9147B" w:rsidRDefault="00A9147B">
      <w:r>
        <w:separator/>
      </w:r>
    </w:p>
  </w:footnote>
  <w:footnote w:type="continuationSeparator" w:id="0">
    <w:p w14:paraId="74593352" w14:textId="77777777" w:rsidR="00A9147B" w:rsidRDefault="00A91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B41C" w14:textId="7B0A86CD" w:rsidR="00D50980" w:rsidRPr="00F82E4A" w:rsidRDefault="00D50980" w:rsidP="00F50472">
    <w:pPr>
      <w:jc w:val="right"/>
      <w:rPr>
        <w:rFonts w:ascii="Arial" w:hAnsi="Arial" w:cs="Arial"/>
        <w:b/>
        <w:sz w:val="18"/>
        <w:szCs w:val="18"/>
        <w:lang w:eastAsia="es-ES"/>
      </w:rPr>
    </w:pPr>
    <w:r>
      <w:rPr>
        <w:noProof/>
        <w:lang w:val="es-MX" w:eastAsia="es-MX"/>
      </w:rPr>
      <w:drawing>
        <wp:anchor distT="0" distB="0" distL="114300" distR="114300" simplePos="0" relativeHeight="251658752" behindDoc="1" locked="0" layoutInCell="1" allowOverlap="1" wp14:anchorId="455E78E1" wp14:editId="19DCDA13">
          <wp:simplePos x="0" y="0"/>
          <wp:positionH relativeFrom="column">
            <wp:posOffset>-127635</wp:posOffset>
          </wp:positionH>
          <wp:positionV relativeFrom="paragraph">
            <wp:posOffset>-100965</wp:posOffset>
          </wp:positionV>
          <wp:extent cx="3449320" cy="464185"/>
          <wp:effectExtent l="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812" t="3830" r="30443" b="89952"/>
                  <a:stretch>
                    <a:fillRect/>
                  </a:stretch>
                </pic:blipFill>
                <pic:spPr bwMode="auto">
                  <a:xfrm>
                    <a:off x="0" y="0"/>
                    <a:ext cx="3449320" cy="464185"/>
                  </a:xfrm>
                  <a:prstGeom prst="rect">
                    <a:avLst/>
                  </a:prstGeom>
                  <a:noFill/>
                </pic:spPr>
              </pic:pic>
            </a:graphicData>
          </a:graphic>
          <wp14:sizeRelH relativeFrom="page">
            <wp14:pctWidth>0</wp14:pctWidth>
          </wp14:sizeRelH>
          <wp14:sizeRelV relativeFrom="page">
            <wp14:pctHeight>0</wp14:pctHeight>
          </wp14:sizeRelV>
        </wp:anchor>
      </w:drawing>
    </w:r>
    <w:r w:rsidR="00B96722">
      <w:rPr>
        <w:rFonts w:ascii="Arial" w:hAnsi="Arial" w:cs="Arial"/>
        <w:b/>
        <w:sz w:val="18"/>
        <w:szCs w:val="18"/>
        <w:lang w:eastAsia="es-ES"/>
      </w:rPr>
      <w:t>ADJUDICACION DIRECTA</w:t>
    </w:r>
  </w:p>
  <w:p w14:paraId="75EA3EC8" w14:textId="35B8505D" w:rsidR="00D50980" w:rsidRPr="00F82E4A" w:rsidRDefault="00B96722" w:rsidP="00F82E4A">
    <w:pPr>
      <w:pStyle w:val="Encabezado"/>
      <w:jc w:val="right"/>
      <w:rPr>
        <w:sz w:val="18"/>
        <w:szCs w:val="18"/>
      </w:rPr>
    </w:pPr>
    <w:r>
      <w:rPr>
        <w:b/>
        <w:sz w:val="18"/>
        <w:szCs w:val="18"/>
        <w:lang w:eastAsia="es-ES"/>
      </w:rPr>
      <w:t>A</w:t>
    </w:r>
    <w:r w:rsidR="00D50980" w:rsidRPr="00F82E4A">
      <w:rPr>
        <w:b/>
        <w:sz w:val="18"/>
        <w:szCs w:val="18"/>
        <w:lang w:eastAsia="es-ES"/>
      </w:rPr>
      <w:t>A-50-GYR-050GYR002-</w:t>
    </w:r>
    <w:r w:rsidR="00D50980">
      <w:rPr>
        <w:b/>
        <w:sz w:val="18"/>
        <w:szCs w:val="18"/>
        <w:lang w:eastAsia="es-ES"/>
      </w:rPr>
      <w:t>N</w:t>
    </w:r>
    <w:r w:rsidR="00D50980" w:rsidRPr="00F82E4A">
      <w:rPr>
        <w:b/>
        <w:sz w:val="18"/>
        <w:szCs w:val="18"/>
        <w:lang w:eastAsia="es-ES"/>
      </w:rPr>
      <w:t>-</w:t>
    </w:r>
    <w:r>
      <w:rPr>
        <w:b/>
        <w:sz w:val="18"/>
        <w:szCs w:val="18"/>
        <w:lang w:eastAsia="es-ES"/>
      </w:rPr>
      <w:t>72</w:t>
    </w:r>
    <w:r w:rsidR="00D50980" w:rsidRPr="00F82E4A">
      <w:rPr>
        <w:b/>
        <w:sz w:val="18"/>
        <w:szCs w:val="18"/>
        <w:lang w:eastAsia="es-ES"/>
      </w:rPr>
      <w:t>-20</w:t>
    </w:r>
    <w:r w:rsidR="00D50980">
      <w:rPr>
        <w:b/>
        <w:sz w:val="18"/>
        <w:szCs w:val="18"/>
        <w:lang w:eastAsia="es-ES"/>
      </w:rPr>
      <w:t>25</w:t>
    </w:r>
  </w:p>
  <w:p w14:paraId="367769BB" w14:textId="77777777" w:rsidR="00D50980" w:rsidRPr="00C10D87" w:rsidRDefault="00D50980" w:rsidP="00A55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8F80E1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Estilo1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1495"/>
        </w:tabs>
        <w:ind w:left="1495" w:hanging="360"/>
      </w:pPr>
    </w:lvl>
    <w:lvl w:ilvl="1">
      <w:start w:val="1"/>
      <w:numFmt w:val="decimal"/>
      <w:lvlText w:val="%2."/>
      <w:lvlJc w:val="left"/>
      <w:pPr>
        <w:tabs>
          <w:tab w:val="num" w:pos="2035"/>
        </w:tabs>
        <w:ind w:left="2035" w:hanging="360"/>
      </w:pPr>
      <w:rPr>
        <w:b w:val="0"/>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5">
    <w:nsid w:val="00000004"/>
    <w:multiLevelType w:val="multilevel"/>
    <w:tmpl w:val="00000004"/>
    <w:name w:val="WW8Num4"/>
    <w:styleLink w:val="Estilo23"/>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B4582E3C"/>
    <w:name w:val="WW8Num19"/>
    <w:lvl w:ilvl="0">
      <w:start w:val="1"/>
      <w:numFmt w:val="upperRoman"/>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styleLink w:val="Estilo11"/>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D436E77"/>
    <w:multiLevelType w:val="hybridMultilevel"/>
    <w:tmpl w:val="44FA9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8053B7F"/>
    <w:multiLevelType w:val="hybridMultilevel"/>
    <w:tmpl w:val="0DC2334C"/>
    <w:lvl w:ilvl="0" w:tplc="3E22ECEE">
      <w:start w:val="10"/>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39">
    <w:nsid w:val="1B8E5472"/>
    <w:multiLevelType w:val="hybridMultilevel"/>
    <w:tmpl w:val="B192A7FE"/>
    <w:styleLink w:val="Estilo2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8E507B5"/>
    <w:multiLevelType w:val="hybridMultilevel"/>
    <w:tmpl w:val="40A6A45E"/>
    <w:lvl w:ilvl="0" w:tplc="512C9A3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DE55596"/>
    <w:multiLevelType w:val="hybridMultilevel"/>
    <w:tmpl w:val="54445056"/>
    <w:lvl w:ilvl="0" w:tplc="73E806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AEB7EF3"/>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D855742"/>
    <w:multiLevelType w:val="hybridMultilevel"/>
    <w:tmpl w:val="6A76A758"/>
    <w:styleLink w:val="Estilo2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2">
    <w:nsid w:val="4B6C3913"/>
    <w:multiLevelType w:val="multilevel"/>
    <w:tmpl w:val="7CC4104E"/>
    <w:lvl w:ilvl="0">
      <w:start w:val="15"/>
      <w:numFmt w:val="decimal"/>
      <w:lvlText w:val="%1"/>
      <w:lvlJc w:val="left"/>
      <w:pPr>
        <w:ind w:left="420" w:hanging="420"/>
      </w:pPr>
      <w:rPr>
        <w:rFonts w:cs="Times New Roman" w:hint="default"/>
      </w:rPr>
    </w:lvl>
    <w:lvl w:ilvl="1">
      <w:start w:val="4"/>
      <w:numFmt w:val="decimal"/>
      <w:lvlText w:val="%1.%2"/>
      <w:lvlJc w:val="left"/>
      <w:pPr>
        <w:ind w:left="1500" w:hanging="4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3">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4">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4BC4620"/>
    <w:multiLevelType w:val="multilevel"/>
    <w:tmpl w:val="080A001D"/>
    <w:styleLink w:val="Estilo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885031C"/>
    <w:multiLevelType w:val="hybridMultilevel"/>
    <w:tmpl w:val="D7406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AF33D0D"/>
    <w:multiLevelType w:val="hybridMultilevel"/>
    <w:tmpl w:val="B6020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DFD5DA5"/>
    <w:multiLevelType w:val="hybridMultilevel"/>
    <w:tmpl w:val="B12EE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71E93617"/>
    <w:multiLevelType w:val="hybridMultilevel"/>
    <w:tmpl w:val="ADF042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1">
    <w:nsid w:val="7AB135D2"/>
    <w:multiLevelType w:val="hybridMultilevel"/>
    <w:tmpl w:val="4A003E0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7D8236AC"/>
    <w:multiLevelType w:val="hybridMultilevel"/>
    <w:tmpl w:val="354E3EB8"/>
    <w:styleLink w:val="Estilo11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2"/>
  </w:num>
  <w:num w:numId="2">
    <w:abstractNumId w:val="5"/>
  </w:num>
  <w:num w:numId="3">
    <w:abstractNumId w:val="17"/>
  </w:num>
  <w:num w:numId="4">
    <w:abstractNumId w:val="42"/>
  </w:num>
  <w:num w:numId="5">
    <w:abstractNumId w:val="36"/>
  </w:num>
  <w:num w:numId="6">
    <w:abstractNumId w:val="29"/>
  </w:num>
  <w:num w:numId="7">
    <w:abstractNumId w:val="51"/>
  </w:num>
  <w:num w:numId="8">
    <w:abstractNumId w:val="44"/>
  </w:num>
  <w:num w:numId="9">
    <w:abstractNumId w:val="47"/>
  </w:num>
  <w:num w:numId="10">
    <w:abstractNumId w:val="32"/>
  </w:num>
  <w:num w:numId="11">
    <w:abstractNumId w:val="33"/>
  </w:num>
  <w:num w:numId="12">
    <w:abstractNumId w:val="34"/>
  </w:num>
  <w:num w:numId="13">
    <w:abstractNumId w:val="14"/>
  </w:num>
  <w:num w:numId="14">
    <w:abstractNumId w:val="35"/>
  </w:num>
  <w:num w:numId="15">
    <w:abstractNumId w:val="54"/>
  </w:num>
  <w:num w:numId="16">
    <w:abstractNumId w:val="45"/>
  </w:num>
  <w:num w:numId="17">
    <w:abstractNumId w:val="52"/>
  </w:num>
  <w:num w:numId="18">
    <w:abstractNumId w:val="4"/>
  </w:num>
  <w:num w:numId="19">
    <w:abstractNumId w:val="18"/>
  </w:num>
  <w:num w:numId="20">
    <w:abstractNumId w:val="43"/>
  </w:num>
  <w:num w:numId="21">
    <w:abstractNumId w:val="40"/>
  </w:num>
  <w:num w:numId="22">
    <w:abstractNumId w:val="58"/>
  </w:num>
  <w:num w:numId="23">
    <w:abstractNumId w:val="37"/>
  </w:num>
  <w:num w:numId="24">
    <w:abstractNumId w:val="56"/>
  </w:num>
  <w:num w:numId="25">
    <w:abstractNumId w:val="41"/>
  </w:num>
  <w:num w:numId="26">
    <w:abstractNumId w:val="57"/>
  </w:num>
  <w:num w:numId="27">
    <w:abstractNumId w:val="48"/>
  </w:num>
  <w:num w:numId="28">
    <w:abstractNumId w:val="0"/>
  </w:num>
  <w:num w:numId="29">
    <w:abstractNumId w:val="25"/>
  </w:num>
  <w:num w:numId="30">
    <w:abstractNumId w:val="55"/>
  </w:num>
  <w:num w:numId="31">
    <w:abstractNumId w:val="39"/>
  </w:num>
  <w:num w:numId="32">
    <w:abstractNumId w:val="1"/>
  </w:num>
  <w:num w:numId="33">
    <w:abstractNumId w:val="50"/>
  </w:num>
  <w:num w:numId="34">
    <w:abstractNumId w:val="53"/>
  </w:num>
  <w:num w:numId="35">
    <w:abstractNumId w:val="59"/>
  </w:num>
  <w:num w:numId="36">
    <w:abstractNumId w:val="46"/>
  </w:num>
  <w:num w:numId="37">
    <w:abstractNumId w:val="62"/>
  </w:num>
  <w:num w:numId="38">
    <w:abstractNumId w:val="3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6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CD5"/>
    <w:rsid w:val="000052DD"/>
    <w:rsid w:val="00006420"/>
    <w:rsid w:val="0000726F"/>
    <w:rsid w:val="000133A6"/>
    <w:rsid w:val="00023249"/>
    <w:rsid w:val="00024378"/>
    <w:rsid w:val="000247DE"/>
    <w:rsid w:val="0002646B"/>
    <w:rsid w:val="000266E8"/>
    <w:rsid w:val="00026764"/>
    <w:rsid w:val="00030BCE"/>
    <w:rsid w:val="0003277C"/>
    <w:rsid w:val="00032E31"/>
    <w:rsid w:val="00033D7D"/>
    <w:rsid w:val="00035B15"/>
    <w:rsid w:val="00035EBC"/>
    <w:rsid w:val="000429FA"/>
    <w:rsid w:val="00044476"/>
    <w:rsid w:val="00044BA8"/>
    <w:rsid w:val="00047E00"/>
    <w:rsid w:val="000509A6"/>
    <w:rsid w:val="000524AF"/>
    <w:rsid w:val="0005263F"/>
    <w:rsid w:val="00052A57"/>
    <w:rsid w:val="00055A6E"/>
    <w:rsid w:val="000612F1"/>
    <w:rsid w:val="000700B9"/>
    <w:rsid w:val="0007066B"/>
    <w:rsid w:val="0007218C"/>
    <w:rsid w:val="00074BF2"/>
    <w:rsid w:val="00075925"/>
    <w:rsid w:val="000763A5"/>
    <w:rsid w:val="00076511"/>
    <w:rsid w:val="000773A5"/>
    <w:rsid w:val="000805B3"/>
    <w:rsid w:val="00091671"/>
    <w:rsid w:val="00093082"/>
    <w:rsid w:val="00094AD0"/>
    <w:rsid w:val="00095A93"/>
    <w:rsid w:val="00095E38"/>
    <w:rsid w:val="00095F96"/>
    <w:rsid w:val="000A317C"/>
    <w:rsid w:val="000A4C0C"/>
    <w:rsid w:val="000A6A4A"/>
    <w:rsid w:val="000B3D0E"/>
    <w:rsid w:val="000B4CB8"/>
    <w:rsid w:val="000B5771"/>
    <w:rsid w:val="000C2011"/>
    <w:rsid w:val="000C410D"/>
    <w:rsid w:val="000D018E"/>
    <w:rsid w:val="000D115C"/>
    <w:rsid w:val="000D151E"/>
    <w:rsid w:val="000D1E8E"/>
    <w:rsid w:val="000D566A"/>
    <w:rsid w:val="000E1478"/>
    <w:rsid w:val="000E2692"/>
    <w:rsid w:val="000E390E"/>
    <w:rsid w:val="000E3C2F"/>
    <w:rsid w:val="000E4574"/>
    <w:rsid w:val="000E55C7"/>
    <w:rsid w:val="000E5A5C"/>
    <w:rsid w:val="000E5EBB"/>
    <w:rsid w:val="000E62D5"/>
    <w:rsid w:val="000F0D68"/>
    <w:rsid w:val="000F1131"/>
    <w:rsid w:val="000F3896"/>
    <w:rsid w:val="000F56CD"/>
    <w:rsid w:val="000F5A22"/>
    <w:rsid w:val="00100248"/>
    <w:rsid w:val="00102F33"/>
    <w:rsid w:val="00105C31"/>
    <w:rsid w:val="0010631B"/>
    <w:rsid w:val="00107011"/>
    <w:rsid w:val="00110821"/>
    <w:rsid w:val="0011107A"/>
    <w:rsid w:val="00112204"/>
    <w:rsid w:val="001139EF"/>
    <w:rsid w:val="001152C0"/>
    <w:rsid w:val="00115B00"/>
    <w:rsid w:val="001204B3"/>
    <w:rsid w:val="00125D36"/>
    <w:rsid w:val="00125E66"/>
    <w:rsid w:val="00126D5C"/>
    <w:rsid w:val="00126FCF"/>
    <w:rsid w:val="00131A45"/>
    <w:rsid w:val="00131D71"/>
    <w:rsid w:val="00135758"/>
    <w:rsid w:val="00136729"/>
    <w:rsid w:val="0014206F"/>
    <w:rsid w:val="001425FB"/>
    <w:rsid w:val="001467AC"/>
    <w:rsid w:val="00146854"/>
    <w:rsid w:val="00146FC3"/>
    <w:rsid w:val="001515A7"/>
    <w:rsid w:val="00151C65"/>
    <w:rsid w:val="00152761"/>
    <w:rsid w:val="00152A27"/>
    <w:rsid w:val="001545AE"/>
    <w:rsid w:val="00156CBC"/>
    <w:rsid w:val="00157043"/>
    <w:rsid w:val="00157A5B"/>
    <w:rsid w:val="0016019D"/>
    <w:rsid w:val="00161481"/>
    <w:rsid w:val="00161623"/>
    <w:rsid w:val="00163392"/>
    <w:rsid w:val="001643F9"/>
    <w:rsid w:val="001739DE"/>
    <w:rsid w:val="00173A3B"/>
    <w:rsid w:val="00174BAB"/>
    <w:rsid w:val="00175EA9"/>
    <w:rsid w:val="001762B3"/>
    <w:rsid w:val="0017754B"/>
    <w:rsid w:val="0018024F"/>
    <w:rsid w:val="00180885"/>
    <w:rsid w:val="00182469"/>
    <w:rsid w:val="00182D5B"/>
    <w:rsid w:val="00184CC4"/>
    <w:rsid w:val="00186C3D"/>
    <w:rsid w:val="00186D3D"/>
    <w:rsid w:val="0018725A"/>
    <w:rsid w:val="00195537"/>
    <w:rsid w:val="0019578A"/>
    <w:rsid w:val="001964E3"/>
    <w:rsid w:val="00196784"/>
    <w:rsid w:val="001973B9"/>
    <w:rsid w:val="001A0642"/>
    <w:rsid w:val="001A0D29"/>
    <w:rsid w:val="001A1552"/>
    <w:rsid w:val="001A3C98"/>
    <w:rsid w:val="001A40C0"/>
    <w:rsid w:val="001A5A27"/>
    <w:rsid w:val="001B0280"/>
    <w:rsid w:val="001B220D"/>
    <w:rsid w:val="001B2347"/>
    <w:rsid w:val="001B4FF2"/>
    <w:rsid w:val="001B5FF0"/>
    <w:rsid w:val="001C1033"/>
    <w:rsid w:val="001C1FA3"/>
    <w:rsid w:val="001C4AC5"/>
    <w:rsid w:val="001C5D1B"/>
    <w:rsid w:val="001C643A"/>
    <w:rsid w:val="001C65E7"/>
    <w:rsid w:val="001C68BC"/>
    <w:rsid w:val="001C74F5"/>
    <w:rsid w:val="001D0888"/>
    <w:rsid w:val="001D1139"/>
    <w:rsid w:val="001D1ED3"/>
    <w:rsid w:val="001D3B86"/>
    <w:rsid w:val="001D3DF8"/>
    <w:rsid w:val="001D40D8"/>
    <w:rsid w:val="001D5F23"/>
    <w:rsid w:val="001D6B3B"/>
    <w:rsid w:val="001E3DF1"/>
    <w:rsid w:val="001E3DF8"/>
    <w:rsid w:val="001E56AE"/>
    <w:rsid w:val="00202292"/>
    <w:rsid w:val="002023B1"/>
    <w:rsid w:val="0020385E"/>
    <w:rsid w:val="002053D3"/>
    <w:rsid w:val="00206475"/>
    <w:rsid w:val="0020682A"/>
    <w:rsid w:val="00207275"/>
    <w:rsid w:val="00212C95"/>
    <w:rsid w:val="00214FC0"/>
    <w:rsid w:val="00222C9F"/>
    <w:rsid w:val="0022463C"/>
    <w:rsid w:val="00224780"/>
    <w:rsid w:val="002250F2"/>
    <w:rsid w:val="00232636"/>
    <w:rsid w:val="00233B61"/>
    <w:rsid w:val="0023493E"/>
    <w:rsid w:val="00234B37"/>
    <w:rsid w:val="00234D10"/>
    <w:rsid w:val="002351B8"/>
    <w:rsid w:val="00236A29"/>
    <w:rsid w:val="00240B23"/>
    <w:rsid w:val="00241569"/>
    <w:rsid w:val="00241731"/>
    <w:rsid w:val="00242C68"/>
    <w:rsid w:val="00245752"/>
    <w:rsid w:val="002462EF"/>
    <w:rsid w:val="00246721"/>
    <w:rsid w:val="0024729A"/>
    <w:rsid w:val="002500B0"/>
    <w:rsid w:val="0025190E"/>
    <w:rsid w:val="00251FA9"/>
    <w:rsid w:val="002526D0"/>
    <w:rsid w:val="00254E33"/>
    <w:rsid w:val="002637BC"/>
    <w:rsid w:val="00264484"/>
    <w:rsid w:val="002647EE"/>
    <w:rsid w:val="00266017"/>
    <w:rsid w:val="00267F2A"/>
    <w:rsid w:val="0027048D"/>
    <w:rsid w:val="00270906"/>
    <w:rsid w:val="00273E1D"/>
    <w:rsid w:val="0027491F"/>
    <w:rsid w:val="002749E3"/>
    <w:rsid w:val="00277294"/>
    <w:rsid w:val="00280961"/>
    <w:rsid w:val="002822AC"/>
    <w:rsid w:val="00284033"/>
    <w:rsid w:val="002873CE"/>
    <w:rsid w:val="002922F1"/>
    <w:rsid w:val="00293614"/>
    <w:rsid w:val="00295A8F"/>
    <w:rsid w:val="00295D62"/>
    <w:rsid w:val="00296DB5"/>
    <w:rsid w:val="00296DBB"/>
    <w:rsid w:val="00297479"/>
    <w:rsid w:val="002A0274"/>
    <w:rsid w:val="002A2C55"/>
    <w:rsid w:val="002A673C"/>
    <w:rsid w:val="002A6A30"/>
    <w:rsid w:val="002A7CD4"/>
    <w:rsid w:val="002B03D3"/>
    <w:rsid w:val="002B2C3C"/>
    <w:rsid w:val="002B4278"/>
    <w:rsid w:val="002B4DEC"/>
    <w:rsid w:val="002B6AEA"/>
    <w:rsid w:val="002B6B0E"/>
    <w:rsid w:val="002B7A7C"/>
    <w:rsid w:val="002B7BC1"/>
    <w:rsid w:val="002C02CC"/>
    <w:rsid w:val="002C086B"/>
    <w:rsid w:val="002C09BD"/>
    <w:rsid w:val="002C11AC"/>
    <w:rsid w:val="002C3986"/>
    <w:rsid w:val="002C55AD"/>
    <w:rsid w:val="002C6641"/>
    <w:rsid w:val="002C76AE"/>
    <w:rsid w:val="002C7D37"/>
    <w:rsid w:val="002D121B"/>
    <w:rsid w:val="002D2516"/>
    <w:rsid w:val="002D2CB8"/>
    <w:rsid w:val="002D4514"/>
    <w:rsid w:val="002D4F09"/>
    <w:rsid w:val="002D6E45"/>
    <w:rsid w:val="002E1EB3"/>
    <w:rsid w:val="002E249C"/>
    <w:rsid w:val="002E2813"/>
    <w:rsid w:val="002E4CBA"/>
    <w:rsid w:val="002E5AF3"/>
    <w:rsid w:val="002E6B12"/>
    <w:rsid w:val="002F04E1"/>
    <w:rsid w:val="002F06E8"/>
    <w:rsid w:val="002F1254"/>
    <w:rsid w:val="002F270F"/>
    <w:rsid w:val="002F3118"/>
    <w:rsid w:val="002F4670"/>
    <w:rsid w:val="002F4BD3"/>
    <w:rsid w:val="002F4F83"/>
    <w:rsid w:val="002F65FE"/>
    <w:rsid w:val="002F687C"/>
    <w:rsid w:val="002F7561"/>
    <w:rsid w:val="00303DC3"/>
    <w:rsid w:val="003047C0"/>
    <w:rsid w:val="00304B9E"/>
    <w:rsid w:val="00305702"/>
    <w:rsid w:val="00306923"/>
    <w:rsid w:val="003072AA"/>
    <w:rsid w:val="00307F25"/>
    <w:rsid w:val="00310C9A"/>
    <w:rsid w:val="00315F9D"/>
    <w:rsid w:val="00316CA0"/>
    <w:rsid w:val="00320BF8"/>
    <w:rsid w:val="00320CF4"/>
    <w:rsid w:val="00322CBF"/>
    <w:rsid w:val="00324192"/>
    <w:rsid w:val="0032485F"/>
    <w:rsid w:val="00324A6A"/>
    <w:rsid w:val="00324B60"/>
    <w:rsid w:val="003254F8"/>
    <w:rsid w:val="00326162"/>
    <w:rsid w:val="003270A2"/>
    <w:rsid w:val="003276CF"/>
    <w:rsid w:val="003277C6"/>
    <w:rsid w:val="0033491D"/>
    <w:rsid w:val="00336478"/>
    <w:rsid w:val="00337DD6"/>
    <w:rsid w:val="0034034C"/>
    <w:rsid w:val="003410AE"/>
    <w:rsid w:val="003416A8"/>
    <w:rsid w:val="00341D2A"/>
    <w:rsid w:val="0034258D"/>
    <w:rsid w:val="00342E59"/>
    <w:rsid w:val="00347126"/>
    <w:rsid w:val="00350A38"/>
    <w:rsid w:val="00351603"/>
    <w:rsid w:val="00352045"/>
    <w:rsid w:val="0035306D"/>
    <w:rsid w:val="00353315"/>
    <w:rsid w:val="00353552"/>
    <w:rsid w:val="0035385A"/>
    <w:rsid w:val="00354415"/>
    <w:rsid w:val="003559AC"/>
    <w:rsid w:val="00356414"/>
    <w:rsid w:val="00357C7A"/>
    <w:rsid w:val="003601CF"/>
    <w:rsid w:val="00361EFD"/>
    <w:rsid w:val="003635AC"/>
    <w:rsid w:val="0036365B"/>
    <w:rsid w:val="0036380F"/>
    <w:rsid w:val="0036453A"/>
    <w:rsid w:val="003652E9"/>
    <w:rsid w:val="00365D9F"/>
    <w:rsid w:val="003661F3"/>
    <w:rsid w:val="00370AD5"/>
    <w:rsid w:val="00371E3B"/>
    <w:rsid w:val="0037303E"/>
    <w:rsid w:val="003736B4"/>
    <w:rsid w:val="003748AA"/>
    <w:rsid w:val="003751CA"/>
    <w:rsid w:val="003765DC"/>
    <w:rsid w:val="0038108B"/>
    <w:rsid w:val="00381A29"/>
    <w:rsid w:val="00386A64"/>
    <w:rsid w:val="0039030F"/>
    <w:rsid w:val="00391604"/>
    <w:rsid w:val="00394EBF"/>
    <w:rsid w:val="00395070"/>
    <w:rsid w:val="00395C44"/>
    <w:rsid w:val="003A0B7A"/>
    <w:rsid w:val="003A247E"/>
    <w:rsid w:val="003A2B5A"/>
    <w:rsid w:val="003A39CC"/>
    <w:rsid w:val="003A58F0"/>
    <w:rsid w:val="003A5BB2"/>
    <w:rsid w:val="003A6F5D"/>
    <w:rsid w:val="003B2404"/>
    <w:rsid w:val="003B440B"/>
    <w:rsid w:val="003B455D"/>
    <w:rsid w:val="003C3860"/>
    <w:rsid w:val="003C3EDE"/>
    <w:rsid w:val="003C67C6"/>
    <w:rsid w:val="003C7ADF"/>
    <w:rsid w:val="003D14C9"/>
    <w:rsid w:val="003D167D"/>
    <w:rsid w:val="003E1349"/>
    <w:rsid w:val="003E214D"/>
    <w:rsid w:val="003E4EF1"/>
    <w:rsid w:val="003E5110"/>
    <w:rsid w:val="003E5F09"/>
    <w:rsid w:val="003E7409"/>
    <w:rsid w:val="003F0D3B"/>
    <w:rsid w:val="003F0DBE"/>
    <w:rsid w:val="003F4021"/>
    <w:rsid w:val="003F4FA9"/>
    <w:rsid w:val="003F71C6"/>
    <w:rsid w:val="00400B1A"/>
    <w:rsid w:val="00403AE0"/>
    <w:rsid w:val="004074C6"/>
    <w:rsid w:val="004113B5"/>
    <w:rsid w:val="0041290C"/>
    <w:rsid w:val="00412AAE"/>
    <w:rsid w:val="00412AEF"/>
    <w:rsid w:val="00412B30"/>
    <w:rsid w:val="00413A43"/>
    <w:rsid w:val="004148BB"/>
    <w:rsid w:val="00415D23"/>
    <w:rsid w:val="0041680C"/>
    <w:rsid w:val="00417C03"/>
    <w:rsid w:val="00417DCC"/>
    <w:rsid w:val="00423F5E"/>
    <w:rsid w:val="00430C93"/>
    <w:rsid w:val="0043100F"/>
    <w:rsid w:val="00431562"/>
    <w:rsid w:val="00433630"/>
    <w:rsid w:val="004339C3"/>
    <w:rsid w:val="00436256"/>
    <w:rsid w:val="0043689D"/>
    <w:rsid w:val="00437E0C"/>
    <w:rsid w:val="00440243"/>
    <w:rsid w:val="0044288D"/>
    <w:rsid w:val="00443E53"/>
    <w:rsid w:val="00444ACE"/>
    <w:rsid w:val="00444C62"/>
    <w:rsid w:val="00445267"/>
    <w:rsid w:val="004460B7"/>
    <w:rsid w:val="004477EE"/>
    <w:rsid w:val="00450FFB"/>
    <w:rsid w:val="004528F4"/>
    <w:rsid w:val="004543C2"/>
    <w:rsid w:val="004561E3"/>
    <w:rsid w:val="00456AE3"/>
    <w:rsid w:val="0046017B"/>
    <w:rsid w:val="00460A28"/>
    <w:rsid w:val="00460F4C"/>
    <w:rsid w:val="004614E8"/>
    <w:rsid w:val="00462882"/>
    <w:rsid w:val="00463E99"/>
    <w:rsid w:val="004641FD"/>
    <w:rsid w:val="00464622"/>
    <w:rsid w:val="004647BB"/>
    <w:rsid w:val="00466A19"/>
    <w:rsid w:val="00466BDC"/>
    <w:rsid w:val="004677E7"/>
    <w:rsid w:val="00471FDC"/>
    <w:rsid w:val="004772F8"/>
    <w:rsid w:val="004776BE"/>
    <w:rsid w:val="00482271"/>
    <w:rsid w:val="00482CBC"/>
    <w:rsid w:val="00483023"/>
    <w:rsid w:val="00483868"/>
    <w:rsid w:val="0048410A"/>
    <w:rsid w:val="004842BD"/>
    <w:rsid w:val="00490525"/>
    <w:rsid w:val="00491BFC"/>
    <w:rsid w:val="00493828"/>
    <w:rsid w:val="00493CB4"/>
    <w:rsid w:val="004943D9"/>
    <w:rsid w:val="00494A96"/>
    <w:rsid w:val="0049557F"/>
    <w:rsid w:val="00495991"/>
    <w:rsid w:val="00496857"/>
    <w:rsid w:val="00496F06"/>
    <w:rsid w:val="00497F99"/>
    <w:rsid w:val="004A3E84"/>
    <w:rsid w:val="004A5876"/>
    <w:rsid w:val="004A6387"/>
    <w:rsid w:val="004A63A1"/>
    <w:rsid w:val="004B06CA"/>
    <w:rsid w:val="004B1DD2"/>
    <w:rsid w:val="004B2087"/>
    <w:rsid w:val="004B3D38"/>
    <w:rsid w:val="004B5EF8"/>
    <w:rsid w:val="004C2336"/>
    <w:rsid w:val="004C4366"/>
    <w:rsid w:val="004C61A6"/>
    <w:rsid w:val="004C6AFD"/>
    <w:rsid w:val="004C6D1D"/>
    <w:rsid w:val="004D1197"/>
    <w:rsid w:val="004D287D"/>
    <w:rsid w:val="004D5B05"/>
    <w:rsid w:val="004D5FC7"/>
    <w:rsid w:val="004D7AAA"/>
    <w:rsid w:val="004E2BC7"/>
    <w:rsid w:val="004E438B"/>
    <w:rsid w:val="004E4DD8"/>
    <w:rsid w:val="004E5A5F"/>
    <w:rsid w:val="004F0B82"/>
    <w:rsid w:val="004F1CC3"/>
    <w:rsid w:val="004F1F94"/>
    <w:rsid w:val="004F2967"/>
    <w:rsid w:val="004F4F29"/>
    <w:rsid w:val="004F59E8"/>
    <w:rsid w:val="004F6B17"/>
    <w:rsid w:val="005017AA"/>
    <w:rsid w:val="00501C49"/>
    <w:rsid w:val="00504A26"/>
    <w:rsid w:val="00504CF8"/>
    <w:rsid w:val="00507E14"/>
    <w:rsid w:val="00511549"/>
    <w:rsid w:val="005115D4"/>
    <w:rsid w:val="00511F01"/>
    <w:rsid w:val="00512F5F"/>
    <w:rsid w:val="00514968"/>
    <w:rsid w:val="0051567E"/>
    <w:rsid w:val="00522F29"/>
    <w:rsid w:val="005249D3"/>
    <w:rsid w:val="0052799E"/>
    <w:rsid w:val="00527A40"/>
    <w:rsid w:val="00531D48"/>
    <w:rsid w:val="00532B48"/>
    <w:rsid w:val="00532BEE"/>
    <w:rsid w:val="00536548"/>
    <w:rsid w:val="0053690A"/>
    <w:rsid w:val="00540AC2"/>
    <w:rsid w:val="00540E64"/>
    <w:rsid w:val="005412D0"/>
    <w:rsid w:val="00541CA8"/>
    <w:rsid w:val="0054222A"/>
    <w:rsid w:val="00542E16"/>
    <w:rsid w:val="00543B6E"/>
    <w:rsid w:val="00544847"/>
    <w:rsid w:val="00545D31"/>
    <w:rsid w:val="0054699D"/>
    <w:rsid w:val="00547048"/>
    <w:rsid w:val="0054766E"/>
    <w:rsid w:val="00550769"/>
    <w:rsid w:val="0055534B"/>
    <w:rsid w:val="00556B08"/>
    <w:rsid w:val="00557041"/>
    <w:rsid w:val="00563367"/>
    <w:rsid w:val="005640FE"/>
    <w:rsid w:val="00567A2C"/>
    <w:rsid w:val="0057017B"/>
    <w:rsid w:val="0057175C"/>
    <w:rsid w:val="00571C56"/>
    <w:rsid w:val="0057327A"/>
    <w:rsid w:val="0057542E"/>
    <w:rsid w:val="00575973"/>
    <w:rsid w:val="00575A05"/>
    <w:rsid w:val="00583528"/>
    <w:rsid w:val="00585A94"/>
    <w:rsid w:val="00590462"/>
    <w:rsid w:val="00590C5D"/>
    <w:rsid w:val="005914F8"/>
    <w:rsid w:val="00594D37"/>
    <w:rsid w:val="0059788D"/>
    <w:rsid w:val="005A1394"/>
    <w:rsid w:val="005A2749"/>
    <w:rsid w:val="005A30C9"/>
    <w:rsid w:val="005A323F"/>
    <w:rsid w:val="005A4C58"/>
    <w:rsid w:val="005A5D8A"/>
    <w:rsid w:val="005A63FF"/>
    <w:rsid w:val="005A790B"/>
    <w:rsid w:val="005B0098"/>
    <w:rsid w:val="005B10FA"/>
    <w:rsid w:val="005B1789"/>
    <w:rsid w:val="005B625A"/>
    <w:rsid w:val="005C3270"/>
    <w:rsid w:val="005C4E14"/>
    <w:rsid w:val="005C4F0E"/>
    <w:rsid w:val="005C7F04"/>
    <w:rsid w:val="005D0286"/>
    <w:rsid w:val="005D077A"/>
    <w:rsid w:val="005D0D67"/>
    <w:rsid w:val="005D2168"/>
    <w:rsid w:val="005D23F2"/>
    <w:rsid w:val="005D3A8D"/>
    <w:rsid w:val="005D6EE3"/>
    <w:rsid w:val="005E092C"/>
    <w:rsid w:val="005E2B3B"/>
    <w:rsid w:val="005E4054"/>
    <w:rsid w:val="005E6109"/>
    <w:rsid w:val="005F09C7"/>
    <w:rsid w:val="005F1132"/>
    <w:rsid w:val="005F1FF6"/>
    <w:rsid w:val="005F2346"/>
    <w:rsid w:val="005F3120"/>
    <w:rsid w:val="005F5EAB"/>
    <w:rsid w:val="005F6241"/>
    <w:rsid w:val="00600F42"/>
    <w:rsid w:val="006017D0"/>
    <w:rsid w:val="00602AEC"/>
    <w:rsid w:val="00603357"/>
    <w:rsid w:val="00603ABD"/>
    <w:rsid w:val="00603DD0"/>
    <w:rsid w:val="0060521F"/>
    <w:rsid w:val="0061165C"/>
    <w:rsid w:val="00611B0B"/>
    <w:rsid w:val="00612C46"/>
    <w:rsid w:val="006176AE"/>
    <w:rsid w:val="00621E9A"/>
    <w:rsid w:val="00622378"/>
    <w:rsid w:val="00622BC4"/>
    <w:rsid w:val="00626FB1"/>
    <w:rsid w:val="00633846"/>
    <w:rsid w:val="00634C8E"/>
    <w:rsid w:val="006350E4"/>
    <w:rsid w:val="006373F4"/>
    <w:rsid w:val="00641ED9"/>
    <w:rsid w:val="00642699"/>
    <w:rsid w:val="00642B56"/>
    <w:rsid w:val="00645191"/>
    <w:rsid w:val="006504BB"/>
    <w:rsid w:val="0065436C"/>
    <w:rsid w:val="006555B9"/>
    <w:rsid w:val="00657893"/>
    <w:rsid w:val="00660493"/>
    <w:rsid w:val="00662FE6"/>
    <w:rsid w:val="0066345D"/>
    <w:rsid w:val="00670F12"/>
    <w:rsid w:val="00671471"/>
    <w:rsid w:val="00673A0F"/>
    <w:rsid w:val="006744CA"/>
    <w:rsid w:val="006745C6"/>
    <w:rsid w:val="00674D26"/>
    <w:rsid w:val="00680868"/>
    <w:rsid w:val="00680EAA"/>
    <w:rsid w:val="00681AF1"/>
    <w:rsid w:val="00684BB4"/>
    <w:rsid w:val="00686D9B"/>
    <w:rsid w:val="00687B19"/>
    <w:rsid w:val="006905CA"/>
    <w:rsid w:val="006932FB"/>
    <w:rsid w:val="006956C6"/>
    <w:rsid w:val="00697795"/>
    <w:rsid w:val="006A16A0"/>
    <w:rsid w:val="006A33AE"/>
    <w:rsid w:val="006A3433"/>
    <w:rsid w:val="006A4475"/>
    <w:rsid w:val="006A48F2"/>
    <w:rsid w:val="006B019C"/>
    <w:rsid w:val="006B033A"/>
    <w:rsid w:val="006B0B46"/>
    <w:rsid w:val="006B0BF0"/>
    <w:rsid w:val="006B2A95"/>
    <w:rsid w:val="006B2FB1"/>
    <w:rsid w:val="006B78A2"/>
    <w:rsid w:val="006C1EBD"/>
    <w:rsid w:val="006C30BD"/>
    <w:rsid w:val="006C3C62"/>
    <w:rsid w:val="006C5E4C"/>
    <w:rsid w:val="006C6E09"/>
    <w:rsid w:val="006C75E4"/>
    <w:rsid w:val="006D03D4"/>
    <w:rsid w:val="006D0F34"/>
    <w:rsid w:val="006D1704"/>
    <w:rsid w:val="006D4B7C"/>
    <w:rsid w:val="006E2AE5"/>
    <w:rsid w:val="006E47BB"/>
    <w:rsid w:val="006E650D"/>
    <w:rsid w:val="006E6559"/>
    <w:rsid w:val="006E6C65"/>
    <w:rsid w:val="006F3030"/>
    <w:rsid w:val="006F4188"/>
    <w:rsid w:val="006F5F39"/>
    <w:rsid w:val="006F6C33"/>
    <w:rsid w:val="006F70E2"/>
    <w:rsid w:val="006F7FDB"/>
    <w:rsid w:val="007001B4"/>
    <w:rsid w:val="0070410F"/>
    <w:rsid w:val="00704A3E"/>
    <w:rsid w:val="00706002"/>
    <w:rsid w:val="00706FC3"/>
    <w:rsid w:val="007075C8"/>
    <w:rsid w:val="0071134A"/>
    <w:rsid w:val="007125C6"/>
    <w:rsid w:val="00717348"/>
    <w:rsid w:val="00721E72"/>
    <w:rsid w:val="00725A82"/>
    <w:rsid w:val="00725C06"/>
    <w:rsid w:val="00731582"/>
    <w:rsid w:val="00732279"/>
    <w:rsid w:val="00732469"/>
    <w:rsid w:val="007326D3"/>
    <w:rsid w:val="00733110"/>
    <w:rsid w:val="00733D1B"/>
    <w:rsid w:val="00740287"/>
    <w:rsid w:val="0074322E"/>
    <w:rsid w:val="0074361C"/>
    <w:rsid w:val="00744C87"/>
    <w:rsid w:val="007468BB"/>
    <w:rsid w:val="007468D5"/>
    <w:rsid w:val="00747F28"/>
    <w:rsid w:val="00751684"/>
    <w:rsid w:val="00754161"/>
    <w:rsid w:val="00755FE5"/>
    <w:rsid w:val="00756A5D"/>
    <w:rsid w:val="00756AD6"/>
    <w:rsid w:val="00760657"/>
    <w:rsid w:val="007660DA"/>
    <w:rsid w:val="00771D1D"/>
    <w:rsid w:val="00774C32"/>
    <w:rsid w:val="00776CB5"/>
    <w:rsid w:val="00777550"/>
    <w:rsid w:val="00780BAF"/>
    <w:rsid w:val="00782247"/>
    <w:rsid w:val="00782C56"/>
    <w:rsid w:val="0078361D"/>
    <w:rsid w:val="007843F6"/>
    <w:rsid w:val="007854A1"/>
    <w:rsid w:val="00786328"/>
    <w:rsid w:val="00787880"/>
    <w:rsid w:val="00791191"/>
    <w:rsid w:val="007919D6"/>
    <w:rsid w:val="00792735"/>
    <w:rsid w:val="007933EC"/>
    <w:rsid w:val="00794768"/>
    <w:rsid w:val="00795D79"/>
    <w:rsid w:val="007A0672"/>
    <w:rsid w:val="007A17F9"/>
    <w:rsid w:val="007A27DE"/>
    <w:rsid w:val="007A3D9F"/>
    <w:rsid w:val="007A517D"/>
    <w:rsid w:val="007A5ACE"/>
    <w:rsid w:val="007A6473"/>
    <w:rsid w:val="007B10E1"/>
    <w:rsid w:val="007B5668"/>
    <w:rsid w:val="007B5B9C"/>
    <w:rsid w:val="007C0F1D"/>
    <w:rsid w:val="007C368F"/>
    <w:rsid w:val="007C5682"/>
    <w:rsid w:val="007C5C82"/>
    <w:rsid w:val="007C761F"/>
    <w:rsid w:val="007D0473"/>
    <w:rsid w:val="007D1946"/>
    <w:rsid w:val="007D6C79"/>
    <w:rsid w:val="007D7A31"/>
    <w:rsid w:val="007E17D6"/>
    <w:rsid w:val="007E23D2"/>
    <w:rsid w:val="007E31F2"/>
    <w:rsid w:val="007E4420"/>
    <w:rsid w:val="007E4A2A"/>
    <w:rsid w:val="007E6264"/>
    <w:rsid w:val="007E6CF6"/>
    <w:rsid w:val="007E736D"/>
    <w:rsid w:val="007E7A4D"/>
    <w:rsid w:val="007E7C3A"/>
    <w:rsid w:val="007F1762"/>
    <w:rsid w:val="007F24DE"/>
    <w:rsid w:val="007F2567"/>
    <w:rsid w:val="007F5CCA"/>
    <w:rsid w:val="008006EC"/>
    <w:rsid w:val="008008A5"/>
    <w:rsid w:val="00800D05"/>
    <w:rsid w:val="00801636"/>
    <w:rsid w:val="00804B72"/>
    <w:rsid w:val="00807F26"/>
    <w:rsid w:val="00810765"/>
    <w:rsid w:val="00811AE4"/>
    <w:rsid w:val="008151F7"/>
    <w:rsid w:val="00815E2E"/>
    <w:rsid w:val="00816B6D"/>
    <w:rsid w:val="00816F5A"/>
    <w:rsid w:val="00817633"/>
    <w:rsid w:val="0082080C"/>
    <w:rsid w:val="00822716"/>
    <w:rsid w:val="00824156"/>
    <w:rsid w:val="00825E59"/>
    <w:rsid w:val="00831164"/>
    <w:rsid w:val="00831FB1"/>
    <w:rsid w:val="00832A9A"/>
    <w:rsid w:val="0083453E"/>
    <w:rsid w:val="008346E3"/>
    <w:rsid w:val="00834D4D"/>
    <w:rsid w:val="008350DC"/>
    <w:rsid w:val="00837DAF"/>
    <w:rsid w:val="00840BF2"/>
    <w:rsid w:val="008412B9"/>
    <w:rsid w:val="00843E1B"/>
    <w:rsid w:val="008460C6"/>
    <w:rsid w:val="00851BB7"/>
    <w:rsid w:val="00851EBA"/>
    <w:rsid w:val="00853D3A"/>
    <w:rsid w:val="00853D7B"/>
    <w:rsid w:val="008550D5"/>
    <w:rsid w:val="008559BE"/>
    <w:rsid w:val="00855BCC"/>
    <w:rsid w:val="008564C8"/>
    <w:rsid w:val="0086113C"/>
    <w:rsid w:val="00861DEE"/>
    <w:rsid w:val="00863922"/>
    <w:rsid w:val="008660EA"/>
    <w:rsid w:val="00871213"/>
    <w:rsid w:val="008727D4"/>
    <w:rsid w:val="0087703B"/>
    <w:rsid w:val="0087768E"/>
    <w:rsid w:val="00880289"/>
    <w:rsid w:val="008830CC"/>
    <w:rsid w:val="00883420"/>
    <w:rsid w:val="00883CE3"/>
    <w:rsid w:val="00885858"/>
    <w:rsid w:val="00887821"/>
    <w:rsid w:val="00887C49"/>
    <w:rsid w:val="0089017D"/>
    <w:rsid w:val="0089239D"/>
    <w:rsid w:val="008958D2"/>
    <w:rsid w:val="0089654E"/>
    <w:rsid w:val="00896AE1"/>
    <w:rsid w:val="00896B8F"/>
    <w:rsid w:val="00897AEA"/>
    <w:rsid w:val="008A137D"/>
    <w:rsid w:val="008A1AE6"/>
    <w:rsid w:val="008A249E"/>
    <w:rsid w:val="008A6E74"/>
    <w:rsid w:val="008A7346"/>
    <w:rsid w:val="008A7983"/>
    <w:rsid w:val="008A7DAF"/>
    <w:rsid w:val="008B0135"/>
    <w:rsid w:val="008B0A59"/>
    <w:rsid w:val="008B35E9"/>
    <w:rsid w:val="008B3A9E"/>
    <w:rsid w:val="008B3F97"/>
    <w:rsid w:val="008B5B9B"/>
    <w:rsid w:val="008B5F02"/>
    <w:rsid w:val="008B77BE"/>
    <w:rsid w:val="008C0037"/>
    <w:rsid w:val="008C05DF"/>
    <w:rsid w:val="008C11BA"/>
    <w:rsid w:val="008C3437"/>
    <w:rsid w:val="008C568A"/>
    <w:rsid w:val="008C74D0"/>
    <w:rsid w:val="008D3718"/>
    <w:rsid w:val="008D66FE"/>
    <w:rsid w:val="008E062D"/>
    <w:rsid w:val="008E2040"/>
    <w:rsid w:val="008E2717"/>
    <w:rsid w:val="008E27E4"/>
    <w:rsid w:val="008E519A"/>
    <w:rsid w:val="008E5839"/>
    <w:rsid w:val="008E692F"/>
    <w:rsid w:val="008F103B"/>
    <w:rsid w:val="008F2EF4"/>
    <w:rsid w:val="008F54E9"/>
    <w:rsid w:val="008F5BE9"/>
    <w:rsid w:val="00901917"/>
    <w:rsid w:val="00901B90"/>
    <w:rsid w:val="00901C35"/>
    <w:rsid w:val="00906413"/>
    <w:rsid w:val="00910248"/>
    <w:rsid w:val="00911BF9"/>
    <w:rsid w:val="0091484C"/>
    <w:rsid w:val="009163F9"/>
    <w:rsid w:val="0091742D"/>
    <w:rsid w:val="00921C40"/>
    <w:rsid w:val="009225A3"/>
    <w:rsid w:val="009255AB"/>
    <w:rsid w:val="00925FA2"/>
    <w:rsid w:val="00926CD9"/>
    <w:rsid w:val="00930EF7"/>
    <w:rsid w:val="0093228F"/>
    <w:rsid w:val="00936F78"/>
    <w:rsid w:val="0093743A"/>
    <w:rsid w:val="0094003B"/>
    <w:rsid w:val="009415D0"/>
    <w:rsid w:val="00944434"/>
    <w:rsid w:val="00946074"/>
    <w:rsid w:val="00947577"/>
    <w:rsid w:val="00950FE6"/>
    <w:rsid w:val="00951B4D"/>
    <w:rsid w:val="0095337A"/>
    <w:rsid w:val="009538A9"/>
    <w:rsid w:val="00953B6C"/>
    <w:rsid w:val="00953F3D"/>
    <w:rsid w:val="00957A55"/>
    <w:rsid w:val="009623CB"/>
    <w:rsid w:val="00962FBE"/>
    <w:rsid w:val="0096336D"/>
    <w:rsid w:val="00964949"/>
    <w:rsid w:val="009658B6"/>
    <w:rsid w:val="009660EC"/>
    <w:rsid w:val="00966DCE"/>
    <w:rsid w:val="00967D17"/>
    <w:rsid w:val="0097059C"/>
    <w:rsid w:val="00970C46"/>
    <w:rsid w:val="00971FFD"/>
    <w:rsid w:val="00972DAE"/>
    <w:rsid w:val="00973D16"/>
    <w:rsid w:val="00974FAA"/>
    <w:rsid w:val="0097697D"/>
    <w:rsid w:val="00976A10"/>
    <w:rsid w:val="009808B3"/>
    <w:rsid w:val="009809F9"/>
    <w:rsid w:val="00980C0D"/>
    <w:rsid w:val="00981A45"/>
    <w:rsid w:val="00981D69"/>
    <w:rsid w:val="0098215F"/>
    <w:rsid w:val="009830DC"/>
    <w:rsid w:val="00983B5B"/>
    <w:rsid w:val="00984A21"/>
    <w:rsid w:val="00986A7D"/>
    <w:rsid w:val="0098719D"/>
    <w:rsid w:val="00990C64"/>
    <w:rsid w:val="00992452"/>
    <w:rsid w:val="00992E25"/>
    <w:rsid w:val="00993D0A"/>
    <w:rsid w:val="00993E3D"/>
    <w:rsid w:val="009960E3"/>
    <w:rsid w:val="009A0DE6"/>
    <w:rsid w:val="009A1DA2"/>
    <w:rsid w:val="009A3CB6"/>
    <w:rsid w:val="009A3F02"/>
    <w:rsid w:val="009A5D4C"/>
    <w:rsid w:val="009A6A48"/>
    <w:rsid w:val="009B15B8"/>
    <w:rsid w:val="009B4FBB"/>
    <w:rsid w:val="009B7728"/>
    <w:rsid w:val="009B7737"/>
    <w:rsid w:val="009B7BF0"/>
    <w:rsid w:val="009C1A62"/>
    <w:rsid w:val="009C5299"/>
    <w:rsid w:val="009D0C5C"/>
    <w:rsid w:val="009D3B66"/>
    <w:rsid w:val="009D415A"/>
    <w:rsid w:val="009D4C3E"/>
    <w:rsid w:val="009D5821"/>
    <w:rsid w:val="009D722E"/>
    <w:rsid w:val="009D7823"/>
    <w:rsid w:val="009E02AF"/>
    <w:rsid w:val="009E2504"/>
    <w:rsid w:val="009E2724"/>
    <w:rsid w:val="009E2C2A"/>
    <w:rsid w:val="009E2C6B"/>
    <w:rsid w:val="009E2CBC"/>
    <w:rsid w:val="009E4A2B"/>
    <w:rsid w:val="009E66E6"/>
    <w:rsid w:val="009E6DF1"/>
    <w:rsid w:val="009E7D5B"/>
    <w:rsid w:val="009F0DE4"/>
    <w:rsid w:val="009F4F72"/>
    <w:rsid w:val="009F6E04"/>
    <w:rsid w:val="00A008E6"/>
    <w:rsid w:val="00A03062"/>
    <w:rsid w:val="00A03C73"/>
    <w:rsid w:val="00A04377"/>
    <w:rsid w:val="00A05EE4"/>
    <w:rsid w:val="00A07BFD"/>
    <w:rsid w:val="00A103CD"/>
    <w:rsid w:val="00A14C9C"/>
    <w:rsid w:val="00A1642E"/>
    <w:rsid w:val="00A168D4"/>
    <w:rsid w:val="00A17556"/>
    <w:rsid w:val="00A21B1A"/>
    <w:rsid w:val="00A24B90"/>
    <w:rsid w:val="00A24D37"/>
    <w:rsid w:val="00A25F9B"/>
    <w:rsid w:val="00A273D8"/>
    <w:rsid w:val="00A341B5"/>
    <w:rsid w:val="00A34C82"/>
    <w:rsid w:val="00A37B4C"/>
    <w:rsid w:val="00A41F22"/>
    <w:rsid w:val="00A43899"/>
    <w:rsid w:val="00A43E14"/>
    <w:rsid w:val="00A470E6"/>
    <w:rsid w:val="00A50261"/>
    <w:rsid w:val="00A52620"/>
    <w:rsid w:val="00A555F7"/>
    <w:rsid w:val="00A6048F"/>
    <w:rsid w:val="00A62BFD"/>
    <w:rsid w:val="00A64274"/>
    <w:rsid w:val="00A65351"/>
    <w:rsid w:val="00A711B5"/>
    <w:rsid w:val="00A7132B"/>
    <w:rsid w:val="00A72ADA"/>
    <w:rsid w:val="00A74635"/>
    <w:rsid w:val="00A7524E"/>
    <w:rsid w:val="00A75BBD"/>
    <w:rsid w:val="00A76796"/>
    <w:rsid w:val="00A77B20"/>
    <w:rsid w:val="00A83F9B"/>
    <w:rsid w:val="00A8442C"/>
    <w:rsid w:val="00A906A5"/>
    <w:rsid w:val="00A909E0"/>
    <w:rsid w:val="00A90B77"/>
    <w:rsid w:val="00A9147B"/>
    <w:rsid w:val="00A93302"/>
    <w:rsid w:val="00A94C21"/>
    <w:rsid w:val="00A94D09"/>
    <w:rsid w:val="00A95A1A"/>
    <w:rsid w:val="00A95A38"/>
    <w:rsid w:val="00A96AB8"/>
    <w:rsid w:val="00A97A19"/>
    <w:rsid w:val="00AA0D81"/>
    <w:rsid w:val="00AA1469"/>
    <w:rsid w:val="00AA28B4"/>
    <w:rsid w:val="00AA3412"/>
    <w:rsid w:val="00AA3D9D"/>
    <w:rsid w:val="00AA4040"/>
    <w:rsid w:val="00AA5456"/>
    <w:rsid w:val="00AA594C"/>
    <w:rsid w:val="00AA5AC8"/>
    <w:rsid w:val="00AB23AE"/>
    <w:rsid w:val="00AB2738"/>
    <w:rsid w:val="00AB491B"/>
    <w:rsid w:val="00AB5A47"/>
    <w:rsid w:val="00AB7069"/>
    <w:rsid w:val="00AC0A56"/>
    <w:rsid w:val="00AC175D"/>
    <w:rsid w:val="00AC3C1C"/>
    <w:rsid w:val="00AC5AFD"/>
    <w:rsid w:val="00AC6A30"/>
    <w:rsid w:val="00AD2E98"/>
    <w:rsid w:val="00AD3540"/>
    <w:rsid w:val="00AD4334"/>
    <w:rsid w:val="00AD503E"/>
    <w:rsid w:val="00AD5E58"/>
    <w:rsid w:val="00AD7135"/>
    <w:rsid w:val="00AE0052"/>
    <w:rsid w:val="00AE16F2"/>
    <w:rsid w:val="00AE1775"/>
    <w:rsid w:val="00AE277C"/>
    <w:rsid w:val="00AE403C"/>
    <w:rsid w:val="00AE5D92"/>
    <w:rsid w:val="00AE5DC3"/>
    <w:rsid w:val="00AE655C"/>
    <w:rsid w:val="00AE6FB3"/>
    <w:rsid w:val="00AF4618"/>
    <w:rsid w:val="00AF5D3C"/>
    <w:rsid w:val="00AF7A81"/>
    <w:rsid w:val="00B026E0"/>
    <w:rsid w:val="00B04C28"/>
    <w:rsid w:val="00B0676D"/>
    <w:rsid w:val="00B12ED9"/>
    <w:rsid w:val="00B13E1D"/>
    <w:rsid w:val="00B14313"/>
    <w:rsid w:val="00B153A5"/>
    <w:rsid w:val="00B16226"/>
    <w:rsid w:val="00B20C4C"/>
    <w:rsid w:val="00B2323C"/>
    <w:rsid w:val="00B24B91"/>
    <w:rsid w:val="00B302E0"/>
    <w:rsid w:val="00B30622"/>
    <w:rsid w:val="00B30EDF"/>
    <w:rsid w:val="00B30EFE"/>
    <w:rsid w:val="00B33255"/>
    <w:rsid w:val="00B34158"/>
    <w:rsid w:val="00B353D9"/>
    <w:rsid w:val="00B36B0D"/>
    <w:rsid w:val="00B36F90"/>
    <w:rsid w:val="00B372EE"/>
    <w:rsid w:val="00B422D8"/>
    <w:rsid w:val="00B42781"/>
    <w:rsid w:val="00B43789"/>
    <w:rsid w:val="00B45035"/>
    <w:rsid w:val="00B45D23"/>
    <w:rsid w:val="00B46DC2"/>
    <w:rsid w:val="00B47588"/>
    <w:rsid w:val="00B47CFF"/>
    <w:rsid w:val="00B47D66"/>
    <w:rsid w:val="00B52965"/>
    <w:rsid w:val="00B55420"/>
    <w:rsid w:val="00B56CE2"/>
    <w:rsid w:val="00B57F5B"/>
    <w:rsid w:val="00B6273A"/>
    <w:rsid w:val="00B65C4D"/>
    <w:rsid w:val="00B65D13"/>
    <w:rsid w:val="00B73260"/>
    <w:rsid w:val="00B738C0"/>
    <w:rsid w:val="00B740C6"/>
    <w:rsid w:val="00B7658B"/>
    <w:rsid w:val="00B76DC9"/>
    <w:rsid w:val="00B77693"/>
    <w:rsid w:val="00B86253"/>
    <w:rsid w:val="00B865F0"/>
    <w:rsid w:val="00B8688D"/>
    <w:rsid w:val="00B87031"/>
    <w:rsid w:val="00B92B08"/>
    <w:rsid w:val="00B96722"/>
    <w:rsid w:val="00BA1825"/>
    <w:rsid w:val="00BA262C"/>
    <w:rsid w:val="00BA4FC3"/>
    <w:rsid w:val="00BA542D"/>
    <w:rsid w:val="00BA7297"/>
    <w:rsid w:val="00BA7AE7"/>
    <w:rsid w:val="00BB3001"/>
    <w:rsid w:val="00BB72B7"/>
    <w:rsid w:val="00BB7690"/>
    <w:rsid w:val="00BC0566"/>
    <w:rsid w:val="00BC1CE7"/>
    <w:rsid w:val="00BC2140"/>
    <w:rsid w:val="00BC2D87"/>
    <w:rsid w:val="00BC5761"/>
    <w:rsid w:val="00BC5BBE"/>
    <w:rsid w:val="00BC6696"/>
    <w:rsid w:val="00BC6FDE"/>
    <w:rsid w:val="00BC70E8"/>
    <w:rsid w:val="00BD14CD"/>
    <w:rsid w:val="00BD3EAD"/>
    <w:rsid w:val="00BD3FCB"/>
    <w:rsid w:val="00BD4113"/>
    <w:rsid w:val="00BD4FB9"/>
    <w:rsid w:val="00BE2975"/>
    <w:rsid w:val="00BE4016"/>
    <w:rsid w:val="00BE4787"/>
    <w:rsid w:val="00BE5398"/>
    <w:rsid w:val="00BE6FCA"/>
    <w:rsid w:val="00BE7414"/>
    <w:rsid w:val="00BE7525"/>
    <w:rsid w:val="00BE7753"/>
    <w:rsid w:val="00BF4056"/>
    <w:rsid w:val="00BF4C90"/>
    <w:rsid w:val="00BF4E6E"/>
    <w:rsid w:val="00BF593D"/>
    <w:rsid w:val="00BF6BF9"/>
    <w:rsid w:val="00BF7D08"/>
    <w:rsid w:val="00C00EA6"/>
    <w:rsid w:val="00C020ED"/>
    <w:rsid w:val="00C03403"/>
    <w:rsid w:val="00C03432"/>
    <w:rsid w:val="00C04041"/>
    <w:rsid w:val="00C044A5"/>
    <w:rsid w:val="00C0684F"/>
    <w:rsid w:val="00C108C3"/>
    <w:rsid w:val="00C10D87"/>
    <w:rsid w:val="00C11688"/>
    <w:rsid w:val="00C116A5"/>
    <w:rsid w:val="00C11997"/>
    <w:rsid w:val="00C119A6"/>
    <w:rsid w:val="00C137E5"/>
    <w:rsid w:val="00C1388F"/>
    <w:rsid w:val="00C13900"/>
    <w:rsid w:val="00C14B76"/>
    <w:rsid w:val="00C164E5"/>
    <w:rsid w:val="00C1710F"/>
    <w:rsid w:val="00C17B4A"/>
    <w:rsid w:val="00C21413"/>
    <w:rsid w:val="00C22970"/>
    <w:rsid w:val="00C22D95"/>
    <w:rsid w:val="00C23B47"/>
    <w:rsid w:val="00C27FB7"/>
    <w:rsid w:val="00C35703"/>
    <w:rsid w:val="00C35CF7"/>
    <w:rsid w:val="00C3692D"/>
    <w:rsid w:val="00C45091"/>
    <w:rsid w:val="00C45AC3"/>
    <w:rsid w:val="00C45CFE"/>
    <w:rsid w:val="00C506EF"/>
    <w:rsid w:val="00C51DFE"/>
    <w:rsid w:val="00C52648"/>
    <w:rsid w:val="00C542AC"/>
    <w:rsid w:val="00C549E8"/>
    <w:rsid w:val="00C65B8C"/>
    <w:rsid w:val="00C65D5F"/>
    <w:rsid w:val="00C66F94"/>
    <w:rsid w:val="00C67E90"/>
    <w:rsid w:val="00C70397"/>
    <w:rsid w:val="00C732E5"/>
    <w:rsid w:val="00C74861"/>
    <w:rsid w:val="00C77335"/>
    <w:rsid w:val="00C802A2"/>
    <w:rsid w:val="00C832A4"/>
    <w:rsid w:val="00C84ED2"/>
    <w:rsid w:val="00C8575C"/>
    <w:rsid w:val="00C8630E"/>
    <w:rsid w:val="00C9076D"/>
    <w:rsid w:val="00C918AF"/>
    <w:rsid w:val="00C93E53"/>
    <w:rsid w:val="00C9407A"/>
    <w:rsid w:val="00C96A0C"/>
    <w:rsid w:val="00CA039A"/>
    <w:rsid w:val="00CA103C"/>
    <w:rsid w:val="00CA25A6"/>
    <w:rsid w:val="00CA2A10"/>
    <w:rsid w:val="00CA320A"/>
    <w:rsid w:val="00CA6C5B"/>
    <w:rsid w:val="00CA7BCA"/>
    <w:rsid w:val="00CA7ED4"/>
    <w:rsid w:val="00CB073D"/>
    <w:rsid w:val="00CB09B8"/>
    <w:rsid w:val="00CB0F3D"/>
    <w:rsid w:val="00CB1ED3"/>
    <w:rsid w:val="00CB3A85"/>
    <w:rsid w:val="00CB4BA2"/>
    <w:rsid w:val="00CB5ACE"/>
    <w:rsid w:val="00CB5B9B"/>
    <w:rsid w:val="00CB63E4"/>
    <w:rsid w:val="00CB6EA5"/>
    <w:rsid w:val="00CB7020"/>
    <w:rsid w:val="00CC077C"/>
    <w:rsid w:val="00CC0C24"/>
    <w:rsid w:val="00CC0E78"/>
    <w:rsid w:val="00CC136F"/>
    <w:rsid w:val="00CC16FA"/>
    <w:rsid w:val="00CC20BA"/>
    <w:rsid w:val="00CC5C50"/>
    <w:rsid w:val="00CC5D75"/>
    <w:rsid w:val="00CC70CE"/>
    <w:rsid w:val="00CD213E"/>
    <w:rsid w:val="00CD25D9"/>
    <w:rsid w:val="00CD3F7C"/>
    <w:rsid w:val="00CD6F88"/>
    <w:rsid w:val="00CD78ED"/>
    <w:rsid w:val="00CE19E5"/>
    <w:rsid w:val="00CE2DCB"/>
    <w:rsid w:val="00CE6012"/>
    <w:rsid w:val="00CE6405"/>
    <w:rsid w:val="00CE66B8"/>
    <w:rsid w:val="00CE716F"/>
    <w:rsid w:val="00CF0297"/>
    <w:rsid w:val="00CF0B92"/>
    <w:rsid w:val="00CF0F7A"/>
    <w:rsid w:val="00CF180F"/>
    <w:rsid w:val="00CF3DB1"/>
    <w:rsid w:val="00CF4BF7"/>
    <w:rsid w:val="00CF546E"/>
    <w:rsid w:val="00D00742"/>
    <w:rsid w:val="00D041FC"/>
    <w:rsid w:val="00D05776"/>
    <w:rsid w:val="00D12C81"/>
    <w:rsid w:val="00D13078"/>
    <w:rsid w:val="00D1466D"/>
    <w:rsid w:val="00D14E80"/>
    <w:rsid w:val="00D22FE3"/>
    <w:rsid w:val="00D239CC"/>
    <w:rsid w:val="00D25232"/>
    <w:rsid w:val="00D27D42"/>
    <w:rsid w:val="00D27E10"/>
    <w:rsid w:val="00D300B6"/>
    <w:rsid w:val="00D3068D"/>
    <w:rsid w:val="00D30824"/>
    <w:rsid w:val="00D32E9B"/>
    <w:rsid w:val="00D34658"/>
    <w:rsid w:val="00D3784F"/>
    <w:rsid w:val="00D40799"/>
    <w:rsid w:val="00D44E18"/>
    <w:rsid w:val="00D456F7"/>
    <w:rsid w:val="00D458DB"/>
    <w:rsid w:val="00D501CA"/>
    <w:rsid w:val="00D50980"/>
    <w:rsid w:val="00D50BD0"/>
    <w:rsid w:val="00D51DC9"/>
    <w:rsid w:val="00D52799"/>
    <w:rsid w:val="00D54149"/>
    <w:rsid w:val="00D54CDD"/>
    <w:rsid w:val="00D54EE9"/>
    <w:rsid w:val="00D54F04"/>
    <w:rsid w:val="00D5564B"/>
    <w:rsid w:val="00D55942"/>
    <w:rsid w:val="00D57283"/>
    <w:rsid w:val="00D62678"/>
    <w:rsid w:val="00D63C55"/>
    <w:rsid w:val="00D64B8B"/>
    <w:rsid w:val="00D650BD"/>
    <w:rsid w:val="00D653C1"/>
    <w:rsid w:val="00D65AE2"/>
    <w:rsid w:val="00D66D34"/>
    <w:rsid w:val="00D701AF"/>
    <w:rsid w:val="00D70774"/>
    <w:rsid w:val="00D71192"/>
    <w:rsid w:val="00D7225F"/>
    <w:rsid w:val="00D725EA"/>
    <w:rsid w:val="00D7390F"/>
    <w:rsid w:val="00D772D3"/>
    <w:rsid w:val="00D80190"/>
    <w:rsid w:val="00D83790"/>
    <w:rsid w:val="00D859A3"/>
    <w:rsid w:val="00D86C57"/>
    <w:rsid w:val="00D92DB0"/>
    <w:rsid w:val="00D92DF5"/>
    <w:rsid w:val="00D9357D"/>
    <w:rsid w:val="00D94772"/>
    <w:rsid w:val="00D96001"/>
    <w:rsid w:val="00D96687"/>
    <w:rsid w:val="00D97476"/>
    <w:rsid w:val="00D97DDD"/>
    <w:rsid w:val="00DA0464"/>
    <w:rsid w:val="00DA0CF5"/>
    <w:rsid w:val="00DA1A27"/>
    <w:rsid w:val="00DA2449"/>
    <w:rsid w:val="00DA3399"/>
    <w:rsid w:val="00DA3E93"/>
    <w:rsid w:val="00DB1A3D"/>
    <w:rsid w:val="00DB2676"/>
    <w:rsid w:val="00DB3056"/>
    <w:rsid w:val="00DB3337"/>
    <w:rsid w:val="00DB3C19"/>
    <w:rsid w:val="00DB3E6E"/>
    <w:rsid w:val="00DB4B3D"/>
    <w:rsid w:val="00DB6786"/>
    <w:rsid w:val="00DB7C16"/>
    <w:rsid w:val="00DC2A92"/>
    <w:rsid w:val="00DC2B17"/>
    <w:rsid w:val="00DD3DD3"/>
    <w:rsid w:val="00DD6243"/>
    <w:rsid w:val="00DD660E"/>
    <w:rsid w:val="00DD683E"/>
    <w:rsid w:val="00DE0912"/>
    <w:rsid w:val="00DE0BE1"/>
    <w:rsid w:val="00DE12E3"/>
    <w:rsid w:val="00DE1E70"/>
    <w:rsid w:val="00DE2C2B"/>
    <w:rsid w:val="00DE3930"/>
    <w:rsid w:val="00DE6FEC"/>
    <w:rsid w:val="00DF07A4"/>
    <w:rsid w:val="00DF2FD4"/>
    <w:rsid w:val="00DF3C70"/>
    <w:rsid w:val="00DF40FE"/>
    <w:rsid w:val="00DF56C5"/>
    <w:rsid w:val="00DF7A48"/>
    <w:rsid w:val="00E00649"/>
    <w:rsid w:val="00E013DB"/>
    <w:rsid w:val="00E01537"/>
    <w:rsid w:val="00E0228A"/>
    <w:rsid w:val="00E04AF5"/>
    <w:rsid w:val="00E04CB1"/>
    <w:rsid w:val="00E051F9"/>
    <w:rsid w:val="00E057FA"/>
    <w:rsid w:val="00E10243"/>
    <w:rsid w:val="00E111F4"/>
    <w:rsid w:val="00E1284D"/>
    <w:rsid w:val="00E16C33"/>
    <w:rsid w:val="00E1708B"/>
    <w:rsid w:val="00E214A0"/>
    <w:rsid w:val="00E248B3"/>
    <w:rsid w:val="00E24F86"/>
    <w:rsid w:val="00E30AA8"/>
    <w:rsid w:val="00E314FF"/>
    <w:rsid w:val="00E31DD7"/>
    <w:rsid w:val="00E3210E"/>
    <w:rsid w:val="00E34ECF"/>
    <w:rsid w:val="00E35627"/>
    <w:rsid w:val="00E3609A"/>
    <w:rsid w:val="00E366CD"/>
    <w:rsid w:val="00E368DB"/>
    <w:rsid w:val="00E37FD8"/>
    <w:rsid w:val="00E40AD3"/>
    <w:rsid w:val="00E44E54"/>
    <w:rsid w:val="00E45B25"/>
    <w:rsid w:val="00E50955"/>
    <w:rsid w:val="00E50A2E"/>
    <w:rsid w:val="00E50FC8"/>
    <w:rsid w:val="00E51697"/>
    <w:rsid w:val="00E542D5"/>
    <w:rsid w:val="00E55ED1"/>
    <w:rsid w:val="00E57BB8"/>
    <w:rsid w:val="00E6050E"/>
    <w:rsid w:val="00E60B4A"/>
    <w:rsid w:val="00E61D79"/>
    <w:rsid w:val="00E63B99"/>
    <w:rsid w:val="00E64CBD"/>
    <w:rsid w:val="00E65EC4"/>
    <w:rsid w:val="00E7199D"/>
    <w:rsid w:val="00E732FF"/>
    <w:rsid w:val="00E73C9B"/>
    <w:rsid w:val="00E7503F"/>
    <w:rsid w:val="00E77073"/>
    <w:rsid w:val="00E7786B"/>
    <w:rsid w:val="00E8017C"/>
    <w:rsid w:val="00E8574E"/>
    <w:rsid w:val="00E871A1"/>
    <w:rsid w:val="00E876A9"/>
    <w:rsid w:val="00E876FC"/>
    <w:rsid w:val="00E91C70"/>
    <w:rsid w:val="00E9286E"/>
    <w:rsid w:val="00E9534E"/>
    <w:rsid w:val="00E96E96"/>
    <w:rsid w:val="00E97456"/>
    <w:rsid w:val="00E9789C"/>
    <w:rsid w:val="00E97945"/>
    <w:rsid w:val="00E97D15"/>
    <w:rsid w:val="00EA32C3"/>
    <w:rsid w:val="00EA360C"/>
    <w:rsid w:val="00EA3AB6"/>
    <w:rsid w:val="00EA4EDB"/>
    <w:rsid w:val="00EA688B"/>
    <w:rsid w:val="00EA6E9E"/>
    <w:rsid w:val="00EB08ED"/>
    <w:rsid w:val="00EB3B17"/>
    <w:rsid w:val="00EB3B7B"/>
    <w:rsid w:val="00EB3F9C"/>
    <w:rsid w:val="00EB49A8"/>
    <w:rsid w:val="00EB5825"/>
    <w:rsid w:val="00EB5A65"/>
    <w:rsid w:val="00EB5FA7"/>
    <w:rsid w:val="00EB66B8"/>
    <w:rsid w:val="00EB687E"/>
    <w:rsid w:val="00EC1AE8"/>
    <w:rsid w:val="00EC2BE9"/>
    <w:rsid w:val="00EC3980"/>
    <w:rsid w:val="00EC4C94"/>
    <w:rsid w:val="00EC6749"/>
    <w:rsid w:val="00EC7417"/>
    <w:rsid w:val="00ED0153"/>
    <w:rsid w:val="00ED0C76"/>
    <w:rsid w:val="00ED1171"/>
    <w:rsid w:val="00ED3078"/>
    <w:rsid w:val="00ED4911"/>
    <w:rsid w:val="00ED4F25"/>
    <w:rsid w:val="00ED4F49"/>
    <w:rsid w:val="00ED5008"/>
    <w:rsid w:val="00ED6315"/>
    <w:rsid w:val="00ED6B41"/>
    <w:rsid w:val="00ED6E4E"/>
    <w:rsid w:val="00EE0B5B"/>
    <w:rsid w:val="00EE1D49"/>
    <w:rsid w:val="00EE5BD3"/>
    <w:rsid w:val="00EE64CD"/>
    <w:rsid w:val="00EE6FFD"/>
    <w:rsid w:val="00EF1562"/>
    <w:rsid w:val="00EF1CA0"/>
    <w:rsid w:val="00EF263C"/>
    <w:rsid w:val="00EF3292"/>
    <w:rsid w:val="00EF3664"/>
    <w:rsid w:val="00EF6272"/>
    <w:rsid w:val="00F01282"/>
    <w:rsid w:val="00F019BE"/>
    <w:rsid w:val="00F02756"/>
    <w:rsid w:val="00F02AF5"/>
    <w:rsid w:val="00F03C7C"/>
    <w:rsid w:val="00F03D26"/>
    <w:rsid w:val="00F07547"/>
    <w:rsid w:val="00F07786"/>
    <w:rsid w:val="00F10CC4"/>
    <w:rsid w:val="00F11056"/>
    <w:rsid w:val="00F142FA"/>
    <w:rsid w:val="00F1518A"/>
    <w:rsid w:val="00F1582C"/>
    <w:rsid w:val="00F203F7"/>
    <w:rsid w:val="00F2199F"/>
    <w:rsid w:val="00F21FD8"/>
    <w:rsid w:val="00F22742"/>
    <w:rsid w:val="00F254E6"/>
    <w:rsid w:val="00F2730D"/>
    <w:rsid w:val="00F27647"/>
    <w:rsid w:val="00F279BA"/>
    <w:rsid w:val="00F27A6D"/>
    <w:rsid w:val="00F302D1"/>
    <w:rsid w:val="00F31E14"/>
    <w:rsid w:val="00F32E31"/>
    <w:rsid w:val="00F33759"/>
    <w:rsid w:val="00F34A67"/>
    <w:rsid w:val="00F34A6C"/>
    <w:rsid w:val="00F36660"/>
    <w:rsid w:val="00F37309"/>
    <w:rsid w:val="00F443D0"/>
    <w:rsid w:val="00F4474C"/>
    <w:rsid w:val="00F46D18"/>
    <w:rsid w:val="00F47DB0"/>
    <w:rsid w:val="00F50472"/>
    <w:rsid w:val="00F513B8"/>
    <w:rsid w:val="00F51D8C"/>
    <w:rsid w:val="00F523E9"/>
    <w:rsid w:val="00F5596B"/>
    <w:rsid w:val="00F5599C"/>
    <w:rsid w:val="00F56ED8"/>
    <w:rsid w:val="00F609F7"/>
    <w:rsid w:val="00F63A45"/>
    <w:rsid w:val="00F675E5"/>
    <w:rsid w:val="00F70229"/>
    <w:rsid w:val="00F708AD"/>
    <w:rsid w:val="00F716FA"/>
    <w:rsid w:val="00F71DBD"/>
    <w:rsid w:val="00F73DB0"/>
    <w:rsid w:val="00F74DDC"/>
    <w:rsid w:val="00F76173"/>
    <w:rsid w:val="00F76FE3"/>
    <w:rsid w:val="00F771FC"/>
    <w:rsid w:val="00F80A76"/>
    <w:rsid w:val="00F813F6"/>
    <w:rsid w:val="00F82E4A"/>
    <w:rsid w:val="00F864D2"/>
    <w:rsid w:val="00F90FD5"/>
    <w:rsid w:val="00F91CBF"/>
    <w:rsid w:val="00F951EB"/>
    <w:rsid w:val="00FA147E"/>
    <w:rsid w:val="00FA17B5"/>
    <w:rsid w:val="00FA1FC4"/>
    <w:rsid w:val="00FA2B4F"/>
    <w:rsid w:val="00FA3326"/>
    <w:rsid w:val="00FA4ECF"/>
    <w:rsid w:val="00FA517E"/>
    <w:rsid w:val="00FA67E6"/>
    <w:rsid w:val="00FA6D3E"/>
    <w:rsid w:val="00FB2F50"/>
    <w:rsid w:val="00FB5765"/>
    <w:rsid w:val="00FB728E"/>
    <w:rsid w:val="00FB7895"/>
    <w:rsid w:val="00FC1233"/>
    <w:rsid w:val="00FC1396"/>
    <w:rsid w:val="00FC30C9"/>
    <w:rsid w:val="00FC5F41"/>
    <w:rsid w:val="00FD03C3"/>
    <w:rsid w:val="00FD1F0B"/>
    <w:rsid w:val="00FD2BB5"/>
    <w:rsid w:val="00FD329F"/>
    <w:rsid w:val="00FD40B9"/>
    <w:rsid w:val="00FD46F1"/>
    <w:rsid w:val="00FD4ED2"/>
    <w:rsid w:val="00FD558D"/>
    <w:rsid w:val="00FD6589"/>
    <w:rsid w:val="00FE0599"/>
    <w:rsid w:val="00FE400B"/>
    <w:rsid w:val="00FE407B"/>
    <w:rsid w:val="00FE586C"/>
    <w:rsid w:val="00FF0607"/>
    <w:rsid w:val="00FF10C0"/>
    <w:rsid w:val="00FF1511"/>
    <w:rsid w:val="00FF2B27"/>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B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rsid w:val="0016019D"/>
    <w:pPr>
      <w:spacing w:after="120" w:line="480" w:lineRule="auto"/>
    </w:p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rsid w:val="00125D36"/>
    <w:pPr>
      <w:spacing w:after="120"/>
      <w:ind w:left="283"/>
    </w:pPr>
    <w:rPr>
      <w:sz w:val="16"/>
      <w:szCs w:val="16"/>
    </w:rPr>
  </w:style>
  <w:style w:type="paragraph" w:customStyle="1" w:styleId="Textoindependiente22">
    <w:name w:val="Texto independiente 22"/>
    <w:basedOn w:val="Normal"/>
    <w:rsid w:val="00C119A6"/>
    <w:pPr>
      <w:spacing w:after="120" w:line="480" w:lineRule="auto"/>
    </w:pPr>
  </w:style>
  <w:style w:type="paragraph" w:customStyle="1" w:styleId="Style3">
    <w:name w:val="Style 3"/>
    <w:uiPriority w:val="99"/>
    <w:rsid w:val="008346E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8346E3"/>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viñetas"/>
    <w:basedOn w:val="Normal"/>
    <w:link w:val="PrrafodelistaCar"/>
    <w:uiPriority w:val="34"/>
    <w:qFormat/>
    <w:rsid w:val="00412AEF"/>
    <w:pPr>
      <w:ind w:left="708"/>
    </w:pPr>
  </w:style>
  <w:style w:type="character" w:customStyle="1" w:styleId="SangradetextonormalCar">
    <w:name w:val="Sangría de texto normal Car"/>
    <w:link w:val="Sangradetextonormal"/>
    <w:rsid w:val="00A05EE4"/>
    <w:rPr>
      <w:sz w:val="24"/>
      <w:lang w:val="es-ES" w:eastAsia="ar-SA"/>
    </w:rPr>
  </w:style>
  <w:style w:type="character" w:customStyle="1" w:styleId="TextoindependienteCar">
    <w:name w:val="Texto independiente Car"/>
    <w:aliases w:val="Body Text Char Car,TITULO SECCION Car"/>
    <w:link w:val="Textoindependiente"/>
    <w:rsid w:val="00A05EE4"/>
    <w:rPr>
      <w:sz w:val="24"/>
      <w:lang w:val="es-ES" w:eastAsia="ar-SA"/>
    </w:rPr>
  </w:style>
  <w:style w:type="character" w:customStyle="1" w:styleId="Ttulo1Car">
    <w:name w:val="Título 1 Car"/>
    <w:link w:val="Ttulo1"/>
    <w:uiPriority w:val="9"/>
    <w:rsid w:val="00A05EE4"/>
    <w:rPr>
      <w:rFonts w:ascii="Arial" w:hAnsi="Arial" w:cs="Arial"/>
      <w:b/>
      <w:bCs/>
      <w:kern w:val="1"/>
      <w:sz w:val="32"/>
      <w:szCs w:val="32"/>
      <w:lang w:val="es-ES" w:eastAsia="ar-SA"/>
    </w:rPr>
  </w:style>
  <w:style w:type="character" w:customStyle="1" w:styleId="Ttulo2Car">
    <w:name w:val="Título 2 Car"/>
    <w:link w:val="Ttulo2"/>
    <w:rsid w:val="00A05EE4"/>
    <w:rPr>
      <w:rFonts w:ascii="Arial" w:hAnsi="Arial" w:cs="Arial"/>
      <w:b/>
      <w:i/>
      <w:sz w:val="28"/>
      <w:lang w:val="es-ES" w:eastAsia="ar-SA"/>
    </w:rPr>
  </w:style>
  <w:style w:type="character" w:customStyle="1" w:styleId="Ttulo3Car">
    <w:name w:val="Título 3 Car"/>
    <w:link w:val="Ttulo3"/>
    <w:locked/>
    <w:rsid w:val="00A05EE4"/>
    <w:rPr>
      <w:rFonts w:ascii="Arial" w:hAnsi="Arial" w:cs="Arial"/>
      <w:b/>
      <w:bCs/>
      <w:sz w:val="26"/>
      <w:szCs w:val="26"/>
      <w:lang w:val="es-ES" w:eastAsia="ar-SA"/>
    </w:rPr>
  </w:style>
  <w:style w:type="character" w:customStyle="1" w:styleId="Ttulo6Car">
    <w:name w:val="Título 6 Car"/>
    <w:link w:val="Ttulo6"/>
    <w:rsid w:val="00A05EE4"/>
    <w:rPr>
      <w:b/>
      <w:bCs/>
      <w:sz w:val="22"/>
      <w:szCs w:val="22"/>
      <w:lang w:val="es-ES" w:eastAsia="ar-SA"/>
    </w:rPr>
  </w:style>
  <w:style w:type="character" w:customStyle="1" w:styleId="Ttulo7Car">
    <w:name w:val="Título 7 Car"/>
    <w:link w:val="Ttulo7"/>
    <w:uiPriority w:val="99"/>
    <w:locked/>
    <w:rsid w:val="00A05EE4"/>
    <w:rPr>
      <w:sz w:val="24"/>
      <w:szCs w:val="24"/>
      <w:lang w:val="es-ES" w:eastAsia="ar-SA"/>
    </w:rPr>
  </w:style>
  <w:style w:type="character" w:customStyle="1" w:styleId="WW8Num23z0">
    <w:name w:val="WW8Num23z0"/>
    <w:rsid w:val="00A05EE4"/>
    <w:rPr>
      <w:rFonts w:ascii="Wingdings" w:hAnsi="Wingdings"/>
    </w:rPr>
  </w:style>
  <w:style w:type="character" w:customStyle="1" w:styleId="WW8Num26z3">
    <w:name w:val="WW8Num26z3"/>
    <w:rsid w:val="00A05EE4"/>
    <w:rPr>
      <w:rFonts w:ascii="Symbol" w:hAnsi="Symbol"/>
    </w:rPr>
  </w:style>
  <w:style w:type="character" w:customStyle="1" w:styleId="WW8Num29z2">
    <w:name w:val="WW8Num29z2"/>
    <w:rsid w:val="00A05EE4"/>
    <w:rPr>
      <w:b w:val="0"/>
    </w:rPr>
  </w:style>
  <w:style w:type="character" w:customStyle="1" w:styleId="WW8Num31z0">
    <w:name w:val="WW8Num31z0"/>
    <w:rsid w:val="00A05EE4"/>
    <w:rPr>
      <w:rFonts w:ascii="Symbol" w:hAnsi="Symbol"/>
    </w:rPr>
  </w:style>
  <w:style w:type="character" w:customStyle="1" w:styleId="WW8Num31z1">
    <w:name w:val="WW8Num31z1"/>
    <w:rsid w:val="00A05EE4"/>
    <w:rPr>
      <w:rFonts w:ascii="Courier New" w:hAnsi="Courier New" w:cs="Courier New"/>
    </w:rPr>
  </w:style>
  <w:style w:type="character" w:customStyle="1" w:styleId="WW8Num31z2">
    <w:name w:val="WW8Num31z2"/>
    <w:rsid w:val="00A05EE4"/>
    <w:rPr>
      <w:rFonts w:ascii="Wingdings" w:hAnsi="Wingdings"/>
    </w:rPr>
  </w:style>
  <w:style w:type="character" w:customStyle="1" w:styleId="WW8Num32z0">
    <w:name w:val="WW8Num32z0"/>
    <w:rsid w:val="00A05EE4"/>
    <w:rPr>
      <w:rFonts w:ascii="Symbol" w:hAnsi="Symbol"/>
    </w:rPr>
  </w:style>
  <w:style w:type="character" w:customStyle="1" w:styleId="WW8Num32z1">
    <w:name w:val="WW8Num32z1"/>
    <w:rsid w:val="00A05EE4"/>
    <w:rPr>
      <w:rFonts w:ascii="Courier New" w:hAnsi="Courier New" w:cs="Courier New"/>
    </w:rPr>
  </w:style>
  <w:style w:type="character" w:customStyle="1" w:styleId="WW8Num32z2">
    <w:name w:val="WW8Num32z2"/>
    <w:rsid w:val="00A05EE4"/>
    <w:rPr>
      <w:rFonts w:ascii="Wingdings" w:hAnsi="Wingdings"/>
    </w:rPr>
  </w:style>
  <w:style w:type="character" w:customStyle="1" w:styleId="WW8Num33z0">
    <w:name w:val="WW8Num33z0"/>
    <w:rsid w:val="00A05EE4"/>
    <w:rPr>
      <w:rFonts w:cs="Times New Roman"/>
    </w:rPr>
  </w:style>
  <w:style w:type="character" w:customStyle="1" w:styleId="WW8Num34z0">
    <w:name w:val="WW8Num34z0"/>
    <w:rsid w:val="00A05EE4"/>
    <w:rPr>
      <w:rFonts w:ascii="Symbol" w:hAnsi="Symbol"/>
      <w:b/>
    </w:rPr>
  </w:style>
  <w:style w:type="character" w:customStyle="1" w:styleId="WW8Num34z1">
    <w:name w:val="WW8Num34z1"/>
    <w:rsid w:val="00A05EE4"/>
    <w:rPr>
      <w:rFonts w:ascii="Courier New" w:hAnsi="Courier New" w:cs="Courier New"/>
    </w:rPr>
  </w:style>
  <w:style w:type="character" w:customStyle="1" w:styleId="WW8Num34z2">
    <w:name w:val="WW8Num34z2"/>
    <w:rsid w:val="00A05EE4"/>
    <w:rPr>
      <w:rFonts w:ascii="Wingdings" w:hAnsi="Wingdings"/>
    </w:rPr>
  </w:style>
  <w:style w:type="character" w:customStyle="1" w:styleId="WW8Num34z3">
    <w:name w:val="WW8Num34z3"/>
    <w:rsid w:val="00A05EE4"/>
    <w:rPr>
      <w:rFonts w:ascii="Symbol" w:hAnsi="Symbol"/>
    </w:rPr>
  </w:style>
  <w:style w:type="character" w:customStyle="1" w:styleId="WW8Num35z0">
    <w:name w:val="WW8Num35z0"/>
    <w:rsid w:val="00A05EE4"/>
    <w:rPr>
      <w:rFonts w:ascii="Symbol" w:hAnsi="Symbol"/>
    </w:rPr>
  </w:style>
  <w:style w:type="character" w:customStyle="1" w:styleId="WW8Num35z1">
    <w:name w:val="WW8Num35z1"/>
    <w:rsid w:val="00A05EE4"/>
    <w:rPr>
      <w:rFonts w:ascii="Courier New" w:hAnsi="Courier New" w:cs="Courier New"/>
    </w:rPr>
  </w:style>
  <w:style w:type="character" w:customStyle="1" w:styleId="WW8Num35z2">
    <w:name w:val="WW8Num35z2"/>
    <w:rsid w:val="00A05EE4"/>
    <w:rPr>
      <w:rFonts w:ascii="Wingdings" w:hAnsi="Wingdings"/>
    </w:rPr>
  </w:style>
  <w:style w:type="character" w:customStyle="1" w:styleId="WW8Num36z0">
    <w:name w:val="WW8Num36z0"/>
    <w:rsid w:val="00A05EE4"/>
    <w:rPr>
      <w:b/>
    </w:rPr>
  </w:style>
  <w:style w:type="character" w:customStyle="1" w:styleId="WW8Num37z0">
    <w:name w:val="WW8Num37z0"/>
    <w:rsid w:val="00A05EE4"/>
    <w:rPr>
      <w:b/>
      <w:i w:val="0"/>
    </w:rPr>
  </w:style>
  <w:style w:type="character" w:customStyle="1" w:styleId="WW8Num38z0">
    <w:name w:val="WW8Num38z0"/>
    <w:rsid w:val="00A05EE4"/>
    <w:rPr>
      <w:rFonts w:ascii="Symbol" w:hAnsi="Symbol"/>
    </w:rPr>
  </w:style>
  <w:style w:type="character" w:customStyle="1" w:styleId="WW8Num38z1">
    <w:name w:val="WW8Num38z1"/>
    <w:rsid w:val="00A05EE4"/>
    <w:rPr>
      <w:rFonts w:ascii="Courier New" w:hAnsi="Courier New" w:cs="Courier New"/>
    </w:rPr>
  </w:style>
  <w:style w:type="character" w:customStyle="1" w:styleId="WW8Num38z2">
    <w:name w:val="WW8Num38z2"/>
    <w:rsid w:val="00A05EE4"/>
    <w:rPr>
      <w:rFonts w:ascii="Wingdings" w:hAnsi="Wingdings"/>
    </w:rPr>
  </w:style>
  <w:style w:type="character" w:customStyle="1" w:styleId="WW8Num40z0">
    <w:name w:val="WW8Num40z0"/>
    <w:rsid w:val="00A05EE4"/>
    <w:rPr>
      <w:rFonts w:cs="Times New Roman"/>
      <w:b/>
      <w:i w:val="0"/>
    </w:rPr>
  </w:style>
  <w:style w:type="character" w:customStyle="1" w:styleId="WW8Num45z0">
    <w:name w:val="WW8Num45z0"/>
    <w:rsid w:val="00A05EE4"/>
    <w:rPr>
      <w:b w:val="0"/>
    </w:rPr>
  </w:style>
  <w:style w:type="character" w:customStyle="1" w:styleId="WW8Num46z0">
    <w:name w:val="WW8Num46z0"/>
    <w:rsid w:val="00A05EE4"/>
    <w:rPr>
      <w:b w:val="0"/>
    </w:rPr>
  </w:style>
  <w:style w:type="character" w:customStyle="1" w:styleId="WW8Num48z0">
    <w:name w:val="WW8Num48z0"/>
    <w:rsid w:val="00A05EE4"/>
    <w:rPr>
      <w:rFonts w:ascii="Symbol" w:hAnsi="Symbol"/>
      <w:b/>
    </w:rPr>
  </w:style>
  <w:style w:type="character" w:customStyle="1" w:styleId="WW8Num48z1">
    <w:name w:val="WW8Num48z1"/>
    <w:rsid w:val="00A05EE4"/>
    <w:rPr>
      <w:rFonts w:ascii="Courier New" w:hAnsi="Courier New" w:cs="Courier New"/>
    </w:rPr>
  </w:style>
  <w:style w:type="character" w:customStyle="1" w:styleId="WW8Num48z2">
    <w:name w:val="WW8Num48z2"/>
    <w:rsid w:val="00A05EE4"/>
    <w:rPr>
      <w:rFonts w:ascii="Wingdings" w:hAnsi="Wingdings"/>
    </w:rPr>
  </w:style>
  <w:style w:type="character" w:customStyle="1" w:styleId="WW8Num48z3">
    <w:name w:val="WW8Num48z3"/>
    <w:rsid w:val="00A05EE4"/>
    <w:rPr>
      <w:rFonts w:ascii="Symbol" w:hAnsi="Symbol"/>
    </w:rPr>
  </w:style>
  <w:style w:type="character" w:customStyle="1" w:styleId="Fuentedeprrafopredeter2">
    <w:name w:val="Fuente de párrafo predeter.2"/>
    <w:rsid w:val="00A05EE4"/>
  </w:style>
  <w:style w:type="paragraph" w:customStyle="1" w:styleId="Encabezado4">
    <w:name w:val="Encabezado4"/>
    <w:basedOn w:val="Normal"/>
    <w:next w:val="Textoindependiente"/>
    <w:rsid w:val="00A05EE4"/>
    <w:pPr>
      <w:keepNext/>
      <w:spacing w:before="240" w:after="120"/>
    </w:pPr>
    <w:rPr>
      <w:rFonts w:ascii="Arial" w:eastAsia="MS Mincho" w:hAnsi="Arial" w:cs="Tahoma"/>
      <w:sz w:val="28"/>
      <w:szCs w:val="28"/>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05EE4"/>
    <w:rPr>
      <w:sz w:val="24"/>
      <w:lang w:val="es-ES" w:eastAsia="ar-SA"/>
    </w:rPr>
  </w:style>
  <w:style w:type="character" w:customStyle="1" w:styleId="EncabezadoCar">
    <w:name w:val="Encabezado Car"/>
    <w:link w:val="Encabezado"/>
    <w:uiPriority w:val="99"/>
    <w:rsid w:val="00A05EE4"/>
    <w:rPr>
      <w:rFonts w:ascii="Arial" w:hAnsi="Arial" w:cs="Arial"/>
      <w:lang w:val="es-ES_tradnl" w:eastAsia="ar-SA"/>
    </w:rPr>
  </w:style>
  <w:style w:type="paragraph" w:customStyle="1" w:styleId="Textodeglobo10">
    <w:name w:val="Texto de globo1"/>
    <w:basedOn w:val="Normal"/>
    <w:rsid w:val="00A05EE4"/>
    <w:rPr>
      <w:rFonts w:ascii="Tahoma" w:hAnsi="Tahoma" w:cs="Tahoma"/>
      <w:sz w:val="16"/>
    </w:rPr>
  </w:style>
  <w:style w:type="paragraph" w:customStyle="1" w:styleId="Textoindependiente320">
    <w:name w:val="Texto independiente 32"/>
    <w:basedOn w:val="Normal"/>
    <w:rsid w:val="00A05EE4"/>
    <w:pPr>
      <w:overflowPunct w:val="0"/>
      <w:autoSpaceDE w:val="0"/>
      <w:jc w:val="both"/>
      <w:textAlignment w:val="baseline"/>
    </w:pPr>
  </w:style>
  <w:style w:type="paragraph" w:customStyle="1" w:styleId="Car0">
    <w:name w:val="Car"/>
    <w:basedOn w:val="Normal"/>
    <w:rsid w:val="00A05EE4"/>
    <w:pPr>
      <w:spacing w:before="60" w:after="160" w:line="240" w:lineRule="exact"/>
    </w:pPr>
    <w:rPr>
      <w:rFonts w:ascii="Verdana" w:hAnsi="Verdana"/>
      <w:color w:val="FF00FF"/>
      <w:sz w:val="20"/>
      <w:lang w:val="en-US"/>
    </w:rPr>
  </w:style>
  <w:style w:type="paragraph" w:customStyle="1" w:styleId="CarCarCarCar0">
    <w:name w:val="Car Car Car Car"/>
    <w:basedOn w:val="Normal"/>
    <w:rsid w:val="00A05EE4"/>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A05EE4"/>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A05EE4"/>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A05EE4"/>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A05EE4"/>
    <w:pPr>
      <w:spacing w:before="60" w:after="160" w:line="240" w:lineRule="exact"/>
    </w:pPr>
    <w:rPr>
      <w:rFonts w:ascii="Verdana" w:hAnsi="Verdana"/>
      <w:color w:val="FF00FF"/>
      <w:sz w:val="20"/>
      <w:lang w:val="en-US"/>
    </w:rPr>
  </w:style>
  <w:style w:type="character" w:customStyle="1" w:styleId="TextodegloboCar">
    <w:name w:val="Texto de globo Car"/>
    <w:link w:val="Textodeglobo"/>
    <w:uiPriority w:val="99"/>
    <w:locked/>
    <w:rsid w:val="00A05EE4"/>
    <w:rPr>
      <w:rFonts w:ascii="Tahoma" w:hAnsi="Tahoma" w:cs="Tahoma"/>
      <w:sz w:val="16"/>
      <w:szCs w:val="16"/>
      <w:lang w:val="es-ES" w:eastAsia="ar-SA"/>
    </w:rPr>
  </w:style>
  <w:style w:type="paragraph" w:customStyle="1" w:styleId="Textosinformato2">
    <w:name w:val="Texto sin formato2"/>
    <w:basedOn w:val="Normal"/>
    <w:rsid w:val="00A05EE4"/>
    <w:pPr>
      <w:suppressAutoHyphens w:val="0"/>
    </w:pPr>
    <w:rPr>
      <w:rFonts w:ascii="Courier New" w:hAnsi="Courier New" w:cs="Courier New"/>
      <w:sz w:val="20"/>
    </w:rPr>
  </w:style>
  <w:style w:type="paragraph" w:customStyle="1" w:styleId="Encabezado10">
    <w:name w:val="Encabezado 10"/>
    <w:basedOn w:val="Encabezado4"/>
    <w:next w:val="Textoindependiente"/>
    <w:rsid w:val="00A05EE4"/>
    <w:pPr>
      <w:tabs>
        <w:tab w:val="num" w:pos="1584"/>
      </w:tabs>
      <w:ind w:left="1584" w:hanging="1584"/>
      <w:outlineLvl w:val="8"/>
    </w:pPr>
    <w:rPr>
      <w:b/>
      <w:bCs/>
      <w:sz w:val="21"/>
      <w:szCs w:val="21"/>
    </w:rPr>
  </w:style>
  <w:style w:type="paragraph" w:styleId="Textoindependiente3">
    <w:name w:val="Body Text 3"/>
    <w:basedOn w:val="Normal"/>
    <w:link w:val="Textoindependiente3Car"/>
    <w:rsid w:val="00A05EE4"/>
    <w:pPr>
      <w:spacing w:after="120"/>
    </w:pPr>
    <w:rPr>
      <w:sz w:val="16"/>
      <w:szCs w:val="16"/>
    </w:rPr>
  </w:style>
  <w:style w:type="character" w:customStyle="1" w:styleId="Textoindependiente3Car">
    <w:name w:val="Texto independiente 3 Car"/>
    <w:link w:val="Textoindependiente3"/>
    <w:rsid w:val="00A05EE4"/>
    <w:rPr>
      <w:sz w:val="16"/>
      <w:szCs w:val="16"/>
      <w:lang w:val="es-ES" w:eastAsia="ar-SA"/>
    </w:rPr>
  </w:style>
  <w:style w:type="character" w:customStyle="1" w:styleId="WW8Num3z0">
    <w:name w:val="WW8Num3z0"/>
    <w:rsid w:val="00A05EE4"/>
    <w:rPr>
      <w:rFonts w:ascii="Arial" w:hAnsi="Arial"/>
      <w:b/>
      <w:i w:val="0"/>
      <w:sz w:val="24"/>
      <w:szCs w:val="24"/>
    </w:rPr>
  </w:style>
  <w:style w:type="character" w:customStyle="1" w:styleId="WW8Num27z0">
    <w:name w:val="WW8Num27z0"/>
    <w:rsid w:val="00A05EE4"/>
    <w:rPr>
      <w:b w:val="0"/>
    </w:rPr>
  </w:style>
  <w:style w:type="character" w:customStyle="1" w:styleId="WW8Num33z1">
    <w:name w:val="WW8Num33z1"/>
    <w:rsid w:val="00A05EE4"/>
    <w:rPr>
      <w:rFonts w:ascii="Courier New" w:hAnsi="Courier New" w:cs="Courier New"/>
    </w:rPr>
  </w:style>
  <w:style w:type="character" w:customStyle="1" w:styleId="WW8Num33z3">
    <w:name w:val="WW8Num33z3"/>
    <w:rsid w:val="00A05EE4"/>
    <w:rPr>
      <w:rFonts w:ascii="Symbol" w:hAnsi="Symbol"/>
    </w:rPr>
  </w:style>
  <w:style w:type="character" w:customStyle="1" w:styleId="WW8Num36z1">
    <w:name w:val="WW8Num36z1"/>
    <w:rsid w:val="00A05EE4"/>
    <w:rPr>
      <w:rFonts w:ascii="Wingdings" w:hAnsi="Wingdings"/>
    </w:rPr>
  </w:style>
  <w:style w:type="character" w:customStyle="1" w:styleId="WW8Num36z3">
    <w:name w:val="WW8Num36z3"/>
    <w:rsid w:val="00A05EE4"/>
    <w:rPr>
      <w:rFonts w:ascii="Symbol" w:hAnsi="Symbol"/>
    </w:rPr>
  </w:style>
  <w:style w:type="character" w:customStyle="1" w:styleId="WW8Num36z4">
    <w:name w:val="WW8Num36z4"/>
    <w:rsid w:val="00A05EE4"/>
    <w:rPr>
      <w:rFonts w:ascii="Courier New" w:hAnsi="Courier New" w:cs="Courier New"/>
    </w:rPr>
  </w:style>
  <w:style w:type="character" w:customStyle="1" w:styleId="WW8Num39z0">
    <w:name w:val="WW8Num39z0"/>
    <w:rsid w:val="00A05EE4"/>
    <w:rPr>
      <w:rFonts w:ascii="Wingdings" w:hAnsi="Wingdings"/>
    </w:rPr>
  </w:style>
  <w:style w:type="character" w:customStyle="1" w:styleId="WW8Num39z1">
    <w:name w:val="WW8Num39z1"/>
    <w:rsid w:val="00A05EE4"/>
    <w:rPr>
      <w:rFonts w:ascii="Courier New" w:hAnsi="Courier New" w:cs="Courier New"/>
    </w:rPr>
  </w:style>
  <w:style w:type="character" w:customStyle="1" w:styleId="WW8Num39z3">
    <w:name w:val="WW8Num39z3"/>
    <w:rsid w:val="00A05EE4"/>
    <w:rPr>
      <w:rFonts w:ascii="Symbol" w:hAnsi="Symbol"/>
    </w:rPr>
  </w:style>
  <w:style w:type="character" w:customStyle="1" w:styleId="WW8Num40z1">
    <w:name w:val="WW8Num40z1"/>
    <w:rsid w:val="00A05EE4"/>
    <w:rPr>
      <w:rFonts w:ascii="Courier New" w:hAnsi="Courier New" w:cs="Courier New"/>
    </w:rPr>
  </w:style>
  <w:style w:type="character" w:customStyle="1" w:styleId="WW8Num40z3">
    <w:name w:val="WW8Num40z3"/>
    <w:rsid w:val="00A05EE4"/>
    <w:rPr>
      <w:rFonts w:ascii="Symbol" w:hAnsi="Symbol"/>
    </w:rPr>
  </w:style>
  <w:style w:type="character" w:customStyle="1" w:styleId="WW8Num41z0">
    <w:name w:val="WW8Num41z0"/>
    <w:rsid w:val="00A05EE4"/>
    <w:rPr>
      <w:rFonts w:ascii="Symbol" w:hAnsi="Symbol"/>
    </w:rPr>
  </w:style>
  <w:style w:type="character" w:customStyle="1" w:styleId="WW8Num41z1">
    <w:name w:val="WW8Num41z1"/>
    <w:rsid w:val="00A05EE4"/>
    <w:rPr>
      <w:rFonts w:ascii="Courier New" w:hAnsi="Courier New" w:cs="Courier New"/>
    </w:rPr>
  </w:style>
  <w:style w:type="character" w:customStyle="1" w:styleId="WW8Num41z2">
    <w:name w:val="WW8Num41z2"/>
    <w:rsid w:val="00A05EE4"/>
    <w:rPr>
      <w:rFonts w:ascii="Wingdings" w:hAnsi="Wingdings"/>
    </w:rPr>
  </w:style>
  <w:style w:type="character" w:customStyle="1" w:styleId="WW8Num42z0">
    <w:name w:val="WW8Num42z0"/>
    <w:rsid w:val="00A05EE4"/>
    <w:rPr>
      <w:rFonts w:ascii="Symbol" w:hAnsi="Symbol"/>
    </w:rPr>
  </w:style>
  <w:style w:type="character" w:customStyle="1" w:styleId="WW8Num42z1">
    <w:name w:val="WW8Num42z1"/>
    <w:rsid w:val="00A05EE4"/>
    <w:rPr>
      <w:rFonts w:ascii="Courier New" w:hAnsi="Courier New" w:cs="Courier New"/>
    </w:rPr>
  </w:style>
  <w:style w:type="character" w:customStyle="1" w:styleId="WW8Num42z2">
    <w:name w:val="WW8Num42z2"/>
    <w:rsid w:val="00A05EE4"/>
    <w:rPr>
      <w:rFonts w:ascii="Wingdings" w:hAnsi="Wingdings"/>
    </w:rPr>
  </w:style>
  <w:style w:type="character" w:customStyle="1" w:styleId="WW8Num44z0">
    <w:name w:val="WW8Num44z0"/>
    <w:rsid w:val="00A05EE4"/>
    <w:rPr>
      <w:rFonts w:ascii="Arial" w:eastAsia="Times New Roman" w:hAnsi="Arial" w:cs="Arial"/>
    </w:rPr>
  </w:style>
  <w:style w:type="character" w:customStyle="1" w:styleId="WW8Num45z1">
    <w:name w:val="WW8Num45z1"/>
    <w:rsid w:val="00A05EE4"/>
    <w:rPr>
      <w:rFonts w:ascii="Courier New" w:hAnsi="Courier New" w:cs="Courier New"/>
    </w:rPr>
  </w:style>
  <w:style w:type="character" w:customStyle="1" w:styleId="WW8Num45z3">
    <w:name w:val="WW8Num45z3"/>
    <w:rsid w:val="00A05EE4"/>
    <w:rPr>
      <w:rFonts w:ascii="Symbol" w:hAnsi="Symbol"/>
    </w:rPr>
  </w:style>
  <w:style w:type="character" w:customStyle="1" w:styleId="CarCar21">
    <w:name w:val="Car Car21"/>
    <w:rsid w:val="00A05EE4"/>
    <w:rPr>
      <w:rFonts w:ascii="Arial" w:hAnsi="Arial" w:cs="Arial"/>
      <w:b/>
      <w:bCs/>
      <w:kern w:val="1"/>
      <w:sz w:val="32"/>
      <w:szCs w:val="32"/>
      <w:lang w:val="es-ES"/>
    </w:rPr>
  </w:style>
  <w:style w:type="character" w:customStyle="1" w:styleId="CarCar20">
    <w:name w:val="Car Car20"/>
    <w:rsid w:val="00A05EE4"/>
    <w:rPr>
      <w:rFonts w:ascii="Arial" w:hAnsi="Arial" w:cs="Arial"/>
      <w:b/>
      <w:i/>
      <w:sz w:val="28"/>
      <w:lang w:val="es-ES"/>
    </w:rPr>
  </w:style>
  <w:style w:type="character" w:customStyle="1" w:styleId="CarCar19">
    <w:name w:val="Car Car19"/>
    <w:rsid w:val="00A05EE4"/>
    <w:rPr>
      <w:rFonts w:ascii="Arial" w:hAnsi="Arial" w:cs="Arial"/>
      <w:b/>
      <w:bCs/>
      <w:sz w:val="26"/>
      <w:szCs w:val="26"/>
      <w:lang w:val="es-ES"/>
    </w:rPr>
  </w:style>
  <w:style w:type="character" w:customStyle="1" w:styleId="CarCar18">
    <w:name w:val="Car Car18"/>
    <w:rsid w:val="00A05EE4"/>
    <w:rPr>
      <w:b/>
      <w:bCs/>
      <w:sz w:val="28"/>
      <w:szCs w:val="28"/>
      <w:lang w:val="es-ES"/>
    </w:rPr>
  </w:style>
  <w:style w:type="character" w:customStyle="1" w:styleId="CarCar17">
    <w:name w:val="Car Car17"/>
    <w:rsid w:val="00A05EE4"/>
    <w:rPr>
      <w:b/>
      <w:bCs/>
      <w:i/>
      <w:iCs/>
      <w:sz w:val="26"/>
      <w:szCs w:val="26"/>
      <w:lang w:val="es-ES"/>
    </w:rPr>
  </w:style>
  <w:style w:type="character" w:customStyle="1" w:styleId="CarCar16">
    <w:name w:val="Car Car16"/>
    <w:rsid w:val="00A05EE4"/>
    <w:rPr>
      <w:b/>
      <w:bCs/>
      <w:sz w:val="22"/>
      <w:szCs w:val="22"/>
      <w:lang w:val="es-ES"/>
    </w:rPr>
  </w:style>
  <w:style w:type="character" w:customStyle="1" w:styleId="CarCar15">
    <w:name w:val="Car Car15"/>
    <w:rsid w:val="00A05EE4"/>
    <w:rPr>
      <w:sz w:val="24"/>
      <w:szCs w:val="24"/>
      <w:lang w:val="es-ES"/>
    </w:rPr>
  </w:style>
  <w:style w:type="character" w:customStyle="1" w:styleId="CarCar14">
    <w:name w:val="Car Car14"/>
    <w:rsid w:val="00A05EE4"/>
    <w:rPr>
      <w:rFonts w:ascii="Arial" w:hAnsi="Arial" w:cs="Arial"/>
      <w:i/>
      <w:lang w:val="es-ES_tradnl"/>
    </w:rPr>
  </w:style>
  <w:style w:type="character" w:customStyle="1" w:styleId="CarCar13">
    <w:name w:val="Car Car13"/>
    <w:rsid w:val="00A05EE4"/>
    <w:rPr>
      <w:rFonts w:ascii="Arial" w:hAnsi="Arial" w:cs="Arial"/>
      <w:sz w:val="22"/>
      <w:szCs w:val="22"/>
      <w:lang w:val="es-ES"/>
    </w:rPr>
  </w:style>
  <w:style w:type="character" w:customStyle="1" w:styleId="WW-Absatz-Standardschriftart">
    <w:name w:val="WW-Absatz-Standardschriftart"/>
    <w:rsid w:val="00A05EE4"/>
  </w:style>
  <w:style w:type="character" w:customStyle="1" w:styleId="CarCar12">
    <w:name w:val="Car Car12"/>
    <w:rsid w:val="00A05EE4"/>
    <w:rPr>
      <w:sz w:val="24"/>
      <w:lang w:val="es-ES" w:eastAsia="ar-SA" w:bidi="ar-SA"/>
    </w:rPr>
  </w:style>
  <w:style w:type="character" w:customStyle="1" w:styleId="CarCar11">
    <w:name w:val="Car Car11"/>
    <w:rsid w:val="00A05EE4"/>
    <w:rPr>
      <w:sz w:val="24"/>
      <w:lang w:val="es-ES" w:eastAsia="ar-SA" w:bidi="ar-SA"/>
    </w:rPr>
  </w:style>
  <w:style w:type="character" w:customStyle="1" w:styleId="CarCar10">
    <w:name w:val="Car Car10"/>
    <w:rsid w:val="00A05EE4"/>
    <w:rPr>
      <w:rFonts w:ascii="Arial" w:hAnsi="Arial" w:cs="Arial"/>
      <w:lang w:val="es-ES_tradnl" w:eastAsia="ar-SA" w:bidi="ar-SA"/>
    </w:rPr>
  </w:style>
  <w:style w:type="character" w:customStyle="1" w:styleId="CarCar9">
    <w:name w:val="Car Car9"/>
    <w:rsid w:val="00A05EE4"/>
    <w:rPr>
      <w:b/>
      <w:sz w:val="28"/>
      <w:lang w:val="es-ES" w:eastAsia="ar-SA" w:bidi="ar-SA"/>
    </w:rPr>
  </w:style>
  <w:style w:type="character" w:customStyle="1" w:styleId="CarCar8">
    <w:name w:val="Car Car8"/>
    <w:rsid w:val="00A05EE4"/>
    <w:rPr>
      <w:sz w:val="24"/>
      <w:lang w:val="es-ES" w:eastAsia="ar-SA" w:bidi="ar-SA"/>
    </w:rPr>
  </w:style>
  <w:style w:type="character" w:customStyle="1" w:styleId="CarCar7">
    <w:name w:val="Car Car7"/>
    <w:rsid w:val="00A05EE4"/>
    <w:rPr>
      <w:rFonts w:ascii="Arial Narrow" w:hAnsi="Arial Narrow"/>
      <w:sz w:val="22"/>
      <w:szCs w:val="22"/>
      <w:lang w:val="es-ES_tradnl" w:eastAsia="ar-SA" w:bidi="ar-SA"/>
    </w:rPr>
  </w:style>
  <w:style w:type="character" w:customStyle="1" w:styleId="CarCar6">
    <w:name w:val="Car Car6"/>
    <w:rsid w:val="00A05EE4"/>
    <w:rPr>
      <w:rFonts w:ascii="Arial" w:hAnsi="Arial" w:cs="Arial"/>
      <w:lang w:val="es-ES_tradnl" w:eastAsia="ar-SA" w:bidi="ar-SA"/>
    </w:rPr>
  </w:style>
  <w:style w:type="character" w:customStyle="1" w:styleId="CarCar5">
    <w:name w:val="Car Car5"/>
    <w:uiPriority w:val="99"/>
    <w:rsid w:val="00A05EE4"/>
    <w:rPr>
      <w:rFonts w:ascii="Arial" w:hAnsi="Arial" w:cs="Arial"/>
      <w:lang w:val="es-ES_tradnl" w:eastAsia="ar-SA" w:bidi="ar-SA"/>
    </w:rPr>
  </w:style>
  <w:style w:type="character" w:customStyle="1" w:styleId="CarCar4">
    <w:name w:val="Car Car4"/>
    <w:rsid w:val="00A05EE4"/>
    <w:rPr>
      <w:sz w:val="24"/>
      <w:szCs w:val="24"/>
      <w:lang w:val="es-ES" w:eastAsia="ar-SA" w:bidi="ar-SA"/>
    </w:rPr>
  </w:style>
  <w:style w:type="character" w:customStyle="1" w:styleId="CarCar3">
    <w:name w:val="Car Car3"/>
    <w:rsid w:val="00A05EE4"/>
    <w:rPr>
      <w:rFonts w:ascii="Tahoma" w:hAnsi="Tahoma" w:cs="Tahoma"/>
      <w:sz w:val="16"/>
      <w:szCs w:val="16"/>
      <w:lang w:val="es-ES" w:eastAsia="ar-SA" w:bidi="ar-SA"/>
    </w:rPr>
  </w:style>
  <w:style w:type="character" w:customStyle="1" w:styleId="CarCar2">
    <w:name w:val="Car Car2"/>
    <w:rsid w:val="00A05EE4"/>
    <w:rPr>
      <w:lang w:val="es-ES" w:eastAsia="ar-SA" w:bidi="ar-SA"/>
    </w:rPr>
  </w:style>
  <w:style w:type="character" w:customStyle="1" w:styleId="CarCar1">
    <w:name w:val="Car Car1"/>
    <w:rsid w:val="00A05EE4"/>
    <w:rPr>
      <w:b/>
      <w:bCs/>
      <w:lang w:val="es-ES" w:eastAsia="ar-SA" w:bidi="ar-SA"/>
    </w:rPr>
  </w:style>
  <w:style w:type="character" w:styleId="nfasis">
    <w:name w:val="Emphasis"/>
    <w:qFormat/>
    <w:rsid w:val="00A05EE4"/>
    <w:rPr>
      <w:i/>
      <w:iCs/>
    </w:rPr>
  </w:style>
  <w:style w:type="character" w:styleId="Hipervnculovisitado">
    <w:name w:val="FollowedHyperlink"/>
    <w:uiPriority w:val="99"/>
    <w:rsid w:val="00A05EE4"/>
    <w:rPr>
      <w:color w:val="800080"/>
      <w:u w:val="single"/>
    </w:rPr>
  </w:style>
  <w:style w:type="character" w:customStyle="1" w:styleId="CarCar">
    <w:name w:val="Car Car"/>
    <w:rsid w:val="00A05EE4"/>
    <w:rPr>
      <w:rFonts w:ascii="Arial" w:hAnsi="Arial"/>
      <w:sz w:val="24"/>
      <w:lang w:val="es-ES" w:eastAsia="ar-SA" w:bidi="ar-SA"/>
    </w:rPr>
  </w:style>
  <w:style w:type="character" w:customStyle="1" w:styleId="Refdecomentario1">
    <w:name w:val="Ref. de comentario1"/>
    <w:rsid w:val="00A05EE4"/>
    <w:rPr>
      <w:sz w:val="16"/>
      <w:szCs w:val="16"/>
    </w:rPr>
  </w:style>
  <w:style w:type="character" w:customStyle="1" w:styleId="IsabelLara">
    <w:name w:val="Isabel Lara"/>
    <w:semiHidden/>
    <w:rsid w:val="00A05EE4"/>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A05EE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rsid w:val="00A05EE4"/>
    <w:pPr>
      <w:suppressAutoHyphens w:val="0"/>
      <w:spacing w:after="120" w:line="480" w:lineRule="auto"/>
      <w:ind w:left="283"/>
    </w:pPr>
    <w:rPr>
      <w:szCs w:val="24"/>
      <w:lang w:val="es-MX"/>
    </w:rPr>
  </w:style>
  <w:style w:type="paragraph" w:customStyle="1" w:styleId="Lista22">
    <w:name w:val="Lista 22"/>
    <w:basedOn w:val="Normal"/>
    <w:rsid w:val="00A05EE4"/>
    <w:pPr>
      <w:suppressAutoHyphens w:val="0"/>
      <w:ind w:left="566" w:hanging="283"/>
    </w:pPr>
    <w:rPr>
      <w:szCs w:val="24"/>
      <w:lang w:val="es-MX"/>
    </w:rPr>
  </w:style>
  <w:style w:type="paragraph" w:customStyle="1" w:styleId="Textocomentario2">
    <w:name w:val="Texto comentario2"/>
    <w:basedOn w:val="Normal"/>
    <w:rsid w:val="00A05EE4"/>
    <w:pPr>
      <w:suppressAutoHyphens w:val="0"/>
    </w:pPr>
    <w:rPr>
      <w:sz w:val="20"/>
      <w:lang w:val="es-MX"/>
    </w:rPr>
  </w:style>
  <w:style w:type="paragraph" w:styleId="Textocomentario">
    <w:name w:val="annotation text"/>
    <w:aliases w:val="Comment Text Char1"/>
    <w:basedOn w:val="Normal"/>
    <w:link w:val="TextocomentarioCar"/>
    <w:uiPriority w:val="99"/>
    <w:rsid w:val="00A05EE4"/>
    <w:rPr>
      <w:sz w:val="20"/>
    </w:rPr>
  </w:style>
  <w:style w:type="character" w:customStyle="1" w:styleId="TextocomentarioCar">
    <w:name w:val="Texto comentario Car"/>
    <w:aliases w:val="Comment Text Char1 Car"/>
    <w:link w:val="Textocomentario"/>
    <w:uiPriority w:val="99"/>
    <w:rsid w:val="00A05EE4"/>
    <w:rPr>
      <w:lang w:val="es-ES" w:eastAsia="ar-SA"/>
    </w:rPr>
  </w:style>
  <w:style w:type="paragraph" w:styleId="Asuntodelcomentario">
    <w:name w:val="annotation subject"/>
    <w:basedOn w:val="Textocomentario2"/>
    <w:next w:val="Textocomentario2"/>
    <w:link w:val="AsuntodelcomentarioCar"/>
    <w:uiPriority w:val="99"/>
    <w:rsid w:val="00A05EE4"/>
    <w:rPr>
      <w:b/>
      <w:bCs/>
      <w:lang w:val="es-ES"/>
    </w:rPr>
  </w:style>
  <w:style w:type="character" w:customStyle="1" w:styleId="AsuntodelcomentarioCar">
    <w:name w:val="Asunto del comentario Car"/>
    <w:link w:val="Asuntodelcomentario"/>
    <w:uiPriority w:val="99"/>
    <w:rsid w:val="00A05EE4"/>
    <w:rPr>
      <w:b/>
      <w:bCs/>
      <w:lang w:val="es-ES" w:eastAsia="ar-SA"/>
    </w:rPr>
  </w:style>
  <w:style w:type="paragraph" w:customStyle="1" w:styleId="Textosinformato3">
    <w:name w:val="Texto sin formato3"/>
    <w:basedOn w:val="Normal"/>
    <w:rsid w:val="00A05EE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A05EE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A05EE4"/>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05EE4"/>
    <w:pPr>
      <w:suppressAutoHyphens w:val="0"/>
      <w:spacing w:after="160" w:line="240" w:lineRule="exact"/>
    </w:pPr>
    <w:rPr>
      <w:rFonts w:ascii="Tahoma" w:hAnsi="Tahoma"/>
      <w:sz w:val="20"/>
      <w:lang w:val="en-US"/>
    </w:rPr>
  </w:style>
  <w:style w:type="paragraph" w:customStyle="1" w:styleId="Listaconvietas21">
    <w:name w:val="Lista con viñetas 21"/>
    <w:basedOn w:val="Normal"/>
    <w:rsid w:val="00A05EE4"/>
    <w:pPr>
      <w:suppressAutoHyphens w:val="0"/>
      <w:jc w:val="both"/>
    </w:pPr>
    <w:rPr>
      <w:rFonts w:ascii="Arial" w:hAnsi="Arial" w:cs="Arial"/>
      <w:sz w:val="20"/>
      <w:szCs w:val="14"/>
      <w:lang w:val="es-ES_tradnl"/>
    </w:rPr>
  </w:style>
  <w:style w:type="paragraph" w:customStyle="1" w:styleId="Estilo1">
    <w:name w:val="Estilo1"/>
    <w:basedOn w:val="Normal"/>
    <w:rsid w:val="00A05EE4"/>
    <w:pPr>
      <w:suppressAutoHyphens w:val="0"/>
    </w:pPr>
    <w:rPr>
      <w:rFonts w:ascii="Tahoma" w:hAnsi="Tahoma"/>
      <w:sz w:val="22"/>
      <w:szCs w:val="24"/>
      <w:lang w:val="es-MX"/>
    </w:rPr>
  </w:style>
  <w:style w:type="paragraph" w:customStyle="1" w:styleId="Prrafodelista1">
    <w:name w:val="Párrafo de lista1"/>
    <w:basedOn w:val="Normal"/>
    <w:link w:val="ListParagraphChar"/>
    <w:rsid w:val="00A05EE4"/>
    <w:pPr>
      <w:suppressAutoHyphens w:val="0"/>
      <w:ind w:left="720"/>
    </w:pPr>
    <w:rPr>
      <w:szCs w:val="24"/>
      <w:lang w:val="es-MX"/>
    </w:rPr>
  </w:style>
  <w:style w:type="paragraph" w:customStyle="1" w:styleId="Textodebloque1">
    <w:name w:val="Texto de bloque1"/>
    <w:basedOn w:val="Normal"/>
    <w:rsid w:val="00A05EE4"/>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rsid w:val="00A05EE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A05EE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A05EE4"/>
    <w:pPr>
      <w:suppressAutoHyphens w:val="0"/>
      <w:spacing w:before="100" w:after="100"/>
    </w:pPr>
    <w:rPr>
      <w:szCs w:val="24"/>
      <w:lang w:val="es-MX"/>
    </w:rPr>
  </w:style>
  <w:style w:type="paragraph" w:customStyle="1" w:styleId="estilo10">
    <w:name w:val="estilo1"/>
    <w:basedOn w:val="Normal"/>
    <w:rsid w:val="00A05EE4"/>
    <w:pPr>
      <w:suppressAutoHyphens w:val="0"/>
      <w:spacing w:before="100" w:after="100"/>
    </w:pPr>
    <w:rPr>
      <w:szCs w:val="24"/>
      <w:lang w:val="es-MX"/>
    </w:rPr>
  </w:style>
  <w:style w:type="paragraph" w:customStyle="1" w:styleId="Saludo1">
    <w:name w:val="Saludo1"/>
    <w:basedOn w:val="Normal"/>
    <w:next w:val="Normal"/>
    <w:rsid w:val="00A05EE4"/>
    <w:pPr>
      <w:suppressAutoHyphens w:val="0"/>
    </w:pPr>
    <w:rPr>
      <w:rFonts w:ascii="Arial" w:hAnsi="Arial"/>
      <w:lang w:val="es-MX"/>
    </w:rPr>
  </w:style>
  <w:style w:type="paragraph" w:customStyle="1" w:styleId="Normal1">
    <w:name w:val="Normal1"/>
    <w:basedOn w:val="Normal"/>
    <w:rsid w:val="00A05EE4"/>
    <w:pPr>
      <w:suppressAutoHyphens w:val="0"/>
      <w:spacing w:before="100" w:after="100"/>
    </w:pPr>
    <w:rPr>
      <w:color w:val="000000"/>
      <w:sz w:val="20"/>
      <w:lang w:val="es-MX"/>
    </w:rPr>
  </w:style>
  <w:style w:type="paragraph" w:customStyle="1" w:styleId="Listaconvietas1">
    <w:name w:val="Lista con viñetas1"/>
    <w:basedOn w:val="Normal"/>
    <w:rsid w:val="00A05EE4"/>
    <w:pPr>
      <w:tabs>
        <w:tab w:val="num" w:pos="432"/>
      </w:tabs>
      <w:suppressAutoHyphens w:val="0"/>
      <w:ind w:left="432" w:hanging="432"/>
    </w:pPr>
    <w:rPr>
      <w:szCs w:val="24"/>
      <w:lang w:val="es-MX"/>
    </w:rPr>
  </w:style>
  <w:style w:type="paragraph" w:customStyle="1" w:styleId="font5">
    <w:name w:val="font5"/>
    <w:basedOn w:val="Normal"/>
    <w:rsid w:val="00A05EE4"/>
    <w:pPr>
      <w:suppressAutoHyphens w:val="0"/>
      <w:spacing w:before="100" w:after="100"/>
    </w:pPr>
    <w:rPr>
      <w:rFonts w:ascii="Arial" w:hAnsi="Arial" w:cs="Arial"/>
      <w:sz w:val="16"/>
      <w:szCs w:val="16"/>
      <w:lang w:val="es-MX"/>
    </w:rPr>
  </w:style>
  <w:style w:type="paragraph" w:customStyle="1" w:styleId="font6">
    <w:name w:val="font6"/>
    <w:basedOn w:val="Normal"/>
    <w:rsid w:val="00A05EE4"/>
    <w:pPr>
      <w:suppressAutoHyphens w:val="0"/>
      <w:spacing w:before="100" w:after="100"/>
    </w:pPr>
    <w:rPr>
      <w:rFonts w:ascii="Arial" w:hAnsi="Arial" w:cs="Arial"/>
      <w:color w:val="0000FF"/>
      <w:sz w:val="16"/>
      <w:szCs w:val="16"/>
      <w:lang w:val="es-MX"/>
    </w:rPr>
  </w:style>
  <w:style w:type="paragraph" w:customStyle="1" w:styleId="xl22">
    <w:name w:val="xl22"/>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A05EE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A05EE4"/>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A05EE4"/>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A05EE4"/>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A05EE4"/>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A05EE4"/>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A05EE4"/>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A05EE4"/>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A05EE4"/>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A05EE4"/>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A05EE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A05EE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A05EE4"/>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A05EE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A05EE4"/>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A05EE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A05EE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A05EE4"/>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A05EE4"/>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A05EE4"/>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A05EE4"/>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A05EE4"/>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A05EE4"/>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A05EE4"/>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A05EE4"/>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A05EE4"/>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A05EE4"/>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A05EE4"/>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A05EE4"/>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A05EE4"/>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A05EE4"/>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A05EE4"/>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A05EE4"/>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A05EE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A05EE4"/>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A05EE4"/>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A05EE4"/>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A05EE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A05EE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A05EE4"/>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A05EE4"/>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A05EE4"/>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A05EE4"/>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A05EE4"/>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A05EE4"/>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A05EE4"/>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A05EE4"/>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A05EE4"/>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A05EE4"/>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A05EE4"/>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A05EE4"/>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A05EE4"/>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A05EE4"/>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A05EE4"/>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A05EE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A05EE4"/>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A05EE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A05EE4"/>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A05EE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A05EE4"/>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A05EE4"/>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A05EE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A05EE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A05EE4"/>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A05EE4"/>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A05EE4"/>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A05EE4"/>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A05EE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uiPriority w:val="99"/>
    <w:rsid w:val="00A05EE4"/>
    <w:pPr>
      <w:suppressAutoHyphens w:val="0"/>
      <w:spacing w:after="120" w:line="480" w:lineRule="auto"/>
      <w:ind w:left="283"/>
    </w:pPr>
    <w:rPr>
      <w:szCs w:val="24"/>
      <w:lang w:val="es-MX"/>
    </w:rPr>
  </w:style>
  <w:style w:type="character" w:customStyle="1" w:styleId="Sangra3detindependienteCar">
    <w:name w:val="Sangría 3 de t. independiente Car"/>
    <w:link w:val="Sangra3detindependiente"/>
    <w:rsid w:val="00A05EE4"/>
    <w:rPr>
      <w:sz w:val="16"/>
      <w:szCs w:val="16"/>
      <w:lang w:val="es-ES" w:eastAsia="ar-SA"/>
    </w:rPr>
  </w:style>
  <w:style w:type="paragraph" w:customStyle="1" w:styleId="BalloonText1">
    <w:name w:val="Balloon Text1"/>
    <w:basedOn w:val="Normal"/>
    <w:semiHidden/>
    <w:rsid w:val="00A05EE4"/>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A05EE4"/>
    <w:pPr>
      <w:keepLines/>
      <w:suppressAutoHyphens w:val="0"/>
      <w:spacing w:after="80"/>
      <w:jc w:val="both"/>
    </w:pPr>
    <w:rPr>
      <w:rFonts w:ascii="Arial" w:eastAsia="Calibri" w:hAnsi="Arial"/>
      <w:sz w:val="18"/>
      <w:lang w:eastAsia="es-ES"/>
    </w:rPr>
  </w:style>
  <w:style w:type="character" w:customStyle="1" w:styleId="TextonotapieCar">
    <w:name w:val="Texto nota pie Car"/>
    <w:link w:val="Textonotapie"/>
    <w:uiPriority w:val="99"/>
    <w:rsid w:val="00A05EE4"/>
    <w:rPr>
      <w:rFonts w:ascii="Arial" w:eastAsia="Calibri" w:hAnsi="Arial"/>
      <w:sz w:val="18"/>
      <w:lang w:val="es-ES" w:eastAsia="es-ES"/>
    </w:rPr>
  </w:style>
  <w:style w:type="paragraph" w:customStyle="1" w:styleId="BodyText21">
    <w:name w:val="Body Text 21"/>
    <w:basedOn w:val="Normal"/>
    <w:rsid w:val="00A05EE4"/>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A05EE4"/>
    <w:pPr>
      <w:spacing w:after="120" w:line="480" w:lineRule="auto"/>
      <w:ind w:left="283"/>
    </w:pPr>
  </w:style>
  <w:style w:type="character" w:customStyle="1" w:styleId="Sangra2detindependienteCar">
    <w:name w:val="Sangría 2 de t. independiente Car"/>
    <w:link w:val="Sangra2detindependiente"/>
    <w:rsid w:val="00A05EE4"/>
    <w:rPr>
      <w:sz w:val="24"/>
      <w:lang w:val="es-ES" w:eastAsia="ar-SA"/>
    </w:rPr>
  </w:style>
  <w:style w:type="paragraph" w:customStyle="1" w:styleId="Default">
    <w:name w:val="Default"/>
    <w:rsid w:val="00A05EE4"/>
    <w:pPr>
      <w:autoSpaceDE w:val="0"/>
      <w:autoSpaceDN w:val="0"/>
      <w:adjustRightInd w:val="0"/>
    </w:pPr>
    <w:rPr>
      <w:rFonts w:ascii="Arial" w:hAnsi="Arial" w:cs="Arial"/>
      <w:color w:val="000000"/>
      <w:sz w:val="24"/>
      <w:szCs w:val="24"/>
      <w:lang w:val="es-ES" w:eastAsia="es-ES"/>
    </w:rPr>
  </w:style>
  <w:style w:type="character" w:customStyle="1" w:styleId="EncabezadoCar1">
    <w:name w:val="Encabezado Car1"/>
    <w:uiPriority w:val="99"/>
    <w:locked/>
    <w:rsid w:val="00A05EE4"/>
    <w:rPr>
      <w:rFonts w:ascii="Arial" w:hAnsi="Arial" w:cs="Arial"/>
      <w:lang w:val="es-ES_tradnl" w:eastAsia="ar-SA" w:bidi="ar-SA"/>
    </w:rPr>
  </w:style>
  <w:style w:type="character" w:customStyle="1" w:styleId="Ttulo9Car">
    <w:name w:val="Título 9 Car"/>
    <w:link w:val="Ttulo9"/>
    <w:rsid w:val="00A05EE4"/>
    <w:rPr>
      <w:rFonts w:ascii="Arial" w:hAnsi="Arial" w:cs="Arial"/>
      <w:sz w:val="22"/>
      <w:szCs w:val="22"/>
      <w:lang w:val="es-ES" w:eastAsia="ar-SA"/>
    </w:rPr>
  </w:style>
  <w:style w:type="character" w:customStyle="1" w:styleId="TtuloCar">
    <w:name w:val="Título Car"/>
    <w:link w:val="Ttulo"/>
    <w:rsid w:val="00A05EE4"/>
    <w:rPr>
      <w:b/>
      <w:sz w:val="28"/>
      <w:lang w:val="es-ES" w:eastAsia="ar-SA"/>
    </w:rPr>
  </w:style>
  <w:style w:type="paragraph" w:customStyle="1" w:styleId="Sangra2detindependiente4">
    <w:name w:val="Sangría 2 de t. independiente4"/>
    <w:basedOn w:val="Normal"/>
    <w:rsid w:val="00A05EE4"/>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A05EE4"/>
    <w:pPr>
      <w:widowControl w:val="0"/>
      <w:overflowPunct w:val="0"/>
      <w:autoSpaceDE w:val="0"/>
      <w:jc w:val="both"/>
      <w:textAlignment w:val="baseline"/>
    </w:pPr>
    <w:rPr>
      <w:rFonts w:ascii="Arial" w:hAnsi="Arial"/>
      <w:sz w:val="20"/>
    </w:rPr>
  </w:style>
  <w:style w:type="paragraph" w:customStyle="1" w:styleId="Textoindependiente23">
    <w:name w:val="Texto independiente 23"/>
    <w:basedOn w:val="Normal"/>
    <w:rsid w:val="00A05EE4"/>
    <w:pPr>
      <w:widowControl w:val="0"/>
      <w:overflowPunct w:val="0"/>
      <w:autoSpaceDE w:val="0"/>
      <w:jc w:val="both"/>
      <w:textAlignment w:val="baseline"/>
    </w:pPr>
    <w:rPr>
      <w:rFonts w:ascii="Arial" w:hAnsi="Arial"/>
      <w:sz w:val="20"/>
    </w:rPr>
  </w:style>
  <w:style w:type="numbering" w:customStyle="1" w:styleId="Sinlista1">
    <w:name w:val="Sin lista1"/>
    <w:next w:val="Sinlista"/>
    <w:semiHidden/>
    <w:rsid w:val="00A05EE4"/>
  </w:style>
  <w:style w:type="character" w:customStyle="1" w:styleId="WW8NumSt2z0">
    <w:name w:val="WW8NumSt2z0"/>
    <w:rsid w:val="00A05EE4"/>
    <w:rPr>
      <w:rFonts w:ascii="Symbol" w:hAnsi="Symbol"/>
    </w:rPr>
  </w:style>
  <w:style w:type="table" w:customStyle="1" w:styleId="Tablaconcuadrcula1">
    <w:name w:val="Tabla con cuadrícula1"/>
    <w:basedOn w:val="Tablanormal"/>
    <w:next w:val="Tablaconcuadrcula"/>
    <w:uiPriority w:val="59"/>
    <w:rsid w:val="00A05EE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05EE4"/>
  </w:style>
  <w:style w:type="character" w:customStyle="1" w:styleId="Ttulo5Car">
    <w:name w:val="Título 5 Car"/>
    <w:link w:val="Ttulo5"/>
    <w:rsid w:val="00A05EE4"/>
    <w:rPr>
      <w:b/>
      <w:bCs/>
      <w:i/>
      <w:iCs/>
      <w:sz w:val="26"/>
      <w:szCs w:val="26"/>
      <w:lang w:val="es-ES" w:eastAsia="ar-SA"/>
    </w:rPr>
  </w:style>
  <w:style w:type="paragraph" w:styleId="Epgrafe">
    <w:name w:val="caption"/>
    <w:basedOn w:val="Normal"/>
    <w:next w:val="Normal"/>
    <w:qFormat/>
    <w:rsid w:val="00A05EE4"/>
    <w:pPr>
      <w:tabs>
        <w:tab w:val="left" w:pos="540"/>
        <w:tab w:val="left" w:pos="900"/>
      </w:tabs>
      <w:suppressAutoHyphens w:val="0"/>
      <w:ind w:left="-180" w:right="-10"/>
      <w:jc w:val="center"/>
    </w:pPr>
    <w:rPr>
      <w:rFonts w:ascii="Arial" w:hAnsi="Arial" w:cs="Arial"/>
      <w:b/>
      <w:bCs/>
      <w:color w:val="003300"/>
      <w:lang w:eastAsia="es-ES"/>
    </w:rPr>
  </w:style>
  <w:style w:type="character" w:customStyle="1" w:styleId="SubttuloCar">
    <w:name w:val="Subtítulo Car"/>
    <w:link w:val="Subttulo"/>
    <w:rsid w:val="00A05EE4"/>
    <w:rPr>
      <w:rFonts w:ascii="Arial" w:hAnsi="Arial" w:cs="Arial"/>
      <w:i/>
      <w:sz w:val="28"/>
      <w:lang w:val="es-ES" w:eastAsia="ar-SA"/>
    </w:rPr>
  </w:style>
  <w:style w:type="numbering" w:customStyle="1" w:styleId="Sinlista3">
    <w:name w:val="Sin lista3"/>
    <w:next w:val="Sinlista"/>
    <w:uiPriority w:val="99"/>
    <w:semiHidden/>
    <w:unhideWhenUsed/>
    <w:rsid w:val="00A05EE4"/>
  </w:style>
  <w:style w:type="paragraph" w:customStyle="1" w:styleId="Textoindependiente25">
    <w:name w:val="Texto independiente 25"/>
    <w:basedOn w:val="Normal"/>
    <w:rsid w:val="00A05EE4"/>
    <w:pPr>
      <w:widowControl w:val="0"/>
      <w:overflowPunct w:val="0"/>
      <w:autoSpaceDE w:val="0"/>
      <w:jc w:val="both"/>
      <w:textAlignment w:val="baseline"/>
    </w:pPr>
    <w:rPr>
      <w:rFonts w:ascii="Arial" w:hAnsi="Arial"/>
      <w:sz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B6EA5"/>
    <w:pPr>
      <w:suppressAutoHyphens w:val="0"/>
      <w:spacing w:after="160" w:line="240" w:lineRule="exact"/>
    </w:pPr>
    <w:rPr>
      <w:rFonts w:ascii="Tahoma" w:hAnsi="Tahoma"/>
      <w:sz w:val="20"/>
      <w:lang w:val="en-US"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491BFC"/>
    <w:rPr>
      <w:sz w:val="24"/>
      <w:lang w:val="es-ES" w:eastAsia="ar-SA"/>
    </w:rPr>
  </w:style>
  <w:style w:type="paragraph" w:customStyle="1" w:styleId="Cuerpo">
    <w:name w:val="Cuerpo"/>
    <w:rsid w:val="00146854"/>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numbering" w:customStyle="1" w:styleId="Estilo23">
    <w:name w:val="Estilo23"/>
    <w:uiPriority w:val="99"/>
    <w:rsid w:val="00567A2C"/>
    <w:pPr>
      <w:numPr>
        <w:numId w:val="2"/>
      </w:numPr>
    </w:pPr>
  </w:style>
  <w:style w:type="character" w:customStyle="1" w:styleId="Ttulo4Car">
    <w:name w:val="Título 4 Car"/>
    <w:link w:val="Ttulo4"/>
    <w:rsid w:val="00A07BFD"/>
    <w:rPr>
      <w:b/>
      <w:bCs/>
      <w:sz w:val="28"/>
      <w:szCs w:val="28"/>
      <w:lang w:val="es-ES" w:eastAsia="ar-SA"/>
    </w:rPr>
  </w:style>
  <w:style w:type="character" w:customStyle="1" w:styleId="Ttulo8Car">
    <w:name w:val="Título 8 Car"/>
    <w:link w:val="Ttulo8"/>
    <w:rsid w:val="00A07BFD"/>
    <w:rPr>
      <w:rFonts w:ascii="Arial" w:hAnsi="Arial" w:cs="Arial"/>
      <w:i/>
      <w:lang w:val="es-ES_tradnl" w:eastAsia="ar-SA"/>
    </w:rPr>
  </w:style>
  <w:style w:type="character" w:customStyle="1" w:styleId="TextosinformatoCar">
    <w:name w:val="Texto sin formato Car"/>
    <w:link w:val="Textosinformato"/>
    <w:rsid w:val="00A07BFD"/>
    <w:rPr>
      <w:rFonts w:ascii="Courier New" w:hAnsi="Courier New" w:cs="Courier New"/>
      <w:lang w:val="es-ES" w:eastAsia="es-ES"/>
    </w:rPr>
  </w:style>
  <w:style w:type="paragraph" w:customStyle="1" w:styleId="Textoindependiente33">
    <w:name w:val="Texto independiente 33"/>
    <w:basedOn w:val="Normal"/>
    <w:rsid w:val="00A07BFD"/>
    <w:pPr>
      <w:jc w:val="both"/>
    </w:pPr>
    <w:rPr>
      <w:rFonts w:ascii="Arial" w:hAnsi="Arial"/>
      <w:sz w:val="20"/>
      <w:szCs w:val="24"/>
      <w:lang w:val="x-none"/>
    </w:rPr>
  </w:style>
  <w:style w:type="paragraph" w:customStyle="1" w:styleId="xl459">
    <w:name w:val="xl45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A07BFD"/>
    <w:pPr>
      <w:suppressAutoHyphens w:val="0"/>
      <w:spacing w:before="100" w:beforeAutospacing="1" w:after="100" w:afterAutospacing="1"/>
    </w:pPr>
    <w:rPr>
      <w:sz w:val="16"/>
      <w:szCs w:val="16"/>
      <w:lang w:val="es-MX" w:eastAsia="es-MX"/>
    </w:rPr>
  </w:style>
  <w:style w:type="paragraph" w:customStyle="1" w:styleId="xl465">
    <w:name w:val="xl465"/>
    <w:basedOn w:val="Normal"/>
    <w:rsid w:val="00A07BFD"/>
    <w:pPr>
      <w:suppressAutoHyphens w:val="0"/>
      <w:spacing w:before="100" w:beforeAutospacing="1" w:after="100" w:afterAutospacing="1"/>
    </w:pPr>
    <w:rPr>
      <w:sz w:val="16"/>
      <w:szCs w:val="16"/>
      <w:lang w:val="es-MX" w:eastAsia="es-MX"/>
    </w:rPr>
  </w:style>
  <w:style w:type="paragraph" w:customStyle="1" w:styleId="xl466">
    <w:name w:val="xl466"/>
    <w:basedOn w:val="Normal"/>
    <w:rsid w:val="00A07BFD"/>
    <w:pPr>
      <w:suppressAutoHyphens w:val="0"/>
      <w:spacing w:before="100" w:beforeAutospacing="1" w:after="100" w:afterAutospacing="1"/>
    </w:pPr>
    <w:rPr>
      <w:sz w:val="16"/>
      <w:szCs w:val="16"/>
      <w:lang w:val="es-MX" w:eastAsia="es-MX"/>
    </w:rPr>
  </w:style>
  <w:style w:type="paragraph" w:customStyle="1" w:styleId="xl467">
    <w:name w:val="xl46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A07BFD"/>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A07BFD"/>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A07BFD"/>
    <w:pPr>
      <w:suppressAutoHyphens w:val="0"/>
      <w:spacing w:before="100" w:beforeAutospacing="1" w:after="100" w:afterAutospacing="1"/>
    </w:pPr>
    <w:rPr>
      <w:sz w:val="16"/>
      <w:szCs w:val="16"/>
      <w:lang w:val="es-MX" w:eastAsia="es-MX"/>
    </w:rPr>
  </w:style>
  <w:style w:type="paragraph" w:customStyle="1" w:styleId="xl473">
    <w:name w:val="xl47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A07BFD"/>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A07BFD"/>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A07BFD"/>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A07BFD"/>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2">
    <w:name w:val="List 2"/>
    <w:basedOn w:val="Normal"/>
    <w:rsid w:val="00A07BFD"/>
    <w:pPr>
      <w:ind w:left="566" w:hanging="283"/>
    </w:pPr>
  </w:style>
  <w:style w:type="character" w:customStyle="1" w:styleId="Textoindependiente2Car">
    <w:name w:val="Texto independiente 2 Car"/>
    <w:link w:val="Textoindependiente2"/>
    <w:rsid w:val="00A07BFD"/>
    <w:rPr>
      <w:sz w:val="24"/>
      <w:lang w:val="es-ES" w:eastAsia="ar-SA"/>
    </w:rPr>
  </w:style>
  <w:style w:type="paragraph" w:customStyle="1" w:styleId="BodyTextIndent21">
    <w:name w:val="Body Text Indent 21"/>
    <w:basedOn w:val="Normal"/>
    <w:rsid w:val="00A07BFD"/>
    <w:pPr>
      <w:overflowPunct w:val="0"/>
      <w:autoSpaceDE w:val="0"/>
      <w:spacing w:before="100"/>
      <w:ind w:left="1985"/>
      <w:jc w:val="both"/>
      <w:textAlignment w:val="baseline"/>
    </w:pPr>
    <w:rPr>
      <w:rFonts w:ascii="Arial" w:hAnsi="Arial"/>
      <w:sz w:val="22"/>
    </w:rPr>
  </w:style>
  <w:style w:type="character" w:styleId="Refdecomentario">
    <w:name w:val="annotation reference"/>
    <w:uiPriority w:val="99"/>
    <w:rsid w:val="00A07BFD"/>
    <w:rPr>
      <w:sz w:val="16"/>
      <w:szCs w:val="16"/>
    </w:rPr>
  </w:style>
  <w:style w:type="paragraph" w:customStyle="1" w:styleId="Sangra2detindependiente11">
    <w:name w:val="Sangría 2 de t. independiente11"/>
    <w:basedOn w:val="Normal"/>
    <w:rsid w:val="00A07BFD"/>
    <w:pPr>
      <w:spacing w:after="120" w:line="480" w:lineRule="auto"/>
      <w:ind w:left="283"/>
    </w:pPr>
    <w:rPr>
      <w:szCs w:val="24"/>
    </w:rPr>
  </w:style>
  <w:style w:type="paragraph" w:customStyle="1" w:styleId="Textoindependiente211">
    <w:name w:val="Texto independiente 211"/>
    <w:basedOn w:val="Normal"/>
    <w:rsid w:val="00A07BFD"/>
    <w:pPr>
      <w:spacing w:after="120" w:line="480" w:lineRule="auto"/>
    </w:pPr>
  </w:style>
  <w:style w:type="paragraph" w:customStyle="1" w:styleId="BodyText27">
    <w:name w:val="Body Text 27"/>
    <w:basedOn w:val="Normal"/>
    <w:rsid w:val="00A07BFD"/>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Textodeglobo2">
    <w:name w:val="Texto de globo2"/>
    <w:basedOn w:val="Normal"/>
    <w:rsid w:val="00A07BFD"/>
    <w:rPr>
      <w:rFonts w:ascii="Tahoma" w:hAnsi="Tahoma" w:cs="Tahoma"/>
      <w:sz w:val="16"/>
    </w:rPr>
  </w:style>
  <w:style w:type="paragraph" w:customStyle="1" w:styleId="Textoindependiente34">
    <w:name w:val="Texto independiente 34"/>
    <w:basedOn w:val="Normal"/>
    <w:rsid w:val="00A07BFD"/>
    <w:pPr>
      <w:overflowPunct w:val="0"/>
      <w:autoSpaceDE w:val="0"/>
      <w:jc w:val="both"/>
      <w:textAlignment w:val="baseline"/>
    </w:pPr>
  </w:style>
  <w:style w:type="paragraph" w:customStyle="1" w:styleId="1">
    <w:name w:val="1"/>
    <w:basedOn w:val="Normal"/>
    <w:rsid w:val="00A07BFD"/>
    <w:pPr>
      <w:suppressAutoHyphens w:val="0"/>
      <w:spacing w:after="160" w:line="240" w:lineRule="exact"/>
    </w:pPr>
    <w:rPr>
      <w:rFonts w:ascii="Tahoma" w:hAnsi="Tahoma"/>
      <w:sz w:val="20"/>
      <w:lang w:val="en-US" w:eastAsia="en-US"/>
    </w:rPr>
  </w:style>
  <w:style w:type="paragraph" w:styleId="Textoindependienteprimerasangra2">
    <w:name w:val="Body Text First Indent 2"/>
    <w:basedOn w:val="Sangradetextonormal"/>
    <w:link w:val="Textoindependienteprimerasangra2Car"/>
    <w:rsid w:val="00A07BFD"/>
    <w:pPr>
      <w:ind w:firstLine="210"/>
    </w:pPr>
  </w:style>
  <w:style w:type="character" w:customStyle="1" w:styleId="Textoindependienteprimerasangra2Car">
    <w:name w:val="Texto independiente primera sangría 2 Car"/>
    <w:link w:val="Textoindependienteprimerasangra2"/>
    <w:rsid w:val="00A07BFD"/>
    <w:rPr>
      <w:sz w:val="24"/>
      <w:lang w:val="es-ES" w:eastAsia="ar-SA"/>
    </w:rPr>
  </w:style>
  <w:style w:type="character" w:customStyle="1" w:styleId="BodyText2Car">
    <w:name w:val="Body Text 2 Car"/>
    <w:rsid w:val="00A07BFD"/>
    <w:rPr>
      <w:sz w:val="24"/>
      <w:lang w:val="es-ES" w:eastAsia="ar-SA"/>
    </w:rPr>
  </w:style>
  <w:style w:type="paragraph" w:customStyle="1" w:styleId="Textodeglobo3">
    <w:name w:val="Texto de globo3"/>
    <w:basedOn w:val="Normal"/>
    <w:rsid w:val="00A07BFD"/>
    <w:rPr>
      <w:rFonts w:ascii="Tahoma" w:hAnsi="Tahoma" w:cs="Tahoma"/>
      <w:sz w:val="16"/>
    </w:rPr>
  </w:style>
  <w:style w:type="paragraph" w:customStyle="1" w:styleId="Textoindependiente35">
    <w:name w:val="Texto independiente 35"/>
    <w:basedOn w:val="Normal"/>
    <w:rsid w:val="00A07BFD"/>
    <w:pPr>
      <w:overflowPunct w:val="0"/>
      <w:autoSpaceDE w:val="0"/>
      <w:jc w:val="both"/>
      <w:textAlignment w:val="baseline"/>
    </w:pPr>
  </w:style>
  <w:style w:type="paragraph" w:styleId="Listaconvietas2">
    <w:name w:val="List Bullet 2"/>
    <w:basedOn w:val="Normal"/>
    <w:rsid w:val="00A07BFD"/>
    <w:pPr>
      <w:numPr>
        <w:numId w:val="28"/>
      </w:numPr>
      <w:suppressAutoHyphens w:val="0"/>
      <w:overflowPunct w:val="0"/>
      <w:autoSpaceDE w:val="0"/>
      <w:autoSpaceDN w:val="0"/>
      <w:adjustRightInd w:val="0"/>
      <w:textAlignment w:val="baseline"/>
    </w:pPr>
    <w:rPr>
      <w:sz w:val="20"/>
      <w:lang w:val="es-ES_tradnl" w:eastAsia="es-ES"/>
    </w:rPr>
  </w:style>
  <w:style w:type="paragraph" w:customStyle="1" w:styleId="BodyText22">
    <w:name w:val="Body Text 22"/>
    <w:basedOn w:val="Normal"/>
    <w:rsid w:val="00A07BF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A07BF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A07BF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A07BF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A07BF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A07BF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A07BF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A07BF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A07BF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A07BF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A07BF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A07BF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A07BF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A07BF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A07BF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A07BF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A07BF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A07BF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A07BF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A07BF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A07BF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A07BF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A07BF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A07BF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A07BF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Textodeglobo4">
    <w:name w:val="Texto de globo4"/>
    <w:basedOn w:val="Normal"/>
    <w:rsid w:val="00A07BFD"/>
    <w:rPr>
      <w:rFonts w:ascii="Tahoma" w:hAnsi="Tahoma" w:cs="Tahoma"/>
      <w:sz w:val="16"/>
    </w:rPr>
  </w:style>
  <w:style w:type="paragraph" w:customStyle="1" w:styleId="Sangra2detindependiente5">
    <w:name w:val="Sangría 2 de t. independiente5"/>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A07BFD"/>
    <w:pPr>
      <w:overflowPunct w:val="0"/>
      <w:autoSpaceDE w:val="0"/>
      <w:jc w:val="both"/>
      <w:textAlignment w:val="baseline"/>
    </w:pPr>
  </w:style>
  <w:style w:type="table" w:customStyle="1" w:styleId="Tablaconcuadrcula3">
    <w:name w:val="Tabla con cuadrícula3"/>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A07BFD"/>
    <w:pPr>
      <w:suppressAutoHyphens/>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2">
    <w:name w:val="Estilo2"/>
    <w:uiPriority w:val="99"/>
    <w:rsid w:val="00A07BFD"/>
    <w:pPr>
      <w:numPr>
        <w:numId w:val="30"/>
      </w:numPr>
    </w:pPr>
  </w:style>
  <w:style w:type="paragraph" w:styleId="Textonotaalfinal">
    <w:name w:val="endnote text"/>
    <w:basedOn w:val="Normal"/>
    <w:link w:val="TextonotaalfinalCar"/>
    <w:uiPriority w:val="99"/>
    <w:unhideWhenUsed/>
    <w:rsid w:val="00A07BFD"/>
    <w:pPr>
      <w:suppressAutoHyphens w:val="0"/>
    </w:pPr>
    <w:rPr>
      <w:sz w:val="20"/>
      <w:lang w:val="x-none" w:eastAsia="es-ES"/>
    </w:rPr>
  </w:style>
  <w:style w:type="character" w:customStyle="1" w:styleId="TextonotaalfinalCar">
    <w:name w:val="Texto nota al final Car"/>
    <w:link w:val="Textonotaalfinal"/>
    <w:uiPriority w:val="99"/>
    <w:rsid w:val="00A07BFD"/>
    <w:rPr>
      <w:lang w:val="x-none" w:eastAsia="es-ES"/>
    </w:rPr>
  </w:style>
  <w:style w:type="character" w:styleId="Refdenotaalfinal">
    <w:name w:val="endnote reference"/>
    <w:uiPriority w:val="99"/>
    <w:unhideWhenUsed/>
    <w:rsid w:val="00A07BFD"/>
    <w:rPr>
      <w:vertAlign w:val="superscript"/>
    </w:rPr>
  </w:style>
  <w:style w:type="paragraph" w:customStyle="1" w:styleId="A0E349F008B644AAB6A282E0D042D17E">
    <w:name w:val="A0E349F008B644AAB6A282E0D042D17E"/>
    <w:rsid w:val="00A07BFD"/>
    <w:pPr>
      <w:spacing w:after="200" w:line="276" w:lineRule="auto"/>
    </w:pPr>
    <w:rPr>
      <w:rFonts w:ascii="Calibri" w:hAnsi="Calibri"/>
      <w:sz w:val="22"/>
      <w:szCs w:val="22"/>
    </w:rPr>
  </w:style>
  <w:style w:type="character" w:customStyle="1" w:styleId="Smbolosdenumeracin">
    <w:name w:val="Símbolos de numeración"/>
    <w:rsid w:val="00A07BFD"/>
  </w:style>
  <w:style w:type="numbering" w:customStyle="1" w:styleId="Sinlista11">
    <w:name w:val="Sin lista11"/>
    <w:next w:val="Sinlista"/>
    <w:uiPriority w:val="99"/>
    <w:semiHidden/>
    <w:unhideWhenUsed/>
    <w:rsid w:val="00A07BFD"/>
  </w:style>
  <w:style w:type="numbering" w:customStyle="1" w:styleId="Estilo11">
    <w:name w:val="Estilo11"/>
    <w:uiPriority w:val="99"/>
    <w:rsid w:val="00A07BFD"/>
    <w:pPr>
      <w:numPr>
        <w:numId w:val="29"/>
      </w:numPr>
    </w:pPr>
  </w:style>
  <w:style w:type="numbering" w:customStyle="1" w:styleId="Estilo21">
    <w:name w:val="Estilo21"/>
    <w:uiPriority w:val="99"/>
    <w:rsid w:val="00A07BFD"/>
    <w:pPr>
      <w:numPr>
        <w:numId w:val="31"/>
      </w:numPr>
    </w:pPr>
  </w:style>
  <w:style w:type="paragraph" w:customStyle="1" w:styleId="arial">
    <w:name w:val="arial"/>
    <w:basedOn w:val="Normal"/>
    <w:rsid w:val="00A07BFD"/>
    <w:pPr>
      <w:jc w:val="both"/>
    </w:pPr>
    <w:rPr>
      <w:rFonts w:ascii="Cambria" w:eastAsia="Calibri" w:hAnsi="Cambria" w:cs="Arial"/>
      <w:color w:val="000000"/>
      <w:szCs w:val="24"/>
      <w:lang w:val="es-MX"/>
    </w:rPr>
  </w:style>
  <w:style w:type="table" w:customStyle="1" w:styleId="Tablaconcuadrcula2">
    <w:name w:val="Tabla con cuadrícula2"/>
    <w:basedOn w:val="Tablanormal"/>
    <w:next w:val="Tablaconcuadrcula"/>
    <w:uiPriority w:val="59"/>
    <w:rsid w:val="00A07BFD"/>
    <w:rPr>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A07BFD"/>
  </w:style>
  <w:style w:type="numbering" w:customStyle="1" w:styleId="Estilo12">
    <w:name w:val="Estilo12"/>
    <w:uiPriority w:val="99"/>
    <w:rsid w:val="00A07BFD"/>
  </w:style>
  <w:style w:type="numbering" w:customStyle="1" w:styleId="Estilo22">
    <w:name w:val="Estilo22"/>
    <w:uiPriority w:val="99"/>
    <w:rsid w:val="00A07BFD"/>
  </w:style>
  <w:style w:type="numbering" w:customStyle="1" w:styleId="Sinlista111">
    <w:name w:val="Sin lista111"/>
    <w:next w:val="Sinlista"/>
    <w:uiPriority w:val="99"/>
    <w:semiHidden/>
    <w:unhideWhenUsed/>
    <w:rsid w:val="00A07BFD"/>
  </w:style>
  <w:style w:type="numbering" w:customStyle="1" w:styleId="Estilo111">
    <w:name w:val="Estilo111"/>
    <w:uiPriority w:val="99"/>
    <w:rsid w:val="00A07BFD"/>
  </w:style>
  <w:style w:type="numbering" w:customStyle="1" w:styleId="Estilo211">
    <w:name w:val="Estilo211"/>
    <w:uiPriority w:val="99"/>
    <w:rsid w:val="00A07BFD"/>
  </w:style>
  <w:style w:type="character" w:customStyle="1" w:styleId="ListParagraphChar">
    <w:name w:val="List Paragraph Char"/>
    <w:link w:val="Prrafodelista1"/>
    <w:locked/>
    <w:rsid w:val="00A07BFD"/>
    <w:rPr>
      <w:sz w:val="24"/>
      <w:szCs w:val="24"/>
      <w:lang w:eastAsia="ar-SA"/>
    </w:rPr>
  </w:style>
  <w:style w:type="paragraph" w:styleId="Listaconvietas">
    <w:name w:val="List Bullet"/>
    <w:basedOn w:val="Normal"/>
    <w:autoRedefine/>
    <w:rsid w:val="00A07BFD"/>
    <w:pPr>
      <w:widowControl w:val="0"/>
      <w:numPr>
        <w:numId w:val="32"/>
      </w:numPr>
      <w:suppressAutoHyphens w:val="0"/>
      <w:autoSpaceDE w:val="0"/>
      <w:autoSpaceDN w:val="0"/>
      <w:adjustRightInd w:val="0"/>
    </w:pPr>
    <w:rPr>
      <w:rFonts w:ascii="Arial" w:hAnsi="Arial" w:cs="Arial"/>
      <w:szCs w:val="24"/>
      <w:lang w:val="es-MX" w:eastAsia="es-MX"/>
    </w:rPr>
  </w:style>
  <w:style w:type="numbering" w:customStyle="1" w:styleId="Sinlista31">
    <w:name w:val="Sin lista31"/>
    <w:next w:val="Sinlista"/>
    <w:uiPriority w:val="99"/>
    <w:semiHidden/>
    <w:unhideWhenUsed/>
    <w:rsid w:val="00A07BFD"/>
  </w:style>
  <w:style w:type="numbering" w:customStyle="1" w:styleId="Estilo13">
    <w:name w:val="Estilo13"/>
    <w:uiPriority w:val="99"/>
    <w:rsid w:val="00A07BFD"/>
    <w:pPr>
      <w:numPr>
        <w:numId w:val="1"/>
      </w:numPr>
    </w:pPr>
  </w:style>
  <w:style w:type="numbering" w:customStyle="1" w:styleId="Sinlista12">
    <w:name w:val="Sin lista12"/>
    <w:next w:val="Sinlista"/>
    <w:uiPriority w:val="99"/>
    <w:semiHidden/>
    <w:unhideWhenUsed/>
    <w:rsid w:val="00A07BFD"/>
  </w:style>
  <w:style w:type="numbering" w:customStyle="1" w:styleId="Estilo112">
    <w:name w:val="Estilo112"/>
    <w:uiPriority w:val="99"/>
    <w:rsid w:val="00A07BFD"/>
    <w:pPr>
      <w:numPr>
        <w:numId w:val="37"/>
      </w:numPr>
    </w:pPr>
  </w:style>
  <w:style w:type="numbering" w:customStyle="1" w:styleId="Estilo212">
    <w:name w:val="Estilo212"/>
    <w:uiPriority w:val="99"/>
    <w:rsid w:val="00A07BFD"/>
    <w:pPr>
      <w:numPr>
        <w:numId w:val="27"/>
      </w:numPr>
    </w:pPr>
  </w:style>
  <w:style w:type="numbering" w:customStyle="1" w:styleId="Sinlista4">
    <w:name w:val="Sin lista4"/>
    <w:next w:val="Sinlista"/>
    <w:semiHidden/>
    <w:rsid w:val="00A07BFD"/>
  </w:style>
  <w:style w:type="paragraph" w:customStyle="1" w:styleId="Textodeglobo5">
    <w:name w:val="Texto de globo5"/>
    <w:basedOn w:val="Normal"/>
    <w:rsid w:val="00A07BFD"/>
    <w:rPr>
      <w:rFonts w:ascii="Tahoma" w:hAnsi="Tahoma" w:cs="Tahoma"/>
      <w:sz w:val="16"/>
    </w:rPr>
  </w:style>
  <w:style w:type="paragraph" w:customStyle="1" w:styleId="Sangra2detindependiente6">
    <w:name w:val="Sangría 2 de t. independiente6"/>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7">
    <w:name w:val="Texto independiente 37"/>
    <w:basedOn w:val="Normal"/>
    <w:rsid w:val="00A07BFD"/>
    <w:pPr>
      <w:overflowPunct w:val="0"/>
      <w:autoSpaceDE w:val="0"/>
      <w:jc w:val="both"/>
      <w:textAlignment w:val="baseline"/>
    </w:pPr>
  </w:style>
  <w:style w:type="table" w:customStyle="1" w:styleId="Tablaconcuadrcula6">
    <w:name w:val="Tabla con cuadrícula6"/>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6">
    <w:name w:val="Texto de globo6"/>
    <w:basedOn w:val="Normal"/>
    <w:rsid w:val="00A07BFD"/>
    <w:rPr>
      <w:rFonts w:ascii="Tahoma" w:hAnsi="Tahoma" w:cs="Tahoma"/>
      <w:sz w:val="16"/>
    </w:rPr>
  </w:style>
  <w:style w:type="paragraph" w:customStyle="1" w:styleId="Sangra2detindependiente7">
    <w:name w:val="Sangría 2 de t. independiente7"/>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8">
    <w:name w:val="Texto independiente 38"/>
    <w:basedOn w:val="Normal"/>
    <w:rsid w:val="00A07BFD"/>
    <w:pPr>
      <w:overflowPunct w:val="0"/>
      <w:autoSpaceDE w:val="0"/>
      <w:jc w:val="both"/>
      <w:textAlignment w:val="baseline"/>
    </w:pPr>
  </w:style>
  <w:style w:type="numbering" w:customStyle="1" w:styleId="Estilo231">
    <w:name w:val="Estilo231"/>
    <w:uiPriority w:val="99"/>
    <w:rsid w:val="00A07BFD"/>
  </w:style>
  <w:style w:type="table" w:customStyle="1" w:styleId="Tablaconcuadrcula7">
    <w:name w:val="Tabla con cuadrícula7"/>
    <w:basedOn w:val="Tablanormal"/>
    <w:next w:val="Tablaconcuadrcula"/>
    <w:uiPriority w:val="59"/>
    <w:rsid w:val="00A07B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A07B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uiPriority w:val="99"/>
    <w:semiHidden/>
    <w:rsid w:val="00107011"/>
    <w:rPr>
      <w:rFonts w:ascii="Times New Roman" w:eastAsia="Times New Roman" w:hAnsi="Times New Roman" w:cs="Times New Roman"/>
      <w:b/>
      <w:bCs/>
      <w:sz w:val="20"/>
      <w:szCs w:val="20"/>
      <w:lang w:val="es-ES" w:eastAsia="es-ES"/>
    </w:rPr>
  </w:style>
  <w:style w:type="paragraph" w:styleId="Sinespaciado">
    <w:name w:val="No Spacing"/>
    <w:uiPriority w:val="1"/>
    <w:qFormat/>
    <w:rsid w:val="00107011"/>
    <w:rPr>
      <w:rFonts w:ascii="Cambria" w:eastAsia="Cambria" w:hAnsi="Cambria"/>
      <w:sz w:val="22"/>
      <w:szCs w:val="22"/>
      <w:lang w:eastAsia="en-US"/>
    </w:rPr>
  </w:style>
  <w:style w:type="paragraph" w:styleId="Revisin">
    <w:name w:val="Revision"/>
    <w:hidden/>
    <w:uiPriority w:val="99"/>
    <w:semiHidden/>
    <w:rsid w:val="00107011"/>
    <w:rPr>
      <w:sz w:val="24"/>
      <w:szCs w:val="24"/>
      <w:lang w:eastAsia="es-ES"/>
    </w:rPr>
  </w:style>
  <w:style w:type="character" w:customStyle="1" w:styleId="markedcontent">
    <w:name w:val="markedcontent"/>
    <w:rsid w:val="00107011"/>
  </w:style>
  <w:style w:type="character" w:customStyle="1" w:styleId="highlight">
    <w:name w:val="highlight"/>
    <w:rsid w:val="00107011"/>
  </w:style>
  <w:style w:type="character" w:customStyle="1" w:styleId="text-danger">
    <w:name w:val="text-danger"/>
    <w:rsid w:val="00107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rsid w:val="0016019D"/>
    <w:pPr>
      <w:spacing w:after="120" w:line="480" w:lineRule="auto"/>
    </w:p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rsid w:val="00125D36"/>
    <w:pPr>
      <w:spacing w:after="120"/>
      <w:ind w:left="283"/>
    </w:pPr>
    <w:rPr>
      <w:sz w:val="16"/>
      <w:szCs w:val="16"/>
    </w:rPr>
  </w:style>
  <w:style w:type="paragraph" w:customStyle="1" w:styleId="Textoindependiente22">
    <w:name w:val="Texto independiente 22"/>
    <w:basedOn w:val="Normal"/>
    <w:rsid w:val="00C119A6"/>
    <w:pPr>
      <w:spacing w:after="120" w:line="480" w:lineRule="auto"/>
    </w:pPr>
  </w:style>
  <w:style w:type="paragraph" w:customStyle="1" w:styleId="Style3">
    <w:name w:val="Style 3"/>
    <w:uiPriority w:val="99"/>
    <w:rsid w:val="008346E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8346E3"/>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viñetas"/>
    <w:basedOn w:val="Normal"/>
    <w:link w:val="PrrafodelistaCar"/>
    <w:uiPriority w:val="34"/>
    <w:qFormat/>
    <w:rsid w:val="00412AEF"/>
    <w:pPr>
      <w:ind w:left="708"/>
    </w:pPr>
  </w:style>
  <w:style w:type="character" w:customStyle="1" w:styleId="SangradetextonormalCar">
    <w:name w:val="Sangría de texto normal Car"/>
    <w:link w:val="Sangradetextonormal"/>
    <w:rsid w:val="00A05EE4"/>
    <w:rPr>
      <w:sz w:val="24"/>
      <w:lang w:val="es-ES" w:eastAsia="ar-SA"/>
    </w:rPr>
  </w:style>
  <w:style w:type="character" w:customStyle="1" w:styleId="TextoindependienteCar">
    <w:name w:val="Texto independiente Car"/>
    <w:aliases w:val="Body Text Char Car,TITULO SECCION Car"/>
    <w:link w:val="Textoindependiente"/>
    <w:rsid w:val="00A05EE4"/>
    <w:rPr>
      <w:sz w:val="24"/>
      <w:lang w:val="es-ES" w:eastAsia="ar-SA"/>
    </w:rPr>
  </w:style>
  <w:style w:type="character" w:customStyle="1" w:styleId="Ttulo1Car">
    <w:name w:val="Título 1 Car"/>
    <w:link w:val="Ttulo1"/>
    <w:uiPriority w:val="9"/>
    <w:rsid w:val="00A05EE4"/>
    <w:rPr>
      <w:rFonts w:ascii="Arial" w:hAnsi="Arial" w:cs="Arial"/>
      <w:b/>
      <w:bCs/>
      <w:kern w:val="1"/>
      <w:sz w:val="32"/>
      <w:szCs w:val="32"/>
      <w:lang w:val="es-ES" w:eastAsia="ar-SA"/>
    </w:rPr>
  </w:style>
  <w:style w:type="character" w:customStyle="1" w:styleId="Ttulo2Car">
    <w:name w:val="Título 2 Car"/>
    <w:link w:val="Ttulo2"/>
    <w:rsid w:val="00A05EE4"/>
    <w:rPr>
      <w:rFonts w:ascii="Arial" w:hAnsi="Arial" w:cs="Arial"/>
      <w:b/>
      <w:i/>
      <w:sz w:val="28"/>
      <w:lang w:val="es-ES" w:eastAsia="ar-SA"/>
    </w:rPr>
  </w:style>
  <w:style w:type="character" w:customStyle="1" w:styleId="Ttulo3Car">
    <w:name w:val="Título 3 Car"/>
    <w:link w:val="Ttulo3"/>
    <w:locked/>
    <w:rsid w:val="00A05EE4"/>
    <w:rPr>
      <w:rFonts w:ascii="Arial" w:hAnsi="Arial" w:cs="Arial"/>
      <w:b/>
      <w:bCs/>
      <w:sz w:val="26"/>
      <w:szCs w:val="26"/>
      <w:lang w:val="es-ES" w:eastAsia="ar-SA"/>
    </w:rPr>
  </w:style>
  <w:style w:type="character" w:customStyle="1" w:styleId="Ttulo6Car">
    <w:name w:val="Título 6 Car"/>
    <w:link w:val="Ttulo6"/>
    <w:rsid w:val="00A05EE4"/>
    <w:rPr>
      <w:b/>
      <w:bCs/>
      <w:sz w:val="22"/>
      <w:szCs w:val="22"/>
      <w:lang w:val="es-ES" w:eastAsia="ar-SA"/>
    </w:rPr>
  </w:style>
  <w:style w:type="character" w:customStyle="1" w:styleId="Ttulo7Car">
    <w:name w:val="Título 7 Car"/>
    <w:link w:val="Ttulo7"/>
    <w:uiPriority w:val="99"/>
    <w:locked/>
    <w:rsid w:val="00A05EE4"/>
    <w:rPr>
      <w:sz w:val="24"/>
      <w:szCs w:val="24"/>
      <w:lang w:val="es-ES" w:eastAsia="ar-SA"/>
    </w:rPr>
  </w:style>
  <w:style w:type="character" w:customStyle="1" w:styleId="WW8Num23z0">
    <w:name w:val="WW8Num23z0"/>
    <w:rsid w:val="00A05EE4"/>
    <w:rPr>
      <w:rFonts w:ascii="Wingdings" w:hAnsi="Wingdings"/>
    </w:rPr>
  </w:style>
  <w:style w:type="character" w:customStyle="1" w:styleId="WW8Num26z3">
    <w:name w:val="WW8Num26z3"/>
    <w:rsid w:val="00A05EE4"/>
    <w:rPr>
      <w:rFonts w:ascii="Symbol" w:hAnsi="Symbol"/>
    </w:rPr>
  </w:style>
  <w:style w:type="character" w:customStyle="1" w:styleId="WW8Num29z2">
    <w:name w:val="WW8Num29z2"/>
    <w:rsid w:val="00A05EE4"/>
    <w:rPr>
      <w:b w:val="0"/>
    </w:rPr>
  </w:style>
  <w:style w:type="character" w:customStyle="1" w:styleId="WW8Num31z0">
    <w:name w:val="WW8Num31z0"/>
    <w:rsid w:val="00A05EE4"/>
    <w:rPr>
      <w:rFonts w:ascii="Symbol" w:hAnsi="Symbol"/>
    </w:rPr>
  </w:style>
  <w:style w:type="character" w:customStyle="1" w:styleId="WW8Num31z1">
    <w:name w:val="WW8Num31z1"/>
    <w:rsid w:val="00A05EE4"/>
    <w:rPr>
      <w:rFonts w:ascii="Courier New" w:hAnsi="Courier New" w:cs="Courier New"/>
    </w:rPr>
  </w:style>
  <w:style w:type="character" w:customStyle="1" w:styleId="WW8Num31z2">
    <w:name w:val="WW8Num31z2"/>
    <w:rsid w:val="00A05EE4"/>
    <w:rPr>
      <w:rFonts w:ascii="Wingdings" w:hAnsi="Wingdings"/>
    </w:rPr>
  </w:style>
  <w:style w:type="character" w:customStyle="1" w:styleId="WW8Num32z0">
    <w:name w:val="WW8Num32z0"/>
    <w:rsid w:val="00A05EE4"/>
    <w:rPr>
      <w:rFonts w:ascii="Symbol" w:hAnsi="Symbol"/>
    </w:rPr>
  </w:style>
  <w:style w:type="character" w:customStyle="1" w:styleId="WW8Num32z1">
    <w:name w:val="WW8Num32z1"/>
    <w:rsid w:val="00A05EE4"/>
    <w:rPr>
      <w:rFonts w:ascii="Courier New" w:hAnsi="Courier New" w:cs="Courier New"/>
    </w:rPr>
  </w:style>
  <w:style w:type="character" w:customStyle="1" w:styleId="WW8Num32z2">
    <w:name w:val="WW8Num32z2"/>
    <w:rsid w:val="00A05EE4"/>
    <w:rPr>
      <w:rFonts w:ascii="Wingdings" w:hAnsi="Wingdings"/>
    </w:rPr>
  </w:style>
  <w:style w:type="character" w:customStyle="1" w:styleId="WW8Num33z0">
    <w:name w:val="WW8Num33z0"/>
    <w:rsid w:val="00A05EE4"/>
    <w:rPr>
      <w:rFonts w:cs="Times New Roman"/>
    </w:rPr>
  </w:style>
  <w:style w:type="character" w:customStyle="1" w:styleId="WW8Num34z0">
    <w:name w:val="WW8Num34z0"/>
    <w:rsid w:val="00A05EE4"/>
    <w:rPr>
      <w:rFonts w:ascii="Symbol" w:hAnsi="Symbol"/>
      <w:b/>
    </w:rPr>
  </w:style>
  <w:style w:type="character" w:customStyle="1" w:styleId="WW8Num34z1">
    <w:name w:val="WW8Num34z1"/>
    <w:rsid w:val="00A05EE4"/>
    <w:rPr>
      <w:rFonts w:ascii="Courier New" w:hAnsi="Courier New" w:cs="Courier New"/>
    </w:rPr>
  </w:style>
  <w:style w:type="character" w:customStyle="1" w:styleId="WW8Num34z2">
    <w:name w:val="WW8Num34z2"/>
    <w:rsid w:val="00A05EE4"/>
    <w:rPr>
      <w:rFonts w:ascii="Wingdings" w:hAnsi="Wingdings"/>
    </w:rPr>
  </w:style>
  <w:style w:type="character" w:customStyle="1" w:styleId="WW8Num34z3">
    <w:name w:val="WW8Num34z3"/>
    <w:rsid w:val="00A05EE4"/>
    <w:rPr>
      <w:rFonts w:ascii="Symbol" w:hAnsi="Symbol"/>
    </w:rPr>
  </w:style>
  <w:style w:type="character" w:customStyle="1" w:styleId="WW8Num35z0">
    <w:name w:val="WW8Num35z0"/>
    <w:rsid w:val="00A05EE4"/>
    <w:rPr>
      <w:rFonts w:ascii="Symbol" w:hAnsi="Symbol"/>
    </w:rPr>
  </w:style>
  <w:style w:type="character" w:customStyle="1" w:styleId="WW8Num35z1">
    <w:name w:val="WW8Num35z1"/>
    <w:rsid w:val="00A05EE4"/>
    <w:rPr>
      <w:rFonts w:ascii="Courier New" w:hAnsi="Courier New" w:cs="Courier New"/>
    </w:rPr>
  </w:style>
  <w:style w:type="character" w:customStyle="1" w:styleId="WW8Num35z2">
    <w:name w:val="WW8Num35z2"/>
    <w:rsid w:val="00A05EE4"/>
    <w:rPr>
      <w:rFonts w:ascii="Wingdings" w:hAnsi="Wingdings"/>
    </w:rPr>
  </w:style>
  <w:style w:type="character" w:customStyle="1" w:styleId="WW8Num36z0">
    <w:name w:val="WW8Num36z0"/>
    <w:rsid w:val="00A05EE4"/>
    <w:rPr>
      <w:b/>
    </w:rPr>
  </w:style>
  <w:style w:type="character" w:customStyle="1" w:styleId="WW8Num37z0">
    <w:name w:val="WW8Num37z0"/>
    <w:rsid w:val="00A05EE4"/>
    <w:rPr>
      <w:b/>
      <w:i w:val="0"/>
    </w:rPr>
  </w:style>
  <w:style w:type="character" w:customStyle="1" w:styleId="WW8Num38z0">
    <w:name w:val="WW8Num38z0"/>
    <w:rsid w:val="00A05EE4"/>
    <w:rPr>
      <w:rFonts w:ascii="Symbol" w:hAnsi="Symbol"/>
    </w:rPr>
  </w:style>
  <w:style w:type="character" w:customStyle="1" w:styleId="WW8Num38z1">
    <w:name w:val="WW8Num38z1"/>
    <w:rsid w:val="00A05EE4"/>
    <w:rPr>
      <w:rFonts w:ascii="Courier New" w:hAnsi="Courier New" w:cs="Courier New"/>
    </w:rPr>
  </w:style>
  <w:style w:type="character" w:customStyle="1" w:styleId="WW8Num38z2">
    <w:name w:val="WW8Num38z2"/>
    <w:rsid w:val="00A05EE4"/>
    <w:rPr>
      <w:rFonts w:ascii="Wingdings" w:hAnsi="Wingdings"/>
    </w:rPr>
  </w:style>
  <w:style w:type="character" w:customStyle="1" w:styleId="WW8Num40z0">
    <w:name w:val="WW8Num40z0"/>
    <w:rsid w:val="00A05EE4"/>
    <w:rPr>
      <w:rFonts w:cs="Times New Roman"/>
      <w:b/>
      <w:i w:val="0"/>
    </w:rPr>
  </w:style>
  <w:style w:type="character" w:customStyle="1" w:styleId="WW8Num45z0">
    <w:name w:val="WW8Num45z0"/>
    <w:rsid w:val="00A05EE4"/>
    <w:rPr>
      <w:b w:val="0"/>
    </w:rPr>
  </w:style>
  <w:style w:type="character" w:customStyle="1" w:styleId="WW8Num46z0">
    <w:name w:val="WW8Num46z0"/>
    <w:rsid w:val="00A05EE4"/>
    <w:rPr>
      <w:b w:val="0"/>
    </w:rPr>
  </w:style>
  <w:style w:type="character" w:customStyle="1" w:styleId="WW8Num48z0">
    <w:name w:val="WW8Num48z0"/>
    <w:rsid w:val="00A05EE4"/>
    <w:rPr>
      <w:rFonts w:ascii="Symbol" w:hAnsi="Symbol"/>
      <w:b/>
    </w:rPr>
  </w:style>
  <w:style w:type="character" w:customStyle="1" w:styleId="WW8Num48z1">
    <w:name w:val="WW8Num48z1"/>
    <w:rsid w:val="00A05EE4"/>
    <w:rPr>
      <w:rFonts w:ascii="Courier New" w:hAnsi="Courier New" w:cs="Courier New"/>
    </w:rPr>
  </w:style>
  <w:style w:type="character" w:customStyle="1" w:styleId="WW8Num48z2">
    <w:name w:val="WW8Num48z2"/>
    <w:rsid w:val="00A05EE4"/>
    <w:rPr>
      <w:rFonts w:ascii="Wingdings" w:hAnsi="Wingdings"/>
    </w:rPr>
  </w:style>
  <w:style w:type="character" w:customStyle="1" w:styleId="WW8Num48z3">
    <w:name w:val="WW8Num48z3"/>
    <w:rsid w:val="00A05EE4"/>
    <w:rPr>
      <w:rFonts w:ascii="Symbol" w:hAnsi="Symbol"/>
    </w:rPr>
  </w:style>
  <w:style w:type="character" w:customStyle="1" w:styleId="Fuentedeprrafopredeter2">
    <w:name w:val="Fuente de párrafo predeter.2"/>
    <w:rsid w:val="00A05EE4"/>
  </w:style>
  <w:style w:type="paragraph" w:customStyle="1" w:styleId="Encabezado4">
    <w:name w:val="Encabezado4"/>
    <w:basedOn w:val="Normal"/>
    <w:next w:val="Textoindependiente"/>
    <w:rsid w:val="00A05EE4"/>
    <w:pPr>
      <w:keepNext/>
      <w:spacing w:before="240" w:after="120"/>
    </w:pPr>
    <w:rPr>
      <w:rFonts w:ascii="Arial" w:eastAsia="MS Mincho" w:hAnsi="Arial" w:cs="Tahoma"/>
      <w:sz w:val="28"/>
      <w:szCs w:val="28"/>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05EE4"/>
    <w:rPr>
      <w:sz w:val="24"/>
      <w:lang w:val="es-ES" w:eastAsia="ar-SA"/>
    </w:rPr>
  </w:style>
  <w:style w:type="character" w:customStyle="1" w:styleId="EncabezadoCar">
    <w:name w:val="Encabezado Car"/>
    <w:link w:val="Encabezado"/>
    <w:uiPriority w:val="99"/>
    <w:rsid w:val="00A05EE4"/>
    <w:rPr>
      <w:rFonts w:ascii="Arial" w:hAnsi="Arial" w:cs="Arial"/>
      <w:lang w:val="es-ES_tradnl" w:eastAsia="ar-SA"/>
    </w:rPr>
  </w:style>
  <w:style w:type="paragraph" w:customStyle="1" w:styleId="Textodeglobo10">
    <w:name w:val="Texto de globo1"/>
    <w:basedOn w:val="Normal"/>
    <w:rsid w:val="00A05EE4"/>
    <w:rPr>
      <w:rFonts w:ascii="Tahoma" w:hAnsi="Tahoma" w:cs="Tahoma"/>
      <w:sz w:val="16"/>
    </w:rPr>
  </w:style>
  <w:style w:type="paragraph" w:customStyle="1" w:styleId="Textoindependiente320">
    <w:name w:val="Texto independiente 32"/>
    <w:basedOn w:val="Normal"/>
    <w:rsid w:val="00A05EE4"/>
    <w:pPr>
      <w:overflowPunct w:val="0"/>
      <w:autoSpaceDE w:val="0"/>
      <w:jc w:val="both"/>
      <w:textAlignment w:val="baseline"/>
    </w:pPr>
  </w:style>
  <w:style w:type="paragraph" w:customStyle="1" w:styleId="Car0">
    <w:name w:val="Car"/>
    <w:basedOn w:val="Normal"/>
    <w:rsid w:val="00A05EE4"/>
    <w:pPr>
      <w:spacing w:before="60" w:after="160" w:line="240" w:lineRule="exact"/>
    </w:pPr>
    <w:rPr>
      <w:rFonts w:ascii="Verdana" w:hAnsi="Verdana"/>
      <w:color w:val="FF00FF"/>
      <w:sz w:val="20"/>
      <w:lang w:val="en-US"/>
    </w:rPr>
  </w:style>
  <w:style w:type="paragraph" w:customStyle="1" w:styleId="CarCarCarCar0">
    <w:name w:val="Car Car Car Car"/>
    <w:basedOn w:val="Normal"/>
    <w:rsid w:val="00A05EE4"/>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A05EE4"/>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A05EE4"/>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A05EE4"/>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A05EE4"/>
    <w:pPr>
      <w:spacing w:before="60" w:after="160" w:line="240" w:lineRule="exact"/>
    </w:pPr>
    <w:rPr>
      <w:rFonts w:ascii="Verdana" w:hAnsi="Verdana"/>
      <w:color w:val="FF00FF"/>
      <w:sz w:val="20"/>
      <w:lang w:val="en-US"/>
    </w:rPr>
  </w:style>
  <w:style w:type="character" w:customStyle="1" w:styleId="TextodegloboCar">
    <w:name w:val="Texto de globo Car"/>
    <w:link w:val="Textodeglobo"/>
    <w:uiPriority w:val="99"/>
    <w:locked/>
    <w:rsid w:val="00A05EE4"/>
    <w:rPr>
      <w:rFonts w:ascii="Tahoma" w:hAnsi="Tahoma" w:cs="Tahoma"/>
      <w:sz w:val="16"/>
      <w:szCs w:val="16"/>
      <w:lang w:val="es-ES" w:eastAsia="ar-SA"/>
    </w:rPr>
  </w:style>
  <w:style w:type="paragraph" w:customStyle="1" w:styleId="Textosinformato2">
    <w:name w:val="Texto sin formato2"/>
    <w:basedOn w:val="Normal"/>
    <w:rsid w:val="00A05EE4"/>
    <w:pPr>
      <w:suppressAutoHyphens w:val="0"/>
    </w:pPr>
    <w:rPr>
      <w:rFonts w:ascii="Courier New" w:hAnsi="Courier New" w:cs="Courier New"/>
      <w:sz w:val="20"/>
    </w:rPr>
  </w:style>
  <w:style w:type="paragraph" w:customStyle="1" w:styleId="Encabezado10">
    <w:name w:val="Encabezado 10"/>
    <w:basedOn w:val="Encabezado4"/>
    <w:next w:val="Textoindependiente"/>
    <w:rsid w:val="00A05EE4"/>
    <w:pPr>
      <w:tabs>
        <w:tab w:val="num" w:pos="1584"/>
      </w:tabs>
      <w:ind w:left="1584" w:hanging="1584"/>
      <w:outlineLvl w:val="8"/>
    </w:pPr>
    <w:rPr>
      <w:b/>
      <w:bCs/>
      <w:sz w:val="21"/>
      <w:szCs w:val="21"/>
    </w:rPr>
  </w:style>
  <w:style w:type="paragraph" w:styleId="Textoindependiente3">
    <w:name w:val="Body Text 3"/>
    <w:basedOn w:val="Normal"/>
    <w:link w:val="Textoindependiente3Car"/>
    <w:rsid w:val="00A05EE4"/>
    <w:pPr>
      <w:spacing w:after="120"/>
    </w:pPr>
    <w:rPr>
      <w:sz w:val="16"/>
      <w:szCs w:val="16"/>
    </w:rPr>
  </w:style>
  <w:style w:type="character" w:customStyle="1" w:styleId="Textoindependiente3Car">
    <w:name w:val="Texto independiente 3 Car"/>
    <w:link w:val="Textoindependiente3"/>
    <w:rsid w:val="00A05EE4"/>
    <w:rPr>
      <w:sz w:val="16"/>
      <w:szCs w:val="16"/>
      <w:lang w:val="es-ES" w:eastAsia="ar-SA"/>
    </w:rPr>
  </w:style>
  <w:style w:type="character" w:customStyle="1" w:styleId="WW8Num3z0">
    <w:name w:val="WW8Num3z0"/>
    <w:rsid w:val="00A05EE4"/>
    <w:rPr>
      <w:rFonts w:ascii="Arial" w:hAnsi="Arial"/>
      <w:b/>
      <w:i w:val="0"/>
      <w:sz w:val="24"/>
      <w:szCs w:val="24"/>
    </w:rPr>
  </w:style>
  <w:style w:type="character" w:customStyle="1" w:styleId="WW8Num27z0">
    <w:name w:val="WW8Num27z0"/>
    <w:rsid w:val="00A05EE4"/>
    <w:rPr>
      <w:b w:val="0"/>
    </w:rPr>
  </w:style>
  <w:style w:type="character" w:customStyle="1" w:styleId="WW8Num33z1">
    <w:name w:val="WW8Num33z1"/>
    <w:rsid w:val="00A05EE4"/>
    <w:rPr>
      <w:rFonts w:ascii="Courier New" w:hAnsi="Courier New" w:cs="Courier New"/>
    </w:rPr>
  </w:style>
  <w:style w:type="character" w:customStyle="1" w:styleId="WW8Num33z3">
    <w:name w:val="WW8Num33z3"/>
    <w:rsid w:val="00A05EE4"/>
    <w:rPr>
      <w:rFonts w:ascii="Symbol" w:hAnsi="Symbol"/>
    </w:rPr>
  </w:style>
  <w:style w:type="character" w:customStyle="1" w:styleId="WW8Num36z1">
    <w:name w:val="WW8Num36z1"/>
    <w:rsid w:val="00A05EE4"/>
    <w:rPr>
      <w:rFonts w:ascii="Wingdings" w:hAnsi="Wingdings"/>
    </w:rPr>
  </w:style>
  <w:style w:type="character" w:customStyle="1" w:styleId="WW8Num36z3">
    <w:name w:val="WW8Num36z3"/>
    <w:rsid w:val="00A05EE4"/>
    <w:rPr>
      <w:rFonts w:ascii="Symbol" w:hAnsi="Symbol"/>
    </w:rPr>
  </w:style>
  <w:style w:type="character" w:customStyle="1" w:styleId="WW8Num36z4">
    <w:name w:val="WW8Num36z4"/>
    <w:rsid w:val="00A05EE4"/>
    <w:rPr>
      <w:rFonts w:ascii="Courier New" w:hAnsi="Courier New" w:cs="Courier New"/>
    </w:rPr>
  </w:style>
  <w:style w:type="character" w:customStyle="1" w:styleId="WW8Num39z0">
    <w:name w:val="WW8Num39z0"/>
    <w:rsid w:val="00A05EE4"/>
    <w:rPr>
      <w:rFonts w:ascii="Wingdings" w:hAnsi="Wingdings"/>
    </w:rPr>
  </w:style>
  <w:style w:type="character" w:customStyle="1" w:styleId="WW8Num39z1">
    <w:name w:val="WW8Num39z1"/>
    <w:rsid w:val="00A05EE4"/>
    <w:rPr>
      <w:rFonts w:ascii="Courier New" w:hAnsi="Courier New" w:cs="Courier New"/>
    </w:rPr>
  </w:style>
  <w:style w:type="character" w:customStyle="1" w:styleId="WW8Num39z3">
    <w:name w:val="WW8Num39z3"/>
    <w:rsid w:val="00A05EE4"/>
    <w:rPr>
      <w:rFonts w:ascii="Symbol" w:hAnsi="Symbol"/>
    </w:rPr>
  </w:style>
  <w:style w:type="character" w:customStyle="1" w:styleId="WW8Num40z1">
    <w:name w:val="WW8Num40z1"/>
    <w:rsid w:val="00A05EE4"/>
    <w:rPr>
      <w:rFonts w:ascii="Courier New" w:hAnsi="Courier New" w:cs="Courier New"/>
    </w:rPr>
  </w:style>
  <w:style w:type="character" w:customStyle="1" w:styleId="WW8Num40z3">
    <w:name w:val="WW8Num40z3"/>
    <w:rsid w:val="00A05EE4"/>
    <w:rPr>
      <w:rFonts w:ascii="Symbol" w:hAnsi="Symbol"/>
    </w:rPr>
  </w:style>
  <w:style w:type="character" w:customStyle="1" w:styleId="WW8Num41z0">
    <w:name w:val="WW8Num41z0"/>
    <w:rsid w:val="00A05EE4"/>
    <w:rPr>
      <w:rFonts w:ascii="Symbol" w:hAnsi="Symbol"/>
    </w:rPr>
  </w:style>
  <w:style w:type="character" w:customStyle="1" w:styleId="WW8Num41z1">
    <w:name w:val="WW8Num41z1"/>
    <w:rsid w:val="00A05EE4"/>
    <w:rPr>
      <w:rFonts w:ascii="Courier New" w:hAnsi="Courier New" w:cs="Courier New"/>
    </w:rPr>
  </w:style>
  <w:style w:type="character" w:customStyle="1" w:styleId="WW8Num41z2">
    <w:name w:val="WW8Num41z2"/>
    <w:rsid w:val="00A05EE4"/>
    <w:rPr>
      <w:rFonts w:ascii="Wingdings" w:hAnsi="Wingdings"/>
    </w:rPr>
  </w:style>
  <w:style w:type="character" w:customStyle="1" w:styleId="WW8Num42z0">
    <w:name w:val="WW8Num42z0"/>
    <w:rsid w:val="00A05EE4"/>
    <w:rPr>
      <w:rFonts w:ascii="Symbol" w:hAnsi="Symbol"/>
    </w:rPr>
  </w:style>
  <w:style w:type="character" w:customStyle="1" w:styleId="WW8Num42z1">
    <w:name w:val="WW8Num42z1"/>
    <w:rsid w:val="00A05EE4"/>
    <w:rPr>
      <w:rFonts w:ascii="Courier New" w:hAnsi="Courier New" w:cs="Courier New"/>
    </w:rPr>
  </w:style>
  <w:style w:type="character" w:customStyle="1" w:styleId="WW8Num42z2">
    <w:name w:val="WW8Num42z2"/>
    <w:rsid w:val="00A05EE4"/>
    <w:rPr>
      <w:rFonts w:ascii="Wingdings" w:hAnsi="Wingdings"/>
    </w:rPr>
  </w:style>
  <w:style w:type="character" w:customStyle="1" w:styleId="WW8Num44z0">
    <w:name w:val="WW8Num44z0"/>
    <w:rsid w:val="00A05EE4"/>
    <w:rPr>
      <w:rFonts w:ascii="Arial" w:eastAsia="Times New Roman" w:hAnsi="Arial" w:cs="Arial"/>
    </w:rPr>
  </w:style>
  <w:style w:type="character" w:customStyle="1" w:styleId="WW8Num45z1">
    <w:name w:val="WW8Num45z1"/>
    <w:rsid w:val="00A05EE4"/>
    <w:rPr>
      <w:rFonts w:ascii="Courier New" w:hAnsi="Courier New" w:cs="Courier New"/>
    </w:rPr>
  </w:style>
  <w:style w:type="character" w:customStyle="1" w:styleId="WW8Num45z3">
    <w:name w:val="WW8Num45z3"/>
    <w:rsid w:val="00A05EE4"/>
    <w:rPr>
      <w:rFonts w:ascii="Symbol" w:hAnsi="Symbol"/>
    </w:rPr>
  </w:style>
  <w:style w:type="character" w:customStyle="1" w:styleId="CarCar21">
    <w:name w:val="Car Car21"/>
    <w:rsid w:val="00A05EE4"/>
    <w:rPr>
      <w:rFonts w:ascii="Arial" w:hAnsi="Arial" w:cs="Arial"/>
      <w:b/>
      <w:bCs/>
      <w:kern w:val="1"/>
      <w:sz w:val="32"/>
      <w:szCs w:val="32"/>
      <w:lang w:val="es-ES"/>
    </w:rPr>
  </w:style>
  <w:style w:type="character" w:customStyle="1" w:styleId="CarCar20">
    <w:name w:val="Car Car20"/>
    <w:rsid w:val="00A05EE4"/>
    <w:rPr>
      <w:rFonts w:ascii="Arial" w:hAnsi="Arial" w:cs="Arial"/>
      <w:b/>
      <w:i/>
      <w:sz w:val="28"/>
      <w:lang w:val="es-ES"/>
    </w:rPr>
  </w:style>
  <w:style w:type="character" w:customStyle="1" w:styleId="CarCar19">
    <w:name w:val="Car Car19"/>
    <w:rsid w:val="00A05EE4"/>
    <w:rPr>
      <w:rFonts w:ascii="Arial" w:hAnsi="Arial" w:cs="Arial"/>
      <w:b/>
      <w:bCs/>
      <w:sz w:val="26"/>
      <w:szCs w:val="26"/>
      <w:lang w:val="es-ES"/>
    </w:rPr>
  </w:style>
  <w:style w:type="character" w:customStyle="1" w:styleId="CarCar18">
    <w:name w:val="Car Car18"/>
    <w:rsid w:val="00A05EE4"/>
    <w:rPr>
      <w:b/>
      <w:bCs/>
      <w:sz w:val="28"/>
      <w:szCs w:val="28"/>
      <w:lang w:val="es-ES"/>
    </w:rPr>
  </w:style>
  <w:style w:type="character" w:customStyle="1" w:styleId="CarCar17">
    <w:name w:val="Car Car17"/>
    <w:rsid w:val="00A05EE4"/>
    <w:rPr>
      <w:b/>
      <w:bCs/>
      <w:i/>
      <w:iCs/>
      <w:sz w:val="26"/>
      <w:szCs w:val="26"/>
      <w:lang w:val="es-ES"/>
    </w:rPr>
  </w:style>
  <w:style w:type="character" w:customStyle="1" w:styleId="CarCar16">
    <w:name w:val="Car Car16"/>
    <w:rsid w:val="00A05EE4"/>
    <w:rPr>
      <w:b/>
      <w:bCs/>
      <w:sz w:val="22"/>
      <w:szCs w:val="22"/>
      <w:lang w:val="es-ES"/>
    </w:rPr>
  </w:style>
  <w:style w:type="character" w:customStyle="1" w:styleId="CarCar15">
    <w:name w:val="Car Car15"/>
    <w:rsid w:val="00A05EE4"/>
    <w:rPr>
      <w:sz w:val="24"/>
      <w:szCs w:val="24"/>
      <w:lang w:val="es-ES"/>
    </w:rPr>
  </w:style>
  <w:style w:type="character" w:customStyle="1" w:styleId="CarCar14">
    <w:name w:val="Car Car14"/>
    <w:rsid w:val="00A05EE4"/>
    <w:rPr>
      <w:rFonts w:ascii="Arial" w:hAnsi="Arial" w:cs="Arial"/>
      <w:i/>
      <w:lang w:val="es-ES_tradnl"/>
    </w:rPr>
  </w:style>
  <w:style w:type="character" w:customStyle="1" w:styleId="CarCar13">
    <w:name w:val="Car Car13"/>
    <w:rsid w:val="00A05EE4"/>
    <w:rPr>
      <w:rFonts w:ascii="Arial" w:hAnsi="Arial" w:cs="Arial"/>
      <w:sz w:val="22"/>
      <w:szCs w:val="22"/>
      <w:lang w:val="es-ES"/>
    </w:rPr>
  </w:style>
  <w:style w:type="character" w:customStyle="1" w:styleId="WW-Absatz-Standardschriftart">
    <w:name w:val="WW-Absatz-Standardschriftart"/>
    <w:rsid w:val="00A05EE4"/>
  </w:style>
  <w:style w:type="character" w:customStyle="1" w:styleId="CarCar12">
    <w:name w:val="Car Car12"/>
    <w:rsid w:val="00A05EE4"/>
    <w:rPr>
      <w:sz w:val="24"/>
      <w:lang w:val="es-ES" w:eastAsia="ar-SA" w:bidi="ar-SA"/>
    </w:rPr>
  </w:style>
  <w:style w:type="character" w:customStyle="1" w:styleId="CarCar11">
    <w:name w:val="Car Car11"/>
    <w:rsid w:val="00A05EE4"/>
    <w:rPr>
      <w:sz w:val="24"/>
      <w:lang w:val="es-ES" w:eastAsia="ar-SA" w:bidi="ar-SA"/>
    </w:rPr>
  </w:style>
  <w:style w:type="character" w:customStyle="1" w:styleId="CarCar10">
    <w:name w:val="Car Car10"/>
    <w:rsid w:val="00A05EE4"/>
    <w:rPr>
      <w:rFonts w:ascii="Arial" w:hAnsi="Arial" w:cs="Arial"/>
      <w:lang w:val="es-ES_tradnl" w:eastAsia="ar-SA" w:bidi="ar-SA"/>
    </w:rPr>
  </w:style>
  <w:style w:type="character" w:customStyle="1" w:styleId="CarCar9">
    <w:name w:val="Car Car9"/>
    <w:rsid w:val="00A05EE4"/>
    <w:rPr>
      <w:b/>
      <w:sz w:val="28"/>
      <w:lang w:val="es-ES" w:eastAsia="ar-SA" w:bidi="ar-SA"/>
    </w:rPr>
  </w:style>
  <w:style w:type="character" w:customStyle="1" w:styleId="CarCar8">
    <w:name w:val="Car Car8"/>
    <w:rsid w:val="00A05EE4"/>
    <w:rPr>
      <w:sz w:val="24"/>
      <w:lang w:val="es-ES" w:eastAsia="ar-SA" w:bidi="ar-SA"/>
    </w:rPr>
  </w:style>
  <w:style w:type="character" w:customStyle="1" w:styleId="CarCar7">
    <w:name w:val="Car Car7"/>
    <w:rsid w:val="00A05EE4"/>
    <w:rPr>
      <w:rFonts w:ascii="Arial Narrow" w:hAnsi="Arial Narrow"/>
      <w:sz w:val="22"/>
      <w:szCs w:val="22"/>
      <w:lang w:val="es-ES_tradnl" w:eastAsia="ar-SA" w:bidi="ar-SA"/>
    </w:rPr>
  </w:style>
  <w:style w:type="character" w:customStyle="1" w:styleId="CarCar6">
    <w:name w:val="Car Car6"/>
    <w:rsid w:val="00A05EE4"/>
    <w:rPr>
      <w:rFonts w:ascii="Arial" w:hAnsi="Arial" w:cs="Arial"/>
      <w:lang w:val="es-ES_tradnl" w:eastAsia="ar-SA" w:bidi="ar-SA"/>
    </w:rPr>
  </w:style>
  <w:style w:type="character" w:customStyle="1" w:styleId="CarCar5">
    <w:name w:val="Car Car5"/>
    <w:uiPriority w:val="99"/>
    <w:rsid w:val="00A05EE4"/>
    <w:rPr>
      <w:rFonts w:ascii="Arial" w:hAnsi="Arial" w:cs="Arial"/>
      <w:lang w:val="es-ES_tradnl" w:eastAsia="ar-SA" w:bidi="ar-SA"/>
    </w:rPr>
  </w:style>
  <w:style w:type="character" w:customStyle="1" w:styleId="CarCar4">
    <w:name w:val="Car Car4"/>
    <w:rsid w:val="00A05EE4"/>
    <w:rPr>
      <w:sz w:val="24"/>
      <w:szCs w:val="24"/>
      <w:lang w:val="es-ES" w:eastAsia="ar-SA" w:bidi="ar-SA"/>
    </w:rPr>
  </w:style>
  <w:style w:type="character" w:customStyle="1" w:styleId="CarCar3">
    <w:name w:val="Car Car3"/>
    <w:rsid w:val="00A05EE4"/>
    <w:rPr>
      <w:rFonts w:ascii="Tahoma" w:hAnsi="Tahoma" w:cs="Tahoma"/>
      <w:sz w:val="16"/>
      <w:szCs w:val="16"/>
      <w:lang w:val="es-ES" w:eastAsia="ar-SA" w:bidi="ar-SA"/>
    </w:rPr>
  </w:style>
  <w:style w:type="character" w:customStyle="1" w:styleId="CarCar2">
    <w:name w:val="Car Car2"/>
    <w:rsid w:val="00A05EE4"/>
    <w:rPr>
      <w:lang w:val="es-ES" w:eastAsia="ar-SA" w:bidi="ar-SA"/>
    </w:rPr>
  </w:style>
  <w:style w:type="character" w:customStyle="1" w:styleId="CarCar1">
    <w:name w:val="Car Car1"/>
    <w:rsid w:val="00A05EE4"/>
    <w:rPr>
      <w:b/>
      <w:bCs/>
      <w:lang w:val="es-ES" w:eastAsia="ar-SA" w:bidi="ar-SA"/>
    </w:rPr>
  </w:style>
  <w:style w:type="character" w:styleId="nfasis">
    <w:name w:val="Emphasis"/>
    <w:qFormat/>
    <w:rsid w:val="00A05EE4"/>
    <w:rPr>
      <w:i/>
      <w:iCs/>
    </w:rPr>
  </w:style>
  <w:style w:type="character" w:styleId="Hipervnculovisitado">
    <w:name w:val="FollowedHyperlink"/>
    <w:uiPriority w:val="99"/>
    <w:rsid w:val="00A05EE4"/>
    <w:rPr>
      <w:color w:val="800080"/>
      <w:u w:val="single"/>
    </w:rPr>
  </w:style>
  <w:style w:type="character" w:customStyle="1" w:styleId="CarCar">
    <w:name w:val="Car Car"/>
    <w:rsid w:val="00A05EE4"/>
    <w:rPr>
      <w:rFonts w:ascii="Arial" w:hAnsi="Arial"/>
      <w:sz w:val="24"/>
      <w:lang w:val="es-ES" w:eastAsia="ar-SA" w:bidi="ar-SA"/>
    </w:rPr>
  </w:style>
  <w:style w:type="character" w:customStyle="1" w:styleId="Refdecomentario1">
    <w:name w:val="Ref. de comentario1"/>
    <w:rsid w:val="00A05EE4"/>
    <w:rPr>
      <w:sz w:val="16"/>
      <w:szCs w:val="16"/>
    </w:rPr>
  </w:style>
  <w:style w:type="character" w:customStyle="1" w:styleId="IsabelLara">
    <w:name w:val="Isabel Lara"/>
    <w:semiHidden/>
    <w:rsid w:val="00A05EE4"/>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A05EE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rsid w:val="00A05EE4"/>
    <w:pPr>
      <w:suppressAutoHyphens w:val="0"/>
      <w:spacing w:after="120" w:line="480" w:lineRule="auto"/>
      <w:ind w:left="283"/>
    </w:pPr>
    <w:rPr>
      <w:szCs w:val="24"/>
      <w:lang w:val="es-MX"/>
    </w:rPr>
  </w:style>
  <w:style w:type="paragraph" w:customStyle="1" w:styleId="Lista22">
    <w:name w:val="Lista 22"/>
    <w:basedOn w:val="Normal"/>
    <w:rsid w:val="00A05EE4"/>
    <w:pPr>
      <w:suppressAutoHyphens w:val="0"/>
      <w:ind w:left="566" w:hanging="283"/>
    </w:pPr>
    <w:rPr>
      <w:szCs w:val="24"/>
      <w:lang w:val="es-MX"/>
    </w:rPr>
  </w:style>
  <w:style w:type="paragraph" w:customStyle="1" w:styleId="Textocomentario2">
    <w:name w:val="Texto comentario2"/>
    <w:basedOn w:val="Normal"/>
    <w:rsid w:val="00A05EE4"/>
    <w:pPr>
      <w:suppressAutoHyphens w:val="0"/>
    </w:pPr>
    <w:rPr>
      <w:sz w:val="20"/>
      <w:lang w:val="es-MX"/>
    </w:rPr>
  </w:style>
  <w:style w:type="paragraph" w:styleId="Textocomentario">
    <w:name w:val="annotation text"/>
    <w:aliases w:val="Comment Text Char1"/>
    <w:basedOn w:val="Normal"/>
    <w:link w:val="TextocomentarioCar"/>
    <w:uiPriority w:val="99"/>
    <w:rsid w:val="00A05EE4"/>
    <w:rPr>
      <w:sz w:val="20"/>
    </w:rPr>
  </w:style>
  <w:style w:type="character" w:customStyle="1" w:styleId="TextocomentarioCar">
    <w:name w:val="Texto comentario Car"/>
    <w:aliases w:val="Comment Text Char1 Car"/>
    <w:link w:val="Textocomentario"/>
    <w:uiPriority w:val="99"/>
    <w:rsid w:val="00A05EE4"/>
    <w:rPr>
      <w:lang w:val="es-ES" w:eastAsia="ar-SA"/>
    </w:rPr>
  </w:style>
  <w:style w:type="paragraph" w:styleId="Asuntodelcomentario">
    <w:name w:val="annotation subject"/>
    <w:basedOn w:val="Textocomentario2"/>
    <w:next w:val="Textocomentario2"/>
    <w:link w:val="AsuntodelcomentarioCar"/>
    <w:uiPriority w:val="99"/>
    <w:rsid w:val="00A05EE4"/>
    <w:rPr>
      <w:b/>
      <w:bCs/>
      <w:lang w:val="es-ES"/>
    </w:rPr>
  </w:style>
  <w:style w:type="character" w:customStyle="1" w:styleId="AsuntodelcomentarioCar">
    <w:name w:val="Asunto del comentario Car"/>
    <w:link w:val="Asuntodelcomentario"/>
    <w:uiPriority w:val="99"/>
    <w:rsid w:val="00A05EE4"/>
    <w:rPr>
      <w:b/>
      <w:bCs/>
      <w:lang w:val="es-ES" w:eastAsia="ar-SA"/>
    </w:rPr>
  </w:style>
  <w:style w:type="paragraph" w:customStyle="1" w:styleId="Textosinformato3">
    <w:name w:val="Texto sin formato3"/>
    <w:basedOn w:val="Normal"/>
    <w:rsid w:val="00A05EE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A05EE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A05EE4"/>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05EE4"/>
    <w:pPr>
      <w:suppressAutoHyphens w:val="0"/>
      <w:spacing w:after="160" w:line="240" w:lineRule="exact"/>
    </w:pPr>
    <w:rPr>
      <w:rFonts w:ascii="Tahoma" w:hAnsi="Tahoma"/>
      <w:sz w:val="20"/>
      <w:lang w:val="en-US"/>
    </w:rPr>
  </w:style>
  <w:style w:type="paragraph" w:customStyle="1" w:styleId="Listaconvietas21">
    <w:name w:val="Lista con viñetas 21"/>
    <w:basedOn w:val="Normal"/>
    <w:rsid w:val="00A05EE4"/>
    <w:pPr>
      <w:suppressAutoHyphens w:val="0"/>
      <w:jc w:val="both"/>
    </w:pPr>
    <w:rPr>
      <w:rFonts w:ascii="Arial" w:hAnsi="Arial" w:cs="Arial"/>
      <w:sz w:val="20"/>
      <w:szCs w:val="14"/>
      <w:lang w:val="es-ES_tradnl"/>
    </w:rPr>
  </w:style>
  <w:style w:type="paragraph" w:customStyle="1" w:styleId="Estilo1">
    <w:name w:val="Estilo1"/>
    <w:basedOn w:val="Normal"/>
    <w:rsid w:val="00A05EE4"/>
    <w:pPr>
      <w:suppressAutoHyphens w:val="0"/>
    </w:pPr>
    <w:rPr>
      <w:rFonts w:ascii="Tahoma" w:hAnsi="Tahoma"/>
      <w:sz w:val="22"/>
      <w:szCs w:val="24"/>
      <w:lang w:val="es-MX"/>
    </w:rPr>
  </w:style>
  <w:style w:type="paragraph" w:customStyle="1" w:styleId="Prrafodelista1">
    <w:name w:val="Párrafo de lista1"/>
    <w:basedOn w:val="Normal"/>
    <w:link w:val="ListParagraphChar"/>
    <w:rsid w:val="00A05EE4"/>
    <w:pPr>
      <w:suppressAutoHyphens w:val="0"/>
      <w:ind w:left="720"/>
    </w:pPr>
    <w:rPr>
      <w:szCs w:val="24"/>
      <w:lang w:val="es-MX"/>
    </w:rPr>
  </w:style>
  <w:style w:type="paragraph" w:customStyle="1" w:styleId="Textodebloque1">
    <w:name w:val="Texto de bloque1"/>
    <w:basedOn w:val="Normal"/>
    <w:rsid w:val="00A05EE4"/>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rsid w:val="00A05EE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A05EE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A05EE4"/>
    <w:pPr>
      <w:suppressAutoHyphens w:val="0"/>
      <w:spacing w:before="100" w:after="100"/>
    </w:pPr>
    <w:rPr>
      <w:szCs w:val="24"/>
      <w:lang w:val="es-MX"/>
    </w:rPr>
  </w:style>
  <w:style w:type="paragraph" w:customStyle="1" w:styleId="estilo10">
    <w:name w:val="estilo1"/>
    <w:basedOn w:val="Normal"/>
    <w:rsid w:val="00A05EE4"/>
    <w:pPr>
      <w:suppressAutoHyphens w:val="0"/>
      <w:spacing w:before="100" w:after="100"/>
    </w:pPr>
    <w:rPr>
      <w:szCs w:val="24"/>
      <w:lang w:val="es-MX"/>
    </w:rPr>
  </w:style>
  <w:style w:type="paragraph" w:customStyle="1" w:styleId="Saludo1">
    <w:name w:val="Saludo1"/>
    <w:basedOn w:val="Normal"/>
    <w:next w:val="Normal"/>
    <w:rsid w:val="00A05EE4"/>
    <w:pPr>
      <w:suppressAutoHyphens w:val="0"/>
    </w:pPr>
    <w:rPr>
      <w:rFonts w:ascii="Arial" w:hAnsi="Arial"/>
      <w:lang w:val="es-MX"/>
    </w:rPr>
  </w:style>
  <w:style w:type="paragraph" w:customStyle="1" w:styleId="Normal1">
    <w:name w:val="Normal1"/>
    <w:basedOn w:val="Normal"/>
    <w:rsid w:val="00A05EE4"/>
    <w:pPr>
      <w:suppressAutoHyphens w:val="0"/>
      <w:spacing w:before="100" w:after="100"/>
    </w:pPr>
    <w:rPr>
      <w:color w:val="000000"/>
      <w:sz w:val="20"/>
      <w:lang w:val="es-MX"/>
    </w:rPr>
  </w:style>
  <w:style w:type="paragraph" w:customStyle="1" w:styleId="Listaconvietas1">
    <w:name w:val="Lista con viñetas1"/>
    <w:basedOn w:val="Normal"/>
    <w:rsid w:val="00A05EE4"/>
    <w:pPr>
      <w:tabs>
        <w:tab w:val="num" w:pos="432"/>
      </w:tabs>
      <w:suppressAutoHyphens w:val="0"/>
      <w:ind w:left="432" w:hanging="432"/>
    </w:pPr>
    <w:rPr>
      <w:szCs w:val="24"/>
      <w:lang w:val="es-MX"/>
    </w:rPr>
  </w:style>
  <w:style w:type="paragraph" w:customStyle="1" w:styleId="font5">
    <w:name w:val="font5"/>
    <w:basedOn w:val="Normal"/>
    <w:rsid w:val="00A05EE4"/>
    <w:pPr>
      <w:suppressAutoHyphens w:val="0"/>
      <w:spacing w:before="100" w:after="100"/>
    </w:pPr>
    <w:rPr>
      <w:rFonts w:ascii="Arial" w:hAnsi="Arial" w:cs="Arial"/>
      <w:sz w:val="16"/>
      <w:szCs w:val="16"/>
      <w:lang w:val="es-MX"/>
    </w:rPr>
  </w:style>
  <w:style w:type="paragraph" w:customStyle="1" w:styleId="font6">
    <w:name w:val="font6"/>
    <w:basedOn w:val="Normal"/>
    <w:rsid w:val="00A05EE4"/>
    <w:pPr>
      <w:suppressAutoHyphens w:val="0"/>
      <w:spacing w:before="100" w:after="100"/>
    </w:pPr>
    <w:rPr>
      <w:rFonts w:ascii="Arial" w:hAnsi="Arial" w:cs="Arial"/>
      <w:color w:val="0000FF"/>
      <w:sz w:val="16"/>
      <w:szCs w:val="16"/>
      <w:lang w:val="es-MX"/>
    </w:rPr>
  </w:style>
  <w:style w:type="paragraph" w:customStyle="1" w:styleId="xl22">
    <w:name w:val="xl22"/>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A05EE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A05EE4"/>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A05EE4"/>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A05EE4"/>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A05EE4"/>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A05EE4"/>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A05EE4"/>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A05EE4"/>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A05EE4"/>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A05EE4"/>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A05EE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A05EE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A05EE4"/>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A05EE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A05EE4"/>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A05EE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A05EE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A05EE4"/>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A05EE4"/>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A05EE4"/>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A05EE4"/>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A05EE4"/>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A05EE4"/>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A05EE4"/>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A05EE4"/>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A05EE4"/>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A05EE4"/>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A05EE4"/>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A05EE4"/>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A05EE4"/>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A05EE4"/>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A05EE4"/>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A05EE4"/>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A05EE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A05EE4"/>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A05EE4"/>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A05EE4"/>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A05EE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A05EE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A05EE4"/>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A05EE4"/>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A05EE4"/>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A05EE4"/>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A05EE4"/>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A05EE4"/>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A05EE4"/>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A05EE4"/>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A05EE4"/>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A05EE4"/>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A05EE4"/>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A05EE4"/>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A05EE4"/>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A05EE4"/>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A05EE4"/>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A05EE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A05EE4"/>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A05EE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A05EE4"/>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A05EE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A05EE4"/>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A05EE4"/>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A05EE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A05EE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A05EE4"/>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A05EE4"/>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A05EE4"/>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A05EE4"/>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A05EE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uiPriority w:val="99"/>
    <w:rsid w:val="00A05EE4"/>
    <w:pPr>
      <w:suppressAutoHyphens w:val="0"/>
      <w:spacing w:after="120" w:line="480" w:lineRule="auto"/>
      <w:ind w:left="283"/>
    </w:pPr>
    <w:rPr>
      <w:szCs w:val="24"/>
      <w:lang w:val="es-MX"/>
    </w:rPr>
  </w:style>
  <w:style w:type="character" w:customStyle="1" w:styleId="Sangra3detindependienteCar">
    <w:name w:val="Sangría 3 de t. independiente Car"/>
    <w:link w:val="Sangra3detindependiente"/>
    <w:rsid w:val="00A05EE4"/>
    <w:rPr>
      <w:sz w:val="16"/>
      <w:szCs w:val="16"/>
      <w:lang w:val="es-ES" w:eastAsia="ar-SA"/>
    </w:rPr>
  </w:style>
  <w:style w:type="paragraph" w:customStyle="1" w:styleId="BalloonText1">
    <w:name w:val="Balloon Text1"/>
    <w:basedOn w:val="Normal"/>
    <w:semiHidden/>
    <w:rsid w:val="00A05EE4"/>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A05EE4"/>
    <w:pPr>
      <w:keepLines/>
      <w:suppressAutoHyphens w:val="0"/>
      <w:spacing w:after="80"/>
      <w:jc w:val="both"/>
    </w:pPr>
    <w:rPr>
      <w:rFonts w:ascii="Arial" w:eastAsia="Calibri" w:hAnsi="Arial"/>
      <w:sz w:val="18"/>
      <w:lang w:eastAsia="es-ES"/>
    </w:rPr>
  </w:style>
  <w:style w:type="character" w:customStyle="1" w:styleId="TextonotapieCar">
    <w:name w:val="Texto nota pie Car"/>
    <w:link w:val="Textonotapie"/>
    <w:uiPriority w:val="99"/>
    <w:rsid w:val="00A05EE4"/>
    <w:rPr>
      <w:rFonts w:ascii="Arial" w:eastAsia="Calibri" w:hAnsi="Arial"/>
      <w:sz w:val="18"/>
      <w:lang w:val="es-ES" w:eastAsia="es-ES"/>
    </w:rPr>
  </w:style>
  <w:style w:type="paragraph" w:customStyle="1" w:styleId="BodyText21">
    <w:name w:val="Body Text 21"/>
    <w:basedOn w:val="Normal"/>
    <w:rsid w:val="00A05EE4"/>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A05EE4"/>
    <w:pPr>
      <w:spacing w:after="120" w:line="480" w:lineRule="auto"/>
      <w:ind w:left="283"/>
    </w:pPr>
  </w:style>
  <w:style w:type="character" w:customStyle="1" w:styleId="Sangra2detindependienteCar">
    <w:name w:val="Sangría 2 de t. independiente Car"/>
    <w:link w:val="Sangra2detindependiente"/>
    <w:rsid w:val="00A05EE4"/>
    <w:rPr>
      <w:sz w:val="24"/>
      <w:lang w:val="es-ES" w:eastAsia="ar-SA"/>
    </w:rPr>
  </w:style>
  <w:style w:type="paragraph" w:customStyle="1" w:styleId="Default">
    <w:name w:val="Default"/>
    <w:rsid w:val="00A05EE4"/>
    <w:pPr>
      <w:autoSpaceDE w:val="0"/>
      <w:autoSpaceDN w:val="0"/>
      <w:adjustRightInd w:val="0"/>
    </w:pPr>
    <w:rPr>
      <w:rFonts w:ascii="Arial" w:hAnsi="Arial" w:cs="Arial"/>
      <w:color w:val="000000"/>
      <w:sz w:val="24"/>
      <w:szCs w:val="24"/>
      <w:lang w:val="es-ES" w:eastAsia="es-ES"/>
    </w:rPr>
  </w:style>
  <w:style w:type="character" w:customStyle="1" w:styleId="EncabezadoCar1">
    <w:name w:val="Encabezado Car1"/>
    <w:uiPriority w:val="99"/>
    <w:locked/>
    <w:rsid w:val="00A05EE4"/>
    <w:rPr>
      <w:rFonts w:ascii="Arial" w:hAnsi="Arial" w:cs="Arial"/>
      <w:lang w:val="es-ES_tradnl" w:eastAsia="ar-SA" w:bidi="ar-SA"/>
    </w:rPr>
  </w:style>
  <w:style w:type="character" w:customStyle="1" w:styleId="Ttulo9Car">
    <w:name w:val="Título 9 Car"/>
    <w:link w:val="Ttulo9"/>
    <w:rsid w:val="00A05EE4"/>
    <w:rPr>
      <w:rFonts w:ascii="Arial" w:hAnsi="Arial" w:cs="Arial"/>
      <w:sz w:val="22"/>
      <w:szCs w:val="22"/>
      <w:lang w:val="es-ES" w:eastAsia="ar-SA"/>
    </w:rPr>
  </w:style>
  <w:style w:type="character" w:customStyle="1" w:styleId="TtuloCar">
    <w:name w:val="Título Car"/>
    <w:link w:val="Ttulo"/>
    <w:rsid w:val="00A05EE4"/>
    <w:rPr>
      <w:b/>
      <w:sz w:val="28"/>
      <w:lang w:val="es-ES" w:eastAsia="ar-SA"/>
    </w:rPr>
  </w:style>
  <w:style w:type="paragraph" w:customStyle="1" w:styleId="Sangra2detindependiente4">
    <w:name w:val="Sangría 2 de t. independiente4"/>
    <w:basedOn w:val="Normal"/>
    <w:rsid w:val="00A05EE4"/>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A05EE4"/>
    <w:pPr>
      <w:widowControl w:val="0"/>
      <w:overflowPunct w:val="0"/>
      <w:autoSpaceDE w:val="0"/>
      <w:jc w:val="both"/>
      <w:textAlignment w:val="baseline"/>
    </w:pPr>
    <w:rPr>
      <w:rFonts w:ascii="Arial" w:hAnsi="Arial"/>
      <w:sz w:val="20"/>
    </w:rPr>
  </w:style>
  <w:style w:type="paragraph" w:customStyle="1" w:styleId="Textoindependiente23">
    <w:name w:val="Texto independiente 23"/>
    <w:basedOn w:val="Normal"/>
    <w:rsid w:val="00A05EE4"/>
    <w:pPr>
      <w:widowControl w:val="0"/>
      <w:overflowPunct w:val="0"/>
      <w:autoSpaceDE w:val="0"/>
      <w:jc w:val="both"/>
      <w:textAlignment w:val="baseline"/>
    </w:pPr>
    <w:rPr>
      <w:rFonts w:ascii="Arial" w:hAnsi="Arial"/>
      <w:sz w:val="20"/>
    </w:rPr>
  </w:style>
  <w:style w:type="numbering" w:customStyle="1" w:styleId="Sinlista1">
    <w:name w:val="Sin lista1"/>
    <w:next w:val="Sinlista"/>
    <w:semiHidden/>
    <w:rsid w:val="00A05EE4"/>
  </w:style>
  <w:style w:type="character" w:customStyle="1" w:styleId="WW8NumSt2z0">
    <w:name w:val="WW8NumSt2z0"/>
    <w:rsid w:val="00A05EE4"/>
    <w:rPr>
      <w:rFonts w:ascii="Symbol" w:hAnsi="Symbol"/>
    </w:rPr>
  </w:style>
  <w:style w:type="table" w:customStyle="1" w:styleId="Tablaconcuadrcula1">
    <w:name w:val="Tabla con cuadrícula1"/>
    <w:basedOn w:val="Tablanormal"/>
    <w:next w:val="Tablaconcuadrcula"/>
    <w:uiPriority w:val="59"/>
    <w:rsid w:val="00A05EE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05EE4"/>
  </w:style>
  <w:style w:type="character" w:customStyle="1" w:styleId="Ttulo5Car">
    <w:name w:val="Título 5 Car"/>
    <w:link w:val="Ttulo5"/>
    <w:rsid w:val="00A05EE4"/>
    <w:rPr>
      <w:b/>
      <w:bCs/>
      <w:i/>
      <w:iCs/>
      <w:sz w:val="26"/>
      <w:szCs w:val="26"/>
      <w:lang w:val="es-ES" w:eastAsia="ar-SA"/>
    </w:rPr>
  </w:style>
  <w:style w:type="paragraph" w:styleId="Epgrafe">
    <w:name w:val="caption"/>
    <w:basedOn w:val="Normal"/>
    <w:next w:val="Normal"/>
    <w:qFormat/>
    <w:rsid w:val="00A05EE4"/>
    <w:pPr>
      <w:tabs>
        <w:tab w:val="left" w:pos="540"/>
        <w:tab w:val="left" w:pos="900"/>
      </w:tabs>
      <w:suppressAutoHyphens w:val="0"/>
      <w:ind w:left="-180" w:right="-10"/>
      <w:jc w:val="center"/>
    </w:pPr>
    <w:rPr>
      <w:rFonts w:ascii="Arial" w:hAnsi="Arial" w:cs="Arial"/>
      <w:b/>
      <w:bCs/>
      <w:color w:val="003300"/>
      <w:lang w:eastAsia="es-ES"/>
    </w:rPr>
  </w:style>
  <w:style w:type="character" w:customStyle="1" w:styleId="SubttuloCar">
    <w:name w:val="Subtítulo Car"/>
    <w:link w:val="Subttulo"/>
    <w:rsid w:val="00A05EE4"/>
    <w:rPr>
      <w:rFonts w:ascii="Arial" w:hAnsi="Arial" w:cs="Arial"/>
      <w:i/>
      <w:sz w:val="28"/>
      <w:lang w:val="es-ES" w:eastAsia="ar-SA"/>
    </w:rPr>
  </w:style>
  <w:style w:type="numbering" w:customStyle="1" w:styleId="Sinlista3">
    <w:name w:val="Sin lista3"/>
    <w:next w:val="Sinlista"/>
    <w:uiPriority w:val="99"/>
    <w:semiHidden/>
    <w:unhideWhenUsed/>
    <w:rsid w:val="00A05EE4"/>
  </w:style>
  <w:style w:type="paragraph" w:customStyle="1" w:styleId="Textoindependiente25">
    <w:name w:val="Texto independiente 25"/>
    <w:basedOn w:val="Normal"/>
    <w:rsid w:val="00A05EE4"/>
    <w:pPr>
      <w:widowControl w:val="0"/>
      <w:overflowPunct w:val="0"/>
      <w:autoSpaceDE w:val="0"/>
      <w:jc w:val="both"/>
      <w:textAlignment w:val="baseline"/>
    </w:pPr>
    <w:rPr>
      <w:rFonts w:ascii="Arial" w:hAnsi="Arial"/>
      <w:sz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B6EA5"/>
    <w:pPr>
      <w:suppressAutoHyphens w:val="0"/>
      <w:spacing w:after="160" w:line="240" w:lineRule="exact"/>
    </w:pPr>
    <w:rPr>
      <w:rFonts w:ascii="Tahoma" w:hAnsi="Tahoma"/>
      <w:sz w:val="20"/>
      <w:lang w:val="en-US"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491BFC"/>
    <w:rPr>
      <w:sz w:val="24"/>
      <w:lang w:val="es-ES" w:eastAsia="ar-SA"/>
    </w:rPr>
  </w:style>
  <w:style w:type="paragraph" w:customStyle="1" w:styleId="Cuerpo">
    <w:name w:val="Cuerpo"/>
    <w:rsid w:val="00146854"/>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numbering" w:customStyle="1" w:styleId="Estilo23">
    <w:name w:val="Estilo23"/>
    <w:uiPriority w:val="99"/>
    <w:rsid w:val="00567A2C"/>
    <w:pPr>
      <w:numPr>
        <w:numId w:val="2"/>
      </w:numPr>
    </w:pPr>
  </w:style>
  <w:style w:type="character" w:customStyle="1" w:styleId="Ttulo4Car">
    <w:name w:val="Título 4 Car"/>
    <w:link w:val="Ttulo4"/>
    <w:rsid w:val="00A07BFD"/>
    <w:rPr>
      <w:b/>
      <w:bCs/>
      <w:sz w:val="28"/>
      <w:szCs w:val="28"/>
      <w:lang w:val="es-ES" w:eastAsia="ar-SA"/>
    </w:rPr>
  </w:style>
  <w:style w:type="character" w:customStyle="1" w:styleId="Ttulo8Car">
    <w:name w:val="Título 8 Car"/>
    <w:link w:val="Ttulo8"/>
    <w:rsid w:val="00A07BFD"/>
    <w:rPr>
      <w:rFonts w:ascii="Arial" w:hAnsi="Arial" w:cs="Arial"/>
      <w:i/>
      <w:lang w:val="es-ES_tradnl" w:eastAsia="ar-SA"/>
    </w:rPr>
  </w:style>
  <w:style w:type="character" w:customStyle="1" w:styleId="TextosinformatoCar">
    <w:name w:val="Texto sin formato Car"/>
    <w:link w:val="Textosinformato"/>
    <w:rsid w:val="00A07BFD"/>
    <w:rPr>
      <w:rFonts w:ascii="Courier New" w:hAnsi="Courier New" w:cs="Courier New"/>
      <w:lang w:val="es-ES" w:eastAsia="es-ES"/>
    </w:rPr>
  </w:style>
  <w:style w:type="paragraph" w:customStyle="1" w:styleId="Textoindependiente33">
    <w:name w:val="Texto independiente 33"/>
    <w:basedOn w:val="Normal"/>
    <w:rsid w:val="00A07BFD"/>
    <w:pPr>
      <w:jc w:val="both"/>
    </w:pPr>
    <w:rPr>
      <w:rFonts w:ascii="Arial" w:hAnsi="Arial"/>
      <w:sz w:val="20"/>
      <w:szCs w:val="24"/>
      <w:lang w:val="x-none"/>
    </w:rPr>
  </w:style>
  <w:style w:type="paragraph" w:customStyle="1" w:styleId="xl459">
    <w:name w:val="xl45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A07BFD"/>
    <w:pPr>
      <w:suppressAutoHyphens w:val="0"/>
      <w:spacing w:before="100" w:beforeAutospacing="1" w:after="100" w:afterAutospacing="1"/>
    </w:pPr>
    <w:rPr>
      <w:sz w:val="16"/>
      <w:szCs w:val="16"/>
      <w:lang w:val="es-MX" w:eastAsia="es-MX"/>
    </w:rPr>
  </w:style>
  <w:style w:type="paragraph" w:customStyle="1" w:styleId="xl465">
    <w:name w:val="xl465"/>
    <w:basedOn w:val="Normal"/>
    <w:rsid w:val="00A07BFD"/>
    <w:pPr>
      <w:suppressAutoHyphens w:val="0"/>
      <w:spacing w:before="100" w:beforeAutospacing="1" w:after="100" w:afterAutospacing="1"/>
    </w:pPr>
    <w:rPr>
      <w:sz w:val="16"/>
      <w:szCs w:val="16"/>
      <w:lang w:val="es-MX" w:eastAsia="es-MX"/>
    </w:rPr>
  </w:style>
  <w:style w:type="paragraph" w:customStyle="1" w:styleId="xl466">
    <w:name w:val="xl466"/>
    <w:basedOn w:val="Normal"/>
    <w:rsid w:val="00A07BFD"/>
    <w:pPr>
      <w:suppressAutoHyphens w:val="0"/>
      <w:spacing w:before="100" w:beforeAutospacing="1" w:after="100" w:afterAutospacing="1"/>
    </w:pPr>
    <w:rPr>
      <w:sz w:val="16"/>
      <w:szCs w:val="16"/>
      <w:lang w:val="es-MX" w:eastAsia="es-MX"/>
    </w:rPr>
  </w:style>
  <w:style w:type="paragraph" w:customStyle="1" w:styleId="xl467">
    <w:name w:val="xl46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A07BFD"/>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A07BFD"/>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A07BFD"/>
    <w:pPr>
      <w:suppressAutoHyphens w:val="0"/>
      <w:spacing w:before="100" w:beforeAutospacing="1" w:after="100" w:afterAutospacing="1"/>
    </w:pPr>
    <w:rPr>
      <w:sz w:val="16"/>
      <w:szCs w:val="16"/>
      <w:lang w:val="es-MX" w:eastAsia="es-MX"/>
    </w:rPr>
  </w:style>
  <w:style w:type="paragraph" w:customStyle="1" w:styleId="xl473">
    <w:name w:val="xl47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A07BFD"/>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A07BFD"/>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A07BFD"/>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A07BFD"/>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2">
    <w:name w:val="List 2"/>
    <w:basedOn w:val="Normal"/>
    <w:rsid w:val="00A07BFD"/>
    <w:pPr>
      <w:ind w:left="566" w:hanging="283"/>
    </w:pPr>
  </w:style>
  <w:style w:type="character" w:customStyle="1" w:styleId="Textoindependiente2Car">
    <w:name w:val="Texto independiente 2 Car"/>
    <w:link w:val="Textoindependiente2"/>
    <w:rsid w:val="00A07BFD"/>
    <w:rPr>
      <w:sz w:val="24"/>
      <w:lang w:val="es-ES" w:eastAsia="ar-SA"/>
    </w:rPr>
  </w:style>
  <w:style w:type="paragraph" w:customStyle="1" w:styleId="BodyTextIndent21">
    <w:name w:val="Body Text Indent 21"/>
    <w:basedOn w:val="Normal"/>
    <w:rsid w:val="00A07BFD"/>
    <w:pPr>
      <w:overflowPunct w:val="0"/>
      <w:autoSpaceDE w:val="0"/>
      <w:spacing w:before="100"/>
      <w:ind w:left="1985"/>
      <w:jc w:val="both"/>
      <w:textAlignment w:val="baseline"/>
    </w:pPr>
    <w:rPr>
      <w:rFonts w:ascii="Arial" w:hAnsi="Arial"/>
      <w:sz w:val="22"/>
    </w:rPr>
  </w:style>
  <w:style w:type="character" w:styleId="Refdecomentario">
    <w:name w:val="annotation reference"/>
    <w:uiPriority w:val="99"/>
    <w:rsid w:val="00A07BFD"/>
    <w:rPr>
      <w:sz w:val="16"/>
      <w:szCs w:val="16"/>
    </w:rPr>
  </w:style>
  <w:style w:type="paragraph" w:customStyle="1" w:styleId="Sangra2detindependiente11">
    <w:name w:val="Sangría 2 de t. independiente11"/>
    <w:basedOn w:val="Normal"/>
    <w:rsid w:val="00A07BFD"/>
    <w:pPr>
      <w:spacing w:after="120" w:line="480" w:lineRule="auto"/>
      <w:ind w:left="283"/>
    </w:pPr>
    <w:rPr>
      <w:szCs w:val="24"/>
    </w:rPr>
  </w:style>
  <w:style w:type="paragraph" w:customStyle="1" w:styleId="Textoindependiente211">
    <w:name w:val="Texto independiente 211"/>
    <w:basedOn w:val="Normal"/>
    <w:rsid w:val="00A07BFD"/>
    <w:pPr>
      <w:spacing w:after="120" w:line="480" w:lineRule="auto"/>
    </w:pPr>
  </w:style>
  <w:style w:type="paragraph" w:customStyle="1" w:styleId="BodyText27">
    <w:name w:val="Body Text 27"/>
    <w:basedOn w:val="Normal"/>
    <w:rsid w:val="00A07BFD"/>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Textodeglobo2">
    <w:name w:val="Texto de globo2"/>
    <w:basedOn w:val="Normal"/>
    <w:rsid w:val="00A07BFD"/>
    <w:rPr>
      <w:rFonts w:ascii="Tahoma" w:hAnsi="Tahoma" w:cs="Tahoma"/>
      <w:sz w:val="16"/>
    </w:rPr>
  </w:style>
  <w:style w:type="paragraph" w:customStyle="1" w:styleId="Textoindependiente34">
    <w:name w:val="Texto independiente 34"/>
    <w:basedOn w:val="Normal"/>
    <w:rsid w:val="00A07BFD"/>
    <w:pPr>
      <w:overflowPunct w:val="0"/>
      <w:autoSpaceDE w:val="0"/>
      <w:jc w:val="both"/>
      <w:textAlignment w:val="baseline"/>
    </w:pPr>
  </w:style>
  <w:style w:type="paragraph" w:customStyle="1" w:styleId="1">
    <w:name w:val="1"/>
    <w:basedOn w:val="Normal"/>
    <w:rsid w:val="00A07BFD"/>
    <w:pPr>
      <w:suppressAutoHyphens w:val="0"/>
      <w:spacing w:after="160" w:line="240" w:lineRule="exact"/>
    </w:pPr>
    <w:rPr>
      <w:rFonts w:ascii="Tahoma" w:hAnsi="Tahoma"/>
      <w:sz w:val="20"/>
      <w:lang w:val="en-US" w:eastAsia="en-US"/>
    </w:rPr>
  </w:style>
  <w:style w:type="paragraph" w:styleId="Textoindependienteprimerasangra2">
    <w:name w:val="Body Text First Indent 2"/>
    <w:basedOn w:val="Sangradetextonormal"/>
    <w:link w:val="Textoindependienteprimerasangra2Car"/>
    <w:rsid w:val="00A07BFD"/>
    <w:pPr>
      <w:ind w:firstLine="210"/>
    </w:pPr>
  </w:style>
  <w:style w:type="character" w:customStyle="1" w:styleId="Textoindependienteprimerasangra2Car">
    <w:name w:val="Texto independiente primera sangría 2 Car"/>
    <w:link w:val="Textoindependienteprimerasangra2"/>
    <w:rsid w:val="00A07BFD"/>
    <w:rPr>
      <w:sz w:val="24"/>
      <w:lang w:val="es-ES" w:eastAsia="ar-SA"/>
    </w:rPr>
  </w:style>
  <w:style w:type="character" w:customStyle="1" w:styleId="BodyText2Car">
    <w:name w:val="Body Text 2 Car"/>
    <w:rsid w:val="00A07BFD"/>
    <w:rPr>
      <w:sz w:val="24"/>
      <w:lang w:val="es-ES" w:eastAsia="ar-SA"/>
    </w:rPr>
  </w:style>
  <w:style w:type="paragraph" w:customStyle="1" w:styleId="Textodeglobo3">
    <w:name w:val="Texto de globo3"/>
    <w:basedOn w:val="Normal"/>
    <w:rsid w:val="00A07BFD"/>
    <w:rPr>
      <w:rFonts w:ascii="Tahoma" w:hAnsi="Tahoma" w:cs="Tahoma"/>
      <w:sz w:val="16"/>
    </w:rPr>
  </w:style>
  <w:style w:type="paragraph" w:customStyle="1" w:styleId="Textoindependiente35">
    <w:name w:val="Texto independiente 35"/>
    <w:basedOn w:val="Normal"/>
    <w:rsid w:val="00A07BFD"/>
    <w:pPr>
      <w:overflowPunct w:val="0"/>
      <w:autoSpaceDE w:val="0"/>
      <w:jc w:val="both"/>
      <w:textAlignment w:val="baseline"/>
    </w:pPr>
  </w:style>
  <w:style w:type="paragraph" w:styleId="Listaconvietas2">
    <w:name w:val="List Bullet 2"/>
    <w:basedOn w:val="Normal"/>
    <w:rsid w:val="00A07BFD"/>
    <w:pPr>
      <w:numPr>
        <w:numId w:val="28"/>
      </w:numPr>
      <w:suppressAutoHyphens w:val="0"/>
      <w:overflowPunct w:val="0"/>
      <w:autoSpaceDE w:val="0"/>
      <w:autoSpaceDN w:val="0"/>
      <w:adjustRightInd w:val="0"/>
      <w:textAlignment w:val="baseline"/>
    </w:pPr>
    <w:rPr>
      <w:sz w:val="20"/>
      <w:lang w:val="es-ES_tradnl" w:eastAsia="es-ES"/>
    </w:rPr>
  </w:style>
  <w:style w:type="paragraph" w:customStyle="1" w:styleId="BodyText22">
    <w:name w:val="Body Text 22"/>
    <w:basedOn w:val="Normal"/>
    <w:rsid w:val="00A07BF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A07BF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A07BF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A07BF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A07BF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A07BF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A07BF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A07BF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A07BF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A07BF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A07BF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A07BF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A07BF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A07BF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A07BF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A07BF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A07BF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A07BF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A07BF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A07BF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A07BF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A07BF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A07BF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A07BF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A07BF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Textodeglobo4">
    <w:name w:val="Texto de globo4"/>
    <w:basedOn w:val="Normal"/>
    <w:rsid w:val="00A07BFD"/>
    <w:rPr>
      <w:rFonts w:ascii="Tahoma" w:hAnsi="Tahoma" w:cs="Tahoma"/>
      <w:sz w:val="16"/>
    </w:rPr>
  </w:style>
  <w:style w:type="paragraph" w:customStyle="1" w:styleId="Sangra2detindependiente5">
    <w:name w:val="Sangría 2 de t. independiente5"/>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A07BFD"/>
    <w:pPr>
      <w:overflowPunct w:val="0"/>
      <w:autoSpaceDE w:val="0"/>
      <w:jc w:val="both"/>
      <w:textAlignment w:val="baseline"/>
    </w:pPr>
  </w:style>
  <w:style w:type="table" w:customStyle="1" w:styleId="Tablaconcuadrcula3">
    <w:name w:val="Tabla con cuadrícula3"/>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A07BFD"/>
    <w:pPr>
      <w:suppressAutoHyphens/>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2">
    <w:name w:val="Estilo2"/>
    <w:uiPriority w:val="99"/>
    <w:rsid w:val="00A07BFD"/>
    <w:pPr>
      <w:numPr>
        <w:numId w:val="30"/>
      </w:numPr>
    </w:pPr>
  </w:style>
  <w:style w:type="paragraph" w:styleId="Textonotaalfinal">
    <w:name w:val="endnote text"/>
    <w:basedOn w:val="Normal"/>
    <w:link w:val="TextonotaalfinalCar"/>
    <w:uiPriority w:val="99"/>
    <w:unhideWhenUsed/>
    <w:rsid w:val="00A07BFD"/>
    <w:pPr>
      <w:suppressAutoHyphens w:val="0"/>
    </w:pPr>
    <w:rPr>
      <w:sz w:val="20"/>
      <w:lang w:val="x-none" w:eastAsia="es-ES"/>
    </w:rPr>
  </w:style>
  <w:style w:type="character" w:customStyle="1" w:styleId="TextonotaalfinalCar">
    <w:name w:val="Texto nota al final Car"/>
    <w:link w:val="Textonotaalfinal"/>
    <w:uiPriority w:val="99"/>
    <w:rsid w:val="00A07BFD"/>
    <w:rPr>
      <w:lang w:val="x-none" w:eastAsia="es-ES"/>
    </w:rPr>
  </w:style>
  <w:style w:type="character" w:styleId="Refdenotaalfinal">
    <w:name w:val="endnote reference"/>
    <w:uiPriority w:val="99"/>
    <w:unhideWhenUsed/>
    <w:rsid w:val="00A07BFD"/>
    <w:rPr>
      <w:vertAlign w:val="superscript"/>
    </w:rPr>
  </w:style>
  <w:style w:type="paragraph" w:customStyle="1" w:styleId="A0E349F008B644AAB6A282E0D042D17E">
    <w:name w:val="A0E349F008B644AAB6A282E0D042D17E"/>
    <w:rsid w:val="00A07BFD"/>
    <w:pPr>
      <w:spacing w:after="200" w:line="276" w:lineRule="auto"/>
    </w:pPr>
    <w:rPr>
      <w:rFonts w:ascii="Calibri" w:hAnsi="Calibri"/>
      <w:sz w:val="22"/>
      <w:szCs w:val="22"/>
    </w:rPr>
  </w:style>
  <w:style w:type="character" w:customStyle="1" w:styleId="Smbolosdenumeracin">
    <w:name w:val="Símbolos de numeración"/>
    <w:rsid w:val="00A07BFD"/>
  </w:style>
  <w:style w:type="numbering" w:customStyle="1" w:styleId="Sinlista11">
    <w:name w:val="Sin lista11"/>
    <w:next w:val="Sinlista"/>
    <w:uiPriority w:val="99"/>
    <w:semiHidden/>
    <w:unhideWhenUsed/>
    <w:rsid w:val="00A07BFD"/>
  </w:style>
  <w:style w:type="numbering" w:customStyle="1" w:styleId="Estilo11">
    <w:name w:val="Estilo11"/>
    <w:uiPriority w:val="99"/>
    <w:rsid w:val="00A07BFD"/>
    <w:pPr>
      <w:numPr>
        <w:numId w:val="29"/>
      </w:numPr>
    </w:pPr>
  </w:style>
  <w:style w:type="numbering" w:customStyle="1" w:styleId="Estilo21">
    <w:name w:val="Estilo21"/>
    <w:uiPriority w:val="99"/>
    <w:rsid w:val="00A07BFD"/>
    <w:pPr>
      <w:numPr>
        <w:numId w:val="31"/>
      </w:numPr>
    </w:pPr>
  </w:style>
  <w:style w:type="paragraph" w:customStyle="1" w:styleId="arial">
    <w:name w:val="arial"/>
    <w:basedOn w:val="Normal"/>
    <w:rsid w:val="00A07BFD"/>
    <w:pPr>
      <w:jc w:val="both"/>
    </w:pPr>
    <w:rPr>
      <w:rFonts w:ascii="Cambria" w:eastAsia="Calibri" w:hAnsi="Cambria" w:cs="Arial"/>
      <w:color w:val="000000"/>
      <w:szCs w:val="24"/>
      <w:lang w:val="es-MX"/>
    </w:rPr>
  </w:style>
  <w:style w:type="table" w:customStyle="1" w:styleId="Tablaconcuadrcula2">
    <w:name w:val="Tabla con cuadrícula2"/>
    <w:basedOn w:val="Tablanormal"/>
    <w:next w:val="Tablaconcuadrcula"/>
    <w:uiPriority w:val="59"/>
    <w:rsid w:val="00A07BFD"/>
    <w:rPr>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A07BFD"/>
  </w:style>
  <w:style w:type="numbering" w:customStyle="1" w:styleId="Estilo12">
    <w:name w:val="Estilo12"/>
    <w:uiPriority w:val="99"/>
    <w:rsid w:val="00A07BFD"/>
  </w:style>
  <w:style w:type="numbering" w:customStyle="1" w:styleId="Estilo22">
    <w:name w:val="Estilo22"/>
    <w:uiPriority w:val="99"/>
    <w:rsid w:val="00A07BFD"/>
  </w:style>
  <w:style w:type="numbering" w:customStyle="1" w:styleId="Sinlista111">
    <w:name w:val="Sin lista111"/>
    <w:next w:val="Sinlista"/>
    <w:uiPriority w:val="99"/>
    <w:semiHidden/>
    <w:unhideWhenUsed/>
    <w:rsid w:val="00A07BFD"/>
  </w:style>
  <w:style w:type="numbering" w:customStyle="1" w:styleId="Estilo111">
    <w:name w:val="Estilo111"/>
    <w:uiPriority w:val="99"/>
    <w:rsid w:val="00A07BFD"/>
  </w:style>
  <w:style w:type="numbering" w:customStyle="1" w:styleId="Estilo211">
    <w:name w:val="Estilo211"/>
    <w:uiPriority w:val="99"/>
    <w:rsid w:val="00A07BFD"/>
  </w:style>
  <w:style w:type="character" w:customStyle="1" w:styleId="ListParagraphChar">
    <w:name w:val="List Paragraph Char"/>
    <w:link w:val="Prrafodelista1"/>
    <w:locked/>
    <w:rsid w:val="00A07BFD"/>
    <w:rPr>
      <w:sz w:val="24"/>
      <w:szCs w:val="24"/>
      <w:lang w:eastAsia="ar-SA"/>
    </w:rPr>
  </w:style>
  <w:style w:type="paragraph" w:styleId="Listaconvietas">
    <w:name w:val="List Bullet"/>
    <w:basedOn w:val="Normal"/>
    <w:autoRedefine/>
    <w:rsid w:val="00A07BFD"/>
    <w:pPr>
      <w:widowControl w:val="0"/>
      <w:numPr>
        <w:numId w:val="32"/>
      </w:numPr>
      <w:suppressAutoHyphens w:val="0"/>
      <w:autoSpaceDE w:val="0"/>
      <w:autoSpaceDN w:val="0"/>
      <w:adjustRightInd w:val="0"/>
    </w:pPr>
    <w:rPr>
      <w:rFonts w:ascii="Arial" w:hAnsi="Arial" w:cs="Arial"/>
      <w:szCs w:val="24"/>
      <w:lang w:val="es-MX" w:eastAsia="es-MX"/>
    </w:rPr>
  </w:style>
  <w:style w:type="numbering" w:customStyle="1" w:styleId="Sinlista31">
    <w:name w:val="Sin lista31"/>
    <w:next w:val="Sinlista"/>
    <w:uiPriority w:val="99"/>
    <w:semiHidden/>
    <w:unhideWhenUsed/>
    <w:rsid w:val="00A07BFD"/>
  </w:style>
  <w:style w:type="numbering" w:customStyle="1" w:styleId="Estilo13">
    <w:name w:val="Estilo13"/>
    <w:uiPriority w:val="99"/>
    <w:rsid w:val="00A07BFD"/>
    <w:pPr>
      <w:numPr>
        <w:numId w:val="1"/>
      </w:numPr>
    </w:pPr>
  </w:style>
  <w:style w:type="numbering" w:customStyle="1" w:styleId="Sinlista12">
    <w:name w:val="Sin lista12"/>
    <w:next w:val="Sinlista"/>
    <w:uiPriority w:val="99"/>
    <w:semiHidden/>
    <w:unhideWhenUsed/>
    <w:rsid w:val="00A07BFD"/>
  </w:style>
  <w:style w:type="numbering" w:customStyle="1" w:styleId="Estilo112">
    <w:name w:val="Estilo112"/>
    <w:uiPriority w:val="99"/>
    <w:rsid w:val="00A07BFD"/>
    <w:pPr>
      <w:numPr>
        <w:numId w:val="37"/>
      </w:numPr>
    </w:pPr>
  </w:style>
  <w:style w:type="numbering" w:customStyle="1" w:styleId="Estilo212">
    <w:name w:val="Estilo212"/>
    <w:uiPriority w:val="99"/>
    <w:rsid w:val="00A07BFD"/>
    <w:pPr>
      <w:numPr>
        <w:numId w:val="27"/>
      </w:numPr>
    </w:pPr>
  </w:style>
  <w:style w:type="numbering" w:customStyle="1" w:styleId="Sinlista4">
    <w:name w:val="Sin lista4"/>
    <w:next w:val="Sinlista"/>
    <w:semiHidden/>
    <w:rsid w:val="00A07BFD"/>
  </w:style>
  <w:style w:type="paragraph" w:customStyle="1" w:styleId="Textodeglobo5">
    <w:name w:val="Texto de globo5"/>
    <w:basedOn w:val="Normal"/>
    <w:rsid w:val="00A07BFD"/>
    <w:rPr>
      <w:rFonts w:ascii="Tahoma" w:hAnsi="Tahoma" w:cs="Tahoma"/>
      <w:sz w:val="16"/>
    </w:rPr>
  </w:style>
  <w:style w:type="paragraph" w:customStyle="1" w:styleId="Sangra2detindependiente6">
    <w:name w:val="Sangría 2 de t. independiente6"/>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7">
    <w:name w:val="Texto independiente 37"/>
    <w:basedOn w:val="Normal"/>
    <w:rsid w:val="00A07BFD"/>
    <w:pPr>
      <w:overflowPunct w:val="0"/>
      <w:autoSpaceDE w:val="0"/>
      <w:jc w:val="both"/>
      <w:textAlignment w:val="baseline"/>
    </w:pPr>
  </w:style>
  <w:style w:type="table" w:customStyle="1" w:styleId="Tablaconcuadrcula6">
    <w:name w:val="Tabla con cuadrícula6"/>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6">
    <w:name w:val="Texto de globo6"/>
    <w:basedOn w:val="Normal"/>
    <w:rsid w:val="00A07BFD"/>
    <w:rPr>
      <w:rFonts w:ascii="Tahoma" w:hAnsi="Tahoma" w:cs="Tahoma"/>
      <w:sz w:val="16"/>
    </w:rPr>
  </w:style>
  <w:style w:type="paragraph" w:customStyle="1" w:styleId="Sangra2detindependiente7">
    <w:name w:val="Sangría 2 de t. independiente7"/>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8">
    <w:name w:val="Texto independiente 38"/>
    <w:basedOn w:val="Normal"/>
    <w:rsid w:val="00A07BFD"/>
    <w:pPr>
      <w:overflowPunct w:val="0"/>
      <w:autoSpaceDE w:val="0"/>
      <w:jc w:val="both"/>
      <w:textAlignment w:val="baseline"/>
    </w:pPr>
  </w:style>
  <w:style w:type="numbering" w:customStyle="1" w:styleId="Estilo231">
    <w:name w:val="Estilo231"/>
    <w:uiPriority w:val="99"/>
    <w:rsid w:val="00A07BFD"/>
  </w:style>
  <w:style w:type="table" w:customStyle="1" w:styleId="Tablaconcuadrcula7">
    <w:name w:val="Tabla con cuadrícula7"/>
    <w:basedOn w:val="Tablanormal"/>
    <w:next w:val="Tablaconcuadrcula"/>
    <w:uiPriority w:val="59"/>
    <w:rsid w:val="00A07B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A07B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uiPriority w:val="99"/>
    <w:semiHidden/>
    <w:rsid w:val="00107011"/>
    <w:rPr>
      <w:rFonts w:ascii="Times New Roman" w:eastAsia="Times New Roman" w:hAnsi="Times New Roman" w:cs="Times New Roman"/>
      <w:b/>
      <w:bCs/>
      <w:sz w:val="20"/>
      <w:szCs w:val="20"/>
      <w:lang w:val="es-ES" w:eastAsia="es-ES"/>
    </w:rPr>
  </w:style>
  <w:style w:type="paragraph" w:styleId="Sinespaciado">
    <w:name w:val="No Spacing"/>
    <w:uiPriority w:val="1"/>
    <w:qFormat/>
    <w:rsid w:val="00107011"/>
    <w:rPr>
      <w:rFonts w:ascii="Cambria" w:eastAsia="Cambria" w:hAnsi="Cambria"/>
      <w:sz w:val="22"/>
      <w:szCs w:val="22"/>
      <w:lang w:eastAsia="en-US"/>
    </w:rPr>
  </w:style>
  <w:style w:type="paragraph" w:styleId="Revisin">
    <w:name w:val="Revision"/>
    <w:hidden/>
    <w:uiPriority w:val="99"/>
    <w:semiHidden/>
    <w:rsid w:val="00107011"/>
    <w:rPr>
      <w:sz w:val="24"/>
      <w:szCs w:val="24"/>
      <w:lang w:eastAsia="es-ES"/>
    </w:rPr>
  </w:style>
  <w:style w:type="character" w:customStyle="1" w:styleId="markedcontent">
    <w:name w:val="markedcontent"/>
    <w:rsid w:val="00107011"/>
  </w:style>
  <w:style w:type="character" w:customStyle="1" w:styleId="highlight">
    <w:name w:val="highlight"/>
    <w:rsid w:val="00107011"/>
  </w:style>
  <w:style w:type="character" w:customStyle="1" w:styleId="text-danger">
    <w:name w:val="text-danger"/>
    <w:rsid w:val="0010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454">
      <w:bodyDiv w:val="1"/>
      <w:marLeft w:val="0"/>
      <w:marRight w:val="0"/>
      <w:marTop w:val="0"/>
      <w:marBottom w:val="0"/>
      <w:divBdr>
        <w:top w:val="none" w:sz="0" w:space="0" w:color="auto"/>
        <w:left w:val="none" w:sz="0" w:space="0" w:color="auto"/>
        <w:bottom w:val="none" w:sz="0" w:space="0" w:color="auto"/>
        <w:right w:val="none" w:sz="0" w:space="0" w:color="auto"/>
      </w:divBdr>
    </w:div>
    <w:div w:id="69232391">
      <w:bodyDiv w:val="1"/>
      <w:marLeft w:val="0"/>
      <w:marRight w:val="0"/>
      <w:marTop w:val="0"/>
      <w:marBottom w:val="0"/>
      <w:divBdr>
        <w:top w:val="none" w:sz="0" w:space="0" w:color="auto"/>
        <w:left w:val="none" w:sz="0" w:space="0" w:color="auto"/>
        <w:bottom w:val="none" w:sz="0" w:space="0" w:color="auto"/>
        <w:right w:val="none" w:sz="0" w:space="0" w:color="auto"/>
      </w:divBdr>
    </w:div>
    <w:div w:id="94442374">
      <w:bodyDiv w:val="1"/>
      <w:marLeft w:val="0"/>
      <w:marRight w:val="0"/>
      <w:marTop w:val="0"/>
      <w:marBottom w:val="0"/>
      <w:divBdr>
        <w:top w:val="none" w:sz="0" w:space="0" w:color="auto"/>
        <w:left w:val="none" w:sz="0" w:space="0" w:color="auto"/>
        <w:bottom w:val="none" w:sz="0" w:space="0" w:color="auto"/>
        <w:right w:val="none" w:sz="0" w:space="0" w:color="auto"/>
      </w:divBdr>
    </w:div>
    <w:div w:id="98377409">
      <w:bodyDiv w:val="1"/>
      <w:marLeft w:val="0"/>
      <w:marRight w:val="0"/>
      <w:marTop w:val="0"/>
      <w:marBottom w:val="0"/>
      <w:divBdr>
        <w:top w:val="none" w:sz="0" w:space="0" w:color="auto"/>
        <w:left w:val="none" w:sz="0" w:space="0" w:color="auto"/>
        <w:bottom w:val="none" w:sz="0" w:space="0" w:color="auto"/>
        <w:right w:val="none" w:sz="0" w:space="0" w:color="auto"/>
      </w:divBdr>
    </w:div>
    <w:div w:id="106656499">
      <w:bodyDiv w:val="1"/>
      <w:marLeft w:val="0"/>
      <w:marRight w:val="0"/>
      <w:marTop w:val="0"/>
      <w:marBottom w:val="0"/>
      <w:divBdr>
        <w:top w:val="none" w:sz="0" w:space="0" w:color="auto"/>
        <w:left w:val="none" w:sz="0" w:space="0" w:color="auto"/>
        <w:bottom w:val="none" w:sz="0" w:space="0" w:color="auto"/>
        <w:right w:val="none" w:sz="0" w:space="0" w:color="auto"/>
      </w:divBdr>
    </w:div>
    <w:div w:id="174539709">
      <w:bodyDiv w:val="1"/>
      <w:marLeft w:val="0"/>
      <w:marRight w:val="0"/>
      <w:marTop w:val="0"/>
      <w:marBottom w:val="0"/>
      <w:divBdr>
        <w:top w:val="none" w:sz="0" w:space="0" w:color="auto"/>
        <w:left w:val="none" w:sz="0" w:space="0" w:color="auto"/>
        <w:bottom w:val="none" w:sz="0" w:space="0" w:color="auto"/>
        <w:right w:val="none" w:sz="0" w:space="0" w:color="auto"/>
      </w:divBdr>
    </w:div>
    <w:div w:id="175462318">
      <w:bodyDiv w:val="1"/>
      <w:marLeft w:val="0"/>
      <w:marRight w:val="0"/>
      <w:marTop w:val="0"/>
      <w:marBottom w:val="0"/>
      <w:divBdr>
        <w:top w:val="none" w:sz="0" w:space="0" w:color="auto"/>
        <w:left w:val="none" w:sz="0" w:space="0" w:color="auto"/>
        <w:bottom w:val="none" w:sz="0" w:space="0" w:color="auto"/>
        <w:right w:val="none" w:sz="0" w:space="0" w:color="auto"/>
      </w:divBdr>
    </w:div>
    <w:div w:id="262498009">
      <w:bodyDiv w:val="1"/>
      <w:marLeft w:val="0"/>
      <w:marRight w:val="0"/>
      <w:marTop w:val="0"/>
      <w:marBottom w:val="0"/>
      <w:divBdr>
        <w:top w:val="none" w:sz="0" w:space="0" w:color="auto"/>
        <w:left w:val="none" w:sz="0" w:space="0" w:color="auto"/>
        <w:bottom w:val="none" w:sz="0" w:space="0" w:color="auto"/>
        <w:right w:val="none" w:sz="0" w:space="0" w:color="auto"/>
      </w:divBdr>
    </w:div>
    <w:div w:id="347800007">
      <w:bodyDiv w:val="1"/>
      <w:marLeft w:val="0"/>
      <w:marRight w:val="0"/>
      <w:marTop w:val="0"/>
      <w:marBottom w:val="0"/>
      <w:divBdr>
        <w:top w:val="none" w:sz="0" w:space="0" w:color="auto"/>
        <w:left w:val="none" w:sz="0" w:space="0" w:color="auto"/>
        <w:bottom w:val="none" w:sz="0" w:space="0" w:color="auto"/>
        <w:right w:val="none" w:sz="0" w:space="0" w:color="auto"/>
      </w:divBdr>
    </w:div>
    <w:div w:id="376516666">
      <w:bodyDiv w:val="1"/>
      <w:marLeft w:val="0"/>
      <w:marRight w:val="0"/>
      <w:marTop w:val="0"/>
      <w:marBottom w:val="0"/>
      <w:divBdr>
        <w:top w:val="none" w:sz="0" w:space="0" w:color="auto"/>
        <w:left w:val="none" w:sz="0" w:space="0" w:color="auto"/>
        <w:bottom w:val="none" w:sz="0" w:space="0" w:color="auto"/>
        <w:right w:val="none" w:sz="0" w:space="0" w:color="auto"/>
      </w:divBdr>
    </w:div>
    <w:div w:id="442070826">
      <w:bodyDiv w:val="1"/>
      <w:marLeft w:val="0"/>
      <w:marRight w:val="0"/>
      <w:marTop w:val="0"/>
      <w:marBottom w:val="0"/>
      <w:divBdr>
        <w:top w:val="none" w:sz="0" w:space="0" w:color="auto"/>
        <w:left w:val="none" w:sz="0" w:space="0" w:color="auto"/>
        <w:bottom w:val="none" w:sz="0" w:space="0" w:color="auto"/>
        <w:right w:val="none" w:sz="0" w:space="0" w:color="auto"/>
      </w:divBdr>
    </w:div>
    <w:div w:id="534580329">
      <w:bodyDiv w:val="1"/>
      <w:marLeft w:val="0"/>
      <w:marRight w:val="0"/>
      <w:marTop w:val="0"/>
      <w:marBottom w:val="0"/>
      <w:divBdr>
        <w:top w:val="none" w:sz="0" w:space="0" w:color="auto"/>
        <w:left w:val="none" w:sz="0" w:space="0" w:color="auto"/>
        <w:bottom w:val="none" w:sz="0" w:space="0" w:color="auto"/>
        <w:right w:val="none" w:sz="0" w:space="0" w:color="auto"/>
      </w:divBdr>
    </w:div>
    <w:div w:id="555287761">
      <w:bodyDiv w:val="1"/>
      <w:marLeft w:val="0"/>
      <w:marRight w:val="0"/>
      <w:marTop w:val="0"/>
      <w:marBottom w:val="0"/>
      <w:divBdr>
        <w:top w:val="none" w:sz="0" w:space="0" w:color="auto"/>
        <w:left w:val="none" w:sz="0" w:space="0" w:color="auto"/>
        <w:bottom w:val="none" w:sz="0" w:space="0" w:color="auto"/>
        <w:right w:val="none" w:sz="0" w:space="0" w:color="auto"/>
      </w:divBdr>
    </w:div>
    <w:div w:id="703754098">
      <w:bodyDiv w:val="1"/>
      <w:marLeft w:val="0"/>
      <w:marRight w:val="0"/>
      <w:marTop w:val="0"/>
      <w:marBottom w:val="0"/>
      <w:divBdr>
        <w:top w:val="none" w:sz="0" w:space="0" w:color="auto"/>
        <w:left w:val="none" w:sz="0" w:space="0" w:color="auto"/>
        <w:bottom w:val="none" w:sz="0" w:space="0" w:color="auto"/>
        <w:right w:val="none" w:sz="0" w:space="0" w:color="auto"/>
      </w:divBdr>
    </w:div>
    <w:div w:id="848450058">
      <w:bodyDiv w:val="1"/>
      <w:marLeft w:val="0"/>
      <w:marRight w:val="0"/>
      <w:marTop w:val="0"/>
      <w:marBottom w:val="0"/>
      <w:divBdr>
        <w:top w:val="none" w:sz="0" w:space="0" w:color="auto"/>
        <w:left w:val="none" w:sz="0" w:space="0" w:color="auto"/>
        <w:bottom w:val="none" w:sz="0" w:space="0" w:color="auto"/>
        <w:right w:val="none" w:sz="0" w:space="0" w:color="auto"/>
      </w:divBdr>
    </w:div>
    <w:div w:id="959409642">
      <w:bodyDiv w:val="1"/>
      <w:marLeft w:val="0"/>
      <w:marRight w:val="0"/>
      <w:marTop w:val="0"/>
      <w:marBottom w:val="0"/>
      <w:divBdr>
        <w:top w:val="none" w:sz="0" w:space="0" w:color="auto"/>
        <w:left w:val="none" w:sz="0" w:space="0" w:color="auto"/>
        <w:bottom w:val="none" w:sz="0" w:space="0" w:color="auto"/>
        <w:right w:val="none" w:sz="0" w:space="0" w:color="auto"/>
      </w:divBdr>
    </w:div>
    <w:div w:id="980884262">
      <w:bodyDiv w:val="1"/>
      <w:marLeft w:val="0"/>
      <w:marRight w:val="0"/>
      <w:marTop w:val="0"/>
      <w:marBottom w:val="0"/>
      <w:divBdr>
        <w:top w:val="none" w:sz="0" w:space="0" w:color="auto"/>
        <w:left w:val="none" w:sz="0" w:space="0" w:color="auto"/>
        <w:bottom w:val="none" w:sz="0" w:space="0" w:color="auto"/>
        <w:right w:val="none" w:sz="0" w:space="0" w:color="auto"/>
      </w:divBdr>
    </w:div>
    <w:div w:id="992291734">
      <w:bodyDiv w:val="1"/>
      <w:marLeft w:val="0"/>
      <w:marRight w:val="0"/>
      <w:marTop w:val="0"/>
      <w:marBottom w:val="0"/>
      <w:divBdr>
        <w:top w:val="none" w:sz="0" w:space="0" w:color="auto"/>
        <w:left w:val="none" w:sz="0" w:space="0" w:color="auto"/>
        <w:bottom w:val="none" w:sz="0" w:space="0" w:color="auto"/>
        <w:right w:val="none" w:sz="0" w:space="0" w:color="auto"/>
      </w:divBdr>
    </w:div>
    <w:div w:id="1017805618">
      <w:bodyDiv w:val="1"/>
      <w:marLeft w:val="0"/>
      <w:marRight w:val="0"/>
      <w:marTop w:val="0"/>
      <w:marBottom w:val="0"/>
      <w:divBdr>
        <w:top w:val="none" w:sz="0" w:space="0" w:color="auto"/>
        <w:left w:val="none" w:sz="0" w:space="0" w:color="auto"/>
        <w:bottom w:val="none" w:sz="0" w:space="0" w:color="auto"/>
        <w:right w:val="none" w:sz="0" w:space="0" w:color="auto"/>
      </w:divBdr>
    </w:div>
    <w:div w:id="1057515271">
      <w:bodyDiv w:val="1"/>
      <w:marLeft w:val="0"/>
      <w:marRight w:val="0"/>
      <w:marTop w:val="0"/>
      <w:marBottom w:val="0"/>
      <w:divBdr>
        <w:top w:val="none" w:sz="0" w:space="0" w:color="auto"/>
        <w:left w:val="none" w:sz="0" w:space="0" w:color="auto"/>
        <w:bottom w:val="none" w:sz="0" w:space="0" w:color="auto"/>
        <w:right w:val="none" w:sz="0" w:space="0" w:color="auto"/>
      </w:divBdr>
    </w:div>
    <w:div w:id="1175263623">
      <w:bodyDiv w:val="1"/>
      <w:marLeft w:val="0"/>
      <w:marRight w:val="0"/>
      <w:marTop w:val="0"/>
      <w:marBottom w:val="0"/>
      <w:divBdr>
        <w:top w:val="none" w:sz="0" w:space="0" w:color="auto"/>
        <w:left w:val="none" w:sz="0" w:space="0" w:color="auto"/>
        <w:bottom w:val="none" w:sz="0" w:space="0" w:color="auto"/>
        <w:right w:val="none" w:sz="0" w:space="0" w:color="auto"/>
      </w:divBdr>
    </w:div>
    <w:div w:id="1177187155">
      <w:bodyDiv w:val="1"/>
      <w:marLeft w:val="0"/>
      <w:marRight w:val="0"/>
      <w:marTop w:val="0"/>
      <w:marBottom w:val="0"/>
      <w:divBdr>
        <w:top w:val="none" w:sz="0" w:space="0" w:color="auto"/>
        <w:left w:val="none" w:sz="0" w:space="0" w:color="auto"/>
        <w:bottom w:val="none" w:sz="0" w:space="0" w:color="auto"/>
        <w:right w:val="none" w:sz="0" w:space="0" w:color="auto"/>
      </w:divBdr>
    </w:div>
    <w:div w:id="1184516024">
      <w:bodyDiv w:val="1"/>
      <w:marLeft w:val="0"/>
      <w:marRight w:val="0"/>
      <w:marTop w:val="0"/>
      <w:marBottom w:val="0"/>
      <w:divBdr>
        <w:top w:val="none" w:sz="0" w:space="0" w:color="auto"/>
        <w:left w:val="none" w:sz="0" w:space="0" w:color="auto"/>
        <w:bottom w:val="none" w:sz="0" w:space="0" w:color="auto"/>
        <w:right w:val="none" w:sz="0" w:space="0" w:color="auto"/>
      </w:divBdr>
    </w:div>
    <w:div w:id="1187985071">
      <w:bodyDiv w:val="1"/>
      <w:marLeft w:val="0"/>
      <w:marRight w:val="0"/>
      <w:marTop w:val="0"/>
      <w:marBottom w:val="0"/>
      <w:divBdr>
        <w:top w:val="none" w:sz="0" w:space="0" w:color="auto"/>
        <w:left w:val="none" w:sz="0" w:space="0" w:color="auto"/>
        <w:bottom w:val="none" w:sz="0" w:space="0" w:color="auto"/>
        <w:right w:val="none" w:sz="0" w:space="0" w:color="auto"/>
      </w:divBdr>
    </w:div>
    <w:div w:id="1355502099">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78915229">
      <w:bodyDiv w:val="1"/>
      <w:marLeft w:val="0"/>
      <w:marRight w:val="0"/>
      <w:marTop w:val="0"/>
      <w:marBottom w:val="0"/>
      <w:divBdr>
        <w:top w:val="none" w:sz="0" w:space="0" w:color="auto"/>
        <w:left w:val="none" w:sz="0" w:space="0" w:color="auto"/>
        <w:bottom w:val="none" w:sz="0" w:space="0" w:color="auto"/>
        <w:right w:val="none" w:sz="0" w:space="0" w:color="auto"/>
      </w:divBdr>
    </w:div>
    <w:div w:id="1618677626">
      <w:bodyDiv w:val="1"/>
      <w:marLeft w:val="0"/>
      <w:marRight w:val="0"/>
      <w:marTop w:val="0"/>
      <w:marBottom w:val="0"/>
      <w:divBdr>
        <w:top w:val="none" w:sz="0" w:space="0" w:color="auto"/>
        <w:left w:val="none" w:sz="0" w:space="0" w:color="auto"/>
        <w:bottom w:val="none" w:sz="0" w:space="0" w:color="auto"/>
        <w:right w:val="none" w:sz="0" w:space="0" w:color="auto"/>
      </w:divBdr>
    </w:div>
    <w:div w:id="1796483498">
      <w:bodyDiv w:val="1"/>
      <w:marLeft w:val="0"/>
      <w:marRight w:val="0"/>
      <w:marTop w:val="0"/>
      <w:marBottom w:val="0"/>
      <w:divBdr>
        <w:top w:val="none" w:sz="0" w:space="0" w:color="auto"/>
        <w:left w:val="none" w:sz="0" w:space="0" w:color="auto"/>
        <w:bottom w:val="none" w:sz="0" w:space="0" w:color="auto"/>
        <w:right w:val="none" w:sz="0" w:space="0" w:color="auto"/>
      </w:divBdr>
    </w:div>
    <w:div w:id="1871257026">
      <w:bodyDiv w:val="1"/>
      <w:marLeft w:val="0"/>
      <w:marRight w:val="0"/>
      <w:marTop w:val="0"/>
      <w:marBottom w:val="0"/>
      <w:divBdr>
        <w:top w:val="none" w:sz="0" w:space="0" w:color="auto"/>
        <w:left w:val="none" w:sz="0" w:space="0" w:color="auto"/>
        <w:bottom w:val="none" w:sz="0" w:space="0" w:color="auto"/>
        <w:right w:val="none" w:sz="0" w:space="0" w:color="auto"/>
      </w:divBdr>
    </w:div>
    <w:div w:id="2009207093">
      <w:bodyDiv w:val="1"/>
      <w:marLeft w:val="0"/>
      <w:marRight w:val="0"/>
      <w:marTop w:val="0"/>
      <w:marBottom w:val="0"/>
      <w:divBdr>
        <w:top w:val="none" w:sz="0" w:space="0" w:color="auto"/>
        <w:left w:val="none" w:sz="0" w:space="0" w:color="auto"/>
        <w:bottom w:val="none" w:sz="0" w:space="0" w:color="auto"/>
        <w:right w:val="none" w:sz="0" w:space="0" w:color="auto"/>
      </w:divBdr>
    </w:div>
    <w:div w:id="2040472271">
      <w:bodyDiv w:val="1"/>
      <w:marLeft w:val="0"/>
      <w:marRight w:val="0"/>
      <w:marTop w:val="0"/>
      <w:marBottom w:val="0"/>
      <w:divBdr>
        <w:top w:val="none" w:sz="0" w:space="0" w:color="auto"/>
        <w:left w:val="none" w:sz="0" w:space="0" w:color="auto"/>
        <w:bottom w:val="none" w:sz="0" w:space="0" w:color="auto"/>
        <w:right w:val="none" w:sz="0" w:space="0" w:color="auto"/>
      </w:divBdr>
    </w:div>
    <w:div w:id="2067602190">
      <w:bodyDiv w:val="1"/>
      <w:marLeft w:val="0"/>
      <w:marRight w:val="0"/>
      <w:marTop w:val="0"/>
      <w:marBottom w:val="0"/>
      <w:divBdr>
        <w:top w:val="none" w:sz="0" w:space="0" w:color="auto"/>
        <w:left w:val="none" w:sz="0" w:space="0" w:color="auto"/>
        <w:bottom w:val="none" w:sz="0" w:space="0" w:color="auto"/>
        <w:right w:val="none" w:sz="0" w:space="0" w:color="auto"/>
      </w:divBdr>
    </w:div>
    <w:div w:id="2077242901">
      <w:bodyDiv w:val="1"/>
      <w:marLeft w:val="0"/>
      <w:marRight w:val="0"/>
      <w:marTop w:val="0"/>
      <w:marBottom w:val="0"/>
      <w:divBdr>
        <w:top w:val="none" w:sz="0" w:space="0" w:color="auto"/>
        <w:left w:val="none" w:sz="0" w:space="0" w:color="auto"/>
        <w:bottom w:val="none" w:sz="0" w:space="0" w:color="auto"/>
        <w:right w:val="none" w:sz="0" w:space="0" w:color="auto"/>
      </w:divBdr>
    </w:div>
    <w:div w:id="212410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net_inconformidades@hacienda.gob.m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hyperlink" Target="http://www.infonavit.org.m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nifiesto.buengobierno.gob.mx/SMP-web/loginPage.jsf" TargetMode="External"/><Relationship Id="rId22"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653042-62BE-4107-808E-FABF5988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F871C4-1314-48FD-8EAE-77FC1294FC24}">
  <ds:schemaRefs>
    <ds:schemaRef ds:uri="http://schemas.microsoft.com/sharepoint/v3/contenttype/forms"/>
  </ds:schemaRefs>
</ds:datastoreItem>
</file>

<file path=customXml/itemProps3.xml><?xml version="1.0" encoding="utf-8"?>
<ds:datastoreItem xmlns:ds="http://schemas.openxmlformats.org/officeDocument/2006/customXml" ds:itemID="{F0EB5C19-BE4A-4576-A1E2-6E3C934A7F3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EBE087E-D39E-4920-80F8-996B2E81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75</Pages>
  <Words>31930</Words>
  <Characters>175618</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207134</CharactersWithSpaces>
  <SharedDoc>false</SharedDoc>
  <HLinks>
    <vt:vector size="42" baseType="variant">
      <vt:variant>
        <vt:i4>1376338</vt:i4>
      </vt:variant>
      <vt:variant>
        <vt:i4>18</vt:i4>
      </vt:variant>
      <vt:variant>
        <vt:i4>0</vt:i4>
      </vt:variant>
      <vt:variant>
        <vt:i4>5</vt:i4>
      </vt:variant>
      <vt:variant>
        <vt:lpwstr>https://manifiesto.funcionpublica.gob.mx/SMP-web/xhtml/loginPage.jsf</vt:lpwstr>
      </vt:variant>
      <vt:variant>
        <vt:lpwstr/>
      </vt:variant>
      <vt:variant>
        <vt:i4>7077920</vt:i4>
      </vt:variant>
      <vt:variant>
        <vt:i4>15</vt:i4>
      </vt:variant>
      <vt:variant>
        <vt:i4>0</vt:i4>
      </vt:variant>
      <vt:variant>
        <vt:i4>5</vt:i4>
      </vt:variant>
      <vt:variant>
        <vt:lpwstr>mailto:cnet_inconformidades@hacienda.gob.mx</vt:lpwstr>
      </vt:variant>
      <vt:variant>
        <vt:lpwstr/>
      </vt:variant>
      <vt:variant>
        <vt:i4>3932208</vt:i4>
      </vt:variant>
      <vt:variant>
        <vt:i4>12</vt:i4>
      </vt:variant>
      <vt:variant>
        <vt:i4>0</vt:i4>
      </vt:variant>
      <vt:variant>
        <vt:i4>5</vt:i4>
      </vt:variant>
      <vt:variant>
        <vt:lpwstr>http://sai.imss.gob.mx/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1900578</vt:i4>
      </vt:variant>
      <vt:variant>
        <vt:i4>3</vt:i4>
      </vt:variant>
      <vt:variant>
        <vt:i4>0</vt:i4>
      </vt:variant>
      <vt:variant>
        <vt:i4>5</vt:i4>
      </vt:variant>
      <vt:variant>
        <vt:lpwstr>mailto:martha.gallardog@imss.gob.mx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6</cp:revision>
  <cp:lastPrinted>2023-10-05T23:41:00Z</cp:lastPrinted>
  <dcterms:created xsi:type="dcterms:W3CDTF">2025-04-09T19:34:00Z</dcterms:created>
  <dcterms:modified xsi:type="dcterms:W3CDTF">2025-04-10T16:47:00Z</dcterms:modified>
</cp:coreProperties>
</file>