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D71" w:rsidRPr="00B67E8E" w:rsidRDefault="00A10D71" w:rsidP="00192E18"/>
    <w:p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rsidR="00B67E8E" w:rsidRPr="00601E13" w:rsidRDefault="00B67E8E"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LICITACIÓN PÚBLICA </w:t>
      </w:r>
      <w:r w:rsidR="00E56AE2" w:rsidRPr="00601E13">
        <w:rPr>
          <w:rFonts w:ascii="Arial Black" w:hAnsi="Arial Black" w:cs="Tahoma"/>
          <w:b/>
          <w:sz w:val="32"/>
          <w:szCs w:val="32"/>
        </w:rPr>
        <w:t>NACIONAL</w:t>
      </w:r>
      <w:r w:rsidRPr="00601E13">
        <w:rPr>
          <w:rFonts w:ascii="Arial Black" w:hAnsi="Arial Black" w:cs="Tahoma"/>
          <w:b/>
          <w:sz w:val="32"/>
          <w:szCs w:val="32"/>
        </w:rPr>
        <w:t xml:space="preserve"> </w:t>
      </w:r>
    </w:p>
    <w:p w:rsidR="00B67E8E" w:rsidRPr="00601E13" w:rsidRDefault="00B67E8E"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137733">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E3105B">
        <w:rPr>
          <w:rFonts w:ascii="Arial Black" w:hAnsi="Arial Black" w:cs="Tahoma"/>
          <w:b/>
          <w:color w:val="000000"/>
          <w:sz w:val="32"/>
          <w:szCs w:val="32"/>
          <w:lang w:val="es-MX"/>
        </w:rPr>
        <w:t>N</w:t>
      </w:r>
      <w:r w:rsidR="001821ED">
        <w:rPr>
          <w:rFonts w:ascii="Arial Black" w:hAnsi="Arial Black" w:cs="Tahoma"/>
          <w:b/>
          <w:color w:val="000000"/>
          <w:sz w:val="32"/>
          <w:szCs w:val="32"/>
          <w:lang w:val="es-MX"/>
        </w:rPr>
        <w:t>-</w:t>
      </w:r>
      <w:r w:rsidR="003065EF">
        <w:rPr>
          <w:rFonts w:ascii="Arial Black" w:hAnsi="Arial Black" w:cs="Tahoma"/>
          <w:b/>
          <w:color w:val="000000"/>
          <w:sz w:val="32"/>
          <w:szCs w:val="32"/>
          <w:lang w:val="es-MX"/>
        </w:rPr>
        <w:t>67</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601E13" w:rsidRPr="00601E13">
        <w:rPr>
          <w:rFonts w:ascii="Arial Black" w:hAnsi="Arial Black" w:cs="Tahoma"/>
          <w:b/>
          <w:sz w:val="32"/>
          <w:szCs w:val="32"/>
          <w:lang w:val="es-MX"/>
        </w:rPr>
        <w:t>3</w:t>
      </w:r>
    </w:p>
    <w:p w:rsidR="009D785B" w:rsidRPr="00601E13" w:rsidRDefault="009D785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p>
    <w:p w:rsidR="00515117" w:rsidRPr="00601E13" w:rsidRDefault="00137733" w:rsidP="009D785B">
      <w:pPr>
        <w:jc w:val="center"/>
        <w:rPr>
          <w:rFonts w:ascii="Arial Black" w:hAnsi="Arial Black" w:cs="Tahoma"/>
          <w:b/>
          <w:bCs/>
          <w:sz w:val="32"/>
          <w:szCs w:val="32"/>
        </w:rPr>
      </w:pPr>
      <w:r w:rsidRPr="00137733">
        <w:rPr>
          <w:rFonts w:ascii="Arial Black" w:hAnsi="Arial Black" w:cs="Tahoma"/>
          <w:b/>
          <w:bCs/>
          <w:sz w:val="32"/>
          <w:szCs w:val="32"/>
        </w:rPr>
        <w:t>SERVICIO DE DISTRIBUCIÓN DE BIENES TERAPÉUTICOS Y NO TERAPÉUTICOS” MEDIANTE CARGA REFR</w:t>
      </w:r>
      <w:r>
        <w:rPr>
          <w:rFonts w:ascii="Arial Black" w:hAnsi="Arial Black" w:cs="Tahoma"/>
          <w:b/>
          <w:bCs/>
          <w:sz w:val="32"/>
          <w:szCs w:val="32"/>
        </w:rPr>
        <w:t xml:space="preserve">IGERADA PARA EL </w:t>
      </w:r>
      <w:r w:rsidRPr="00137733">
        <w:rPr>
          <w:rFonts w:ascii="Arial Black" w:hAnsi="Arial Black" w:cs="Tahoma"/>
          <w:b/>
          <w:bCs/>
          <w:sz w:val="32"/>
          <w:szCs w:val="32"/>
        </w:rPr>
        <w:t>ÓRGANO DE OPERACIÓN ADMINISTRATIVA</w:t>
      </w:r>
      <w:r>
        <w:rPr>
          <w:rFonts w:ascii="Arial Black" w:hAnsi="Arial Black" w:cs="Tahoma"/>
          <w:b/>
          <w:bCs/>
          <w:sz w:val="32"/>
          <w:szCs w:val="32"/>
        </w:rPr>
        <w:t xml:space="preserve"> DESCONCENTRADA ESTATAL JALISCO</w:t>
      </w:r>
      <w:r w:rsidRPr="00137733">
        <w:rPr>
          <w:rFonts w:ascii="Arial Black" w:hAnsi="Arial Black" w:cs="Tahoma"/>
          <w:b/>
          <w:bCs/>
          <w:sz w:val="32"/>
          <w:szCs w:val="32"/>
        </w:rPr>
        <w:t xml:space="preserve"> EJERCICIO 2023.</w:t>
      </w: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rsidR="004D4E10" w:rsidRPr="00601E13" w:rsidRDefault="004D4E10" w:rsidP="004D4E10">
      <w:pPr>
        <w:jc w:val="center"/>
        <w:rPr>
          <w:rFonts w:ascii="Arial Black" w:hAnsi="Arial Black" w:cs="Tahoma"/>
          <w:b/>
          <w:bCs/>
          <w:szCs w:val="24"/>
        </w:rPr>
      </w:pPr>
    </w:p>
    <w:p w:rsidR="00FE4D9E" w:rsidRPr="00601E13" w:rsidRDefault="00FE4D9E" w:rsidP="00FE4D9E">
      <w:pPr>
        <w:jc w:val="both"/>
        <w:rPr>
          <w:rFonts w:ascii="Arial Black" w:hAnsi="Arial Black" w:cs="Tahoma"/>
          <w:b/>
          <w:sz w:val="20"/>
          <w:u w:val="single"/>
        </w:rPr>
      </w:pPr>
    </w:p>
    <w:p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A6085" w:rsidRPr="00601E13" w:rsidRDefault="00EA6085" w:rsidP="00443CD8">
      <w:pPr>
        <w:pStyle w:val="Prrafodelista"/>
        <w:ind w:left="0"/>
        <w:rPr>
          <w:rFonts w:ascii="Arial" w:hAnsi="Arial" w:cs="Arial"/>
          <w:sz w:val="18"/>
          <w:szCs w:val="18"/>
        </w:rPr>
      </w:pPr>
    </w:p>
    <w:p w:rsidR="00515117"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rsidR="0013773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137733" w:rsidRPr="00601E1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137733">
        <w:rPr>
          <w:rFonts w:ascii="Arial" w:hAnsi="Arial" w:cs="Arial"/>
          <w:b/>
          <w:sz w:val="18"/>
          <w:szCs w:val="18"/>
        </w:rPr>
        <w:t>EMA:</w:t>
      </w:r>
      <w:r w:rsidRPr="00137733">
        <w:rPr>
          <w:rFonts w:ascii="Arial" w:hAnsi="Arial" w:cs="Arial"/>
          <w:sz w:val="18"/>
          <w:szCs w:val="18"/>
        </w:rPr>
        <w:t xml:space="preserve"> Entidad Mexicana de Acreditación, A.C.</w:t>
      </w:r>
    </w:p>
    <w:p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LGS</w:t>
      </w:r>
      <w:r w:rsidRPr="00601E13">
        <w:rPr>
          <w:rFonts w:ascii="Arial" w:hAnsi="Arial" w:cs="Arial"/>
          <w:sz w:val="18"/>
          <w:szCs w:val="18"/>
        </w:rPr>
        <w:t>: Ley General de Salud.</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NMX:</w:t>
      </w:r>
      <w:r w:rsidRPr="00137733">
        <w:rPr>
          <w:rFonts w:cs="Arial"/>
          <w:szCs w:val="18"/>
        </w:rPr>
        <w:t xml:space="preserve"> Norma mexicana.</w:t>
      </w:r>
    </w:p>
    <w:p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NOM:</w:t>
      </w:r>
      <w:r w:rsidRPr="00137733">
        <w:rPr>
          <w:rFonts w:cs="Arial"/>
          <w:szCs w:val="18"/>
        </w:rPr>
        <w:t xml:space="preserve"> Norma Oficial Mexicana</w:t>
      </w:r>
    </w:p>
    <w:p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OIC:</w:t>
      </w:r>
      <w:r w:rsidRPr="00137733">
        <w:rPr>
          <w:rFonts w:cs="Arial"/>
          <w:szCs w:val="18"/>
        </w:rPr>
        <w:t xml:space="preserve"> Órgano Interno de Control en el IMSS.</w:t>
      </w:r>
    </w:p>
    <w:p w:rsidR="00137733" w:rsidRPr="00137733" w:rsidRDefault="00137733" w:rsidP="00443CD8">
      <w:pPr>
        <w:pStyle w:val="ROMANOS"/>
        <w:tabs>
          <w:tab w:val="clear" w:pos="2880"/>
          <w:tab w:val="left" w:pos="1702"/>
        </w:tabs>
        <w:suppressAutoHyphens w:val="0"/>
        <w:autoSpaceDE/>
        <w:spacing w:after="0" w:line="240" w:lineRule="auto"/>
        <w:ind w:left="0" w:firstLine="0"/>
        <w:rPr>
          <w:rFonts w:cs="Arial"/>
          <w:b/>
          <w:szCs w:val="18"/>
        </w:rPr>
      </w:pPr>
    </w:p>
    <w:p w:rsidR="00137733" w:rsidRPr="00601E13" w:rsidRDefault="00137733" w:rsidP="00443CD8">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OOADEJ:</w:t>
      </w:r>
      <w:r w:rsidRPr="00137733">
        <w:rPr>
          <w:rFonts w:cs="Arial"/>
          <w:szCs w:val="18"/>
        </w:rPr>
        <w:t xml:space="preserve"> Órgano de Operación Administrativa Desconcentrada Estatal Jalisco</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rsidR="00515117" w:rsidRPr="00601E13" w:rsidRDefault="00515117" w:rsidP="00443CD8">
      <w:pPr>
        <w:pStyle w:val="ROMANOS"/>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5117" w:rsidRPr="00601E13" w:rsidRDefault="00515117" w:rsidP="00443CD8">
      <w:pPr>
        <w:pStyle w:val="ROMANOS"/>
        <w:spacing w:after="0" w:line="240" w:lineRule="auto"/>
        <w:ind w:left="0" w:firstLine="0"/>
        <w:rPr>
          <w:rFonts w:cs="Arial"/>
          <w:b/>
          <w:szCs w:val="18"/>
          <w:lang w:val="es-ES"/>
        </w:rPr>
      </w:pPr>
    </w:p>
    <w:p w:rsidR="00515117"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E9775F" w:rsidRDefault="00E9775F" w:rsidP="00443CD8">
      <w:pPr>
        <w:pStyle w:val="ROMANOS"/>
        <w:tabs>
          <w:tab w:val="clear" w:pos="2880"/>
          <w:tab w:val="left" w:pos="1702"/>
        </w:tabs>
        <w:suppressAutoHyphens w:val="0"/>
        <w:autoSpaceDE/>
        <w:spacing w:after="0" w:line="240" w:lineRule="auto"/>
        <w:ind w:left="0" w:firstLine="0"/>
        <w:rPr>
          <w:rFonts w:cs="Arial"/>
          <w:szCs w:val="18"/>
        </w:rPr>
      </w:pPr>
    </w:p>
    <w:p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PREI:</w:t>
      </w:r>
      <w:r w:rsidRPr="00E9775F">
        <w:rPr>
          <w:rFonts w:cs="Arial"/>
          <w:szCs w:val="18"/>
        </w:rPr>
        <w:t xml:space="preserve"> Sistema de Planeación de Recursos Institucionales y que provee información integral y en línea a las principales áreas del Instituto.</w:t>
      </w:r>
    </w:p>
    <w:p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Programa Informático:</w:t>
      </w:r>
      <w:r w:rsidRPr="00E9775F">
        <w:rPr>
          <w:rFonts w:cs="Arial"/>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Proposición:</w:t>
      </w:r>
      <w:r w:rsidRPr="00E9775F">
        <w:rPr>
          <w:rFonts w:cs="Arial"/>
          <w:szCs w:val="18"/>
        </w:rPr>
        <w:t xml:space="preserve"> La documentación que conforma las secciones técnicas y económicas y documentación complementaria presentadas por los Licitantes.</w:t>
      </w:r>
    </w:p>
    <w:p w:rsidR="00E9775F" w:rsidRPr="00E9775F" w:rsidRDefault="00E9775F" w:rsidP="00443CD8">
      <w:pPr>
        <w:pStyle w:val="ROMANOS"/>
        <w:tabs>
          <w:tab w:val="clear" w:pos="2880"/>
          <w:tab w:val="left" w:pos="1702"/>
        </w:tabs>
        <w:suppressAutoHyphens w:val="0"/>
        <w:autoSpaceDE/>
        <w:spacing w:after="0" w:line="240" w:lineRule="auto"/>
        <w:ind w:left="0" w:firstLine="0"/>
        <w:rPr>
          <w:rFonts w:cs="Arial"/>
          <w:szCs w:val="18"/>
          <w:lang w:val="es-ES"/>
        </w:rPr>
      </w:pPr>
    </w:p>
    <w:p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rsidR="00CE2CA7" w:rsidRPr="00601E13" w:rsidRDefault="00CE2CA7" w:rsidP="00443CD8">
      <w:pPr>
        <w:pStyle w:val="Prrafodelista"/>
        <w:ind w:left="0"/>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rsidR="00992B92" w:rsidRPr="00601E13" w:rsidRDefault="00992B92" w:rsidP="00443CD8">
      <w:pPr>
        <w:jc w:val="both"/>
        <w:rPr>
          <w:rFonts w:ascii="Arial" w:hAnsi="Arial" w:cs="Arial"/>
          <w:b/>
          <w:sz w:val="18"/>
          <w:szCs w:val="18"/>
        </w:rPr>
      </w:pPr>
    </w:p>
    <w:p w:rsidR="00E9775F" w:rsidRDefault="00E9775F" w:rsidP="00443CD8">
      <w:pPr>
        <w:spacing w:after="120"/>
        <w:jc w:val="both"/>
        <w:rPr>
          <w:rFonts w:ascii="Arial" w:hAnsi="Arial" w:cs="Arial"/>
          <w:sz w:val="18"/>
          <w:szCs w:val="18"/>
          <w:lang w:val="es-ES_tradnl"/>
        </w:rPr>
      </w:pPr>
      <w:r w:rsidRPr="00E9775F">
        <w:rPr>
          <w:rFonts w:ascii="Arial" w:hAnsi="Arial" w:cs="Arial"/>
          <w:sz w:val="18"/>
          <w:szCs w:val="18"/>
          <w:lang w:val="es-ES_tradnl"/>
        </w:rPr>
        <w:t>En observancia al artículo 134, de la Constitución Política de los Estados Unidos Mexicanos, y de conformidad con los artículos 25, 26 fracción I, 26 bis fracción II, 27, 28 fracción I, 29, 30, 32, 33, 33 bis, 34, 35, 36, 36 bis, 37, 45, 46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p>
    <w:p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1</w:t>
      </w:r>
      <w:r w:rsidRPr="00E9775F">
        <w:rPr>
          <w:rFonts w:ascii="Arial" w:hAnsi="Arial" w:cs="Arial"/>
          <w:b/>
          <w:bCs/>
          <w:color w:val="000000"/>
          <w:sz w:val="18"/>
          <w:szCs w:val="18"/>
        </w:rPr>
        <w:t xml:space="preserve"> </w:t>
      </w:r>
      <w:r w:rsidRPr="00E9775F">
        <w:rPr>
          <w:rFonts w:ascii="Arial" w:hAnsi="Arial" w:cs="Arial"/>
          <w:color w:val="000000"/>
          <w:sz w:val="18"/>
          <w:szCs w:val="18"/>
        </w:rPr>
        <w:t xml:space="preserve">SERVICIO DE DISTRIBUCIÓN DE BIENES TERAPÉUTICOS Y NO TERAPÉUTICOS” MEDIANTE VEHÍCULOS DE CARGA </w:t>
      </w:r>
      <w:r w:rsidRPr="00E9775F">
        <w:rPr>
          <w:rFonts w:ascii="Arial" w:hAnsi="Arial" w:cs="Arial"/>
          <w:b/>
          <w:bCs/>
          <w:color w:val="000000"/>
          <w:sz w:val="18"/>
          <w:szCs w:val="18"/>
        </w:rPr>
        <w:t>1 TONELADA THERMOKING (RED FRIA), JALISCO</w:t>
      </w:r>
      <w:r w:rsidRPr="00E9775F">
        <w:rPr>
          <w:rFonts w:ascii="Arial" w:hAnsi="Arial" w:cs="Arial"/>
          <w:color w:val="000000"/>
          <w:sz w:val="18"/>
          <w:szCs w:val="18"/>
        </w:rPr>
        <w:t xml:space="preserve"> PARA EL  EJERCICIO 2023</w:t>
      </w:r>
      <w:r w:rsidRPr="00E9775F">
        <w:rPr>
          <w:rFonts w:ascii="Arial" w:hAnsi="Arial" w:cs="Arial"/>
          <w:b/>
          <w:bCs/>
          <w:color w:val="000000"/>
          <w:sz w:val="18"/>
          <w:szCs w:val="18"/>
        </w:rPr>
        <w:t>.</w:t>
      </w:r>
    </w:p>
    <w:p w:rsidR="00E9775F" w:rsidRPr="00E9775F" w:rsidRDefault="00E9775F" w:rsidP="00E9775F">
      <w:pPr>
        <w:jc w:val="both"/>
        <w:rPr>
          <w:rFonts w:ascii="Arial" w:hAnsi="Arial" w:cs="Arial"/>
          <w:b/>
          <w:bCs/>
          <w:color w:val="000000"/>
          <w:sz w:val="18"/>
          <w:szCs w:val="18"/>
        </w:rPr>
      </w:pPr>
    </w:p>
    <w:p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2</w:t>
      </w:r>
      <w:r w:rsidRPr="00E9775F">
        <w:rPr>
          <w:rFonts w:ascii="Arial" w:hAnsi="Arial" w:cs="Arial"/>
          <w:b/>
          <w:bCs/>
          <w:color w:val="000000"/>
          <w:sz w:val="18"/>
          <w:szCs w:val="18"/>
        </w:rPr>
        <w:t xml:space="preserve"> </w:t>
      </w:r>
      <w:r w:rsidRPr="00E9775F">
        <w:rPr>
          <w:rFonts w:ascii="Arial" w:hAnsi="Arial" w:cs="Arial"/>
          <w:color w:val="000000"/>
          <w:sz w:val="18"/>
          <w:szCs w:val="18"/>
        </w:rPr>
        <w:t xml:space="preserve">SERVICIO DE DISTRIBUCIÓN DE BIENES TERAPÉUTICOS Y NO TERAPÉUTICOS” MEDIANTE VEHÍCULOS DE CARGA </w:t>
      </w:r>
      <w:r w:rsidRPr="00E9775F">
        <w:rPr>
          <w:rFonts w:ascii="Arial" w:hAnsi="Arial" w:cs="Arial"/>
          <w:b/>
          <w:bCs/>
          <w:color w:val="000000"/>
          <w:sz w:val="18"/>
          <w:szCs w:val="18"/>
        </w:rPr>
        <w:t>1 TONELADA THERMOKING (RED FRIA), FUERA DEL ESTADO</w:t>
      </w:r>
      <w:r w:rsidRPr="00E9775F">
        <w:rPr>
          <w:rFonts w:ascii="Arial" w:hAnsi="Arial" w:cs="Arial"/>
          <w:color w:val="000000"/>
          <w:sz w:val="18"/>
          <w:szCs w:val="18"/>
        </w:rPr>
        <w:t xml:space="preserve"> PARA EL  EJERCICIO 2023</w:t>
      </w:r>
      <w:r w:rsidRPr="00E9775F">
        <w:rPr>
          <w:rFonts w:ascii="Arial" w:hAnsi="Arial" w:cs="Arial"/>
          <w:b/>
          <w:bCs/>
          <w:color w:val="000000"/>
          <w:sz w:val="18"/>
          <w:szCs w:val="18"/>
        </w:rPr>
        <w:t>.</w:t>
      </w:r>
    </w:p>
    <w:p w:rsidR="00E9775F" w:rsidRPr="00E9775F" w:rsidRDefault="00E9775F" w:rsidP="00E9775F">
      <w:pPr>
        <w:jc w:val="both"/>
        <w:rPr>
          <w:rFonts w:ascii="Arial" w:hAnsi="Arial" w:cs="Arial"/>
          <w:b/>
          <w:bCs/>
          <w:color w:val="000000"/>
          <w:sz w:val="18"/>
          <w:szCs w:val="18"/>
        </w:rPr>
      </w:pPr>
    </w:p>
    <w:p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3</w:t>
      </w:r>
      <w:r w:rsidRPr="00E9775F">
        <w:rPr>
          <w:rFonts w:ascii="Arial" w:hAnsi="Arial" w:cs="Arial"/>
          <w:b/>
          <w:bCs/>
          <w:color w:val="000000"/>
          <w:sz w:val="18"/>
          <w:szCs w:val="18"/>
        </w:rPr>
        <w:t xml:space="preserve"> </w:t>
      </w:r>
      <w:r w:rsidRPr="00E9775F">
        <w:rPr>
          <w:rFonts w:ascii="Arial" w:hAnsi="Arial" w:cs="Arial"/>
          <w:color w:val="000000"/>
          <w:sz w:val="18"/>
          <w:szCs w:val="18"/>
        </w:rPr>
        <w:t xml:space="preserve">SERVICIO DE DISTRIBUCIÓN DE BIENES TERAPÉUTICOS Y NO TERAPÉUTICOS” MEDIANTE VEHÍCULOS DE, CARGA </w:t>
      </w:r>
      <w:r w:rsidRPr="00E9775F">
        <w:rPr>
          <w:rFonts w:ascii="Arial" w:hAnsi="Arial" w:cs="Arial"/>
          <w:b/>
          <w:bCs/>
          <w:color w:val="000000"/>
          <w:sz w:val="18"/>
          <w:szCs w:val="18"/>
        </w:rPr>
        <w:t>3 TONELADA THERMOKING (RED FRIA), FUERA DEL ESTADO</w:t>
      </w:r>
      <w:r w:rsidRPr="00E9775F">
        <w:rPr>
          <w:rFonts w:ascii="Arial" w:hAnsi="Arial" w:cs="Arial"/>
          <w:color w:val="000000"/>
          <w:sz w:val="18"/>
          <w:szCs w:val="18"/>
        </w:rPr>
        <w:t xml:space="preserve"> PARA EL  EJERCICIO 2023</w:t>
      </w:r>
      <w:r w:rsidRPr="00E9775F">
        <w:rPr>
          <w:rFonts w:ascii="Arial" w:hAnsi="Arial" w:cs="Arial"/>
          <w:b/>
          <w:bCs/>
          <w:color w:val="000000"/>
          <w:sz w:val="18"/>
          <w:szCs w:val="18"/>
        </w:rPr>
        <w:t>.</w:t>
      </w:r>
    </w:p>
    <w:p w:rsidR="00E9775F" w:rsidRPr="00E9775F" w:rsidRDefault="00E9775F" w:rsidP="00443CD8">
      <w:pPr>
        <w:spacing w:after="120"/>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1019"/>
        <w:gridCol w:w="1019"/>
        <w:gridCol w:w="1536"/>
        <w:gridCol w:w="1348"/>
        <w:gridCol w:w="1018"/>
        <w:gridCol w:w="1128"/>
        <w:gridCol w:w="1380"/>
        <w:gridCol w:w="1380"/>
      </w:tblGrid>
      <w:tr w:rsidR="00E9775F" w:rsidRPr="00E9775F" w:rsidTr="00A811C6">
        <w:trPr>
          <w:trHeight w:val="20"/>
        </w:trPr>
        <w:tc>
          <w:tcPr>
            <w:tcW w:w="518" w:type="pct"/>
            <w:tcBorders>
              <w:top w:val="single" w:sz="4" w:space="0" w:color="auto"/>
              <w:left w:val="single" w:sz="4" w:space="0" w:color="auto"/>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CUENTA PREI</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Partida</w:t>
            </w:r>
          </w:p>
        </w:tc>
        <w:tc>
          <w:tcPr>
            <w:tcW w:w="781" w:type="pct"/>
            <w:tcBorders>
              <w:top w:val="single" w:sz="4" w:space="0" w:color="auto"/>
              <w:left w:val="nil"/>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CARACTERISTICAS</w:t>
            </w:r>
          </w:p>
        </w:tc>
        <w:tc>
          <w:tcPr>
            <w:tcW w:w="686" w:type="pct"/>
            <w:tcBorders>
              <w:top w:val="single" w:sz="4" w:space="0" w:color="auto"/>
              <w:left w:val="nil"/>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TIPO DE VEHICULOS</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Destino</w:t>
            </w:r>
          </w:p>
        </w:tc>
        <w:tc>
          <w:tcPr>
            <w:tcW w:w="574" w:type="pct"/>
            <w:tcBorders>
              <w:top w:val="single" w:sz="4" w:space="0" w:color="auto"/>
              <w:left w:val="nil"/>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CANTIDAD VEHICULOS REQUERIDOS</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IMPORTE MINIMO CON IVA</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IMPORTE MAXIMO CON IVA</w:t>
            </w:r>
          </w:p>
        </w:tc>
      </w:tr>
      <w:tr w:rsidR="00E9775F" w:rsidRPr="00E9775F" w:rsidTr="00A811C6">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42062415</w:t>
            </w:r>
          </w:p>
        </w:tc>
        <w:tc>
          <w:tcPr>
            <w:tcW w:w="518" w:type="pct"/>
            <w:tcBorders>
              <w:top w:val="nil"/>
              <w:left w:val="nil"/>
              <w:bottom w:val="single" w:sz="4" w:space="0" w:color="auto"/>
              <w:right w:val="single" w:sz="4" w:space="0" w:color="auto"/>
            </w:tcBorders>
            <w:shd w:val="clear" w:color="auto" w:fill="auto"/>
            <w:vAlign w:val="center"/>
            <w:hideMark/>
          </w:tcPr>
          <w:p w:rsidR="00E9775F" w:rsidRPr="00E9775F" w:rsidRDefault="00AB0087" w:rsidP="00A811C6">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1</w:t>
            </w:r>
          </w:p>
        </w:tc>
        <w:tc>
          <w:tcPr>
            <w:tcW w:w="781"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1 TONELADA</w:t>
            </w:r>
          </w:p>
        </w:tc>
        <w:tc>
          <w:tcPr>
            <w:tcW w:w="686"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THERMOKING</w:t>
            </w:r>
          </w:p>
        </w:tc>
        <w:tc>
          <w:tcPr>
            <w:tcW w:w="518"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3</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E9775F" w:rsidP="00A811C6">
            <w:pPr>
              <w:jc w:val="right"/>
              <w:rPr>
                <w:rFonts w:ascii="Arial" w:hAnsi="Arial" w:cs="Arial"/>
                <w:color w:val="000000"/>
                <w:sz w:val="14"/>
                <w:szCs w:val="14"/>
                <w:lang w:val="es-MX" w:eastAsia="es-MX"/>
              </w:rPr>
            </w:pPr>
            <w:r w:rsidRPr="00E9775F">
              <w:rPr>
                <w:rFonts w:ascii="Arial" w:hAnsi="Arial" w:cs="Arial"/>
                <w:color w:val="000000"/>
                <w:sz w:val="14"/>
                <w:szCs w:val="14"/>
                <w:lang w:val="es-MX" w:eastAsia="es-MX"/>
              </w:rPr>
              <w:t>$604,469.96</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E9775F" w:rsidP="00A811C6">
            <w:pPr>
              <w:jc w:val="right"/>
              <w:rPr>
                <w:rFonts w:ascii="Arial" w:hAnsi="Arial" w:cs="Arial"/>
                <w:color w:val="000000"/>
                <w:sz w:val="14"/>
                <w:szCs w:val="14"/>
                <w:lang w:val="es-MX" w:eastAsia="es-MX"/>
              </w:rPr>
            </w:pPr>
            <w:r w:rsidRPr="00E9775F">
              <w:rPr>
                <w:rFonts w:ascii="Arial" w:hAnsi="Arial" w:cs="Arial"/>
                <w:color w:val="000000"/>
                <w:sz w:val="14"/>
                <w:szCs w:val="14"/>
                <w:lang w:val="es-MX" w:eastAsia="es-MX"/>
              </w:rPr>
              <w:t>$1,511,174.90</w:t>
            </w:r>
          </w:p>
        </w:tc>
      </w:tr>
      <w:tr w:rsidR="00E9775F" w:rsidRPr="00E9775F" w:rsidTr="00A811C6">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42062415</w:t>
            </w:r>
          </w:p>
        </w:tc>
        <w:tc>
          <w:tcPr>
            <w:tcW w:w="518" w:type="pct"/>
            <w:tcBorders>
              <w:top w:val="nil"/>
              <w:left w:val="nil"/>
              <w:bottom w:val="single" w:sz="4" w:space="0" w:color="auto"/>
              <w:right w:val="single" w:sz="4" w:space="0" w:color="auto"/>
            </w:tcBorders>
            <w:shd w:val="clear" w:color="auto" w:fill="auto"/>
            <w:vAlign w:val="center"/>
            <w:hideMark/>
          </w:tcPr>
          <w:p w:rsidR="00E9775F" w:rsidRPr="00E9775F" w:rsidRDefault="00AB0087" w:rsidP="00A811C6">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2</w:t>
            </w:r>
          </w:p>
        </w:tc>
        <w:tc>
          <w:tcPr>
            <w:tcW w:w="781"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1 TONELADA</w:t>
            </w:r>
          </w:p>
        </w:tc>
        <w:tc>
          <w:tcPr>
            <w:tcW w:w="686"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THERMOKING</w:t>
            </w:r>
          </w:p>
        </w:tc>
        <w:tc>
          <w:tcPr>
            <w:tcW w:w="518"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Fuera del Estado</w:t>
            </w:r>
          </w:p>
        </w:tc>
        <w:tc>
          <w:tcPr>
            <w:tcW w:w="574"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1</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E9775F" w:rsidP="00A811C6">
            <w:pPr>
              <w:jc w:val="right"/>
              <w:rPr>
                <w:rFonts w:ascii="Arial" w:hAnsi="Arial" w:cs="Arial"/>
                <w:color w:val="000000"/>
                <w:sz w:val="14"/>
                <w:szCs w:val="14"/>
                <w:lang w:val="es-MX" w:eastAsia="es-MX"/>
              </w:rPr>
            </w:pPr>
            <w:r w:rsidRPr="00E9775F">
              <w:rPr>
                <w:rFonts w:ascii="Arial" w:hAnsi="Arial" w:cs="Arial"/>
                <w:color w:val="000000"/>
                <w:sz w:val="14"/>
                <w:szCs w:val="14"/>
                <w:lang w:val="es-MX" w:eastAsia="es-MX"/>
              </w:rPr>
              <w:t>$172,705.70</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E9775F" w:rsidP="00A811C6">
            <w:pPr>
              <w:jc w:val="right"/>
              <w:rPr>
                <w:rFonts w:ascii="Arial" w:hAnsi="Arial" w:cs="Arial"/>
                <w:color w:val="000000"/>
                <w:sz w:val="14"/>
                <w:szCs w:val="14"/>
                <w:lang w:val="es-MX" w:eastAsia="es-MX"/>
              </w:rPr>
            </w:pPr>
            <w:r w:rsidRPr="00E9775F">
              <w:rPr>
                <w:rFonts w:ascii="Arial" w:hAnsi="Arial" w:cs="Arial"/>
                <w:color w:val="000000"/>
                <w:sz w:val="14"/>
                <w:szCs w:val="14"/>
                <w:lang w:val="es-MX" w:eastAsia="es-MX"/>
              </w:rPr>
              <w:t>$431,764.26</w:t>
            </w:r>
          </w:p>
        </w:tc>
      </w:tr>
      <w:tr w:rsidR="00E9775F" w:rsidRPr="00E9775F" w:rsidTr="00A811C6">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42062415</w:t>
            </w:r>
          </w:p>
        </w:tc>
        <w:tc>
          <w:tcPr>
            <w:tcW w:w="518" w:type="pct"/>
            <w:tcBorders>
              <w:top w:val="nil"/>
              <w:left w:val="nil"/>
              <w:bottom w:val="single" w:sz="4" w:space="0" w:color="auto"/>
              <w:right w:val="single" w:sz="4" w:space="0" w:color="auto"/>
            </w:tcBorders>
            <w:shd w:val="clear" w:color="auto" w:fill="auto"/>
            <w:vAlign w:val="center"/>
            <w:hideMark/>
          </w:tcPr>
          <w:p w:rsidR="00E9775F" w:rsidRPr="00E9775F" w:rsidRDefault="00AB0087" w:rsidP="00A811C6">
            <w:pPr>
              <w:jc w:val="center"/>
              <w:rPr>
                <w:rFonts w:ascii="Arial" w:hAnsi="Arial" w:cs="Arial"/>
                <w:b/>
                <w:bCs/>
                <w:color w:val="000000"/>
                <w:sz w:val="14"/>
                <w:szCs w:val="14"/>
                <w:lang w:val="es-MX" w:eastAsia="es-MX"/>
              </w:rPr>
            </w:pPr>
            <w:r>
              <w:rPr>
                <w:rFonts w:ascii="Arial" w:hAnsi="Arial" w:cs="Arial"/>
                <w:b/>
                <w:bCs/>
                <w:color w:val="000000"/>
                <w:sz w:val="14"/>
                <w:szCs w:val="14"/>
                <w:lang w:val="es-MX" w:eastAsia="es-MX"/>
              </w:rPr>
              <w:t>3</w:t>
            </w:r>
          </w:p>
        </w:tc>
        <w:tc>
          <w:tcPr>
            <w:tcW w:w="781"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3 TONELADA</w:t>
            </w:r>
          </w:p>
        </w:tc>
        <w:tc>
          <w:tcPr>
            <w:tcW w:w="686"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THERMOKING</w:t>
            </w:r>
          </w:p>
        </w:tc>
        <w:tc>
          <w:tcPr>
            <w:tcW w:w="518"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Fuera del Estado</w:t>
            </w:r>
          </w:p>
        </w:tc>
        <w:tc>
          <w:tcPr>
            <w:tcW w:w="574"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1</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E9775F" w:rsidP="00A811C6">
            <w:pPr>
              <w:jc w:val="right"/>
              <w:rPr>
                <w:rFonts w:ascii="Arial" w:hAnsi="Arial" w:cs="Arial"/>
                <w:color w:val="000000"/>
                <w:sz w:val="14"/>
                <w:szCs w:val="14"/>
                <w:lang w:val="es-MX" w:eastAsia="es-MX"/>
              </w:rPr>
            </w:pPr>
            <w:r w:rsidRPr="00E9775F">
              <w:rPr>
                <w:rFonts w:ascii="Arial" w:hAnsi="Arial" w:cs="Arial"/>
                <w:color w:val="000000"/>
                <w:sz w:val="14"/>
                <w:szCs w:val="14"/>
                <w:lang w:val="es-MX" w:eastAsia="es-MX"/>
              </w:rPr>
              <w:t>$172,705.70</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E9775F" w:rsidP="00A811C6">
            <w:pPr>
              <w:jc w:val="right"/>
              <w:rPr>
                <w:rFonts w:ascii="Arial" w:hAnsi="Arial" w:cs="Arial"/>
                <w:color w:val="000000"/>
                <w:sz w:val="14"/>
                <w:szCs w:val="14"/>
                <w:lang w:val="es-MX" w:eastAsia="es-MX"/>
              </w:rPr>
            </w:pPr>
            <w:r w:rsidRPr="00E9775F">
              <w:rPr>
                <w:rFonts w:ascii="Arial" w:hAnsi="Arial" w:cs="Arial"/>
                <w:color w:val="000000"/>
                <w:sz w:val="14"/>
                <w:szCs w:val="14"/>
                <w:lang w:val="es-MX" w:eastAsia="es-MX"/>
              </w:rPr>
              <w:t>$431,764.26</w:t>
            </w:r>
          </w:p>
        </w:tc>
      </w:tr>
      <w:tr w:rsidR="00E9775F" w:rsidRPr="00E9775F" w:rsidTr="00A811C6">
        <w:trPr>
          <w:trHeight w:val="20"/>
        </w:trPr>
        <w:tc>
          <w:tcPr>
            <w:tcW w:w="518" w:type="pct"/>
            <w:tcBorders>
              <w:top w:val="nil"/>
              <w:left w:val="nil"/>
              <w:bottom w:val="nil"/>
              <w:right w:val="nil"/>
            </w:tcBorders>
            <w:shd w:val="clear" w:color="auto" w:fill="auto"/>
            <w:vAlign w:val="center"/>
            <w:hideMark/>
          </w:tcPr>
          <w:p w:rsidR="00E9775F" w:rsidRPr="00E9775F" w:rsidRDefault="00E9775F" w:rsidP="00A811C6">
            <w:pPr>
              <w:jc w:val="right"/>
              <w:rPr>
                <w:rFonts w:ascii="Arial" w:hAnsi="Arial" w:cs="Arial"/>
                <w:color w:val="000000"/>
                <w:sz w:val="14"/>
                <w:szCs w:val="14"/>
                <w:lang w:val="es-MX" w:eastAsia="es-MX"/>
              </w:rPr>
            </w:pPr>
          </w:p>
        </w:tc>
        <w:tc>
          <w:tcPr>
            <w:tcW w:w="518" w:type="pct"/>
            <w:tcBorders>
              <w:top w:val="nil"/>
              <w:left w:val="nil"/>
              <w:bottom w:val="nil"/>
              <w:right w:val="nil"/>
            </w:tcBorders>
            <w:shd w:val="clear" w:color="auto" w:fill="auto"/>
            <w:vAlign w:val="center"/>
            <w:hideMark/>
          </w:tcPr>
          <w:p w:rsidR="00E9775F" w:rsidRPr="00E9775F" w:rsidRDefault="00E9775F" w:rsidP="00A811C6">
            <w:pPr>
              <w:jc w:val="center"/>
              <w:rPr>
                <w:rFonts w:ascii="Arial" w:hAnsi="Arial" w:cs="Arial"/>
                <w:sz w:val="14"/>
                <w:szCs w:val="14"/>
                <w:lang w:val="es-MX" w:eastAsia="es-MX"/>
              </w:rPr>
            </w:pPr>
          </w:p>
        </w:tc>
        <w:tc>
          <w:tcPr>
            <w:tcW w:w="781" w:type="pct"/>
            <w:tcBorders>
              <w:top w:val="nil"/>
              <w:left w:val="nil"/>
              <w:bottom w:val="nil"/>
              <w:right w:val="nil"/>
            </w:tcBorders>
            <w:shd w:val="clear" w:color="auto" w:fill="auto"/>
            <w:noWrap/>
            <w:vAlign w:val="center"/>
            <w:hideMark/>
          </w:tcPr>
          <w:p w:rsidR="00E9775F" w:rsidRPr="00E9775F" w:rsidRDefault="00E9775F" w:rsidP="00A811C6">
            <w:pPr>
              <w:jc w:val="center"/>
              <w:rPr>
                <w:rFonts w:ascii="Arial" w:hAnsi="Arial" w:cs="Arial"/>
                <w:sz w:val="14"/>
                <w:szCs w:val="14"/>
                <w:lang w:val="es-MX" w:eastAsia="es-MX"/>
              </w:rPr>
            </w:pPr>
          </w:p>
        </w:tc>
        <w:tc>
          <w:tcPr>
            <w:tcW w:w="686" w:type="pct"/>
            <w:tcBorders>
              <w:top w:val="nil"/>
              <w:left w:val="nil"/>
              <w:bottom w:val="nil"/>
              <w:right w:val="nil"/>
            </w:tcBorders>
            <w:shd w:val="clear" w:color="auto" w:fill="auto"/>
            <w:vAlign w:val="center"/>
            <w:hideMark/>
          </w:tcPr>
          <w:p w:rsidR="00E9775F" w:rsidRPr="00E9775F" w:rsidRDefault="00E9775F" w:rsidP="00A811C6">
            <w:pPr>
              <w:rPr>
                <w:rFonts w:ascii="Arial" w:hAnsi="Arial" w:cs="Arial"/>
                <w:sz w:val="14"/>
                <w:szCs w:val="14"/>
                <w:lang w:val="es-MX" w:eastAsia="es-MX"/>
              </w:rPr>
            </w:pPr>
          </w:p>
        </w:tc>
        <w:tc>
          <w:tcPr>
            <w:tcW w:w="518" w:type="pct"/>
            <w:tcBorders>
              <w:top w:val="nil"/>
              <w:left w:val="single" w:sz="4" w:space="0" w:color="auto"/>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TOTAL</w:t>
            </w:r>
          </w:p>
        </w:tc>
        <w:tc>
          <w:tcPr>
            <w:tcW w:w="574" w:type="pct"/>
            <w:tcBorders>
              <w:top w:val="nil"/>
              <w:left w:val="nil"/>
              <w:bottom w:val="single" w:sz="4" w:space="0" w:color="auto"/>
              <w:right w:val="single" w:sz="4" w:space="0" w:color="auto"/>
            </w:tcBorders>
            <w:shd w:val="clear" w:color="auto" w:fill="auto"/>
            <w:vAlign w:val="center"/>
            <w:hideMark/>
          </w:tcPr>
          <w:p w:rsidR="00E9775F" w:rsidRPr="00E9775F" w:rsidRDefault="00E9775F" w:rsidP="00A811C6">
            <w:pPr>
              <w:jc w:val="center"/>
              <w:rPr>
                <w:rFonts w:ascii="Arial" w:hAnsi="Arial" w:cs="Arial"/>
                <w:b/>
                <w:bCs/>
                <w:color w:val="000000"/>
                <w:sz w:val="14"/>
                <w:szCs w:val="14"/>
                <w:lang w:val="es-MX" w:eastAsia="es-MX"/>
              </w:rPr>
            </w:pPr>
            <w:r w:rsidRPr="00E9775F">
              <w:rPr>
                <w:rFonts w:ascii="Arial" w:hAnsi="Arial" w:cs="Arial"/>
                <w:b/>
                <w:bCs/>
                <w:color w:val="000000"/>
                <w:sz w:val="14"/>
                <w:szCs w:val="14"/>
                <w:lang w:val="es-MX" w:eastAsia="es-MX"/>
              </w:rPr>
              <w:t>5</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723DEA" w:rsidP="00A811C6">
            <w:pPr>
              <w:jc w:val="right"/>
              <w:rPr>
                <w:rFonts w:ascii="Arial" w:hAnsi="Arial" w:cs="Arial"/>
                <w:b/>
                <w:bCs/>
                <w:color w:val="000000"/>
                <w:sz w:val="14"/>
                <w:szCs w:val="14"/>
                <w:lang w:val="es-MX" w:eastAsia="es-MX"/>
              </w:rPr>
            </w:pPr>
            <w:r w:rsidRPr="00723DEA">
              <w:rPr>
                <w:rFonts w:ascii="Arial" w:hAnsi="Arial" w:cs="Arial"/>
                <w:b/>
                <w:bCs/>
                <w:color w:val="000000"/>
                <w:sz w:val="14"/>
                <w:szCs w:val="14"/>
                <w:lang w:val="es-MX" w:eastAsia="es-MX"/>
              </w:rPr>
              <w:t>$949,881.36</w:t>
            </w:r>
          </w:p>
        </w:tc>
        <w:tc>
          <w:tcPr>
            <w:tcW w:w="702" w:type="pct"/>
            <w:tcBorders>
              <w:top w:val="nil"/>
              <w:left w:val="nil"/>
              <w:bottom w:val="single" w:sz="4" w:space="0" w:color="auto"/>
              <w:right w:val="single" w:sz="4" w:space="0" w:color="auto"/>
            </w:tcBorders>
            <w:shd w:val="clear" w:color="auto" w:fill="auto"/>
            <w:noWrap/>
            <w:vAlign w:val="center"/>
            <w:hideMark/>
          </w:tcPr>
          <w:p w:rsidR="00E9775F" w:rsidRPr="00E9775F" w:rsidRDefault="00723DEA" w:rsidP="00A811C6">
            <w:pPr>
              <w:jc w:val="right"/>
              <w:rPr>
                <w:rFonts w:ascii="Arial" w:hAnsi="Arial" w:cs="Arial"/>
                <w:b/>
                <w:bCs/>
                <w:color w:val="000000"/>
                <w:sz w:val="14"/>
                <w:szCs w:val="14"/>
                <w:lang w:val="es-MX" w:eastAsia="es-MX"/>
              </w:rPr>
            </w:pPr>
            <w:r w:rsidRPr="00723DEA">
              <w:rPr>
                <w:rFonts w:ascii="Arial" w:hAnsi="Arial" w:cs="Arial"/>
                <w:b/>
                <w:bCs/>
                <w:color w:val="000000"/>
                <w:sz w:val="14"/>
                <w:szCs w:val="14"/>
                <w:lang w:val="es-MX" w:eastAsia="es-MX"/>
              </w:rPr>
              <w:t>$2,374,703.42</w:t>
            </w:r>
          </w:p>
        </w:tc>
      </w:tr>
    </w:tbl>
    <w:p w:rsidR="00E9775F" w:rsidRDefault="00E9775F" w:rsidP="00443CD8">
      <w:pPr>
        <w:spacing w:after="120"/>
        <w:jc w:val="both"/>
        <w:rPr>
          <w:rFonts w:ascii="Arial" w:hAnsi="Arial" w:cs="Arial"/>
          <w:sz w:val="18"/>
          <w:szCs w:val="18"/>
          <w:lang w:val="es-ES_tradnl"/>
        </w:rPr>
      </w:pP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rsidR="00443CD8" w:rsidRPr="00601E13" w:rsidRDefault="00443CD8" w:rsidP="00443CD8">
      <w:pPr>
        <w:jc w:val="both"/>
        <w:rPr>
          <w:rFonts w:ascii="Arial" w:hAnsi="Arial" w:cs="Arial"/>
          <w:i/>
          <w:iCs/>
          <w:sz w:val="18"/>
          <w:szCs w:val="18"/>
          <w:lang w:val="es-MX"/>
        </w:rPr>
      </w:pPr>
    </w:p>
    <w:p w:rsidR="00515117" w:rsidRPr="00601E13" w:rsidRDefault="00515117" w:rsidP="00BE0AFA">
      <w:pPr>
        <w:pStyle w:val="Prrafodelista"/>
        <w:numPr>
          <w:ilvl w:val="1"/>
          <w:numId w:val="5"/>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rsidR="00515117" w:rsidRPr="00601E13" w:rsidRDefault="00515117" w:rsidP="00443CD8">
      <w:pPr>
        <w:pStyle w:val="Sangra3detindependiente1"/>
        <w:ind w:left="0" w:firstLine="0"/>
        <w:rPr>
          <w:sz w:val="18"/>
          <w:szCs w:val="18"/>
          <w:lang w:val="es-ES"/>
        </w:rPr>
      </w:pPr>
    </w:p>
    <w:p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rsidR="00515117" w:rsidRPr="00601E13" w:rsidRDefault="00515117" w:rsidP="00443CD8">
      <w:pPr>
        <w:pStyle w:val="Sangra3detindependiente1"/>
        <w:ind w:left="0" w:firstLine="0"/>
        <w:rPr>
          <w:sz w:val="18"/>
          <w:szCs w:val="18"/>
          <w:lang w:val="es-ES"/>
        </w:rPr>
      </w:pPr>
    </w:p>
    <w:p w:rsidR="00AB7691" w:rsidRPr="00AB7691" w:rsidRDefault="00AB7691" w:rsidP="00AB7691">
      <w:pPr>
        <w:pStyle w:val="Sangra3detindependiente1"/>
        <w:ind w:left="0" w:firstLine="0"/>
        <w:rPr>
          <w:sz w:val="18"/>
          <w:szCs w:val="18"/>
        </w:rPr>
      </w:pPr>
      <w:r w:rsidRPr="00AB769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rsidR="005B2CF8" w:rsidRPr="00601E13" w:rsidRDefault="005B2CF8" w:rsidP="00443CD8">
      <w:pPr>
        <w:jc w:val="both"/>
        <w:rPr>
          <w:rFonts w:ascii="Arial" w:hAnsi="Arial" w:cs="Arial"/>
          <w:sz w:val="18"/>
          <w:szCs w:val="18"/>
          <w:lang w:val="es-ES_tradnl"/>
        </w:rPr>
      </w:pPr>
    </w:p>
    <w:p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rsidR="00515117" w:rsidRPr="00601E13" w:rsidRDefault="00515117" w:rsidP="00443CD8">
      <w:pPr>
        <w:jc w:val="both"/>
        <w:rPr>
          <w:rFonts w:ascii="Arial" w:hAnsi="Arial" w:cs="Arial"/>
          <w:sz w:val="18"/>
          <w:szCs w:val="18"/>
        </w:rPr>
      </w:pPr>
    </w:p>
    <w:p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3222CE">
        <w:rPr>
          <w:rFonts w:ascii="Arial" w:hAnsi="Arial" w:cs="Arial"/>
          <w:sz w:val="18"/>
          <w:szCs w:val="18"/>
        </w:rPr>
        <w:t>No. 000000</w:t>
      </w:r>
      <w:r w:rsidR="003222CE" w:rsidRPr="003222CE">
        <w:rPr>
          <w:rFonts w:ascii="Arial" w:hAnsi="Arial" w:cs="Arial"/>
          <w:sz w:val="18"/>
          <w:szCs w:val="18"/>
        </w:rPr>
        <w:t>3995</w:t>
      </w:r>
      <w:r w:rsidRPr="003222CE">
        <w:rPr>
          <w:rFonts w:ascii="Arial" w:hAnsi="Arial" w:cs="Arial"/>
          <w:sz w:val="18"/>
          <w:szCs w:val="18"/>
        </w:rPr>
        <w:t>-2023.</w:t>
      </w:r>
    </w:p>
    <w:p w:rsidR="00E91B89" w:rsidRPr="00601E13" w:rsidRDefault="00E91B89" w:rsidP="00E91B89">
      <w:pPr>
        <w:jc w:val="both"/>
        <w:rPr>
          <w:rFonts w:ascii="Arial" w:hAnsi="Arial" w:cs="Arial"/>
          <w:sz w:val="18"/>
          <w:szCs w:val="18"/>
          <w:lang w:val="es-MX"/>
        </w:rPr>
      </w:pPr>
    </w:p>
    <w:p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rsidR="00515117" w:rsidRPr="00601E13" w:rsidRDefault="00515117" w:rsidP="00443CD8">
      <w:pPr>
        <w:jc w:val="both"/>
        <w:rPr>
          <w:rFonts w:ascii="Arial" w:hAnsi="Arial" w:cs="Arial"/>
          <w:b/>
          <w:sz w:val="18"/>
          <w:szCs w:val="18"/>
        </w:rPr>
      </w:pPr>
    </w:p>
    <w:p w:rsidR="00AB7691" w:rsidRPr="00AB7691" w:rsidRDefault="00AB7691" w:rsidP="00AB7691">
      <w:pPr>
        <w:pStyle w:val="Encabezado"/>
        <w:tabs>
          <w:tab w:val="left" w:pos="709"/>
        </w:tabs>
        <w:jc w:val="both"/>
        <w:rPr>
          <w:spacing w:val="-3"/>
          <w:sz w:val="18"/>
          <w:szCs w:val="18"/>
        </w:rPr>
      </w:pPr>
      <w:r w:rsidRPr="00AB7691">
        <w:rPr>
          <w:bCs/>
          <w:sz w:val="18"/>
          <w:szCs w:val="18"/>
        </w:rPr>
        <w:t xml:space="preserve">El Instituto requiere de(los) Servicio(s) </w:t>
      </w:r>
      <w:r w:rsidRPr="00AB7691">
        <w:rPr>
          <w:sz w:val="18"/>
          <w:szCs w:val="18"/>
        </w:rPr>
        <w:t>d</w:t>
      </w:r>
      <w:r w:rsidRPr="00AB7691">
        <w:rPr>
          <w:bCs/>
          <w:sz w:val="18"/>
          <w:szCs w:val="18"/>
        </w:rPr>
        <w:t xml:space="preserve">e conformidad con lo establecido en el </w:t>
      </w:r>
      <w:r w:rsidRPr="00AB7691">
        <w:rPr>
          <w:b/>
          <w:sz w:val="18"/>
          <w:szCs w:val="18"/>
        </w:rPr>
        <w:t>Anexo 1, Anexo Técnico</w:t>
      </w:r>
      <w:r w:rsidRPr="00AB7691">
        <w:rPr>
          <w:sz w:val="18"/>
          <w:szCs w:val="18"/>
        </w:rPr>
        <w:t xml:space="preserve"> </w:t>
      </w:r>
      <w:r w:rsidRPr="00AB7691">
        <w:rPr>
          <w:b/>
          <w:sz w:val="18"/>
          <w:szCs w:val="18"/>
        </w:rPr>
        <w:t xml:space="preserve">PARTIDA </w:t>
      </w:r>
      <w:r w:rsidR="008B108A">
        <w:rPr>
          <w:b/>
          <w:sz w:val="18"/>
          <w:szCs w:val="18"/>
        </w:rPr>
        <w:t>1</w:t>
      </w:r>
      <w:r w:rsidRPr="00AB7691">
        <w:rPr>
          <w:b/>
          <w:sz w:val="18"/>
          <w:szCs w:val="18"/>
        </w:rPr>
        <w:t xml:space="preserve">, </w:t>
      </w:r>
      <w:r w:rsidR="008B108A">
        <w:rPr>
          <w:b/>
          <w:sz w:val="18"/>
          <w:szCs w:val="18"/>
        </w:rPr>
        <w:t>2</w:t>
      </w:r>
      <w:r w:rsidRPr="00AB7691">
        <w:rPr>
          <w:b/>
          <w:sz w:val="18"/>
          <w:szCs w:val="18"/>
        </w:rPr>
        <w:t xml:space="preserve">, </w:t>
      </w:r>
      <w:r w:rsidR="008B108A">
        <w:rPr>
          <w:b/>
          <w:sz w:val="18"/>
          <w:szCs w:val="18"/>
        </w:rPr>
        <w:t>3</w:t>
      </w:r>
      <w:r w:rsidRPr="00AB7691">
        <w:rPr>
          <w:b/>
          <w:sz w:val="18"/>
          <w:szCs w:val="18"/>
        </w:rPr>
        <w:t xml:space="preserve">,  </w:t>
      </w:r>
      <w:r w:rsidRPr="00AB7691">
        <w:rPr>
          <w:bCs/>
          <w:sz w:val="18"/>
          <w:szCs w:val="18"/>
        </w:rPr>
        <w:t xml:space="preserve">que contienen la descripción </w:t>
      </w:r>
      <w:r w:rsidRPr="00AB7691">
        <w:rPr>
          <w:spacing w:val="-3"/>
          <w:sz w:val="18"/>
          <w:szCs w:val="18"/>
        </w:rPr>
        <w:t>amplia y detallada, los participantes deberán apegarse justa, exacta y cabalmente a lo solicitado en el mismo que forma parte integral de esta convocatoria.</w:t>
      </w:r>
    </w:p>
    <w:p w:rsidR="00AB7691" w:rsidRPr="00AB7691" w:rsidRDefault="00AB7691" w:rsidP="00AB7691">
      <w:pPr>
        <w:pStyle w:val="Encabezado"/>
        <w:tabs>
          <w:tab w:val="left" w:pos="709"/>
        </w:tabs>
        <w:jc w:val="both"/>
        <w:rPr>
          <w:spacing w:val="-3"/>
          <w:sz w:val="18"/>
          <w:szCs w:val="18"/>
        </w:rPr>
      </w:pPr>
    </w:p>
    <w:p w:rsidR="00AB7691" w:rsidRPr="00AB7691" w:rsidRDefault="00AB7691" w:rsidP="00AB7691">
      <w:pPr>
        <w:jc w:val="both"/>
        <w:rPr>
          <w:rFonts w:ascii="Arial" w:hAnsi="Arial" w:cs="Arial"/>
          <w:sz w:val="18"/>
          <w:szCs w:val="18"/>
        </w:rPr>
      </w:pPr>
      <w:r w:rsidRPr="00AB7691">
        <w:rPr>
          <w:rFonts w:ascii="Arial" w:hAnsi="Arial" w:cs="Arial"/>
          <w:sz w:val="18"/>
          <w:szCs w:val="18"/>
        </w:rPr>
        <w:lastRenderedPageBreak/>
        <w:t>Los participantes, para la presentación de sus proposiciones, deberán ajustarse estrictamente a los requisitos y especificaciones previstos y que rigen la presente convocatoria, describiendo en forma amplia y detallada el servicio que estén ofertando.</w:t>
      </w:r>
    </w:p>
    <w:p w:rsidR="00AB7691" w:rsidRPr="00AB7691" w:rsidRDefault="00AB7691" w:rsidP="00AB7691">
      <w:pPr>
        <w:jc w:val="both"/>
        <w:rPr>
          <w:rFonts w:ascii="Arial" w:hAnsi="Arial" w:cs="Arial"/>
          <w:sz w:val="18"/>
          <w:szCs w:val="18"/>
        </w:rPr>
      </w:pPr>
    </w:p>
    <w:p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Las condiciones contenidas en la presente convocatoria no podrán</w:t>
      </w:r>
      <w:r w:rsidRPr="00AB7691">
        <w:rPr>
          <w:rFonts w:ascii="Arial" w:hAnsi="Arial" w:cs="Arial"/>
          <w:sz w:val="14"/>
          <w:szCs w:val="14"/>
        </w:rPr>
        <w:t xml:space="preserve"> </w:t>
      </w:r>
      <w:r w:rsidRPr="00AB7691">
        <w:rPr>
          <w:rFonts w:ascii="Arial" w:hAnsi="Arial" w:cs="Arial"/>
          <w:sz w:val="18"/>
          <w:szCs w:val="18"/>
        </w:rPr>
        <w:t>ser negociadas en términos del artículo 26 de la Ley de Adquisiciones, Arrendamientos y Servicios del Sector Publico.</w:t>
      </w:r>
    </w:p>
    <w:p w:rsidR="00AB7691" w:rsidRPr="00AB7691" w:rsidRDefault="00AB7691" w:rsidP="00AB7691">
      <w:pPr>
        <w:tabs>
          <w:tab w:val="left" w:pos="284"/>
        </w:tabs>
        <w:jc w:val="both"/>
        <w:rPr>
          <w:rFonts w:ascii="Arial" w:hAnsi="Arial" w:cs="Arial"/>
          <w:b/>
          <w:sz w:val="18"/>
          <w:szCs w:val="18"/>
        </w:rPr>
      </w:pPr>
    </w:p>
    <w:p w:rsidR="00515117" w:rsidRPr="00AB7691" w:rsidRDefault="00232CCA" w:rsidP="00443CD8">
      <w:pPr>
        <w:jc w:val="both"/>
        <w:rPr>
          <w:rFonts w:ascii="Arial" w:hAnsi="Arial" w:cs="Arial"/>
          <w:b/>
          <w:sz w:val="18"/>
          <w:szCs w:val="18"/>
        </w:rPr>
      </w:pPr>
      <w:r w:rsidRPr="00AB7691">
        <w:rPr>
          <w:rFonts w:ascii="Arial" w:hAnsi="Arial" w:cs="Arial"/>
          <w:b/>
          <w:bCs/>
          <w:sz w:val="18"/>
          <w:szCs w:val="18"/>
        </w:rPr>
        <w:t>2.</w:t>
      </w:r>
      <w:r w:rsidR="00EB7ABF" w:rsidRPr="00AB7691">
        <w:rPr>
          <w:rFonts w:ascii="Arial" w:hAnsi="Arial" w:cs="Arial"/>
          <w:b/>
          <w:bCs/>
          <w:sz w:val="18"/>
          <w:szCs w:val="18"/>
        </w:rPr>
        <w:t>1</w:t>
      </w:r>
      <w:r w:rsidRPr="00AB7691">
        <w:rPr>
          <w:rFonts w:ascii="Arial" w:hAnsi="Arial" w:cs="Arial"/>
          <w:b/>
          <w:bCs/>
          <w:sz w:val="18"/>
          <w:szCs w:val="18"/>
        </w:rPr>
        <w:tab/>
      </w:r>
      <w:r w:rsidR="00EB7ABF" w:rsidRPr="00AB7691">
        <w:rPr>
          <w:rFonts w:ascii="Arial" w:hAnsi="Arial" w:cs="Arial"/>
          <w:b/>
          <w:bCs/>
          <w:sz w:val="18"/>
          <w:szCs w:val="18"/>
        </w:rPr>
        <w:t xml:space="preserve"> </w:t>
      </w:r>
      <w:r w:rsidR="00515117" w:rsidRPr="00AB7691">
        <w:rPr>
          <w:rFonts w:ascii="Arial" w:hAnsi="Arial" w:cs="Arial"/>
          <w:b/>
          <w:sz w:val="18"/>
          <w:szCs w:val="18"/>
        </w:rPr>
        <w:t>CALIDAD.</w:t>
      </w:r>
    </w:p>
    <w:p w:rsidR="00515117" w:rsidRPr="00AB7691" w:rsidRDefault="00515117" w:rsidP="00443CD8">
      <w:pPr>
        <w:jc w:val="both"/>
        <w:rPr>
          <w:rFonts w:ascii="Arial" w:hAnsi="Arial" w:cs="Arial"/>
          <w:b/>
          <w:sz w:val="18"/>
          <w:szCs w:val="18"/>
        </w:rPr>
      </w:pPr>
    </w:p>
    <w:p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La calidad de los servicios objeto de la presente convocatoria está contenida en </w:t>
      </w:r>
      <w:r w:rsidRPr="00AB7691">
        <w:rPr>
          <w:rFonts w:ascii="Arial" w:hAnsi="Arial" w:cs="Arial"/>
          <w:bCs/>
          <w:sz w:val="18"/>
          <w:szCs w:val="18"/>
        </w:rPr>
        <w:t xml:space="preserve">el </w:t>
      </w:r>
      <w:r w:rsidRPr="00AB7691">
        <w:rPr>
          <w:rFonts w:ascii="Arial" w:hAnsi="Arial" w:cs="Arial"/>
          <w:b/>
          <w:sz w:val="18"/>
          <w:szCs w:val="18"/>
        </w:rPr>
        <w:t>Anexo 1, Anexo Técnico</w:t>
      </w:r>
      <w:r w:rsidRPr="00AB7691">
        <w:rPr>
          <w:rFonts w:ascii="Arial" w:hAnsi="Arial" w:cs="Arial"/>
          <w:sz w:val="18"/>
          <w:szCs w:val="18"/>
        </w:rPr>
        <w:t xml:space="preserve"> </w:t>
      </w:r>
      <w:r w:rsidRPr="00AB7691">
        <w:rPr>
          <w:rFonts w:ascii="Arial" w:hAnsi="Arial" w:cs="Arial"/>
          <w:b/>
          <w:sz w:val="18"/>
          <w:szCs w:val="18"/>
        </w:rPr>
        <w:t xml:space="preserve">PARTIDA </w:t>
      </w:r>
      <w:r w:rsidR="00AB0087">
        <w:rPr>
          <w:rFonts w:ascii="Arial" w:hAnsi="Arial" w:cs="Arial"/>
          <w:b/>
          <w:sz w:val="18"/>
          <w:szCs w:val="18"/>
        </w:rPr>
        <w:t>1</w:t>
      </w:r>
      <w:r w:rsidRPr="00AB7691">
        <w:rPr>
          <w:rFonts w:ascii="Arial" w:hAnsi="Arial" w:cs="Arial"/>
          <w:b/>
          <w:sz w:val="18"/>
          <w:szCs w:val="18"/>
        </w:rPr>
        <w:t xml:space="preserve">, </w:t>
      </w:r>
      <w:r w:rsidR="00AB0087">
        <w:rPr>
          <w:rFonts w:ascii="Arial" w:hAnsi="Arial" w:cs="Arial"/>
          <w:b/>
          <w:sz w:val="18"/>
          <w:szCs w:val="18"/>
        </w:rPr>
        <w:t>2</w:t>
      </w:r>
      <w:r w:rsidRPr="00AB7691">
        <w:rPr>
          <w:rFonts w:ascii="Arial" w:hAnsi="Arial" w:cs="Arial"/>
          <w:b/>
          <w:sz w:val="18"/>
          <w:szCs w:val="18"/>
        </w:rPr>
        <w:t xml:space="preserve">, </w:t>
      </w:r>
      <w:r w:rsidR="00AB0087">
        <w:rPr>
          <w:rFonts w:ascii="Arial" w:hAnsi="Arial" w:cs="Arial"/>
          <w:b/>
          <w:sz w:val="18"/>
          <w:szCs w:val="18"/>
        </w:rPr>
        <w:t>3</w:t>
      </w:r>
      <w:r w:rsidRPr="00AB7691">
        <w:rPr>
          <w:rFonts w:ascii="Arial" w:hAnsi="Arial" w:cs="Arial"/>
          <w:b/>
          <w:sz w:val="18"/>
          <w:szCs w:val="18"/>
        </w:rPr>
        <w:t xml:space="preserve">, </w:t>
      </w:r>
      <w:r w:rsidRPr="00AB7691">
        <w:rPr>
          <w:rFonts w:ascii="Arial" w:hAnsi="Arial" w:cs="Arial"/>
          <w:sz w:val="18"/>
          <w:szCs w:val="18"/>
        </w:rPr>
        <w:t>que forma parte integral de esta convocatoria y</w:t>
      </w:r>
      <w:r w:rsidRPr="00AB7691">
        <w:rPr>
          <w:rFonts w:ascii="Arial" w:hAnsi="Arial" w:cs="Arial"/>
          <w:b/>
          <w:sz w:val="18"/>
          <w:szCs w:val="18"/>
        </w:rPr>
        <w:t xml:space="preserve"> </w:t>
      </w:r>
      <w:r w:rsidRPr="00AB7691">
        <w:rPr>
          <w:rFonts w:ascii="Arial" w:hAnsi="Arial" w:cs="Arial"/>
          <w:sz w:val="18"/>
          <w:szCs w:val="18"/>
        </w:rPr>
        <w:t>deberá apegarse justa, exacta y cabalmente a lo solicitado en los mismos.</w:t>
      </w:r>
    </w:p>
    <w:p w:rsidR="00AB7691" w:rsidRPr="00AB7691" w:rsidRDefault="00AB7691" w:rsidP="00AB7691">
      <w:pPr>
        <w:tabs>
          <w:tab w:val="left" w:pos="284"/>
        </w:tabs>
        <w:jc w:val="both"/>
        <w:rPr>
          <w:rFonts w:ascii="Arial" w:hAnsi="Arial" w:cs="Arial"/>
          <w:sz w:val="18"/>
          <w:szCs w:val="18"/>
        </w:rPr>
      </w:pPr>
    </w:p>
    <w:p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“Los participantes” deberán contar con la infraestructura y personal técnico especializado en el ramo, para la ejecución y supervisión del servicio, a fin de prestar el servicio objeto de esta CONVOCATORIA. </w:t>
      </w:r>
    </w:p>
    <w:p w:rsidR="00AB7691" w:rsidRPr="00AB7691" w:rsidRDefault="00AB7691" w:rsidP="00AB7691">
      <w:pPr>
        <w:jc w:val="both"/>
        <w:rPr>
          <w:rFonts w:ascii="Arial" w:hAnsi="Arial" w:cs="Arial"/>
          <w:b/>
          <w:sz w:val="18"/>
          <w:szCs w:val="18"/>
        </w:rPr>
      </w:pPr>
      <w:bookmarkStart w:id="0" w:name="_Toc462062962"/>
    </w:p>
    <w:p w:rsidR="00AB7691" w:rsidRPr="00AB7691" w:rsidRDefault="00AB7691" w:rsidP="00AB7691">
      <w:pPr>
        <w:jc w:val="both"/>
        <w:rPr>
          <w:rFonts w:ascii="Arial" w:hAnsi="Arial" w:cs="Arial"/>
          <w:b/>
          <w:sz w:val="18"/>
          <w:szCs w:val="18"/>
        </w:rPr>
      </w:pPr>
      <w:r w:rsidRPr="00AB7691">
        <w:rPr>
          <w:rFonts w:ascii="Arial" w:hAnsi="Arial" w:cs="Arial"/>
          <w:b/>
          <w:sz w:val="18"/>
          <w:szCs w:val="18"/>
        </w:rPr>
        <w:t>2.2 LICENCIAS, AUTORIZACIONES Y PERMISOS.</w:t>
      </w:r>
      <w:bookmarkEnd w:id="0"/>
    </w:p>
    <w:p w:rsidR="00AB7691" w:rsidRPr="00AB7691" w:rsidRDefault="00AB7691" w:rsidP="00AB7691">
      <w:pPr>
        <w:jc w:val="both"/>
        <w:rPr>
          <w:rFonts w:ascii="Arial" w:hAnsi="Arial" w:cs="Arial"/>
          <w:b/>
          <w:sz w:val="18"/>
          <w:szCs w:val="18"/>
        </w:rPr>
      </w:pPr>
    </w:p>
    <w:p w:rsidR="00AB7691" w:rsidRPr="00AB7691" w:rsidRDefault="00AB7691" w:rsidP="00AB7691">
      <w:pPr>
        <w:jc w:val="both"/>
        <w:rPr>
          <w:rFonts w:ascii="Arial" w:hAnsi="Arial" w:cs="Arial"/>
          <w:sz w:val="18"/>
          <w:szCs w:val="18"/>
        </w:rPr>
      </w:pPr>
      <w:r w:rsidRPr="00AB7691">
        <w:rPr>
          <w:rFonts w:ascii="Arial" w:hAnsi="Arial" w:cs="Arial"/>
          <w:sz w:val="18"/>
          <w:szCs w:val="18"/>
        </w:rPr>
        <w:t>El Participante deberá acompañar a su propuesta técnica, en copia simple, la documentación que a continuación se señala:</w:t>
      </w:r>
    </w:p>
    <w:p w:rsidR="00AB7691" w:rsidRPr="00AB7691" w:rsidRDefault="00AB7691" w:rsidP="00BE0AFA">
      <w:pPr>
        <w:pStyle w:val="Prrafodelista"/>
        <w:widowControl w:val="0"/>
        <w:numPr>
          <w:ilvl w:val="0"/>
          <w:numId w:val="9"/>
        </w:numPr>
        <w:ind w:right="-1"/>
        <w:jc w:val="both"/>
        <w:rPr>
          <w:rFonts w:ascii="Arial" w:hAnsi="Arial" w:cs="Arial"/>
          <w:kern w:val="1"/>
          <w:sz w:val="18"/>
          <w:szCs w:val="18"/>
        </w:rPr>
      </w:pPr>
      <w:r w:rsidRPr="00AB7691">
        <w:rPr>
          <w:rFonts w:ascii="Arial" w:hAnsi="Arial"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rsidR="00E91B89" w:rsidRPr="00AB7691" w:rsidRDefault="00E91B89" w:rsidP="00E91B89">
      <w:pPr>
        <w:jc w:val="both"/>
        <w:rPr>
          <w:rFonts w:ascii="Arial" w:hAnsi="Arial" w:cs="Arial"/>
          <w:bCs/>
          <w:iCs/>
          <w:sz w:val="18"/>
          <w:szCs w:val="18"/>
        </w:rPr>
      </w:pPr>
    </w:p>
    <w:p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rsidR="00515117" w:rsidRPr="001F4D32" w:rsidRDefault="00515117" w:rsidP="00443CD8">
      <w:pPr>
        <w:jc w:val="both"/>
        <w:rPr>
          <w:rFonts w:ascii="Arial" w:hAnsi="Arial" w:cs="Arial"/>
          <w:b/>
          <w:sz w:val="18"/>
          <w:szCs w:val="18"/>
        </w:rPr>
      </w:pPr>
    </w:p>
    <w:p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 xml:space="preserve">anexo número </w:t>
      </w:r>
      <w:r w:rsidR="00723DEA">
        <w:rPr>
          <w:rFonts w:ascii="Arial" w:hAnsi="Arial" w:cs="Arial"/>
          <w:b/>
          <w:sz w:val="18"/>
          <w:szCs w:val="18"/>
        </w:rPr>
        <w:t>1</w:t>
      </w:r>
      <w:r w:rsidR="001D1DD9" w:rsidRPr="001F4D32">
        <w:rPr>
          <w:rFonts w:ascii="Arial" w:hAnsi="Arial" w:cs="Arial"/>
          <w:b/>
          <w:sz w:val="18"/>
          <w:szCs w:val="18"/>
        </w:rPr>
        <w:t xml:space="preserve"> (</w:t>
      </w:r>
      <w:r w:rsidR="00723DEA">
        <w:rPr>
          <w:rFonts w:ascii="Arial" w:hAnsi="Arial" w:cs="Arial"/>
          <w:b/>
          <w:sz w:val="18"/>
          <w:szCs w:val="18"/>
        </w:rPr>
        <w:t>uno</w:t>
      </w:r>
      <w:r w:rsidR="001D1DD9" w:rsidRPr="001F4D32">
        <w:rPr>
          <w:rFonts w:ascii="Arial" w:hAnsi="Arial" w:cs="Arial"/>
          <w:b/>
          <w:sz w:val="18"/>
          <w:szCs w:val="18"/>
        </w:rPr>
        <w:t>)</w:t>
      </w:r>
      <w:r w:rsidR="00723DEA">
        <w:rPr>
          <w:rFonts w:ascii="Arial" w:hAnsi="Arial" w:cs="Arial"/>
          <w:b/>
          <w:sz w:val="18"/>
          <w:szCs w:val="18"/>
        </w:rPr>
        <w:t xml:space="preserve"> Anexo Técnico</w:t>
      </w:r>
      <w:r w:rsidR="001D1DD9" w:rsidRPr="001F4D32">
        <w:rPr>
          <w:rFonts w:ascii="Arial" w:hAnsi="Arial" w:cs="Arial"/>
          <w:sz w:val="18"/>
          <w:szCs w:val="18"/>
        </w:rPr>
        <w:t>, deberán ser consideradas solo como estadística de consumo.</w:t>
      </w:r>
    </w:p>
    <w:p w:rsidR="002E677F" w:rsidRPr="001F4D32" w:rsidRDefault="002E677F"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rsidR="006A20E3" w:rsidRPr="001F4D32" w:rsidRDefault="006A20E3" w:rsidP="00443CD8">
      <w:pPr>
        <w:jc w:val="both"/>
        <w:rPr>
          <w:rFonts w:ascii="Arial" w:hAnsi="Arial" w:cs="Arial"/>
          <w:i/>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rsidTr="00E92A1E">
        <w:trPr>
          <w:trHeight w:hRule="exact" w:val="211"/>
          <w:tblHeader/>
        </w:trPr>
        <w:tc>
          <w:tcPr>
            <w:tcW w:w="2983"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006512" w:rsidRPr="001F4D32" w:rsidTr="00E92A1E">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rsidR="00006512" w:rsidRPr="00E92A1E" w:rsidRDefault="003065EF" w:rsidP="00055822">
            <w:pPr>
              <w:spacing w:line="192" w:lineRule="atLeast"/>
              <w:jc w:val="center"/>
              <w:rPr>
                <w:rFonts w:ascii="Arial" w:hAnsi="Arial" w:cs="Arial"/>
                <w:sz w:val="16"/>
                <w:szCs w:val="16"/>
              </w:rPr>
            </w:pPr>
            <w:r>
              <w:rPr>
                <w:rFonts w:ascii="Arial" w:hAnsi="Arial" w:cs="Arial"/>
                <w:sz w:val="16"/>
                <w:szCs w:val="16"/>
              </w:rPr>
              <w:t>19 de abril de 2023</w:t>
            </w:r>
          </w:p>
        </w:tc>
        <w:tc>
          <w:tcPr>
            <w:tcW w:w="1031" w:type="dxa"/>
            <w:vAlign w:val="center"/>
          </w:tcPr>
          <w:p w:rsidR="00006512" w:rsidRPr="001F4D32" w:rsidRDefault="00F60533" w:rsidP="00F60533">
            <w:pPr>
              <w:snapToGrid w:val="0"/>
              <w:spacing w:line="192" w:lineRule="atLeast"/>
              <w:jc w:val="center"/>
              <w:rPr>
                <w:rFonts w:ascii="Arial" w:hAnsi="Arial" w:cs="Arial"/>
                <w:sz w:val="18"/>
                <w:szCs w:val="18"/>
              </w:rPr>
            </w:pPr>
            <w:r>
              <w:rPr>
                <w:rFonts w:ascii="Arial" w:hAnsi="Arial" w:cs="Arial"/>
                <w:sz w:val="18"/>
                <w:szCs w:val="18"/>
              </w:rPr>
              <w:t>09</w:t>
            </w:r>
            <w:r w:rsidR="00E92A1E">
              <w:rPr>
                <w:rFonts w:ascii="Arial" w:hAnsi="Arial" w:cs="Arial"/>
                <w:sz w:val="18"/>
                <w:szCs w:val="18"/>
              </w:rPr>
              <w:t>:</w:t>
            </w:r>
            <w:r>
              <w:rPr>
                <w:rFonts w:ascii="Arial" w:hAnsi="Arial" w:cs="Arial"/>
                <w:sz w:val="18"/>
                <w:szCs w:val="18"/>
              </w:rPr>
              <w:t>0</w:t>
            </w:r>
            <w:r w:rsidR="00E92A1E">
              <w:rPr>
                <w:rFonts w:ascii="Arial" w:hAnsi="Arial" w:cs="Arial"/>
                <w:sz w:val="18"/>
                <w:szCs w:val="18"/>
              </w:rPr>
              <w:t xml:space="preserve">0 </w:t>
            </w:r>
            <w:proofErr w:type="spellStart"/>
            <w:r w:rsidR="00E92A1E">
              <w:rPr>
                <w:rFonts w:ascii="Arial" w:hAnsi="Arial" w:cs="Arial"/>
                <w:sz w:val="18"/>
                <w:szCs w:val="18"/>
              </w:rPr>
              <w:t>hrs</w:t>
            </w:r>
            <w:proofErr w:type="spellEnd"/>
            <w:r w:rsidR="00E92A1E">
              <w:rPr>
                <w:rFonts w:ascii="Arial" w:hAnsi="Arial" w:cs="Arial"/>
                <w:sz w:val="18"/>
                <w:szCs w:val="18"/>
              </w:rPr>
              <w:t>.</w:t>
            </w:r>
          </w:p>
        </w:tc>
        <w:tc>
          <w:tcPr>
            <w:tcW w:w="4234" w:type="dxa"/>
            <w:vMerge w:val="restart"/>
            <w:vAlign w:val="center"/>
          </w:tcPr>
          <w:p w:rsidR="00006512" w:rsidRPr="001F4D32" w:rsidRDefault="00006512" w:rsidP="00443CD8">
            <w:pPr>
              <w:jc w:val="both"/>
              <w:rPr>
                <w:rFonts w:ascii="Arial" w:hAnsi="Arial" w:cs="Arial"/>
                <w:sz w:val="18"/>
                <w:szCs w:val="18"/>
              </w:rPr>
            </w:pPr>
            <w:r w:rsidRPr="001F4D32">
              <w:rPr>
                <w:rFonts w:ascii="Arial" w:hAnsi="Arial" w:cs="Arial"/>
                <w:sz w:val="18"/>
                <w:szCs w:val="18"/>
                <w:lang w:val="es-ES_tradnl"/>
              </w:rPr>
              <w:t>Los actos se realizarán de conformidad con lo establecido en el artículo 26 bis, fracción segunda, a través del Sistema Electrónico de Compras Gubernamentales. CompraNet, al tratarse una licitación 100% electrónica.</w:t>
            </w:r>
          </w:p>
        </w:tc>
      </w:tr>
      <w:tr w:rsidR="00006512" w:rsidRPr="001F4D32" w:rsidTr="00E92A1E">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rsidR="00006512" w:rsidRPr="00E92A1E" w:rsidRDefault="003065EF" w:rsidP="00055822">
            <w:pPr>
              <w:spacing w:line="192" w:lineRule="atLeast"/>
              <w:jc w:val="center"/>
              <w:rPr>
                <w:rFonts w:ascii="Arial" w:hAnsi="Arial" w:cs="Arial"/>
                <w:sz w:val="16"/>
                <w:szCs w:val="16"/>
              </w:rPr>
            </w:pPr>
            <w:r>
              <w:rPr>
                <w:rFonts w:ascii="Arial" w:hAnsi="Arial" w:cs="Arial"/>
                <w:sz w:val="16"/>
                <w:szCs w:val="16"/>
              </w:rPr>
              <w:t>26 de abril de 2023</w:t>
            </w:r>
          </w:p>
        </w:tc>
        <w:tc>
          <w:tcPr>
            <w:tcW w:w="1031" w:type="dxa"/>
            <w:vAlign w:val="center"/>
          </w:tcPr>
          <w:p w:rsidR="00006512" w:rsidRPr="001F4D32" w:rsidRDefault="003065EF" w:rsidP="003065EF">
            <w:pPr>
              <w:snapToGrid w:val="0"/>
              <w:spacing w:line="192" w:lineRule="atLeast"/>
              <w:jc w:val="center"/>
              <w:rPr>
                <w:rFonts w:ascii="Arial" w:hAnsi="Arial" w:cs="Arial"/>
                <w:sz w:val="18"/>
                <w:szCs w:val="18"/>
              </w:rPr>
            </w:pPr>
            <w:r>
              <w:rPr>
                <w:rFonts w:ascii="Arial" w:hAnsi="Arial" w:cs="Arial"/>
                <w:sz w:val="18"/>
                <w:szCs w:val="18"/>
              </w:rPr>
              <w:t>11</w:t>
            </w:r>
            <w:r w:rsidR="00E92A1E">
              <w:rPr>
                <w:rFonts w:ascii="Arial" w:hAnsi="Arial" w:cs="Arial"/>
                <w:sz w:val="18"/>
                <w:szCs w:val="18"/>
              </w:rPr>
              <w:t>:</w:t>
            </w:r>
            <w:r>
              <w:rPr>
                <w:rFonts w:ascii="Arial" w:hAnsi="Arial" w:cs="Arial"/>
                <w:sz w:val="18"/>
                <w:szCs w:val="18"/>
              </w:rPr>
              <w:t>0</w:t>
            </w:r>
            <w:r w:rsidR="00E92A1E">
              <w:rPr>
                <w:rFonts w:ascii="Arial" w:hAnsi="Arial" w:cs="Arial"/>
                <w:sz w:val="18"/>
                <w:szCs w:val="18"/>
              </w:rPr>
              <w:t xml:space="preserve">0 </w:t>
            </w:r>
            <w:proofErr w:type="spellStart"/>
            <w:r w:rsidR="00E92A1E">
              <w:rPr>
                <w:rFonts w:ascii="Arial" w:hAnsi="Arial" w:cs="Arial"/>
                <w:sz w:val="18"/>
                <w:szCs w:val="18"/>
              </w:rPr>
              <w:t>hrs</w:t>
            </w:r>
            <w:proofErr w:type="spellEnd"/>
            <w:r w:rsidR="00E92A1E">
              <w:rPr>
                <w:rFonts w:ascii="Arial" w:hAnsi="Arial" w:cs="Arial"/>
                <w:sz w:val="18"/>
                <w:szCs w:val="18"/>
              </w:rPr>
              <w:t>.</w:t>
            </w:r>
          </w:p>
        </w:tc>
        <w:tc>
          <w:tcPr>
            <w:tcW w:w="4234" w:type="dxa"/>
            <w:vMerge/>
            <w:vAlign w:val="center"/>
          </w:tcPr>
          <w:p w:rsidR="00006512" w:rsidRPr="001F4D32" w:rsidRDefault="00006512" w:rsidP="00443CD8">
            <w:pPr>
              <w:rPr>
                <w:rFonts w:ascii="Arial" w:hAnsi="Arial" w:cs="Arial"/>
                <w:sz w:val="18"/>
                <w:szCs w:val="18"/>
              </w:rPr>
            </w:pPr>
          </w:p>
        </w:tc>
      </w:tr>
      <w:tr w:rsidR="00006512" w:rsidRPr="001F4D32" w:rsidTr="00E92A1E">
        <w:trPr>
          <w:trHeight w:val="485"/>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Fallo</w:t>
            </w:r>
          </w:p>
        </w:tc>
        <w:tc>
          <w:tcPr>
            <w:tcW w:w="1559" w:type="dxa"/>
            <w:vAlign w:val="center"/>
          </w:tcPr>
          <w:p w:rsidR="00006512" w:rsidRPr="00E92A1E" w:rsidRDefault="003065EF" w:rsidP="00055822">
            <w:pPr>
              <w:spacing w:line="192" w:lineRule="atLeast"/>
              <w:jc w:val="center"/>
              <w:rPr>
                <w:rFonts w:ascii="Arial" w:hAnsi="Arial" w:cs="Arial"/>
                <w:sz w:val="16"/>
                <w:szCs w:val="16"/>
              </w:rPr>
            </w:pPr>
            <w:r>
              <w:rPr>
                <w:rFonts w:ascii="Arial" w:hAnsi="Arial" w:cs="Arial"/>
                <w:sz w:val="16"/>
                <w:szCs w:val="16"/>
              </w:rPr>
              <w:t>28 de abril de 2023</w:t>
            </w:r>
          </w:p>
        </w:tc>
        <w:tc>
          <w:tcPr>
            <w:tcW w:w="1031" w:type="dxa"/>
            <w:vAlign w:val="center"/>
          </w:tcPr>
          <w:p w:rsidR="00006512" w:rsidRPr="001F4D32" w:rsidRDefault="00E92A1E" w:rsidP="003065EF">
            <w:pPr>
              <w:snapToGrid w:val="0"/>
              <w:spacing w:line="192" w:lineRule="atLeast"/>
              <w:rPr>
                <w:rFonts w:ascii="Arial" w:hAnsi="Arial" w:cs="Arial"/>
                <w:sz w:val="18"/>
                <w:szCs w:val="18"/>
              </w:rPr>
            </w:pPr>
            <w:r>
              <w:rPr>
                <w:rFonts w:ascii="Arial" w:hAnsi="Arial" w:cs="Arial"/>
                <w:sz w:val="18"/>
                <w:szCs w:val="18"/>
              </w:rPr>
              <w:t>1</w:t>
            </w:r>
            <w:r w:rsidR="003065EF">
              <w:rPr>
                <w:rFonts w:ascii="Arial" w:hAnsi="Arial" w:cs="Arial"/>
                <w:sz w:val="18"/>
                <w:szCs w:val="18"/>
              </w:rPr>
              <w:t>4</w:t>
            </w:r>
            <w:r>
              <w:rPr>
                <w:rFonts w:ascii="Arial" w:hAnsi="Arial" w:cs="Arial"/>
                <w:sz w:val="18"/>
                <w:szCs w:val="18"/>
              </w:rPr>
              <w:t xml:space="preserve">:00 </w:t>
            </w:r>
            <w:proofErr w:type="spellStart"/>
            <w:r>
              <w:rPr>
                <w:rFonts w:ascii="Arial" w:hAnsi="Arial" w:cs="Arial"/>
                <w:sz w:val="18"/>
                <w:szCs w:val="18"/>
              </w:rPr>
              <w:t>hrs</w:t>
            </w:r>
            <w:proofErr w:type="spellEnd"/>
            <w:r>
              <w:rPr>
                <w:rFonts w:ascii="Arial" w:hAnsi="Arial" w:cs="Arial"/>
                <w:sz w:val="18"/>
                <w:szCs w:val="18"/>
              </w:rPr>
              <w:t>.</w:t>
            </w:r>
          </w:p>
        </w:tc>
        <w:tc>
          <w:tcPr>
            <w:tcW w:w="4234" w:type="dxa"/>
            <w:vMerge/>
            <w:vAlign w:val="center"/>
          </w:tcPr>
          <w:p w:rsidR="00006512" w:rsidRPr="001F4D32" w:rsidRDefault="00006512" w:rsidP="00443CD8">
            <w:pPr>
              <w:rPr>
                <w:rFonts w:ascii="Arial" w:hAnsi="Arial" w:cs="Arial"/>
                <w:sz w:val="18"/>
                <w:szCs w:val="18"/>
              </w:rPr>
            </w:pPr>
          </w:p>
        </w:tc>
      </w:tr>
      <w:tr w:rsidR="00E92A1E" w:rsidRPr="001F4D32" w:rsidTr="00E92A1E">
        <w:trPr>
          <w:trHeight w:val="365"/>
        </w:trPr>
        <w:tc>
          <w:tcPr>
            <w:tcW w:w="2983" w:type="dxa"/>
          </w:tcPr>
          <w:p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Tequepexpan, Tlaquepaque, Jalisco, C.P. 45600.</w:t>
            </w:r>
          </w:p>
        </w:tc>
      </w:tr>
      <w:tr w:rsidR="00006512" w:rsidRPr="001F4D32" w:rsidTr="00E92A1E">
        <w:trPr>
          <w:trHeight w:val="7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rsidR="00006512" w:rsidRPr="001F4D32" w:rsidRDefault="00006512" w:rsidP="00443CD8">
            <w:pPr>
              <w:rPr>
                <w:rFonts w:ascii="Arial" w:hAnsi="Arial" w:cs="Arial"/>
                <w:b/>
                <w:i/>
                <w:sz w:val="18"/>
                <w:szCs w:val="18"/>
                <w:u w:val="single"/>
              </w:rPr>
            </w:pPr>
            <w:r w:rsidRPr="001F4D32">
              <w:rPr>
                <w:rFonts w:ascii="Arial" w:hAnsi="Arial" w:cs="Arial"/>
                <w:b/>
                <w:i/>
                <w:sz w:val="18"/>
                <w:szCs w:val="18"/>
                <w:u w:val="single"/>
              </w:rPr>
              <w:t>NO</w:t>
            </w:r>
          </w:p>
        </w:tc>
      </w:tr>
      <w:tr w:rsidR="00006512" w:rsidRPr="001F4D32" w:rsidTr="00E92A1E">
        <w:trPr>
          <w:trHeight w:val="12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rsidR="00006512" w:rsidRPr="001F4D32" w:rsidRDefault="00006512" w:rsidP="00443CD8">
            <w:pPr>
              <w:rPr>
                <w:rFonts w:ascii="Arial" w:hAnsi="Arial" w:cs="Arial"/>
                <w:b/>
                <w:sz w:val="18"/>
                <w:szCs w:val="18"/>
              </w:rPr>
            </w:pPr>
            <w:r w:rsidRPr="001F4D32">
              <w:rPr>
                <w:rFonts w:ascii="Arial" w:hAnsi="Arial" w:cs="Arial"/>
                <w:b/>
                <w:sz w:val="18"/>
                <w:szCs w:val="18"/>
                <w:u w:val="single"/>
              </w:rPr>
              <w:t>NACIONAL</w:t>
            </w:r>
          </w:p>
        </w:tc>
      </w:tr>
      <w:tr w:rsidR="00006512" w:rsidRPr="001F4D32" w:rsidTr="00E92A1E">
        <w:trPr>
          <w:trHeight w:val="485"/>
        </w:trPr>
        <w:tc>
          <w:tcPr>
            <w:tcW w:w="2983" w:type="dxa"/>
            <w:vAlign w:val="center"/>
          </w:tcPr>
          <w:p w:rsidR="00006512" w:rsidRPr="001F4D32" w:rsidRDefault="00006512" w:rsidP="00443CD8">
            <w:pPr>
              <w:snapToGrid w:val="0"/>
              <w:rPr>
                <w:rFonts w:ascii="Arial" w:hAnsi="Arial" w:cs="Arial"/>
                <w:sz w:val="18"/>
                <w:szCs w:val="18"/>
              </w:rPr>
            </w:pPr>
          </w:p>
          <w:p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rsidR="0050138A" w:rsidRPr="001F4D32" w:rsidRDefault="0050138A" w:rsidP="00443CD8">
      <w:pPr>
        <w:rPr>
          <w:rFonts w:ascii="Arial" w:hAnsi="Arial" w:cs="Arial"/>
          <w:bCs/>
          <w:sz w:val="18"/>
          <w:szCs w:val="18"/>
          <w:lang w:val="es-MX"/>
        </w:rPr>
      </w:pPr>
    </w:p>
    <w:p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rsidR="00515117" w:rsidRPr="001F4D32" w:rsidRDefault="00515117" w:rsidP="00443CD8">
      <w:pPr>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w:t>
      </w:r>
      <w:r w:rsidRPr="001F4D32">
        <w:rPr>
          <w:rFonts w:ascii="Arial" w:hAnsi="Arial" w:cs="Arial"/>
          <w:bCs/>
          <w:sz w:val="18"/>
          <w:szCs w:val="18"/>
          <w:lang w:val="es-MX"/>
        </w:rPr>
        <w:lastRenderedPageBreak/>
        <w:t xml:space="preserve">como licitantes y tendrán derecho a formular solicitudes de aclaración utilizando para tal caso el formato de solicitud de aclaraciones que genere el Sistema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que se hayan recibido en el tiempo y forma establecidos con anterioridad.</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1F4D32" w:rsidRPr="001F4D32" w:rsidRDefault="001F4D32" w:rsidP="001F4D32">
      <w:pPr>
        <w:jc w:val="both"/>
        <w:rPr>
          <w:rFonts w:ascii="Arial" w:hAnsi="Arial" w:cs="Arial"/>
          <w:bCs/>
          <w:sz w:val="18"/>
          <w:szCs w:val="18"/>
          <w:lang w:val="es-MX"/>
        </w:rPr>
      </w:pPr>
    </w:p>
    <w:p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en la dirección electrónica </w:t>
      </w:r>
      <w:hyperlink r:id="rId13" w:history="1">
        <w:r w:rsidRPr="002B00B5">
          <w:rPr>
            <w:rStyle w:val="Hipervnculo"/>
            <w:rFonts w:ascii="Arial" w:hAnsi="Arial" w:cs="Arial"/>
            <w:bCs/>
            <w:sz w:val="18"/>
            <w:szCs w:val="18"/>
            <w:lang w:val="es-MX"/>
          </w:rPr>
          <w:t>https://upcp-compranet.hacienda.gob.mx/</w:t>
        </w:r>
      </w:hyperlink>
    </w:p>
    <w:p w:rsidR="001F4D32" w:rsidRPr="001F4D32" w:rsidRDefault="001F4D32" w:rsidP="001F4D32">
      <w:pPr>
        <w:jc w:val="both"/>
        <w:rPr>
          <w:rFonts w:ascii="Arial" w:hAnsi="Arial" w:cs="Arial"/>
          <w:sz w:val="18"/>
          <w:szCs w:val="18"/>
          <w:lang w:val="es-ES_tradnl"/>
        </w:rPr>
      </w:pPr>
    </w:p>
    <w:p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rsidR="00515117" w:rsidRPr="001F4D32" w:rsidRDefault="00515117" w:rsidP="00443CD8">
      <w:pPr>
        <w:jc w:val="both"/>
        <w:rPr>
          <w:rFonts w:ascii="Arial" w:hAnsi="Arial" w:cs="Arial"/>
          <w:b/>
          <w:i/>
          <w:sz w:val="18"/>
          <w:szCs w:val="18"/>
          <w:u w:val="single"/>
        </w:rPr>
      </w:pPr>
    </w:p>
    <w:p w:rsidR="00DE373C" w:rsidRPr="00DE373C" w:rsidRDefault="00DE373C" w:rsidP="00DE373C">
      <w:pPr>
        <w:jc w:val="both"/>
        <w:rPr>
          <w:rFonts w:ascii="Arial" w:hAnsi="Arial" w:cs="Arial"/>
          <w:bCs/>
          <w:sz w:val="18"/>
          <w:szCs w:val="18"/>
        </w:rPr>
      </w:pPr>
      <w:r w:rsidRPr="00DE373C">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rsidR="00DE373C" w:rsidRPr="00DE373C" w:rsidRDefault="00DE373C" w:rsidP="00DE373C">
      <w:pPr>
        <w:jc w:val="both"/>
        <w:rPr>
          <w:rFonts w:ascii="Arial" w:hAnsi="Arial" w:cs="Arial"/>
          <w:bCs/>
          <w:sz w:val="18"/>
          <w:szCs w:val="18"/>
        </w:rPr>
      </w:pPr>
    </w:p>
    <w:p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 xml:space="preserve">Los participantes enviarán sus proposiciones técnica y económica conforme al </w:t>
      </w:r>
      <w:r w:rsidRPr="00DE373C">
        <w:rPr>
          <w:rFonts w:ascii="Arial" w:hAnsi="Arial" w:cs="Arial"/>
          <w:b/>
          <w:sz w:val="18"/>
          <w:szCs w:val="18"/>
        </w:rPr>
        <w:t>Anexo 1, Anexo Técnico</w:t>
      </w:r>
      <w:r w:rsidRPr="00DE373C">
        <w:rPr>
          <w:rFonts w:ascii="Arial" w:hAnsi="Arial" w:cs="Arial"/>
          <w:sz w:val="18"/>
          <w:szCs w:val="18"/>
        </w:rPr>
        <w:t xml:space="preserve"> </w:t>
      </w:r>
      <w:r w:rsidRPr="00DE373C">
        <w:rPr>
          <w:rFonts w:ascii="Arial" w:hAnsi="Arial" w:cs="Arial"/>
          <w:b/>
          <w:sz w:val="18"/>
          <w:szCs w:val="18"/>
        </w:rPr>
        <w:t xml:space="preserve">PARTIDA </w:t>
      </w:r>
      <w:r w:rsidR="00AB0087">
        <w:rPr>
          <w:rFonts w:ascii="Arial" w:hAnsi="Arial" w:cs="Arial"/>
          <w:b/>
          <w:sz w:val="18"/>
          <w:szCs w:val="18"/>
        </w:rPr>
        <w:t>1</w:t>
      </w:r>
      <w:r w:rsidRPr="00DE373C">
        <w:rPr>
          <w:rFonts w:ascii="Arial" w:hAnsi="Arial" w:cs="Arial"/>
          <w:b/>
          <w:sz w:val="18"/>
          <w:szCs w:val="18"/>
        </w:rPr>
        <w:t xml:space="preserve">, </w:t>
      </w:r>
      <w:r w:rsidR="00AB0087">
        <w:rPr>
          <w:rFonts w:ascii="Arial" w:hAnsi="Arial" w:cs="Arial"/>
          <w:b/>
          <w:sz w:val="18"/>
          <w:szCs w:val="18"/>
        </w:rPr>
        <w:t>2</w:t>
      </w:r>
      <w:r w:rsidRPr="00DE373C">
        <w:rPr>
          <w:rFonts w:ascii="Arial" w:hAnsi="Arial" w:cs="Arial"/>
          <w:b/>
          <w:sz w:val="18"/>
          <w:szCs w:val="18"/>
        </w:rPr>
        <w:t xml:space="preserve">, </w:t>
      </w:r>
      <w:r w:rsidR="00AB0087">
        <w:rPr>
          <w:rFonts w:ascii="Arial" w:hAnsi="Arial" w:cs="Arial"/>
          <w:b/>
          <w:sz w:val="18"/>
          <w:szCs w:val="18"/>
        </w:rPr>
        <w:t>3</w:t>
      </w:r>
      <w:r w:rsidRPr="00DE373C">
        <w:rPr>
          <w:rFonts w:ascii="Arial" w:hAnsi="Arial" w:cs="Arial"/>
          <w:sz w:val="18"/>
          <w:szCs w:val="18"/>
        </w:rPr>
        <w:t xml:space="preserve">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rsidR="00DE373C" w:rsidRPr="00DE373C" w:rsidRDefault="00DE373C" w:rsidP="00DE373C">
      <w:pPr>
        <w:ind w:left="720"/>
        <w:jc w:val="both"/>
        <w:rPr>
          <w:rFonts w:ascii="Arial" w:hAnsi="Arial" w:cs="Arial"/>
          <w:sz w:val="18"/>
          <w:szCs w:val="18"/>
        </w:rPr>
      </w:pPr>
    </w:p>
    <w:p w:rsidR="00DE373C" w:rsidRPr="00DE373C" w:rsidRDefault="00DE373C" w:rsidP="00DE373C">
      <w:pPr>
        <w:ind w:left="709"/>
        <w:jc w:val="both"/>
        <w:rPr>
          <w:rFonts w:ascii="Arial" w:hAnsi="Arial" w:cs="Arial"/>
          <w:sz w:val="18"/>
          <w:szCs w:val="18"/>
        </w:rPr>
      </w:pPr>
      <w:r w:rsidRPr="00DE373C">
        <w:rPr>
          <w:rFonts w:ascii="Arial" w:hAnsi="Arial" w:cs="Arial"/>
          <w:sz w:val="18"/>
          <w:szCs w:val="18"/>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rsidR="00DE373C" w:rsidRPr="00DE373C" w:rsidRDefault="00DE373C" w:rsidP="00DE373C">
      <w:pPr>
        <w:ind w:left="709"/>
        <w:jc w:val="both"/>
        <w:rPr>
          <w:rFonts w:ascii="Arial" w:hAnsi="Arial" w:cs="Arial"/>
          <w:sz w:val="18"/>
          <w:szCs w:val="18"/>
        </w:rPr>
      </w:pPr>
    </w:p>
    <w:p w:rsidR="00DE373C" w:rsidRPr="00DE373C" w:rsidRDefault="00DE373C" w:rsidP="00DE373C">
      <w:pPr>
        <w:ind w:left="709"/>
        <w:jc w:val="both"/>
        <w:rPr>
          <w:rFonts w:ascii="Arial" w:hAnsi="Arial" w:cs="Arial"/>
          <w:sz w:val="18"/>
          <w:szCs w:val="18"/>
        </w:rPr>
      </w:pPr>
      <w:r w:rsidRPr="00DE373C">
        <w:rPr>
          <w:rFonts w:ascii="Arial" w:hAnsi="Arial" w:cs="Arial"/>
          <w:sz w:val="18"/>
          <w:szCs w:val="18"/>
        </w:rPr>
        <w:lastRenderedPageBreak/>
        <w:t xml:space="preserve">En referencia al ACUERDO por el que se establecen las disposiciones que se deberán observar para la utilización del Sistema Electrónico de Información Pública Gubernamental denominado </w:t>
      </w:r>
      <w:proofErr w:type="spellStart"/>
      <w:r w:rsidRPr="00DE373C">
        <w:rPr>
          <w:rFonts w:ascii="Arial" w:hAnsi="Arial" w:cs="Arial"/>
          <w:sz w:val="18"/>
          <w:szCs w:val="18"/>
        </w:rPr>
        <w:t>CompraNet</w:t>
      </w:r>
      <w:proofErr w:type="spellEnd"/>
      <w:r w:rsidRPr="00DE373C">
        <w:rPr>
          <w:rFonts w:ascii="Arial" w:hAnsi="Arial" w:cs="Arial"/>
          <w:sz w:val="18"/>
          <w:szCs w:val="18"/>
        </w:rPr>
        <w:t xml:space="preserve">, se establece que los participantes deberán utilizar la firma electrónica avanzada que emite el Servicio de Administración Tributaria (SAT) para el cumplimiento de obligaciones fiscales, para la presentación y firma de proposiciones a través de </w:t>
      </w:r>
      <w:proofErr w:type="spellStart"/>
      <w:r w:rsidRPr="00DE373C">
        <w:rPr>
          <w:rFonts w:ascii="Arial" w:hAnsi="Arial" w:cs="Arial"/>
          <w:sz w:val="18"/>
          <w:szCs w:val="18"/>
        </w:rPr>
        <w:t>CompraNet</w:t>
      </w:r>
      <w:proofErr w:type="spellEnd"/>
      <w:r w:rsidRPr="00DE373C">
        <w:rPr>
          <w:rFonts w:ascii="Arial" w:hAnsi="Arial" w:cs="Arial"/>
          <w:sz w:val="18"/>
          <w:szCs w:val="18"/>
        </w:rPr>
        <w:t>.</w:t>
      </w:r>
    </w:p>
    <w:p w:rsidR="00DE373C" w:rsidRPr="00DE373C" w:rsidRDefault="00DE373C" w:rsidP="00DE373C">
      <w:pPr>
        <w:ind w:left="709"/>
        <w:jc w:val="both"/>
        <w:rPr>
          <w:rFonts w:ascii="Arial" w:hAnsi="Arial" w:cs="Arial"/>
          <w:sz w:val="18"/>
          <w:szCs w:val="18"/>
        </w:rPr>
      </w:pPr>
    </w:p>
    <w:p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rsidR="00DE373C" w:rsidRPr="00DE373C" w:rsidRDefault="00DE373C" w:rsidP="00DE373C">
      <w:pPr>
        <w:ind w:left="720"/>
        <w:jc w:val="both"/>
        <w:rPr>
          <w:rFonts w:ascii="Arial" w:hAnsi="Arial" w:cs="Arial"/>
          <w:bCs/>
          <w:sz w:val="18"/>
          <w:szCs w:val="18"/>
        </w:rPr>
      </w:pPr>
      <w:r w:rsidRPr="00DE373C">
        <w:rPr>
          <w:rFonts w:ascii="Arial" w:hAnsi="Arial" w:cs="Arial"/>
          <w:bCs/>
          <w:sz w:val="18"/>
          <w:szCs w:val="18"/>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DE373C">
        <w:rPr>
          <w:rFonts w:ascii="Arial" w:hAnsi="Arial" w:cs="Arial"/>
          <w:bCs/>
          <w:i/>
          <w:sz w:val="18"/>
          <w:szCs w:val="18"/>
        </w:rPr>
        <w:t>NO SE PODRÁ ABRIR EL ARCHIVO</w:t>
      </w:r>
      <w:r w:rsidRPr="00DE373C">
        <w:rPr>
          <w:rFonts w:ascii="Arial" w:hAnsi="Arial" w:cs="Arial"/>
          <w:bCs/>
          <w:sz w:val="18"/>
          <w:szCs w:val="18"/>
        </w:rPr>
        <w:t xml:space="preserve"> y será motivo para que la convocante deseche la proposición.</w:t>
      </w:r>
    </w:p>
    <w:p w:rsidR="00DE373C" w:rsidRPr="00DE373C" w:rsidRDefault="00DE373C" w:rsidP="00DE373C">
      <w:pPr>
        <w:ind w:left="720"/>
        <w:jc w:val="both"/>
        <w:rPr>
          <w:rFonts w:ascii="Arial" w:hAnsi="Arial" w:cs="Arial"/>
          <w:bCs/>
          <w:sz w:val="18"/>
          <w:szCs w:val="18"/>
        </w:rPr>
      </w:pPr>
    </w:p>
    <w:p w:rsidR="00DE373C" w:rsidRPr="00DE373C" w:rsidRDefault="00DE373C" w:rsidP="00BE0AFA">
      <w:pPr>
        <w:numPr>
          <w:ilvl w:val="0"/>
          <w:numId w:val="10"/>
        </w:numPr>
        <w:tabs>
          <w:tab w:val="left" w:pos="360"/>
        </w:tabs>
        <w:ind w:left="714" w:hanging="357"/>
        <w:jc w:val="both"/>
        <w:rPr>
          <w:rFonts w:ascii="Arial" w:hAnsi="Arial" w:cs="Arial"/>
          <w:bCs/>
          <w:sz w:val="18"/>
          <w:szCs w:val="18"/>
        </w:rPr>
      </w:pPr>
      <w:r w:rsidRPr="00DE373C">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DE373C" w:rsidRPr="00DE373C" w:rsidRDefault="00DE373C" w:rsidP="00DE373C">
      <w:pPr>
        <w:tabs>
          <w:tab w:val="left" w:pos="360"/>
        </w:tabs>
        <w:ind w:left="714"/>
        <w:jc w:val="both"/>
        <w:rPr>
          <w:rFonts w:ascii="Arial" w:hAnsi="Arial" w:cs="Arial"/>
          <w:bCs/>
          <w:sz w:val="18"/>
          <w:szCs w:val="18"/>
        </w:rPr>
      </w:pPr>
    </w:p>
    <w:p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 xml:space="preserve">En el caso de que alguna o algunas hojas de los documentos que integran su propuesta carezcan de folio y se constate que la o las hojas no foliadas mantienen continuidad, no será motivo de </w:t>
      </w:r>
      <w:proofErr w:type="spellStart"/>
      <w:r w:rsidRPr="00DE373C">
        <w:rPr>
          <w:rFonts w:ascii="Arial" w:hAnsi="Arial" w:cs="Arial"/>
          <w:bCs/>
          <w:sz w:val="18"/>
          <w:szCs w:val="18"/>
        </w:rPr>
        <w:t>desechamiento</w:t>
      </w:r>
      <w:proofErr w:type="spellEnd"/>
      <w:r w:rsidRPr="00DE373C">
        <w:rPr>
          <w:rFonts w:ascii="Arial" w:hAnsi="Arial" w:cs="Arial"/>
          <w:bCs/>
          <w:sz w:val="18"/>
          <w:szCs w:val="18"/>
        </w:rPr>
        <w:t xml:space="preserve"> de la propuesta, así como en el supuesto de que falte alguna hoja y la omisión pueda ser cubierta con información contenida en la propia proposición o con los documentos distintos a la misma.</w:t>
      </w:r>
    </w:p>
    <w:p w:rsidR="00DE373C" w:rsidRPr="00DE373C" w:rsidRDefault="00DE373C" w:rsidP="00DE373C">
      <w:pPr>
        <w:pStyle w:val="Prrafodelista"/>
        <w:rPr>
          <w:rFonts w:ascii="Arial" w:hAnsi="Arial" w:cs="Arial"/>
          <w:bCs/>
          <w:sz w:val="18"/>
          <w:szCs w:val="18"/>
        </w:rPr>
      </w:pPr>
    </w:p>
    <w:p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rsidR="00DE373C" w:rsidRPr="00DE373C" w:rsidRDefault="00DE373C" w:rsidP="00DE373C">
      <w:pPr>
        <w:pStyle w:val="Prrafodelista"/>
        <w:rPr>
          <w:rFonts w:ascii="Arial" w:hAnsi="Arial" w:cs="Arial"/>
          <w:bCs/>
          <w:sz w:val="18"/>
          <w:szCs w:val="18"/>
        </w:rPr>
      </w:pPr>
    </w:p>
    <w:p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C31176" w:rsidRPr="001F4D32" w:rsidRDefault="00C31176" w:rsidP="00443CD8">
      <w:pPr>
        <w:tabs>
          <w:tab w:val="left" w:pos="10294"/>
        </w:tabs>
        <w:jc w:val="both"/>
        <w:rPr>
          <w:rFonts w:ascii="Arial" w:hAnsi="Arial" w:cs="Arial"/>
          <w:bCs/>
          <w:sz w:val="18"/>
          <w:szCs w:val="18"/>
        </w:rPr>
      </w:pPr>
    </w:p>
    <w:p w:rsidR="00DE373C" w:rsidRDefault="00DE373C" w:rsidP="00DE373C">
      <w:pPr>
        <w:pStyle w:val="Ttulo2"/>
        <w:spacing w:before="0" w:after="0"/>
        <w:rPr>
          <w:bCs/>
          <w:i w:val="0"/>
          <w:sz w:val="18"/>
          <w:szCs w:val="18"/>
        </w:rPr>
      </w:pPr>
      <w:bookmarkStart w:id="1" w:name="_Toc462062967"/>
      <w:r w:rsidRPr="009A141F">
        <w:rPr>
          <w:bCs/>
          <w:i w:val="0"/>
          <w:sz w:val="18"/>
          <w:szCs w:val="18"/>
        </w:rPr>
        <w:t>5.1 PROPOSICIONES CONJUNTAS</w:t>
      </w:r>
      <w:bookmarkEnd w:id="1"/>
    </w:p>
    <w:p w:rsidR="009A141F" w:rsidRPr="009A141F" w:rsidRDefault="009A141F" w:rsidP="009A141F"/>
    <w:p w:rsidR="00DE373C" w:rsidRPr="009A141F" w:rsidRDefault="00DE373C" w:rsidP="00DE373C">
      <w:pPr>
        <w:tabs>
          <w:tab w:val="left" w:pos="9868"/>
        </w:tabs>
        <w:jc w:val="both"/>
        <w:rPr>
          <w:rFonts w:ascii="Arial" w:hAnsi="Arial" w:cs="Arial"/>
          <w:bCs/>
          <w:sz w:val="18"/>
          <w:szCs w:val="18"/>
        </w:rPr>
      </w:pPr>
      <w:r w:rsidRPr="009A141F">
        <w:rPr>
          <w:rFonts w:ascii="Arial" w:hAnsi="Arial" w:cs="Arial"/>
          <w:bCs/>
          <w:sz w:val="18"/>
          <w:szCs w:val="18"/>
        </w:rPr>
        <w:t>Las personas interesadas podrán agruparse para presentar una proposición, para tal efecto deberán cubrir los siguientes requisitos:</w:t>
      </w:r>
    </w:p>
    <w:p w:rsidR="00DE373C" w:rsidRPr="009A141F" w:rsidRDefault="00DE373C" w:rsidP="00DE373C">
      <w:pPr>
        <w:tabs>
          <w:tab w:val="left" w:pos="10861"/>
        </w:tabs>
        <w:jc w:val="both"/>
        <w:rPr>
          <w:rFonts w:ascii="Arial" w:hAnsi="Arial" w:cs="Arial"/>
          <w:bCs/>
          <w:sz w:val="18"/>
          <w:szCs w:val="18"/>
        </w:rPr>
      </w:pPr>
      <w:r w:rsidRPr="009A141F">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9A141F">
        <w:rPr>
          <w:rFonts w:ascii="Arial" w:hAnsi="Arial" w:cs="Arial"/>
          <w:b/>
          <w:bCs/>
          <w:sz w:val="18"/>
          <w:szCs w:val="18"/>
        </w:rPr>
        <w:t>Anexo Número 03 (tres)</w:t>
      </w:r>
      <w:r w:rsidRPr="009A141F">
        <w:rPr>
          <w:rFonts w:ascii="Arial" w:hAnsi="Arial" w:cs="Arial"/>
          <w:bCs/>
          <w:sz w:val="18"/>
          <w:szCs w:val="18"/>
        </w:rPr>
        <w:t xml:space="preserve"> de esta convocatoria.</w:t>
      </w:r>
    </w:p>
    <w:p w:rsidR="00DE373C" w:rsidRPr="009A141F" w:rsidRDefault="00DE373C" w:rsidP="00DE373C">
      <w:pPr>
        <w:tabs>
          <w:tab w:val="left" w:pos="10861"/>
        </w:tabs>
        <w:jc w:val="both"/>
        <w:rPr>
          <w:rFonts w:ascii="Arial" w:hAnsi="Arial" w:cs="Arial"/>
          <w:bCs/>
          <w:sz w:val="18"/>
          <w:szCs w:val="18"/>
        </w:rPr>
      </w:pPr>
    </w:p>
    <w:p w:rsidR="00DE373C" w:rsidRPr="009A141F" w:rsidRDefault="00DE373C" w:rsidP="00DE373C">
      <w:pPr>
        <w:tabs>
          <w:tab w:val="left" w:pos="11144"/>
        </w:tabs>
        <w:ind w:left="709" w:hanging="283"/>
        <w:jc w:val="both"/>
        <w:rPr>
          <w:rFonts w:ascii="Arial" w:hAnsi="Arial" w:cs="Arial"/>
          <w:sz w:val="18"/>
          <w:szCs w:val="18"/>
        </w:rPr>
      </w:pPr>
      <w:r w:rsidRPr="009A141F">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E373C" w:rsidRPr="009A141F" w:rsidRDefault="00DE373C" w:rsidP="00BE0AFA">
      <w:pPr>
        <w:numPr>
          <w:ilvl w:val="0"/>
          <w:numId w:val="12"/>
        </w:numPr>
        <w:suppressAutoHyphens w:val="0"/>
        <w:ind w:left="709" w:hanging="283"/>
        <w:jc w:val="both"/>
        <w:rPr>
          <w:rFonts w:ascii="Arial" w:hAnsi="Arial" w:cs="Arial"/>
          <w:sz w:val="18"/>
          <w:szCs w:val="18"/>
        </w:rPr>
      </w:pPr>
      <w:r w:rsidRPr="009A141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DE373C" w:rsidRPr="009A141F" w:rsidRDefault="00DE373C" w:rsidP="00BE0AFA">
      <w:pPr>
        <w:pStyle w:val="INCISO"/>
        <w:numPr>
          <w:ilvl w:val="0"/>
          <w:numId w:val="12"/>
        </w:numPr>
        <w:tabs>
          <w:tab w:val="clear" w:pos="2304"/>
        </w:tabs>
        <w:spacing w:after="0" w:line="240" w:lineRule="auto"/>
        <w:ind w:left="709" w:hanging="283"/>
        <w:rPr>
          <w:rFonts w:cs="Arial"/>
          <w:szCs w:val="18"/>
        </w:rPr>
      </w:pPr>
      <w:r w:rsidRPr="009A141F">
        <w:rPr>
          <w:rFonts w:cs="Arial"/>
          <w:szCs w:val="18"/>
        </w:rPr>
        <w:t>Designación de un representante común, otorgándole poder amplio y suficiente, para atender todo lo relacionado con la proposición y con el procedimiento de convocatoria.</w:t>
      </w:r>
    </w:p>
    <w:p w:rsidR="00DE373C" w:rsidRPr="009A141F" w:rsidRDefault="00DE373C" w:rsidP="00DE373C">
      <w:pPr>
        <w:pStyle w:val="INCISO"/>
        <w:spacing w:after="0" w:line="240" w:lineRule="auto"/>
        <w:ind w:left="709" w:hanging="283"/>
        <w:rPr>
          <w:rFonts w:cs="Arial"/>
          <w:szCs w:val="18"/>
        </w:rPr>
      </w:pPr>
      <w:r w:rsidRPr="009A141F">
        <w:rPr>
          <w:rFonts w:cs="Arial"/>
          <w:bCs/>
          <w:szCs w:val="18"/>
        </w:rPr>
        <w:t xml:space="preserve">d) </w:t>
      </w:r>
      <w:r w:rsidRPr="009A141F">
        <w:rPr>
          <w:rFonts w:cs="Arial"/>
          <w:szCs w:val="18"/>
        </w:rPr>
        <w:t>Descripción de las partes objeto del contrato que corresponderá cumplir a cada persona integrante, así como la manera en que se exigirá el cumplimiento de las obligaciones, y</w:t>
      </w:r>
    </w:p>
    <w:p w:rsidR="00DE373C" w:rsidRPr="009A141F" w:rsidRDefault="00DE373C" w:rsidP="00DE373C">
      <w:pPr>
        <w:pStyle w:val="INCISO"/>
        <w:tabs>
          <w:tab w:val="clear" w:pos="2304"/>
          <w:tab w:val="left" w:pos="2356"/>
        </w:tabs>
        <w:spacing w:after="0" w:line="240" w:lineRule="auto"/>
        <w:ind w:left="709" w:hanging="283"/>
        <w:rPr>
          <w:rFonts w:cs="Arial"/>
          <w:szCs w:val="18"/>
        </w:rPr>
      </w:pPr>
      <w:r w:rsidRPr="009A141F">
        <w:rPr>
          <w:rFonts w:cs="Arial"/>
          <w:bCs/>
          <w:szCs w:val="18"/>
        </w:rPr>
        <w:t xml:space="preserve">e) </w:t>
      </w:r>
      <w:r w:rsidRPr="009A141F">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E373C" w:rsidRPr="009A141F" w:rsidRDefault="00DE373C" w:rsidP="00DE373C">
      <w:pPr>
        <w:pStyle w:val="Ttulo1"/>
        <w:tabs>
          <w:tab w:val="clear" w:pos="0"/>
        </w:tabs>
        <w:spacing w:before="0" w:after="0"/>
        <w:jc w:val="both"/>
        <w:rPr>
          <w:bCs w:val="0"/>
          <w:sz w:val="18"/>
          <w:szCs w:val="18"/>
        </w:rPr>
      </w:pPr>
      <w:bookmarkStart w:id="2" w:name="_Toc462062968"/>
    </w:p>
    <w:p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REMITIR POR EL </w:t>
      </w:r>
      <w:bookmarkEnd w:id="2"/>
      <w:r w:rsidRPr="009A141F">
        <w:rPr>
          <w:bCs w:val="0"/>
          <w:sz w:val="18"/>
          <w:szCs w:val="18"/>
        </w:rPr>
        <w:t>SISTEMA COMPRANET.</w:t>
      </w:r>
    </w:p>
    <w:p w:rsidR="009A141F" w:rsidRPr="009A141F" w:rsidRDefault="009A141F" w:rsidP="009A141F"/>
    <w:p w:rsidR="00DE373C" w:rsidRPr="009A141F" w:rsidRDefault="00DE373C" w:rsidP="00BE0AFA">
      <w:pPr>
        <w:pStyle w:val="Textoindependiente"/>
        <w:numPr>
          <w:ilvl w:val="0"/>
          <w:numId w:val="16"/>
        </w:numPr>
        <w:spacing w:after="0"/>
        <w:jc w:val="both"/>
        <w:rPr>
          <w:rFonts w:ascii="Arial" w:hAnsi="Arial" w:cs="Arial"/>
          <w:bCs/>
          <w:sz w:val="18"/>
          <w:szCs w:val="18"/>
        </w:rPr>
      </w:pPr>
      <w:r w:rsidRPr="009A141F">
        <w:rPr>
          <w:rFonts w:ascii="Arial" w:hAnsi="Arial" w:cs="Arial"/>
          <w:bCs/>
          <w:sz w:val="18"/>
          <w:szCs w:val="18"/>
        </w:rPr>
        <w:t xml:space="preserve">Una declaración firmada en forma autógrafa por el propio Participante o su representante legal, por el que manifieste bajo protesta de decir verdad, no encontrarse en alguno de los supuestos establecidos por los </w:t>
      </w:r>
      <w:r w:rsidRPr="009A141F">
        <w:rPr>
          <w:rFonts w:ascii="Arial" w:hAnsi="Arial" w:cs="Arial"/>
          <w:b/>
          <w:sz w:val="18"/>
          <w:szCs w:val="18"/>
        </w:rPr>
        <w:t>artículos 50 y 60</w:t>
      </w:r>
      <w:r w:rsidRPr="009A141F">
        <w:rPr>
          <w:rFonts w:ascii="Arial" w:hAnsi="Arial" w:cs="Arial"/>
          <w:bCs/>
          <w:sz w:val="18"/>
          <w:szCs w:val="18"/>
        </w:rPr>
        <w:t xml:space="preserve">, penúltimo párrafo de la LAASSP, conforme al </w:t>
      </w:r>
      <w:r w:rsidRPr="009A141F">
        <w:rPr>
          <w:rFonts w:ascii="Arial" w:hAnsi="Arial" w:cs="Arial"/>
          <w:b/>
          <w:sz w:val="18"/>
          <w:szCs w:val="18"/>
        </w:rPr>
        <w:t>Anexo Número 04 (cuatro)</w:t>
      </w:r>
      <w:r w:rsidRPr="009A141F">
        <w:rPr>
          <w:rFonts w:ascii="Arial" w:hAnsi="Arial" w:cs="Arial"/>
          <w:bCs/>
          <w:sz w:val="18"/>
          <w:szCs w:val="18"/>
        </w:rPr>
        <w:t xml:space="preserve"> de la presente convocatoria.</w:t>
      </w:r>
    </w:p>
    <w:p w:rsidR="00DE373C" w:rsidRPr="009A141F" w:rsidRDefault="00DE373C" w:rsidP="00DE373C">
      <w:pPr>
        <w:pStyle w:val="Textoindependiente"/>
        <w:spacing w:after="0"/>
        <w:ind w:left="720"/>
        <w:jc w:val="both"/>
        <w:rPr>
          <w:rFonts w:ascii="Arial" w:hAnsi="Arial" w:cs="Arial"/>
          <w:bCs/>
          <w:sz w:val="18"/>
          <w:szCs w:val="18"/>
        </w:rPr>
      </w:pPr>
    </w:p>
    <w:p w:rsidR="00DE373C" w:rsidRPr="009A141F" w:rsidRDefault="00DE373C" w:rsidP="00BE0AFA">
      <w:pPr>
        <w:pStyle w:val="Sangra3detindependiente1"/>
        <w:numPr>
          <w:ilvl w:val="0"/>
          <w:numId w:val="16"/>
        </w:numPr>
        <w:rPr>
          <w:sz w:val="18"/>
          <w:szCs w:val="18"/>
          <w:lang w:val="es-ES"/>
        </w:rPr>
      </w:pPr>
      <w:r w:rsidRPr="009A141F">
        <w:rPr>
          <w:sz w:val="18"/>
          <w:szCs w:val="18"/>
        </w:rPr>
        <w:lastRenderedPageBreak/>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A141F">
        <w:rPr>
          <w:b/>
          <w:sz w:val="18"/>
          <w:szCs w:val="18"/>
          <w:lang w:val="es-ES"/>
        </w:rPr>
        <w:t>Anexo Número 05 (cinco)</w:t>
      </w:r>
      <w:r w:rsidRPr="009A141F">
        <w:rPr>
          <w:sz w:val="18"/>
          <w:szCs w:val="18"/>
          <w:lang w:val="es-ES"/>
        </w:rPr>
        <w:t>, de la presente  convocatoria.</w:t>
      </w:r>
    </w:p>
    <w:p w:rsidR="00DE373C" w:rsidRPr="009A141F" w:rsidRDefault="00DE373C" w:rsidP="00DE373C">
      <w:pPr>
        <w:pStyle w:val="Sangra3detindependiente1"/>
        <w:ind w:left="720" w:firstLine="0"/>
        <w:rPr>
          <w:sz w:val="18"/>
          <w:szCs w:val="18"/>
          <w:lang w:val="es-ES"/>
        </w:rPr>
      </w:pPr>
    </w:p>
    <w:p w:rsidR="00DE373C" w:rsidRPr="009A141F" w:rsidRDefault="00DE373C" w:rsidP="00BE0AFA">
      <w:pPr>
        <w:pStyle w:val="Prrafodelista"/>
        <w:numPr>
          <w:ilvl w:val="0"/>
          <w:numId w:val="16"/>
        </w:numPr>
        <w:contextualSpacing/>
        <w:jc w:val="both"/>
        <w:rPr>
          <w:rFonts w:ascii="Arial" w:hAnsi="Arial" w:cs="Arial"/>
          <w:bCs/>
          <w:sz w:val="18"/>
          <w:szCs w:val="18"/>
        </w:rPr>
      </w:pPr>
      <w:r w:rsidRPr="009A141F">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9A141F">
        <w:rPr>
          <w:rFonts w:ascii="Arial" w:hAnsi="Arial" w:cs="Arial"/>
          <w:b/>
          <w:bCs/>
          <w:sz w:val="18"/>
          <w:szCs w:val="18"/>
        </w:rPr>
        <w:t>Anexo Número 06 (seis),</w:t>
      </w:r>
      <w:r w:rsidRPr="009A141F">
        <w:rPr>
          <w:rFonts w:ascii="Arial" w:hAnsi="Arial" w:cs="Arial"/>
          <w:bCs/>
          <w:sz w:val="18"/>
          <w:szCs w:val="18"/>
        </w:rPr>
        <w:t xml:space="preserve"> de la presente convocatoria.</w:t>
      </w:r>
      <w:r w:rsidRPr="009A141F">
        <w:rPr>
          <w:rFonts w:ascii="Arial" w:hAnsi="Arial" w:cs="Arial"/>
          <w:sz w:val="18"/>
          <w:szCs w:val="18"/>
        </w:rPr>
        <w:t xml:space="preserve"> </w:t>
      </w:r>
    </w:p>
    <w:p w:rsidR="00DE373C" w:rsidRPr="009A141F" w:rsidRDefault="00DE373C" w:rsidP="00DE373C">
      <w:pPr>
        <w:pStyle w:val="Prrafodelista"/>
        <w:jc w:val="both"/>
        <w:rPr>
          <w:rFonts w:ascii="Arial" w:hAnsi="Arial" w:cs="Arial"/>
          <w:bCs/>
          <w:sz w:val="18"/>
          <w:szCs w:val="18"/>
        </w:rPr>
      </w:pPr>
    </w:p>
    <w:p w:rsidR="00DE373C" w:rsidRPr="009A141F" w:rsidRDefault="00DE373C" w:rsidP="00BE0AFA">
      <w:pPr>
        <w:pStyle w:val="Textoindependiente"/>
        <w:numPr>
          <w:ilvl w:val="0"/>
          <w:numId w:val="16"/>
        </w:numPr>
        <w:spacing w:after="0"/>
        <w:jc w:val="both"/>
        <w:rPr>
          <w:rFonts w:ascii="Arial" w:hAnsi="Arial" w:cs="Arial"/>
          <w:sz w:val="18"/>
          <w:szCs w:val="18"/>
        </w:rPr>
      </w:pPr>
      <w:r w:rsidRPr="009A141F">
        <w:rPr>
          <w:rFonts w:ascii="Arial" w:hAnsi="Arial" w:cs="Arial"/>
          <w:sz w:val="18"/>
          <w:szCs w:val="18"/>
          <w:lang w:val="es-ES_tradnl"/>
        </w:rPr>
        <w:t xml:space="preserve">Los Participantes </w:t>
      </w:r>
      <w:r w:rsidRPr="009A141F">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A141F">
        <w:rPr>
          <w:rFonts w:ascii="Arial" w:hAnsi="Arial" w:cs="Arial"/>
          <w:b/>
          <w:sz w:val="18"/>
          <w:szCs w:val="18"/>
        </w:rPr>
        <w:t xml:space="preserve"> Anexo Número 07 (siete),</w:t>
      </w:r>
      <w:r w:rsidRPr="009A141F">
        <w:rPr>
          <w:rFonts w:ascii="Arial" w:hAnsi="Arial" w:cs="Arial"/>
          <w:sz w:val="18"/>
          <w:szCs w:val="18"/>
        </w:rPr>
        <w:t xml:space="preserve"> del presente convocatoria.</w:t>
      </w:r>
    </w:p>
    <w:p w:rsidR="00DE373C" w:rsidRPr="009A141F" w:rsidRDefault="00DE373C" w:rsidP="00DE373C">
      <w:pPr>
        <w:pStyle w:val="Textoindependiente"/>
        <w:spacing w:after="0"/>
        <w:ind w:left="720"/>
        <w:jc w:val="both"/>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A141F">
        <w:rPr>
          <w:rFonts w:ascii="Arial" w:hAnsi="Arial" w:cs="Arial"/>
          <w:b/>
          <w:sz w:val="18"/>
          <w:szCs w:val="18"/>
        </w:rPr>
        <w:t>Anexo No. 08 (ocho)</w:t>
      </w:r>
      <w:r w:rsidRPr="009A141F">
        <w:rPr>
          <w:rFonts w:ascii="Arial" w:hAnsi="Arial" w:cs="Arial"/>
          <w:sz w:val="18"/>
          <w:szCs w:val="18"/>
        </w:rPr>
        <w:t xml:space="preserve"> de la presente convocatoria.</w:t>
      </w:r>
    </w:p>
    <w:p w:rsidR="00DE373C" w:rsidRPr="009A141F" w:rsidRDefault="00DE373C" w:rsidP="00DE373C">
      <w:pPr>
        <w:pStyle w:val="Prrafodelista"/>
        <w:jc w:val="both"/>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conoce la Ley de Adquisiciones, Arrendamientos y Servicios del Sector Público; su Reglamento y las presentes condiciones de contratación.</w:t>
      </w:r>
    </w:p>
    <w:p w:rsidR="00DE373C" w:rsidRPr="009A141F" w:rsidRDefault="00DE373C" w:rsidP="00DE373C">
      <w:pPr>
        <w:pStyle w:val="Prrafodelista"/>
        <w:jc w:val="both"/>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cuenta con los siguientes registros:</w:t>
      </w:r>
    </w:p>
    <w:p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Federal de Contribuyentes</w:t>
      </w:r>
    </w:p>
    <w:p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Patronal IMSS</w:t>
      </w:r>
    </w:p>
    <w:p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 xml:space="preserve">Registro </w:t>
      </w:r>
      <w:proofErr w:type="spellStart"/>
      <w:r w:rsidRPr="009A141F">
        <w:rPr>
          <w:rFonts w:ascii="Arial" w:hAnsi="Arial" w:cs="Arial"/>
          <w:sz w:val="18"/>
          <w:szCs w:val="18"/>
        </w:rPr>
        <w:t>Infonavit</w:t>
      </w:r>
      <w:proofErr w:type="spellEnd"/>
      <w:r w:rsidRPr="009A141F">
        <w:rPr>
          <w:rFonts w:ascii="Arial" w:hAnsi="Arial" w:cs="Arial"/>
          <w:sz w:val="18"/>
          <w:szCs w:val="18"/>
        </w:rPr>
        <w:t>.</w:t>
      </w:r>
    </w:p>
    <w:p w:rsidR="00DE373C" w:rsidRPr="009A141F" w:rsidRDefault="00DE373C" w:rsidP="00DE373C">
      <w:pPr>
        <w:pStyle w:val="Prrafodelista"/>
        <w:jc w:val="both"/>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A141F">
        <w:rPr>
          <w:rFonts w:ascii="Arial" w:hAnsi="Arial" w:cs="Arial"/>
          <w:b/>
          <w:sz w:val="18"/>
          <w:szCs w:val="18"/>
        </w:rPr>
        <w:t>Anexo Número 03 (tres)</w:t>
      </w:r>
      <w:r w:rsidRPr="009A141F">
        <w:rPr>
          <w:rFonts w:ascii="Arial" w:hAnsi="Arial" w:cs="Arial"/>
          <w:sz w:val="18"/>
          <w:szCs w:val="18"/>
        </w:rPr>
        <w:t>, de la presente convocatoria.</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Los participantes, deberán presentar como requisito de participación “</w:t>
      </w:r>
      <w:r w:rsidRPr="00AB3F9D">
        <w:rPr>
          <w:rFonts w:ascii="Arial" w:hAnsi="Arial" w:cs="Arial"/>
          <w:b/>
          <w:sz w:val="18"/>
          <w:szCs w:val="18"/>
        </w:rPr>
        <w:t>Opinión del cumplimiento de Obligaciones en Materia de Seguridad Social”</w:t>
      </w:r>
      <w:r w:rsidRPr="009A141F">
        <w:rPr>
          <w:rFonts w:ascii="Arial" w:hAnsi="Arial" w:cs="Arial"/>
          <w:sz w:val="18"/>
          <w:szCs w:val="18"/>
        </w:rPr>
        <w:t xml:space="preserve"> positiva y vigente</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9A141F">
        <w:rPr>
          <w:rFonts w:ascii="Arial" w:hAnsi="Arial" w:cs="Arial"/>
          <w:sz w:val="18"/>
          <w:szCs w:val="18"/>
        </w:rPr>
        <w:t xml:space="preserve"> positiva y vigente</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AB3F9D">
        <w:rPr>
          <w:rFonts w:ascii="Arial" w:hAnsi="Arial" w:cs="Arial"/>
          <w:b/>
          <w:sz w:val="18"/>
          <w:szCs w:val="18"/>
        </w:rPr>
        <w:t>Constancia de situación fiscal emitida por el INFONAVIT</w:t>
      </w:r>
      <w:r w:rsidRPr="009A141F">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Carta bajo protesta de decir verdad, que de resultar ganador contara con número telefónico de servicio urgente las 24 horas, para garantizar la continuidad ante cualquier eventualidad. </w:t>
      </w:r>
      <w:r w:rsidRPr="009A141F">
        <w:rPr>
          <w:rFonts w:ascii="Arial" w:hAnsi="Arial" w:cs="Arial"/>
          <w:b/>
          <w:sz w:val="18"/>
          <w:szCs w:val="18"/>
        </w:rPr>
        <w:t>Anexo Numero 09 (nueve)</w:t>
      </w:r>
      <w:r w:rsidRPr="009A141F">
        <w:rPr>
          <w:rFonts w:ascii="Arial" w:hAnsi="Arial" w:cs="Arial"/>
          <w:sz w:val="18"/>
          <w:szCs w:val="18"/>
        </w:rPr>
        <w:t>, de la presente convocatoria.</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bCs/>
          <w:sz w:val="18"/>
          <w:szCs w:val="18"/>
        </w:rPr>
        <w:t xml:space="preserve">Copia simple de los documentos indicados en el numeral </w:t>
      </w:r>
      <w:r w:rsidRPr="009A141F">
        <w:rPr>
          <w:rFonts w:ascii="Arial" w:hAnsi="Arial" w:cs="Arial"/>
          <w:b/>
          <w:bCs/>
          <w:sz w:val="18"/>
          <w:szCs w:val="18"/>
        </w:rPr>
        <w:t>2.2</w:t>
      </w:r>
      <w:r w:rsidRPr="009A141F">
        <w:rPr>
          <w:rFonts w:ascii="Arial" w:hAnsi="Arial" w:cs="Arial"/>
          <w:bCs/>
          <w:sz w:val="18"/>
          <w:szCs w:val="18"/>
        </w:rPr>
        <w:t>, de la presente convocatoria.</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tabs>
          <w:tab w:val="left" w:pos="709"/>
        </w:tabs>
        <w:contextualSpacing/>
        <w:jc w:val="both"/>
        <w:rPr>
          <w:rFonts w:ascii="Arial" w:hAnsi="Arial" w:cs="Arial"/>
          <w:sz w:val="18"/>
          <w:szCs w:val="18"/>
        </w:rPr>
      </w:pPr>
      <w:r w:rsidRPr="009A141F">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rsidR="00DE373C" w:rsidRPr="009A141F" w:rsidRDefault="00DE373C" w:rsidP="00DE373C">
      <w:pPr>
        <w:pStyle w:val="Prrafodelista"/>
        <w:rPr>
          <w:rFonts w:ascii="Arial" w:hAnsi="Arial" w:cs="Arial"/>
          <w:sz w:val="18"/>
          <w:szCs w:val="18"/>
        </w:rPr>
      </w:pPr>
    </w:p>
    <w:p w:rsidR="00DE373C" w:rsidRPr="009A141F" w:rsidRDefault="00DE373C" w:rsidP="00BE0AFA">
      <w:pPr>
        <w:pStyle w:val="Prrafodelista"/>
        <w:numPr>
          <w:ilvl w:val="0"/>
          <w:numId w:val="16"/>
        </w:numPr>
        <w:tabs>
          <w:tab w:val="left" w:pos="709"/>
        </w:tabs>
        <w:contextualSpacing/>
        <w:jc w:val="both"/>
        <w:rPr>
          <w:rFonts w:ascii="Arial" w:hAnsi="Arial" w:cs="Arial"/>
          <w:sz w:val="18"/>
          <w:szCs w:val="18"/>
          <w:lang w:val="es-ES_tradnl"/>
        </w:rPr>
      </w:pPr>
      <w:r w:rsidRPr="009A141F">
        <w:rPr>
          <w:rFonts w:ascii="Arial" w:hAnsi="Arial" w:cs="Arial"/>
          <w:sz w:val="18"/>
          <w:szCs w:val="18"/>
        </w:rPr>
        <w:t xml:space="preserve">La proposición técnica deberá contener </w:t>
      </w:r>
      <w:r w:rsidRPr="009A141F">
        <w:rPr>
          <w:rFonts w:ascii="Arial" w:hAnsi="Arial" w:cs="Arial"/>
          <w:sz w:val="18"/>
          <w:szCs w:val="18"/>
          <w:lang w:val="es-ES_tradnl"/>
        </w:rPr>
        <w:t>Descripción</w:t>
      </w:r>
      <w:r w:rsidRPr="009A141F">
        <w:rPr>
          <w:rFonts w:ascii="Arial" w:hAnsi="Arial" w:cs="Arial"/>
          <w:sz w:val="18"/>
          <w:szCs w:val="18"/>
        </w:rPr>
        <w:t xml:space="preserve"> </w:t>
      </w:r>
      <w:r w:rsidRPr="009A141F">
        <w:rPr>
          <w:rFonts w:ascii="Arial" w:hAnsi="Arial" w:cs="Arial"/>
          <w:sz w:val="18"/>
          <w:szCs w:val="18"/>
          <w:lang w:val="es-ES_tradnl"/>
        </w:rPr>
        <w:t xml:space="preserve">amplia y detallada del objeto de la licitación ofertado, cumpliendo estrictamente con lo señalado en </w:t>
      </w:r>
      <w:bookmarkStart w:id="3" w:name="_Toc462062970"/>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5761E2">
        <w:rPr>
          <w:rFonts w:ascii="Arial" w:hAnsi="Arial" w:cs="Arial"/>
          <w:b/>
          <w:sz w:val="18"/>
          <w:szCs w:val="18"/>
        </w:rPr>
        <w:t>1</w:t>
      </w:r>
      <w:r w:rsidRPr="009A141F">
        <w:rPr>
          <w:rFonts w:ascii="Arial" w:hAnsi="Arial" w:cs="Arial"/>
          <w:b/>
          <w:sz w:val="18"/>
          <w:szCs w:val="18"/>
        </w:rPr>
        <w:t xml:space="preserve">, </w:t>
      </w:r>
      <w:r w:rsidR="005761E2">
        <w:rPr>
          <w:rFonts w:ascii="Arial" w:hAnsi="Arial" w:cs="Arial"/>
          <w:b/>
          <w:sz w:val="18"/>
          <w:szCs w:val="18"/>
        </w:rPr>
        <w:t>2</w:t>
      </w:r>
      <w:r w:rsidRPr="009A141F">
        <w:rPr>
          <w:rFonts w:ascii="Arial" w:hAnsi="Arial" w:cs="Arial"/>
          <w:b/>
          <w:sz w:val="18"/>
          <w:szCs w:val="18"/>
        </w:rPr>
        <w:t xml:space="preserve">, </w:t>
      </w:r>
      <w:r w:rsidR="005761E2">
        <w:rPr>
          <w:rFonts w:ascii="Arial" w:hAnsi="Arial" w:cs="Arial"/>
          <w:b/>
          <w:sz w:val="18"/>
          <w:szCs w:val="18"/>
        </w:rPr>
        <w:t>3</w:t>
      </w:r>
      <w:r w:rsidRPr="009A141F">
        <w:rPr>
          <w:rFonts w:ascii="Arial" w:hAnsi="Arial" w:cs="Arial"/>
          <w:b/>
          <w:sz w:val="18"/>
          <w:szCs w:val="18"/>
        </w:rPr>
        <w:t>.</w:t>
      </w:r>
    </w:p>
    <w:p w:rsidR="00DE373C" w:rsidRPr="009A141F" w:rsidRDefault="00DE373C" w:rsidP="00DE373C">
      <w:pPr>
        <w:pStyle w:val="Prrafodelista"/>
        <w:ind w:left="709"/>
        <w:rPr>
          <w:rFonts w:ascii="Arial" w:hAnsi="Arial" w:cs="Arial"/>
          <w:sz w:val="18"/>
          <w:szCs w:val="18"/>
        </w:rPr>
      </w:pPr>
    </w:p>
    <w:p w:rsidR="00DE373C" w:rsidRPr="009A141F" w:rsidRDefault="00DE373C" w:rsidP="00DE373C">
      <w:pPr>
        <w:pStyle w:val="Ttulo2"/>
        <w:spacing w:before="0" w:after="0"/>
        <w:jc w:val="both"/>
        <w:rPr>
          <w:b w:val="0"/>
          <w:i w:val="0"/>
          <w:sz w:val="18"/>
          <w:szCs w:val="18"/>
        </w:rPr>
      </w:pPr>
    </w:p>
    <w:p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Escrito libre y bajo protesta en el que el licitante proporcione un correo donde el instituto podrá notificar a licitante adjudicado.</w:t>
      </w:r>
    </w:p>
    <w:p w:rsidR="00DE373C" w:rsidRPr="009A141F" w:rsidRDefault="00DE373C" w:rsidP="00DE373C">
      <w:pPr>
        <w:pStyle w:val="Ttulo2"/>
        <w:spacing w:before="0" w:after="0"/>
        <w:jc w:val="both"/>
        <w:rPr>
          <w:b w:val="0"/>
          <w:i w:val="0"/>
          <w:sz w:val="18"/>
          <w:szCs w:val="18"/>
        </w:rPr>
      </w:pPr>
    </w:p>
    <w:p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Documentación que demuestre la capacidad técnica del licitante, sea persona moral o persona física.</w:t>
      </w:r>
    </w:p>
    <w:p w:rsidR="00DE373C" w:rsidRPr="009A141F" w:rsidRDefault="00DE373C" w:rsidP="00DE373C">
      <w:pPr>
        <w:pStyle w:val="Ttulo2"/>
        <w:spacing w:before="0" w:after="0"/>
        <w:jc w:val="both"/>
        <w:rPr>
          <w:b w:val="0"/>
          <w:i w:val="0"/>
          <w:sz w:val="18"/>
          <w:szCs w:val="18"/>
        </w:rPr>
      </w:pPr>
    </w:p>
    <w:p w:rsidR="00DE373C" w:rsidRDefault="00DE373C" w:rsidP="00DE373C">
      <w:pPr>
        <w:pStyle w:val="Ttulo2"/>
        <w:spacing w:before="0" w:after="0"/>
        <w:rPr>
          <w:bCs/>
          <w:sz w:val="18"/>
          <w:szCs w:val="18"/>
        </w:rPr>
      </w:pPr>
      <w:r w:rsidRPr="009A141F">
        <w:rPr>
          <w:bCs/>
          <w:sz w:val="18"/>
          <w:szCs w:val="18"/>
        </w:rPr>
        <w:t>6.2.</w:t>
      </w:r>
      <w:r w:rsidRPr="009A141F">
        <w:rPr>
          <w:bCs/>
          <w:sz w:val="18"/>
          <w:szCs w:val="18"/>
        </w:rPr>
        <w:tab/>
        <w:t>PROPOSICIÓN ECONÓMICA:</w:t>
      </w:r>
      <w:bookmarkEnd w:id="3"/>
    </w:p>
    <w:p w:rsidR="009A141F" w:rsidRPr="009A141F" w:rsidRDefault="009A141F" w:rsidP="009A141F"/>
    <w:p w:rsidR="00DE373C" w:rsidRPr="009A141F" w:rsidRDefault="00DE373C" w:rsidP="00BE0AFA">
      <w:pPr>
        <w:numPr>
          <w:ilvl w:val="0"/>
          <w:numId w:val="11"/>
        </w:numPr>
        <w:jc w:val="both"/>
        <w:rPr>
          <w:rFonts w:ascii="Arial" w:hAnsi="Arial" w:cs="Arial"/>
          <w:sz w:val="18"/>
          <w:szCs w:val="18"/>
          <w:lang w:val="es-ES_tradnl"/>
        </w:rPr>
      </w:pPr>
      <w:r w:rsidRPr="009A141F">
        <w:rPr>
          <w:rFonts w:ascii="Arial" w:hAnsi="Arial" w:cs="Arial"/>
          <w:sz w:val="18"/>
          <w:szCs w:val="18"/>
          <w:lang w:val="es-ES_tradnl"/>
        </w:rPr>
        <w:t xml:space="preserve">La </w:t>
      </w:r>
      <w:r w:rsidRPr="009A141F">
        <w:rPr>
          <w:rFonts w:ascii="Arial" w:hAnsi="Arial" w:cs="Arial"/>
          <w:b/>
          <w:sz w:val="18"/>
          <w:szCs w:val="18"/>
          <w:lang w:val="es-ES_tradnl"/>
        </w:rPr>
        <w:t>propuesta económica</w:t>
      </w:r>
      <w:r w:rsidRPr="009A141F">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A141F">
        <w:rPr>
          <w:rFonts w:ascii="Arial" w:hAnsi="Arial" w:cs="Arial"/>
          <w:b/>
          <w:sz w:val="18"/>
          <w:szCs w:val="18"/>
          <w:lang w:val="es-ES_tradnl"/>
        </w:rPr>
        <w:t xml:space="preserve">Anexo Número 14 (catorce) pudiendo apoyarse del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b/>
          <w:sz w:val="18"/>
          <w:szCs w:val="18"/>
        </w:rPr>
        <w:t xml:space="preserve"> </w:t>
      </w:r>
      <w:r w:rsidRPr="009A141F">
        <w:rPr>
          <w:rFonts w:ascii="Arial" w:hAnsi="Arial" w:cs="Arial"/>
          <w:sz w:val="18"/>
          <w:szCs w:val="18"/>
          <w:lang w:val="es-ES_tradnl"/>
        </w:rPr>
        <w:t>el cual forma parte de las presentes bases.</w:t>
      </w:r>
    </w:p>
    <w:p w:rsidR="00DE373C" w:rsidRPr="009A141F" w:rsidRDefault="00DE373C" w:rsidP="00DE373C">
      <w:pPr>
        <w:ind w:left="720"/>
        <w:jc w:val="both"/>
        <w:rPr>
          <w:rFonts w:ascii="Arial" w:hAnsi="Arial" w:cs="Arial"/>
          <w:sz w:val="18"/>
          <w:szCs w:val="18"/>
          <w:lang w:val="es-ES_tradnl"/>
        </w:rPr>
      </w:pPr>
    </w:p>
    <w:p w:rsidR="00DE373C" w:rsidRPr="009A141F" w:rsidRDefault="00DE373C" w:rsidP="00DE373C">
      <w:pPr>
        <w:ind w:left="720"/>
        <w:jc w:val="both"/>
        <w:rPr>
          <w:rFonts w:ascii="Arial" w:hAnsi="Arial" w:cs="Arial"/>
          <w:sz w:val="18"/>
          <w:szCs w:val="18"/>
          <w:lang w:val="es-ES_tradnl"/>
        </w:rPr>
      </w:pPr>
      <w:r w:rsidRPr="009A141F">
        <w:rPr>
          <w:rFonts w:ascii="Arial" w:hAnsi="Arial" w:cs="Arial"/>
          <w:sz w:val="18"/>
          <w:szCs w:val="18"/>
          <w:lang w:val="es-ES_tradnl"/>
        </w:rPr>
        <w:t xml:space="preserve">Los participantes deberán cotizar el 100% de los servicios a precios fijos durante la vigencia del contrato y deberán considerar el total de Unidades y/o Equipos que conforman cada uno de los servicios descritos en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sz w:val="18"/>
          <w:szCs w:val="18"/>
        </w:rPr>
        <w:t xml:space="preserve"> </w:t>
      </w:r>
      <w:r w:rsidRPr="009A141F">
        <w:rPr>
          <w:rFonts w:ascii="Arial" w:hAnsi="Arial" w:cs="Arial"/>
          <w:sz w:val="18"/>
          <w:szCs w:val="18"/>
          <w:lang w:val="es-ES_tradnl"/>
        </w:rPr>
        <w:t>de esta convocatoria.</w:t>
      </w:r>
    </w:p>
    <w:p w:rsidR="00DE373C" w:rsidRPr="009A141F" w:rsidRDefault="00DE373C" w:rsidP="00DE373C">
      <w:pPr>
        <w:ind w:left="720"/>
        <w:jc w:val="both"/>
        <w:rPr>
          <w:rFonts w:ascii="Arial" w:hAnsi="Arial" w:cs="Arial"/>
          <w:sz w:val="18"/>
          <w:szCs w:val="18"/>
          <w:lang w:val="es-ES_tradnl"/>
        </w:rPr>
      </w:pPr>
    </w:p>
    <w:p w:rsidR="00DE373C" w:rsidRPr="009A141F" w:rsidRDefault="00DE373C" w:rsidP="00BE0AFA">
      <w:pPr>
        <w:pStyle w:val="Prrafodelista"/>
        <w:numPr>
          <w:ilvl w:val="1"/>
          <w:numId w:val="14"/>
        </w:numPr>
        <w:contextualSpacing/>
        <w:jc w:val="both"/>
        <w:outlineLvl w:val="1"/>
        <w:rPr>
          <w:rFonts w:ascii="Arial" w:hAnsi="Arial" w:cs="Arial"/>
          <w:b/>
          <w:bCs/>
          <w:sz w:val="18"/>
          <w:szCs w:val="18"/>
        </w:rPr>
      </w:pPr>
      <w:bookmarkStart w:id="4" w:name="_Toc462062971"/>
      <w:r w:rsidRPr="009A141F">
        <w:rPr>
          <w:rFonts w:ascii="Arial" w:hAnsi="Arial" w:cs="Arial"/>
          <w:b/>
          <w:bCs/>
          <w:sz w:val="18"/>
          <w:szCs w:val="18"/>
        </w:rPr>
        <w:t>DOCUMENTACIÓN COMPLEMENTARIA:</w:t>
      </w:r>
      <w:bookmarkEnd w:id="4"/>
    </w:p>
    <w:p w:rsidR="00DE373C" w:rsidRPr="009A141F" w:rsidRDefault="00DE373C" w:rsidP="00DE373C">
      <w:pPr>
        <w:jc w:val="both"/>
        <w:rPr>
          <w:rFonts w:ascii="Arial" w:hAnsi="Arial" w:cs="Arial"/>
          <w:sz w:val="18"/>
          <w:szCs w:val="18"/>
        </w:rPr>
      </w:pPr>
      <w:r w:rsidRPr="009A141F">
        <w:rPr>
          <w:rFonts w:ascii="Arial" w:hAnsi="Arial" w:cs="Arial"/>
          <w:sz w:val="18"/>
          <w:szCs w:val="18"/>
        </w:rPr>
        <w:t>La documentación complementaria que deberá presentar el Participante es la siguiente:</w:t>
      </w:r>
    </w:p>
    <w:p w:rsidR="00DE373C" w:rsidRPr="009A141F" w:rsidRDefault="00DE373C" w:rsidP="00DE373C">
      <w:pPr>
        <w:jc w:val="both"/>
        <w:rPr>
          <w:rFonts w:ascii="Arial" w:hAnsi="Arial" w:cs="Arial"/>
          <w:sz w:val="18"/>
          <w:szCs w:val="18"/>
        </w:rPr>
      </w:pPr>
    </w:p>
    <w:p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DE373C" w:rsidRPr="009A141F" w:rsidRDefault="00DE373C" w:rsidP="00DE373C">
      <w:pPr>
        <w:pStyle w:val="Prrafodelista"/>
        <w:jc w:val="both"/>
        <w:rPr>
          <w:rFonts w:ascii="Arial" w:hAnsi="Arial" w:cs="Arial"/>
          <w:sz w:val="18"/>
          <w:szCs w:val="18"/>
        </w:rPr>
      </w:pPr>
    </w:p>
    <w:p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b/>
          <w:sz w:val="18"/>
          <w:szCs w:val="18"/>
        </w:rPr>
        <w:t>Anexo Número 13 (trece)</w:t>
      </w:r>
      <w:r w:rsidRPr="009A141F">
        <w:rPr>
          <w:rFonts w:ascii="Arial" w:hAnsi="Arial" w:cs="Arial"/>
          <w:sz w:val="18"/>
          <w:szCs w:val="18"/>
        </w:rPr>
        <w:t xml:space="preserve">, el cual forma parte de la </w:t>
      </w:r>
      <w:r w:rsidRPr="009A141F">
        <w:rPr>
          <w:rStyle w:val="Refdecomentario"/>
          <w:rFonts w:ascii="Arial" w:hAnsi="Arial" w:cs="Arial"/>
          <w:sz w:val="18"/>
          <w:szCs w:val="18"/>
        </w:rPr>
        <w:t xml:space="preserve">presente </w:t>
      </w:r>
      <w:r w:rsidRPr="009A141F">
        <w:rPr>
          <w:rFonts w:ascii="Arial" w:hAnsi="Arial" w:cs="Arial"/>
          <w:sz w:val="18"/>
          <w:szCs w:val="18"/>
        </w:rPr>
        <w:t>convocatoria, en el que se enumeran los documentos requeridos para participar, mismo que servirá de constancia de recepción de las proposiciones, la no presentación de este documento no será motivo de descalificación.</w:t>
      </w:r>
    </w:p>
    <w:p w:rsidR="00DE373C" w:rsidRPr="009A141F" w:rsidRDefault="00DE373C" w:rsidP="00DE373C">
      <w:pPr>
        <w:pStyle w:val="Prrafodelista"/>
        <w:jc w:val="both"/>
        <w:rPr>
          <w:rFonts w:ascii="Arial" w:hAnsi="Arial" w:cs="Arial"/>
          <w:sz w:val="18"/>
          <w:szCs w:val="18"/>
        </w:rPr>
      </w:pPr>
    </w:p>
    <w:p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de comprobante de domicilio no mayor a 3 meses.</w:t>
      </w:r>
    </w:p>
    <w:p w:rsidR="00DE373C" w:rsidRPr="009A141F" w:rsidRDefault="00DE373C" w:rsidP="00DE373C">
      <w:pPr>
        <w:pStyle w:val="Prrafodelista"/>
        <w:jc w:val="both"/>
        <w:rPr>
          <w:rFonts w:ascii="Arial" w:hAnsi="Arial" w:cs="Arial"/>
          <w:sz w:val="18"/>
          <w:szCs w:val="18"/>
        </w:rPr>
      </w:pPr>
    </w:p>
    <w:p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rsidR="00DE373C" w:rsidRPr="009A141F" w:rsidRDefault="00DE373C" w:rsidP="00DE373C">
      <w:pPr>
        <w:pStyle w:val="Prrafodelista"/>
        <w:rPr>
          <w:rFonts w:ascii="Arial" w:hAnsi="Arial" w:cs="Arial"/>
          <w:sz w:val="18"/>
          <w:szCs w:val="18"/>
        </w:rPr>
      </w:pPr>
    </w:p>
    <w:p w:rsidR="00DE373C" w:rsidRPr="009A141F" w:rsidRDefault="00DE373C" w:rsidP="00DE373C">
      <w:pPr>
        <w:pStyle w:val="Textoindependiente"/>
        <w:spacing w:after="0"/>
        <w:jc w:val="both"/>
        <w:rPr>
          <w:rFonts w:ascii="Arial" w:hAnsi="Arial" w:cs="Arial"/>
          <w:sz w:val="18"/>
          <w:szCs w:val="18"/>
          <w:lang w:val="es-ES_tradnl"/>
        </w:rPr>
      </w:pPr>
      <w:r w:rsidRPr="009A141F">
        <w:rPr>
          <w:rFonts w:ascii="Arial" w:hAnsi="Arial" w:cs="Arial"/>
          <w:sz w:val="18"/>
          <w:szCs w:val="18"/>
          <w:lang w:val="es-ES_tradnl"/>
        </w:rPr>
        <w:t>Además de considerar los aspectos siguientes:</w:t>
      </w:r>
    </w:p>
    <w:p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DE373C" w:rsidRPr="009A141F" w:rsidRDefault="00DE373C" w:rsidP="00DE373C">
      <w:pPr>
        <w:ind w:left="720"/>
        <w:jc w:val="both"/>
        <w:rPr>
          <w:rFonts w:ascii="Arial" w:hAnsi="Arial" w:cs="Arial"/>
          <w:sz w:val="18"/>
          <w:szCs w:val="18"/>
          <w:lang w:val="es-US"/>
        </w:rPr>
      </w:pPr>
      <w:r w:rsidRPr="009A141F">
        <w:rPr>
          <w:rFonts w:ascii="Arial" w:hAnsi="Arial" w:cs="Arial"/>
          <w:sz w:val="18"/>
          <w:szCs w:val="18"/>
          <w:lang w:val="es-US"/>
        </w:rPr>
        <w:t>En caso de que alguna hoja de los documentos carezca de folio y se constate que las hojas mantienen continuidad no será desechada la propuesta.</w:t>
      </w:r>
    </w:p>
    <w:p w:rsidR="005C1D56" w:rsidRPr="00DE373C" w:rsidRDefault="005C1D56" w:rsidP="00443CD8">
      <w:pPr>
        <w:jc w:val="both"/>
        <w:rPr>
          <w:rFonts w:ascii="Arial" w:hAnsi="Arial" w:cs="Arial"/>
          <w:sz w:val="18"/>
          <w:szCs w:val="18"/>
          <w:lang w:val="es-US"/>
        </w:rPr>
      </w:pPr>
    </w:p>
    <w:p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rsidR="00AB3F9D" w:rsidRDefault="00AB3F9D" w:rsidP="009A141F">
      <w:pPr>
        <w:jc w:val="both"/>
        <w:rPr>
          <w:rFonts w:ascii="Arial" w:hAnsi="Arial" w:cs="Arial"/>
          <w:sz w:val="18"/>
          <w:szCs w:val="18"/>
        </w:rPr>
      </w:pPr>
    </w:p>
    <w:p w:rsidR="009A141F" w:rsidRDefault="00AB3F9D" w:rsidP="009A141F">
      <w:pPr>
        <w:jc w:val="both"/>
        <w:rPr>
          <w:rFonts w:ascii="Arial" w:hAnsi="Arial" w:cs="Arial"/>
          <w:b/>
          <w:sz w:val="18"/>
          <w:szCs w:val="18"/>
        </w:rPr>
      </w:pPr>
      <w:r w:rsidRPr="00D35039">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D35039">
        <w:rPr>
          <w:rFonts w:ascii="Arial" w:hAnsi="Arial" w:cs="Arial"/>
          <w:sz w:val="18"/>
          <w:szCs w:val="18"/>
        </w:rPr>
        <w:t>si</w:t>
      </w:r>
      <w:proofErr w:type="spellEnd"/>
      <w:r w:rsidRPr="00D35039">
        <w:rPr>
          <w:rFonts w:ascii="Arial" w:hAnsi="Arial" w:cs="Arial"/>
          <w:sz w:val="18"/>
          <w:szCs w:val="18"/>
        </w:rPr>
        <w:t xml:space="preserve"> o por su representada</w:t>
      </w:r>
      <w:r w:rsidRPr="00AB3F9D">
        <w:rPr>
          <w:rFonts w:ascii="Arial" w:hAnsi="Arial" w:cs="Arial"/>
          <w:b/>
          <w:sz w:val="18"/>
          <w:szCs w:val="18"/>
        </w:rPr>
        <w:t>. Anexo Número 02 (dos)</w:t>
      </w:r>
    </w:p>
    <w:p w:rsidR="00AB3F9D" w:rsidRPr="009A141F" w:rsidRDefault="00AB3F9D" w:rsidP="009A141F">
      <w:pPr>
        <w:jc w:val="both"/>
        <w:rPr>
          <w:rFonts w:ascii="Arial" w:hAnsi="Arial" w:cs="Arial"/>
          <w:bCs/>
          <w:sz w:val="18"/>
          <w:szCs w:val="18"/>
          <w:lang w:val="es-MX"/>
        </w:rPr>
      </w:pPr>
    </w:p>
    <w:p w:rsidR="009A141F" w:rsidRPr="009A141F" w:rsidRDefault="009A141F" w:rsidP="009A141F">
      <w:pPr>
        <w:pStyle w:val="Ttulo2"/>
        <w:spacing w:before="0" w:after="0"/>
        <w:rPr>
          <w:i w:val="0"/>
          <w:sz w:val="18"/>
          <w:szCs w:val="18"/>
        </w:rPr>
      </w:pPr>
      <w:bookmarkStart w:id="5" w:name="_Toc462062974"/>
      <w:r w:rsidRPr="009A141F">
        <w:rPr>
          <w:i w:val="0"/>
          <w:sz w:val="18"/>
          <w:szCs w:val="18"/>
        </w:rPr>
        <w:t>7.</w:t>
      </w:r>
      <w:r w:rsidR="00AB3F9D">
        <w:rPr>
          <w:i w:val="0"/>
          <w:sz w:val="18"/>
          <w:szCs w:val="18"/>
        </w:rPr>
        <w:t>1</w:t>
      </w:r>
      <w:r w:rsidRPr="009A141F">
        <w:rPr>
          <w:i w:val="0"/>
          <w:sz w:val="18"/>
          <w:szCs w:val="18"/>
        </w:rPr>
        <w:t xml:space="preserve"> EN LA SUSCRIPCIÓN DE PROPOSICIONES.</w:t>
      </w:r>
      <w:bookmarkEnd w:id="5"/>
    </w:p>
    <w:p w:rsidR="009A141F" w:rsidRPr="009A141F" w:rsidRDefault="009A141F" w:rsidP="009A141F"/>
    <w:p w:rsidR="009A141F" w:rsidRPr="009A141F" w:rsidRDefault="009A141F" w:rsidP="009A141F">
      <w:pPr>
        <w:jc w:val="both"/>
        <w:rPr>
          <w:rFonts w:ascii="Arial" w:hAnsi="Arial" w:cs="Arial"/>
          <w:sz w:val="18"/>
          <w:szCs w:val="18"/>
        </w:rPr>
      </w:pPr>
      <w:r w:rsidRPr="009A141F">
        <w:rPr>
          <w:rFonts w:ascii="Arial" w:hAnsi="Arial" w:cs="Arial"/>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participante:</w:t>
      </w:r>
      <w:r w:rsidRPr="009A141F">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w:t>
      </w:r>
      <w:r w:rsidRPr="009A141F">
        <w:rPr>
          <w:rFonts w:ascii="Arial" w:hAnsi="Arial" w:cs="Arial"/>
          <w:sz w:val="18"/>
          <w:szCs w:val="18"/>
        </w:rPr>
        <w:lastRenderedPageBreak/>
        <w:t xml:space="preserve">circunscripción del notario o fedatario público que las protocolizó; así como fecha y datos de su inscripción en el Registro Público correspondiente, y relación del nombre de los socios o asociados que aparezcan en éstas, y </w:t>
      </w:r>
    </w:p>
    <w:p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representante del participante:</w:t>
      </w:r>
      <w:r w:rsidRPr="009A141F">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9A141F" w:rsidRPr="009A141F" w:rsidRDefault="009A141F" w:rsidP="009A141F">
      <w:pPr>
        <w:pStyle w:val="Prrafodelista"/>
        <w:tabs>
          <w:tab w:val="left" w:pos="1134"/>
        </w:tabs>
        <w:jc w:val="both"/>
        <w:rPr>
          <w:rFonts w:ascii="Arial" w:hAnsi="Arial" w:cs="Arial"/>
          <w:sz w:val="18"/>
          <w:szCs w:val="18"/>
        </w:rPr>
      </w:pPr>
    </w:p>
    <w:p w:rsidR="009A141F" w:rsidRPr="009A141F" w:rsidRDefault="009A141F" w:rsidP="009A141F">
      <w:pPr>
        <w:jc w:val="both"/>
        <w:rPr>
          <w:rFonts w:ascii="Arial" w:hAnsi="Arial" w:cs="Arial"/>
          <w:bCs/>
          <w:sz w:val="18"/>
          <w:szCs w:val="18"/>
        </w:rPr>
      </w:pPr>
      <w:r w:rsidRPr="009A141F">
        <w:rPr>
          <w:rFonts w:ascii="Arial" w:hAnsi="Arial" w:cs="Arial"/>
          <w:sz w:val="18"/>
          <w:szCs w:val="18"/>
        </w:rPr>
        <w:t xml:space="preserve">En defecto de lo anterior, el participante podrá enviar debidamente </w:t>
      </w:r>
      <w:proofErr w:type="spellStart"/>
      <w:r w:rsidRPr="009A141F">
        <w:rPr>
          <w:rFonts w:ascii="Arial" w:hAnsi="Arial" w:cs="Arial"/>
          <w:sz w:val="18"/>
          <w:szCs w:val="18"/>
        </w:rPr>
        <w:t>requisitado</w:t>
      </w:r>
      <w:proofErr w:type="spellEnd"/>
      <w:r w:rsidRPr="009A141F">
        <w:rPr>
          <w:rFonts w:ascii="Arial" w:hAnsi="Arial" w:cs="Arial"/>
          <w:sz w:val="18"/>
          <w:szCs w:val="18"/>
        </w:rPr>
        <w:t xml:space="preserve"> el formato que aparece como </w:t>
      </w:r>
      <w:r w:rsidRPr="009A141F">
        <w:rPr>
          <w:rFonts w:ascii="Arial" w:hAnsi="Arial" w:cs="Arial"/>
          <w:b/>
          <w:bCs/>
          <w:sz w:val="18"/>
          <w:szCs w:val="18"/>
        </w:rPr>
        <w:t>Anexo Numero 02 (dos),</w:t>
      </w:r>
      <w:r w:rsidRPr="009A141F">
        <w:rPr>
          <w:rFonts w:ascii="Arial" w:hAnsi="Arial" w:cs="Arial"/>
          <w:sz w:val="18"/>
          <w:szCs w:val="18"/>
        </w:rPr>
        <w:t xml:space="preserve"> el cual forma parte del presente convocatoria.</w:t>
      </w:r>
    </w:p>
    <w:p w:rsidR="009A141F" w:rsidRPr="009A141F" w:rsidRDefault="009A141F" w:rsidP="009A141F">
      <w:pPr>
        <w:jc w:val="both"/>
        <w:rPr>
          <w:rFonts w:ascii="Arial" w:hAnsi="Arial" w:cs="Arial"/>
          <w:sz w:val="18"/>
          <w:szCs w:val="18"/>
        </w:rPr>
      </w:pPr>
      <w:r w:rsidRPr="009A141F">
        <w:rPr>
          <w:rFonts w:ascii="Arial" w:hAnsi="Arial" w:cs="Arial"/>
          <w:sz w:val="18"/>
          <w:szCs w:val="18"/>
        </w:rPr>
        <w:t xml:space="preserve">El domicilio que se señale en el </w:t>
      </w:r>
      <w:r w:rsidRPr="009A141F">
        <w:rPr>
          <w:rFonts w:ascii="Arial" w:hAnsi="Arial" w:cs="Arial"/>
          <w:b/>
          <w:bCs/>
          <w:sz w:val="18"/>
          <w:szCs w:val="18"/>
        </w:rPr>
        <w:t>Anexo Número 02 (dos),</w:t>
      </w:r>
      <w:r w:rsidRPr="009A141F">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w:t>
      </w:r>
      <w:r w:rsidR="00AB3F9D">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PREVIO A LA FIRMA DEL CONTRATO.</w:t>
      </w:r>
    </w:p>
    <w:p w:rsidR="00F37C95" w:rsidRPr="001F4D32" w:rsidRDefault="00F37C95" w:rsidP="00443CD8">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rsidR="00C210E5" w:rsidRPr="001F4D32" w:rsidRDefault="00C210E5" w:rsidP="00C210E5">
      <w:pPr>
        <w:ind w:left="360"/>
        <w:jc w:val="both"/>
        <w:rPr>
          <w:rFonts w:ascii="Arial" w:hAnsi="Arial" w:cs="Arial"/>
          <w:sz w:val="18"/>
          <w:szCs w:val="18"/>
        </w:rPr>
      </w:pPr>
    </w:p>
    <w:p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rsidR="00C210E5" w:rsidRPr="001F4D32" w:rsidRDefault="00C210E5" w:rsidP="00C210E5">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B133D2" w:rsidRPr="001F4D32" w:rsidRDefault="00B133D2"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rsidR="00F37C95" w:rsidRPr="001F4D32" w:rsidRDefault="00F37C95" w:rsidP="00443CD8">
      <w:pPr>
        <w:jc w:val="both"/>
        <w:rPr>
          <w:rFonts w:ascii="Arial" w:hAnsi="Arial" w:cs="Arial"/>
          <w:sz w:val="18"/>
          <w:szCs w:val="18"/>
        </w:rPr>
      </w:pP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Patronal IMSS</w:t>
      </w: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Poder Notarial</w:t>
      </w: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rsidR="00F37C95" w:rsidRPr="001F4D32" w:rsidRDefault="00F37C95" w:rsidP="00443CD8">
      <w:pPr>
        <w:suppressAutoHyphens w:val="0"/>
        <w:contextualSpacing/>
        <w:jc w:val="both"/>
        <w:rPr>
          <w:rFonts w:ascii="Arial" w:hAnsi="Arial" w:cs="Arial"/>
          <w:sz w:val="18"/>
          <w:szCs w:val="18"/>
        </w:rPr>
      </w:pPr>
    </w:p>
    <w:p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 xml:space="preserve">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w:t>
      </w:r>
      <w:r w:rsidRPr="001F4D32">
        <w:rPr>
          <w:rFonts w:ascii="Arial" w:hAnsi="Arial" w:cs="Arial"/>
          <w:sz w:val="18"/>
          <w:szCs w:val="18"/>
        </w:rPr>
        <w:lastRenderedPageBreak/>
        <w:t>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7C95" w:rsidRPr="001F4D32" w:rsidRDefault="00F37C95" w:rsidP="00443CD8">
      <w:pPr>
        <w:jc w:val="both"/>
        <w:rPr>
          <w:rFonts w:ascii="Arial" w:hAnsi="Arial" w:cs="Arial"/>
          <w:sz w:val="18"/>
          <w:szCs w:val="18"/>
        </w:rPr>
      </w:pPr>
      <w:r w:rsidRPr="001F4D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rsidR="007869DC" w:rsidRPr="001F4D32" w:rsidRDefault="007869DC" w:rsidP="00443CD8">
      <w:pPr>
        <w:jc w:val="both"/>
        <w:rPr>
          <w:rFonts w:ascii="Arial" w:hAnsi="Arial" w:cs="Arial"/>
          <w:sz w:val="18"/>
          <w:szCs w:val="18"/>
        </w:rPr>
      </w:pPr>
    </w:p>
    <w:p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rsidR="00AA2D2B" w:rsidRPr="001F4D32" w:rsidRDefault="00AA2D2B" w:rsidP="00443CD8">
      <w:pPr>
        <w:tabs>
          <w:tab w:val="left" w:pos="720"/>
        </w:tabs>
        <w:jc w:val="both"/>
        <w:rPr>
          <w:rFonts w:ascii="Arial" w:hAnsi="Arial" w:cs="Arial"/>
          <w:b/>
          <w:bCs/>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B133D2" w:rsidRPr="001F4D32" w:rsidRDefault="00B133D2" w:rsidP="00B133D2">
      <w:pPr>
        <w:jc w:val="both"/>
        <w:rPr>
          <w:rFonts w:ascii="Arial" w:hAnsi="Arial" w:cs="Arial"/>
          <w:sz w:val="18"/>
          <w:szCs w:val="18"/>
        </w:rPr>
      </w:pPr>
    </w:p>
    <w:p w:rsidR="00B133D2" w:rsidRPr="001F4D32" w:rsidRDefault="00B133D2" w:rsidP="00B133D2">
      <w:pPr>
        <w:pStyle w:val="Ttulo2"/>
        <w:spacing w:before="0" w:after="0"/>
        <w:jc w:val="both"/>
        <w:rPr>
          <w:bCs/>
          <w:i w:val="0"/>
          <w:iCs/>
          <w:sz w:val="18"/>
          <w:szCs w:val="18"/>
        </w:rPr>
      </w:pPr>
      <w:bookmarkStart w:id="6" w:name="_Toc462062977"/>
      <w:r w:rsidRPr="001F4D32">
        <w:rPr>
          <w:i w:val="0"/>
          <w:iCs/>
          <w:sz w:val="18"/>
          <w:szCs w:val="18"/>
        </w:rPr>
        <w:t>8.2 OPINIÓN DE CUMPLIMIENTO DE OBLIGACIONES FISCALES EN MATERIA DE SEGURIDAD SOCIAL</w:t>
      </w:r>
      <w:r w:rsidRPr="001F4D32">
        <w:rPr>
          <w:bCs/>
          <w:i w:val="0"/>
          <w:iCs/>
          <w:sz w:val="18"/>
          <w:szCs w:val="18"/>
        </w:rPr>
        <w:t>:</w:t>
      </w:r>
      <w:bookmarkEnd w:id="6"/>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9A65B4" w:rsidRPr="009A65B4">
        <w:rPr>
          <w:rFonts w:ascii="Arial" w:hAnsi="Arial" w:cs="Arial"/>
          <w:sz w:val="18"/>
          <w:szCs w:val="18"/>
        </w:rPr>
        <w:t>ACDO.AS2.HCT.270422/107.P.DIR</w:t>
      </w:r>
      <w:r w:rsidRPr="001F4D32">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9A65B4">
        <w:rPr>
          <w:rFonts w:ascii="Arial" w:hAnsi="Arial" w:cs="Arial"/>
          <w:sz w:val="18"/>
          <w:szCs w:val="18"/>
        </w:rPr>
        <w:t>2</w:t>
      </w:r>
      <w:r w:rsidRPr="001F4D32">
        <w:rPr>
          <w:rFonts w:ascii="Arial" w:hAnsi="Arial" w:cs="Arial"/>
          <w:sz w:val="18"/>
          <w:szCs w:val="18"/>
        </w:rPr>
        <w:t xml:space="preserve"> de </w:t>
      </w:r>
      <w:r w:rsidR="009A65B4">
        <w:rPr>
          <w:rFonts w:ascii="Arial" w:hAnsi="Arial" w:cs="Arial"/>
          <w:sz w:val="18"/>
          <w:szCs w:val="18"/>
        </w:rPr>
        <w:t>septiembre</w:t>
      </w:r>
      <w:r w:rsidRPr="001F4D32">
        <w:rPr>
          <w:rFonts w:ascii="Arial" w:hAnsi="Arial" w:cs="Arial"/>
          <w:sz w:val="18"/>
          <w:szCs w:val="18"/>
        </w:rPr>
        <w:t xml:space="preserve"> de 20</w:t>
      </w:r>
      <w:r w:rsidR="009A65B4">
        <w:rPr>
          <w:rFonts w:ascii="Arial" w:hAnsi="Arial" w:cs="Arial"/>
          <w:sz w:val="18"/>
          <w:szCs w:val="18"/>
        </w:rPr>
        <w:t>22</w:t>
      </w:r>
      <w:r w:rsidRPr="001F4D32">
        <w:rPr>
          <w:rFonts w:ascii="Arial" w:hAnsi="Arial" w:cs="Arial"/>
          <w:sz w:val="18"/>
          <w:szCs w:val="18"/>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rsidR="00B133D2" w:rsidRPr="001F4D32" w:rsidRDefault="00B133D2" w:rsidP="00B133D2">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009A65B4" w:rsidRPr="009A65B4">
        <w:rPr>
          <w:rFonts w:ascii="Arial" w:hAnsi="Arial" w:cs="Arial"/>
          <w:sz w:val="18"/>
          <w:szCs w:val="18"/>
        </w:rPr>
        <w:t xml:space="preserve">ACDO.AS2.HCT.270422/107.P.DIR </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Escrito libre en el que manifieste, bajo protesta de decir verdad que no le es posible obtener la opinión, multicitada, y justifique el motivo</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B133D2" w:rsidRPr="001F4D32" w:rsidRDefault="00B133D2" w:rsidP="00B133D2">
      <w:pPr>
        <w:jc w:val="both"/>
        <w:rPr>
          <w:rFonts w:ascii="Arial" w:hAnsi="Arial" w:cs="Arial"/>
          <w:sz w:val="18"/>
          <w:szCs w:val="18"/>
        </w:rPr>
      </w:pPr>
    </w:p>
    <w:p w:rsidR="009A65B4" w:rsidRPr="009A65B4" w:rsidRDefault="00B133D2" w:rsidP="009A65B4">
      <w:pPr>
        <w:pStyle w:val="Cuerpo"/>
        <w:jc w:val="both"/>
        <w:rPr>
          <w:rFonts w:ascii="Arial" w:eastAsia="Times New Roman" w:hAnsi="Arial" w:cs="Arial"/>
          <w:b/>
          <w:color w:val="auto"/>
          <w:sz w:val="18"/>
          <w:szCs w:val="18"/>
          <w:bdr w:val="none" w:sz="0" w:space="0" w:color="auto"/>
          <w:lang w:val="es-ES" w:eastAsia="ar-SA"/>
        </w:rPr>
      </w:pPr>
      <w:r w:rsidRPr="001F4D32">
        <w:rPr>
          <w:rFonts w:ascii="Arial" w:hAnsi="Arial" w:cs="Arial"/>
          <w:sz w:val="18"/>
          <w:szCs w:val="18"/>
        </w:rPr>
        <w:t>La opinión de cumplimiento de obligaciones en materia de seguridad social</w:t>
      </w:r>
      <w:r w:rsidRPr="009A65B4">
        <w:rPr>
          <w:rFonts w:ascii="Arial" w:hAnsi="Arial" w:cs="Arial"/>
          <w:sz w:val="18"/>
          <w:szCs w:val="18"/>
        </w:rPr>
        <w:t xml:space="preserve">, </w:t>
      </w:r>
      <w:r w:rsidR="009A65B4" w:rsidRPr="009A65B4">
        <w:rPr>
          <w:rFonts w:ascii="Arial" w:eastAsia="Times New Roman" w:hAnsi="Arial" w:cs="Arial"/>
          <w:b/>
          <w:color w:val="auto"/>
          <w:sz w:val="18"/>
          <w:szCs w:val="18"/>
          <w:bdr w:val="none" w:sz="0" w:space="0" w:color="auto"/>
          <w:lang w:val="es-ES" w:eastAsia="ar-SA"/>
        </w:rPr>
        <w:t>tendrá una vigencia de 01 día natural a partir del día de su emisión por lo cual la Opinión que presente deberá ser vigente a la fecha del acto de Apertura y Presentación de Propuestas</w:t>
      </w:r>
      <w:r w:rsidR="002E5910">
        <w:rPr>
          <w:rFonts w:ascii="Arial" w:eastAsia="Times New Roman" w:hAnsi="Arial" w:cs="Arial"/>
          <w:b/>
          <w:color w:val="auto"/>
          <w:sz w:val="18"/>
          <w:szCs w:val="18"/>
          <w:bdr w:val="none" w:sz="0" w:space="0" w:color="auto"/>
          <w:lang w:val="es-ES" w:eastAsia="ar-SA"/>
        </w:rPr>
        <w:t xml:space="preserve"> </w:t>
      </w:r>
      <w:r w:rsidR="002E5910" w:rsidRPr="002E5910">
        <w:rPr>
          <w:rFonts w:ascii="Arial" w:eastAsia="Times New Roman" w:hAnsi="Arial" w:cs="Arial"/>
          <w:b/>
          <w:color w:val="auto"/>
          <w:sz w:val="18"/>
          <w:szCs w:val="18"/>
          <w:bdr w:val="none" w:sz="0" w:space="0" w:color="auto"/>
          <w:lang w:val="es-ES" w:eastAsia="ar-SA"/>
        </w:rPr>
        <w:t>(en caso de no presentar opinión vigente al acto de presentación de propuesta la convocante verificara que se encuentre al corriente de sus obligaciones)</w:t>
      </w:r>
      <w:r w:rsidR="009A65B4" w:rsidRPr="009A65B4">
        <w:rPr>
          <w:rFonts w:ascii="Arial" w:eastAsia="Times New Roman" w:hAnsi="Arial" w:cs="Arial"/>
          <w:b/>
          <w:color w:val="auto"/>
          <w:sz w:val="18"/>
          <w:szCs w:val="18"/>
          <w:bdr w:val="none" w:sz="0" w:space="0" w:color="auto"/>
          <w:lang w:val="es-ES" w:eastAsia="ar-SA"/>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rsidR="00B133D2" w:rsidRPr="001F4D32" w:rsidRDefault="00B133D2" w:rsidP="00443CD8">
      <w:pPr>
        <w:jc w:val="both"/>
        <w:rPr>
          <w:rFonts w:ascii="Arial" w:hAnsi="Arial" w:cs="Arial"/>
          <w:b/>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rsidR="00515117" w:rsidRPr="001F4D32" w:rsidRDefault="00515117" w:rsidP="00443CD8">
      <w:pPr>
        <w:jc w:val="both"/>
        <w:rPr>
          <w:rFonts w:ascii="Arial" w:hAnsi="Arial" w:cs="Arial"/>
          <w:sz w:val="18"/>
          <w:szCs w:val="18"/>
        </w:rPr>
      </w:pPr>
    </w:p>
    <w:p w:rsidR="009807D4" w:rsidRPr="009807D4" w:rsidRDefault="009807D4" w:rsidP="009807D4">
      <w:pPr>
        <w:jc w:val="both"/>
        <w:rPr>
          <w:rFonts w:ascii="Arial" w:hAnsi="Arial" w:cs="Arial"/>
          <w:b/>
          <w:sz w:val="18"/>
          <w:szCs w:val="18"/>
        </w:rPr>
      </w:pPr>
      <w:r w:rsidRPr="009807D4">
        <w:rPr>
          <w:rFonts w:ascii="Arial" w:hAnsi="Arial" w:cs="Arial"/>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las características y especificaciones del servicio a contratar será el mecanismo </w:t>
      </w:r>
      <w:r w:rsidRPr="009807D4">
        <w:rPr>
          <w:rFonts w:ascii="Arial" w:hAnsi="Arial" w:cs="Arial"/>
          <w:b/>
          <w:sz w:val="18"/>
          <w:szCs w:val="18"/>
        </w:rPr>
        <w:t>Binario</w:t>
      </w:r>
      <w:r w:rsidRPr="009807D4">
        <w:rPr>
          <w:rFonts w:ascii="Arial" w:hAnsi="Arial" w:cs="Arial"/>
          <w:sz w:val="18"/>
          <w:szCs w:val="18"/>
        </w:rPr>
        <w:t xml:space="preserve">; quien oferte el mejor precio, se considerarán únicamente a el (los) licitante(s) que previamente haya(n) cumplido cuantitativa y cualitativamente con los requisitos solicitados en los numerales </w:t>
      </w:r>
      <w:r w:rsidRPr="009807D4">
        <w:rPr>
          <w:rFonts w:ascii="Arial" w:hAnsi="Arial" w:cs="Arial"/>
          <w:b/>
          <w:sz w:val="18"/>
          <w:szCs w:val="18"/>
        </w:rPr>
        <w:t xml:space="preserve">2.2 Licencias, Autorizaciones y Permisos y en el numeral 6. Documentos que deberán remitir por el Sistema </w:t>
      </w:r>
      <w:proofErr w:type="spellStart"/>
      <w:r w:rsidRPr="009807D4">
        <w:rPr>
          <w:rFonts w:ascii="Arial" w:hAnsi="Arial" w:cs="Arial"/>
          <w:b/>
          <w:sz w:val="18"/>
          <w:szCs w:val="18"/>
        </w:rPr>
        <w:t>CompraNet</w:t>
      </w:r>
      <w:proofErr w:type="spellEnd"/>
      <w:r w:rsidRPr="009807D4">
        <w:rPr>
          <w:rFonts w:ascii="Arial" w:hAnsi="Arial" w:cs="Arial"/>
          <w:b/>
          <w:sz w:val="18"/>
          <w:szCs w:val="18"/>
        </w:rPr>
        <w:t>.</w:t>
      </w:r>
    </w:p>
    <w:p w:rsidR="009807D4" w:rsidRDefault="009807D4" w:rsidP="00443CD8">
      <w:pPr>
        <w:jc w:val="both"/>
        <w:rPr>
          <w:rFonts w:ascii="Arial" w:hAnsi="Arial" w:cs="Arial"/>
          <w:b/>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lastRenderedPageBreak/>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rsidR="00C03D41" w:rsidRPr="001F4D32" w:rsidRDefault="00C03D41"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rsidR="00ED61FA" w:rsidRPr="001F4D32" w:rsidRDefault="00ED61FA" w:rsidP="00443CD8">
      <w:pPr>
        <w:jc w:val="both"/>
        <w:rPr>
          <w:rFonts w:ascii="Arial" w:hAnsi="Arial" w:cs="Arial"/>
          <w:sz w:val="18"/>
          <w:szCs w:val="18"/>
        </w:rPr>
      </w:pPr>
    </w:p>
    <w:p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w:t>
      </w:r>
      <w:r w:rsidR="009807D4">
        <w:rPr>
          <w:rFonts w:ascii="Arial" w:hAnsi="Arial" w:cs="Arial"/>
          <w:b/>
          <w:sz w:val="18"/>
          <w:szCs w:val="18"/>
        </w:rPr>
        <w:t>4</w:t>
      </w:r>
      <w:r w:rsidR="0047275F" w:rsidRPr="001F4D32">
        <w:rPr>
          <w:rFonts w:ascii="Arial" w:hAnsi="Arial" w:cs="Arial"/>
          <w:b/>
          <w:sz w:val="18"/>
          <w:szCs w:val="18"/>
        </w:rPr>
        <w:t xml:space="preserve"> (</w:t>
      </w:r>
      <w:r w:rsidR="009807D4">
        <w:rPr>
          <w:rFonts w:ascii="Arial" w:hAnsi="Arial" w:cs="Arial"/>
          <w:b/>
          <w:sz w:val="18"/>
          <w:szCs w:val="18"/>
        </w:rPr>
        <w:t>catorce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rsidR="00515117" w:rsidRPr="001F4D32" w:rsidRDefault="00515117" w:rsidP="00443CD8">
      <w:pPr>
        <w:jc w:val="both"/>
        <w:rPr>
          <w:rFonts w:ascii="Arial" w:hAnsi="Arial" w:cs="Arial"/>
          <w:sz w:val="18"/>
          <w:szCs w:val="18"/>
        </w:rPr>
      </w:pPr>
    </w:p>
    <w:p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rsidR="00515117" w:rsidRPr="001F4D32" w:rsidRDefault="00515117" w:rsidP="00443CD8">
      <w:pPr>
        <w:pStyle w:val="Lista21"/>
        <w:spacing w:after="0"/>
        <w:rPr>
          <w:rFonts w:ascii="Arial" w:eastAsia="Arial Unicode MS" w:hAnsi="Arial" w:cs="Arial"/>
          <w:sz w:val="18"/>
          <w:szCs w:val="18"/>
          <w:lang w:val="es-ES_tradnl"/>
        </w:rPr>
      </w:pPr>
    </w:p>
    <w:p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9807D4">
        <w:rPr>
          <w:rFonts w:ascii="Arial" w:hAnsi="Arial" w:cs="Arial"/>
          <w:b/>
          <w:sz w:val="18"/>
          <w:szCs w:val="18"/>
        </w:rPr>
        <w:t>4</w:t>
      </w:r>
      <w:r w:rsidRPr="001F4D32">
        <w:rPr>
          <w:rFonts w:ascii="Arial" w:hAnsi="Arial" w:cs="Arial"/>
          <w:b/>
          <w:sz w:val="18"/>
          <w:szCs w:val="18"/>
        </w:rPr>
        <w:t xml:space="preserve"> (</w:t>
      </w:r>
      <w:r w:rsidR="009807D4">
        <w:rPr>
          <w:rFonts w:ascii="Arial" w:hAnsi="Arial" w:cs="Arial"/>
          <w:b/>
          <w:sz w:val="18"/>
          <w:szCs w:val="18"/>
        </w:rPr>
        <w:t>catorce</w:t>
      </w:r>
      <w:r w:rsidRPr="001F4D32">
        <w:rPr>
          <w:rFonts w:ascii="Arial" w:hAnsi="Arial" w:cs="Arial"/>
          <w:b/>
          <w:sz w:val="18"/>
          <w:szCs w:val="18"/>
        </w:rPr>
        <w:t xml:space="preserve">), </w:t>
      </w:r>
      <w:r w:rsidRPr="001F4D32">
        <w:rPr>
          <w:rFonts w:ascii="Arial" w:hAnsi="Arial" w:cs="Arial"/>
          <w:sz w:val="18"/>
          <w:szCs w:val="18"/>
        </w:rPr>
        <w:t>de las presentes bases.</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rsidR="007869DC" w:rsidRPr="001F4D32" w:rsidRDefault="007869DC"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licitantes que no tienen </w:t>
      </w:r>
      <w:r w:rsidRPr="001F4D32">
        <w:rPr>
          <w:rFonts w:ascii="Arial" w:hAnsi="Arial" w:cs="Arial"/>
          <w:sz w:val="18"/>
          <w:szCs w:val="18"/>
        </w:rPr>
        <w:lastRenderedPageBreak/>
        <w:t>el carácter de MIPYMES, se realizará la adjudicación del contrato a favor del licitante que resulte ganador del sorteo por insaculación, conforme a los artículos 36 Bis de la LAASSP y 54 del Reglamento.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rsidR="008B7CAD" w:rsidRPr="001F4D32" w:rsidRDefault="008B7CAD" w:rsidP="00443CD8">
      <w:pPr>
        <w:jc w:val="both"/>
        <w:rPr>
          <w:rFonts w:ascii="Arial" w:hAnsi="Arial" w:cs="Arial"/>
          <w:sz w:val="18"/>
          <w:szCs w:val="18"/>
        </w:rPr>
      </w:pPr>
    </w:p>
    <w:p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rsidR="00515117" w:rsidRPr="001F4D32" w:rsidRDefault="00515117" w:rsidP="00443CD8">
      <w:pPr>
        <w:jc w:val="both"/>
        <w:rPr>
          <w:rFonts w:ascii="Arial" w:hAnsi="Arial" w:cs="Arial"/>
          <w:sz w:val="18"/>
          <w:szCs w:val="18"/>
        </w:rPr>
      </w:pPr>
    </w:p>
    <w:p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rsidR="00515117" w:rsidRPr="001F4D32" w:rsidRDefault="00515117" w:rsidP="00443CD8">
      <w:pPr>
        <w:jc w:val="both"/>
        <w:rPr>
          <w:rFonts w:ascii="Arial" w:hAnsi="Arial" w:cs="Arial"/>
          <w:sz w:val="18"/>
          <w:szCs w:val="18"/>
        </w:rPr>
      </w:pPr>
    </w:p>
    <w:p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rsidR="00515117" w:rsidRPr="001F4D32" w:rsidRDefault="00515117" w:rsidP="00443CD8">
      <w:pPr>
        <w:jc w:val="both"/>
        <w:rPr>
          <w:rFonts w:ascii="Arial" w:hAnsi="Arial" w:cs="Arial"/>
          <w:b/>
          <w:bCs/>
          <w:sz w:val="18"/>
          <w:szCs w:val="18"/>
        </w:rPr>
      </w:pPr>
    </w:p>
    <w:p w:rsidR="00515117" w:rsidRPr="001F4D32" w:rsidRDefault="003631E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rsidR="00B70CA1" w:rsidRPr="001F4D32" w:rsidRDefault="00B70CA1" w:rsidP="00443CD8">
      <w:pPr>
        <w:pStyle w:val="Prrafodelista"/>
        <w:ind w:left="0"/>
        <w:rPr>
          <w:rFonts w:ascii="Arial" w:hAnsi="Arial" w:cs="Arial"/>
          <w:sz w:val="18"/>
          <w:szCs w:val="18"/>
        </w:rPr>
      </w:pPr>
    </w:p>
    <w:p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B70CA1" w:rsidRPr="001F4D32" w:rsidRDefault="00B70CA1" w:rsidP="00443CD8">
      <w:pPr>
        <w:tabs>
          <w:tab w:val="left" w:pos="567"/>
        </w:tabs>
        <w:suppressAutoHyphens w:val="0"/>
        <w:jc w:val="both"/>
        <w:rPr>
          <w:rFonts w:ascii="Arial" w:hAnsi="Arial" w:cs="Arial"/>
          <w:sz w:val="18"/>
          <w:szCs w:val="18"/>
        </w:rPr>
      </w:pPr>
    </w:p>
    <w:p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rsidR="00B70CA1" w:rsidRPr="001F4D32" w:rsidRDefault="00B70CA1" w:rsidP="00443CD8">
      <w:pPr>
        <w:pStyle w:val="Prrafodelista"/>
        <w:tabs>
          <w:tab w:val="left" w:pos="567"/>
        </w:tabs>
        <w:ind w:left="0"/>
        <w:jc w:val="both"/>
        <w:rPr>
          <w:rFonts w:ascii="Arial" w:hAnsi="Arial" w:cs="Arial"/>
          <w:sz w:val="18"/>
          <w:szCs w:val="18"/>
        </w:rPr>
      </w:pPr>
    </w:p>
    <w:p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proporcionen información o documentación falsa y/o alterada.</w:t>
      </w:r>
    </w:p>
    <w:p w:rsidR="00B70CA1" w:rsidRPr="001F4D32" w:rsidRDefault="00B70CA1" w:rsidP="00443CD8">
      <w:pPr>
        <w:jc w:val="both"/>
        <w:rPr>
          <w:rFonts w:ascii="Arial" w:hAnsi="Arial" w:cs="Arial"/>
          <w:sz w:val="18"/>
          <w:szCs w:val="18"/>
        </w:rPr>
      </w:pPr>
    </w:p>
    <w:p w:rsidR="00B70CA1" w:rsidRPr="009807D4" w:rsidRDefault="009807D4" w:rsidP="00BE0AFA">
      <w:pPr>
        <w:pStyle w:val="Prrafodelista"/>
        <w:numPr>
          <w:ilvl w:val="0"/>
          <w:numId w:val="4"/>
        </w:numPr>
        <w:rPr>
          <w:rFonts w:ascii="Arial" w:hAnsi="Arial" w:cs="Arial"/>
          <w:sz w:val="18"/>
          <w:szCs w:val="18"/>
        </w:rPr>
      </w:pPr>
      <w:r w:rsidRPr="009807D4">
        <w:rPr>
          <w:rFonts w:ascii="Arial" w:hAnsi="Arial" w:cs="Arial"/>
          <w:sz w:val="18"/>
          <w:szCs w:val="18"/>
        </w:rPr>
        <w:t>Cuando el licitante se encuentre en alguno de los supuestos establecidos en los artículos 50 y 60 penúltimo párrafo de la Ley.</w:t>
      </w:r>
    </w:p>
    <w:p w:rsidR="001D306F" w:rsidRPr="001F4D32" w:rsidRDefault="001D306F" w:rsidP="00443CD8">
      <w:pPr>
        <w:jc w:val="both"/>
        <w:rPr>
          <w:rFonts w:ascii="Arial" w:hAnsi="Arial" w:cs="Arial"/>
          <w:sz w:val="18"/>
          <w:szCs w:val="18"/>
        </w:rPr>
      </w:pPr>
    </w:p>
    <w:p w:rsidR="001D306F" w:rsidRPr="001F4D32"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rsidR="001D306F" w:rsidRPr="001F4D32" w:rsidRDefault="001D306F" w:rsidP="00443CD8">
      <w:pPr>
        <w:jc w:val="both"/>
        <w:rPr>
          <w:rFonts w:ascii="Arial" w:hAnsi="Arial" w:cs="Arial"/>
          <w:sz w:val="18"/>
          <w:szCs w:val="18"/>
        </w:rPr>
      </w:pPr>
    </w:p>
    <w:p w:rsidR="009807D4"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rsidR="009807D4" w:rsidRPr="009807D4" w:rsidRDefault="009807D4" w:rsidP="009807D4">
      <w:pPr>
        <w:pStyle w:val="Prrafodelista"/>
        <w:rPr>
          <w:rFonts w:ascii="Arial" w:hAnsi="Arial" w:cs="Arial"/>
          <w:sz w:val="18"/>
          <w:szCs w:val="18"/>
        </w:rPr>
      </w:pPr>
    </w:p>
    <w:p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Cuando presente más de una p</w:t>
      </w:r>
      <w:r>
        <w:rPr>
          <w:rFonts w:ascii="Arial" w:hAnsi="Arial" w:cs="Arial"/>
          <w:sz w:val="18"/>
          <w:szCs w:val="18"/>
        </w:rPr>
        <w:t>ropuesta para la misma partida.</w:t>
      </w:r>
    </w:p>
    <w:p w:rsidR="009807D4" w:rsidRPr="009807D4" w:rsidRDefault="009807D4" w:rsidP="009807D4">
      <w:pPr>
        <w:pStyle w:val="Prrafodelista"/>
        <w:rPr>
          <w:rFonts w:ascii="Arial" w:hAnsi="Arial" w:cs="Arial"/>
          <w:sz w:val="18"/>
          <w:szCs w:val="18"/>
        </w:rPr>
      </w:pPr>
    </w:p>
    <w:p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Que presente documentación no legible.</w:t>
      </w:r>
    </w:p>
    <w:p w:rsidR="009807D4" w:rsidRPr="009807D4" w:rsidRDefault="009807D4" w:rsidP="009807D4">
      <w:pPr>
        <w:pStyle w:val="Prrafodelista"/>
        <w:rPr>
          <w:rFonts w:ascii="Arial" w:hAnsi="Arial" w:cs="Arial"/>
          <w:sz w:val="18"/>
          <w:szCs w:val="18"/>
        </w:rPr>
      </w:pPr>
    </w:p>
    <w:p w:rsidR="009807D4" w:rsidRPr="009807D4" w:rsidRDefault="009807D4" w:rsidP="009807D4">
      <w:pPr>
        <w:jc w:val="both"/>
        <w:rPr>
          <w:rFonts w:ascii="Arial" w:hAnsi="Arial" w:cs="Arial"/>
          <w:sz w:val="18"/>
          <w:szCs w:val="18"/>
        </w:rPr>
      </w:pPr>
    </w:p>
    <w:p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LUGAR</w:t>
      </w:r>
      <w:r w:rsidR="003222CE">
        <w:rPr>
          <w:rFonts w:ascii="Arial" w:hAnsi="Arial" w:cs="Arial"/>
          <w:b/>
          <w:bCs/>
          <w:sz w:val="18"/>
          <w:szCs w:val="18"/>
        </w:rPr>
        <w:t xml:space="preserve"> Y</w:t>
      </w:r>
      <w:r w:rsidR="00AA5464" w:rsidRPr="001F4D32">
        <w:rPr>
          <w:rFonts w:ascii="Arial" w:hAnsi="Arial" w:cs="Arial"/>
          <w:b/>
          <w:bCs/>
          <w:sz w:val="18"/>
          <w:szCs w:val="18"/>
        </w:rPr>
        <w:t xml:space="preserve"> CONDICIONES DE </w:t>
      </w:r>
      <w:r w:rsidR="003222CE">
        <w:rPr>
          <w:rFonts w:ascii="Arial" w:hAnsi="Arial" w:cs="Arial"/>
          <w:b/>
          <w:bCs/>
          <w:sz w:val="18"/>
          <w:szCs w:val="18"/>
        </w:rPr>
        <w:t>LA PRESTACION DE LOS SERVICIOS</w:t>
      </w:r>
      <w:r w:rsidR="00AA5464" w:rsidRPr="001F4D32">
        <w:rPr>
          <w:rFonts w:ascii="Arial" w:hAnsi="Arial" w:cs="Arial"/>
          <w:b/>
          <w:bCs/>
          <w:sz w:val="18"/>
          <w:szCs w:val="18"/>
        </w:rPr>
        <w:t>.</w:t>
      </w:r>
    </w:p>
    <w:p w:rsidR="00AA5464" w:rsidRPr="001F4D32" w:rsidRDefault="00AA5464" w:rsidP="00443CD8">
      <w:pPr>
        <w:rPr>
          <w:rFonts w:ascii="Arial" w:hAnsi="Arial" w:cs="Arial"/>
          <w:sz w:val="18"/>
          <w:szCs w:val="18"/>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bookmarkStart w:id="7" w:name="_Toc462062989"/>
      <w:r w:rsidRPr="003222CE">
        <w:rPr>
          <w:rFonts w:ascii="Arial" w:hAnsi="Arial" w:cs="Arial"/>
          <w:bCs/>
          <w:sz w:val="18"/>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
          <w:sz w:val="18"/>
          <w:szCs w:val="18"/>
        </w:rPr>
        <w:t xml:space="preserve">PARTIDA  </w:t>
      </w:r>
      <w:r w:rsidR="00AB0087">
        <w:rPr>
          <w:rFonts w:ascii="Arial" w:hAnsi="Arial" w:cs="Arial"/>
          <w:b/>
          <w:sz w:val="18"/>
          <w:szCs w:val="18"/>
        </w:rPr>
        <w:t>1</w:t>
      </w:r>
      <w:r w:rsidRPr="003222CE">
        <w:rPr>
          <w:rFonts w:ascii="Arial" w:hAnsi="Arial" w:cs="Arial"/>
          <w:b/>
          <w:sz w:val="18"/>
          <w:szCs w:val="18"/>
        </w:rPr>
        <w:t xml:space="preserve">, </w:t>
      </w:r>
      <w:r w:rsidR="00AB0087">
        <w:rPr>
          <w:rFonts w:ascii="Arial" w:hAnsi="Arial" w:cs="Arial"/>
          <w:b/>
          <w:sz w:val="18"/>
          <w:szCs w:val="18"/>
        </w:rPr>
        <w:t>2</w:t>
      </w:r>
      <w:r w:rsidRPr="003222CE">
        <w:rPr>
          <w:rFonts w:ascii="Arial" w:hAnsi="Arial" w:cs="Arial"/>
          <w:b/>
          <w:sz w:val="18"/>
          <w:szCs w:val="18"/>
        </w:rPr>
        <w:t xml:space="preserve">, </w:t>
      </w:r>
      <w:r w:rsidR="00AB0087">
        <w:rPr>
          <w:rFonts w:ascii="Arial" w:hAnsi="Arial" w:cs="Arial"/>
          <w:b/>
          <w:sz w:val="18"/>
          <w:szCs w:val="18"/>
        </w:rPr>
        <w:t>3</w:t>
      </w:r>
      <w:r w:rsidRPr="003222CE">
        <w:rPr>
          <w:rFonts w:ascii="Arial" w:hAnsi="Arial" w:cs="Arial"/>
          <w:b/>
          <w:sz w:val="18"/>
          <w:szCs w:val="18"/>
        </w:rPr>
        <w:t xml:space="preserve">, </w:t>
      </w:r>
      <w:r w:rsidRPr="003222CE">
        <w:rPr>
          <w:rFonts w:ascii="Arial" w:hAnsi="Arial" w:cs="Arial"/>
          <w:bCs/>
          <w:sz w:val="18"/>
          <w:szCs w:val="18"/>
        </w:rPr>
        <w:t>y</w:t>
      </w:r>
      <w:r w:rsidRPr="003222CE">
        <w:rPr>
          <w:rFonts w:ascii="Arial" w:hAnsi="Arial" w:cs="Arial"/>
          <w:b/>
          <w:sz w:val="18"/>
          <w:szCs w:val="18"/>
        </w:rPr>
        <w:t xml:space="preserve"> Anexo 16</w:t>
      </w:r>
      <w:r w:rsidRPr="003222CE">
        <w:rPr>
          <w:rFonts w:ascii="Arial" w:hAnsi="Arial" w:cs="Arial"/>
          <w:b/>
          <w:bCs/>
          <w:sz w:val="18"/>
          <w:szCs w:val="18"/>
          <w:lang w:val="es-MX" w:eastAsia="es-MX"/>
        </w:rPr>
        <w:t>.</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
          <w:bCs/>
          <w:sz w:val="18"/>
          <w:szCs w:val="18"/>
          <w:lang w:val="es-MX" w:eastAsia="es-MX"/>
        </w:rPr>
        <w:t>Condiciones de la Prestación del Servicio</w:t>
      </w:r>
    </w:p>
    <w:p w:rsidR="003222CE" w:rsidRDefault="003222CE" w:rsidP="003222CE">
      <w:pPr>
        <w:widowControl w:val="0"/>
        <w:overflowPunct w:val="0"/>
        <w:autoSpaceDE w:val="0"/>
        <w:autoSpaceDN w:val="0"/>
        <w:adjustRightInd w:val="0"/>
        <w:ind w:right="-1"/>
        <w:jc w:val="both"/>
        <w:textAlignment w:val="baseline"/>
        <w:rPr>
          <w:rFonts w:ascii="Arial" w:hAnsi="Arial" w:cs="Arial"/>
          <w:b/>
          <w:sz w:val="18"/>
          <w:szCs w:val="18"/>
        </w:rPr>
      </w:pPr>
      <w:r w:rsidRPr="003222CE">
        <w:rPr>
          <w:rFonts w:ascii="Arial" w:hAnsi="Arial" w:cs="Arial"/>
          <w:bCs/>
          <w:sz w:val="18"/>
          <w:szCs w:val="18"/>
          <w:lang w:val="es-MX" w:eastAsia="es-MX"/>
        </w:rPr>
        <w:t xml:space="preserve">El servicio deberá ser brindado en cada una de las Unidades que integran el </w:t>
      </w:r>
      <w:r w:rsidRPr="003222CE">
        <w:rPr>
          <w:rFonts w:ascii="Arial" w:hAnsi="Arial" w:cs="Arial"/>
          <w:b/>
          <w:bCs/>
          <w:sz w:val="18"/>
          <w:szCs w:val="18"/>
          <w:lang w:val="es-MX" w:eastAsia="es-MX"/>
        </w:rPr>
        <w:t>Anexo número 16 Directorio de Unidades</w:t>
      </w:r>
      <w:r w:rsidRPr="003222CE">
        <w:rPr>
          <w:rFonts w:ascii="Arial" w:hAnsi="Arial" w:cs="Arial"/>
          <w:kern w:val="1"/>
          <w:sz w:val="18"/>
          <w:szCs w:val="18"/>
        </w:rPr>
        <w:t xml:space="preserve">, </w:t>
      </w:r>
      <w:r w:rsidRPr="003222CE">
        <w:rPr>
          <w:rFonts w:ascii="Arial" w:hAnsi="Arial" w:cs="Arial"/>
          <w:bCs/>
          <w:sz w:val="18"/>
          <w:szCs w:val="18"/>
          <w:lang w:val="es-MX" w:eastAsia="es-MX"/>
        </w:rPr>
        <w:t xml:space="preserve">de conformidad a las especificaciones y conceptos establecidos en el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
          <w:sz w:val="18"/>
          <w:szCs w:val="18"/>
        </w:rPr>
        <w:t xml:space="preserve">PARTIDA </w:t>
      </w:r>
      <w:r w:rsidR="008B108A">
        <w:rPr>
          <w:rFonts w:ascii="Arial" w:hAnsi="Arial" w:cs="Arial"/>
          <w:b/>
          <w:sz w:val="18"/>
          <w:szCs w:val="18"/>
        </w:rPr>
        <w:t>1</w:t>
      </w:r>
      <w:r w:rsidR="00E72072">
        <w:rPr>
          <w:rFonts w:ascii="Arial" w:hAnsi="Arial" w:cs="Arial"/>
          <w:b/>
          <w:sz w:val="18"/>
          <w:szCs w:val="18"/>
        </w:rPr>
        <w:t xml:space="preserve">, </w:t>
      </w:r>
      <w:r w:rsidR="008B108A">
        <w:rPr>
          <w:rFonts w:ascii="Arial" w:hAnsi="Arial" w:cs="Arial"/>
          <w:b/>
          <w:sz w:val="18"/>
          <w:szCs w:val="18"/>
        </w:rPr>
        <w:t>2</w:t>
      </w:r>
      <w:r w:rsidR="00E72072">
        <w:rPr>
          <w:rFonts w:ascii="Arial" w:hAnsi="Arial" w:cs="Arial"/>
          <w:b/>
          <w:sz w:val="18"/>
          <w:szCs w:val="18"/>
        </w:rPr>
        <w:t xml:space="preserve">, </w:t>
      </w:r>
      <w:r w:rsidR="008B108A">
        <w:rPr>
          <w:rFonts w:ascii="Arial" w:hAnsi="Arial" w:cs="Arial"/>
          <w:b/>
          <w:sz w:val="18"/>
          <w:szCs w:val="18"/>
        </w:rPr>
        <w:t>3</w:t>
      </w:r>
      <w:r>
        <w:rPr>
          <w:rFonts w:ascii="Arial" w:hAnsi="Arial" w:cs="Arial"/>
          <w:b/>
          <w:sz w:val="18"/>
          <w:szCs w:val="18"/>
        </w:rPr>
        <w:t>.</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p>
    <w:bookmarkEnd w:id="7"/>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prestación del servicio se realizará en comunicación directa con el personal de la oficina de suministro y/o el área de embarques y el Administrador del Contrato.</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deberá contar con la infraestructura y personal técnico especializado en el ramo, para la ejecución del servicio.</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Las unidades se encuentran en operación y el proveedor se deberá de coordinar con el encargado de farmacia, almacén y/o administrador de las Unidades para la prestación del servicio.</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transportación de los bienes, las maniobras de carga y descarga en el andén o área de descargue del lugar de entrega serán a cargo del proveedor, hasta que estos sean recibidos de conformidad por el “Instituto”.</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lo anterior, no se le considerará a “el instituto” como patrón, ni aun substituto, y “el proveedor” expresamente lo exime de cualquier responsabilidad de carácter civil, fiscal, de seguridad social o de otra especie, que en su caso pudiera llegar a generarse.</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será responsable en caso de que al prestar los servicios objeto de este instrumento infrinja patentes y/o marcas registradas, quedando obligado a liberar de toda responsabilidad de carácter civil, penal, mercantil, fiscal o de cualquier otra índole a “el instituto”. </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Cabe resaltar que mientras no se cumpla con las condiciones de la prestación del servicio establecidas en contrato, el instituto no dará por aceptado el servicio.</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necesidades del instituto y sin obligación adicional para éste, al mismo precio pactado inicialmente y previo acuerdo de las partes, se podrá modificar el lugar de prestación de los servicios, sin que esto signifique incremento en los precios.</w:t>
      </w: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rsidR="003222CE" w:rsidRPr="003222CE" w:rsidRDefault="003222CE" w:rsidP="003222CE">
      <w:pPr>
        <w:rPr>
          <w:rFonts w:ascii="Arial" w:hAnsi="Arial" w:cs="Arial"/>
          <w:sz w:val="18"/>
          <w:szCs w:val="18"/>
          <w:lang w:val="es-MX"/>
        </w:rPr>
      </w:pPr>
    </w:p>
    <w:p w:rsidR="003222CE" w:rsidRPr="003F4885" w:rsidRDefault="003222CE" w:rsidP="003222CE">
      <w:pPr>
        <w:overflowPunct w:val="0"/>
        <w:autoSpaceDE w:val="0"/>
        <w:jc w:val="both"/>
        <w:textAlignment w:val="baseline"/>
        <w:rPr>
          <w:rFonts w:ascii="Montserrat" w:hAnsi="Montserrat" w:cs="Arial"/>
          <w:sz w:val="18"/>
          <w:szCs w:val="18"/>
        </w:rPr>
      </w:pPr>
      <w:r w:rsidRPr="003222CE">
        <w:rPr>
          <w:rFonts w:ascii="Arial" w:hAnsi="Arial" w:cs="Arial"/>
          <w:sz w:val="18"/>
          <w:szCs w:val="18"/>
        </w:rPr>
        <w:t>Durante la recepción, los bienes y/o servicios estarán sujetos a una verificación visual aleatoria, con objeto de revisar que se entreguen conforme con la descripción ofrecida en su propuesta, así como con las condiciones requeridas en la presente convocatoria.</w:t>
      </w:r>
    </w:p>
    <w:p w:rsidR="009D1E6A" w:rsidRDefault="009D1E6A" w:rsidP="009D1E6A">
      <w:pPr>
        <w:suppressAutoHyphens w:val="0"/>
        <w:ind w:right="333"/>
        <w:jc w:val="both"/>
        <w:rPr>
          <w:rFonts w:ascii="Arial" w:hAnsi="Arial" w:cs="Arial"/>
          <w:sz w:val="18"/>
          <w:szCs w:val="18"/>
        </w:rPr>
      </w:pPr>
    </w:p>
    <w:p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rsidR="00AA5464" w:rsidRPr="001F4D32" w:rsidRDefault="00AA5464" w:rsidP="00443CD8">
      <w:pPr>
        <w:tabs>
          <w:tab w:val="left" w:pos="426"/>
        </w:tabs>
        <w:jc w:val="both"/>
        <w:rPr>
          <w:rFonts w:ascii="Arial" w:hAnsi="Arial" w:cs="Arial"/>
          <w:b/>
          <w:bCs/>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3222CE">
        <w:rPr>
          <w:rFonts w:ascii="Arial" w:hAnsi="Arial" w:cs="Arial"/>
          <w:bCs/>
          <w:kern w:val="1"/>
          <w:sz w:val="18"/>
          <w:szCs w:val="18"/>
        </w:rPr>
        <w:t xml:space="preserve">Para la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
          <w:sz w:val="18"/>
          <w:szCs w:val="18"/>
        </w:rPr>
        <w:t xml:space="preserve">PARTIDA </w:t>
      </w:r>
      <w:r w:rsidR="00AB0087">
        <w:rPr>
          <w:rFonts w:ascii="Arial" w:hAnsi="Arial" w:cs="Arial"/>
          <w:b/>
          <w:sz w:val="18"/>
          <w:szCs w:val="18"/>
        </w:rPr>
        <w:t>1</w:t>
      </w:r>
      <w:r w:rsidRPr="003222CE">
        <w:rPr>
          <w:rFonts w:ascii="Arial" w:hAnsi="Arial" w:cs="Arial"/>
          <w:b/>
          <w:sz w:val="18"/>
          <w:szCs w:val="18"/>
        </w:rPr>
        <w:t xml:space="preserve">, </w:t>
      </w:r>
      <w:r w:rsidR="00AB0087">
        <w:rPr>
          <w:rFonts w:ascii="Arial" w:hAnsi="Arial" w:cs="Arial"/>
          <w:b/>
          <w:sz w:val="18"/>
          <w:szCs w:val="18"/>
        </w:rPr>
        <w:t>2</w:t>
      </w:r>
      <w:r w:rsidRPr="003222CE">
        <w:rPr>
          <w:rFonts w:ascii="Arial" w:hAnsi="Arial" w:cs="Arial"/>
          <w:b/>
          <w:sz w:val="18"/>
          <w:szCs w:val="18"/>
        </w:rPr>
        <w:t xml:space="preserve">, </w:t>
      </w:r>
      <w:r w:rsidR="00AB0087">
        <w:rPr>
          <w:rFonts w:ascii="Arial" w:hAnsi="Arial" w:cs="Arial"/>
          <w:b/>
          <w:sz w:val="18"/>
          <w:szCs w:val="18"/>
        </w:rPr>
        <w:t>3</w:t>
      </w:r>
      <w:r>
        <w:rPr>
          <w:rFonts w:ascii="Arial" w:hAnsi="Arial" w:cs="Arial"/>
          <w:b/>
          <w:sz w:val="18"/>
          <w:szCs w:val="18"/>
        </w:rPr>
        <w:t xml:space="preserve"> </w:t>
      </w:r>
      <w:r w:rsidRPr="003222CE">
        <w:rPr>
          <w:rFonts w:ascii="Arial" w:hAnsi="Arial" w:cs="Arial"/>
          <w:bCs/>
          <w:kern w:val="1"/>
          <w:sz w:val="18"/>
          <w:szCs w:val="18"/>
        </w:rPr>
        <w:t xml:space="preserve">el proveedor adjudicado deberá presentar CTV´S </w:t>
      </w:r>
      <w:r w:rsidRPr="003222CE">
        <w:rPr>
          <w:rFonts w:ascii="Arial" w:hAnsi="Arial" w:cs="Arial"/>
          <w:b/>
          <w:kern w:val="1"/>
          <w:sz w:val="18"/>
          <w:szCs w:val="18"/>
        </w:rPr>
        <w:t>Anexo 1</w:t>
      </w:r>
      <w:r w:rsidR="00753EBE">
        <w:rPr>
          <w:rFonts w:ascii="Arial" w:hAnsi="Arial" w:cs="Arial"/>
          <w:b/>
          <w:kern w:val="1"/>
          <w:sz w:val="18"/>
          <w:szCs w:val="18"/>
        </w:rPr>
        <w:t>5</w:t>
      </w:r>
      <w:r w:rsidRPr="003222CE">
        <w:rPr>
          <w:rFonts w:ascii="Arial" w:hAnsi="Arial" w:cs="Arial"/>
          <w:bCs/>
          <w:kern w:val="1"/>
          <w:sz w:val="18"/>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3222CE">
        <w:rPr>
          <w:rFonts w:ascii="Arial" w:hAnsi="Arial" w:cs="Arial"/>
          <w:kern w:val="1"/>
          <w:sz w:val="18"/>
          <w:szCs w:val="18"/>
        </w:rPr>
        <w:t>El pago se efectuará en pesos mexicanos, dentro de los 20 días naturales posteriores a la entrega por parte del proveedor de los siguientes documentos:</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Representación impresa del comprobante fiscal digital por internet (CFDI) que reúna los requisitos fiscales respectivos, </w:t>
      </w:r>
      <w:r w:rsidR="005761E2">
        <w:rPr>
          <w:rFonts w:ascii="Arial" w:hAnsi="Arial" w:cs="Arial"/>
          <w:sz w:val="18"/>
          <w:szCs w:val="18"/>
        </w:rPr>
        <w:t>nombre, cargo y firma</w:t>
      </w:r>
      <w:r w:rsidRPr="003222CE">
        <w:rPr>
          <w:rFonts w:ascii="Arial" w:hAnsi="Arial" w:cs="Arial"/>
          <w:sz w:val="18"/>
          <w:szCs w:val="18"/>
        </w:rPr>
        <w:t xml:space="preserve"> </w:t>
      </w:r>
      <w:r w:rsidR="005761E2">
        <w:rPr>
          <w:rFonts w:ascii="Arial" w:hAnsi="Arial" w:cs="Arial"/>
          <w:sz w:val="18"/>
          <w:szCs w:val="18"/>
        </w:rPr>
        <w:t>d</w:t>
      </w:r>
      <w:r w:rsidRPr="003222CE">
        <w:rPr>
          <w:rFonts w:ascii="Arial" w:hAnsi="Arial" w:cs="Arial"/>
          <w:sz w:val="18"/>
          <w:szCs w:val="18"/>
        </w:rPr>
        <w:t xml:space="preserve">el Administrador del contrato, en la que se indique el servicio prestado, numero de proveedor, el número de contrato, numero de fianza y nombre de la afianzadora, C.T.V. debidamente </w:t>
      </w:r>
      <w:proofErr w:type="spellStart"/>
      <w:r w:rsidRPr="003222CE">
        <w:rPr>
          <w:rFonts w:ascii="Arial" w:hAnsi="Arial" w:cs="Arial"/>
          <w:sz w:val="18"/>
          <w:szCs w:val="18"/>
        </w:rPr>
        <w:t>requisitada</w:t>
      </w:r>
      <w:proofErr w:type="spellEnd"/>
      <w:r w:rsidRPr="003222CE">
        <w:rPr>
          <w:rFonts w:ascii="Arial" w:hAnsi="Arial" w:cs="Arial"/>
          <w:sz w:val="18"/>
          <w:szCs w:val="18"/>
        </w:rPr>
        <w:t xml:space="preserve"> y opiniones de cumplimiento de obligaciones fiscales (IMSS, SAT e INFONAVIT) positivas y vigentes,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Deberá expedir sus comprobantes fiscales digitales en el esquema de facturación electrónica, con las especificaciones normadas por el servicio de administración tributaria (SAT) a nombre del instituto mexicano del seguro social.</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w:t>
      </w:r>
      <w:r w:rsidRPr="003222CE">
        <w:rPr>
          <w:rFonts w:ascii="Arial" w:hAnsi="Arial" w:cs="Arial"/>
          <w:sz w:val="18"/>
          <w:szCs w:val="18"/>
        </w:rPr>
        <w:lastRenderedPageBreak/>
        <w:t xml:space="preserve">del contrato para su autorización expresa, debiendo éste informar a las áreas de trámite de erogaciones de dicha justificación y reposición del CFDI en su caso. </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En caso de que el proveedor presente su factura con errores o deficiencias, el plazo de pago se ajustará en términos de los artículos 89 y 90 del reglamento de la ley de adquisiciones, arrendamientos y servicios del sector público.</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Cumplirá con la inscripción de sus trabajadores en el régimen obligatorio del seguro social, así como con el pago de las cuotas </w:t>
      </w:r>
      <w:proofErr w:type="gramStart"/>
      <w:r w:rsidRPr="003222CE">
        <w:rPr>
          <w:rFonts w:ascii="Arial" w:hAnsi="Arial" w:cs="Arial"/>
          <w:sz w:val="18"/>
          <w:szCs w:val="18"/>
        </w:rPr>
        <w:t>obrero patronales</w:t>
      </w:r>
      <w:proofErr w:type="gramEnd"/>
      <w:r w:rsidRPr="003222CE">
        <w:rPr>
          <w:rFonts w:ascii="Arial" w:hAnsi="Arial" w:cs="Arial"/>
          <w:sz w:val="18"/>
          <w:szCs w:val="18"/>
        </w:rPr>
        <w:t xml:space="preserve"> a que haya lugar, conforme a lo dispuesto en la ley del seguro social, “el instituto”, podrá verificar en cualquier momento el cumplimiento de dicha obligación.</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El pago de la prestación del servicio quedará condicionado proporcionalmente al pago que “el proveedor” deba efectuar por concepto de penas convencionales por atraso.</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rsidR="00AA5464" w:rsidRPr="001F4D32" w:rsidRDefault="00AA5464" w:rsidP="00443CD8">
      <w:pPr>
        <w:jc w:val="both"/>
        <w:rPr>
          <w:rFonts w:ascii="Arial" w:hAnsi="Arial" w:cs="Arial"/>
          <w:b/>
          <w:bCs/>
          <w:sz w:val="18"/>
          <w:szCs w:val="18"/>
          <w:lang w:val="es-ES_tradnl"/>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Las propuestas y el pago de los </w:t>
      </w:r>
      <w:r w:rsidR="003222CE">
        <w:rPr>
          <w:rFonts w:ascii="Arial" w:hAnsi="Arial" w:cs="Arial"/>
          <w:sz w:val="18"/>
          <w:szCs w:val="18"/>
        </w:rPr>
        <w:t>servicios</w:t>
      </w:r>
      <w:r w:rsidRPr="001F4D32">
        <w:rPr>
          <w:rFonts w:ascii="Arial" w:hAnsi="Arial" w:cs="Arial"/>
          <w:sz w:val="18"/>
          <w:szCs w:val="18"/>
        </w:rPr>
        <w:t xml:space="preserve"> se realizarán en pesos mexicanos a dos decimales.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rsidR="00AA5464" w:rsidRPr="001F4D32" w:rsidRDefault="00AA5464" w:rsidP="00443CD8">
      <w:pPr>
        <w:tabs>
          <w:tab w:val="left" w:pos="-284"/>
          <w:tab w:val="left" w:pos="9498"/>
        </w:tabs>
        <w:jc w:val="both"/>
        <w:rPr>
          <w:rFonts w:ascii="Arial" w:hAnsi="Arial" w:cs="Arial"/>
          <w:sz w:val="18"/>
          <w:szCs w:val="18"/>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8" w:name="_DV_M234"/>
      <w:bookmarkEnd w:id="8"/>
      <w:r w:rsidRPr="001F4D32">
        <w:rPr>
          <w:rFonts w:ascii="Arial" w:hAnsi="Arial" w:cs="Arial"/>
          <w:sz w:val="18"/>
          <w:szCs w:val="18"/>
        </w:rPr>
        <w:t>, serán pagados por el proveedor</w:t>
      </w:r>
      <w:bookmarkStart w:id="9" w:name="_DV_C248"/>
      <w:r w:rsidRPr="001F4D32">
        <w:rPr>
          <w:rStyle w:val="DeltaViewInsertion"/>
          <w:rFonts w:ascii="Arial" w:hAnsi="Arial" w:cs="Arial"/>
          <w:color w:val="auto"/>
          <w:sz w:val="18"/>
          <w:szCs w:val="18"/>
        </w:rPr>
        <w:t xml:space="preserve"> conforme a la legislación aplicable en la materia</w:t>
      </w:r>
      <w:bookmarkStart w:id="10" w:name="_DV_M235"/>
      <w:bookmarkEnd w:id="9"/>
      <w:bookmarkEnd w:id="10"/>
      <w:r w:rsidRPr="001F4D32">
        <w:rPr>
          <w:rFonts w:ascii="Arial" w:hAnsi="Arial" w:cs="Arial"/>
          <w:sz w:val="18"/>
          <w:szCs w:val="18"/>
        </w:rPr>
        <w:t>.</w:t>
      </w:r>
    </w:p>
    <w:p w:rsidR="00AA5464" w:rsidRPr="001F4D32" w:rsidRDefault="00AA5464" w:rsidP="00443CD8">
      <w:pPr>
        <w:jc w:val="both"/>
        <w:rPr>
          <w:rFonts w:ascii="Arial" w:hAnsi="Arial" w:cs="Arial"/>
          <w:sz w:val="18"/>
          <w:szCs w:val="18"/>
        </w:rPr>
      </w:pPr>
    </w:p>
    <w:p w:rsidR="00AA5464" w:rsidRPr="001F4D32" w:rsidRDefault="00AA5464" w:rsidP="00443CD8">
      <w:pPr>
        <w:tabs>
          <w:tab w:val="left" w:pos="-284"/>
          <w:tab w:val="left" w:pos="9498"/>
        </w:tabs>
        <w:jc w:val="both"/>
        <w:rPr>
          <w:rFonts w:ascii="Arial" w:hAnsi="Arial" w:cs="Arial"/>
          <w:sz w:val="18"/>
          <w:szCs w:val="18"/>
        </w:rPr>
      </w:pPr>
      <w:bookmarkStart w:id="11" w:name="_DV_M236"/>
      <w:bookmarkEnd w:id="11"/>
      <w:r w:rsidRPr="001F4D32">
        <w:rPr>
          <w:rFonts w:ascii="Arial" w:hAnsi="Arial" w:cs="Arial"/>
          <w:sz w:val="18"/>
          <w:szCs w:val="18"/>
        </w:rPr>
        <w:t>El Instituto sólo cubrirá el Impuesto al Valor Agregado de acuerdo a lo establecido en las disposiciones legales vigentes en la materia.</w:t>
      </w:r>
    </w:p>
    <w:p w:rsidR="008B7CAD" w:rsidRPr="001F4D32" w:rsidRDefault="008B7CAD" w:rsidP="00443CD8">
      <w:pPr>
        <w:tabs>
          <w:tab w:val="left" w:pos="-284"/>
          <w:tab w:val="left" w:pos="9498"/>
        </w:tabs>
        <w:jc w:val="both"/>
        <w:rPr>
          <w:rFonts w:ascii="Arial" w:hAnsi="Arial" w:cs="Arial"/>
          <w:sz w:val="18"/>
          <w:szCs w:val="18"/>
        </w:rPr>
      </w:pPr>
    </w:p>
    <w:p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rsidR="00AA5464" w:rsidRPr="001F4D32" w:rsidRDefault="00AA5464" w:rsidP="00443CD8">
      <w:pPr>
        <w:tabs>
          <w:tab w:val="left" w:pos="426"/>
        </w:tabs>
        <w:jc w:val="both"/>
        <w:rPr>
          <w:rFonts w:ascii="Arial" w:hAnsi="Arial" w:cs="Arial"/>
          <w:bCs/>
          <w:sz w:val="18"/>
          <w:szCs w:val="18"/>
        </w:rPr>
      </w:pPr>
    </w:p>
    <w:p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Por tratarse de un procedimiento de contratación realizado de conformidad con lo previsto en el artículo 26 Bis, fracción II de la LAASSP, el acto de Fallo se dará a conocer a través de C</w:t>
      </w:r>
      <w:r w:rsidR="008F5D0F" w:rsidRPr="001F4D32">
        <w:rPr>
          <w:rFonts w:ascii="Arial" w:hAnsi="Arial" w:cs="Arial"/>
          <w:bCs/>
          <w:sz w:val="18"/>
          <w:szCs w:val="18"/>
        </w:rPr>
        <w:t>ompraNet</w:t>
      </w:r>
      <w:r w:rsidRPr="001F4D32">
        <w:rPr>
          <w:rFonts w:ascii="Arial" w:hAnsi="Arial" w:cs="Arial"/>
          <w:bCs/>
          <w:sz w:val="18"/>
          <w:szCs w:val="18"/>
        </w:rPr>
        <w:t>, a los licitantes que se hayan</w:t>
      </w:r>
      <w:r w:rsidR="003222CE">
        <w:rPr>
          <w:rFonts w:ascii="Arial" w:hAnsi="Arial" w:cs="Arial"/>
          <w:bCs/>
          <w:sz w:val="18"/>
          <w:szCs w:val="18"/>
        </w:rPr>
        <w:t xml:space="preserve"> registrado en el mismo sistema</w:t>
      </w:r>
      <w:r w:rsidRPr="001F4D32">
        <w:rPr>
          <w:rFonts w:ascii="Arial" w:hAnsi="Arial" w:cs="Arial"/>
          <w:bCs/>
          <w:sz w:val="18"/>
          <w:szCs w:val="18"/>
        </w:rPr>
        <w:t>.</w:t>
      </w:r>
    </w:p>
    <w:p w:rsidR="00AA5464" w:rsidRPr="001F4D32" w:rsidRDefault="00AA5464" w:rsidP="00443CD8">
      <w:pPr>
        <w:tabs>
          <w:tab w:val="left" w:pos="426"/>
        </w:tabs>
        <w:jc w:val="both"/>
        <w:rPr>
          <w:rFonts w:ascii="Arial" w:hAnsi="Arial" w:cs="Arial"/>
          <w:bCs/>
          <w:sz w:val="18"/>
          <w:szCs w:val="18"/>
        </w:rPr>
      </w:pPr>
    </w:p>
    <w:p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AA5464" w:rsidRPr="001F4D32" w:rsidRDefault="00AA5464" w:rsidP="00443CD8">
      <w:pPr>
        <w:tabs>
          <w:tab w:val="left" w:pos="852"/>
        </w:tabs>
        <w:jc w:val="both"/>
        <w:rPr>
          <w:rFonts w:ascii="Arial" w:hAnsi="Arial" w:cs="Arial"/>
          <w:bCs/>
          <w:sz w:val="18"/>
          <w:szCs w:val="18"/>
        </w:rPr>
      </w:pPr>
    </w:p>
    <w:p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rsidR="00963213" w:rsidRPr="001F4D32" w:rsidRDefault="00963213"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rsidR="00515117" w:rsidRPr="001F4D32" w:rsidRDefault="00515117" w:rsidP="00443CD8">
      <w:pPr>
        <w:jc w:val="both"/>
        <w:rPr>
          <w:rFonts w:ascii="Arial" w:hAnsi="Arial" w:cs="Arial"/>
          <w:b/>
          <w:sz w:val="18"/>
          <w:szCs w:val="18"/>
        </w:rPr>
      </w:pP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Con fundamento en el artículo 29, fracción XVI de la LAASSP, se adjunta como </w:t>
      </w:r>
      <w:r w:rsidRPr="00E850E7">
        <w:rPr>
          <w:rFonts w:ascii="Arial" w:hAnsi="Arial" w:cs="Arial"/>
          <w:b/>
          <w:kern w:val="1"/>
          <w:sz w:val="18"/>
          <w:szCs w:val="18"/>
        </w:rPr>
        <w:t>Anexo Número 11 (once)</w:t>
      </w:r>
      <w:r w:rsidRPr="00E850E7">
        <w:rPr>
          <w:rFonts w:ascii="Arial" w:hAnsi="Arial" w:cs="Arial"/>
          <w:kern w:val="1"/>
          <w:sz w:val="18"/>
          <w:szCs w:val="18"/>
        </w:rPr>
        <w:t xml:space="preserve">, el modelo del contrato  abierto que será empleado para formalizar los derechos y obligaciones que se deriven de la presente CONVOCATORIA, el cual contiene en lo aplicable, los términos y condiciones previstos en el artículo 45, de la LAASSP, </w:t>
      </w:r>
      <w:r w:rsidRPr="00E850E7">
        <w:rPr>
          <w:rFonts w:ascii="Arial" w:hAnsi="Arial" w:cs="Arial"/>
          <w:kern w:val="1"/>
          <w:sz w:val="18"/>
          <w:szCs w:val="18"/>
        </w:rPr>
        <w:lastRenderedPageBreak/>
        <w:t>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Las cantidades a que hace referencia </w:t>
      </w:r>
      <w:r w:rsidRPr="00E850E7">
        <w:rPr>
          <w:rFonts w:ascii="Arial" w:hAnsi="Arial" w:cs="Arial"/>
          <w:bCs/>
          <w:sz w:val="18"/>
          <w:szCs w:val="18"/>
        </w:rPr>
        <w:t xml:space="preserve">el Anexo Técnico </w:t>
      </w:r>
      <w:r w:rsidRPr="00E850E7">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w:t>
      </w: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rsidR="00515117" w:rsidRPr="001F4D32" w:rsidRDefault="00515117" w:rsidP="00443CD8">
      <w:pPr>
        <w:jc w:val="both"/>
        <w:rPr>
          <w:rFonts w:ascii="Arial" w:hAnsi="Arial" w:cs="Arial"/>
          <w:b/>
          <w:sz w:val="18"/>
          <w:szCs w:val="18"/>
        </w:rPr>
      </w:pPr>
    </w:p>
    <w:p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w:t>
      </w:r>
      <w:r w:rsidR="00222067">
        <w:rPr>
          <w:rFonts w:ascii="Arial" w:hAnsi="Arial" w:cs="Arial"/>
          <w:sz w:val="18"/>
          <w:szCs w:val="18"/>
        </w:rPr>
        <w:t xml:space="preserve">01 de mayo </w:t>
      </w:r>
      <w:r w:rsidR="00F43573" w:rsidRPr="001F4D32">
        <w:rPr>
          <w:rFonts w:ascii="Arial" w:hAnsi="Arial" w:cs="Arial"/>
          <w:sz w:val="18"/>
          <w:szCs w:val="18"/>
        </w:rPr>
        <w:t xml:space="preserve">y </w:t>
      </w:r>
      <w:r w:rsidR="00433730" w:rsidRPr="001F4D32">
        <w:rPr>
          <w:rFonts w:ascii="Arial" w:hAnsi="Arial" w:cs="Arial"/>
          <w:sz w:val="18"/>
          <w:szCs w:val="18"/>
        </w:rPr>
        <w:t>hasta el 31 de diciembre de 202</w:t>
      </w:r>
      <w:r w:rsidR="00E3248D">
        <w:rPr>
          <w:rFonts w:ascii="Arial" w:hAnsi="Arial" w:cs="Arial"/>
          <w:sz w:val="18"/>
          <w:szCs w:val="18"/>
        </w:rPr>
        <w:t>3</w:t>
      </w:r>
      <w:r w:rsidR="004479C7" w:rsidRPr="001F4D32">
        <w:rPr>
          <w:rFonts w:ascii="Arial" w:hAnsi="Arial" w:cs="Arial"/>
          <w:sz w:val="18"/>
          <w:szCs w:val="18"/>
        </w:rPr>
        <w:t>.</w:t>
      </w:r>
    </w:p>
    <w:p w:rsidR="00515117" w:rsidRPr="001F4D32" w:rsidRDefault="00515117" w:rsidP="00443CD8">
      <w:pPr>
        <w:rPr>
          <w:rFonts w:ascii="Arial" w:hAnsi="Arial" w:cs="Arial"/>
          <w:sz w:val="18"/>
          <w:szCs w:val="18"/>
        </w:rPr>
      </w:pPr>
    </w:p>
    <w:p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3222CE">
        <w:rPr>
          <w:rFonts w:ascii="Arial" w:hAnsi="Arial" w:cs="Arial"/>
          <w:b/>
          <w:sz w:val="18"/>
          <w:szCs w:val="18"/>
        </w:rPr>
        <w:t xml:space="preserve"> </w:t>
      </w:r>
      <w:r w:rsidR="00515117" w:rsidRPr="001F4D32">
        <w:rPr>
          <w:rFonts w:ascii="Arial" w:hAnsi="Arial" w:cs="Arial"/>
          <w:b/>
          <w:bCs/>
          <w:sz w:val="18"/>
          <w:szCs w:val="18"/>
        </w:rPr>
        <w:t>FIRMA DEL CONTRATO:</w:t>
      </w:r>
    </w:p>
    <w:p w:rsidR="00515117" w:rsidRPr="001F4D32" w:rsidRDefault="003222CE" w:rsidP="00443CD8">
      <w:pPr>
        <w:jc w:val="both"/>
        <w:rPr>
          <w:rFonts w:ascii="Arial" w:hAnsi="Arial" w:cs="Arial"/>
          <w:sz w:val="18"/>
          <w:szCs w:val="18"/>
        </w:rPr>
      </w:pPr>
      <w:r>
        <w:rPr>
          <w:rFonts w:ascii="Arial" w:hAnsi="Arial" w:cs="Arial"/>
          <w:sz w:val="18"/>
          <w:szCs w:val="18"/>
        </w:rPr>
        <w:t xml:space="preserve"> </w:t>
      </w:r>
    </w:p>
    <w:p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rsidR="00A95282" w:rsidRPr="001F4D32" w:rsidRDefault="00A95282" w:rsidP="00443CD8">
      <w:pPr>
        <w:jc w:val="both"/>
        <w:rPr>
          <w:rFonts w:ascii="Arial" w:hAnsi="Arial" w:cs="Arial"/>
          <w:color w:val="FF0000"/>
          <w:sz w:val="18"/>
          <w:szCs w:val="18"/>
        </w:rPr>
      </w:pPr>
    </w:p>
    <w:p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rsidR="00E27290" w:rsidRPr="001F4D32" w:rsidRDefault="00E27290" w:rsidP="00443CD8">
      <w:pPr>
        <w:pStyle w:val="NormalWeb"/>
        <w:spacing w:before="0" w:after="0"/>
        <w:rPr>
          <w:rFonts w:ascii="Arial" w:eastAsia="Times New Roman" w:hAnsi="Arial" w:cs="Arial"/>
          <w:b/>
          <w:sz w:val="18"/>
          <w:szCs w:val="18"/>
        </w:rPr>
      </w:pPr>
    </w:p>
    <w:p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rsidR="00E92A1E" w:rsidRDefault="00E92A1E" w:rsidP="00443CD8">
      <w:pPr>
        <w:tabs>
          <w:tab w:val="left" w:pos="-284"/>
          <w:tab w:val="left" w:pos="9498"/>
        </w:tabs>
        <w:jc w:val="both"/>
        <w:rPr>
          <w:rFonts w:ascii="Arial" w:eastAsia="Arial Unicode MS" w:hAnsi="Arial" w:cs="Arial"/>
          <w:bCs/>
          <w:iCs/>
          <w:sz w:val="18"/>
          <w:szCs w:val="18"/>
        </w:rPr>
      </w:pPr>
    </w:p>
    <w:p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rsidR="002114E5" w:rsidRPr="001F4D32" w:rsidRDefault="002114E5" w:rsidP="00443CD8">
      <w:pPr>
        <w:tabs>
          <w:tab w:val="left" w:pos="-284"/>
          <w:tab w:val="left" w:pos="9498"/>
        </w:tabs>
        <w:jc w:val="both"/>
        <w:rPr>
          <w:rFonts w:ascii="Arial" w:hAnsi="Arial" w:cs="Arial"/>
          <w:b/>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rsidR="002114E5" w:rsidRPr="001F4D32" w:rsidRDefault="002114E5" w:rsidP="00443CD8">
      <w:pPr>
        <w:jc w:val="both"/>
        <w:rPr>
          <w:rFonts w:ascii="Arial" w:hAnsi="Arial" w:cs="Arial"/>
          <w:b/>
          <w:i/>
          <w:sz w:val="18"/>
          <w:szCs w:val="18"/>
          <w:u w:val="single"/>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rsidR="002114E5" w:rsidRPr="001F4D32" w:rsidRDefault="002114E5"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rsidR="002114E5" w:rsidRPr="001F4D32" w:rsidRDefault="002114E5" w:rsidP="00443CD8">
      <w:pPr>
        <w:jc w:val="both"/>
        <w:rPr>
          <w:rFonts w:ascii="Arial" w:hAnsi="Arial" w:cs="Arial"/>
          <w:b/>
          <w:sz w:val="18"/>
          <w:szCs w:val="18"/>
        </w:rPr>
      </w:pPr>
    </w:p>
    <w:p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E850E7">
        <w:rPr>
          <w:rFonts w:ascii="Arial" w:hAnsi="Arial" w:cs="Arial"/>
          <w:b/>
          <w:bCs/>
          <w:sz w:val="18"/>
          <w:szCs w:val="18"/>
        </w:rPr>
        <w:t>12</w:t>
      </w:r>
      <w:r w:rsidRPr="001F4D32">
        <w:rPr>
          <w:rFonts w:ascii="Arial" w:hAnsi="Arial" w:cs="Arial"/>
          <w:b/>
          <w:bCs/>
          <w:sz w:val="18"/>
          <w:szCs w:val="18"/>
        </w:rPr>
        <w:t xml:space="preserve"> (</w:t>
      </w:r>
      <w:r w:rsidR="00E850E7">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w:t>
      </w:r>
    </w:p>
    <w:p w:rsidR="003B10E7" w:rsidRPr="001F4D32" w:rsidRDefault="003B10E7" w:rsidP="00443CD8">
      <w:pPr>
        <w:jc w:val="both"/>
        <w:rPr>
          <w:rFonts w:ascii="Arial" w:hAnsi="Arial" w:cs="Arial"/>
          <w:bCs/>
          <w:sz w:val="18"/>
          <w:szCs w:val="18"/>
        </w:rPr>
      </w:pPr>
    </w:p>
    <w:p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1F4D32" w:rsidRDefault="002114E5" w:rsidP="00443CD8">
      <w:pPr>
        <w:jc w:val="both"/>
        <w:rPr>
          <w:rFonts w:ascii="Arial" w:hAnsi="Arial" w:cs="Arial"/>
          <w:bCs/>
          <w:sz w:val="18"/>
          <w:szCs w:val="18"/>
          <w:lang w:val="es-ES_tradnl"/>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rsidR="00BA63AB" w:rsidRPr="001F4D32" w:rsidRDefault="00BA63AB"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E850E7">
        <w:rPr>
          <w:rFonts w:ascii="Arial" w:hAnsi="Arial" w:cs="Arial"/>
          <w:kern w:val="1"/>
          <w:sz w:val="18"/>
          <w:szCs w:val="18"/>
        </w:rPr>
        <w:t xml:space="preserve">El incumplimiento de lo establecido en el </w:t>
      </w:r>
      <w:r w:rsidRPr="00E850E7">
        <w:rPr>
          <w:rFonts w:ascii="Arial" w:hAnsi="Arial" w:cs="Arial"/>
          <w:b/>
          <w:sz w:val="18"/>
          <w:szCs w:val="18"/>
        </w:rPr>
        <w:t>Anexo 1, Anexo Técnico</w:t>
      </w:r>
      <w:r w:rsidRPr="00E850E7">
        <w:rPr>
          <w:rFonts w:ascii="Arial" w:hAnsi="Arial" w:cs="Arial"/>
          <w:sz w:val="18"/>
          <w:szCs w:val="18"/>
        </w:rPr>
        <w:t xml:space="preserve"> </w:t>
      </w:r>
      <w:r w:rsidRPr="00E850E7">
        <w:rPr>
          <w:rFonts w:ascii="Arial" w:hAnsi="Arial" w:cs="Arial"/>
          <w:b/>
          <w:sz w:val="18"/>
          <w:szCs w:val="18"/>
        </w:rPr>
        <w:t xml:space="preserve">PARTIDA  </w:t>
      </w:r>
      <w:r w:rsidR="005761E2">
        <w:rPr>
          <w:rFonts w:ascii="Arial" w:hAnsi="Arial" w:cs="Arial"/>
          <w:b/>
          <w:sz w:val="18"/>
          <w:szCs w:val="18"/>
        </w:rPr>
        <w:t>1</w:t>
      </w:r>
      <w:r w:rsidRPr="00E850E7">
        <w:rPr>
          <w:rFonts w:ascii="Arial" w:hAnsi="Arial" w:cs="Arial"/>
          <w:b/>
          <w:sz w:val="18"/>
          <w:szCs w:val="18"/>
        </w:rPr>
        <w:t xml:space="preserve">, </w:t>
      </w:r>
      <w:r w:rsidR="005761E2">
        <w:rPr>
          <w:rFonts w:ascii="Arial" w:hAnsi="Arial" w:cs="Arial"/>
          <w:b/>
          <w:sz w:val="18"/>
          <w:szCs w:val="18"/>
        </w:rPr>
        <w:t>2</w:t>
      </w:r>
      <w:r w:rsidRPr="00E850E7">
        <w:rPr>
          <w:rFonts w:ascii="Arial" w:hAnsi="Arial" w:cs="Arial"/>
          <w:b/>
          <w:sz w:val="18"/>
          <w:szCs w:val="18"/>
        </w:rPr>
        <w:t xml:space="preserve">, </w:t>
      </w:r>
      <w:r w:rsidR="005761E2">
        <w:rPr>
          <w:rFonts w:ascii="Arial" w:hAnsi="Arial" w:cs="Arial"/>
          <w:b/>
          <w:sz w:val="18"/>
          <w:szCs w:val="18"/>
        </w:rPr>
        <w:t>3</w:t>
      </w:r>
      <w:r>
        <w:rPr>
          <w:rFonts w:ascii="Arial" w:hAnsi="Arial" w:cs="Arial"/>
          <w:b/>
          <w:sz w:val="18"/>
          <w:szCs w:val="18"/>
        </w:rPr>
        <w:t xml:space="preserve"> </w:t>
      </w:r>
      <w:r w:rsidRPr="00E850E7">
        <w:rPr>
          <w:rFonts w:ascii="Arial" w:hAnsi="Arial" w:cs="Arial"/>
          <w:bCs/>
          <w:sz w:val="18"/>
          <w:szCs w:val="18"/>
        </w:rPr>
        <w:t>se aplicara la pena convencional.</w:t>
      </w: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E850E7" w:rsidRPr="00E850E7" w:rsidRDefault="00E850E7" w:rsidP="00E850E7">
      <w:pPr>
        <w:tabs>
          <w:tab w:val="left" w:pos="0"/>
        </w:tabs>
        <w:jc w:val="both"/>
        <w:rPr>
          <w:rFonts w:ascii="Arial" w:hAnsi="Arial" w:cs="Arial"/>
          <w:color w:val="000000"/>
          <w:sz w:val="18"/>
          <w:szCs w:val="18"/>
        </w:rPr>
      </w:pPr>
    </w:p>
    <w:p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 xml:space="preserve">El administrador del contrato será el encargado de determinar, calcular y notificar a “el proveedor” las penas convencionales; así como de vigilar el registro o captura y validar en el sistema PREI </w:t>
      </w:r>
      <w:proofErr w:type="spellStart"/>
      <w:r w:rsidRPr="00E850E7">
        <w:rPr>
          <w:rFonts w:ascii="Arial" w:hAnsi="Arial" w:cs="Arial"/>
          <w:color w:val="000000"/>
          <w:sz w:val="18"/>
          <w:szCs w:val="18"/>
        </w:rPr>
        <w:t>Milenium</w:t>
      </w:r>
      <w:proofErr w:type="spellEnd"/>
      <w:r w:rsidRPr="00E850E7">
        <w:rPr>
          <w:rFonts w:ascii="Arial" w:hAnsi="Arial" w:cs="Arial"/>
          <w:color w:val="000000"/>
          <w:sz w:val="18"/>
          <w:szCs w:val="18"/>
        </w:rPr>
        <w:t>, la aplicación de las penas convencionales, objeto del presente instrumento jurídico y comunicar los incumplimientos.</w:t>
      </w:r>
    </w:p>
    <w:p w:rsidR="00E850E7" w:rsidRPr="00E850E7" w:rsidRDefault="00E850E7" w:rsidP="00E850E7">
      <w:pPr>
        <w:tabs>
          <w:tab w:val="left" w:pos="0"/>
        </w:tabs>
        <w:jc w:val="both"/>
        <w:rPr>
          <w:rFonts w:ascii="Arial" w:hAnsi="Arial" w:cs="Arial"/>
          <w:color w:val="000000"/>
          <w:sz w:val="18"/>
          <w:szCs w:val="18"/>
        </w:rPr>
      </w:pPr>
    </w:p>
    <w:p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rsidR="00E850E7" w:rsidRPr="00E850E7" w:rsidRDefault="00E850E7" w:rsidP="00E850E7">
      <w:pPr>
        <w:tabs>
          <w:tab w:val="left" w:pos="0"/>
        </w:tabs>
        <w:jc w:val="both"/>
        <w:rPr>
          <w:rFonts w:ascii="Arial" w:hAnsi="Arial" w:cs="Arial"/>
          <w:color w:val="000000"/>
          <w:sz w:val="18"/>
          <w:szCs w:val="18"/>
        </w:rPr>
      </w:pPr>
    </w:p>
    <w:p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E850E7" w:rsidRPr="00E850E7" w:rsidRDefault="00E850E7" w:rsidP="00E850E7">
      <w:pPr>
        <w:tabs>
          <w:tab w:val="left" w:pos="0"/>
        </w:tabs>
        <w:jc w:val="both"/>
        <w:rPr>
          <w:rFonts w:ascii="Arial" w:hAnsi="Arial" w:cs="Arial"/>
          <w:color w:val="000000"/>
          <w:sz w:val="18"/>
          <w:szCs w:val="18"/>
        </w:rPr>
      </w:pPr>
    </w:p>
    <w:p w:rsidR="00E850E7" w:rsidRPr="003F4885" w:rsidRDefault="00E850E7" w:rsidP="00E850E7">
      <w:pPr>
        <w:tabs>
          <w:tab w:val="left" w:pos="0"/>
        </w:tabs>
        <w:jc w:val="both"/>
        <w:rPr>
          <w:rFonts w:ascii="Montserrat" w:hAnsi="Montserrat"/>
          <w:color w:val="000000"/>
          <w:sz w:val="18"/>
          <w:szCs w:val="18"/>
        </w:rPr>
      </w:pPr>
      <w:r w:rsidRPr="00E850E7">
        <w:rPr>
          <w:rFonts w:ascii="Arial" w:hAnsi="Arial" w:cs="Arial"/>
          <w:color w:val="000000"/>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D576AA" w:rsidRPr="001F4D32" w:rsidRDefault="00D576AA" w:rsidP="00D576AA">
      <w:pPr>
        <w:autoSpaceDE w:val="0"/>
        <w:autoSpaceDN w:val="0"/>
        <w:ind w:right="-120"/>
        <w:jc w:val="both"/>
        <w:rPr>
          <w:rFonts w:ascii="Arial" w:hAnsi="Arial" w:cs="Arial"/>
          <w:bCs/>
          <w:sz w:val="18"/>
          <w:szCs w:val="18"/>
          <w:lang w:eastAsia="es-ES"/>
        </w:rPr>
      </w:pPr>
    </w:p>
    <w:p w:rsidR="00DC2A57" w:rsidRPr="001F4D32" w:rsidRDefault="00DC2A57" w:rsidP="00BE0AFA">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rsidR="00DC2A57" w:rsidRPr="001F4D32" w:rsidRDefault="00DC2A57" w:rsidP="00443CD8">
      <w:pPr>
        <w:jc w:val="both"/>
        <w:rPr>
          <w:rFonts w:ascii="Arial" w:hAnsi="Arial" w:cs="Arial"/>
          <w:kern w:val="1"/>
          <w:sz w:val="18"/>
          <w:szCs w:val="18"/>
          <w:lang w:val="es-ES_tradnl"/>
        </w:rPr>
      </w:pPr>
    </w:p>
    <w:p w:rsidR="00DC2A57"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rsidR="00E850E7" w:rsidRPr="005761E2" w:rsidRDefault="00E850E7" w:rsidP="005761E2">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5761E2">
        <w:rPr>
          <w:rFonts w:ascii="Arial" w:hAnsi="Arial" w:cs="Arial"/>
          <w:b/>
          <w:bCs/>
          <w:sz w:val="18"/>
          <w:szCs w:val="18"/>
          <w:lang w:val="es-MX"/>
        </w:rPr>
        <w:t xml:space="preserve">DEDUCTIVAS PARTIDAS </w:t>
      </w:r>
      <w:r w:rsidR="005761E2">
        <w:rPr>
          <w:rFonts w:ascii="Arial" w:hAnsi="Arial" w:cs="Arial"/>
          <w:b/>
          <w:bCs/>
          <w:sz w:val="18"/>
          <w:szCs w:val="18"/>
          <w:lang w:val="es-MX"/>
        </w:rPr>
        <w:t>1</w:t>
      </w:r>
      <w:r w:rsidRPr="005761E2">
        <w:rPr>
          <w:rFonts w:ascii="Arial" w:hAnsi="Arial" w:cs="Arial"/>
          <w:b/>
          <w:bCs/>
          <w:sz w:val="18"/>
          <w:szCs w:val="18"/>
          <w:lang w:val="es-MX"/>
        </w:rPr>
        <w:t>,</w:t>
      </w:r>
      <w:r w:rsidR="005761E2">
        <w:rPr>
          <w:rFonts w:ascii="Arial" w:hAnsi="Arial" w:cs="Arial"/>
          <w:b/>
          <w:bCs/>
          <w:sz w:val="18"/>
          <w:szCs w:val="18"/>
          <w:lang w:val="es-MX"/>
        </w:rPr>
        <w:t xml:space="preserve"> 2</w:t>
      </w:r>
      <w:r w:rsidRPr="005761E2">
        <w:rPr>
          <w:rFonts w:ascii="Arial" w:hAnsi="Arial" w:cs="Arial"/>
          <w:b/>
          <w:bCs/>
          <w:sz w:val="18"/>
          <w:szCs w:val="18"/>
          <w:lang w:val="es-MX"/>
        </w:rPr>
        <w:t xml:space="preserve">, </w:t>
      </w:r>
      <w:r w:rsidR="005761E2">
        <w:rPr>
          <w:rFonts w:ascii="Arial" w:hAnsi="Arial" w:cs="Arial"/>
          <w:b/>
          <w:bCs/>
          <w:sz w:val="18"/>
          <w:szCs w:val="18"/>
          <w:lang w:val="es-MX"/>
        </w:rPr>
        <w:t>3</w:t>
      </w:r>
      <w:r w:rsidRPr="005761E2">
        <w:rPr>
          <w:rFonts w:ascii="Arial" w:hAnsi="Arial" w:cs="Arial"/>
          <w:b/>
          <w:bCs/>
          <w:sz w:val="18"/>
          <w:szCs w:val="18"/>
          <w:lang w:val="es-MX"/>
        </w:rPr>
        <w:t>.</w:t>
      </w: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De conformidad con lo establecido en el artículo 53</w:t>
      </w:r>
      <w:r w:rsidR="000F7158">
        <w:rPr>
          <w:rFonts w:ascii="Arial" w:hAnsi="Arial" w:cs="Arial"/>
          <w:kern w:val="1"/>
          <w:sz w:val="18"/>
          <w:szCs w:val="18"/>
        </w:rPr>
        <w:t xml:space="preserve"> BIS</w:t>
      </w:r>
      <w:r w:rsidRPr="00D35039">
        <w:rPr>
          <w:rFonts w:ascii="Arial" w:hAnsi="Arial" w:cs="Arial"/>
          <w:kern w:val="1"/>
          <w:sz w:val="18"/>
          <w:szCs w:val="18"/>
        </w:rPr>
        <w:t xml:space="preserve"> de la ley de adquisiciones, arrendamientos y servicios del sector público, “EL INSTITUTO” aplicará deductivas a “EL PROVEEDOR”, cuando se detecten deficiencias en el servicio contratado, calculadas sobre el valor del servicio y sin considerar el impuesto al valor agregado, en los siguientes supuestos:</w:t>
      </w: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 xml:space="preserve">Cuando el proveedor no realice la entrega dentro de los primeros 10 días del mes que a reportar, en los  meses de </w:t>
      </w:r>
      <w:r w:rsidRPr="00D35039">
        <w:rPr>
          <w:rFonts w:ascii="Arial" w:hAnsi="Arial" w:cs="Arial"/>
          <w:b/>
          <w:kern w:val="1"/>
          <w:sz w:val="18"/>
          <w:szCs w:val="18"/>
        </w:rPr>
        <w:t xml:space="preserve">abril, julio y octubre, </w:t>
      </w:r>
      <w:r w:rsidRPr="00D35039">
        <w:rPr>
          <w:rFonts w:ascii="Arial" w:hAnsi="Arial" w:cs="Arial"/>
          <w:kern w:val="1"/>
          <w:sz w:val="18"/>
          <w:szCs w:val="18"/>
        </w:rPr>
        <w:t xml:space="preserve">el </w:t>
      </w:r>
      <w:r w:rsidRPr="00D35039">
        <w:rPr>
          <w:rFonts w:ascii="Arial" w:hAnsi="Arial" w:cs="Arial"/>
          <w:b/>
          <w:kern w:val="1"/>
          <w:sz w:val="18"/>
          <w:szCs w:val="18"/>
        </w:rPr>
        <w:t>Reporte de Mantenimiento</w:t>
      </w:r>
      <w:r w:rsidRPr="00D35039">
        <w:rPr>
          <w:rFonts w:ascii="Arial" w:hAnsi="Arial" w:cs="Arial"/>
          <w:kern w:val="1"/>
          <w:sz w:val="18"/>
          <w:szCs w:val="18"/>
        </w:rPr>
        <w:t xml:space="preserve">, que garantice que todos los vehículos incluidos en el contrato, se encuentran en un programa de mantenimiento </w:t>
      </w:r>
      <w:r w:rsidR="00D35039" w:rsidRPr="00D35039">
        <w:rPr>
          <w:rFonts w:ascii="Arial" w:hAnsi="Arial" w:cs="Arial"/>
          <w:kern w:val="1"/>
          <w:sz w:val="18"/>
          <w:szCs w:val="18"/>
        </w:rPr>
        <w:t>continúo</w:t>
      </w:r>
      <w:r w:rsidRPr="00D35039">
        <w:rPr>
          <w:rFonts w:ascii="Arial" w:hAnsi="Arial" w:cs="Arial"/>
          <w:kern w:val="1"/>
          <w:sz w:val="18"/>
          <w:szCs w:val="18"/>
        </w:rPr>
        <w:t xml:space="preserve">. Será del </w:t>
      </w:r>
      <w:r w:rsidRPr="00D35039">
        <w:rPr>
          <w:rFonts w:ascii="Arial" w:hAnsi="Arial" w:cs="Arial"/>
          <w:b/>
          <w:kern w:val="1"/>
          <w:sz w:val="18"/>
          <w:szCs w:val="18"/>
        </w:rPr>
        <w:t>1% (Un punto por ciento),</w:t>
      </w:r>
      <w:r w:rsidRPr="00D35039">
        <w:rPr>
          <w:rFonts w:ascii="Arial" w:hAnsi="Arial" w:cs="Arial"/>
          <w:kern w:val="1"/>
          <w:sz w:val="18"/>
          <w:szCs w:val="18"/>
        </w:rPr>
        <w:t xml:space="preserve"> calculado sobre el valor de los servicios otorgados por el(los) vehículo(s) no reportado(s), en el mes que deberá entregarse dicho reporte.</w:t>
      </w: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 xml:space="preserve">Cuando el proveedor no presente, la bitácora semanal de la limpieza de los vehículos, la cual deberá entregarse los días lunes a la responsable sanitaria, para su verificación y firma de conformidad. Será </w:t>
      </w:r>
      <w:r w:rsidRPr="00D35039">
        <w:rPr>
          <w:rFonts w:ascii="Arial" w:hAnsi="Arial" w:cs="Arial"/>
          <w:b/>
          <w:kern w:val="1"/>
          <w:sz w:val="18"/>
          <w:szCs w:val="18"/>
        </w:rPr>
        <w:t>1% (Un punto por ciento),</w:t>
      </w:r>
      <w:r w:rsidRPr="00D35039">
        <w:rPr>
          <w:rFonts w:ascii="Arial" w:hAnsi="Arial" w:cs="Arial"/>
          <w:kern w:val="1"/>
          <w:sz w:val="18"/>
          <w:szCs w:val="18"/>
        </w:rPr>
        <w:t xml:space="preserve"> de los servicios prestados del vehículo y de la semana que no presente la bitácora mencionada.</w:t>
      </w:r>
    </w:p>
    <w:p w:rsidR="00E850E7" w:rsidRPr="00D35039" w:rsidRDefault="00E850E7" w:rsidP="00E850E7">
      <w:pPr>
        <w:pStyle w:val="Prrafodelista"/>
        <w:tabs>
          <w:tab w:val="left" w:pos="-31680"/>
          <w:tab w:val="left" w:pos="28020"/>
          <w:tab w:val="left" w:pos="28740"/>
          <w:tab w:val="left" w:pos="29460"/>
          <w:tab w:val="left" w:pos="30180"/>
          <w:tab w:val="left" w:pos="30900"/>
          <w:tab w:val="left" w:pos="31620"/>
          <w:tab w:val="left" w:pos="31680"/>
        </w:tabs>
        <w:ind w:left="420" w:right="16"/>
        <w:jc w:val="both"/>
        <w:rPr>
          <w:rFonts w:ascii="Arial" w:hAnsi="Arial" w:cs="Arial"/>
          <w:kern w:val="1"/>
          <w:sz w:val="18"/>
          <w:szCs w:val="18"/>
        </w:rPr>
      </w:pP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 xml:space="preserve">Cuando en la inspección física que se realice de los vehículos, se identifique anomalías que pongan en riesgo los insumos o no garantice la entrega oportuna de los mismos. Será </w:t>
      </w:r>
      <w:r w:rsidRPr="00D35039">
        <w:rPr>
          <w:rFonts w:ascii="Arial" w:hAnsi="Arial" w:cs="Arial"/>
          <w:b/>
          <w:kern w:val="1"/>
          <w:sz w:val="18"/>
          <w:szCs w:val="18"/>
        </w:rPr>
        <w:t>1% (Un punto por ciento),</w:t>
      </w:r>
      <w:r w:rsidRPr="00D35039">
        <w:rPr>
          <w:rFonts w:ascii="Arial" w:hAnsi="Arial" w:cs="Arial"/>
          <w:kern w:val="1"/>
          <w:sz w:val="18"/>
          <w:szCs w:val="18"/>
        </w:rPr>
        <w:t xml:space="preserve"> del servicio que se deje de prestar por las condiciones del vehículo.</w:t>
      </w:r>
    </w:p>
    <w:p w:rsidR="00E850E7" w:rsidRPr="00D35039" w:rsidRDefault="00E850E7" w:rsidP="00E850E7">
      <w:pPr>
        <w:pStyle w:val="Prrafodelista"/>
        <w:tabs>
          <w:tab w:val="left" w:pos="-31680"/>
          <w:tab w:val="left" w:pos="28020"/>
          <w:tab w:val="left" w:pos="28740"/>
          <w:tab w:val="left" w:pos="29460"/>
          <w:tab w:val="left" w:pos="30180"/>
          <w:tab w:val="left" w:pos="30900"/>
          <w:tab w:val="left" w:pos="31620"/>
          <w:tab w:val="left" w:pos="31680"/>
        </w:tabs>
        <w:ind w:left="420" w:right="16"/>
        <w:jc w:val="both"/>
        <w:rPr>
          <w:rFonts w:ascii="Arial" w:hAnsi="Arial" w:cs="Arial"/>
          <w:kern w:val="1"/>
          <w:sz w:val="18"/>
          <w:szCs w:val="18"/>
        </w:rPr>
      </w:pP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Cuando los insumos al momento de la recepción se identifiquen que sufrieron algún daño o anomalía,  deberá aplicarse el valor de mercado del insumo que no sea entregado a la unidad destino.</w:t>
      </w:r>
    </w:p>
    <w:p w:rsidR="00E850E7" w:rsidRPr="00D35039" w:rsidRDefault="00E850E7" w:rsidP="00E850E7">
      <w:pPr>
        <w:pStyle w:val="Prrafodelista"/>
        <w:tabs>
          <w:tab w:val="left" w:pos="-31680"/>
          <w:tab w:val="left" w:pos="28020"/>
          <w:tab w:val="left" w:pos="28740"/>
          <w:tab w:val="left" w:pos="29460"/>
          <w:tab w:val="left" w:pos="30180"/>
          <w:tab w:val="left" w:pos="30900"/>
          <w:tab w:val="left" w:pos="31620"/>
          <w:tab w:val="left" w:pos="31680"/>
        </w:tabs>
        <w:ind w:left="420" w:right="16"/>
        <w:jc w:val="both"/>
        <w:rPr>
          <w:rFonts w:ascii="Arial" w:hAnsi="Arial" w:cs="Arial"/>
          <w:kern w:val="1"/>
          <w:sz w:val="18"/>
          <w:szCs w:val="18"/>
        </w:rPr>
      </w:pP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 xml:space="preserve">Cuando se incumpla con las características y condiciones del servicio establecidas, se aplicará la deducción del </w:t>
      </w:r>
      <w:r w:rsidRPr="00D35039">
        <w:rPr>
          <w:rFonts w:ascii="Arial" w:hAnsi="Arial" w:cs="Arial"/>
          <w:b/>
          <w:kern w:val="1"/>
          <w:sz w:val="18"/>
          <w:szCs w:val="18"/>
        </w:rPr>
        <w:t>10% (diez por ciento)</w:t>
      </w:r>
      <w:r w:rsidRPr="00D35039">
        <w:rPr>
          <w:rFonts w:ascii="Arial" w:hAnsi="Arial" w:cs="Arial"/>
          <w:kern w:val="1"/>
          <w:sz w:val="18"/>
          <w:szCs w:val="18"/>
        </w:rPr>
        <w:t xml:space="preserve"> sobre el valor del servicio incumplido.</w:t>
      </w: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D35039"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 xml:space="preserve">Cuando el proveedor no realice la entrega de las gráficas o reporte de temperaturas en trayecto de los vehículos de las </w:t>
      </w:r>
      <w:r w:rsidRPr="00D35039">
        <w:rPr>
          <w:rFonts w:ascii="Arial" w:hAnsi="Arial" w:cs="Arial"/>
          <w:b/>
          <w:kern w:val="1"/>
          <w:sz w:val="18"/>
          <w:szCs w:val="18"/>
        </w:rPr>
        <w:t xml:space="preserve">Partidas </w:t>
      </w:r>
      <w:r w:rsidR="008B108A">
        <w:rPr>
          <w:rFonts w:ascii="Arial" w:hAnsi="Arial" w:cs="Arial"/>
          <w:b/>
          <w:kern w:val="1"/>
          <w:sz w:val="18"/>
          <w:szCs w:val="18"/>
        </w:rPr>
        <w:t>1</w:t>
      </w:r>
      <w:r w:rsidRPr="00D35039">
        <w:rPr>
          <w:rFonts w:ascii="Arial" w:hAnsi="Arial" w:cs="Arial"/>
          <w:b/>
          <w:kern w:val="1"/>
          <w:sz w:val="18"/>
          <w:szCs w:val="18"/>
        </w:rPr>
        <w:t xml:space="preserve">, </w:t>
      </w:r>
      <w:r w:rsidR="008B108A">
        <w:rPr>
          <w:rFonts w:ascii="Arial" w:hAnsi="Arial" w:cs="Arial"/>
          <w:b/>
          <w:kern w:val="1"/>
          <w:sz w:val="18"/>
          <w:szCs w:val="18"/>
        </w:rPr>
        <w:t>2,</w:t>
      </w:r>
      <w:r w:rsidRPr="00D35039">
        <w:rPr>
          <w:rFonts w:ascii="Arial" w:hAnsi="Arial" w:cs="Arial"/>
          <w:b/>
          <w:kern w:val="1"/>
          <w:sz w:val="18"/>
          <w:szCs w:val="18"/>
        </w:rPr>
        <w:t xml:space="preserve"> </w:t>
      </w:r>
      <w:r w:rsidR="008B108A">
        <w:rPr>
          <w:rFonts w:ascii="Arial" w:hAnsi="Arial" w:cs="Arial"/>
          <w:b/>
          <w:kern w:val="1"/>
          <w:sz w:val="18"/>
          <w:szCs w:val="18"/>
        </w:rPr>
        <w:t>3</w:t>
      </w:r>
      <w:r w:rsidRPr="00D35039">
        <w:rPr>
          <w:rFonts w:ascii="Arial" w:hAnsi="Arial" w:cs="Arial"/>
          <w:b/>
          <w:kern w:val="1"/>
          <w:sz w:val="18"/>
          <w:szCs w:val="18"/>
        </w:rPr>
        <w:t xml:space="preserve">, </w:t>
      </w:r>
      <w:r w:rsidRPr="00D35039">
        <w:rPr>
          <w:rFonts w:ascii="Arial" w:hAnsi="Arial" w:cs="Arial"/>
          <w:kern w:val="1"/>
          <w:sz w:val="18"/>
          <w:szCs w:val="18"/>
        </w:rPr>
        <w:t xml:space="preserve">en archivos electrónicos al término de la entrega de los bienes. Será del </w:t>
      </w:r>
      <w:r w:rsidRPr="00D35039">
        <w:rPr>
          <w:rFonts w:ascii="Arial" w:hAnsi="Arial" w:cs="Arial"/>
          <w:b/>
          <w:kern w:val="1"/>
          <w:sz w:val="18"/>
          <w:szCs w:val="18"/>
        </w:rPr>
        <w:t>1% (Un punto por ciento),</w:t>
      </w:r>
      <w:r w:rsidRPr="00D35039">
        <w:rPr>
          <w:rFonts w:ascii="Arial" w:hAnsi="Arial" w:cs="Arial"/>
          <w:kern w:val="1"/>
          <w:sz w:val="18"/>
          <w:szCs w:val="18"/>
        </w:rPr>
        <w:t xml:space="preserve"> calculado sobre el valor de los servicios otorgados por el(los) vehículo(s) que no lo presente.</w:t>
      </w:r>
    </w:p>
    <w:p w:rsidR="00E850E7" w:rsidRPr="00D35039" w:rsidRDefault="00E850E7" w:rsidP="00D35039">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D35039" w:rsidRDefault="00E850E7" w:rsidP="00D35039">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La suma de las deductivas no deberá exceder el importe de la garantía del contrato.</w:t>
      </w:r>
    </w:p>
    <w:p w:rsidR="00D35039" w:rsidRPr="00D35039" w:rsidRDefault="00D35039" w:rsidP="00D35039">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D35039" w:rsidRDefault="00E850E7" w:rsidP="00D35039">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rsidR="00E850E7" w:rsidRPr="00D35039" w:rsidRDefault="00E850E7" w:rsidP="00D35039">
      <w:p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E850E7" w:rsidRPr="00D35039" w:rsidRDefault="00E850E7" w:rsidP="00D35039">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D35039">
        <w:rPr>
          <w:rFonts w:ascii="Arial" w:hAnsi="Arial" w:cs="Arial"/>
          <w:kern w:val="1"/>
          <w:sz w:val="18"/>
          <w:szCs w:val="18"/>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rsidR="00E850E7" w:rsidRPr="00E850E7" w:rsidRDefault="00E850E7" w:rsidP="00E850E7">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rsidR="008B7CAD" w:rsidRPr="001F4D32" w:rsidRDefault="008B7CAD" w:rsidP="00443CD8">
      <w:pPr>
        <w:tabs>
          <w:tab w:val="left" w:pos="426"/>
        </w:tabs>
        <w:jc w:val="both"/>
        <w:rPr>
          <w:rFonts w:ascii="Arial" w:hAnsi="Arial" w:cs="Arial"/>
          <w:b/>
          <w:sz w:val="18"/>
          <w:szCs w:val="18"/>
        </w:rPr>
      </w:pPr>
      <w:bookmarkStart w:id="12" w:name="_Toc21340007"/>
      <w:bookmarkStart w:id="13" w:name="_Toc185934509"/>
      <w:bookmarkStart w:id="14" w:name="_Toc236738615"/>
    </w:p>
    <w:p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12"/>
      <w:r w:rsidRPr="001F4D32">
        <w:rPr>
          <w:rFonts w:ascii="Arial" w:hAnsi="Arial" w:cs="Arial"/>
          <w:b/>
          <w:sz w:val="18"/>
          <w:szCs w:val="18"/>
        </w:rPr>
        <w:t>CANCELACIÓN DE LA LICITACIÓN, CLAVE(S) O CONCEPTOS INCLUIDOS EN ÉSTA(S).</w:t>
      </w:r>
      <w:bookmarkEnd w:id="13"/>
      <w:bookmarkEnd w:id="14"/>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bookmarkStart w:id="15"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rsidR="000B5596" w:rsidRPr="001F4D32" w:rsidRDefault="000B5596" w:rsidP="00443CD8">
      <w:pPr>
        <w:jc w:val="both"/>
        <w:rPr>
          <w:rFonts w:ascii="Arial" w:hAnsi="Arial" w:cs="Arial"/>
          <w:sz w:val="18"/>
          <w:szCs w:val="18"/>
        </w:rPr>
      </w:pPr>
    </w:p>
    <w:p w:rsidR="002114E5" w:rsidRPr="001F4D32" w:rsidRDefault="002114E5" w:rsidP="00443CD8">
      <w:pPr>
        <w:tabs>
          <w:tab w:val="left" w:pos="426"/>
        </w:tabs>
        <w:jc w:val="both"/>
        <w:rPr>
          <w:rFonts w:ascii="Arial" w:hAnsi="Arial" w:cs="Arial"/>
          <w:b/>
          <w:sz w:val="18"/>
          <w:szCs w:val="18"/>
        </w:rPr>
      </w:pPr>
      <w:bookmarkStart w:id="16" w:name="_Toc48545761"/>
      <w:bookmarkStart w:id="17" w:name="_Toc153874251"/>
      <w:bookmarkStart w:id="18" w:name="_Toc185934510"/>
      <w:bookmarkStart w:id="19" w:name="_Toc236738616"/>
      <w:bookmarkEnd w:id="15"/>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6"/>
      <w:bookmarkEnd w:id="17"/>
      <w:bookmarkEnd w:id="18"/>
      <w:bookmarkEnd w:id="19"/>
      <w:r w:rsidRPr="001F4D32">
        <w:rPr>
          <w:rFonts w:ascii="Arial" w:hAnsi="Arial" w:cs="Arial"/>
          <w:b/>
          <w:sz w:val="18"/>
          <w:szCs w:val="18"/>
        </w:rPr>
        <w:t>.</w:t>
      </w:r>
    </w:p>
    <w:p w:rsidR="00516F71" w:rsidRPr="001F4D32" w:rsidRDefault="00516F71"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De conformidad a lo establecido en los artículos 38 de la LAASSP y 58 de su Reglamento, la Convocante, procederá a declarar desierta la licitación, cuando: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rsidR="00D611D2" w:rsidRPr="001F4D32" w:rsidRDefault="00D611D2" w:rsidP="00443CD8">
      <w:pPr>
        <w:jc w:val="both"/>
        <w:rPr>
          <w:rFonts w:ascii="Arial" w:hAnsi="Arial" w:cs="Arial"/>
          <w:sz w:val="18"/>
          <w:szCs w:val="18"/>
          <w:lang w:val="es-MX" w:eastAsia="en-US"/>
        </w:rPr>
      </w:pPr>
    </w:p>
    <w:p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rsidR="00943D60" w:rsidRPr="001F4D32" w:rsidRDefault="00943D60" w:rsidP="00443CD8">
      <w:pPr>
        <w:jc w:val="both"/>
        <w:rPr>
          <w:rFonts w:ascii="Arial" w:hAnsi="Arial" w:cs="Arial"/>
          <w:b/>
          <w:sz w:val="18"/>
          <w:szCs w:val="18"/>
        </w:rPr>
      </w:pPr>
    </w:p>
    <w:p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rsidR="00515117" w:rsidRPr="001F4D32" w:rsidRDefault="00515117" w:rsidP="00443CD8">
      <w:pPr>
        <w:jc w:val="both"/>
        <w:rPr>
          <w:rFonts w:ascii="Arial" w:hAnsi="Arial" w:cs="Arial"/>
          <w:b/>
          <w:bCs/>
          <w:i/>
          <w:sz w:val="18"/>
          <w:szCs w:val="18"/>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5"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1F4D32" w:rsidRDefault="00515117" w:rsidP="00443CD8">
      <w:pPr>
        <w:pStyle w:val="TextoCar"/>
        <w:spacing w:after="40" w:line="240" w:lineRule="auto"/>
        <w:ind w:firstLine="0"/>
        <w:rPr>
          <w:rFonts w:cs="Arial"/>
          <w:szCs w:val="18"/>
        </w:rPr>
      </w:pPr>
    </w:p>
    <w:p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rsidR="000B5596" w:rsidRPr="001F4D32" w:rsidRDefault="000B5596" w:rsidP="00443CD8">
      <w:pPr>
        <w:jc w:val="both"/>
        <w:rPr>
          <w:rFonts w:ascii="Arial" w:hAnsi="Arial" w:cs="Arial"/>
          <w:sz w:val="18"/>
          <w:szCs w:val="18"/>
        </w:rPr>
      </w:pPr>
    </w:p>
    <w:p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rsidR="003B10E7" w:rsidRPr="001F4D32" w:rsidRDefault="003B10E7" w:rsidP="003B10E7">
      <w:pPr>
        <w:jc w:val="both"/>
        <w:rPr>
          <w:rFonts w:ascii="Arial" w:hAnsi="Arial" w:cs="Arial"/>
          <w:b/>
          <w:bCs/>
          <w:sz w:val="18"/>
          <w:szCs w:val="18"/>
          <w:lang w:val="es-ES_tradnl"/>
        </w:rPr>
      </w:pP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D35039">
        <w:rPr>
          <w:rFonts w:ascii="Arial" w:hAnsi="Arial" w:cs="Arial"/>
          <w:b/>
          <w:sz w:val="18"/>
          <w:szCs w:val="18"/>
        </w:rPr>
        <w:t>10</w:t>
      </w:r>
      <w:r w:rsidRPr="001F4D32">
        <w:rPr>
          <w:rFonts w:ascii="Arial" w:hAnsi="Arial" w:cs="Arial"/>
          <w:b/>
          <w:sz w:val="18"/>
          <w:szCs w:val="18"/>
        </w:rPr>
        <w:t xml:space="preserve"> (</w:t>
      </w:r>
      <w:r w:rsidR="00D35039">
        <w:rPr>
          <w:rFonts w:ascii="Arial" w:hAnsi="Arial" w:cs="Arial"/>
          <w:b/>
          <w:sz w:val="18"/>
          <w:szCs w:val="18"/>
        </w:rPr>
        <w:t>DIEZ</w:t>
      </w:r>
      <w:r w:rsidRPr="001F4D32">
        <w:rPr>
          <w:rFonts w:ascii="Arial" w:hAnsi="Arial" w:cs="Arial"/>
          <w:b/>
          <w:sz w:val="18"/>
          <w:szCs w:val="18"/>
        </w:rPr>
        <w:t>)</w:t>
      </w:r>
      <w:r w:rsidRPr="001F4D32">
        <w:rPr>
          <w:rFonts w:ascii="Arial" w:hAnsi="Arial" w:cs="Arial"/>
          <w:sz w:val="18"/>
          <w:szCs w:val="18"/>
        </w:rPr>
        <w:t xml:space="preserve"> de la presente convocatoria.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0304D3"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6"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9D785B" w:rsidRPr="001F4D32" w:rsidRDefault="009D785B" w:rsidP="00443CD8">
      <w:pPr>
        <w:jc w:val="both"/>
        <w:rPr>
          <w:rFonts w:ascii="Arial" w:hAnsi="Arial" w:cs="Arial"/>
          <w:b/>
          <w:sz w:val="18"/>
          <w:szCs w:val="18"/>
        </w:rPr>
      </w:pPr>
    </w:p>
    <w:p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p>
    <w:p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rsidR="00D35039" w:rsidRPr="00D35039" w:rsidRDefault="00D35039" w:rsidP="00D35039"/>
    <w:p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01</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ANEXO TÉCNICO</w:t>
      </w:r>
    </w:p>
    <w:p w:rsidR="00D35039" w:rsidRPr="00D35039" w:rsidRDefault="00D35039" w:rsidP="00D35039">
      <w:pPr>
        <w:jc w:val="both"/>
        <w:rPr>
          <w:rFonts w:ascii="Arial" w:hAnsi="Arial" w:cs="Arial"/>
          <w:sz w:val="18"/>
          <w:szCs w:val="18"/>
        </w:rPr>
      </w:pPr>
    </w:p>
    <w:p w:rsidR="00D35039" w:rsidRPr="00A811C6" w:rsidRDefault="00D35039" w:rsidP="00D35039">
      <w:pPr>
        <w:jc w:val="both"/>
        <w:rPr>
          <w:rFonts w:ascii="Arial" w:hAnsi="Arial" w:cs="Arial"/>
          <w:b/>
          <w:sz w:val="18"/>
          <w:szCs w:val="18"/>
        </w:rPr>
      </w:pPr>
      <w:r w:rsidRPr="00A811C6">
        <w:rPr>
          <w:rFonts w:ascii="Arial" w:hAnsi="Arial" w:cs="Arial"/>
          <w:b/>
          <w:sz w:val="18"/>
          <w:szCs w:val="18"/>
        </w:rPr>
        <w:t>PARA LA CONTRATACION DEL(LOS) SERVICIO(S)</w:t>
      </w:r>
    </w:p>
    <w:p w:rsidR="00D35039" w:rsidRPr="00A811C6" w:rsidRDefault="00D35039" w:rsidP="00D35039">
      <w:pPr>
        <w:jc w:val="both"/>
        <w:rPr>
          <w:rFonts w:ascii="Arial" w:hAnsi="Arial" w:cs="Arial"/>
          <w:b/>
          <w:sz w:val="18"/>
          <w:szCs w:val="18"/>
        </w:rPr>
      </w:pPr>
      <w:r w:rsidRPr="00A811C6">
        <w:rPr>
          <w:rFonts w:ascii="Arial" w:hAnsi="Arial" w:cs="Arial"/>
          <w:b/>
          <w:sz w:val="18"/>
          <w:szCs w:val="18"/>
        </w:rPr>
        <w:t>PARA EL EJERCICIO 2023.</w:t>
      </w:r>
    </w:p>
    <w:p w:rsidR="00D35039" w:rsidRPr="00D35039" w:rsidRDefault="00D35039" w:rsidP="00D35039">
      <w:pPr>
        <w:jc w:val="both"/>
        <w:rPr>
          <w:rFonts w:ascii="Arial" w:hAnsi="Arial" w:cs="Arial"/>
          <w:sz w:val="18"/>
          <w:szCs w:val="18"/>
        </w:rPr>
      </w:pPr>
    </w:p>
    <w:p w:rsidR="00D35039" w:rsidRPr="00A811C6" w:rsidRDefault="00D35039" w:rsidP="00A811C6">
      <w:pPr>
        <w:jc w:val="center"/>
        <w:rPr>
          <w:rFonts w:ascii="Arial" w:hAnsi="Arial" w:cs="Arial"/>
          <w:b/>
          <w:sz w:val="18"/>
          <w:szCs w:val="18"/>
        </w:rPr>
      </w:pPr>
      <w:r w:rsidRPr="00A811C6">
        <w:rPr>
          <w:rFonts w:ascii="Arial" w:hAnsi="Arial" w:cs="Arial"/>
          <w:b/>
          <w:sz w:val="18"/>
          <w:szCs w:val="18"/>
        </w:rPr>
        <w:t xml:space="preserve">PARTIDAS </w:t>
      </w:r>
      <w:r w:rsidR="008B108A">
        <w:rPr>
          <w:rFonts w:ascii="Arial" w:hAnsi="Arial" w:cs="Arial"/>
          <w:b/>
          <w:sz w:val="18"/>
          <w:szCs w:val="18"/>
        </w:rPr>
        <w:t>1</w:t>
      </w:r>
      <w:r w:rsidRPr="00A811C6">
        <w:rPr>
          <w:rFonts w:ascii="Arial" w:hAnsi="Arial" w:cs="Arial"/>
          <w:b/>
          <w:sz w:val="18"/>
          <w:szCs w:val="18"/>
        </w:rPr>
        <w:t xml:space="preserve">, </w:t>
      </w:r>
      <w:r w:rsidR="008B108A">
        <w:rPr>
          <w:rFonts w:ascii="Arial" w:hAnsi="Arial" w:cs="Arial"/>
          <w:b/>
          <w:sz w:val="18"/>
          <w:szCs w:val="18"/>
        </w:rPr>
        <w:t>2</w:t>
      </w:r>
      <w:r w:rsidRPr="00A811C6">
        <w:rPr>
          <w:rFonts w:ascii="Arial" w:hAnsi="Arial" w:cs="Arial"/>
          <w:b/>
          <w:sz w:val="18"/>
          <w:szCs w:val="18"/>
        </w:rPr>
        <w:t xml:space="preserve">, </w:t>
      </w:r>
      <w:r w:rsidR="008B108A">
        <w:rPr>
          <w:rFonts w:ascii="Arial" w:hAnsi="Arial" w:cs="Arial"/>
          <w:b/>
          <w:sz w:val="18"/>
          <w:szCs w:val="18"/>
        </w:rPr>
        <w:t>3</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ANEXOS TECNICO-ECONOMICA DE LA(S) PARTIDA(S)</w:t>
      </w:r>
    </w:p>
    <w:p w:rsidR="00D35039" w:rsidRPr="00D35039" w:rsidRDefault="00D35039" w:rsidP="00D35039">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2385"/>
        <w:gridCol w:w="1510"/>
        <w:gridCol w:w="1189"/>
        <w:gridCol w:w="1351"/>
        <w:gridCol w:w="2471"/>
      </w:tblGrid>
      <w:tr w:rsidR="00D35039" w:rsidRPr="00D35039" w:rsidTr="000B4734">
        <w:trPr>
          <w:trHeight w:val="20"/>
          <w:tblHeader/>
          <w:jc w:val="center"/>
        </w:trPr>
        <w:tc>
          <w:tcPr>
            <w:tcW w:w="0" w:type="auto"/>
            <w:shd w:val="clear" w:color="auto" w:fill="D9D9D9"/>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PARTIDA</w:t>
            </w:r>
          </w:p>
        </w:tc>
        <w:tc>
          <w:tcPr>
            <w:tcW w:w="2385" w:type="dxa"/>
            <w:shd w:val="clear" w:color="auto" w:fill="D9D9D9"/>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CARACTERISTICAS</w:t>
            </w:r>
          </w:p>
        </w:tc>
        <w:tc>
          <w:tcPr>
            <w:tcW w:w="1510" w:type="dxa"/>
            <w:shd w:val="clear" w:color="auto" w:fill="D9D9D9"/>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TIPO DE VEHICULOS</w:t>
            </w:r>
          </w:p>
        </w:tc>
        <w:tc>
          <w:tcPr>
            <w:tcW w:w="1189" w:type="dxa"/>
            <w:shd w:val="clear" w:color="auto" w:fill="D9D9D9"/>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Destino</w:t>
            </w:r>
          </w:p>
        </w:tc>
        <w:tc>
          <w:tcPr>
            <w:tcW w:w="1351" w:type="dxa"/>
            <w:shd w:val="clear" w:color="auto" w:fill="D9D9D9"/>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CANTIDAD VEHICULOS REQUERIDOS</w:t>
            </w:r>
          </w:p>
        </w:tc>
        <w:tc>
          <w:tcPr>
            <w:tcW w:w="2471" w:type="dxa"/>
            <w:shd w:val="clear" w:color="auto" w:fill="D9D9D9"/>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OBSERVACION</w:t>
            </w:r>
          </w:p>
        </w:tc>
      </w:tr>
      <w:tr w:rsidR="00D35039" w:rsidRPr="00D35039" w:rsidTr="000B4734">
        <w:trPr>
          <w:trHeight w:val="20"/>
          <w:jc w:val="center"/>
        </w:trPr>
        <w:tc>
          <w:tcPr>
            <w:tcW w:w="0" w:type="auto"/>
            <w:shd w:val="clear" w:color="auto" w:fill="auto"/>
            <w:vAlign w:val="center"/>
            <w:hideMark/>
          </w:tcPr>
          <w:p w:rsidR="00D35039" w:rsidRPr="00D35039" w:rsidRDefault="005761E2" w:rsidP="00D35039">
            <w:pPr>
              <w:jc w:val="both"/>
              <w:rPr>
                <w:rFonts w:ascii="Arial" w:hAnsi="Arial" w:cs="Arial"/>
                <w:sz w:val="18"/>
                <w:szCs w:val="18"/>
              </w:rPr>
            </w:pPr>
            <w:r>
              <w:rPr>
                <w:rFonts w:ascii="Arial" w:hAnsi="Arial" w:cs="Arial"/>
                <w:sz w:val="18"/>
                <w:szCs w:val="18"/>
              </w:rPr>
              <w:t>1</w:t>
            </w:r>
          </w:p>
        </w:tc>
        <w:tc>
          <w:tcPr>
            <w:tcW w:w="2385"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1 TONELADA</w:t>
            </w:r>
          </w:p>
        </w:tc>
        <w:tc>
          <w:tcPr>
            <w:tcW w:w="1510"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THERMOKING</w:t>
            </w:r>
          </w:p>
        </w:tc>
        <w:tc>
          <w:tcPr>
            <w:tcW w:w="1189"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Jalisco</w:t>
            </w:r>
          </w:p>
        </w:tc>
        <w:tc>
          <w:tcPr>
            <w:tcW w:w="1351"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3</w:t>
            </w:r>
          </w:p>
        </w:tc>
        <w:tc>
          <w:tcPr>
            <w:tcW w:w="2471" w:type="dxa"/>
            <w:vMerge w:val="restart"/>
            <w:shd w:val="clear" w:color="auto" w:fill="auto"/>
            <w:noWrap/>
            <w:vAlign w:val="center"/>
          </w:tcPr>
          <w:p w:rsidR="00D35039" w:rsidRPr="00D35039" w:rsidRDefault="00964899" w:rsidP="00D35039">
            <w:pPr>
              <w:jc w:val="both"/>
              <w:rPr>
                <w:rFonts w:ascii="Arial" w:hAnsi="Arial" w:cs="Arial"/>
                <w:sz w:val="18"/>
                <w:szCs w:val="18"/>
              </w:rPr>
            </w:pPr>
            <w:r>
              <w:rPr>
                <w:rFonts w:ascii="Arial" w:hAnsi="Arial" w:cs="Arial"/>
                <w:sz w:val="18"/>
                <w:szCs w:val="18"/>
              </w:rPr>
              <w:t xml:space="preserve">El archivo de anexo técnico se publicara como anexo de la convocatoria </w:t>
            </w:r>
          </w:p>
        </w:tc>
      </w:tr>
      <w:tr w:rsidR="00D35039" w:rsidRPr="00D35039" w:rsidTr="000B4734">
        <w:trPr>
          <w:trHeight w:val="20"/>
          <w:jc w:val="center"/>
        </w:trPr>
        <w:tc>
          <w:tcPr>
            <w:tcW w:w="0" w:type="auto"/>
            <w:shd w:val="clear" w:color="auto" w:fill="auto"/>
            <w:vAlign w:val="center"/>
            <w:hideMark/>
          </w:tcPr>
          <w:p w:rsidR="00D35039" w:rsidRPr="00D35039" w:rsidRDefault="005761E2" w:rsidP="00D35039">
            <w:pPr>
              <w:jc w:val="both"/>
              <w:rPr>
                <w:rFonts w:ascii="Arial" w:hAnsi="Arial" w:cs="Arial"/>
                <w:sz w:val="18"/>
                <w:szCs w:val="18"/>
              </w:rPr>
            </w:pPr>
            <w:r>
              <w:rPr>
                <w:rFonts w:ascii="Arial" w:hAnsi="Arial" w:cs="Arial"/>
                <w:sz w:val="18"/>
                <w:szCs w:val="18"/>
              </w:rPr>
              <w:t>2</w:t>
            </w:r>
          </w:p>
        </w:tc>
        <w:tc>
          <w:tcPr>
            <w:tcW w:w="2385"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1 TONELADA</w:t>
            </w:r>
          </w:p>
        </w:tc>
        <w:tc>
          <w:tcPr>
            <w:tcW w:w="1510"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THERMOKING</w:t>
            </w:r>
          </w:p>
        </w:tc>
        <w:tc>
          <w:tcPr>
            <w:tcW w:w="1189"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Fuera del Estado</w:t>
            </w:r>
          </w:p>
        </w:tc>
        <w:tc>
          <w:tcPr>
            <w:tcW w:w="1351"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1</w:t>
            </w:r>
          </w:p>
        </w:tc>
        <w:tc>
          <w:tcPr>
            <w:tcW w:w="2471" w:type="dxa"/>
            <w:vMerge/>
            <w:shd w:val="clear" w:color="auto" w:fill="auto"/>
            <w:noWrap/>
            <w:vAlign w:val="center"/>
          </w:tcPr>
          <w:p w:rsidR="00D35039" w:rsidRPr="00D35039" w:rsidRDefault="00D35039" w:rsidP="00D35039">
            <w:pPr>
              <w:jc w:val="both"/>
              <w:rPr>
                <w:rFonts w:ascii="Arial" w:hAnsi="Arial" w:cs="Arial"/>
                <w:sz w:val="18"/>
                <w:szCs w:val="18"/>
              </w:rPr>
            </w:pPr>
          </w:p>
        </w:tc>
      </w:tr>
      <w:tr w:rsidR="00D35039" w:rsidRPr="00D35039" w:rsidTr="000B4734">
        <w:trPr>
          <w:trHeight w:val="20"/>
          <w:jc w:val="center"/>
        </w:trPr>
        <w:tc>
          <w:tcPr>
            <w:tcW w:w="0" w:type="auto"/>
            <w:shd w:val="clear" w:color="auto" w:fill="auto"/>
            <w:vAlign w:val="center"/>
            <w:hideMark/>
          </w:tcPr>
          <w:p w:rsidR="00D35039" w:rsidRPr="00D35039" w:rsidRDefault="005761E2" w:rsidP="00D35039">
            <w:pPr>
              <w:jc w:val="both"/>
              <w:rPr>
                <w:rFonts w:ascii="Arial" w:hAnsi="Arial" w:cs="Arial"/>
                <w:sz w:val="18"/>
                <w:szCs w:val="18"/>
              </w:rPr>
            </w:pPr>
            <w:r>
              <w:rPr>
                <w:rFonts w:ascii="Arial" w:hAnsi="Arial" w:cs="Arial"/>
                <w:sz w:val="18"/>
                <w:szCs w:val="18"/>
              </w:rPr>
              <w:t>3</w:t>
            </w:r>
          </w:p>
        </w:tc>
        <w:tc>
          <w:tcPr>
            <w:tcW w:w="2385"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3 TONELADA</w:t>
            </w:r>
          </w:p>
        </w:tc>
        <w:tc>
          <w:tcPr>
            <w:tcW w:w="1510"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THERMOKING</w:t>
            </w:r>
          </w:p>
        </w:tc>
        <w:tc>
          <w:tcPr>
            <w:tcW w:w="1189"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Fuera del Estado</w:t>
            </w:r>
          </w:p>
        </w:tc>
        <w:tc>
          <w:tcPr>
            <w:tcW w:w="1351" w:type="dxa"/>
            <w:shd w:val="clear"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1</w:t>
            </w:r>
          </w:p>
        </w:tc>
        <w:tc>
          <w:tcPr>
            <w:tcW w:w="2471" w:type="dxa"/>
            <w:vMerge/>
            <w:shd w:val="clear" w:color="auto" w:fill="auto"/>
            <w:noWrap/>
            <w:vAlign w:val="center"/>
          </w:tcPr>
          <w:p w:rsidR="00D35039" w:rsidRPr="00D35039" w:rsidRDefault="00D35039" w:rsidP="00D35039">
            <w:pPr>
              <w:jc w:val="both"/>
              <w:rPr>
                <w:rFonts w:ascii="Arial" w:hAnsi="Arial" w:cs="Arial"/>
                <w:sz w:val="18"/>
                <w:szCs w:val="18"/>
              </w:rPr>
            </w:pPr>
          </w:p>
        </w:tc>
      </w:tr>
    </w:tbl>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No 02</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________(nombre)             , manifiesto bajo protesta a decir verdad, que los datos aquí asentados son ciertos, así como que cuento con facultades suficientes para suscribir las proposiciones en la presente CONVOCATORIA Pública Nacional Numero _____________________, a nombre y representación de: ___(persona física o moral)___.</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CONVOCATORIA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D35039" w:rsidRPr="00D35039" w:rsidTr="00A811C6">
        <w:trPr>
          <w:trHeight w:val="4055"/>
        </w:trPr>
        <w:tc>
          <w:tcPr>
            <w:tcW w:w="9809" w:type="dxa"/>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rsidR="00D35039" w:rsidRPr="00D35039" w:rsidRDefault="00D35039" w:rsidP="00D35039">
            <w:pPr>
              <w:jc w:val="both"/>
              <w:rPr>
                <w:rFonts w:ascii="Arial" w:hAnsi="Arial" w:cs="Arial"/>
                <w:sz w:val="18"/>
                <w:szCs w:val="18"/>
              </w:rPr>
            </w:pPr>
            <w:r w:rsidRPr="00D35039">
              <w:rPr>
                <w:rFonts w:ascii="Arial" w:hAnsi="Arial" w:cs="Arial"/>
                <w:sz w:val="18"/>
                <w:szCs w:val="18"/>
              </w:rPr>
              <w:t>Domicilio.- Los datos aquí registrados corresponderán al del domicilio fiscal del proveedor o prestador de servicios)</w:t>
            </w:r>
          </w:p>
          <w:p w:rsidR="00D35039" w:rsidRPr="00D35039" w:rsidRDefault="00D35039" w:rsidP="00D35039">
            <w:pPr>
              <w:jc w:val="both"/>
              <w:rPr>
                <w:rFonts w:ascii="Arial" w:hAnsi="Arial" w:cs="Arial"/>
                <w:sz w:val="18"/>
                <w:szCs w:val="18"/>
              </w:rPr>
            </w:pPr>
            <w:r w:rsidRPr="00D35039">
              <w:rPr>
                <w:rFonts w:ascii="Arial" w:hAnsi="Arial" w:cs="Arial"/>
                <w:sz w:val="18"/>
                <w:szCs w:val="18"/>
              </w:rPr>
              <w:t>Calle y número:</w:t>
            </w:r>
          </w:p>
          <w:p w:rsidR="00D35039" w:rsidRPr="00D35039" w:rsidRDefault="00D35039" w:rsidP="00D35039">
            <w:pPr>
              <w:jc w:val="both"/>
              <w:rPr>
                <w:rFonts w:ascii="Arial" w:hAnsi="Arial" w:cs="Arial"/>
                <w:sz w:val="18"/>
                <w:szCs w:val="18"/>
              </w:rPr>
            </w:pPr>
            <w:r w:rsidRPr="00D35039">
              <w:rPr>
                <w:rFonts w:ascii="Arial" w:hAnsi="Arial" w:cs="Arial"/>
                <w:sz w:val="18"/>
                <w:szCs w:val="18"/>
              </w:rPr>
              <w:t>Colonia:                                                    Delegación o Municipio:</w:t>
            </w:r>
          </w:p>
          <w:p w:rsidR="00D35039" w:rsidRPr="00D35039" w:rsidRDefault="00D35039" w:rsidP="00D35039">
            <w:pPr>
              <w:jc w:val="both"/>
              <w:rPr>
                <w:rFonts w:ascii="Arial" w:hAnsi="Arial" w:cs="Arial"/>
                <w:sz w:val="18"/>
                <w:szCs w:val="18"/>
              </w:rPr>
            </w:pPr>
            <w:r w:rsidRPr="00D35039">
              <w:rPr>
                <w:rFonts w:ascii="Arial" w:hAnsi="Arial" w:cs="Arial"/>
                <w:sz w:val="18"/>
                <w:szCs w:val="18"/>
              </w:rPr>
              <w:t>Código Postal:                                          Entidad federativa:</w:t>
            </w:r>
          </w:p>
          <w:p w:rsidR="00D35039" w:rsidRPr="00D35039" w:rsidRDefault="00D35039" w:rsidP="00D35039">
            <w:pPr>
              <w:jc w:val="both"/>
              <w:rPr>
                <w:rFonts w:ascii="Arial" w:hAnsi="Arial" w:cs="Arial"/>
                <w:sz w:val="18"/>
                <w:szCs w:val="18"/>
              </w:rPr>
            </w:pPr>
            <w:r w:rsidRPr="00D35039">
              <w:rPr>
                <w:rFonts w:ascii="Arial" w:hAnsi="Arial" w:cs="Arial"/>
                <w:sz w:val="18"/>
                <w:szCs w:val="18"/>
              </w:rPr>
              <w:t>Teléfonos:                                                Fax:</w:t>
            </w:r>
          </w:p>
          <w:p w:rsidR="00D35039" w:rsidRPr="00D35039" w:rsidRDefault="00D35039" w:rsidP="00D35039">
            <w:pPr>
              <w:jc w:val="both"/>
              <w:rPr>
                <w:rFonts w:ascii="Arial" w:hAnsi="Arial" w:cs="Arial"/>
                <w:sz w:val="18"/>
                <w:szCs w:val="18"/>
              </w:rPr>
            </w:pPr>
            <w:r w:rsidRPr="00D35039">
              <w:rPr>
                <w:rFonts w:ascii="Arial" w:hAnsi="Arial" w:cs="Arial"/>
                <w:sz w:val="18"/>
                <w:szCs w:val="18"/>
              </w:rPr>
              <w:t>Correo electrónico:</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 de la escritura pública en la que consta su acta constitutiva:                Fecha             Duración              </w:t>
            </w:r>
          </w:p>
          <w:p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p w:rsidR="00D35039" w:rsidRPr="00D35039" w:rsidRDefault="00D35039" w:rsidP="00D35039">
            <w:pPr>
              <w:jc w:val="both"/>
              <w:rPr>
                <w:rFonts w:ascii="Arial" w:hAnsi="Arial" w:cs="Arial"/>
                <w:sz w:val="18"/>
                <w:szCs w:val="18"/>
              </w:rPr>
            </w:pPr>
            <w:r w:rsidRPr="00D35039">
              <w:rPr>
                <w:rFonts w:ascii="Arial" w:hAnsi="Arial" w:cs="Arial"/>
                <w:sz w:val="18"/>
                <w:szCs w:val="18"/>
              </w:rPr>
              <w:t>Relación de socios o asociados.-</w:t>
            </w:r>
          </w:p>
          <w:p w:rsidR="00D35039" w:rsidRPr="00D35039" w:rsidRDefault="00D35039" w:rsidP="00D35039">
            <w:pPr>
              <w:jc w:val="both"/>
              <w:rPr>
                <w:rFonts w:ascii="Arial" w:hAnsi="Arial" w:cs="Arial"/>
                <w:sz w:val="18"/>
                <w:szCs w:val="18"/>
              </w:rPr>
            </w:pPr>
            <w:r w:rsidRPr="00D35039">
              <w:rPr>
                <w:rFonts w:ascii="Arial" w:hAnsi="Arial" w:cs="Arial"/>
                <w:sz w:val="18"/>
                <w:szCs w:val="18"/>
              </w:rPr>
              <w:t>Apellido Paterno:                                    Apellido Materno:                           Nombre(s):</w:t>
            </w:r>
          </w:p>
          <w:p w:rsidR="00D35039" w:rsidRPr="00D35039" w:rsidRDefault="00D35039" w:rsidP="00D35039">
            <w:pPr>
              <w:jc w:val="both"/>
              <w:rPr>
                <w:rFonts w:ascii="Arial" w:hAnsi="Arial" w:cs="Arial"/>
                <w:sz w:val="18"/>
                <w:szCs w:val="18"/>
              </w:rPr>
            </w:pPr>
            <w:r w:rsidRPr="00D35039">
              <w:rPr>
                <w:rFonts w:ascii="Arial" w:hAnsi="Arial" w:cs="Arial"/>
                <w:sz w:val="18"/>
                <w:szCs w:val="18"/>
              </w:rPr>
              <w:t>Descripción del objeto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Reformas al acta constitutiva:</w:t>
            </w:r>
          </w:p>
          <w:p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tc>
      </w:tr>
    </w:tbl>
    <w:p w:rsidR="00D35039" w:rsidRPr="00D35039" w:rsidRDefault="00D35039" w:rsidP="00D35039">
      <w:pPr>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D35039" w:rsidRPr="00D35039" w:rsidTr="00A811C6">
        <w:tc>
          <w:tcPr>
            <w:tcW w:w="9958" w:type="dxa"/>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Nombre del apoderado o representante:</w:t>
            </w:r>
          </w:p>
          <w:p w:rsidR="00D35039" w:rsidRPr="00D35039" w:rsidRDefault="00D35039" w:rsidP="00D35039">
            <w:pPr>
              <w:jc w:val="both"/>
              <w:rPr>
                <w:rFonts w:ascii="Arial" w:hAnsi="Arial" w:cs="Arial"/>
                <w:sz w:val="18"/>
                <w:szCs w:val="18"/>
              </w:rPr>
            </w:pPr>
            <w:r w:rsidRPr="00D35039">
              <w:rPr>
                <w:rFonts w:ascii="Arial" w:hAnsi="Arial" w:cs="Arial"/>
                <w:sz w:val="18"/>
                <w:szCs w:val="18"/>
              </w:rPr>
              <w:t>Datos del documento mediante el cual acredita su personalidad y facultades.-</w:t>
            </w:r>
          </w:p>
          <w:p w:rsidR="00D35039" w:rsidRPr="00D35039" w:rsidRDefault="00D35039" w:rsidP="00D35039">
            <w:pPr>
              <w:jc w:val="both"/>
              <w:rPr>
                <w:rFonts w:ascii="Arial" w:hAnsi="Arial" w:cs="Arial"/>
                <w:sz w:val="18"/>
                <w:szCs w:val="18"/>
              </w:rPr>
            </w:pPr>
            <w:r w:rsidRPr="00D35039">
              <w:rPr>
                <w:rFonts w:ascii="Arial" w:hAnsi="Arial" w:cs="Arial"/>
                <w:sz w:val="18"/>
                <w:szCs w:val="18"/>
              </w:rPr>
              <w:t>Escritura pública número:                                           Fecha:</w:t>
            </w:r>
          </w:p>
          <w:p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p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tc>
      </w:tr>
    </w:tbl>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rsidR="00D35039" w:rsidRPr="00D35039" w:rsidRDefault="00D35039" w:rsidP="00D35039">
      <w:pPr>
        <w:jc w:val="both"/>
        <w:rPr>
          <w:rFonts w:ascii="Arial" w:hAnsi="Arial" w:cs="Arial"/>
          <w:sz w:val="18"/>
          <w:szCs w:val="18"/>
        </w:rPr>
      </w:pPr>
      <w:r w:rsidRPr="00D35039">
        <w:rPr>
          <w:rFonts w:ascii="Arial" w:hAnsi="Arial" w:cs="Arial"/>
          <w:sz w:val="18"/>
          <w:szCs w:val="18"/>
        </w:rPr>
        <w:t>Protesto lo necesario</w:t>
      </w:r>
    </w:p>
    <w:p w:rsidR="00D35039" w:rsidRPr="00D35039" w:rsidRDefault="00D35039" w:rsidP="00D35039">
      <w:pPr>
        <w:jc w:val="both"/>
        <w:rPr>
          <w:rFonts w:ascii="Arial" w:hAnsi="Arial" w:cs="Arial"/>
          <w:sz w:val="18"/>
          <w:szCs w:val="18"/>
        </w:rPr>
      </w:pPr>
      <w:r w:rsidRPr="00D35039">
        <w:rPr>
          <w:rFonts w:ascii="Arial" w:hAnsi="Arial" w:cs="Arial"/>
          <w:sz w:val="18"/>
          <w:szCs w:val="18"/>
        </w:rPr>
        <w:t>(Nombre y firma)</w:t>
      </w: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No 03</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MODELO DE CONVENIO DE PARTICIPACIÓN CONJUNTA</w:t>
      </w:r>
    </w:p>
    <w:p w:rsidR="00D35039" w:rsidRPr="00D35039" w:rsidRDefault="00D35039" w:rsidP="00D35039">
      <w:pPr>
        <w:jc w:val="both"/>
        <w:rPr>
          <w:rFonts w:ascii="Arial" w:hAnsi="Arial" w:cs="Arial"/>
          <w:sz w:val="18"/>
          <w:szCs w:val="18"/>
        </w:rPr>
      </w:pPr>
      <w:r w:rsidRPr="00D35039">
        <w:rPr>
          <w:rFonts w:ascii="Arial" w:hAnsi="Arial"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 DECLARA QUE:</w:t>
      </w:r>
    </w:p>
    <w:p w:rsidR="00D35039" w:rsidRPr="00D35039" w:rsidRDefault="00D35039" w:rsidP="00D35039">
      <w:pPr>
        <w:jc w:val="both"/>
        <w:rPr>
          <w:rFonts w:ascii="Arial" w:hAnsi="Arial" w:cs="Arial"/>
          <w:sz w:val="18"/>
          <w:szCs w:val="18"/>
        </w:rPr>
      </w:pPr>
      <w:r w:rsidRPr="00D35039">
        <w:rPr>
          <w:rFonts w:ascii="Arial" w:hAnsi="Arial" w:cs="Arial"/>
          <w:sz w:val="18"/>
          <w:szCs w:val="18"/>
        </w:rPr>
        <w:t>1.1.1</w:t>
      </w:r>
      <w:r w:rsidRPr="00D35039">
        <w:rPr>
          <w:rFonts w:ascii="Arial" w:hAnsi="Arial"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____ (SI/NO) HA TENIDO REFORMAS Y MODIFICACIONES.</w:t>
      </w:r>
    </w:p>
    <w:p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1.1.2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1.1.3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D35039" w:rsidRPr="00D35039" w:rsidRDefault="00D35039" w:rsidP="00D35039">
      <w:pPr>
        <w:jc w:val="both"/>
        <w:rPr>
          <w:rFonts w:ascii="Arial" w:hAnsi="Arial" w:cs="Arial"/>
          <w:sz w:val="18"/>
          <w:szCs w:val="18"/>
        </w:rPr>
      </w:pPr>
      <w:r w:rsidRPr="00D35039">
        <w:rPr>
          <w:rFonts w:ascii="Arial" w:hAnsi="Arial" w:cs="Arial"/>
          <w:sz w:val="18"/>
          <w:szCs w:val="18"/>
        </w:rPr>
        <w:tab/>
        <w:t>EL DOMICILIO DEL REPRESENTANTE LEGAL ES EL UBICADO EN 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1.1.4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D35039" w:rsidRPr="00D35039" w:rsidRDefault="00D35039" w:rsidP="00D35039">
      <w:pPr>
        <w:jc w:val="both"/>
        <w:rPr>
          <w:rFonts w:ascii="Arial" w:hAnsi="Arial" w:cs="Arial"/>
          <w:sz w:val="18"/>
          <w:szCs w:val="18"/>
        </w:rPr>
      </w:pPr>
      <w:r w:rsidRPr="00D35039">
        <w:rPr>
          <w:rFonts w:ascii="Arial" w:hAnsi="Arial" w:cs="Arial"/>
          <w:sz w:val="18"/>
          <w:szCs w:val="18"/>
        </w:rPr>
        <w:t>1.1.5</w:t>
      </w:r>
      <w:r w:rsidRPr="00D35039">
        <w:rPr>
          <w:rFonts w:ascii="Arial" w:hAnsi="Arial" w:cs="Arial"/>
          <w:sz w:val="18"/>
          <w:szCs w:val="18"/>
        </w:rPr>
        <w:tab/>
        <w:t>SEÑALA COMO DOMICILIO LEGAL PARA TODOS LOS EFECTOS QUE DERIVEN DEL PRESENTE CONVENIO, EL UBICADO EN:</w:t>
      </w:r>
    </w:p>
    <w:p w:rsidR="00D35039" w:rsidRPr="00D35039" w:rsidRDefault="00D35039" w:rsidP="00D35039">
      <w:pPr>
        <w:jc w:val="both"/>
        <w:rPr>
          <w:rFonts w:ascii="Arial" w:hAnsi="Arial" w:cs="Arial"/>
          <w:sz w:val="18"/>
          <w:szCs w:val="18"/>
        </w:rPr>
      </w:pPr>
      <w:r w:rsidRPr="00D35039">
        <w:rPr>
          <w:rFonts w:ascii="Arial" w:hAnsi="Arial" w:cs="Arial"/>
          <w:sz w:val="18"/>
          <w:szCs w:val="18"/>
        </w:rPr>
        <w:t>2.1</w:t>
      </w:r>
      <w:r w:rsidRPr="00D35039">
        <w:rPr>
          <w:rFonts w:ascii="Arial" w:hAnsi="Arial" w:cs="Arial"/>
          <w:sz w:val="18"/>
          <w:szCs w:val="18"/>
        </w:rPr>
        <w:tab/>
        <w:t>“EL PARTICIPANTE B”, DECLARA QUE:</w:t>
      </w:r>
    </w:p>
    <w:p w:rsidR="00D35039" w:rsidRPr="00D35039" w:rsidRDefault="00D35039" w:rsidP="00D35039">
      <w:pPr>
        <w:jc w:val="both"/>
        <w:rPr>
          <w:rFonts w:ascii="Arial" w:hAnsi="Arial" w:cs="Arial"/>
          <w:sz w:val="18"/>
          <w:szCs w:val="18"/>
        </w:rPr>
      </w:pPr>
      <w:r w:rsidRPr="00D35039">
        <w:rPr>
          <w:rFonts w:ascii="Arial" w:hAnsi="Arial" w:cs="Arial"/>
          <w:sz w:val="18"/>
          <w:szCs w:val="18"/>
        </w:rPr>
        <w:t>2.1.1</w:t>
      </w:r>
      <w:r w:rsidRPr="00D35039">
        <w:rPr>
          <w:rFonts w:ascii="Arial" w:hAnsi="Arial"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 (SI/NO) HA TENIDO REFORMAS Y MODIFICACIONES.</w:t>
      </w:r>
    </w:p>
    <w:p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2.1.2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2.1.3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D35039" w:rsidRPr="00D35039" w:rsidRDefault="00D35039" w:rsidP="00D35039">
      <w:pPr>
        <w:jc w:val="both"/>
        <w:rPr>
          <w:rFonts w:ascii="Arial" w:hAnsi="Arial" w:cs="Arial"/>
          <w:sz w:val="18"/>
          <w:szCs w:val="18"/>
        </w:rPr>
      </w:pPr>
      <w:r w:rsidRPr="00D35039">
        <w:rPr>
          <w:rFonts w:ascii="Arial" w:hAnsi="Arial" w:cs="Arial"/>
          <w:sz w:val="18"/>
          <w:szCs w:val="18"/>
        </w:rPr>
        <w:t>EL DOMICILIO DE SU REPRESENTANTE LEGAL ES EL UBICADO EN 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2.1.4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D35039" w:rsidRPr="00D35039" w:rsidRDefault="00D35039" w:rsidP="00D35039">
      <w:pPr>
        <w:jc w:val="both"/>
        <w:rPr>
          <w:rFonts w:ascii="Arial" w:hAnsi="Arial" w:cs="Arial"/>
          <w:sz w:val="18"/>
          <w:szCs w:val="18"/>
        </w:rPr>
      </w:pPr>
      <w:r w:rsidRPr="00D35039">
        <w:rPr>
          <w:rFonts w:ascii="Arial" w:hAnsi="Arial" w:cs="Arial"/>
          <w:sz w:val="18"/>
          <w:szCs w:val="18"/>
        </w:rPr>
        <w:t>2.1.5</w:t>
      </w:r>
      <w:r w:rsidRPr="00D35039">
        <w:rPr>
          <w:rFonts w:ascii="Arial" w:hAnsi="Arial" w:cs="Arial"/>
          <w:sz w:val="18"/>
          <w:szCs w:val="18"/>
        </w:rPr>
        <w:tab/>
        <w:t>SEÑALA COMO DOMICILIO LEGAL PARA TODOS LOS EFECTOS QUE DERIVEN DEL PRESENTE CONVENIO, EL UBICADO EN: ___________________________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(MENCIONAR E IDENTIFICAR A CUÁNTOS INTEGRANTES CONFORMAN LA PARTICIPACIÓN CONJUNTA PARA LA PRESENTACIÓN DE PROPOSICIONES).</w:t>
      </w:r>
    </w:p>
    <w:p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“LAS PARTES” DECLARAN QUE:</w:t>
      </w:r>
    </w:p>
    <w:p w:rsidR="00D35039" w:rsidRPr="00D35039" w:rsidRDefault="00D35039" w:rsidP="00D35039">
      <w:pPr>
        <w:jc w:val="both"/>
        <w:rPr>
          <w:rFonts w:ascii="Arial" w:hAnsi="Arial" w:cs="Arial"/>
          <w:sz w:val="18"/>
          <w:szCs w:val="18"/>
        </w:rPr>
      </w:pPr>
      <w:r w:rsidRPr="00D35039">
        <w:rPr>
          <w:rFonts w:ascii="Arial" w:hAnsi="Arial" w:cs="Arial"/>
          <w:sz w:val="18"/>
          <w:szCs w:val="18"/>
        </w:rPr>
        <w:t>CONOCEN LOS REQUISITOS Y CONDICIONES ESTIPULADAS EN LAS BASES DE LA CONVOCATORIA ____________.</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3.1.2</w:t>
      </w:r>
      <w:r w:rsidRPr="00D35039">
        <w:rPr>
          <w:rFonts w:ascii="Arial" w:hAnsi="Arial" w:cs="Arial"/>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EXPUESTO LO ANTERIOR, LAS PARTES OTORGAN LAS SIGUIENTES:</w:t>
      </w:r>
    </w:p>
    <w:p w:rsidR="00D35039" w:rsidRPr="00D35039" w:rsidRDefault="00D35039" w:rsidP="00D35039">
      <w:pPr>
        <w:jc w:val="both"/>
        <w:rPr>
          <w:rFonts w:ascii="Arial" w:hAnsi="Arial" w:cs="Arial"/>
          <w:sz w:val="18"/>
          <w:szCs w:val="18"/>
        </w:rPr>
      </w:pPr>
      <w:r w:rsidRPr="00D35039">
        <w:rPr>
          <w:rFonts w:ascii="Arial" w:hAnsi="Arial" w:cs="Arial"/>
          <w:sz w:val="18"/>
          <w:szCs w:val="18"/>
        </w:rPr>
        <w:t>CLÁUSULAS</w:t>
      </w:r>
    </w:p>
    <w:p w:rsidR="00D35039" w:rsidRPr="00D35039" w:rsidRDefault="00D35039" w:rsidP="00D35039">
      <w:pPr>
        <w:jc w:val="both"/>
        <w:rPr>
          <w:rFonts w:ascii="Arial" w:hAnsi="Arial" w:cs="Arial"/>
          <w:sz w:val="18"/>
          <w:szCs w:val="18"/>
        </w:rPr>
      </w:pPr>
      <w:r w:rsidRPr="00D35039">
        <w:rPr>
          <w:rFonts w:ascii="Arial" w:hAnsi="Arial" w:cs="Arial"/>
          <w:sz w:val="18"/>
          <w:szCs w:val="18"/>
        </w:rPr>
        <w:t>PRIMERA.-</w:t>
      </w:r>
      <w:r w:rsidRPr="00D35039">
        <w:rPr>
          <w:rFonts w:ascii="Arial" w:hAnsi="Arial" w:cs="Arial"/>
          <w:sz w:val="18"/>
          <w:szCs w:val="18"/>
        </w:rPr>
        <w:tab/>
        <w:t>OBJETO.- “PARTICIPACIÓN CONJUNTA”.</w:t>
      </w:r>
    </w:p>
    <w:p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rsidR="00D35039" w:rsidRPr="00D35039" w:rsidRDefault="00D35039" w:rsidP="00D35039">
      <w:pPr>
        <w:jc w:val="both"/>
        <w:rPr>
          <w:rFonts w:ascii="Arial" w:hAnsi="Arial" w:cs="Arial"/>
          <w:sz w:val="18"/>
          <w:szCs w:val="18"/>
        </w:rPr>
      </w:pPr>
      <w:r w:rsidRPr="00D35039">
        <w:rPr>
          <w:rFonts w:ascii="Arial" w:hAnsi="Arial" w:cs="Arial"/>
          <w:sz w:val="18"/>
          <w:szCs w:val="18"/>
        </w:rPr>
        <w:t>PARTICIPANTE “A”: (DESCRIBIR LA PARTE QUE SE OBLIGA A SUMINISTRAR).</w:t>
      </w:r>
    </w:p>
    <w:p w:rsidR="00D35039" w:rsidRPr="00D35039" w:rsidRDefault="00D35039" w:rsidP="00D35039">
      <w:pPr>
        <w:jc w:val="both"/>
        <w:rPr>
          <w:rFonts w:ascii="Arial" w:hAnsi="Arial" w:cs="Arial"/>
          <w:sz w:val="18"/>
          <w:szCs w:val="18"/>
        </w:rPr>
      </w:pPr>
      <w:r w:rsidRPr="00D35039">
        <w:rPr>
          <w:rFonts w:ascii="Arial" w:hAnsi="Arial" w:cs="Arial"/>
          <w:sz w:val="18"/>
          <w:szCs w:val="18"/>
        </w:rPr>
        <w:t>(CADA UNO DE LOS INTEGRANTES QUE CONFORMAN LA PARTICIPACIÓN CONJUNTA PARA LA PRESENTACIÓN DE PROPOSICIONES DEBERÁ DESCRIBIR LA PARTE QUE SE OBLIGA A ENTREGAR).</w:t>
      </w:r>
    </w:p>
    <w:p w:rsidR="00D35039" w:rsidRPr="00D35039" w:rsidRDefault="00D35039" w:rsidP="00D35039">
      <w:pPr>
        <w:jc w:val="both"/>
        <w:rPr>
          <w:rFonts w:ascii="Arial" w:hAnsi="Arial" w:cs="Arial"/>
          <w:sz w:val="18"/>
          <w:szCs w:val="18"/>
        </w:rPr>
      </w:pPr>
      <w:r w:rsidRPr="00D35039">
        <w:rPr>
          <w:rFonts w:ascii="Arial" w:hAnsi="Arial" w:cs="Arial"/>
          <w:sz w:val="18"/>
          <w:szCs w:val="18"/>
        </w:rPr>
        <w:t>SEGUNDA.-</w:t>
      </w:r>
      <w:r w:rsidRPr="00D35039">
        <w:rPr>
          <w:rFonts w:ascii="Arial" w:hAnsi="Arial" w:cs="Arial"/>
          <w:sz w:val="18"/>
          <w:szCs w:val="18"/>
        </w:rPr>
        <w:tab/>
        <w:t>REPRESENTANTE COMÚN Y OBLIGADO SOLIDARIO.</w:t>
      </w:r>
    </w:p>
    <w:p w:rsidR="00D35039" w:rsidRPr="00D35039" w:rsidRDefault="00D35039" w:rsidP="00D35039">
      <w:pPr>
        <w:jc w:val="both"/>
        <w:rPr>
          <w:rFonts w:ascii="Arial" w:hAnsi="Arial" w:cs="Arial"/>
          <w:sz w:val="18"/>
          <w:szCs w:val="18"/>
        </w:rPr>
      </w:pPr>
      <w:r w:rsidRPr="00D35039">
        <w:rPr>
          <w:rFonts w:ascii="Arial" w:hAnsi="Arial" w:cs="Arial"/>
          <w:sz w:val="18"/>
          <w:szCs w:val="18"/>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rsidR="00D35039" w:rsidRPr="00D35039" w:rsidRDefault="00D35039" w:rsidP="00D35039">
      <w:pPr>
        <w:jc w:val="both"/>
        <w:rPr>
          <w:rFonts w:ascii="Arial" w:hAnsi="Arial" w:cs="Arial"/>
          <w:sz w:val="18"/>
          <w:szCs w:val="18"/>
        </w:rPr>
      </w:pPr>
      <w:r w:rsidRPr="00D35039">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TERCERA.- </w:t>
      </w:r>
      <w:r w:rsidRPr="00D35039">
        <w:rPr>
          <w:rFonts w:ascii="Arial" w:hAnsi="Arial" w:cs="Arial"/>
          <w:sz w:val="18"/>
          <w:szCs w:val="18"/>
        </w:rPr>
        <w:tab/>
        <w:t>DEL COBRO DE LAS FACTURAS.</w:t>
      </w:r>
    </w:p>
    <w:p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CUARTA.- </w:t>
      </w:r>
      <w:r w:rsidRPr="00D35039">
        <w:rPr>
          <w:rFonts w:ascii="Arial" w:hAnsi="Arial" w:cs="Arial"/>
          <w:sz w:val="18"/>
          <w:szCs w:val="18"/>
        </w:rPr>
        <w:tab/>
        <w:t>VIGENCIA.</w:t>
      </w:r>
    </w:p>
    <w:p w:rsidR="00D35039" w:rsidRPr="00D35039" w:rsidRDefault="00D35039" w:rsidP="00D35039">
      <w:pPr>
        <w:jc w:val="both"/>
        <w:rPr>
          <w:rFonts w:ascii="Arial" w:hAnsi="Arial" w:cs="Arial"/>
          <w:sz w:val="18"/>
          <w:szCs w:val="18"/>
        </w:rPr>
      </w:pPr>
      <w:r w:rsidRPr="00D35039">
        <w:rPr>
          <w:rFonts w:ascii="Arial" w:hAnsi="Arial" w:cs="Arial"/>
          <w:sz w:val="18"/>
          <w:szCs w:val="18"/>
        </w:rPr>
        <w:t>“LAS PARTES</w:t>
      </w:r>
      <w:proofErr w:type="gramStart"/>
      <w:r w:rsidRPr="00D35039">
        <w:rPr>
          <w:rFonts w:ascii="Arial" w:hAnsi="Arial" w:cs="Arial"/>
          <w:sz w:val="18"/>
          <w:szCs w:val="18"/>
        </w:rPr>
        <w:t>“ CONVIENEN</w:t>
      </w:r>
      <w:proofErr w:type="gramEnd"/>
      <w:r w:rsidRPr="00D35039">
        <w:rPr>
          <w:rFonts w:ascii="Arial" w:hAnsi="Arial" w:cs="Arial"/>
          <w:sz w:val="18"/>
          <w:szCs w:val="18"/>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rsidR="00D35039" w:rsidRPr="00D35039" w:rsidRDefault="00D35039" w:rsidP="00D35039">
      <w:pPr>
        <w:jc w:val="both"/>
        <w:rPr>
          <w:rFonts w:ascii="Arial" w:hAnsi="Arial" w:cs="Arial"/>
          <w:sz w:val="18"/>
          <w:szCs w:val="18"/>
        </w:rPr>
      </w:pPr>
      <w:r w:rsidRPr="00D35039">
        <w:rPr>
          <w:rFonts w:ascii="Arial" w:hAnsi="Arial" w:cs="Arial"/>
          <w:sz w:val="18"/>
          <w:szCs w:val="18"/>
        </w:rPr>
        <w:t>QUINTA.-</w:t>
      </w:r>
      <w:r w:rsidRPr="00D35039">
        <w:rPr>
          <w:rFonts w:ascii="Arial" w:hAnsi="Arial" w:cs="Arial"/>
          <w:sz w:val="18"/>
          <w:szCs w:val="18"/>
        </w:rPr>
        <w:tab/>
        <w:t>OBLIGACIONES.</w:t>
      </w:r>
    </w:p>
    <w:p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20___.</w:t>
      </w:r>
    </w:p>
    <w:p w:rsidR="00D35039" w:rsidRPr="00D35039" w:rsidRDefault="00D35039" w:rsidP="00D35039">
      <w:pPr>
        <w:jc w:val="both"/>
        <w:rPr>
          <w:rFonts w:ascii="Arial" w:hAnsi="Arial"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D35039" w:rsidTr="00A811C6">
        <w:tc>
          <w:tcPr>
            <w:tcW w:w="3600" w:type="dxa"/>
            <w:tcBorders>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w:t>
            </w:r>
          </w:p>
        </w:tc>
        <w:tc>
          <w:tcPr>
            <w:tcW w:w="720" w:type="dxa"/>
          </w:tcPr>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tc>
        <w:tc>
          <w:tcPr>
            <w:tcW w:w="3240" w:type="dxa"/>
            <w:tcBorders>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“EL PARTICIPANTE B”</w:t>
            </w:r>
          </w:p>
          <w:p w:rsidR="00D35039" w:rsidRPr="00D35039" w:rsidRDefault="00D35039" w:rsidP="00D35039">
            <w:pPr>
              <w:jc w:val="both"/>
              <w:rPr>
                <w:rFonts w:ascii="Arial" w:hAnsi="Arial" w:cs="Arial"/>
                <w:sz w:val="18"/>
                <w:szCs w:val="18"/>
              </w:rPr>
            </w:pPr>
          </w:p>
        </w:tc>
      </w:tr>
      <w:tr w:rsidR="00D35039" w:rsidRPr="00D35039" w:rsidTr="00A811C6">
        <w:tc>
          <w:tcPr>
            <w:tcW w:w="3600" w:type="dxa"/>
            <w:tcBorders>
              <w:top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CARGO</w:t>
            </w:r>
          </w:p>
          <w:p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c>
          <w:tcPr>
            <w:tcW w:w="720" w:type="dxa"/>
          </w:tcPr>
          <w:p w:rsidR="00D35039" w:rsidRPr="00D35039" w:rsidRDefault="00D35039" w:rsidP="00D35039">
            <w:pPr>
              <w:jc w:val="both"/>
              <w:rPr>
                <w:rFonts w:ascii="Arial" w:hAnsi="Arial" w:cs="Arial"/>
                <w:sz w:val="18"/>
                <w:szCs w:val="18"/>
              </w:rPr>
            </w:pPr>
          </w:p>
        </w:tc>
        <w:tc>
          <w:tcPr>
            <w:tcW w:w="3240" w:type="dxa"/>
            <w:tcBorders>
              <w:top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CARGO </w:t>
            </w:r>
          </w:p>
          <w:p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r>
    </w:tbl>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04</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NO SE ENCUENTRA EN NINGUNO DE LOS SUPUESTOS DEL ARTÍCULO 50 Y 60, PENÚLTIMO PÁRRAFO, DE LA LEY DE ADQUISICIONES, ARRENDAMIENTOS Y SERVICIOS DEL SECTOR PÚBLICO.</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05</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FIRMA)  </w:t>
      </w:r>
    </w:p>
    <w:p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rsidR="00D35039" w:rsidRPr="00D35039" w:rsidRDefault="00D35039" w:rsidP="00D35039">
      <w:pPr>
        <w:jc w:val="both"/>
        <w:rPr>
          <w:rFonts w:ascii="Arial" w:hAnsi="Arial" w:cs="Arial"/>
          <w:sz w:val="18"/>
          <w:szCs w:val="18"/>
        </w:rPr>
      </w:pPr>
    </w:p>
    <w:p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(PAPEL MEMBRETADO DE LA EMPRESA O LICITANTE)</w:t>
      </w: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06</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QUE DEBERÁ PRESENTAR EL LICITANTE PARA DAR CUMPLIMIENTO AL ARTÍCULO 35 DE SU REGLAMENTO VIGENTE (NACIONALIDAD MEXICANA)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MANIFIESTA QUE ES DE NACIONALIDAD MEXICANA.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NÚMERO 07 (SIETE)</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(PAPEL MEMBRETADO DE LA EMPRESA O LICITANTE)</w:t>
      </w: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proofErr w:type="gramStart"/>
      <w:r w:rsidRPr="000B4734">
        <w:rPr>
          <w:rFonts w:ascii="Arial" w:hAnsi="Arial" w:cs="Arial"/>
          <w:b/>
          <w:sz w:val="18"/>
          <w:szCs w:val="18"/>
        </w:rPr>
        <w:t>manifestación</w:t>
      </w:r>
      <w:proofErr w:type="gramEnd"/>
      <w:r w:rsidRPr="000B4734">
        <w:rPr>
          <w:rFonts w:ascii="Arial" w:hAnsi="Arial" w:cs="Arial"/>
          <w:b/>
          <w:sz w:val="18"/>
          <w:szCs w:val="18"/>
        </w:rPr>
        <w:t>, BAJO PROTESTA DE DECIR VERDAD, de la estratificación DE MICRO, PEQUEÑA O MEDIANA EMPRESA (MIPYMES)</w:t>
      </w: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_________ </w:t>
      </w:r>
      <w:proofErr w:type="gramStart"/>
      <w:r w:rsidRPr="00D35039">
        <w:rPr>
          <w:rFonts w:ascii="Arial" w:hAnsi="Arial" w:cs="Arial"/>
          <w:sz w:val="18"/>
          <w:szCs w:val="18"/>
        </w:rPr>
        <w:t>de</w:t>
      </w:r>
      <w:proofErr w:type="gramEnd"/>
      <w:r w:rsidRPr="00D35039">
        <w:rPr>
          <w:rFonts w:ascii="Arial" w:hAnsi="Arial" w:cs="Arial"/>
          <w:sz w:val="18"/>
          <w:szCs w:val="18"/>
        </w:rPr>
        <w:t xml:space="preserve"> __________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_______   (1)</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 (2</w:t>
      </w:r>
      <w:proofErr w:type="gramStart"/>
      <w:r w:rsidRPr="00D35039">
        <w:rPr>
          <w:rFonts w:ascii="Arial" w:hAnsi="Arial" w:cs="Arial"/>
          <w:sz w:val="18"/>
          <w:szCs w:val="18"/>
        </w:rPr>
        <w:t>)_</w:t>
      </w:r>
      <w:proofErr w:type="gramEnd"/>
      <w:r w:rsidRPr="00D35039">
        <w:rPr>
          <w:rFonts w:ascii="Arial" w:hAnsi="Arial" w:cs="Arial"/>
          <w:sz w:val="18"/>
          <w:szCs w:val="18"/>
        </w:rPr>
        <w:t>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P r e s e n t 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Me refiero al procedimiento de ________</w:t>
      </w:r>
      <w:proofErr w:type="gramStart"/>
      <w:r w:rsidRPr="00D35039">
        <w:rPr>
          <w:rFonts w:ascii="Arial" w:hAnsi="Arial" w:cs="Arial"/>
          <w:sz w:val="18"/>
          <w:szCs w:val="18"/>
        </w:rPr>
        <w:t>_(</w:t>
      </w:r>
      <w:proofErr w:type="gramEnd"/>
      <w:r w:rsidRPr="00D35039">
        <w:rPr>
          <w:rFonts w:ascii="Arial" w:hAnsi="Arial" w:cs="Arial"/>
          <w:sz w:val="18"/>
          <w:szCs w:val="18"/>
        </w:rPr>
        <w:t>3)________ No. _______</w:t>
      </w:r>
      <w:proofErr w:type="gramStart"/>
      <w:r w:rsidRPr="00D35039">
        <w:rPr>
          <w:rFonts w:ascii="Arial" w:hAnsi="Arial" w:cs="Arial"/>
          <w:sz w:val="18"/>
          <w:szCs w:val="18"/>
        </w:rPr>
        <w:t>_(</w:t>
      </w:r>
      <w:proofErr w:type="gramEnd"/>
      <w:r w:rsidRPr="00D35039">
        <w:rPr>
          <w:rFonts w:ascii="Arial" w:hAnsi="Arial" w:cs="Arial"/>
          <w:sz w:val="18"/>
          <w:szCs w:val="18"/>
        </w:rPr>
        <w:t>4) _______ en el que mi representada, la empresa_________(5)________, participa a través de la presente proposición.</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 T E N T A M E N T 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w:t>
      </w:r>
      <w:proofErr w:type="gramStart"/>
      <w:r w:rsidRPr="00D35039">
        <w:rPr>
          <w:rFonts w:ascii="Arial" w:hAnsi="Arial" w:cs="Arial"/>
          <w:sz w:val="18"/>
          <w:szCs w:val="18"/>
        </w:rPr>
        <w:t>_(</w:t>
      </w:r>
      <w:proofErr w:type="gramEnd"/>
      <w:r w:rsidRPr="00D35039">
        <w:rPr>
          <w:rFonts w:ascii="Arial" w:hAnsi="Arial" w:cs="Arial"/>
          <w:sz w:val="18"/>
          <w:szCs w:val="18"/>
        </w:rPr>
        <w:t>9)____________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D35039" w:rsidTr="00A811C6">
        <w:trPr>
          <w:trHeight w:val="118"/>
        </w:trPr>
        <w:tc>
          <w:tcPr>
            <w:tcW w:w="59" w:type="pct"/>
            <w:tcBorders>
              <w:top w:val="single" w:sz="18" w:space="0" w:color="auto"/>
              <w:left w:val="single" w:sz="18" w:space="0" w:color="auto"/>
              <w:bottom w:val="nil"/>
              <w:right w:val="nil"/>
            </w:tcBorders>
            <w:shd w:val="pct25" w:color="auto" w:fill="auto"/>
          </w:tcPr>
          <w:p w:rsidR="00D35039" w:rsidRPr="00D35039" w:rsidRDefault="00D35039" w:rsidP="00D35039">
            <w:pPr>
              <w:jc w:val="both"/>
              <w:rPr>
                <w:rFonts w:ascii="Arial" w:hAnsi="Arial" w:cs="Arial"/>
                <w:sz w:val="18"/>
                <w:szCs w:val="18"/>
              </w:rPr>
            </w:pPr>
          </w:p>
        </w:tc>
        <w:tc>
          <w:tcPr>
            <w:tcW w:w="285" w:type="pct"/>
            <w:tcBorders>
              <w:top w:val="single" w:sz="18" w:space="0" w:color="auto"/>
              <w:left w:val="nil"/>
              <w:bottom w:val="nil"/>
              <w:right w:val="nil"/>
            </w:tcBorders>
            <w:shd w:val="pct25" w:color="auto" w:fill="auto"/>
          </w:tcPr>
          <w:p w:rsidR="00D35039" w:rsidRPr="00D35039" w:rsidRDefault="00D35039" w:rsidP="00D35039">
            <w:pPr>
              <w:jc w:val="both"/>
              <w:rPr>
                <w:rFonts w:ascii="Arial" w:hAnsi="Arial" w:cs="Arial"/>
                <w:sz w:val="18"/>
                <w:szCs w:val="18"/>
              </w:rPr>
            </w:pPr>
          </w:p>
        </w:tc>
        <w:tc>
          <w:tcPr>
            <w:tcW w:w="881" w:type="pct"/>
            <w:tcBorders>
              <w:top w:val="single" w:sz="18" w:space="0" w:color="auto"/>
              <w:left w:val="nil"/>
              <w:bottom w:val="nil"/>
              <w:right w:val="nil"/>
            </w:tcBorders>
            <w:shd w:val="pct25" w:color="auto" w:fill="auto"/>
          </w:tcPr>
          <w:p w:rsidR="00D35039" w:rsidRPr="00D35039" w:rsidRDefault="00D35039" w:rsidP="00D35039">
            <w:pPr>
              <w:jc w:val="both"/>
              <w:rPr>
                <w:rFonts w:ascii="Arial" w:hAnsi="Arial" w:cs="Arial"/>
                <w:sz w:val="18"/>
                <w:szCs w:val="18"/>
              </w:rPr>
            </w:pPr>
          </w:p>
        </w:tc>
        <w:tc>
          <w:tcPr>
            <w:tcW w:w="3713" w:type="pct"/>
            <w:tcBorders>
              <w:top w:val="single" w:sz="18" w:space="0" w:color="auto"/>
              <w:left w:val="nil"/>
              <w:bottom w:val="nil"/>
              <w:right w:val="nil"/>
            </w:tcBorders>
            <w:shd w:val="pct25" w:color="auto" w:fill="auto"/>
          </w:tcPr>
          <w:p w:rsidR="00D35039" w:rsidRPr="00D35039" w:rsidRDefault="00D35039" w:rsidP="00D35039">
            <w:pPr>
              <w:jc w:val="both"/>
              <w:rPr>
                <w:rFonts w:ascii="Arial" w:hAnsi="Arial" w:cs="Arial"/>
                <w:sz w:val="18"/>
                <w:szCs w:val="18"/>
              </w:rPr>
            </w:pPr>
          </w:p>
        </w:tc>
        <w:tc>
          <w:tcPr>
            <w:tcW w:w="62" w:type="pct"/>
            <w:tcBorders>
              <w:top w:val="single" w:sz="18" w:space="0" w:color="auto"/>
              <w:left w:val="nil"/>
              <w:bottom w:val="nil"/>
              <w:right w:val="single" w:sz="18" w:space="0" w:color="auto"/>
            </w:tcBorders>
            <w:shd w:val="pct25" w:color="auto" w:fill="auto"/>
          </w:tcPr>
          <w:p w:rsidR="00D35039" w:rsidRPr="00D35039" w:rsidRDefault="00D35039" w:rsidP="00D35039">
            <w:pPr>
              <w:jc w:val="both"/>
              <w:rPr>
                <w:rFonts w:ascii="Arial" w:hAnsi="Arial" w:cs="Arial"/>
                <w:sz w:val="18"/>
                <w:szCs w:val="18"/>
              </w:rPr>
            </w:pPr>
          </w:p>
        </w:tc>
      </w:tr>
      <w:tr w:rsidR="00D35039" w:rsidRPr="00D35039" w:rsidTr="00A811C6">
        <w:trPr>
          <w:trHeight w:val="686"/>
        </w:trPr>
        <w:tc>
          <w:tcPr>
            <w:tcW w:w="59" w:type="pct"/>
            <w:tcBorders>
              <w:top w:val="nil"/>
              <w:left w:val="single" w:sz="18" w:space="0" w:color="auto"/>
              <w:bottom w:val="nil"/>
              <w:right w:val="nil"/>
            </w:tcBorders>
            <w:shd w:val="pct25" w:color="auto" w:fill="auto"/>
          </w:tcPr>
          <w:p w:rsidR="00D35039" w:rsidRPr="00D35039" w:rsidRDefault="00D35039" w:rsidP="00D35039">
            <w:pPr>
              <w:jc w:val="both"/>
              <w:rPr>
                <w:rFonts w:ascii="Arial" w:hAnsi="Arial" w:cs="Arial"/>
                <w:sz w:val="18"/>
                <w:szCs w:val="18"/>
              </w:rPr>
            </w:pPr>
          </w:p>
        </w:tc>
        <w:tc>
          <w:tcPr>
            <w:tcW w:w="285" w:type="pct"/>
            <w:tcBorders>
              <w:top w:val="nil"/>
              <w:left w:val="nil"/>
              <w:bottom w:val="nil"/>
              <w:right w:val="nil"/>
            </w:tcBorders>
            <w:shd w:val="pct25" w:color="auto" w:fill="auto"/>
            <w:vAlign w:val="center"/>
          </w:tcPr>
          <w:p w:rsidR="00D35039" w:rsidRPr="00D35039" w:rsidRDefault="00D35039" w:rsidP="00D35039">
            <w:pPr>
              <w:jc w:val="both"/>
              <w:rPr>
                <w:rFonts w:ascii="Arial" w:hAnsi="Arial" w:cs="Arial"/>
                <w:sz w:val="18"/>
                <w:szCs w:val="18"/>
              </w:rPr>
            </w:pPr>
          </w:p>
        </w:tc>
        <w:tc>
          <w:tcPr>
            <w:tcW w:w="881" w:type="pct"/>
            <w:tcBorders>
              <w:top w:val="nil"/>
              <w:left w:val="nil"/>
              <w:bottom w:val="nil"/>
              <w:right w:val="nil"/>
            </w:tcBorders>
            <w:shd w:val="pct25"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FO-CON-14</w:t>
            </w:r>
          </w:p>
        </w:tc>
        <w:tc>
          <w:tcPr>
            <w:tcW w:w="3713" w:type="pct"/>
            <w:tcBorders>
              <w:top w:val="nil"/>
              <w:left w:val="nil"/>
              <w:bottom w:val="nil"/>
              <w:right w:val="nil"/>
            </w:tcBorders>
            <w:shd w:val="pct25"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Estratificación de las Micro, Pequeña o Mediana Empresa (</w:t>
            </w:r>
            <w:proofErr w:type="spellStart"/>
            <w:r w:rsidRPr="00D35039">
              <w:rPr>
                <w:rFonts w:ascii="Arial" w:hAnsi="Arial" w:cs="Arial"/>
                <w:sz w:val="18"/>
                <w:szCs w:val="18"/>
              </w:rPr>
              <w:t>Mipymes</w:t>
            </w:r>
            <w:proofErr w:type="spellEnd"/>
            <w:r w:rsidRPr="00D35039">
              <w:rPr>
                <w:rFonts w:ascii="Arial" w:hAnsi="Arial" w:cs="Arial"/>
                <w:sz w:val="18"/>
                <w:szCs w:val="18"/>
              </w:rPr>
              <w:t>)</w:t>
            </w:r>
          </w:p>
        </w:tc>
        <w:tc>
          <w:tcPr>
            <w:tcW w:w="62" w:type="pct"/>
            <w:tcBorders>
              <w:top w:val="nil"/>
              <w:left w:val="nil"/>
              <w:bottom w:val="nil"/>
              <w:right w:val="single" w:sz="18" w:space="0" w:color="auto"/>
            </w:tcBorders>
            <w:shd w:val="pct25" w:color="auto" w:fill="auto"/>
          </w:tcPr>
          <w:p w:rsidR="00D35039" w:rsidRPr="00D35039" w:rsidRDefault="00D35039" w:rsidP="00D35039">
            <w:pPr>
              <w:jc w:val="both"/>
              <w:rPr>
                <w:rFonts w:ascii="Arial" w:hAnsi="Arial" w:cs="Arial"/>
                <w:sz w:val="18"/>
                <w:szCs w:val="18"/>
              </w:rPr>
            </w:pPr>
          </w:p>
        </w:tc>
      </w:tr>
      <w:tr w:rsidR="00D35039" w:rsidRPr="00D35039" w:rsidTr="00A811C6">
        <w:trPr>
          <w:trHeight w:val="87"/>
        </w:trPr>
        <w:tc>
          <w:tcPr>
            <w:tcW w:w="59" w:type="pct"/>
            <w:tcBorders>
              <w:top w:val="nil"/>
              <w:left w:val="single" w:sz="18" w:space="0" w:color="auto"/>
              <w:bottom w:val="nil"/>
              <w:right w:val="nil"/>
            </w:tcBorders>
            <w:shd w:val="pct25" w:color="auto" w:fill="auto"/>
          </w:tcPr>
          <w:p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tcPr>
          <w:p w:rsidR="00D35039" w:rsidRPr="00D35039" w:rsidRDefault="00D35039" w:rsidP="00D35039">
            <w:pPr>
              <w:jc w:val="both"/>
              <w:rPr>
                <w:rFonts w:ascii="Arial" w:hAnsi="Arial" w:cs="Arial"/>
                <w:sz w:val="18"/>
                <w:szCs w:val="18"/>
              </w:rPr>
            </w:pPr>
          </w:p>
        </w:tc>
        <w:tc>
          <w:tcPr>
            <w:tcW w:w="62" w:type="pct"/>
            <w:tcBorders>
              <w:top w:val="nil"/>
              <w:left w:val="nil"/>
              <w:bottom w:val="nil"/>
              <w:right w:val="single" w:sz="18" w:space="0" w:color="auto"/>
            </w:tcBorders>
            <w:shd w:val="pct25" w:color="auto" w:fill="auto"/>
          </w:tcPr>
          <w:p w:rsidR="00D35039" w:rsidRPr="00D35039" w:rsidRDefault="00D35039" w:rsidP="00D35039">
            <w:pPr>
              <w:jc w:val="both"/>
              <w:rPr>
                <w:rFonts w:ascii="Arial" w:hAnsi="Arial" w:cs="Arial"/>
                <w:sz w:val="18"/>
                <w:szCs w:val="18"/>
              </w:rPr>
            </w:pPr>
          </w:p>
        </w:tc>
      </w:tr>
      <w:tr w:rsidR="00D35039" w:rsidRPr="00D35039" w:rsidTr="00A811C6">
        <w:trPr>
          <w:trHeight w:val="367"/>
        </w:trPr>
        <w:tc>
          <w:tcPr>
            <w:tcW w:w="59" w:type="pct"/>
            <w:tcBorders>
              <w:top w:val="nil"/>
              <w:left w:val="single" w:sz="18" w:space="0" w:color="auto"/>
              <w:bottom w:val="nil"/>
              <w:right w:val="nil"/>
            </w:tcBorders>
            <w:shd w:val="pct25" w:color="auto" w:fill="auto"/>
          </w:tcPr>
          <w:p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Descripción</w:t>
            </w:r>
          </w:p>
        </w:tc>
        <w:tc>
          <w:tcPr>
            <w:tcW w:w="62" w:type="pct"/>
            <w:tcBorders>
              <w:top w:val="nil"/>
              <w:left w:val="nil"/>
              <w:bottom w:val="nil"/>
              <w:right w:val="single" w:sz="18" w:space="0" w:color="auto"/>
            </w:tcBorders>
            <w:shd w:val="pct25" w:color="auto" w:fill="auto"/>
          </w:tcPr>
          <w:p w:rsidR="00D35039" w:rsidRPr="00D35039" w:rsidRDefault="00D35039" w:rsidP="00D35039">
            <w:pPr>
              <w:jc w:val="both"/>
              <w:rPr>
                <w:rFonts w:ascii="Arial" w:hAnsi="Arial" w:cs="Arial"/>
                <w:sz w:val="18"/>
                <w:szCs w:val="18"/>
              </w:rPr>
            </w:pPr>
          </w:p>
        </w:tc>
      </w:tr>
      <w:tr w:rsidR="00D35039" w:rsidRPr="00D35039" w:rsidTr="00A811C6">
        <w:trPr>
          <w:trHeight w:val="558"/>
        </w:trPr>
        <w:tc>
          <w:tcPr>
            <w:tcW w:w="59" w:type="pct"/>
            <w:tcBorders>
              <w:top w:val="nil"/>
              <w:left w:val="single" w:sz="18" w:space="0" w:color="auto"/>
              <w:bottom w:val="nil"/>
              <w:right w:val="nil"/>
            </w:tcBorders>
            <w:shd w:val="pct25" w:color="auto" w:fill="auto"/>
          </w:tcPr>
          <w:p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Formato para que los participantes manifiesten, bajo protesta de decir verdad, la estratificación que les corresponde como </w:t>
            </w:r>
            <w:proofErr w:type="spellStart"/>
            <w:r w:rsidRPr="00D35039">
              <w:rPr>
                <w:rFonts w:ascii="Arial" w:hAnsi="Arial" w:cs="Arial"/>
                <w:sz w:val="18"/>
                <w:szCs w:val="18"/>
              </w:rPr>
              <w:t>Mipymes</w:t>
            </w:r>
            <w:proofErr w:type="spellEnd"/>
            <w:r w:rsidRPr="00D35039">
              <w:rPr>
                <w:rFonts w:ascii="Arial" w:hAnsi="Arial" w:cs="Arial"/>
                <w:sz w:val="18"/>
                <w:szCs w:val="18"/>
              </w:rPr>
              <w:t xml:space="preserve">, de conformidad con el Acuerdo de Estratificación de las </w:t>
            </w:r>
            <w:proofErr w:type="spellStart"/>
            <w:r w:rsidRPr="00D35039">
              <w:rPr>
                <w:rFonts w:ascii="Arial" w:hAnsi="Arial" w:cs="Arial"/>
                <w:sz w:val="18"/>
                <w:szCs w:val="18"/>
              </w:rPr>
              <w:t>Mipymes</w:t>
            </w:r>
            <w:proofErr w:type="spellEnd"/>
            <w:r w:rsidRPr="00D35039">
              <w:rPr>
                <w:rFonts w:ascii="Arial" w:hAnsi="Arial" w:cs="Arial"/>
                <w:sz w:val="18"/>
                <w:szCs w:val="18"/>
              </w:rPr>
              <w:t>, publicado en el Diario Oficial de la Federación el 30 de junio de 2009.</w:t>
            </w:r>
          </w:p>
        </w:tc>
        <w:tc>
          <w:tcPr>
            <w:tcW w:w="62" w:type="pct"/>
            <w:tcBorders>
              <w:top w:val="nil"/>
              <w:left w:val="nil"/>
              <w:bottom w:val="nil"/>
              <w:right w:val="single" w:sz="18" w:space="0" w:color="auto"/>
            </w:tcBorders>
            <w:shd w:val="pct25" w:color="auto" w:fill="auto"/>
          </w:tcPr>
          <w:p w:rsidR="00D35039" w:rsidRPr="00D35039" w:rsidRDefault="00D35039" w:rsidP="00D35039">
            <w:pPr>
              <w:jc w:val="both"/>
              <w:rPr>
                <w:rFonts w:ascii="Arial" w:hAnsi="Arial" w:cs="Arial"/>
                <w:sz w:val="18"/>
                <w:szCs w:val="18"/>
              </w:rPr>
            </w:pPr>
          </w:p>
        </w:tc>
      </w:tr>
      <w:tr w:rsidR="00D35039" w:rsidRPr="00D35039" w:rsidTr="00A811C6">
        <w:trPr>
          <w:trHeight w:val="371"/>
        </w:trPr>
        <w:tc>
          <w:tcPr>
            <w:tcW w:w="59" w:type="pct"/>
            <w:tcBorders>
              <w:top w:val="nil"/>
              <w:left w:val="single" w:sz="18" w:space="0" w:color="auto"/>
              <w:bottom w:val="nil"/>
              <w:right w:val="nil"/>
            </w:tcBorders>
            <w:shd w:val="pct25" w:color="auto" w:fill="auto"/>
          </w:tcPr>
          <w:p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rsidR="00D35039" w:rsidRPr="00D35039" w:rsidRDefault="00D35039" w:rsidP="00D35039">
            <w:pPr>
              <w:jc w:val="both"/>
              <w:rPr>
                <w:rFonts w:ascii="Arial" w:hAnsi="Arial" w:cs="Arial"/>
                <w:sz w:val="18"/>
                <w:szCs w:val="18"/>
              </w:rPr>
            </w:pPr>
            <w:r w:rsidRPr="00D35039">
              <w:rPr>
                <w:rFonts w:ascii="Arial" w:hAnsi="Arial" w:cs="Arial"/>
                <w:sz w:val="18"/>
                <w:szCs w:val="18"/>
              </w:rPr>
              <w:t>Instructivo de llenado</w:t>
            </w:r>
          </w:p>
        </w:tc>
        <w:tc>
          <w:tcPr>
            <w:tcW w:w="62" w:type="pct"/>
            <w:tcBorders>
              <w:top w:val="nil"/>
              <w:left w:val="nil"/>
              <w:bottom w:val="nil"/>
              <w:right w:val="single" w:sz="18" w:space="0" w:color="auto"/>
            </w:tcBorders>
            <w:shd w:val="pct25" w:color="auto" w:fill="auto"/>
          </w:tcPr>
          <w:p w:rsidR="00D35039" w:rsidRPr="00D35039" w:rsidRDefault="00D35039" w:rsidP="00D35039">
            <w:pPr>
              <w:jc w:val="both"/>
              <w:rPr>
                <w:rFonts w:ascii="Arial" w:hAnsi="Arial" w:cs="Arial"/>
                <w:sz w:val="18"/>
                <w:szCs w:val="18"/>
              </w:rPr>
            </w:pPr>
          </w:p>
        </w:tc>
      </w:tr>
      <w:tr w:rsidR="00D35039" w:rsidRPr="00D35039" w:rsidTr="00A811C6">
        <w:trPr>
          <w:trHeight w:val="2498"/>
        </w:trPr>
        <w:tc>
          <w:tcPr>
            <w:tcW w:w="59" w:type="pct"/>
            <w:tcBorders>
              <w:top w:val="nil"/>
              <w:left w:val="single" w:sz="18" w:space="0" w:color="auto"/>
              <w:bottom w:val="single" w:sz="18" w:space="0" w:color="auto"/>
              <w:right w:val="nil"/>
            </w:tcBorders>
            <w:shd w:val="pct25" w:color="auto" w:fill="auto"/>
          </w:tcPr>
          <w:p w:rsidR="00D35039" w:rsidRPr="00D35039" w:rsidRDefault="00D35039" w:rsidP="00D35039">
            <w:pPr>
              <w:jc w:val="both"/>
              <w:rPr>
                <w:rFonts w:ascii="Arial" w:hAnsi="Arial" w:cs="Arial"/>
                <w:sz w:val="18"/>
                <w:szCs w:val="18"/>
              </w:rPr>
            </w:pPr>
          </w:p>
        </w:tc>
        <w:tc>
          <w:tcPr>
            <w:tcW w:w="4879" w:type="pct"/>
            <w:gridSpan w:val="3"/>
            <w:tcBorders>
              <w:top w:val="nil"/>
              <w:left w:val="nil"/>
              <w:bottom w:val="single" w:sz="18" w:space="0" w:color="auto"/>
              <w:right w:val="nil"/>
            </w:tcBorders>
            <w:shd w:val="pct25" w:color="auto" w:fill="auto"/>
          </w:tcPr>
          <w:p w:rsidR="00D35039" w:rsidRPr="00D35039" w:rsidRDefault="00D35039" w:rsidP="00D35039">
            <w:pPr>
              <w:jc w:val="both"/>
              <w:rPr>
                <w:rFonts w:ascii="Arial" w:hAnsi="Arial" w:cs="Arial"/>
                <w:sz w:val="18"/>
                <w:szCs w:val="18"/>
              </w:rPr>
            </w:pPr>
            <w:r w:rsidRPr="00D35039">
              <w:rPr>
                <w:rFonts w:ascii="Arial" w:hAnsi="Arial" w:cs="Arial"/>
                <w:sz w:val="18"/>
                <w:szCs w:val="18"/>
              </w:rPr>
              <w:t>Llenar los campos conforme aplique tomando en cuenta los rangos previstos en el Acuerdo antes mencionado.</w:t>
            </w:r>
          </w:p>
          <w:p w:rsidR="00D35039" w:rsidRPr="00D35039" w:rsidRDefault="00D35039" w:rsidP="00D35039">
            <w:pPr>
              <w:jc w:val="both"/>
              <w:rPr>
                <w:rFonts w:ascii="Arial" w:hAnsi="Arial" w:cs="Arial"/>
                <w:sz w:val="18"/>
                <w:szCs w:val="18"/>
              </w:rPr>
            </w:pPr>
            <w:r w:rsidRPr="00D35039">
              <w:rPr>
                <w:rFonts w:ascii="Arial" w:hAnsi="Arial" w:cs="Arial"/>
                <w:sz w:val="18"/>
                <w:szCs w:val="18"/>
              </w:rPr>
              <w:t>Señalar la fecha de suscripción del documento.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de la convocante.</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Precisar el procedimiento de contratación de que se trate (licitación pública o CONVOCATORIA </w:t>
            </w:r>
            <w:proofErr w:type="gramStart"/>
            <w:r w:rsidRPr="00D35039">
              <w:rPr>
                <w:rFonts w:ascii="Arial" w:hAnsi="Arial" w:cs="Arial"/>
                <w:sz w:val="18"/>
                <w:szCs w:val="18"/>
              </w:rPr>
              <w:t>a  )</w:t>
            </w:r>
            <w:proofErr w:type="gramEnd"/>
            <w:r w:rsidRPr="00D35039">
              <w:rPr>
                <w:rFonts w:ascii="Arial" w:hAnsi="Arial" w:cs="Arial"/>
                <w:sz w:val="18"/>
                <w:szCs w:val="18"/>
              </w:rPr>
              <w:t>.</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Indicar el número de procedimiento de contratación asignado por </w:t>
            </w:r>
            <w:proofErr w:type="spellStart"/>
            <w:r w:rsidRPr="00D35039">
              <w:rPr>
                <w:rFonts w:ascii="Arial" w:hAnsi="Arial" w:cs="Arial"/>
                <w:sz w:val="18"/>
                <w:szCs w:val="18"/>
              </w:rPr>
              <w:t>CompraNet</w:t>
            </w:r>
            <w:proofErr w:type="spellEnd"/>
            <w:r w:rsidRPr="00D35039">
              <w:rPr>
                <w:rFonts w:ascii="Arial" w:hAnsi="Arial" w:cs="Arial"/>
                <w:sz w:val="18"/>
                <w:szCs w:val="18"/>
              </w:rPr>
              <w:t>.</w:t>
            </w:r>
          </w:p>
          <w:p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razón social o denominación del licitante.</w:t>
            </w:r>
          </w:p>
          <w:p w:rsidR="00D35039" w:rsidRPr="00D35039" w:rsidRDefault="00D35039" w:rsidP="00D35039">
            <w:pPr>
              <w:jc w:val="both"/>
              <w:rPr>
                <w:rFonts w:ascii="Arial" w:hAnsi="Arial" w:cs="Arial"/>
                <w:sz w:val="18"/>
                <w:szCs w:val="18"/>
              </w:rPr>
            </w:pPr>
            <w:r w:rsidRPr="00D35039">
              <w:rPr>
                <w:rFonts w:ascii="Arial" w:hAnsi="Arial" w:cs="Arial"/>
                <w:sz w:val="18"/>
                <w:szCs w:val="18"/>
              </w:rPr>
              <w:t>Indicar el Registro Federal de Contribuyentes del licitante.</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D35039">
                <w:rPr>
                  <w:rFonts w:ascii="Arial" w:hAnsi="Arial" w:cs="Arial"/>
                  <w:sz w:val="18"/>
                  <w:szCs w:val="18"/>
                </w:rPr>
                <w:t>http://www.comprasdegobierno.gob.mx/calculadora</w:t>
              </w:r>
            </w:hyperlink>
          </w:p>
          <w:p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“Trabajadores”, utilizar el total de los trabajadores con los que cuenta la empresa a la fecha de la emisión de la manifestación.</w:t>
            </w:r>
          </w:p>
          <w:p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“ventas anuales”, utilizar los datos conforme al reporte de su ejercicio fiscal correspondiente a la última declaración anual de impuestos federales, expresados en millones de pesos.</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tamaño de la empresa (Micro, Pequeña o Mediana), conforme al resultado de la operación señalada en el numeral anterior. </w:t>
            </w:r>
          </w:p>
          <w:p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rsidR="00D35039" w:rsidRPr="00D35039" w:rsidRDefault="00D35039" w:rsidP="00D35039">
            <w:pPr>
              <w:jc w:val="both"/>
              <w:rPr>
                <w:rFonts w:ascii="Arial" w:hAnsi="Arial" w:cs="Arial"/>
                <w:sz w:val="18"/>
                <w:szCs w:val="18"/>
              </w:rPr>
            </w:pPr>
          </w:p>
        </w:tc>
      </w:tr>
    </w:tbl>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Administrador</w:t>
      </w: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08.</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DE CARTA RELATIVA DERECHOS DE AUTOR</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(_______________NOMBRE____________) BAJO PROTESTA DE DECIR VERDAD, EN MI CARÁCTER DE REPRESENTANTE LEGAL DE LA EMPRESA ______________________________, DECLARO LO SIGUIENTE: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POR LO ANTERIOR, MANIFIESTO EN ESTE ACTO, QUE NO SE ENCUENTRA EN NINGUNO DE LOS SUPUESTOS DE INFRACCIÓN A LA LEY FEDERAL DE DERECHOS DE AUTOR, NI A LA LEY DE LA PROPIEDAD INDUSTRIAL.</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NUMERO 9 (NUEVE)</w:t>
      </w:r>
    </w:p>
    <w:p w:rsidR="00D35039" w:rsidRPr="000B4734" w:rsidRDefault="00D35039" w:rsidP="000B4734">
      <w:pPr>
        <w:jc w:val="center"/>
        <w:rPr>
          <w:rFonts w:ascii="Arial" w:hAnsi="Arial" w:cs="Arial"/>
          <w:b/>
          <w:sz w:val="18"/>
          <w:szCs w:val="18"/>
        </w:rPr>
      </w:pP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DE PROTESTA DE DECIR VERDAD, QUE DE RESULTAR GANADOR CONTARA CON NUMERO TELEFÓNICO 01 800</w:t>
      </w:r>
    </w:p>
    <w:p w:rsidR="00D35039" w:rsidRPr="000B4734" w:rsidRDefault="00D35039" w:rsidP="000B4734">
      <w:pPr>
        <w:jc w:val="center"/>
        <w:rPr>
          <w:rFonts w:ascii="Arial" w:hAnsi="Arial" w:cs="Arial"/>
          <w:b/>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QUE DE RESULTAR GANADOR CONTARE CON EL SERVICIO DEL NÚMERO TELEFÓNICO 01 800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NÚMERO 10 (DIEZ)</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INFORMACIÓN RESERVADA Y CONFIDENCIAL</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PREFERENTEMENTE EN PAPEL MEMBRETADO DEL PARTICIPANTE.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Lugar y Fecha., a _____ de ___________________ del 20___.</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para los efectos establecidos en los artículos 110, 113 y 117 de la Ley Federal de Transparencia y Acceso a la Información Pública y los correlativos al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(EN CASO DE QUE SE CONSIDERE QUE NINGÚN DOCUMENTO DE LOS QUE SE ENTREGAN EN LA PROPOSICIÓN ES DE NATURALEZA CONFIDENCIAL DEBERÁ SEÑALARSE LA REDACCIÓN SIGUIENTE.)</w:t>
      </w:r>
    </w:p>
    <w:p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ninguno de los documentos que se entregan en nuestra proposición es de naturaleza confidencial para los efectos de Ley Federal de Transparencia y Acceso a la Información Pública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(UTILIZAR ÚNICAMENTE EL PÁRRAFO QUE CORRESPONDA)</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NOMBRE Y FIRMA DE LA PERSONA FACULTADA LEGALMENTE</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11</w:t>
      </w:r>
    </w:p>
    <w:p w:rsidR="00D35039" w:rsidRPr="000B4734" w:rsidRDefault="00D35039" w:rsidP="000B4734">
      <w:pPr>
        <w:jc w:val="center"/>
        <w:rPr>
          <w:rFonts w:ascii="Arial" w:hAnsi="Arial" w:cs="Arial"/>
          <w:b/>
          <w:sz w:val="18"/>
          <w:szCs w:val="18"/>
        </w:rPr>
      </w:pPr>
    </w:p>
    <w:p w:rsidR="00D35039" w:rsidRDefault="00D35039" w:rsidP="000B4734">
      <w:pPr>
        <w:jc w:val="center"/>
        <w:rPr>
          <w:rFonts w:ascii="Arial" w:hAnsi="Arial" w:cs="Arial"/>
          <w:b/>
          <w:sz w:val="18"/>
          <w:szCs w:val="18"/>
        </w:rPr>
      </w:pPr>
      <w:r w:rsidRPr="000B4734">
        <w:rPr>
          <w:rFonts w:ascii="Arial" w:hAnsi="Arial" w:cs="Arial"/>
          <w:b/>
          <w:sz w:val="18"/>
          <w:szCs w:val="18"/>
        </w:rPr>
        <w:t>FORMATO DE CONTRATO DE PRESTACIÓN DE SERVICIOS</w:t>
      </w:r>
    </w:p>
    <w:p w:rsidR="007962CB" w:rsidRPr="000B4734" w:rsidRDefault="007962CB" w:rsidP="000B4734">
      <w:pPr>
        <w:jc w:val="center"/>
        <w:rPr>
          <w:rFonts w:ascii="Arial" w:hAnsi="Arial" w:cs="Arial"/>
          <w:b/>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CONTRATO</w:t>
      </w:r>
      <w:r w:rsidRPr="007962CB">
        <w:rPr>
          <w:rFonts w:ascii="Arial" w:hAnsi="Arial" w:cs="Arial"/>
          <w:b/>
          <w:sz w:val="18"/>
          <w:szCs w:val="18"/>
          <w:u w:val="single"/>
        </w:rPr>
        <w:t xml:space="preserve"> (ABIERTO O CERRADO)</w:t>
      </w:r>
      <w:r w:rsidRPr="007962CB">
        <w:rPr>
          <w:rFonts w:ascii="Arial" w:hAnsi="Arial" w:cs="Arial"/>
          <w:sz w:val="18"/>
          <w:szCs w:val="18"/>
        </w:rPr>
        <w:t xml:space="preserve"> PARA LA PRESTACIÓN DE SERVICIOS DE </w:t>
      </w:r>
      <w:r w:rsidRPr="007962CB">
        <w:rPr>
          <w:rFonts w:ascii="Arial" w:hAnsi="Arial" w:cs="Arial"/>
          <w:b/>
          <w:bCs/>
          <w:sz w:val="18"/>
          <w:szCs w:val="18"/>
        </w:rPr>
        <w:t>________</w:t>
      </w:r>
      <w:r w:rsidRPr="007962CB">
        <w:rPr>
          <w:rFonts w:ascii="Arial" w:hAnsi="Arial" w:cs="Arial"/>
          <w:sz w:val="18"/>
          <w:szCs w:val="18"/>
        </w:rPr>
        <w:t xml:space="preserve"> QUE CELEBRAN, POR UNA PARTE, EL EJECUTIVO FEDERAL POR CONDUCTO DE LA (</w:t>
      </w:r>
      <w:r w:rsidRPr="007962CB">
        <w:rPr>
          <w:rFonts w:ascii="Arial" w:hAnsi="Arial" w:cs="Arial"/>
          <w:b/>
          <w:sz w:val="18"/>
          <w:szCs w:val="18"/>
          <w:u w:val="single"/>
        </w:rPr>
        <w:t>NOMBRE DE LA DEPENDENCIA O ENTIDAD)</w:t>
      </w:r>
      <w:r w:rsidRPr="007962CB">
        <w:rPr>
          <w:rFonts w:ascii="Arial" w:hAnsi="Arial" w:cs="Arial"/>
          <w:sz w:val="18"/>
          <w:szCs w:val="18"/>
        </w:rPr>
        <w:t xml:space="preserve">, REPRESENTADA POR </w:t>
      </w:r>
      <w:r w:rsidRPr="007962CB">
        <w:rPr>
          <w:rFonts w:ascii="Arial" w:hAnsi="Arial" w:cs="Arial"/>
          <w:b/>
          <w:bCs/>
          <w:sz w:val="18"/>
          <w:szCs w:val="18"/>
          <w:u w:val="single"/>
        </w:rPr>
        <w:t xml:space="preserve"> (NOMBRE DEL REPRESENTANTE DE LA DEPENDENCIA O ENTIDAD)</w:t>
      </w:r>
      <w:r w:rsidRPr="007962CB">
        <w:rPr>
          <w:rFonts w:ascii="Arial" w:hAnsi="Arial" w:cs="Arial"/>
          <w:sz w:val="18"/>
          <w:szCs w:val="18"/>
        </w:rPr>
        <w:t xml:space="preserve">, EN SU CARÁCTER DE </w:t>
      </w:r>
      <w:r w:rsidRPr="007962CB">
        <w:rPr>
          <w:rFonts w:ascii="Arial" w:hAnsi="Arial" w:cs="Arial"/>
          <w:b/>
          <w:bCs/>
          <w:sz w:val="18"/>
          <w:szCs w:val="18"/>
        </w:rPr>
        <w:t>(</w:t>
      </w:r>
      <w:r w:rsidRPr="007962CB">
        <w:rPr>
          <w:rFonts w:ascii="Arial" w:hAnsi="Arial" w:cs="Arial"/>
          <w:b/>
          <w:bCs/>
          <w:sz w:val="18"/>
          <w:szCs w:val="18"/>
          <w:u w:val="single"/>
        </w:rPr>
        <w:t>SEÑALAR CARGO DEL REPRESENTANTE)</w:t>
      </w:r>
      <w:r w:rsidRPr="007962CB">
        <w:rPr>
          <w:rFonts w:ascii="Arial" w:hAnsi="Arial" w:cs="Arial"/>
          <w:sz w:val="18"/>
          <w:szCs w:val="18"/>
        </w:rPr>
        <w:t xml:space="preserve">, EN ADELANTE </w:t>
      </w:r>
      <w:r w:rsidRPr="007962CB">
        <w:rPr>
          <w:rFonts w:ascii="Arial" w:hAnsi="Arial" w:cs="Arial"/>
          <w:b/>
          <w:sz w:val="18"/>
          <w:szCs w:val="18"/>
        </w:rPr>
        <w:t xml:space="preserve"> “LA DEPENDENCIA O ENTIDAD”</w:t>
      </w:r>
      <w:r w:rsidRPr="007962CB">
        <w:rPr>
          <w:rFonts w:ascii="Arial" w:hAnsi="Arial" w:cs="Arial"/>
          <w:sz w:val="18"/>
          <w:szCs w:val="18"/>
        </w:rPr>
        <w:t xml:space="preserve"> Y, POR LA OTRA, (</w:t>
      </w:r>
      <w:r w:rsidRPr="007962CB">
        <w:rPr>
          <w:rFonts w:ascii="Arial" w:hAnsi="Arial" w:cs="Arial"/>
          <w:b/>
          <w:sz w:val="18"/>
          <w:szCs w:val="18"/>
          <w:u w:val="single"/>
        </w:rPr>
        <w:t>NOMBRE DE LA PERSONA FÍSICA O RAZON SOCIAL DE LA MORAL)</w:t>
      </w:r>
      <w:r w:rsidRPr="007962CB">
        <w:rPr>
          <w:rFonts w:ascii="Arial" w:hAnsi="Arial" w:cs="Arial"/>
          <w:sz w:val="18"/>
          <w:szCs w:val="18"/>
        </w:rPr>
        <w:t xml:space="preserve">, EN LO SUCESIVO </w:t>
      </w:r>
      <w:r w:rsidRPr="007962CB">
        <w:rPr>
          <w:rFonts w:ascii="Arial" w:hAnsi="Arial" w:cs="Arial"/>
          <w:b/>
          <w:sz w:val="18"/>
          <w:szCs w:val="18"/>
        </w:rPr>
        <w:t>“EL PROVEEDOR”</w:t>
      </w:r>
      <w:r w:rsidRPr="007962CB">
        <w:rPr>
          <w:rFonts w:ascii="Arial" w:hAnsi="Arial" w:cs="Arial"/>
          <w:sz w:val="18"/>
          <w:szCs w:val="18"/>
        </w:rPr>
        <w:t xml:space="preserve">, A QUIENES DE MANERA CONJUNTA SE LES DENOMINARÁ </w:t>
      </w:r>
      <w:r w:rsidRPr="007962CB">
        <w:rPr>
          <w:rFonts w:ascii="Arial" w:hAnsi="Arial" w:cs="Arial"/>
          <w:b/>
          <w:sz w:val="18"/>
          <w:szCs w:val="18"/>
        </w:rPr>
        <w:t>“LAS PARTES”</w:t>
      </w:r>
      <w:r w:rsidRPr="007962CB">
        <w:rPr>
          <w:rFonts w:ascii="Arial" w:hAnsi="Arial" w:cs="Arial"/>
          <w:sz w:val="18"/>
          <w:szCs w:val="18"/>
        </w:rPr>
        <w:t>, AL TENOR DE LAS DECLARACIONES Y CLÁUSULAS SIGUIENTES:</w:t>
      </w:r>
    </w:p>
    <w:p w:rsidR="007962CB" w:rsidRPr="007962CB" w:rsidRDefault="007962CB" w:rsidP="007962CB">
      <w:pPr>
        <w:jc w:val="center"/>
        <w:rPr>
          <w:rFonts w:ascii="Arial" w:hAnsi="Arial" w:cs="Arial"/>
          <w:sz w:val="18"/>
          <w:szCs w:val="18"/>
          <w:bdr w:val="none" w:sz="0" w:space="0" w:color="auto" w:frame="1"/>
          <w:lang w:eastAsia="es-MX"/>
        </w:rPr>
      </w:pPr>
      <w:r w:rsidRPr="007962CB">
        <w:rPr>
          <w:rFonts w:ascii="Arial" w:hAnsi="Arial" w:cs="Arial"/>
          <w:b/>
          <w:sz w:val="18"/>
          <w:szCs w:val="18"/>
        </w:rPr>
        <w:t>DECLARACIONES</w:t>
      </w:r>
    </w:p>
    <w:p w:rsidR="007962CB" w:rsidRPr="007962CB" w:rsidRDefault="007962CB" w:rsidP="007962CB">
      <w:pPr>
        <w:pStyle w:val="Prrafodelista"/>
        <w:shd w:val="clear" w:color="auto" w:fill="FFFFFF"/>
        <w:ind w:left="720"/>
        <w:jc w:val="both"/>
        <w:textAlignment w:val="baseline"/>
        <w:rPr>
          <w:rFonts w:ascii="Arial" w:hAnsi="Arial" w:cs="Arial"/>
          <w:sz w:val="18"/>
          <w:szCs w:val="18"/>
          <w:bdr w:val="none" w:sz="0" w:space="0" w:color="auto" w:frame="1"/>
          <w:lang w:eastAsia="es-MX"/>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 xml:space="preserve">1. </w:t>
      </w:r>
      <w:r w:rsidRPr="007962CB">
        <w:rPr>
          <w:rFonts w:ascii="Arial" w:hAnsi="Arial" w:cs="Arial"/>
          <w:b/>
          <w:sz w:val="18"/>
          <w:szCs w:val="18"/>
        </w:rPr>
        <w:tab/>
        <w:t xml:space="preserve"> “LA DEPENDENCIA O ENTIDAD”</w:t>
      </w:r>
      <w:r w:rsidRPr="007962CB">
        <w:rPr>
          <w:rFonts w:ascii="Arial" w:hAnsi="Arial" w:cs="Arial"/>
          <w:sz w:val="18"/>
          <w:szCs w:val="18"/>
        </w:rPr>
        <w:t xml:space="preserve"> </w:t>
      </w:r>
      <w:r w:rsidRPr="007962CB">
        <w:rPr>
          <w:rFonts w:ascii="Arial" w:hAnsi="Arial" w:cs="Arial"/>
          <w:bCs/>
          <w:sz w:val="18"/>
          <w:szCs w:val="18"/>
        </w:rPr>
        <w:t xml:space="preserve">declara que: </w:t>
      </w:r>
    </w:p>
    <w:p w:rsidR="007962CB" w:rsidRPr="007962CB" w:rsidRDefault="007962CB" w:rsidP="007962CB">
      <w:pPr>
        <w:widowControl w:val="0"/>
        <w:tabs>
          <w:tab w:val="left" w:pos="426"/>
        </w:tabs>
        <w:ind w:left="426" w:hanging="426"/>
        <w:jc w:val="both"/>
        <w:rPr>
          <w:rFonts w:ascii="Arial" w:hAnsi="Arial" w:cs="Arial"/>
          <w:sz w:val="18"/>
          <w:szCs w:val="18"/>
        </w:rPr>
      </w:pPr>
    </w:p>
    <w:p w:rsidR="007962CB" w:rsidRPr="007962CB" w:rsidRDefault="007962CB" w:rsidP="007962CB">
      <w:pPr>
        <w:widowControl w:val="0"/>
        <w:tabs>
          <w:tab w:val="left" w:pos="426"/>
        </w:tabs>
        <w:ind w:left="426" w:hanging="426"/>
        <w:jc w:val="both"/>
        <w:rPr>
          <w:rFonts w:ascii="Arial" w:hAnsi="Arial" w:cs="Arial"/>
          <w:b/>
          <w:bCs/>
          <w:sz w:val="18"/>
          <w:szCs w:val="18"/>
        </w:rPr>
      </w:pPr>
      <w:r w:rsidRPr="007962CB">
        <w:rPr>
          <w:rFonts w:ascii="Arial" w:hAnsi="Arial" w:cs="Arial"/>
          <w:b/>
          <w:sz w:val="18"/>
          <w:szCs w:val="18"/>
        </w:rPr>
        <w:t>1.1</w:t>
      </w:r>
      <w:r w:rsidRPr="007962CB">
        <w:rPr>
          <w:rFonts w:ascii="Arial" w:hAnsi="Arial" w:cs="Arial"/>
          <w:sz w:val="18"/>
          <w:szCs w:val="18"/>
        </w:rPr>
        <w:tab/>
        <w:t xml:space="preserve">Es una </w:t>
      </w:r>
      <w:r w:rsidRPr="007962CB">
        <w:rPr>
          <w:rFonts w:ascii="Arial" w:hAnsi="Arial" w:cs="Arial"/>
          <w:b/>
          <w:sz w:val="18"/>
          <w:szCs w:val="18"/>
        </w:rPr>
        <w:t>“LA DEPENDENCIA O ENTIDAD”</w:t>
      </w:r>
      <w:r w:rsidRPr="007962CB">
        <w:rPr>
          <w:rFonts w:ascii="Arial" w:hAnsi="Arial" w:cs="Arial"/>
          <w:sz w:val="18"/>
          <w:szCs w:val="18"/>
        </w:rPr>
        <w:t xml:space="preserve"> de la Administración Pública Federal, de conformidad con </w:t>
      </w:r>
      <w:r w:rsidRPr="007962CB">
        <w:rPr>
          <w:rFonts w:ascii="Arial" w:hAnsi="Arial" w:cs="Arial"/>
          <w:sz w:val="18"/>
          <w:szCs w:val="18"/>
          <w:u w:val="single"/>
        </w:rPr>
        <w:t xml:space="preserve">______ </w:t>
      </w:r>
      <w:r w:rsidRPr="007962CB">
        <w:rPr>
          <w:rFonts w:ascii="Arial" w:hAnsi="Arial" w:cs="Arial"/>
          <w:sz w:val="18"/>
          <w:szCs w:val="18"/>
        </w:rPr>
        <w:t xml:space="preserve">(ordenamiento jurídico en los que se regule su existencia, cuya competencia y atribuciones se señalan en ___ (ordenamiento jurídico en los que se regulen sus atribuciones y competencias) __. </w:t>
      </w:r>
    </w:p>
    <w:p w:rsidR="007962CB" w:rsidRPr="007962CB" w:rsidRDefault="007962CB" w:rsidP="007962CB">
      <w:pPr>
        <w:widowControl w:val="0"/>
        <w:tabs>
          <w:tab w:val="left" w:pos="426"/>
        </w:tabs>
        <w:ind w:left="426" w:hanging="426"/>
        <w:jc w:val="both"/>
        <w:rPr>
          <w:rFonts w:ascii="Arial" w:hAnsi="Arial" w:cs="Arial"/>
          <w:sz w:val="18"/>
          <w:szCs w:val="18"/>
        </w:rPr>
      </w:pPr>
    </w:p>
    <w:p w:rsidR="007962CB" w:rsidRPr="007962CB" w:rsidRDefault="007962CB" w:rsidP="007962CB">
      <w:pPr>
        <w:ind w:left="426" w:hanging="426"/>
        <w:jc w:val="both"/>
        <w:rPr>
          <w:rFonts w:ascii="Arial" w:hAnsi="Arial" w:cs="Arial"/>
          <w:sz w:val="18"/>
          <w:szCs w:val="18"/>
        </w:rPr>
      </w:pPr>
      <w:r w:rsidRPr="007962CB">
        <w:rPr>
          <w:rFonts w:ascii="Arial" w:hAnsi="Arial" w:cs="Arial"/>
          <w:b/>
          <w:sz w:val="18"/>
          <w:szCs w:val="18"/>
        </w:rPr>
        <w:t>1.2</w:t>
      </w:r>
      <w:r w:rsidRPr="007962CB">
        <w:rPr>
          <w:rFonts w:ascii="Arial" w:hAnsi="Arial" w:cs="Arial"/>
          <w:sz w:val="18"/>
          <w:szCs w:val="18"/>
        </w:rPr>
        <w:tab/>
        <w:t>Conforme a lo dispuesto por ___ (ordenamiento jurídico en los que se regulen sus facultades o instrumento notarial en el que se le otorga las facultades), el C.</w:t>
      </w:r>
      <w:r w:rsidRPr="007962CB">
        <w:rPr>
          <w:rFonts w:ascii="Arial" w:hAnsi="Arial" w:cs="Arial"/>
          <w:sz w:val="18"/>
          <w:szCs w:val="18"/>
          <w:u w:val="single"/>
        </w:rPr>
        <w:t xml:space="preserve"> (</w:t>
      </w:r>
      <w:r w:rsidRPr="007962CB">
        <w:rPr>
          <w:rFonts w:ascii="Arial" w:hAnsi="Arial" w:cs="Arial"/>
          <w:b/>
          <w:sz w:val="18"/>
          <w:szCs w:val="18"/>
          <w:u w:val="single"/>
        </w:rPr>
        <w:t>NOMBRE DEL O LA REPRESENTANTE DE LA DEPENDENCIA O ENTIDAD</w:t>
      </w:r>
      <w:r w:rsidRPr="007962CB">
        <w:rPr>
          <w:rFonts w:ascii="Arial" w:hAnsi="Arial" w:cs="Arial"/>
          <w:sz w:val="18"/>
          <w:szCs w:val="18"/>
          <w:u w:val="single"/>
        </w:rPr>
        <w:t>)</w:t>
      </w:r>
      <w:r w:rsidRPr="007962CB">
        <w:rPr>
          <w:rFonts w:ascii="Arial" w:hAnsi="Arial" w:cs="Arial"/>
          <w:sz w:val="18"/>
          <w:szCs w:val="18"/>
        </w:rPr>
        <w:t xml:space="preserve">, </w:t>
      </w:r>
      <w:r w:rsidRPr="007962CB">
        <w:rPr>
          <w:rFonts w:ascii="Arial" w:hAnsi="Arial" w:cs="Arial"/>
          <w:sz w:val="18"/>
          <w:szCs w:val="18"/>
          <w:u w:val="single"/>
        </w:rPr>
        <w:t>(</w:t>
      </w:r>
      <w:r w:rsidRPr="007962CB">
        <w:rPr>
          <w:rFonts w:ascii="Arial" w:hAnsi="Arial" w:cs="Arial"/>
          <w:b/>
          <w:sz w:val="18"/>
          <w:szCs w:val="18"/>
          <w:u w:val="single"/>
        </w:rPr>
        <w:t>SEÑALAR CARGO DEL O LA REPRESENTANTE</w:t>
      </w:r>
      <w:r w:rsidRPr="007962CB">
        <w:rPr>
          <w:rFonts w:ascii="Arial" w:hAnsi="Arial" w:cs="Arial"/>
          <w:sz w:val="18"/>
          <w:szCs w:val="18"/>
          <w:u w:val="single"/>
        </w:rPr>
        <w:t>)</w:t>
      </w:r>
      <w:r w:rsidRPr="007962CB">
        <w:rPr>
          <w:rFonts w:ascii="Arial" w:hAnsi="Arial" w:cs="Arial"/>
          <w:sz w:val="18"/>
          <w:szCs w:val="18"/>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7962CB" w:rsidRPr="007962CB" w:rsidRDefault="007962CB" w:rsidP="007962CB">
      <w:pPr>
        <w:ind w:left="426" w:hanging="426"/>
        <w:jc w:val="both"/>
        <w:rPr>
          <w:rFonts w:ascii="Arial" w:hAnsi="Arial" w:cs="Arial"/>
          <w:sz w:val="18"/>
          <w:szCs w:val="18"/>
        </w:rPr>
      </w:pPr>
    </w:p>
    <w:p w:rsidR="007962CB" w:rsidRPr="007962CB" w:rsidRDefault="007962CB" w:rsidP="007962CB">
      <w:pPr>
        <w:ind w:left="426" w:hanging="426"/>
        <w:jc w:val="both"/>
        <w:rPr>
          <w:rFonts w:ascii="Arial" w:hAnsi="Arial" w:cs="Arial"/>
          <w:sz w:val="18"/>
          <w:szCs w:val="18"/>
        </w:rPr>
      </w:pPr>
      <w:r w:rsidRPr="007962CB">
        <w:rPr>
          <w:rFonts w:ascii="Arial" w:hAnsi="Arial" w:cs="Arial"/>
          <w:b/>
          <w:sz w:val="18"/>
          <w:szCs w:val="18"/>
        </w:rPr>
        <w:t xml:space="preserve">1.3 </w:t>
      </w:r>
      <w:r w:rsidRPr="007962CB">
        <w:rPr>
          <w:rFonts w:ascii="Arial" w:hAnsi="Arial" w:cs="Arial"/>
          <w:sz w:val="18"/>
          <w:szCs w:val="18"/>
        </w:rPr>
        <w:t>De conformidad con ____(ordenamiento jurídico en los que se regulen sus facultades)__ suscribe el presente instrumento el C.</w:t>
      </w:r>
      <w:r w:rsidRPr="007962CB">
        <w:rPr>
          <w:rFonts w:ascii="Arial" w:hAnsi="Arial" w:cs="Arial"/>
          <w:sz w:val="18"/>
          <w:szCs w:val="18"/>
          <w:u w:val="single"/>
        </w:rPr>
        <w:t>(</w:t>
      </w:r>
      <w:r w:rsidRPr="007962CB">
        <w:rPr>
          <w:rFonts w:ascii="Arial" w:hAnsi="Arial" w:cs="Arial"/>
          <w:b/>
          <w:sz w:val="18"/>
          <w:szCs w:val="18"/>
          <w:u w:val="single"/>
        </w:rPr>
        <w:t>NOMBRE DEL ADMINISTRADOR DEL CONTRATO)</w:t>
      </w:r>
      <w:r w:rsidRPr="007962CB">
        <w:rPr>
          <w:rFonts w:ascii="Arial" w:hAnsi="Arial" w:cs="Arial"/>
          <w:sz w:val="18"/>
          <w:szCs w:val="18"/>
          <w:u w:val="single"/>
        </w:rPr>
        <w:t>, (</w:t>
      </w:r>
      <w:r w:rsidRPr="007962CB">
        <w:rPr>
          <w:rFonts w:ascii="Arial" w:hAnsi="Arial" w:cs="Arial"/>
          <w:b/>
          <w:sz w:val="18"/>
          <w:szCs w:val="18"/>
          <w:u w:val="single"/>
        </w:rPr>
        <w:t>SEÑALAR CARGO DEL ADMINISTRADOR DEL CONTRATO</w:t>
      </w:r>
      <w:r w:rsidRPr="007962CB">
        <w:rPr>
          <w:rFonts w:ascii="Arial" w:hAnsi="Arial" w:cs="Arial"/>
          <w:sz w:val="18"/>
          <w:szCs w:val="18"/>
          <w:u w:val="single"/>
        </w:rPr>
        <w:t>)</w:t>
      </w:r>
      <w:r w:rsidRPr="007962CB">
        <w:rPr>
          <w:rFonts w:ascii="Arial" w:hAnsi="Arial" w:cs="Arial"/>
          <w:sz w:val="18"/>
          <w:szCs w:val="18"/>
        </w:rPr>
        <w:t xml:space="preserve">, con R.F.C </w:t>
      </w:r>
      <w:r w:rsidRPr="007962CB">
        <w:rPr>
          <w:rFonts w:ascii="Arial" w:hAnsi="Arial" w:cs="Arial"/>
          <w:b/>
          <w:sz w:val="18"/>
          <w:szCs w:val="18"/>
          <w:u w:val="single"/>
        </w:rPr>
        <w:t xml:space="preserve"> Colocar RFC)</w:t>
      </w:r>
      <w:r w:rsidRPr="007962CB">
        <w:rPr>
          <w:rFonts w:ascii="Arial" w:hAnsi="Arial" w:cs="Arial"/>
          <w:sz w:val="18"/>
          <w:szCs w:val="18"/>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7962CB">
        <w:rPr>
          <w:rFonts w:ascii="Arial" w:hAnsi="Arial" w:cs="Arial"/>
          <w:b/>
          <w:sz w:val="18"/>
          <w:szCs w:val="18"/>
        </w:rPr>
        <w:t>“EL PROVEEDOR”</w:t>
      </w:r>
      <w:r w:rsidRPr="007962CB">
        <w:rPr>
          <w:rFonts w:ascii="Arial" w:hAnsi="Arial" w:cs="Arial"/>
          <w:sz w:val="18"/>
          <w:szCs w:val="18"/>
        </w:rPr>
        <w:t xml:space="preserve"> para los efectos del presente contrato.</w:t>
      </w:r>
    </w:p>
    <w:p w:rsidR="007962CB" w:rsidRPr="007962CB" w:rsidRDefault="007962CB" w:rsidP="007962CB">
      <w:pPr>
        <w:ind w:left="426" w:hanging="426"/>
        <w:jc w:val="both"/>
        <w:rPr>
          <w:rFonts w:ascii="Arial" w:hAnsi="Arial" w:cs="Arial"/>
          <w:sz w:val="18"/>
          <w:szCs w:val="18"/>
        </w:rPr>
      </w:pPr>
    </w:p>
    <w:p w:rsidR="007962CB" w:rsidRPr="007962CB" w:rsidRDefault="007962CB" w:rsidP="007962CB">
      <w:pPr>
        <w:ind w:left="426" w:hanging="426"/>
        <w:jc w:val="both"/>
        <w:rPr>
          <w:rFonts w:ascii="Arial" w:hAnsi="Arial" w:cs="Arial"/>
          <w:sz w:val="18"/>
          <w:szCs w:val="18"/>
        </w:rPr>
      </w:pPr>
      <w:r w:rsidRPr="007962CB">
        <w:rPr>
          <w:rFonts w:ascii="Arial" w:hAnsi="Arial" w:cs="Arial"/>
          <w:b/>
          <w:sz w:val="18"/>
          <w:szCs w:val="18"/>
        </w:rPr>
        <w:t>1.5</w:t>
      </w:r>
      <w:r w:rsidRPr="007962CB">
        <w:rPr>
          <w:rFonts w:ascii="Arial" w:hAnsi="Arial" w:cs="Arial"/>
          <w:sz w:val="18"/>
          <w:szCs w:val="18"/>
        </w:rPr>
        <w:tab/>
        <w:t xml:space="preserve">La adjudicación del presente contrato se realizó mediante el procedimiento de </w:t>
      </w:r>
      <w:r w:rsidRPr="007962CB">
        <w:rPr>
          <w:rFonts w:ascii="Arial" w:hAnsi="Arial" w:cs="Arial"/>
          <w:sz w:val="18"/>
          <w:szCs w:val="18"/>
          <w:u w:val="single"/>
        </w:rPr>
        <w:t>(</w:t>
      </w:r>
      <w:r w:rsidRPr="007962CB">
        <w:rPr>
          <w:rFonts w:ascii="Arial" w:hAnsi="Arial" w:cs="Arial"/>
          <w:b/>
          <w:sz w:val="18"/>
          <w:szCs w:val="18"/>
          <w:u w:val="single"/>
        </w:rPr>
        <w:t>TIPO DE PROCEDIMIENTO</w:t>
      </w:r>
      <w:r w:rsidRPr="007962CB">
        <w:rPr>
          <w:rFonts w:ascii="Arial" w:hAnsi="Arial" w:cs="Arial"/>
          <w:sz w:val="18"/>
          <w:szCs w:val="18"/>
          <w:u w:val="single"/>
        </w:rPr>
        <w:t>)</w:t>
      </w:r>
      <w:r w:rsidRPr="007962CB">
        <w:rPr>
          <w:rFonts w:ascii="Arial" w:hAnsi="Arial" w:cs="Arial"/>
          <w:sz w:val="18"/>
          <w:szCs w:val="18"/>
        </w:rPr>
        <w:t xml:space="preserve">  </w:t>
      </w:r>
      <w:r w:rsidRPr="007962CB">
        <w:rPr>
          <w:rFonts w:ascii="Arial" w:hAnsi="Arial" w:cs="Arial"/>
          <w:sz w:val="18"/>
          <w:szCs w:val="18"/>
          <w:u w:val="single"/>
        </w:rPr>
        <w:t>(</w:t>
      </w:r>
      <w:r w:rsidRPr="007962CB">
        <w:rPr>
          <w:rFonts w:ascii="Arial" w:hAnsi="Arial" w:cs="Arial"/>
          <w:b/>
          <w:sz w:val="18"/>
          <w:szCs w:val="18"/>
          <w:u w:val="single"/>
        </w:rPr>
        <w:t>COLOCAR MEDIO DEL PROCEDIMIENTO</w:t>
      </w:r>
      <w:r w:rsidRPr="007962CB">
        <w:rPr>
          <w:rFonts w:ascii="Arial" w:hAnsi="Arial" w:cs="Arial"/>
          <w:sz w:val="18"/>
          <w:szCs w:val="18"/>
          <w:u w:val="single"/>
        </w:rPr>
        <w:t>)</w:t>
      </w:r>
      <w:r w:rsidRPr="007962CB">
        <w:rPr>
          <w:rFonts w:ascii="Arial" w:hAnsi="Arial" w:cs="Arial"/>
          <w:sz w:val="18"/>
          <w:szCs w:val="18"/>
        </w:rPr>
        <w:t xml:space="preserve"> de carácter </w:t>
      </w:r>
      <w:r w:rsidRPr="007962CB">
        <w:rPr>
          <w:rFonts w:ascii="Arial" w:hAnsi="Arial" w:cs="Arial"/>
          <w:b/>
          <w:sz w:val="18"/>
          <w:szCs w:val="18"/>
          <w:u w:val="single"/>
        </w:rPr>
        <w:t>(COLOCAR EL CARÁCTER DEL PROCEDIMIENTO)</w:t>
      </w:r>
      <w:r w:rsidRPr="007962CB">
        <w:rPr>
          <w:rFonts w:ascii="Arial" w:hAnsi="Arial" w:cs="Arial"/>
          <w:sz w:val="18"/>
          <w:szCs w:val="18"/>
        </w:rPr>
        <w:t>, al amparo de lo establecido en los artículos 134 de la Constitución Política de los Estados Unidos Mexicanos;(</w:t>
      </w:r>
      <w:r w:rsidRPr="007962CB">
        <w:rPr>
          <w:rFonts w:ascii="Arial" w:hAnsi="Arial" w:cs="Arial"/>
          <w:b/>
          <w:sz w:val="18"/>
          <w:szCs w:val="18"/>
        </w:rPr>
        <w:t>FUNDAMENTO</w:t>
      </w:r>
      <w:r w:rsidRPr="007962CB">
        <w:rPr>
          <w:rFonts w:ascii="Arial" w:hAnsi="Arial" w:cs="Arial"/>
          <w:sz w:val="18"/>
          <w:szCs w:val="18"/>
        </w:rPr>
        <w:t xml:space="preserve">) de la Ley de Adquisiciones, Arrendamientos y Servicios del Sector Público, </w:t>
      </w:r>
      <w:r w:rsidRPr="007962CB">
        <w:rPr>
          <w:rFonts w:ascii="Arial" w:hAnsi="Arial" w:cs="Arial"/>
          <w:b/>
          <w:sz w:val="18"/>
          <w:szCs w:val="18"/>
        </w:rPr>
        <w:t>“LAASSP”</w:t>
      </w:r>
      <w:r w:rsidRPr="007962CB">
        <w:rPr>
          <w:rFonts w:ascii="Arial" w:hAnsi="Arial" w:cs="Arial"/>
          <w:sz w:val="18"/>
          <w:szCs w:val="18"/>
        </w:rPr>
        <w:t>, y (ARTÍCULOS) de su Reglamento.</w:t>
      </w:r>
    </w:p>
    <w:p w:rsidR="007962CB" w:rsidRPr="007962CB" w:rsidRDefault="007962CB" w:rsidP="007962CB">
      <w:pPr>
        <w:ind w:left="426" w:hanging="426"/>
        <w:jc w:val="both"/>
        <w:rPr>
          <w:rFonts w:ascii="Arial" w:hAnsi="Arial" w:cs="Arial"/>
          <w:sz w:val="18"/>
          <w:szCs w:val="18"/>
        </w:rPr>
      </w:pPr>
    </w:p>
    <w:p w:rsidR="007962CB" w:rsidRPr="007962CB" w:rsidRDefault="007962CB" w:rsidP="007962CB">
      <w:pPr>
        <w:jc w:val="both"/>
        <w:rPr>
          <w:rFonts w:ascii="Arial" w:hAnsi="Arial" w:cs="Arial"/>
          <w:sz w:val="18"/>
          <w:szCs w:val="18"/>
        </w:rPr>
      </w:pPr>
    </w:p>
    <w:p w:rsidR="007962CB" w:rsidRPr="007962CB" w:rsidRDefault="007962CB" w:rsidP="007962CB">
      <w:pPr>
        <w:ind w:left="426" w:hanging="426"/>
        <w:jc w:val="both"/>
        <w:rPr>
          <w:rFonts w:ascii="Arial" w:hAnsi="Arial" w:cs="Arial"/>
          <w:sz w:val="18"/>
          <w:szCs w:val="18"/>
        </w:rPr>
      </w:pPr>
      <w:r w:rsidRPr="007962CB">
        <w:rPr>
          <w:rFonts w:ascii="Arial" w:hAnsi="Arial" w:cs="Arial"/>
          <w:b/>
          <w:sz w:val="18"/>
          <w:szCs w:val="18"/>
        </w:rPr>
        <w:t>1.6</w:t>
      </w:r>
      <w:r w:rsidRPr="007962CB">
        <w:rPr>
          <w:rFonts w:ascii="Arial" w:hAnsi="Arial" w:cs="Arial"/>
          <w:sz w:val="18"/>
          <w:szCs w:val="18"/>
        </w:rPr>
        <w:tab/>
      </w:r>
      <w:r w:rsidRPr="007962CB">
        <w:rPr>
          <w:rFonts w:ascii="Arial" w:hAnsi="Arial" w:cs="Arial"/>
          <w:b/>
          <w:sz w:val="18"/>
          <w:szCs w:val="18"/>
        </w:rPr>
        <w:t xml:space="preserve"> “LA DEPENDENCIA O ENTIDAD”</w:t>
      </w:r>
      <w:r w:rsidRPr="007962CB">
        <w:rPr>
          <w:rFonts w:ascii="Arial" w:hAnsi="Arial" w:cs="Arial"/>
          <w:sz w:val="18"/>
          <w:szCs w:val="18"/>
        </w:rPr>
        <w:t xml:space="preserve"> cuenta con suficiencia presupuestaria otorgada mediante </w:t>
      </w:r>
      <w:r w:rsidRPr="007962CB">
        <w:rPr>
          <w:rFonts w:ascii="Arial" w:hAnsi="Arial" w:cs="Arial"/>
          <w:b/>
          <w:sz w:val="18"/>
          <w:szCs w:val="18"/>
          <w:u w:val="single"/>
        </w:rPr>
        <w:t>(NUMERO DE SUFICIENCIA PRESUPUESTARIA)</w:t>
      </w:r>
      <w:r w:rsidRPr="007962CB">
        <w:rPr>
          <w:rFonts w:ascii="Arial" w:hAnsi="Arial" w:cs="Arial"/>
          <w:sz w:val="18"/>
          <w:szCs w:val="18"/>
        </w:rPr>
        <w:t xml:space="preserve"> con folio de autorización </w:t>
      </w:r>
      <w:r w:rsidRPr="007962CB">
        <w:rPr>
          <w:rFonts w:ascii="Arial" w:hAnsi="Arial" w:cs="Arial"/>
          <w:sz w:val="18"/>
          <w:szCs w:val="18"/>
          <w:u w:val="single"/>
        </w:rPr>
        <w:t>(</w:t>
      </w:r>
      <w:r w:rsidRPr="007962CB">
        <w:rPr>
          <w:rFonts w:ascii="Arial" w:hAnsi="Arial" w:cs="Arial"/>
          <w:b/>
          <w:sz w:val="18"/>
          <w:szCs w:val="18"/>
          <w:u w:val="single"/>
        </w:rPr>
        <w:t>FOLIO AUTORIZACIÓN SP)</w:t>
      </w:r>
      <w:r w:rsidRPr="007962CB">
        <w:rPr>
          <w:rFonts w:ascii="Arial" w:hAnsi="Arial" w:cs="Arial"/>
          <w:sz w:val="18"/>
          <w:szCs w:val="18"/>
        </w:rPr>
        <w:t xml:space="preserve"> </w:t>
      </w:r>
      <w:r w:rsidRPr="007962CB">
        <w:rPr>
          <w:rFonts w:ascii="Arial" w:hAnsi="Arial" w:cs="Arial"/>
          <w:b/>
          <w:bCs/>
          <w:sz w:val="18"/>
          <w:szCs w:val="18"/>
        </w:rPr>
        <w:t>26</w:t>
      </w:r>
      <w:r w:rsidRPr="007962CB">
        <w:rPr>
          <w:rFonts w:ascii="Arial" w:hAnsi="Arial" w:cs="Arial"/>
          <w:sz w:val="18"/>
          <w:szCs w:val="18"/>
        </w:rPr>
        <w:t>, de fecha</w:t>
      </w:r>
      <w:r w:rsidRPr="007962CB">
        <w:rPr>
          <w:rFonts w:ascii="Arial" w:hAnsi="Arial" w:cs="Arial"/>
          <w:b/>
          <w:bCs/>
          <w:sz w:val="18"/>
          <w:szCs w:val="18"/>
        </w:rPr>
        <w:t xml:space="preserve"> </w:t>
      </w:r>
      <w:r w:rsidRPr="007962CB">
        <w:rPr>
          <w:rFonts w:ascii="Arial" w:hAnsi="Arial" w:cs="Arial"/>
          <w:b/>
          <w:sz w:val="18"/>
          <w:szCs w:val="18"/>
        </w:rPr>
        <w:t>___</w:t>
      </w:r>
      <w:r w:rsidRPr="007962CB">
        <w:rPr>
          <w:rFonts w:ascii="Arial" w:hAnsi="Arial" w:cs="Arial"/>
          <w:sz w:val="18"/>
          <w:szCs w:val="18"/>
        </w:rPr>
        <w:t xml:space="preserve"> de </w:t>
      </w:r>
      <w:r w:rsidRPr="007962CB">
        <w:rPr>
          <w:rFonts w:ascii="Arial" w:hAnsi="Arial" w:cs="Arial"/>
          <w:b/>
          <w:sz w:val="18"/>
          <w:szCs w:val="18"/>
        </w:rPr>
        <w:t>_______</w:t>
      </w:r>
      <w:r w:rsidRPr="007962CB">
        <w:rPr>
          <w:rFonts w:ascii="Arial" w:hAnsi="Arial" w:cs="Arial"/>
          <w:sz w:val="18"/>
          <w:szCs w:val="18"/>
        </w:rPr>
        <w:t xml:space="preserve"> </w:t>
      </w:r>
      <w:proofErr w:type="spellStart"/>
      <w:r w:rsidRPr="007962CB">
        <w:rPr>
          <w:rFonts w:ascii="Arial" w:hAnsi="Arial" w:cs="Arial"/>
          <w:sz w:val="18"/>
          <w:szCs w:val="18"/>
        </w:rPr>
        <w:t>de</w:t>
      </w:r>
      <w:proofErr w:type="spellEnd"/>
      <w:r w:rsidRPr="007962CB">
        <w:rPr>
          <w:rFonts w:ascii="Arial" w:hAnsi="Arial" w:cs="Arial"/>
          <w:sz w:val="18"/>
          <w:szCs w:val="18"/>
        </w:rPr>
        <w:t xml:space="preserve"> </w:t>
      </w:r>
      <w:r w:rsidRPr="007962CB">
        <w:rPr>
          <w:rFonts w:ascii="Arial" w:hAnsi="Arial" w:cs="Arial"/>
          <w:b/>
          <w:sz w:val="18"/>
          <w:szCs w:val="18"/>
        </w:rPr>
        <w:t>______</w:t>
      </w:r>
      <w:r w:rsidRPr="007962CB">
        <w:rPr>
          <w:rFonts w:ascii="Arial" w:hAnsi="Arial" w:cs="Arial"/>
          <w:sz w:val="18"/>
          <w:szCs w:val="18"/>
        </w:rPr>
        <w:t xml:space="preserve">, emitido por la </w:t>
      </w:r>
      <w:r w:rsidRPr="007962CB">
        <w:rPr>
          <w:rFonts w:ascii="Arial" w:hAnsi="Arial" w:cs="Arial"/>
          <w:b/>
          <w:sz w:val="18"/>
          <w:szCs w:val="18"/>
        </w:rPr>
        <w:t>_____________________</w:t>
      </w:r>
      <w:r w:rsidRPr="007962CB">
        <w:rPr>
          <w:rFonts w:ascii="Arial" w:hAnsi="Arial" w:cs="Arial"/>
          <w:sz w:val="18"/>
          <w:szCs w:val="18"/>
        </w:rPr>
        <w:t xml:space="preserve">. </w:t>
      </w:r>
    </w:p>
    <w:p w:rsidR="007962CB" w:rsidRPr="007962CB" w:rsidRDefault="007962CB" w:rsidP="007962CB">
      <w:pPr>
        <w:ind w:left="426" w:hanging="426"/>
        <w:jc w:val="both"/>
        <w:rPr>
          <w:rFonts w:ascii="Arial" w:hAnsi="Arial" w:cs="Arial"/>
          <w:sz w:val="18"/>
          <w:szCs w:val="18"/>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1.7</w:t>
      </w:r>
      <w:r w:rsidRPr="007962CB">
        <w:rPr>
          <w:rFonts w:ascii="Arial" w:hAnsi="Arial" w:cs="Arial"/>
          <w:sz w:val="18"/>
          <w:szCs w:val="18"/>
        </w:rPr>
        <w:tab/>
        <w:t xml:space="preserve">Para efectos fiscales las Autoridades Hacendarias le han asignado el Registro Federal de Contribuyentes </w:t>
      </w:r>
      <w:r w:rsidRPr="007962CB">
        <w:rPr>
          <w:rFonts w:ascii="Arial" w:hAnsi="Arial" w:cs="Arial"/>
          <w:b/>
          <w:sz w:val="18"/>
          <w:szCs w:val="18"/>
        </w:rPr>
        <w:t>N° (RFC DEPENDENCIA O ENTIDAD)</w:t>
      </w:r>
      <w:r w:rsidRPr="007962CB">
        <w:rPr>
          <w:rFonts w:ascii="Arial" w:hAnsi="Arial" w:cs="Arial"/>
          <w:sz w:val="18"/>
          <w:szCs w:val="18"/>
        </w:rPr>
        <w:t>.</w:t>
      </w:r>
    </w:p>
    <w:p w:rsidR="007962CB" w:rsidRPr="007962CB" w:rsidRDefault="007962CB" w:rsidP="007962CB">
      <w:pPr>
        <w:tabs>
          <w:tab w:val="left" w:pos="426"/>
        </w:tabs>
        <w:ind w:left="426" w:hanging="426"/>
        <w:jc w:val="both"/>
        <w:rPr>
          <w:rFonts w:ascii="Arial" w:hAnsi="Arial" w:cs="Arial"/>
          <w:caps/>
          <w:sz w:val="18"/>
          <w:szCs w:val="18"/>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1.8</w:t>
      </w:r>
      <w:r w:rsidRPr="007962CB">
        <w:rPr>
          <w:rFonts w:ascii="Arial" w:hAnsi="Arial" w:cs="Arial"/>
          <w:sz w:val="18"/>
          <w:szCs w:val="18"/>
        </w:rPr>
        <w:tab/>
        <w:t>Tiene establecido su domicilio en ________________________________________ mismo que señala para los fines y efectos legales del presente contrato.</w:t>
      </w:r>
    </w:p>
    <w:p w:rsidR="007962CB" w:rsidRPr="007962CB" w:rsidRDefault="007962CB" w:rsidP="007962CB">
      <w:pPr>
        <w:widowControl w:val="0"/>
        <w:tabs>
          <w:tab w:val="left" w:pos="426"/>
        </w:tabs>
        <w:ind w:left="426" w:hanging="426"/>
        <w:jc w:val="both"/>
        <w:rPr>
          <w:rFonts w:ascii="Arial" w:hAnsi="Arial" w:cs="Arial"/>
          <w:sz w:val="18"/>
          <w:szCs w:val="18"/>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w:t>
      </w:r>
      <w:r w:rsidRPr="007962CB">
        <w:rPr>
          <w:rFonts w:ascii="Arial" w:hAnsi="Arial" w:cs="Arial"/>
          <w:sz w:val="18"/>
          <w:szCs w:val="18"/>
        </w:rPr>
        <w:tab/>
      </w:r>
      <w:r w:rsidRPr="007962CB">
        <w:rPr>
          <w:rFonts w:ascii="Arial" w:hAnsi="Arial" w:cs="Arial"/>
          <w:b/>
          <w:sz w:val="18"/>
          <w:szCs w:val="18"/>
        </w:rPr>
        <w:t>“EL PROVEEDOR”</w:t>
      </w:r>
      <w:r w:rsidRPr="007962CB">
        <w:rPr>
          <w:rFonts w:ascii="Arial" w:hAnsi="Arial" w:cs="Arial"/>
          <w:sz w:val="18"/>
          <w:szCs w:val="18"/>
        </w:rPr>
        <w:t>, por conducto de su representante declara que:</w:t>
      </w:r>
    </w:p>
    <w:p w:rsidR="007962CB" w:rsidRPr="007962CB" w:rsidRDefault="007962CB" w:rsidP="007962CB">
      <w:pPr>
        <w:widowControl w:val="0"/>
        <w:tabs>
          <w:tab w:val="left" w:pos="426"/>
        </w:tabs>
        <w:ind w:left="426" w:hanging="426"/>
        <w:jc w:val="both"/>
        <w:rPr>
          <w:rFonts w:ascii="Arial" w:hAnsi="Arial" w:cs="Arial"/>
          <w:sz w:val="18"/>
          <w:szCs w:val="18"/>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2.1</w:t>
      </w:r>
      <w:r w:rsidRPr="007962CB">
        <w:rPr>
          <w:rFonts w:ascii="Arial" w:hAnsi="Arial" w:cs="Arial"/>
          <w:sz w:val="18"/>
          <w:szCs w:val="18"/>
        </w:rPr>
        <w:tab/>
        <w:t xml:space="preserve">Es una persona </w:t>
      </w:r>
      <w:r w:rsidRPr="007962CB">
        <w:rPr>
          <w:rFonts w:ascii="Arial" w:hAnsi="Arial" w:cs="Arial"/>
          <w:b/>
          <w:sz w:val="18"/>
          <w:szCs w:val="18"/>
        </w:rPr>
        <w:t>MORAL</w:t>
      </w:r>
      <w:r w:rsidRPr="007962CB">
        <w:rPr>
          <w:rFonts w:ascii="Arial" w:hAnsi="Arial" w:cs="Arial"/>
          <w:b/>
          <w:bCs/>
          <w:sz w:val="18"/>
          <w:szCs w:val="18"/>
        </w:rPr>
        <w:t xml:space="preserve"> </w:t>
      </w:r>
      <w:r w:rsidRPr="007962CB">
        <w:rPr>
          <w:rFonts w:ascii="Arial" w:hAnsi="Arial" w:cs="Arial"/>
          <w:sz w:val="18"/>
          <w:szCs w:val="18"/>
        </w:rPr>
        <w:t xml:space="preserve">legalmente constituida mediante </w:t>
      </w:r>
      <w:r w:rsidRPr="007962CB">
        <w:rPr>
          <w:rFonts w:ascii="Arial" w:hAnsi="Arial" w:cs="Arial"/>
          <w:b/>
          <w:sz w:val="18"/>
          <w:szCs w:val="18"/>
        </w:rPr>
        <w:t>________________</w:t>
      </w:r>
      <w:r w:rsidRPr="007962CB">
        <w:rPr>
          <w:rFonts w:ascii="Arial" w:hAnsi="Arial" w:cs="Arial"/>
          <w:sz w:val="18"/>
          <w:szCs w:val="18"/>
        </w:rPr>
        <w:t xml:space="preserve"> (Describir el instrumento público que le dan origen y en su caso las modificaciones que se hubieran realizado), denominada </w:t>
      </w:r>
      <w:r w:rsidRPr="007962CB">
        <w:rPr>
          <w:rFonts w:ascii="Arial" w:hAnsi="Arial" w:cs="Arial"/>
          <w:b/>
          <w:sz w:val="18"/>
          <w:szCs w:val="18"/>
          <w:u w:val="single"/>
        </w:rPr>
        <w:t>(NOMBRE O RAZÓN SOCIAL)</w:t>
      </w:r>
      <w:r w:rsidRPr="007962CB">
        <w:rPr>
          <w:rFonts w:ascii="Arial" w:hAnsi="Arial" w:cs="Arial"/>
          <w:sz w:val="18"/>
          <w:szCs w:val="18"/>
        </w:rPr>
        <w:t xml:space="preserve">, cuyo objeto social es, entre otros, </w:t>
      </w:r>
      <w:r w:rsidRPr="007962CB">
        <w:rPr>
          <w:rFonts w:ascii="Arial" w:hAnsi="Arial" w:cs="Arial"/>
          <w:b/>
          <w:sz w:val="18"/>
          <w:szCs w:val="18"/>
        </w:rPr>
        <w:t>(OBJETO SOCIAL)</w:t>
      </w:r>
      <w:r w:rsidRPr="007962CB">
        <w:rPr>
          <w:rFonts w:ascii="Arial" w:hAnsi="Arial" w:cs="Arial"/>
          <w:sz w:val="18"/>
          <w:szCs w:val="18"/>
        </w:rPr>
        <w:t>.</w:t>
      </w:r>
    </w:p>
    <w:p w:rsidR="007962CB" w:rsidRPr="007962CB" w:rsidRDefault="007962CB" w:rsidP="007962CB">
      <w:pPr>
        <w:widowControl w:val="0"/>
        <w:tabs>
          <w:tab w:val="left" w:pos="426"/>
        </w:tabs>
        <w:jc w:val="both"/>
        <w:rPr>
          <w:rFonts w:ascii="Arial" w:hAnsi="Arial" w:cs="Arial"/>
          <w:sz w:val="18"/>
          <w:szCs w:val="18"/>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2.2</w:t>
      </w:r>
      <w:r w:rsidRPr="007962CB">
        <w:rPr>
          <w:rFonts w:ascii="Arial" w:hAnsi="Arial" w:cs="Arial"/>
          <w:sz w:val="18"/>
          <w:szCs w:val="18"/>
        </w:rPr>
        <w:tab/>
        <w:t>La o el C.</w:t>
      </w:r>
      <w:r w:rsidRPr="007962CB">
        <w:rPr>
          <w:rFonts w:ascii="Arial" w:hAnsi="Arial" w:cs="Arial"/>
          <w:b/>
          <w:bCs/>
          <w:sz w:val="18"/>
          <w:szCs w:val="18"/>
        </w:rPr>
        <w:t xml:space="preserve"> </w:t>
      </w:r>
      <w:r w:rsidRPr="007962CB">
        <w:rPr>
          <w:rFonts w:ascii="Arial" w:hAnsi="Arial" w:cs="Arial"/>
          <w:b/>
          <w:sz w:val="18"/>
          <w:szCs w:val="18"/>
        </w:rPr>
        <w:t>(</w:t>
      </w:r>
      <w:r w:rsidRPr="007962CB">
        <w:rPr>
          <w:rFonts w:ascii="Arial" w:hAnsi="Arial" w:cs="Arial"/>
          <w:b/>
          <w:sz w:val="18"/>
          <w:szCs w:val="18"/>
          <w:u w:val="single"/>
        </w:rPr>
        <w:t>NOMBRE DEL REPRESENTANTE LEGAL)</w:t>
      </w:r>
      <w:r w:rsidRPr="007962CB">
        <w:rPr>
          <w:rFonts w:ascii="Arial" w:hAnsi="Arial" w:cs="Arial"/>
          <w:sz w:val="18"/>
          <w:szCs w:val="18"/>
        </w:rPr>
        <w:t xml:space="preserve">, en su carácter de </w:t>
      </w:r>
      <w:r w:rsidRPr="007962CB">
        <w:rPr>
          <w:rFonts w:ascii="Arial" w:hAnsi="Arial" w:cs="Arial"/>
          <w:b/>
          <w:sz w:val="18"/>
          <w:szCs w:val="18"/>
        </w:rPr>
        <w:t>__________________</w:t>
      </w:r>
      <w:r w:rsidRPr="007962CB">
        <w:rPr>
          <w:rFonts w:ascii="Arial" w:hAnsi="Arial" w:cs="Arial"/>
          <w:sz w:val="18"/>
          <w:szCs w:val="18"/>
        </w:rPr>
        <w:t xml:space="preserve">, cuenta con facultades suficientes para suscribir el presente contrato y obligar a su representada, como lo acredita con </w:t>
      </w:r>
      <w:r w:rsidRPr="007962CB">
        <w:rPr>
          <w:rFonts w:ascii="Arial" w:hAnsi="Arial" w:cs="Arial"/>
          <w:b/>
          <w:sz w:val="18"/>
          <w:szCs w:val="18"/>
        </w:rPr>
        <w:t>_____________________________</w:t>
      </w:r>
      <w:r w:rsidRPr="007962CB">
        <w:rPr>
          <w:rFonts w:ascii="Arial" w:hAnsi="Arial" w:cs="Arial"/>
          <w:sz w:val="18"/>
          <w:szCs w:val="18"/>
        </w:rPr>
        <w:t>, instrumento que bajo protesta de decir verdad manifiesta no le ha sido limitado ni revocado en forma alguna.</w:t>
      </w:r>
    </w:p>
    <w:p w:rsidR="007962CB" w:rsidRPr="007962CB" w:rsidRDefault="007962CB" w:rsidP="007962CB">
      <w:pPr>
        <w:widowControl w:val="0"/>
        <w:tabs>
          <w:tab w:val="left" w:pos="426"/>
        </w:tabs>
        <w:ind w:left="426" w:hanging="426"/>
        <w:jc w:val="both"/>
        <w:rPr>
          <w:rFonts w:ascii="Arial" w:hAnsi="Arial" w:cs="Arial"/>
          <w:sz w:val="18"/>
          <w:szCs w:val="18"/>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2.3</w:t>
      </w:r>
      <w:r w:rsidRPr="007962CB">
        <w:rPr>
          <w:rFonts w:ascii="Arial" w:hAnsi="Arial" w:cs="Arial"/>
          <w:sz w:val="18"/>
          <w:szCs w:val="18"/>
        </w:rPr>
        <w:tab/>
        <w:t>Reúne las condiciones técnicas, jurídicas y económicas, y cuenta con la organización y elementos necesarios para su cumplimiento.</w:t>
      </w:r>
    </w:p>
    <w:p w:rsidR="007962CB" w:rsidRPr="007962CB" w:rsidRDefault="007962CB" w:rsidP="007962CB">
      <w:pPr>
        <w:widowControl w:val="0"/>
        <w:tabs>
          <w:tab w:val="left" w:pos="426"/>
        </w:tabs>
        <w:ind w:left="426" w:hanging="426"/>
        <w:jc w:val="both"/>
        <w:rPr>
          <w:rFonts w:ascii="Arial" w:hAnsi="Arial" w:cs="Arial"/>
          <w:sz w:val="18"/>
          <w:szCs w:val="18"/>
        </w:rPr>
      </w:pPr>
    </w:p>
    <w:p w:rsidR="007962CB" w:rsidRPr="007962CB" w:rsidRDefault="007962CB" w:rsidP="007962CB">
      <w:pPr>
        <w:widowControl w:val="0"/>
        <w:ind w:left="426" w:hanging="426"/>
        <w:jc w:val="both"/>
        <w:rPr>
          <w:rFonts w:ascii="Arial" w:hAnsi="Arial" w:cs="Arial"/>
          <w:sz w:val="18"/>
          <w:szCs w:val="18"/>
        </w:rPr>
      </w:pPr>
      <w:r w:rsidRPr="007962CB">
        <w:rPr>
          <w:rFonts w:ascii="Arial" w:hAnsi="Arial" w:cs="Arial"/>
          <w:b/>
          <w:sz w:val="18"/>
          <w:szCs w:val="18"/>
        </w:rPr>
        <w:t>2.4</w:t>
      </w:r>
      <w:r w:rsidRPr="007962CB">
        <w:rPr>
          <w:rFonts w:ascii="Arial" w:hAnsi="Arial" w:cs="Arial"/>
          <w:sz w:val="18"/>
          <w:szCs w:val="18"/>
        </w:rPr>
        <w:tab/>
        <w:t xml:space="preserve">Cuenta con su Registro Federal de Contribuyentes </w:t>
      </w:r>
      <w:r w:rsidRPr="007962CB">
        <w:rPr>
          <w:rFonts w:ascii="Arial" w:hAnsi="Arial" w:cs="Arial"/>
          <w:b/>
          <w:sz w:val="18"/>
          <w:szCs w:val="18"/>
        </w:rPr>
        <w:t>(RFC PROVEEDOR).</w:t>
      </w:r>
    </w:p>
    <w:p w:rsidR="007962CB" w:rsidRPr="007962CB" w:rsidRDefault="007962CB" w:rsidP="007962CB">
      <w:pPr>
        <w:widowControl w:val="0"/>
        <w:tabs>
          <w:tab w:val="left" w:pos="426"/>
        </w:tabs>
        <w:ind w:left="426" w:hanging="426"/>
        <w:jc w:val="both"/>
        <w:rPr>
          <w:rFonts w:ascii="Arial" w:hAnsi="Arial" w:cs="Arial"/>
          <w:sz w:val="18"/>
          <w:szCs w:val="18"/>
        </w:rPr>
      </w:pPr>
    </w:p>
    <w:p w:rsidR="007962CB" w:rsidRPr="007962CB" w:rsidRDefault="007962CB" w:rsidP="007962CB">
      <w:pPr>
        <w:widowControl w:val="0"/>
        <w:ind w:left="426" w:hanging="426"/>
        <w:jc w:val="both"/>
        <w:rPr>
          <w:rFonts w:ascii="Arial" w:hAnsi="Arial" w:cs="Arial"/>
          <w:sz w:val="18"/>
          <w:szCs w:val="18"/>
        </w:rPr>
      </w:pPr>
      <w:r w:rsidRPr="007962CB">
        <w:rPr>
          <w:rFonts w:ascii="Arial" w:hAnsi="Arial" w:cs="Arial"/>
          <w:b/>
          <w:sz w:val="18"/>
          <w:szCs w:val="18"/>
        </w:rPr>
        <w:t>2.5</w:t>
      </w:r>
      <w:r w:rsidRPr="007962CB">
        <w:rPr>
          <w:rFonts w:ascii="Arial" w:hAnsi="Arial" w:cs="Arial"/>
          <w:sz w:val="18"/>
          <w:szCs w:val="18"/>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7962CB" w:rsidRPr="007962CB" w:rsidRDefault="007962CB" w:rsidP="007962CB">
      <w:pPr>
        <w:widowControl w:val="0"/>
        <w:ind w:left="426" w:hanging="426"/>
        <w:jc w:val="both"/>
        <w:rPr>
          <w:rFonts w:ascii="Arial" w:hAnsi="Arial" w:cs="Arial"/>
          <w:sz w:val="18"/>
          <w:szCs w:val="18"/>
        </w:rPr>
      </w:pPr>
    </w:p>
    <w:p w:rsidR="007962CB" w:rsidRPr="007962CB" w:rsidRDefault="007962CB" w:rsidP="007962CB">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2.6</w:t>
      </w:r>
      <w:r w:rsidRPr="007962CB">
        <w:rPr>
          <w:rFonts w:ascii="Arial" w:hAnsi="Arial" w:cs="Arial"/>
          <w:sz w:val="18"/>
          <w:szCs w:val="18"/>
        </w:rPr>
        <w:tab/>
        <w:t xml:space="preserve">Señala como su domicilio para todos los efectos legales el ubicado en </w:t>
      </w:r>
      <w:r w:rsidRPr="007962CB">
        <w:rPr>
          <w:rFonts w:ascii="Arial" w:hAnsi="Arial" w:cs="Arial"/>
          <w:b/>
          <w:sz w:val="18"/>
          <w:szCs w:val="18"/>
          <w:u w:val="single"/>
        </w:rPr>
        <w:t>(DOMICILIO FISCAL PROVEEDOR)</w:t>
      </w:r>
      <w:r w:rsidRPr="007962CB">
        <w:rPr>
          <w:rFonts w:ascii="Arial" w:hAnsi="Arial" w:cs="Arial"/>
          <w:sz w:val="18"/>
          <w:szCs w:val="18"/>
        </w:rPr>
        <w:t>.</w:t>
      </w:r>
    </w:p>
    <w:p w:rsidR="007962CB" w:rsidRPr="007962CB" w:rsidRDefault="007962CB" w:rsidP="007962CB">
      <w:pPr>
        <w:jc w:val="both"/>
        <w:rPr>
          <w:rFonts w:ascii="Arial" w:hAnsi="Arial" w:cs="Arial"/>
          <w:sz w:val="18"/>
          <w:szCs w:val="18"/>
        </w:rPr>
      </w:pPr>
    </w:p>
    <w:p w:rsidR="007962CB" w:rsidRPr="007962CB" w:rsidRDefault="007962CB" w:rsidP="007962CB">
      <w:pPr>
        <w:ind w:left="426" w:hanging="426"/>
        <w:jc w:val="both"/>
        <w:rPr>
          <w:rFonts w:ascii="Arial" w:hAnsi="Arial" w:cs="Arial"/>
          <w:b/>
          <w:sz w:val="18"/>
          <w:szCs w:val="18"/>
        </w:rPr>
      </w:pPr>
      <w:r w:rsidRPr="007962CB">
        <w:rPr>
          <w:rFonts w:ascii="Arial" w:hAnsi="Arial" w:cs="Arial"/>
          <w:b/>
          <w:sz w:val="18"/>
          <w:szCs w:val="18"/>
        </w:rPr>
        <w:t>3.</w:t>
      </w:r>
      <w:r w:rsidRPr="007962CB">
        <w:rPr>
          <w:rFonts w:ascii="Arial" w:hAnsi="Arial" w:cs="Arial"/>
          <w:b/>
          <w:sz w:val="18"/>
          <w:szCs w:val="18"/>
        </w:rPr>
        <w:tab/>
        <w:t>De “LAS PARTES”:</w:t>
      </w:r>
    </w:p>
    <w:p w:rsidR="007962CB" w:rsidRPr="007962CB" w:rsidRDefault="007962CB" w:rsidP="007962CB">
      <w:pPr>
        <w:jc w:val="both"/>
        <w:rPr>
          <w:rFonts w:ascii="Arial" w:hAnsi="Arial" w:cs="Arial"/>
          <w:sz w:val="18"/>
          <w:szCs w:val="18"/>
        </w:rPr>
      </w:pPr>
    </w:p>
    <w:p w:rsidR="007962CB" w:rsidRPr="007962CB" w:rsidRDefault="007962CB" w:rsidP="007962CB">
      <w:pPr>
        <w:ind w:left="426" w:hanging="426"/>
        <w:jc w:val="both"/>
        <w:rPr>
          <w:rFonts w:ascii="Arial" w:hAnsi="Arial" w:cs="Arial"/>
          <w:sz w:val="18"/>
          <w:szCs w:val="18"/>
        </w:rPr>
      </w:pPr>
      <w:r w:rsidRPr="007962CB">
        <w:rPr>
          <w:rFonts w:ascii="Arial" w:hAnsi="Arial" w:cs="Arial"/>
          <w:b/>
          <w:sz w:val="18"/>
          <w:szCs w:val="18"/>
        </w:rPr>
        <w:t>3.1</w:t>
      </w:r>
      <w:r w:rsidRPr="007962CB">
        <w:rPr>
          <w:rFonts w:ascii="Arial" w:hAnsi="Arial" w:cs="Arial"/>
          <w:sz w:val="18"/>
          <w:szCs w:val="18"/>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7962CB" w:rsidRPr="007962CB" w:rsidRDefault="007962CB" w:rsidP="007962CB">
      <w:pPr>
        <w:jc w:val="both"/>
        <w:rPr>
          <w:rFonts w:ascii="Arial" w:hAnsi="Arial" w:cs="Arial"/>
          <w:sz w:val="18"/>
          <w:szCs w:val="18"/>
        </w:rPr>
      </w:pPr>
    </w:p>
    <w:p w:rsidR="007962CB" w:rsidRPr="007962CB" w:rsidRDefault="007962CB" w:rsidP="007962CB">
      <w:pPr>
        <w:pStyle w:val="Prrafodelista"/>
        <w:ind w:left="720"/>
        <w:jc w:val="center"/>
        <w:rPr>
          <w:rFonts w:ascii="Arial" w:hAnsi="Arial" w:cs="Arial"/>
          <w:sz w:val="18"/>
          <w:szCs w:val="18"/>
        </w:rPr>
      </w:pPr>
      <w:r w:rsidRPr="007962CB">
        <w:rPr>
          <w:rFonts w:ascii="Arial" w:hAnsi="Arial" w:cs="Arial"/>
          <w:b/>
          <w:sz w:val="18"/>
          <w:szCs w:val="18"/>
        </w:rPr>
        <w:t>CLÁUSULAS</w:t>
      </w:r>
    </w:p>
    <w:p w:rsidR="007962CB" w:rsidRPr="007962CB" w:rsidRDefault="007962CB" w:rsidP="007962CB">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lang w:eastAsia="es-MX"/>
        </w:rPr>
        <w:t>PRIMERA. OBJETO DEL CONTRATO.</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acepta y se obliga a proporcionar a</w:t>
      </w:r>
      <w:r w:rsidRPr="007962CB">
        <w:rPr>
          <w:rFonts w:ascii="Arial" w:hAnsi="Arial" w:cs="Arial"/>
          <w:b/>
          <w:sz w:val="18"/>
          <w:szCs w:val="18"/>
        </w:rPr>
        <w:t xml:space="preserve"> “LA DEPENDENCIA O ENTIDAD”</w:t>
      </w:r>
      <w:r w:rsidRPr="007962CB">
        <w:rPr>
          <w:rFonts w:ascii="Arial" w:hAnsi="Arial" w:cs="Arial"/>
          <w:sz w:val="18"/>
          <w:szCs w:val="18"/>
        </w:rPr>
        <w:t xml:space="preserve"> la prestación del servicio de,</w:t>
      </w:r>
      <w:r w:rsidRPr="007962CB">
        <w:rPr>
          <w:rFonts w:ascii="Arial" w:hAnsi="Arial" w:cs="Arial"/>
          <w:b/>
          <w:sz w:val="18"/>
          <w:szCs w:val="18"/>
        </w:rPr>
        <w:t xml:space="preserve"> (</w:t>
      </w:r>
      <w:r w:rsidRPr="007962CB">
        <w:rPr>
          <w:rFonts w:ascii="Arial" w:hAnsi="Arial" w:cs="Arial"/>
          <w:sz w:val="18"/>
          <w:szCs w:val="18"/>
        </w:rPr>
        <w:t>$</w:t>
      </w:r>
      <w:proofErr w:type="spellStart"/>
      <w:r w:rsidRPr="007962CB">
        <w:rPr>
          <w:rFonts w:ascii="Arial" w:hAnsi="Arial" w:cs="Arial"/>
          <w:b/>
          <w:sz w:val="18"/>
          <w:szCs w:val="18"/>
          <w:u w:val="single"/>
        </w:rPr>
        <w:t>DescripciónCategoria</w:t>
      </w:r>
      <w:proofErr w:type="spellEnd"/>
      <w:r w:rsidRPr="007962CB">
        <w:rPr>
          <w:rFonts w:ascii="Arial" w:hAnsi="Arial" w:cs="Arial"/>
          <w:b/>
          <w:sz w:val="18"/>
          <w:szCs w:val="18"/>
        </w:rPr>
        <w:t>)</w:t>
      </w:r>
      <w:r w:rsidRPr="007962CB">
        <w:rPr>
          <w:rFonts w:ascii="Arial" w:hAnsi="Arial" w:cs="Arial"/>
          <w:sz w:val="18"/>
          <w:szCs w:val="18"/>
        </w:rPr>
        <w:t>, en los términos y condiciones establecidos en este contrato y sus anexos (</w:t>
      </w:r>
      <w:r w:rsidRPr="007962CB">
        <w:rPr>
          <w:rFonts w:ascii="Arial" w:hAnsi="Arial" w:cs="Arial"/>
          <w:b/>
          <w:sz w:val="18"/>
          <w:szCs w:val="18"/>
          <w:u w:val="single"/>
        </w:rPr>
        <w:t>NUMERAR Y DESCRIBIR LOS ANEXOS</w:t>
      </w:r>
      <w:r w:rsidRPr="007962CB">
        <w:rPr>
          <w:rFonts w:ascii="Arial" w:hAnsi="Arial" w:cs="Arial"/>
          <w:sz w:val="18"/>
          <w:szCs w:val="18"/>
        </w:rPr>
        <w:t xml:space="preserve">) </w:t>
      </w:r>
      <w:r w:rsidRPr="007962CB">
        <w:rPr>
          <w:rFonts w:ascii="Arial" w:eastAsiaTheme="minorHAnsi" w:hAnsi="Arial" w:cs="Arial"/>
          <w:sz w:val="18"/>
          <w:szCs w:val="18"/>
          <w:lang w:eastAsia="en-US"/>
        </w:rPr>
        <w:t xml:space="preserve">que forman parte integrante del mismo. </w:t>
      </w: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hAnsi="Arial" w:cs="Arial"/>
          <w:b/>
          <w:sz w:val="18"/>
          <w:szCs w:val="18"/>
        </w:rPr>
      </w:pPr>
      <w:r w:rsidRPr="007962CB">
        <w:rPr>
          <w:rFonts w:ascii="Arial" w:hAnsi="Arial" w:cs="Arial"/>
          <w:b/>
          <w:sz w:val="18"/>
          <w:szCs w:val="18"/>
        </w:rPr>
        <w:t xml:space="preserve">SEGUNDA. MONTO DEL CONTRATO </w:t>
      </w:r>
    </w:p>
    <w:p w:rsidR="007962CB" w:rsidRPr="007962CB" w:rsidRDefault="007962CB" w:rsidP="007962CB">
      <w:pPr>
        <w:jc w:val="both"/>
        <w:rPr>
          <w:rFonts w:ascii="Arial" w:hAnsi="Arial" w:cs="Arial"/>
          <w:b/>
          <w:sz w:val="18"/>
          <w:szCs w:val="18"/>
        </w:rPr>
      </w:pPr>
    </w:p>
    <w:p w:rsidR="007962CB" w:rsidRPr="007962CB" w:rsidRDefault="007962CB" w:rsidP="007962CB">
      <w:pPr>
        <w:autoSpaceDE w:val="0"/>
        <w:autoSpaceDN w:val="0"/>
        <w:adjustRightInd w:val="0"/>
        <w:jc w:val="both"/>
        <w:rPr>
          <w:rFonts w:ascii="Arial" w:eastAsiaTheme="minorHAnsi" w:hAnsi="Arial" w:cs="Arial"/>
          <w:sz w:val="18"/>
          <w:szCs w:val="18"/>
          <w:lang w:eastAsia="en-US"/>
        </w:rPr>
      </w:pPr>
      <w:r w:rsidRPr="007962CB">
        <w:rPr>
          <w:rFonts w:ascii="Arial" w:hAnsi="Arial" w:cs="Arial"/>
          <w:b/>
          <w:sz w:val="18"/>
          <w:szCs w:val="18"/>
        </w:rPr>
        <w:t>“LA DEPENDENCIA O ENTIDAD”</w:t>
      </w:r>
      <w:r w:rsidRPr="007962CB">
        <w:rPr>
          <w:rFonts w:ascii="Arial" w:hAnsi="Arial" w:cs="Arial"/>
          <w:sz w:val="18"/>
          <w:szCs w:val="18"/>
        </w:rPr>
        <w:t xml:space="preserve"> </w:t>
      </w:r>
      <w:r w:rsidRPr="007962CB">
        <w:rPr>
          <w:rFonts w:ascii="Arial" w:eastAsiaTheme="minorHAnsi" w:hAnsi="Arial" w:cs="Arial"/>
          <w:sz w:val="18"/>
          <w:szCs w:val="18"/>
          <w:lang w:eastAsia="en-US"/>
        </w:rPr>
        <w:t xml:space="preserve">pagará a </w:t>
      </w:r>
      <w:r w:rsidRPr="007962CB">
        <w:rPr>
          <w:rFonts w:ascii="Arial" w:hAnsi="Arial" w:cs="Arial"/>
          <w:b/>
          <w:sz w:val="18"/>
          <w:szCs w:val="18"/>
        </w:rPr>
        <w:t>“EL PROVEEDOR”</w:t>
      </w:r>
      <w:r w:rsidRPr="007962CB">
        <w:rPr>
          <w:rFonts w:ascii="Arial" w:eastAsiaTheme="minorHAnsi" w:hAnsi="Arial" w:cs="Arial"/>
          <w:sz w:val="18"/>
          <w:szCs w:val="18"/>
          <w:lang w:eastAsia="en-US"/>
        </w:rPr>
        <w:t xml:space="preserve"> como contraprestación por los servicios objeto de este contrato, la cantidad mínima de </w:t>
      </w:r>
      <w:r w:rsidRPr="007962CB">
        <w:rPr>
          <w:rFonts w:ascii="Arial" w:hAnsi="Arial" w:cs="Arial"/>
          <w:sz w:val="18"/>
          <w:szCs w:val="18"/>
        </w:rPr>
        <w:t xml:space="preserve">(MONTO MÍNIMO TOTAL DEL CONTRATO) </w:t>
      </w:r>
      <w:r w:rsidRPr="007962CB">
        <w:rPr>
          <w:rFonts w:ascii="Arial" w:eastAsiaTheme="minorHAnsi" w:hAnsi="Arial" w:cs="Arial"/>
          <w:sz w:val="18"/>
          <w:szCs w:val="18"/>
          <w:lang w:eastAsia="en-US"/>
        </w:rPr>
        <w:t xml:space="preserve">más impuestos por $_____________ (Indicar la cantidad en letra) y un monto máximo de </w:t>
      </w:r>
      <w:r w:rsidRPr="007962CB">
        <w:rPr>
          <w:rFonts w:ascii="Arial" w:hAnsi="Arial" w:cs="Arial"/>
          <w:sz w:val="18"/>
          <w:szCs w:val="18"/>
        </w:rPr>
        <w:t xml:space="preserve">(MONTO MÁXIMO TOTAL DEL CONTRATO) </w:t>
      </w:r>
      <w:r w:rsidRPr="007962CB">
        <w:rPr>
          <w:rFonts w:ascii="Arial" w:eastAsiaTheme="minorHAnsi" w:hAnsi="Arial" w:cs="Arial"/>
          <w:sz w:val="18"/>
          <w:szCs w:val="18"/>
          <w:lang w:eastAsia="en-US"/>
        </w:rPr>
        <w:t>más impuestos</w:t>
      </w:r>
      <w:r w:rsidRPr="007962CB">
        <w:rPr>
          <w:rFonts w:ascii="Arial" w:eastAsiaTheme="minorHAnsi" w:hAnsi="Arial" w:cs="Arial"/>
          <w:b/>
          <w:sz w:val="18"/>
          <w:szCs w:val="18"/>
          <w:lang w:eastAsia="en-US"/>
        </w:rPr>
        <w:t xml:space="preserve"> </w:t>
      </w:r>
      <w:r w:rsidRPr="007962CB">
        <w:rPr>
          <w:rFonts w:ascii="Arial" w:eastAsiaTheme="minorHAnsi" w:hAnsi="Arial" w:cs="Arial"/>
          <w:sz w:val="18"/>
          <w:szCs w:val="18"/>
          <w:lang w:eastAsia="en-US"/>
        </w:rPr>
        <w:t>que asciende a $_______ (Indicar la cantidad en letra).</w:t>
      </w:r>
    </w:p>
    <w:p w:rsidR="007962CB" w:rsidRPr="007962CB" w:rsidRDefault="007962CB" w:rsidP="007962CB">
      <w:pPr>
        <w:autoSpaceDE w:val="0"/>
        <w:autoSpaceDN w:val="0"/>
        <w:adjustRightInd w:val="0"/>
        <w:jc w:val="both"/>
        <w:rPr>
          <w:rFonts w:ascii="Arial" w:eastAsiaTheme="minorHAnsi" w:hAnsi="Arial" w:cs="Arial"/>
          <w:sz w:val="18"/>
          <w:szCs w:val="18"/>
          <w:lang w:eastAsia="en-US"/>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Los montos y precios se podrán indicar en moneda extranjera, cuando así se haya determinado en la convocatoria, invitación, o solicitud de cotización, de conformidad con el artículo 45, fracción XIII de la LAASSP.</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Indicar el(los) precio(s) unitario(s):</w:t>
      </w: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El(los) precio(s) unitario(s) del presente contrato, expresado(s) en moneda nacional es (son):</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COLOCAR TABLA DE PRECIOS UNITARIOS</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El precio unitario es considerado fijo y en moneda nacional (</w:t>
      </w:r>
      <w:r w:rsidRPr="007962CB">
        <w:rPr>
          <w:rFonts w:ascii="Arial" w:hAnsi="Arial" w:cs="Arial"/>
          <w:b/>
          <w:sz w:val="18"/>
          <w:szCs w:val="18"/>
        </w:rPr>
        <w:t>Tipo Moneda</w:t>
      </w:r>
      <w:r w:rsidRPr="007962CB">
        <w:rPr>
          <w:rFonts w:ascii="Arial" w:hAnsi="Arial" w:cs="Arial"/>
          <w:sz w:val="18"/>
          <w:szCs w:val="18"/>
        </w:rPr>
        <w:t xml:space="preserve">) hasta que concluya la relación contractual que se formaliza, incluyendo todos los conceptos y costos involucrados en la prestación del servicio de, </w:t>
      </w:r>
      <w:r w:rsidRPr="007962CB">
        <w:rPr>
          <w:rFonts w:ascii="Arial" w:hAnsi="Arial" w:cs="Arial"/>
          <w:b/>
          <w:sz w:val="18"/>
          <w:szCs w:val="18"/>
        </w:rPr>
        <w:t>(</w:t>
      </w:r>
      <w:r w:rsidRPr="007962CB">
        <w:rPr>
          <w:rFonts w:ascii="Arial" w:hAnsi="Arial" w:cs="Arial"/>
          <w:sz w:val="18"/>
          <w:szCs w:val="18"/>
        </w:rPr>
        <w:t>$</w:t>
      </w:r>
      <w:proofErr w:type="spellStart"/>
      <w:r w:rsidRPr="007962CB">
        <w:rPr>
          <w:rFonts w:ascii="Arial" w:hAnsi="Arial" w:cs="Arial"/>
          <w:b/>
          <w:sz w:val="18"/>
          <w:szCs w:val="18"/>
          <w:u w:val="single"/>
        </w:rPr>
        <w:t>DescripciónCategoria</w:t>
      </w:r>
      <w:proofErr w:type="spellEnd"/>
      <w:r w:rsidRPr="007962CB">
        <w:rPr>
          <w:rFonts w:ascii="Arial" w:hAnsi="Arial" w:cs="Arial"/>
          <w:b/>
          <w:sz w:val="18"/>
          <w:szCs w:val="18"/>
        </w:rPr>
        <w:t>)</w:t>
      </w:r>
      <w:r w:rsidRPr="007962CB">
        <w:rPr>
          <w:rFonts w:ascii="Arial" w:hAnsi="Arial" w:cs="Arial"/>
          <w:sz w:val="18"/>
          <w:szCs w:val="18"/>
        </w:rPr>
        <w:t xml:space="preserve">, por lo que </w:t>
      </w:r>
      <w:r w:rsidRPr="007962CB">
        <w:rPr>
          <w:rFonts w:ascii="Arial" w:hAnsi="Arial" w:cs="Arial"/>
          <w:b/>
          <w:sz w:val="18"/>
          <w:szCs w:val="18"/>
        </w:rPr>
        <w:t>“EL PROVEEDOR”</w:t>
      </w:r>
      <w:r w:rsidRPr="007962CB">
        <w:rPr>
          <w:rFonts w:ascii="Arial" w:hAnsi="Arial" w:cs="Arial"/>
          <w:sz w:val="18"/>
          <w:szCs w:val="18"/>
        </w:rPr>
        <w:t xml:space="preserve"> no podrá agregar ningún costo extra y los precios serán inalterables durante la vigencia del presente contrato.</w:t>
      </w:r>
    </w:p>
    <w:p w:rsidR="007962CB" w:rsidRPr="007962CB" w:rsidRDefault="007962CB" w:rsidP="007962CB">
      <w:pPr>
        <w:ind w:right="51"/>
        <w:jc w:val="both"/>
        <w:rPr>
          <w:rFonts w:ascii="Arial" w:hAnsi="Arial" w:cs="Arial"/>
          <w:sz w:val="18"/>
          <w:szCs w:val="18"/>
        </w:rPr>
      </w:pPr>
    </w:p>
    <w:p w:rsidR="007962CB" w:rsidRPr="007962CB" w:rsidRDefault="007962CB" w:rsidP="007962CB">
      <w:pPr>
        <w:widowControl w:val="0"/>
        <w:jc w:val="both"/>
        <w:rPr>
          <w:rFonts w:ascii="Arial" w:hAnsi="Arial" w:cs="Arial"/>
          <w:b/>
          <w:sz w:val="18"/>
          <w:szCs w:val="18"/>
        </w:rPr>
      </w:pPr>
      <w:r w:rsidRPr="007962CB">
        <w:rPr>
          <w:rFonts w:ascii="Arial" w:hAnsi="Arial" w:cs="Arial"/>
          <w:b/>
          <w:sz w:val="18"/>
          <w:szCs w:val="18"/>
        </w:rPr>
        <w:t xml:space="preserve">TERCERA. ANTICIPO. </w:t>
      </w:r>
    </w:p>
    <w:p w:rsidR="007962CB" w:rsidRPr="007962CB" w:rsidRDefault="007962CB" w:rsidP="007962CB">
      <w:pPr>
        <w:widowControl w:val="0"/>
        <w:jc w:val="both"/>
        <w:rPr>
          <w:rFonts w:ascii="Arial" w:hAnsi="Arial" w:cs="Arial"/>
          <w:b/>
          <w:sz w:val="18"/>
          <w:szCs w:val="18"/>
        </w:rPr>
      </w:pPr>
    </w:p>
    <w:p w:rsidR="007962CB" w:rsidRPr="007962CB" w:rsidRDefault="007962CB" w:rsidP="007962CB">
      <w:pPr>
        <w:widowControl w:val="0"/>
        <w:jc w:val="both"/>
        <w:rPr>
          <w:rFonts w:ascii="Arial" w:hAnsi="Arial" w:cs="Arial"/>
          <w:sz w:val="18"/>
          <w:szCs w:val="18"/>
        </w:rPr>
      </w:pPr>
      <w:r w:rsidRPr="007962CB">
        <w:rPr>
          <w:rFonts w:ascii="Arial" w:hAnsi="Arial" w:cs="Arial"/>
          <w:sz w:val="18"/>
          <w:szCs w:val="18"/>
        </w:rPr>
        <w:t xml:space="preserve">Para el presente contrato </w:t>
      </w:r>
      <w:r w:rsidRPr="007962CB">
        <w:rPr>
          <w:rFonts w:ascii="Arial" w:hAnsi="Arial" w:cs="Arial"/>
          <w:b/>
          <w:sz w:val="18"/>
          <w:szCs w:val="18"/>
        </w:rPr>
        <w:t>“LA DEPENDENCIA O ENTIDAD”</w:t>
      </w:r>
      <w:r w:rsidRPr="007962CB">
        <w:rPr>
          <w:rFonts w:ascii="Arial" w:hAnsi="Arial" w:cs="Arial"/>
          <w:sz w:val="18"/>
          <w:szCs w:val="18"/>
        </w:rPr>
        <w:t xml:space="preserve"> no otorgará anticipo a </w:t>
      </w:r>
      <w:r w:rsidRPr="007962CB">
        <w:rPr>
          <w:rFonts w:ascii="Arial" w:hAnsi="Arial" w:cs="Arial"/>
          <w:b/>
          <w:sz w:val="18"/>
          <w:szCs w:val="18"/>
        </w:rPr>
        <w:t>“EL PROVEEDOR”</w:t>
      </w:r>
    </w:p>
    <w:p w:rsidR="007962CB" w:rsidRPr="007962CB" w:rsidRDefault="007962CB" w:rsidP="007962CB">
      <w:pPr>
        <w:widowControl w:val="0"/>
        <w:jc w:val="both"/>
        <w:rPr>
          <w:rFonts w:ascii="Arial" w:hAnsi="Arial" w:cs="Arial"/>
          <w:b/>
          <w:sz w:val="18"/>
          <w:szCs w:val="18"/>
        </w:rPr>
      </w:pPr>
    </w:p>
    <w:p w:rsidR="007962CB" w:rsidRPr="007962CB" w:rsidRDefault="007962CB" w:rsidP="007962CB">
      <w:pPr>
        <w:widowControl w:val="0"/>
        <w:jc w:val="both"/>
        <w:rPr>
          <w:rFonts w:ascii="Arial" w:hAnsi="Arial" w:cs="Arial"/>
          <w:b/>
          <w:sz w:val="18"/>
          <w:szCs w:val="18"/>
        </w:rPr>
      </w:pPr>
      <w:r w:rsidRPr="007962CB">
        <w:rPr>
          <w:rFonts w:ascii="Arial" w:hAnsi="Arial" w:cs="Arial"/>
          <w:b/>
          <w:sz w:val="18"/>
          <w:szCs w:val="18"/>
        </w:rPr>
        <w:t xml:space="preserve">CUARTA. FORMA Y LUGAR DE PAGO. </w:t>
      </w:r>
    </w:p>
    <w:p w:rsidR="007962CB" w:rsidRPr="007962CB" w:rsidRDefault="007962CB" w:rsidP="007962CB">
      <w:pPr>
        <w:widowControl w:val="0"/>
        <w:jc w:val="both"/>
        <w:rPr>
          <w:rFonts w:ascii="Arial" w:hAnsi="Arial" w:cs="Arial"/>
          <w:sz w:val="18"/>
          <w:szCs w:val="18"/>
        </w:rPr>
      </w:pPr>
    </w:p>
    <w:p w:rsidR="007962CB" w:rsidRPr="007962CB" w:rsidRDefault="007962CB" w:rsidP="007962CB">
      <w:pPr>
        <w:autoSpaceDE w:val="0"/>
        <w:autoSpaceDN w:val="0"/>
        <w:adjustRightInd w:val="0"/>
        <w:jc w:val="both"/>
        <w:rPr>
          <w:rFonts w:ascii="Arial" w:eastAsiaTheme="minorHAnsi" w:hAnsi="Arial" w:cs="Arial"/>
          <w:sz w:val="18"/>
          <w:szCs w:val="18"/>
          <w:lang w:eastAsia="en-US"/>
        </w:rPr>
      </w:pP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7962CB">
        <w:rPr>
          <w:rFonts w:ascii="Arial" w:eastAsiaTheme="minorHAnsi" w:hAnsi="Arial" w:cs="Arial"/>
          <w:sz w:val="18"/>
          <w:szCs w:val="18"/>
          <w:lang w:eastAsia="en-US"/>
        </w:rPr>
        <w:t xml:space="preserve">efectuará el pago a través de transferencia electrónica en pesos de los Estados Unidos Mexicanos, a mes vencido (otra temporalidad o calendario establecido) </w:t>
      </w:r>
      <w:r w:rsidRPr="007962CB">
        <w:rPr>
          <w:rFonts w:ascii="Arial" w:hAnsi="Arial" w:cs="Arial"/>
          <w:sz w:val="18"/>
          <w:szCs w:val="18"/>
        </w:rPr>
        <w:t xml:space="preserve">o porcentaje de avance (pagos progresivos), </w:t>
      </w:r>
      <w:r w:rsidRPr="007962CB">
        <w:rPr>
          <w:rFonts w:ascii="Arial" w:eastAsiaTheme="minorHAnsi" w:hAnsi="Arial" w:cs="Arial"/>
          <w:sz w:val="18"/>
          <w:szCs w:val="18"/>
          <w:lang w:eastAsia="en-US"/>
        </w:rPr>
        <w:t>conforme a los servicios efectivamente prestados y a entera satisfacción del administrador del contrato y de acuerdo con lo establecido en el "ANEXO _______" que forma parte integrante de este contrato.</w:t>
      </w:r>
    </w:p>
    <w:p w:rsidR="007962CB" w:rsidRPr="007962CB" w:rsidRDefault="007962CB" w:rsidP="007962CB">
      <w:pPr>
        <w:autoSpaceDE w:val="0"/>
        <w:autoSpaceDN w:val="0"/>
        <w:adjustRightInd w:val="0"/>
        <w:jc w:val="both"/>
        <w:rPr>
          <w:rFonts w:ascii="Arial" w:eastAsiaTheme="minorHAnsi" w:hAnsi="Arial" w:cs="Arial"/>
          <w:sz w:val="18"/>
          <w:szCs w:val="18"/>
          <w:lang w:eastAsia="en-US"/>
        </w:rPr>
      </w:pPr>
    </w:p>
    <w:p w:rsidR="007962CB" w:rsidRPr="007962CB" w:rsidRDefault="007962CB" w:rsidP="007962CB">
      <w:pPr>
        <w:jc w:val="both"/>
        <w:rPr>
          <w:rFonts w:ascii="Arial" w:hAnsi="Arial" w:cs="Arial"/>
          <w:strike/>
          <w:sz w:val="18"/>
          <w:szCs w:val="18"/>
        </w:rPr>
      </w:pPr>
      <w:r w:rsidRPr="007962CB">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7962CB">
        <w:rPr>
          <w:rFonts w:ascii="Arial" w:hAnsi="Arial" w:cs="Arial"/>
          <w:b/>
          <w:sz w:val="18"/>
          <w:szCs w:val="18"/>
        </w:rPr>
        <w:t>“LA DEPENDENCIA O ENTIDAD”</w:t>
      </w:r>
      <w:r w:rsidRPr="007962CB">
        <w:rPr>
          <w:rFonts w:ascii="Arial" w:hAnsi="Arial" w:cs="Arial"/>
          <w:sz w:val="18"/>
          <w:szCs w:val="18"/>
        </w:rPr>
        <w:t xml:space="preserve">, con la aprobación (firma) del Administrador del presente contrato. </w:t>
      </w:r>
    </w:p>
    <w:p w:rsidR="007962CB" w:rsidRPr="007962CB" w:rsidRDefault="007962CB" w:rsidP="007962CB">
      <w:pPr>
        <w:jc w:val="both"/>
        <w:rPr>
          <w:rFonts w:ascii="Arial" w:hAnsi="Arial" w:cs="Arial"/>
          <w:sz w:val="18"/>
          <w:szCs w:val="18"/>
        </w:rPr>
      </w:pPr>
    </w:p>
    <w:p w:rsidR="007962CB" w:rsidRPr="007962CB" w:rsidRDefault="007962CB" w:rsidP="007962CB">
      <w:pPr>
        <w:spacing w:line="276" w:lineRule="auto"/>
        <w:jc w:val="both"/>
        <w:rPr>
          <w:rFonts w:ascii="Arial" w:hAnsi="Arial" w:cs="Arial"/>
          <w:sz w:val="18"/>
          <w:szCs w:val="18"/>
        </w:rPr>
      </w:pPr>
      <w:r w:rsidRPr="007962CB">
        <w:rPr>
          <w:rFonts w:ascii="Arial" w:hAnsi="Arial" w:cs="Arial"/>
          <w:sz w:val="18"/>
          <w:szCs w:val="18"/>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7962CB" w:rsidRPr="007962CB" w:rsidRDefault="007962CB" w:rsidP="007962CB">
      <w:pPr>
        <w:widowControl w:val="0"/>
        <w:jc w:val="both"/>
        <w:rPr>
          <w:rFonts w:ascii="Arial" w:hAnsi="Arial" w:cs="Arial"/>
          <w:sz w:val="18"/>
          <w:szCs w:val="18"/>
        </w:rPr>
      </w:pPr>
    </w:p>
    <w:p w:rsidR="007962CB" w:rsidRPr="007962CB" w:rsidRDefault="007962CB" w:rsidP="007962CB">
      <w:pPr>
        <w:widowControl w:val="0"/>
        <w:jc w:val="both"/>
        <w:rPr>
          <w:rFonts w:ascii="Arial" w:hAnsi="Arial" w:cs="Arial"/>
          <w:sz w:val="18"/>
          <w:szCs w:val="18"/>
        </w:rPr>
      </w:pPr>
      <w:r w:rsidRPr="007962CB">
        <w:rPr>
          <w:rFonts w:ascii="Arial" w:hAnsi="Arial" w:cs="Arial"/>
          <w:sz w:val="18"/>
          <w:szCs w:val="18"/>
        </w:rPr>
        <w:t xml:space="preserve">De conformidad con el artículo 90, del Reglamento de la </w:t>
      </w:r>
      <w:r w:rsidRPr="007962CB">
        <w:rPr>
          <w:rFonts w:ascii="Arial" w:hAnsi="Arial" w:cs="Arial"/>
          <w:b/>
          <w:sz w:val="18"/>
          <w:szCs w:val="18"/>
        </w:rPr>
        <w:t>“LAASSP”</w:t>
      </w:r>
      <w:r w:rsidRPr="007962CB">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7962CB">
        <w:rPr>
          <w:rFonts w:ascii="Arial" w:hAnsi="Arial" w:cs="Arial"/>
          <w:b/>
          <w:sz w:val="18"/>
          <w:szCs w:val="18"/>
        </w:rPr>
        <w:t>“EL PROVEEDOR”</w:t>
      </w:r>
      <w:r w:rsidRPr="007962CB">
        <w:rPr>
          <w:rFonts w:ascii="Arial" w:hAnsi="Arial" w:cs="Arial"/>
          <w:sz w:val="18"/>
          <w:szCs w:val="18"/>
        </w:rPr>
        <w:t xml:space="preserve"> las deficiencias que deberá corregir; por lo que, el procedimiento de pago reiniciará en el momento en que</w:t>
      </w:r>
      <w:r w:rsidRPr="007962CB">
        <w:rPr>
          <w:rFonts w:ascii="Arial" w:hAnsi="Arial" w:cs="Arial"/>
          <w:b/>
          <w:sz w:val="18"/>
          <w:szCs w:val="18"/>
        </w:rPr>
        <w:t xml:space="preserve"> “EL PROVEEDOR”</w:t>
      </w:r>
      <w:r w:rsidRPr="007962CB">
        <w:rPr>
          <w:rFonts w:ascii="Arial" w:hAnsi="Arial" w:cs="Arial"/>
          <w:sz w:val="18"/>
          <w:szCs w:val="18"/>
        </w:rPr>
        <w:t xml:space="preserve"> presente el CFDI y/o documentos soporte corregidos y sean aceptados.</w:t>
      </w:r>
    </w:p>
    <w:p w:rsidR="007962CB" w:rsidRPr="007962CB" w:rsidRDefault="007962CB" w:rsidP="007962CB">
      <w:pPr>
        <w:widowControl w:val="0"/>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El tiempo que </w:t>
      </w:r>
      <w:r w:rsidRPr="007962CB">
        <w:rPr>
          <w:rFonts w:ascii="Arial" w:hAnsi="Arial" w:cs="Arial"/>
          <w:b/>
          <w:sz w:val="18"/>
          <w:szCs w:val="18"/>
        </w:rPr>
        <w:t xml:space="preserve">“EL PROVEEDOR” </w:t>
      </w:r>
      <w:r w:rsidRPr="007962CB">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7962CB">
        <w:rPr>
          <w:rFonts w:ascii="Arial" w:hAnsi="Arial" w:cs="Arial"/>
          <w:b/>
          <w:sz w:val="18"/>
          <w:szCs w:val="18"/>
        </w:rPr>
        <w:t>“LAASSP”</w:t>
      </w:r>
      <w:r w:rsidRPr="007962CB">
        <w:rPr>
          <w:rFonts w:ascii="Arial" w:hAnsi="Arial" w:cs="Arial"/>
          <w:sz w:val="18"/>
          <w:szCs w:val="18"/>
        </w:rPr>
        <w:t>.</w:t>
      </w:r>
    </w:p>
    <w:p w:rsidR="007962CB" w:rsidRPr="007962CB" w:rsidRDefault="007962CB" w:rsidP="007962CB">
      <w:pPr>
        <w:widowControl w:val="0"/>
        <w:jc w:val="both"/>
        <w:rPr>
          <w:rFonts w:ascii="Arial" w:hAnsi="Arial" w:cs="Arial"/>
          <w:sz w:val="18"/>
          <w:szCs w:val="18"/>
        </w:rPr>
      </w:pPr>
    </w:p>
    <w:p w:rsidR="007962CB" w:rsidRPr="007962CB" w:rsidRDefault="007962CB" w:rsidP="007962CB">
      <w:pPr>
        <w:widowControl w:val="0"/>
        <w:jc w:val="both"/>
        <w:rPr>
          <w:rFonts w:ascii="Arial" w:hAnsi="Arial" w:cs="Arial"/>
          <w:sz w:val="18"/>
          <w:szCs w:val="18"/>
          <w:u w:val="single"/>
        </w:rPr>
      </w:pPr>
      <w:r w:rsidRPr="007962CB">
        <w:rPr>
          <w:rFonts w:ascii="Arial" w:hAnsi="Arial" w:cs="Arial"/>
          <w:sz w:val="18"/>
          <w:szCs w:val="18"/>
        </w:rPr>
        <w:t xml:space="preserve">El CFDI o factura electrónica deberá ser presentada </w:t>
      </w:r>
      <w:r w:rsidRPr="007962CB">
        <w:rPr>
          <w:rFonts w:ascii="Arial" w:hAnsi="Arial" w:cs="Arial"/>
          <w:b/>
          <w:sz w:val="18"/>
          <w:szCs w:val="18"/>
          <w:u w:val="single"/>
        </w:rPr>
        <w:t>(señalar la forma y el medio por el cual se presentará)</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El CFDI o factura electrónica se deberá presentar desglosando el impuesto cuando aplique.</w:t>
      </w:r>
    </w:p>
    <w:p w:rsidR="007962CB" w:rsidRPr="007962CB" w:rsidRDefault="007962CB" w:rsidP="007962CB">
      <w:pPr>
        <w:widowControl w:val="0"/>
        <w:jc w:val="both"/>
        <w:rPr>
          <w:rFonts w:ascii="Arial" w:hAnsi="Arial" w:cs="Arial"/>
          <w:sz w:val="18"/>
          <w:szCs w:val="18"/>
        </w:rPr>
      </w:pPr>
    </w:p>
    <w:p w:rsidR="007962CB" w:rsidRPr="007962CB" w:rsidRDefault="007962CB" w:rsidP="007962CB">
      <w:pPr>
        <w:overflowPunct w:val="0"/>
        <w:autoSpaceDE w:val="0"/>
        <w:autoSpaceDN w:val="0"/>
        <w:adjustRightInd w:val="0"/>
        <w:jc w:val="both"/>
        <w:textAlignment w:val="baseline"/>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rsidR="007962CB" w:rsidRPr="007962CB" w:rsidRDefault="007962CB" w:rsidP="007962CB">
      <w:pPr>
        <w:overflowPunct w:val="0"/>
        <w:autoSpaceDE w:val="0"/>
        <w:autoSpaceDN w:val="0"/>
        <w:adjustRightInd w:val="0"/>
        <w:jc w:val="both"/>
        <w:textAlignment w:val="baseline"/>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Para efectos de trámite de pago, </w:t>
      </w:r>
      <w:r w:rsidRPr="007962CB">
        <w:rPr>
          <w:rFonts w:ascii="Arial" w:hAnsi="Arial" w:cs="Arial"/>
          <w:b/>
          <w:sz w:val="18"/>
          <w:szCs w:val="18"/>
        </w:rPr>
        <w:t>“EL PROVEEDOR”</w:t>
      </w:r>
      <w:r w:rsidRPr="007962CB">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7962CB">
        <w:rPr>
          <w:rFonts w:ascii="Arial" w:hAnsi="Arial" w:cs="Arial"/>
          <w:b/>
          <w:sz w:val="18"/>
          <w:szCs w:val="18"/>
        </w:rPr>
        <w:t xml:space="preserve">“LA DEPENDENCIA O ENTIDAD”, </w:t>
      </w:r>
      <w:r w:rsidRPr="007962CB">
        <w:rPr>
          <w:rFonts w:ascii="Arial" w:hAnsi="Arial" w:cs="Arial"/>
          <w:sz w:val="18"/>
          <w:szCs w:val="18"/>
        </w:rPr>
        <w:t xml:space="preserve">para efectos del pago. </w:t>
      </w:r>
    </w:p>
    <w:p w:rsidR="007962CB" w:rsidRPr="007962CB" w:rsidRDefault="007962CB" w:rsidP="007962CB">
      <w:pPr>
        <w:jc w:val="both"/>
        <w:rPr>
          <w:rFonts w:ascii="Arial" w:hAnsi="Arial" w:cs="Arial"/>
          <w:sz w:val="18"/>
          <w:szCs w:val="18"/>
        </w:rPr>
      </w:pPr>
    </w:p>
    <w:p w:rsidR="007962CB" w:rsidRPr="007962CB" w:rsidRDefault="007962CB" w:rsidP="007962CB">
      <w:pPr>
        <w:pStyle w:val="Textocomentario"/>
        <w:jc w:val="both"/>
        <w:rPr>
          <w:rFonts w:ascii="Arial" w:hAnsi="Arial" w:cs="Arial"/>
          <w:b/>
          <w:sz w:val="18"/>
          <w:szCs w:val="18"/>
        </w:rPr>
      </w:pPr>
      <w:r w:rsidRPr="007962CB">
        <w:rPr>
          <w:rFonts w:ascii="Arial" w:hAnsi="Arial" w:cs="Arial"/>
          <w:b/>
          <w:sz w:val="18"/>
          <w:szCs w:val="18"/>
        </w:rPr>
        <w:t>“EL PROVEEDOR”</w:t>
      </w:r>
      <w:r w:rsidRPr="007962CB">
        <w:rPr>
          <w:rFonts w:ascii="Arial" w:hAnsi="Arial" w:cs="Arial"/>
          <w:sz w:val="18"/>
          <w:szCs w:val="18"/>
        </w:rPr>
        <w:t xml:space="preserve"> deberá presentar la información y documentación </w:t>
      </w:r>
      <w:r w:rsidRPr="007962CB">
        <w:rPr>
          <w:rFonts w:ascii="Arial" w:hAnsi="Arial" w:cs="Arial"/>
          <w:b/>
          <w:sz w:val="18"/>
          <w:szCs w:val="18"/>
        </w:rPr>
        <w:t xml:space="preserve">“LA DEPENDENCIA O ENTIDAD” </w:t>
      </w:r>
      <w:r w:rsidRPr="007962CB">
        <w:rPr>
          <w:rFonts w:ascii="Arial" w:hAnsi="Arial" w:cs="Arial"/>
          <w:sz w:val="18"/>
          <w:szCs w:val="18"/>
        </w:rPr>
        <w:t xml:space="preserve">le solicite para el trámite de pago, atendiendo a las disposiciones legales e internas de </w:t>
      </w:r>
      <w:r w:rsidRPr="007962CB">
        <w:rPr>
          <w:rFonts w:ascii="Arial" w:hAnsi="Arial" w:cs="Arial"/>
          <w:b/>
          <w:sz w:val="18"/>
          <w:szCs w:val="18"/>
        </w:rPr>
        <w:t xml:space="preserve"> “LA DEPENDENCIA O ENTIDAD”</w:t>
      </w:r>
      <w:r w:rsidRPr="007962CB">
        <w:rPr>
          <w:rFonts w:ascii="Arial" w:hAnsi="Arial" w:cs="Arial"/>
          <w:sz w:val="18"/>
          <w:szCs w:val="18"/>
        </w:rPr>
        <w:t>.</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El pago de la prestación de los servicios recibidos, quedará condicionado proporcionalmente al pago que </w:t>
      </w:r>
      <w:r w:rsidRPr="007962CB">
        <w:rPr>
          <w:rFonts w:ascii="Arial" w:hAnsi="Arial" w:cs="Arial"/>
          <w:b/>
          <w:sz w:val="18"/>
          <w:szCs w:val="18"/>
        </w:rPr>
        <w:t xml:space="preserve">“EL PROVEEDOR” </w:t>
      </w:r>
      <w:r w:rsidRPr="007962CB">
        <w:rPr>
          <w:rFonts w:ascii="Arial" w:hAnsi="Arial" w:cs="Arial"/>
          <w:sz w:val="18"/>
          <w:szCs w:val="18"/>
        </w:rPr>
        <w:t>deba efectuar por concepto de penas convencionales y, en su caso, deductivas.</w:t>
      </w:r>
    </w:p>
    <w:p w:rsidR="007962CB" w:rsidRPr="007962CB" w:rsidRDefault="007962CB" w:rsidP="007962CB">
      <w:pPr>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 xml:space="preserve">Para el caso que se presenten pagos en exceso, se estará a lo dispuesto por el artículo 51, párrafo tercero, de la </w:t>
      </w:r>
      <w:r w:rsidRPr="007962CB">
        <w:rPr>
          <w:rFonts w:ascii="Arial" w:hAnsi="Arial" w:cs="Arial"/>
          <w:b/>
          <w:sz w:val="18"/>
          <w:szCs w:val="18"/>
        </w:rPr>
        <w:t>“LAASSP”</w:t>
      </w:r>
      <w:r w:rsidRPr="007962CB">
        <w:rPr>
          <w:rFonts w:ascii="Arial" w:hAnsi="Arial" w:cs="Arial"/>
          <w:sz w:val="18"/>
          <w:szCs w:val="18"/>
        </w:rPr>
        <w:t>.</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b/>
          <w:sz w:val="18"/>
          <w:szCs w:val="18"/>
        </w:rPr>
      </w:pPr>
      <w:r w:rsidRPr="007962CB">
        <w:rPr>
          <w:rFonts w:ascii="Arial" w:hAnsi="Arial" w:cs="Arial"/>
          <w:b/>
          <w:sz w:val="18"/>
          <w:szCs w:val="18"/>
        </w:rPr>
        <w:t>QUINTA. LUGAR, PLAZOS Y CONDICIONES DE LA PRESTACIÓN DE LOS SERVICIOS.</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eastAsia="Calibri" w:hAnsi="Arial" w:cs="Arial"/>
          <w:sz w:val="18"/>
          <w:szCs w:val="18"/>
          <w:lang w:eastAsia="en-US"/>
        </w:rPr>
      </w:pPr>
      <w:r w:rsidRPr="007962CB">
        <w:rPr>
          <w:rFonts w:ascii="Arial" w:hAnsi="Arial" w:cs="Arial"/>
          <w:sz w:val="18"/>
          <w:szCs w:val="18"/>
        </w:rPr>
        <w:t xml:space="preserve">La prestación de los servicios, </w:t>
      </w:r>
      <w:r w:rsidRPr="007962CB">
        <w:rPr>
          <w:rFonts w:ascii="Arial" w:eastAsia="Calibri" w:hAnsi="Arial" w:cs="Arial"/>
          <w:sz w:val="18"/>
          <w:szCs w:val="18"/>
          <w:lang w:eastAsia="en-US"/>
        </w:rPr>
        <w:t xml:space="preserve">se realizará conforme a los plazos, condiciones y entregables establecidos por </w:t>
      </w:r>
      <w:r w:rsidRPr="007962CB">
        <w:rPr>
          <w:rFonts w:ascii="Arial" w:hAnsi="Arial" w:cs="Arial"/>
          <w:b/>
          <w:sz w:val="18"/>
          <w:szCs w:val="18"/>
        </w:rPr>
        <w:t>“LA DEPENDENCIA O ENTIDAD”</w:t>
      </w:r>
      <w:r w:rsidRPr="007962CB">
        <w:rPr>
          <w:rFonts w:ascii="Arial" w:eastAsia="Calibri" w:hAnsi="Arial" w:cs="Arial"/>
          <w:sz w:val="18"/>
          <w:szCs w:val="18"/>
          <w:lang w:eastAsia="en-US"/>
        </w:rPr>
        <w:t xml:space="preserve"> en el </w:t>
      </w:r>
      <w:r w:rsidRPr="007962CB">
        <w:rPr>
          <w:rFonts w:ascii="Arial" w:eastAsia="Calibri" w:hAnsi="Arial" w:cs="Arial"/>
          <w:sz w:val="18"/>
          <w:szCs w:val="18"/>
          <w:u w:val="single"/>
          <w:lang w:eastAsia="en-US"/>
        </w:rPr>
        <w:t>(establecer el documento o anexo donde se encuentran dichos plazos, condiciones y entregables o en su defecto redactarlos, los cuales forman parte del presente contrato)</w:t>
      </w:r>
      <w:r w:rsidRPr="007962CB">
        <w:rPr>
          <w:rFonts w:ascii="Arial" w:eastAsia="Calibri" w:hAnsi="Arial" w:cs="Arial"/>
          <w:sz w:val="18"/>
          <w:szCs w:val="18"/>
          <w:lang w:eastAsia="en-US"/>
        </w:rPr>
        <w:t>.</w:t>
      </w: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eastAsia="Calibri" w:hAnsi="Arial" w:cs="Arial"/>
          <w:sz w:val="18"/>
          <w:szCs w:val="18"/>
          <w:lang w:eastAsia="en-US"/>
        </w:rPr>
      </w:pPr>
      <w:r w:rsidRPr="007962CB">
        <w:rPr>
          <w:rFonts w:ascii="Arial" w:hAnsi="Arial" w:cs="Arial"/>
          <w:sz w:val="18"/>
          <w:szCs w:val="18"/>
        </w:rPr>
        <w:t xml:space="preserve">Los servicios serán prestados </w:t>
      </w:r>
      <w:r w:rsidRPr="007962CB">
        <w:rPr>
          <w:rFonts w:ascii="Arial" w:eastAsia="Calibri" w:hAnsi="Arial" w:cs="Arial"/>
          <w:sz w:val="18"/>
          <w:szCs w:val="18"/>
          <w:lang w:eastAsia="en-US"/>
        </w:rPr>
        <w:t xml:space="preserve">en los domicilios señalados en el </w:t>
      </w:r>
      <w:r w:rsidRPr="007962CB">
        <w:rPr>
          <w:rFonts w:ascii="Arial" w:eastAsia="Calibri" w:hAnsi="Arial" w:cs="Arial"/>
          <w:sz w:val="18"/>
          <w:szCs w:val="18"/>
          <w:u w:val="single"/>
          <w:lang w:eastAsia="en-US"/>
        </w:rPr>
        <w:t>(establecer el documento o anexo donde se encuentran los domicilios, o en su defecto redactarlos)</w:t>
      </w:r>
      <w:r w:rsidRPr="007962CB" w:rsidDel="00437DBD">
        <w:rPr>
          <w:rFonts w:ascii="Arial" w:eastAsia="Calibri" w:hAnsi="Arial" w:cs="Arial"/>
          <w:sz w:val="18"/>
          <w:szCs w:val="18"/>
          <w:lang w:eastAsia="en-US"/>
        </w:rPr>
        <w:t xml:space="preserve"> </w:t>
      </w:r>
      <w:r w:rsidRPr="007962CB">
        <w:rPr>
          <w:rFonts w:ascii="Arial" w:eastAsia="Calibri" w:hAnsi="Arial" w:cs="Arial"/>
          <w:sz w:val="18"/>
          <w:szCs w:val="18"/>
          <w:lang w:eastAsia="en-US"/>
        </w:rPr>
        <w:t xml:space="preserve">y fechas establecidas en el mismo; </w:t>
      </w:r>
    </w:p>
    <w:p w:rsidR="007962CB" w:rsidRPr="007962CB" w:rsidRDefault="007962CB" w:rsidP="007962CB">
      <w:pPr>
        <w:jc w:val="both"/>
        <w:rPr>
          <w:rFonts w:ascii="Arial" w:eastAsia="Calibri" w:hAnsi="Arial" w:cs="Arial"/>
          <w:sz w:val="18"/>
          <w:szCs w:val="18"/>
          <w:lang w:eastAsia="en-US"/>
        </w:rPr>
      </w:pPr>
    </w:p>
    <w:p w:rsidR="007962CB" w:rsidRPr="007962CB" w:rsidRDefault="007962CB" w:rsidP="007962CB">
      <w:pPr>
        <w:ind w:right="51"/>
        <w:jc w:val="both"/>
        <w:rPr>
          <w:rFonts w:ascii="Arial" w:eastAsia="Calibri" w:hAnsi="Arial" w:cs="Arial"/>
          <w:sz w:val="18"/>
          <w:szCs w:val="18"/>
          <w:lang w:eastAsia="en-US"/>
        </w:rPr>
      </w:pPr>
      <w:r w:rsidRPr="007962CB">
        <w:rPr>
          <w:rFonts w:ascii="Arial" w:eastAsia="Calibri" w:hAnsi="Arial" w:cs="Arial"/>
          <w:sz w:val="18"/>
          <w:szCs w:val="18"/>
          <w:lang w:eastAsia="en-US"/>
        </w:rPr>
        <w:t xml:space="preserve">En los casos que derivado de la verificación se detecten defectos o discrepancias en la prestación del servicio o incumplimiento en las especificaciones técnicas, </w:t>
      </w:r>
      <w:r w:rsidRPr="007962CB">
        <w:rPr>
          <w:rFonts w:ascii="Arial" w:hAnsi="Arial" w:cs="Arial"/>
          <w:b/>
          <w:sz w:val="18"/>
          <w:szCs w:val="18"/>
        </w:rPr>
        <w:t>“EL PROVEEDOR”</w:t>
      </w:r>
      <w:r w:rsidRPr="007962CB">
        <w:rPr>
          <w:rFonts w:ascii="Arial" w:eastAsia="Calibri" w:hAnsi="Arial" w:cs="Arial"/>
          <w:sz w:val="18"/>
          <w:szCs w:val="18"/>
          <w:lang w:eastAsia="en-US"/>
        </w:rPr>
        <w:t xml:space="preserve"> contará con un plazo </w:t>
      </w:r>
      <w:proofErr w:type="spellStart"/>
      <w:r w:rsidRPr="007962CB">
        <w:rPr>
          <w:rFonts w:ascii="Arial" w:eastAsia="Calibri" w:hAnsi="Arial" w:cs="Arial"/>
          <w:sz w:val="18"/>
          <w:szCs w:val="18"/>
          <w:lang w:eastAsia="en-US"/>
        </w:rPr>
        <w:t>de_________para</w:t>
      </w:r>
      <w:proofErr w:type="spellEnd"/>
      <w:r w:rsidRPr="007962CB">
        <w:rPr>
          <w:rFonts w:ascii="Arial" w:eastAsia="Calibri" w:hAnsi="Arial" w:cs="Arial"/>
          <w:sz w:val="18"/>
          <w:szCs w:val="18"/>
          <w:lang w:eastAsia="en-US"/>
        </w:rPr>
        <w:t xml:space="preserve"> la reposición o corrección, contados a partir del momento de la notificación por correo electrónico y/o escrito, sin costo adicional para </w:t>
      </w:r>
      <w:r w:rsidRPr="007962CB">
        <w:rPr>
          <w:rFonts w:ascii="Arial" w:hAnsi="Arial" w:cs="Arial"/>
          <w:b/>
          <w:sz w:val="18"/>
          <w:szCs w:val="18"/>
        </w:rPr>
        <w:t xml:space="preserve"> “LA DEPENDENCIA O ENTIDAD”</w:t>
      </w:r>
      <w:r w:rsidRPr="007962CB">
        <w:rPr>
          <w:rFonts w:ascii="Arial" w:eastAsia="Calibri" w:hAnsi="Arial" w:cs="Arial"/>
          <w:sz w:val="18"/>
          <w:szCs w:val="18"/>
          <w:lang w:eastAsia="en-US"/>
        </w:rPr>
        <w:t>.</w:t>
      </w:r>
    </w:p>
    <w:p w:rsidR="007962CB" w:rsidRPr="007962CB" w:rsidRDefault="007962CB" w:rsidP="007962CB">
      <w:pPr>
        <w:ind w:right="51"/>
        <w:jc w:val="both"/>
        <w:rPr>
          <w:rFonts w:ascii="Arial" w:eastAsia="Calibri" w:hAnsi="Arial" w:cs="Arial"/>
          <w:sz w:val="18"/>
          <w:szCs w:val="18"/>
          <w:lang w:eastAsia="en-US"/>
        </w:rPr>
      </w:pPr>
    </w:p>
    <w:p w:rsidR="007962CB" w:rsidRPr="007962CB" w:rsidRDefault="007962CB" w:rsidP="007962CB">
      <w:pPr>
        <w:jc w:val="both"/>
        <w:rPr>
          <w:rFonts w:ascii="Arial" w:hAnsi="Arial" w:cs="Arial"/>
          <w:b/>
          <w:sz w:val="18"/>
          <w:szCs w:val="18"/>
        </w:rPr>
      </w:pPr>
      <w:r w:rsidRPr="007962CB">
        <w:rPr>
          <w:rFonts w:ascii="Arial" w:hAnsi="Arial" w:cs="Arial"/>
          <w:b/>
          <w:sz w:val="18"/>
          <w:szCs w:val="18"/>
        </w:rPr>
        <w:t>SEXTA. VIGENCIA</w:t>
      </w:r>
    </w:p>
    <w:p w:rsidR="007962CB" w:rsidRPr="007962CB" w:rsidRDefault="007962CB" w:rsidP="007962CB">
      <w:pPr>
        <w:jc w:val="both"/>
        <w:rPr>
          <w:rFonts w:ascii="Arial" w:hAnsi="Arial" w:cs="Arial"/>
          <w:b/>
          <w:sz w:val="18"/>
          <w:szCs w:val="18"/>
        </w:rPr>
      </w:pPr>
    </w:p>
    <w:p w:rsidR="007962CB" w:rsidRPr="007962CB" w:rsidRDefault="007962CB" w:rsidP="007962CB">
      <w:pPr>
        <w:jc w:val="both"/>
        <w:rPr>
          <w:rFonts w:ascii="Arial" w:hAnsi="Arial" w:cs="Arial"/>
          <w:sz w:val="18"/>
          <w:szCs w:val="18"/>
        </w:rPr>
      </w:pPr>
      <w:r w:rsidRPr="007962CB">
        <w:rPr>
          <w:rFonts w:ascii="Arial" w:hAnsi="Arial" w:cs="Arial"/>
          <w:b/>
          <w:sz w:val="18"/>
          <w:szCs w:val="18"/>
        </w:rPr>
        <w:t>“LAS PARTES”</w:t>
      </w:r>
      <w:r w:rsidRPr="007962CB">
        <w:rPr>
          <w:rFonts w:ascii="Arial" w:hAnsi="Arial" w:cs="Arial"/>
          <w:sz w:val="18"/>
          <w:szCs w:val="18"/>
        </w:rPr>
        <w:t xml:space="preserve"> convienen en que la vigencia del presente contrato será del </w:t>
      </w:r>
      <w:r w:rsidRPr="007962CB">
        <w:rPr>
          <w:rFonts w:ascii="Arial" w:hAnsi="Arial" w:cs="Arial"/>
          <w:b/>
          <w:sz w:val="18"/>
          <w:szCs w:val="18"/>
          <w:u w:val="single"/>
        </w:rPr>
        <w:t>(COLOCAR FECHA DE INICIO)</w:t>
      </w:r>
      <w:r w:rsidRPr="007962CB">
        <w:rPr>
          <w:rFonts w:ascii="Arial" w:hAnsi="Arial" w:cs="Arial"/>
          <w:sz w:val="18"/>
          <w:szCs w:val="18"/>
        </w:rPr>
        <w:t xml:space="preserve"> al (</w:t>
      </w:r>
      <w:r w:rsidRPr="007962CB">
        <w:rPr>
          <w:rFonts w:ascii="Arial" w:hAnsi="Arial" w:cs="Arial"/>
          <w:b/>
          <w:sz w:val="18"/>
          <w:szCs w:val="18"/>
          <w:u w:val="single"/>
        </w:rPr>
        <w:t>COLOCAR FECHA DE TÉRMINO DEL CONTRATO)</w:t>
      </w:r>
      <w:r w:rsidRPr="007962CB">
        <w:rPr>
          <w:rFonts w:ascii="Arial" w:hAnsi="Arial" w:cs="Arial"/>
          <w:sz w:val="18"/>
          <w:szCs w:val="18"/>
        </w:rPr>
        <w:t>.</w:t>
      </w: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b/>
          <w:sz w:val="18"/>
          <w:szCs w:val="18"/>
        </w:rPr>
        <w:t>SÉPTIMA. MODIFICACIONES DEL CONTRATO.</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b/>
          <w:sz w:val="18"/>
          <w:szCs w:val="18"/>
        </w:rPr>
        <w:t>“LAS PARTES”</w:t>
      </w:r>
      <w:r w:rsidRPr="007962CB">
        <w:rPr>
          <w:rFonts w:ascii="Arial" w:hAnsi="Arial" w:cs="Arial"/>
          <w:sz w:val="18"/>
          <w:szCs w:val="18"/>
        </w:rPr>
        <w:t xml:space="preserve"> están de acuerdo que la </w:t>
      </w:r>
      <w:r w:rsidRPr="007962CB">
        <w:rPr>
          <w:rFonts w:ascii="Arial" w:hAnsi="Arial" w:cs="Arial"/>
          <w:b/>
          <w:sz w:val="18"/>
          <w:szCs w:val="18"/>
        </w:rPr>
        <w:t>“LA DEPENDENCIA O ENTIDAD”</w:t>
      </w:r>
      <w:r w:rsidRPr="007962CB">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ampliar la vigencia del presente instrumento, siempre y cuando, no implique incremento del monto contratado o de la cantidad del servicio, siendo </w:t>
      </w:r>
      <w:proofErr w:type="gramStart"/>
      <w:r w:rsidRPr="007962CB">
        <w:rPr>
          <w:rFonts w:ascii="Arial" w:hAnsi="Arial" w:cs="Arial"/>
          <w:sz w:val="18"/>
          <w:szCs w:val="18"/>
        </w:rPr>
        <w:t>necesario</w:t>
      </w:r>
      <w:proofErr w:type="gramEnd"/>
      <w:r w:rsidRPr="007962CB">
        <w:rPr>
          <w:rFonts w:ascii="Arial" w:hAnsi="Arial" w:cs="Arial"/>
          <w:sz w:val="18"/>
          <w:szCs w:val="18"/>
        </w:rPr>
        <w:t xml:space="preserve"> que se obtenga el previo consentimiento de</w:t>
      </w:r>
      <w:r w:rsidRPr="007962CB">
        <w:rPr>
          <w:rFonts w:ascii="Arial" w:hAnsi="Arial" w:cs="Arial"/>
          <w:b/>
          <w:sz w:val="18"/>
          <w:szCs w:val="18"/>
        </w:rPr>
        <w:t xml:space="preserve"> “EL PROVEEDOR”</w:t>
      </w:r>
      <w:r w:rsidRPr="007962CB">
        <w:rPr>
          <w:rFonts w:ascii="Arial" w:hAnsi="Arial" w:cs="Arial"/>
          <w:sz w:val="18"/>
          <w:szCs w:val="18"/>
        </w:rPr>
        <w:t>.</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De presentarse caso fortuito o fuerza mayor, o por causas atribuibles a </w:t>
      </w:r>
      <w:r w:rsidRPr="007962CB">
        <w:rPr>
          <w:rFonts w:ascii="Arial" w:hAnsi="Arial" w:cs="Arial"/>
          <w:b/>
          <w:sz w:val="18"/>
          <w:szCs w:val="18"/>
        </w:rPr>
        <w:t>“LA DEPENDENCIA O ENTIDAD”</w:t>
      </w:r>
      <w:r w:rsidRPr="007962CB">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7962CB">
        <w:rPr>
          <w:rFonts w:ascii="Arial" w:hAnsi="Arial" w:cs="Arial"/>
          <w:b/>
          <w:sz w:val="18"/>
          <w:szCs w:val="18"/>
        </w:rPr>
        <w:t>“LAS PARTES”.</w:t>
      </w:r>
    </w:p>
    <w:p w:rsidR="007962CB" w:rsidRPr="007962CB" w:rsidRDefault="007962CB" w:rsidP="007962CB">
      <w:pPr>
        <w:jc w:val="both"/>
        <w:rPr>
          <w:rFonts w:ascii="Arial" w:hAnsi="Arial" w:cs="Arial"/>
          <w:sz w:val="18"/>
          <w:szCs w:val="18"/>
        </w:rPr>
      </w:pPr>
    </w:p>
    <w:p w:rsidR="007962CB" w:rsidRPr="007962CB" w:rsidRDefault="007962CB" w:rsidP="007962CB">
      <w:pPr>
        <w:pStyle w:val="Texto0"/>
        <w:spacing w:after="0" w:line="240" w:lineRule="auto"/>
        <w:ind w:firstLine="0"/>
        <w:rPr>
          <w:szCs w:val="18"/>
          <w:lang w:eastAsia="es-ES"/>
        </w:rPr>
      </w:pPr>
      <w:r w:rsidRPr="007962CB">
        <w:rPr>
          <w:szCs w:val="18"/>
          <w:lang w:eastAsia="es-ES"/>
        </w:rPr>
        <w:t xml:space="preserve">En los supuestos previstos en los dos párrafos anteriores, no procederá la aplicación de penas convencionales por atraso. </w:t>
      </w:r>
    </w:p>
    <w:p w:rsidR="007962CB" w:rsidRPr="007962CB" w:rsidRDefault="007962CB" w:rsidP="007962CB">
      <w:pPr>
        <w:jc w:val="both"/>
        <w:rPr>
          <w:rFonts w:ascii="Arial" w:hAnsi="Arial" w:cs="Arial"/>
          <w:sz w:val="18"/>
          <w:szCs w:val="18"/>
        </w:rPr>
      </w:pPr>
    </w:p>
    <w:p w:rsidR="007962CB" w:rsidRPr="007962CB" w:rsidRDefault="007962CB" w:rsidP="007962CB">
      <w:pPr>
        <w:spacing w:line="276" w:lineRule="auto"/>
        <w:jc w:val="both"/>
        <w:rPr>
          <w:rFonts w:ascii="Arial" w:hAnsi="Arial" w:cs="Arial"/>
          <w:sz w:val="18"/>
          <w:szCs w:val="18"/>
        </w:rPr>
      </w:pPr>
      <w:r w:rsidRPr="007962CB">
        <w:rPr>
          <w:rFonts w:ascii="Arial" w:hAnsi="Arial" w:cs="Arial"/>
          <w:sz w:val="18"/>
          <w:szCs w:val="18"/>
        </w:rPr>
        <w:t xml:space="preserve">Cualquier modificación al presente contrato deberá formalizarse por escrito, y deberá suscribirse por el servidor público de </w:t>
      </w:r>
      <w:r w:rsidRPr="007962CB">
        <w:rPr>
          <w:rFonts w:ascii="Arial" w:hAnsi="Arial" w:cs="Arial"/>
          <w:b/>
          <w:sz w:val="18"/>
          <w:szCs w:val="18"/>
        </w:rPr>
        <w:t>“LA DEPENDENCIA O ENTIDAD”</w:t>
      </w:r>
      <w:r w:rsidRPr="007962CB">
        <w:rPr>
          <w:rFonts w:ascii="Arial" w:hAnsi="Arial" w:cs="Arial"/>
          <w:sz w:val="18"/>
          <w:szCs w:val="18"/>
        </w:rPr>
        <w:t xml:space="preserve"> que lo haya hecho, o quien lo sustituya o esté facultado para ello, para lo cual </w:t>
      </w:r>
      <w:r w:rsidRPr="007962CB">
        <w:rPr>
          <w:rFonts w:ascii="Arial" w:hAnsi="Arial" w:cs="Arial"/>
          <w:b/>
          <w:sz w:val="18"/>
          <w:szCs w:val="18"/>
        </w:rPr>
        <w:t>“EL PROVEEDOR”</w:t>
      </w:r>
      <w:r w:rsidRPr="007962CB">
        <w:rPr>
          <w:rFonts w:ascii="Arial" w:hAnsi="Arial" w:cs="Arial"/>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bCs/>
          <w:sz w:val="18"/>
          <w:szCs w:val="18"/>
        </w:rPr>
      </w:pPr>
      <w:r w:rsidRPr="007962CB">
        <w:rPr>
          <w:rFonts w:ascii="Arial" w:hAnsi="Arial" w:cs="Arial"/>
          <w:b/>
          <w:sz w:val="18"/>
          <w:szCs w:val="18"/>
        </w:rPr>
        <w:t xml:space="preserve"> “LA DEPENDENCIA O ENTIDAD” </w:t>
      </w:r>
      <w:r w:rsidRPr="007962CB">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hAnsi="Arial" w:cs="Arial"/>
          <w:b/>
          <w:sz w:val="18"/>
          <w:szCs w:val="18"/>
        </w:rPr>
      </w:pPr>
      <w:r w:rsidRPr="007962CB">
        <w:rPr>
          <w:rFonts w:ascii="Arial" w:hAnsi="Arial" w:cs="Arial"/>
          <w:b/>
          <w:sz w:val="18"/>
          <w:szCs w:val="18"/>
        </w:rPr>
        <w:t>OCTAVA. GARANTÍA DE LOS SERVICIOS</w:t>
      </w:r>
    </w:p>
    <w:p w:rsidR="007962CB" w:rsidRPr="007962CB" w:rsidRDefault="007962CB" w:rsidP="007962CB">
      <w:pPr>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 obliga con </w:t>
      </w:r>
      <w:r w:rsidRPr="007962CB">
        <w:rPr>
          <w:rFonts w:ascii="Arial" w:hAnsi="Arial" w:cs="Arial"/>
          <w:b/>
          <w:sz w:val="18"/>
          <w:szCs w:val="18"/>
        </w:rPr>
        <w:t>“LA DEPENDENCIA O ENTIDAD”</w:t>
      </w:r>
      <w:r w:rsidRPr="007962CB">
        <w:rPr>
          <w:rFonts w:ascii="Arial" w:hAnsi="Arial" w:cs="Arial"/>
          <w:sz w:val="18"/>
          <w:szCs w:val="18"/>
        </w:rPr>
        <w:t xml:space="preserve"> a entregar al inicio de la prestación del servicio, una garantía por la calidad de los servicios prestados, por </w:t>
      </w:r>
      <w:r w:rsidRPr="007962CB">
        <w:rPr>
          <w:rFonts w:ascii="Arial" w:hAnsi="Arial" w:cs="Arial"/>
          <w:b/>
          <w:sz w:val="18"/>
          <w:szCs w:val="18"/>
          <w:u w:val="single"/>
        </w:rPr>
        <w:t>(COLOCAR NUMERO DE MESES)</w:t>
      </w:r>
      <w:r w:rsidRPr="007962CB">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b/>
          <w:sz w:val="18"/>
          <w:szCs w:val="18"/>
        </w:rPr>
      </w:pPr>
      <w:r w:rsidRPr="007962CB">
        <w:rPr>
          <w:rFonts w:ascii="Arial" w:hAnsi="Arial" w:cs="Arial"/>
          <w:b/>
          <w:sz w:val="18"/>
          <w:szCs w:val="18"/>
        </w:rPr>
        <w:t xml:space="preserve">NOVENA. GARANTÍA(S) </w:t>
      </w:r>
    </w:p>
    <w:p w:rsidR="007962CB" w:rsidRPr="007962CB" w:rsidRDefault="007962CB" w:rsidP="007962CB">
      <w:pPr>
        <w:ind w:right="51"/>
        <w:jc w:val="both"/>
        <w:rPr>
          <w:rFonts w:ascii="Arial" w:hAnsi="Arial" w:cs="Arial"/>
          <w:sz w:val="18"/>
          <w:szCs w:val="18"/>
        </w:rPr>
      </w:pPr>
    </w:p>
    <w:p w:rsidR="007962CB" w:rsidRPr="007962CB" w:rsidRDefault="007962CB" w:rsidP="00BE0AFA">
      <w:pPr>
        <w:pStyle w:val="Prrafodelista"/>
        <w:numPr>
          <w:ilvl w:val="0"/>
          <w:numId w:val="21"/>
        </w:numPr>
        <w:tabs>
          <w:tab w:val="left" w:pos="0"/>
        </w:tabs>
        <w:jc w:val="both"/>
        <w:rPr>
          <w:rFonts w:ascii="Arial" w:hAnsi="Arial" w:cs="Arial"/>
          <w:sz w:val="18"/>
          <w:szCs w:val="18"/>
        </w:rPr>
      </w:pPr>
      <w:r w:rsidRPr="007962CB">
        <w:rPr>
          <w:rFonts w:ascii="Arial" w:hAnsi="Arial" w:cs="Arial"/>
          <w:b/>
          <w:sz w:val="18"/>
          <w:szCs w:val="18"/>
        </w:rPr>
        <w:t>CUMPLIMIENTO DEL CONTRATO.</w:t>
      </w:r>
    </w:p>
    <w:p w:rsidR="007962CB" w:rsidRPr="007962CB" w:rsidRDefault="007962CB" w:rsidP="007962CB">
      <w:pPr>
        <w:tabs>
          <w:tab w:val="left" w:pos="0"/>
        </w:tabs>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Conforme a los artículos 48, fracción II, 49, fracción I, de la </w:t>
      </w:r>
      <w:r w:rsidRPr="007962CB">
        <w:rPr>
          <w:rFonts w:ascii="Arial" w:hAnsi="Arial" w:cs="Arial"/>
          <w:b/>
          <w:sz w:val="18"/>
          <w:szCs w:val="18"/>
        </w:rPr>
        <w:t>“LAASSP”;</w:t>
      </w:r>
      <w:r w:rsidRPr="007962CB">
        <w:rPr>
          <w:rFonts w:ascii="Arial" w:hAnsi="Arial" w:cs="Arial"/>
          <w:sz w:val="18"/>
          <w:szCs w:val="18"/>
        </w:rPr>
        <w:t xml:space="preserve"> 85, fracción III, y 103 de su Reglamento; y 166 de la Ley de Instituciones de Seguros y de Fianzas, </w:t>
      </w:r>
      <w:r w:rsidRPr="007962CB">
        <w:rPr>
          <w:rFonts w:ascii="Arial" w:hAnsi="Arial" w:cs="Arial"/>
          <w:b/>
          <w:sz w:val="18"/>
          <w:szCs w:val="18"/>
        </w:rPr>
        <w:t xml:space="preserve">“EL PROVEEDOR” </w:t>
      </w:r>
      <w:r w:rsidRPr="007962CB">
        <w:rPr>
          <w:rFonts w:ascii="Arial" w:hAnsi="Arial" w:cs="Arial"/>
          <w:sz w:val="18"/>
          <w:szCs w:val="18"/>
        </w:rPr>
        <w:t xml:space="preserve">se obliga a constituir una garantía la cual podrá ser, </w:t>
      </w:r>
      <w:r w:rsidRPr="007962CB">
        <w:rPr>
          <w:rFonts w:ascii="Arial" w:hAnsi="Arial" w:cs="Arial"/>
          <w:b/>
          <w:sz w:val="18"/>
          <w:szCs w:val="18"/>
        </w:rPr>
        <w:t>indivisible</w:t>
      </w:r>
      <w:r w:rsidRPr="007962CB">
        <w:rPr>
          <w:rFonts w:ascii="Arial" w:hAnsi="Arial" w:cs="Arial"/>
          <w:sz w:val="18"/>
          <w:szCs w:val="18"/>
        </w:rPr>
        <w:t xml:space="preserve"> por el cumplimiento fiel y exacto de todas las obligaciones derivadas de este contrato; mediante fianza expedida por compañía afianzadora mexicana autorizada por la Comisión Nacional de Seguros y de Fianzas, a favor de la_(</w:t>
      </w:r>
      <w:r w:rsidRPr="007962CB">
        <w:rPr>
          <w:rFonts w:ascii="Arial" w:hAnsi="Arial" w:cs="Arial"/>
          <w:sz w:val="18"/>
          <w:szCs w:val="18"/>
          <w:u w:val="single"/>
        </w:rPr>
        <w:t>TESORERÍA DE LA FEDERACIÓN O DE LA ENTIDAD</w:t>
      </w:r>
      <w:r w:rsidRPr="007962CB">
        <w:rPr>
          <w:rFonts w:ascii="Arial" w:hAnsi="Arial" w:cs="Arial"/>
          <w:sz w:val="18"/>
          <w:szCs w:val="18"/>
        </w:rPr>
        <w:t xml:space="preserve">), por un importe equivalente al </w:t>
      </w:r>
      <w:r w:rsidRPr="007962CB">
        <w:rPr>
          <w:rFonts w:ascii="Arial" w:hAnsi="Arial" w:cs="Arial"/>
          <w:b/>
          <w:sz w:val="18"/>
          <w:szCs w:val="18"/>
          <w:u w:val="single"/>
        </w:rPr>
        <w:t>(COLOCAR EL PORCENTAJE DE LA GARANTÍA DE CUMPLIMIENTO)</w:t>
      </w:r>
      <w:r w:rsidRPr="007962CB">
        <w:rPr>
          <w:rFonts w:ascii="Arial" w:hAnsi="Arial" w:cs="Arial"/>
          <w:sz w:val="18"/>
          <w:szCs w:val="18"/>
        </w:rPr>
        <w:t xml:space="preserve"> del monto total del contrato, sin incluir impuestos. </w:t>
      </w:r>
      <w:r w:rsidRPr="007962CB">
        <w:rPr>
          <w:rFonts w:ascii="Arial" w:hAnsi="Arial" w:cs="Arial"/>
          <w:bCs/>
          <w:sz w:val="18"/>
          <w:szCs w:val="18"/>
        </w:rPr>
        <w:t>Dicha fianza deberá ser entregada a</w:t>
      </w:r>
      <w:r w:rsidRPr="007962CB">
        <w:rPr>
          <w:rFonts w:ascii="Arial" w:hAnsi="Arial" w:cs="Arial"/>
          <w:sz w:val="18"/>
          <w:szCs w:val="18"/>
        </w:rPr>
        <w:t xml:space="preserve"> </w:t>
      </w:r>
      <w:r w:rsidRPr="007962CB">
        <w:rPr>
          <w:rFonts w:ascii="Arial" w:hAnsi="Arial" w:cs="Arial"/>
          <w:b/>
          <w:sz w:val="18"/>
          <w:szCs w:val="18"/>
        </w:rPr>
        <w:t>“LA DEPENDENCIA O ENTIDAD”</w:t>
      </w:r>
      <w:r w:rsidRPr="007962CB">
        <w:rPr>
          <w:rFonts w:ascii="Arial" w:hAnsi="Arial" w:cs="Arial"/>
          <w:sz w:val="18"/>
          <w:szCs w:val="18"/>
        </w:rPr>
        <w:t>, a más tardar dentro de los 10 (diez) días naturales posteriores a la firma del presente contrato.</w:t>
      </w:r>
    </w:p>
    <w:p w:rsidR="007962CB" w:rsidRPr="007962CB" w:rsidRDefault="007962CB" w:rsidP="007962CB">
      <w:pPr>
        <w:jc w:val="both"/>
        <w:rPr>
          <w:rFonts w:ascii="Arial" w:hAnsi="Arial" w:cs="Arial"/>
          <w:sz w:val="18"/>
          <w:szCs w:val="18"/>
        </w:rPr>
      </w:pPr>
    </w:p>
    <w:p w:rsidR="007962CB" w:rsidRPr="007962CB" w:rsidRDefault="007962CB" w:rsidP="007962CB">
      <w:pPr>
        <w:pStyle w:val="Texto0"/>
        <w:spacing w:after="0" w:line="240" w:lineRule="auto"/>
        <w:ind w:firstLine="0"/>
        <w:rPr>
          <w:szCs w:val="18"/>
          <w:lang w:eastAsia="es-ES"/>
        </w:rPr>
      </w:pPr>
      <w:r w:rsidRPr="007962CB">
        <w:rPr>
          <w:szCs w:val="18"/>
          <w:lang w:eastAsia="es-ES"/>
        </w:rPr>
        <w:t>Si las disposiciones jurídicas aplicables lo permiten, la entrega de la garantía de cumplimiento se podrá realizar de manera electrónica.</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bCs/>
          <w:sz w:val="18"/>
          <w:szCs w:val="18"/>
        </w:rPr>
      </w:pPr>
      <w:r w:rsidRPr="007962CB">
        <w:rPr>
          <w:rFonts w:ascii="Arial" w:hAnsi="Arial" w:cs="Arial"/>
          <w:bCs/>
          <w:sz w:val="18"/>
          <w:szCs w:val="18"/>
        </w:rPr>
        <w:t xml:space="preserve">En caso de que </w:t>
      </w:r>
      <w:r w:rsidRPr="007962CB">
        <w:rPr>
          <w:rFonts w:ascii="Arial" w:hAnsi="Arial" w:cs="Arial"/>
          <w:b/>
          <w:sz w:val="18"/>
          <w:szCs w:val="18"/>
        </w:rPr>
        <w:t>“EL PROVEEDOR”</w:t>
      </w:r>
      <w:r w:rsidRPr="007962CB">
        <w:rPr>
          <w:rFonts w:ascii="Arial" w:hAnsi="Arial" w:cs="Arial"/>
          <w:bCs/>
          <w:sz w:val="18"/>
          <w:szCs w:val="18"/>
        </w:rPr>
        <w:t xml:space="preserve"> incumpla con la entrega de la garantía en el plazo establecido,</w:t>
      </w:r>
      <w:r w:rsidRPr="007962CB">
        <w:rPr>
          <w:rFonts w:ascii="Arial" w:hAnsi="Arial" w:cs="Arial"/>
          <w:b/>
          <w:sz w:val="18"/>
          <w:szCs w:val="18"/>
        </w:rPr>
        <w:t xml:space="preserve"> “LA DEPENDENCIA O ENTIDAD”</w:t>
      </w:r>
      <w:r w:rsidRPr="007962CB">
        <w:rPr>
          <w:rFonts w:ascii="Arial" w:hAnsi="Arial" w:cs="Arial"/>
          <w:b/>
          <w:bCs/>
          <w:sz w:val="18"/>
          <w:szCs w:val="18"/>
        </w:rPr>
        <w:t xml:space="preserve"> </w:t>
      </w:r>
      <w:r w:rsidRPr="007962CB">
        <w:rPr>
          <w:rFonts w:ascii="Arial" w:hAnsi="Arial" w:cs="Arial"/>
          <w:bCs/>
          <w:sz w:val="18"/>
          <w:szCs w:val="18"/>
        </w:rPr>
        <w:t>podrá rescindir el contrato y dará vista al Órgano Interno de Control para que proceda en el ámbito de sus facultades.</w:t>
      </w:r>
    </w:p>
    <w:p w:rsidR="007962CB" w:rsidRPr="007962CB" w:rsidRDefault="007962CB" w:rsidP="007962CB">
      <w:pPr>
        <w:jc w:val="both"/>
        <w:rPr>
          <w:rFonts w:ascii="Arial" w:hAnsi="Arial" w:cs="Arial"/>
          <w:bCs/>
          <w:sz w:val="18"/>
          <w:szCs w:val="18"/>
        </w:rPr>
      </w:pPr>
    </w:p>
    <w:p w:rsidR="007962CB" w:rsidRPr="007962CB" w:rsidRDefault="007962CB" w:rsidP="007962CB">
      <w:pPr>
        <w:jc w:val="both"/>
        <w:rPr>
          <w:rFonts w:ascii="Arial" w:hAnsi="Arial" w:cs="Arial"/>
          <w:bCs/>
          <w:sz w:val="18"/>
          <w:szCs w:val="18"/>
        </w:rPr>
      </w:pPr>
      <w:r w:rsidRPr="007962CB">
        <w:rPr>
          <w:rFonts w:ascii="Arial" w:hAnsi="Arial" w:cs="Arial"/>
          <w:bCs/>
          <w:sz w:val="18"/>
          <w:szCs w:val="18"/>
        </w:rPr>
        <w:t xml:space="preserve">La garantía de cumplimiento no será considerada como una limitante de responsabilidad de </w:t>
      </w:r>
      <w:r w:rsidRPr="007962CB">
        <w:rPr>
          <w:rFonts w:ascii="Arial" w:hAnsi="Arial" w:cs="Arial"/>
          <w:b/>
          <w:sz w:val="18"/>
          <w:szCs w:val="18"/>
        </w:rPr>
        <w:t>“EL PROVEEDOR”</w:t>
      </w:r>
      <w:r w:rsidRPr="007962CB">
        <w:rPr>
          <w:rFonts w:ascii="Arial" w:hAnsi="Arial" w:cs="Arial"/>
          <w:bCs/>
          <w:sz w:val="18"/>
          <w:szCs w:val="18"/>
        </w:rPr>
        <w:t>, derivada de sus obligaciones y garantías estipuladas en el presente instrumento jurídico, y no impedirá que</w:t>
      </w:r>
      <w:r w:rsidRPr="007962CB">
        <w:rPr>
          <w:rFonts w:ascii="Arial" w:hAnsi="Arial" w:cs="Arial"/>
          <w:b/>
          <w:sz w:val="18"/>
          <w:szCs w:val="18"/>
        </w:rPr>
        <w:t xml:space="preserve"> “LA DEPENDENCIA O ENTIDAD”</w:t>
      </w:r>
      <w:r w:rsidRPr="007962CB">
        <w:rPr>
          <w:rFonts w:ascii="Arial" w:hAnsi="Arial" w:cs="Arial"/>
          <w:bCs/>
          <w:sz w:val="18"/>
          <w:szCs w:val="18"/>
        </w:rPr>
        <w:t xml:space="preserve"> reclame la indemnización por cualquier incumplimiento que pueda exceder el valor de la garantía de cumplimiento.</w:t>
      </w:r>
    </w:p>
    <w:p w:rsidR="007962CB" w:rsidRPr="007962CB" w:rsidRDefault="007962CB" w:rsidP="007962CB">
      <w:pPr>
        <w:jc w:val="both"/>
        <w:rPr>
          <w:rFonts w:ascii="Arial" w:hAnsi="Arial" w:cs="Arial"/>
          <w:bCs/>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En caso de incremento al monto del presente instrumento jurídico o modificación al plazo, </w:t>
      </w:r>
      <w:r w:rsidRPr="007962CB">
        <w:rPr>
          <w:rFonts w:ascii="Arial" w:hAnsi="Arial" w:cs="Arial"/>
          <w:b/>
          <w:sz w:val="18"/>
          <w:szCs w:val="18"/>
        </w:rPr>
        <w:t xml:space="preserve"> “EL PROVEEDOR”</w:t>
      </w:r>
      <w:r w:rsidRPr="007962CB">
        <w:rPr>
          <w:rFonts w:ascii="Arial" w:hAnsi="Arial" w:cs="Arial"/>
          <w:sz w:val="18"/>
          <w:szCs w:val="18"/>
        </w:rPr>
        <w:t xml:space="preserve"> se obliga a entregar a </w:t>
      </w:r>
      <w:r w:rsidRPr="007962CB">
        <w:rPr>
          <w:rFonts w:ascii="Arial" w:hAnsi="Arial" w:cs="Arial"/>
          <w:b/>
          <w:sz w:val="18"/>
          <w:szCs w:val="18"/>
        </w:rPr>
        <w:t xml:space="preserve"> “LA DEPENDENCIA O ENTIDAD”,</w:t>
      </w:r>
      <w:r w:rsidRPr="007962CB">
        <w:rPr>
          <w:rFonts w:ascii="Arial" w:hAnsi="Arial" w:cs="Arial"/>
          <w:sz w:val="18"/>
          <w:szCs w:val="18"/>
        </w:rPr>
        <w:t xml:space="preserve"> dentro de los 10 (diez días) naturales siguientes a la formalización del mismo, de conformidad con el último párrafo del artículo 91, del Reglamento de la </w:t>
      </w:r>
      <w:r w:rsidRPr="007962CB">
        <w:rPr>
          <w:rFonts w:ascii="Arial" w:hAnsi="Arial" w:cs="Arial"/>
          <w:b/>
          <w:sz w:val="18"/>
          <w:szCs w:val="18"/>
        </w:rPr>
        <w:t>“LAASSP”</w:t>
      </w:r>
      <w:r w:rsidRPr="007962CB">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rsidR="007962CB" w:rsidRPr="007962CB" w:rsidRDefault="007962CB" w:rsidP="007962CB">
      <w:pPr>
        <w:jc w:val="both"/>
        <w:rPr>
          <w:rFonts w:ascii="Arial" w:hAnsi="Arial" w:cs="Arial"/>
          <w:sz w:val="18"/>
          <w:szCs w:val="18"/>
        </w:rPr>
      </w:pPr>
    </w:p>
    <w:p w:rsidR="007962CB" w:rsidRPr="007962CB" w:rsidRDefault="007962CB" w:rsidP="007962CB">
      <w:pPr>
        <w:pStyle w:val="Texto0"/>
        <w:spacing w:after="0" w:line="240" w:lineRule="auto"/>
        <w:ind w:firstLine="0"/>
        <w:rPr>
          <w:szCs w:val="18"/>
          <w:lang w:eastAsia="es-ES"/>
        </w:rPr>
      </w:pPr>
      <w:r w:rsidRPr="007962CB">
        <w:rPr>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962CB">
        <w:rPr>
          <w:b/>
          <w:szCs w:val="18"/>
        </w:rPr>
        <w:t xml:space="preserve">“EL PROVEEDOR” </w:t>
      </w:r>
      <w:r w:rsidRPr="007962CB">
        <w:rPr>
          <w:szCs w:val="18"/>
          <w:lang w:eastAsia="es-ES"/>
        </w:rPr>
        <w:t>cada ejercicio fiscal por el monto que se ejercerá en el mismo, la cual deberá presentarse a</w:t>
      </w:r>
      <w:r w:rsidRPr="007962CB">
        <w:rPr>
          <w:b/>
          <w:szCs w:val="18"/>
        </w:rPr>
        <w:t xml:space="preserve"> “LA DEPENDENCIA O ENTIDAD”</w:t>
      </w:r>
      <w:r w:rsidRPr="007962CB">
        <w:rPr>
          <w:szCs w:val="18"/>
        </w:rPr>
        <w:t xml:space="preserve"> </w:t>
      </w:r>
      <w:r w:rsidRPr="007962CB">
        <w:rPr>
          <w:szCs w:val="18"/>
          <w:lang w:eastAsia="es-ES"/>
        </w:rPr>
        <w:t>a más tardar dentro de los primeros diez días naturales del ejercicio fiscal que corresponda.</w:t>
      </w:r>
    </w:p>
    <w:p w:rsidR="007962CB" w:rsidRPr="007962CB" w:rsidRDefault="007962CB" w:rsidP="007962CB">
      <w:pPr>
        <w:jc w:val="both"/>
        <w:rPr>
          <w:rFonts w:ascii="Arial" w:hAnsi="Arial" w:cs="Arial"/>
          <w:sz w:val="18"/>
          <w:szCs w:val="18"/>
        </w:rPr>
      </w:pPr>
    </w:p>
    <w:p w:rsidR="007962CB" w:rsidRPr="007962CB" w:rsidRDefault="007962CB" w:rsidP="007962CB">
      <w:pPr>
        <w:pStyle w:val="Texto0"/>
        <w:spacing w:after="0" w:line="240" w:lineRule="auto"/>
        <w:ind w:firstLine="0"/>
        <w:rPr>
          <w:b/>
          <w:szCs w:val="18"/>
        </w:rPr>
      </w:pPr>
      <w:r w:rsidRPr="007962CB">
        <w:rPr>
          <w:szCs w:val="18"/>
        </w:rPr>
        <w:t>Una vez cumplidas las obligaciones a satisfacción, el servidor público facultado por</w:t>
      </w:r>
      <w:r w:rsidRPr="007962CB">
        <w:rPr>
          <w:b/>
          <w:szCs w:val="18"/>
        </w:rPr>
        <w:t xml:space="preserve"> “LA DEPENDENCIA O ENTIDAD”</w:t>
      </w:r>
      <w:r w:rsidRPr="007962CB">
        <w:rPr>
          <w:szCs w:val="18"/>
        </w:rPr>
        <w:t xml:space="preserve"> procederá inmediatamente a extender la constancia de cumplimiento de las obligaciones contractuales y dará inicio a los trámites para la cancelación de las garantías de anticipo y cumplimiento del contrato, lo que comunicará a </w:t>
      </w:r>
      <w:r w:rsidRPr="007962CB">
        <w:rPr>
          <w:b/>
          <w:szCs w:val="18"/>
        </w:rPr>
        <w:t>“EL PROVEEDOR”.</w:t>
      </w:r>
    </w:p>
    <w:p w:rsidR="007962CB" w:rsidRPr="007962CB" w:rsidRDefault="007962CB" w:rsidP="007962CB">
      <w:pPr>
        <w:pStyle w:val="Texto0"/>
        <w:spacing w:after="0" w:line="240" w:lineRule="auto"/>
        <w:ind w:firstLine="0"/>
        <w:rPr>
          <w:b/>
          <w:szCs w:val="18"/>
        </w:rPr>
      </w:pPr>
    </w:p>
    <w:p w:rsidR="007962CB" w:rsidRPr="007962CB" w:rsidRDefault="007962CB" w:rsidP="007962CB">
      <w:pPr>
        <w:pStyle w:val="Texto0"/>
        <w:spacing w:after="0" w:line="240" w:lineRule="auto"/>
        <w:ind w:firstLine="0"/>
        <w:rPr>
          <w:b/>
          <w:szCs w:val="18"/>
        </w:rPr>
      </w:pPr>
    </w:p>
    <w:p w:rsidR="007962CB" w:rsidRPr="007962CB" w:rsidRDefault="007962CB" w:rsidP="007962CB">
      <w:pPr>
        <w:tabs>
          <w:tab w:val="left" w:pos="2520"/>
        </w:tabs>
        <w:jc w:val="both"/>
        <w:rPr>
          <w:rFonts w:ascii="Arial" w:hAnsi="Arial" w:cs="Arial"/>
          <w:b/>
          <w:sz w:val="18"/>
          <w:szCs w:val="18"/>
        </w:rPr>
      </w:pPr>
      <w:r w:rsidRPr="007962CB">
        <w:rPr>
          <w:rFonts w:ascii="Arial" w:hAnsi="Arial" w:cs="Arial"/>
          <w:b/>
          <w:sz w:val="18"/>
          <w:szCs w:val="18"/>
        </w:rPr>
        <w:t>DÉCIMA. OBLIGACIONES DE “EL PROVEEDOR”.</w:t>
      </w:r>
    </w:p>
    <w:p w:rsidR="007962CB" w:rsidRPr="007962CB" w:rsidRDefault="007962CB" w:rsidP="007962CB">
      <w:pPr>
        <w:ind w:right="-1"/>
        <w:jc w:val="both"/>
        <w:rPr>
          <w:rFonts w:ascii="Arial" w:hAnsi="Arial" w:cs="Arial"/>
          <w:sz w:val="18"/>
          <w:szCs w:val="18"/>
        </w:rPr>
      </w:pPr>
    </w:p>
    <w:p w:rsidR="007962CB" w:rsidRPr="007962CB" w:rsidRDefault="007962CB" w:rsidP="00BE0AFA">
      <w:pPr>
        <w:pStyle w:val="Prrafodelista"/>
        <w:numPr>
          <w:ilvl w:val="0"/>
          <w:numId w:val="18"/>
        </w:numPr>
        <w:suppressAutoHyphens w:val="0"/>
        <w:jc w:val="both"/>
        <w:rPr>
          <w:rFonts w:ascii="Arial" w:hAnsi="Arial" w:cs="Arial"/>
          <w:sz w:val="18"/>
          <w:szCs w:val="18"/>
        </w:rPr>
      </w:pPr>
      <w:r w:rsidRPr="007962CB">
        <w:rPr>
          <w:rFonts w:ascii="Arial" w:hAnsi="Arial" w:cs="Arial"/>
          <w:sz w:val="18"/>
          <w:szCs w:val="18"/>
        </w:rPr>
        <w:t>Prestar los servicios en las fechas o plazos y lugares establecidos conforme a lo pactado en el presente contrato y anexos respectivos.</w:t>
      </w:r>
    </w:p>
    <w:p w:rsidR="007962CB" w:rsidRPr="007962CB" w:rsidRDefault="007962CB" w:rsidP="00BE0AFA">
      <w:pPr>
        <w:pStyle w:val="Prrafodelista"/>
        <w:numPr>
          <w:ilvl w:val="0"/>
          <w:numId w:val="18"/>
        </w:numPr>
        <w:suppressAutoHyphens w:val="0"/>
        <w:jc w:val="both"/>
        <w:rPr>
          <w:rFonts w:ascii="Arial" w:hAnsi="Arial" w:cs="Arial"/>
          <w:sz w:val="18"/>
          <w:szCs w:val="18"/>
        </w:rPr>
      </w:pPr>
      <w:r w:rsidRPr="007962CB">
        <w:rPr>
          <w:rFonts w:ascii="Arial" w:hAnsi="Arial" w:cs="Arial"/>
          <w:sz w:val="18"/>
          <w:szCs w:val="18"/>
        </w:rPr>
        <w:t>Cumplir con las especificaciones técnicas, de calidad y demás condiciones establecidas en el presente contrato y sus respectivos anexos.</w:t>
      </w:r>
    </w:p>
    <w:p w:rsidR="007962CB" w:rsidRPr="007962CB" w:rsidRDefault="007962CB" w:rsidP="00BE0AFA">
      <w:pPr>
        <w:pStyle w:val="Prrafodelista"/>
        <w:numPr>
          <w:ilvl w:val="0"/>
          <w:numId w:val="18"/>
        </w:numPr>
        <w:suppressAutoHyphens w:val="0"/>
        <w:jc w:val="both"/>
        <w:rPr>
          <w:rFonts w:ascii="Arial" w:hAnsi="Arial" w:cs="Arial"/>
          <w:sz w:val="18"/>
          <w:szCs w:val="18"/>
        </w:rPr>
      </w:pPr>
      <w:r w:rsidRPr="007962CB">
        <w:rPr>
          <w:rFonts w:ascii="Arial" w:hAnsi="Arial" w:cs="Arial"/>
          <w:sz w:val="18"/>
          <w:szCs w:val="18"/>
        </w:rPr>
        <w:t xml:space="preserve">Asumir la responsabilidad de cualquier daño que llegue a ocasionar a </w:t>
      </w:r>
      <w:r w:rsidRPr="007962CB">
        <w:rPr>
          <w:rFonts w:ascii="Arial" w:hAnsi="Arial" w:cs="Arial"/>
          <w:b/>
          <w:sz w:val="18"/>
          <w:szCs w:val="18"/>
        </w:rPr>
        <w:t>“LA DEPENDENCIA O ENTIDAD”</w:t>
      </w:r>
      <w:r w:rsidRPr="007962CB">
        <w:rPr>
          <w:rFonts w:ascii="Arial" w:hAnsi="Arial" w:cs="Arial"/>
          <w:sz w:val="18"/>
          <w:szCs w:val="18"/>
        </w:rPr>
        <w:t xml:space="preserve"> o a terceros con motivo de la ejecución y cumplimiento del presente contrato.</w:t>
      </w:r>
    </w:p>
    <w:p w:rsidR="007962CB" w:rsidRPr="007962CB" w:rsidRDefault="007962CB" w:rsidP="00BE0AFA">
      <w:pPr>
        <w:pStyle w:val="Prrafodelista"/>
        <w:numPr>
          <w:ilvl w:val="0"/>
          <w:numId w:val="18"/>
        </w:numPr>
        <w:suppressAutoHyphens w:val="0"/>
        <w:jc w:val="both"/>
        <w:rPr>
          <w:rFonts w:ascii="Arial" w:hAnsi="Arial" w:cs="Arial"/>
          <w:sz w:val="18"/>
          <w:szCs w:val="18"/>
        </w:rPr>
      </w:pPr>
      <w:r w:rsidRPr="007962CB">
        <w:rPr>
          <w:rFonts w:ascii="Arial" w:hAnsi="Arial" w:cs="Arial"/>
          <w:sz w:val="18"/>
          <w:szCs w:val="18"/>
        </w:rPr>
        <w:t xml:space="preserve">Proporcionar la información que le sea requerida por la Secretaría de la Función Pública y el Órgano Interno de Control, de conformidad con el artículo 107 del Reglamento de la </w:t>
      </w:r>
      <w:r w:rsidRPr="007962CB">
        <w:rPr>
          <w:rFonts w:ascii="Arial" w:hAnsi="Arial" w:cs="Arial"/>
          <w:b/>
          <w:sz w:val="18"/>
          <w:szCs w:val="18"/>
        </w:rPr>
        <w:t>“LAASSP”</w:t>
      </w:r>
      <w:r w:rsidRPr="007962CB">
        <w:rPr>
          <w:rFonts w:ascii="Arial" w:hAnsi="Arial" w:cs="Arial"/>
          <w:sz w:val="18"/>
          <w:szCs w:val="18"/>
        </w:rPr>
        <w:t>.</w:t>
      </w:r>
    </w:p>
    <w:p w:rsidR="007962CB" w:rsidRPr="007962CB" w:rsidRDefault="007962CB" w:rsidP="007962CB">
      <w:pPr>
        <w:pStyle w:val="Prrafodelista"/>
        <w:ind w:left="786"/>
        <w:jc w:val="both"/>
        <w:rPr>
          <w:rFonts w:ascii="Arial" w:hAnsi="Arial" w:cs="Arial"/>
          <w:sz w:val="18"/>
          <w:szCs w:val="18"/>
        </w:rPr>
      </w:pPr>
    </w:p>
    <w:p w:rsidR="007962CB" w:rsidRPr="007962CB" w:rsidRDefault="007962CB" w:rsidP="007962CB">
      <w:pPr>
        <w:ind w:right="51"/>
        <w:jc w:val="both"/>
        <w:rPr>
          <w:rFonts w:ascii="Arial" w:hAnsi="Arial" w:cs="Arial"/>
          <w:b/>
          <w:sz w:val="18"/>
          <w:szCs w:val="18"/>
        </w:rPr>
      </w:pPr>
      <w:r w:rsidRPr="007962CB">
        <w:rPr>
          <w:rFonts w:ascii="Arial" w:hAnsi="Arial" w:cs="Arial"/>
          <w:b/>
          <w:sz w:val="18"/>
          <w:szCs w:val="18"/>
        </w:rPr>
        <w:t>DÉCIMA PRIMERA. OBLIGACIONES DE “LA DEPENDENCIA O ENTIDAD”</w:t>
      </w:r>
    </w:p>
    <w:p w:rsidR="007962CB" w:rsidRPr="007962CB" w:rsidRDefault="007962CB" w:rsidP="007962CB">
      <w:pPr>
        <w:ind w:right="51"/>
        <w:jc w:val="both"/>
        <w:rPr>
          <w:rFonts w:ascii="Arial" w:hAnsi="Arial" w:cs="Arial"/>
          <w:sz w:val="18"/>
          <w:szCs w:val="18"/>
        </w:rPr>
      </w:pPr>
    </w:p>
    <w:p w:rsidR="007962CB" w:rsidRPr="007962CB" w:rsidRDefault="007962CB" w:rsidP="00BE0AFA">
      <w:pPr>
        <w:pStyle w:val="Prrafodelista"/>
        <w:numPr>
          <w:ilvl w:val="0"/>
          <w:numId w:val="20"/>
        </w:numPr>
        <w:suppressAutoHyphens w:val="0"/>
        <w:ind w:right="51"/>
        <w:jc w:val="both"/>
        <w:rPr>
          <w:rFonts w:ascii="Arial" w:hAnsi="Arial" w:cs="Arial"/>
          <w:sz w:val="18"/>
          <w:szCs w:val="18"/>
        </w:rPr>
      </w:pPr>
      <w:r w:rsidRPr="007962CB">
        <w:rPr>
          <w:rFonts w:ascii="Arial" w:hAnsi="Arial" w:cs="Arial"/>
          <w:sz w:val="18"/>
          <w:szCs w:val="18"/>
        </w:rPr>
        <w:t xml:space="preserve">Otorgar todas las facilidades necesarias, a efecto de que </w:t>
      </w:r>
      <w:r w:rsidRPr="007962CB">
        <w:rPr>
          <w:rFonts w:ascii="Arial" w:hAnsi="Arial" w:cs="Arial"/>
          <w:b/>
          <w:sz w:val="18"/>
          <w:szCs w:val="18"/>
        </w:rPr>
        <w:t>“EL PROVEEDOR”</w:t>
      </w:r>
      <w:r w:rsidRPr="007962CB">
        <w:rPr>
          <w:rFonts w:ascii="Arial" w:hAnsi="Arial" w:cs="Arial"/>
          <w:sz w:val="18"/>
          <w:szCs w:val="18"/>
        </w:rPr>
        <w:t xml:space="preserve"> lleve a cabo en los términos convenidos la prestación de los servicios objeto del contrato.</w:t>
      </w:r>
    </w:p>
    <w:p w:rsidR="007962CB" w:rsidRPr="007962CB" w:rsidRDefault="007962CB" w:rsidP="007962CB">
      <w:pPr>
        <w:pStyle w:val="Prrafodelista"/>
        <w:ind w:left="720" w:right="51"/>
        <w:jc w:val="both"/>
        <w:rPr>
          <w:rFonts w:ascii="Arial" w:hAnsi="Arial" w:cs="Arial"/>
          <w:sz w:val="18"/>
          <w:szCs w:val="18"/>
        </w:rPr>
      </w:pPr>
    </w:p>
    <w:p w:rsidR="007962CB" w:rsidRPr="007962CB" w:rsidRDefault="007962CB" w:rsidP="00BE0AFA">
      <w:pPr>
        <w:pStyle w:val="Prrafodelista"/>
        <w:numPr>
          <w:ilvl w:val="0"/>
          <w:numId w:val="20"/>
        </w:numPr>
        <w:suppressAutoHyphens w:val="0"/>
        <w:ind w:right="51"/>
        <w:jc w:val="both"/>
        <w:rPr>
          <w:rFonts w:ascii="Arial" w:hAnsi="Arial" w:cs="Arial"/>
          <w:sz w:val="18"/>
          <w:szCs w:val="18"/>
        </w:rPr>
      </w:pPr>
      <w:r w:rsidRPr="007962CB">
        <w:rPr>
          <w:rFonts w:ascii="Arial" w:hAnsi="Arial" w:cs="Arial"/>
          <w:sz w:val="18"/>
          <w:szCs w:val="18"/>
        </w:rPr>
        <w:t>Realizar el pago correspondiente en tiempo y forma.</w:t>
      </w:r>
    </w:p>
    <w:p w:rsidR="007962CB" w:rsidRPr="007962CB" w:rsidRDefault="007962CB" w:rsidP="007962CB">
      <w:pPr>
        <w:pStyle w:val="Prrafodelista"/>
        <w:rPr>
          <w:rFonts w:ascii="Arial" w:hAnsi="Arial" w:cs="Arial"/>
          <w:sz w:val="18"/>
          <w:szCs w:val="18"/>
        </w:rPr>
      </w:pPr>
    </w:p>
    <w:p w:rsidR="007962CB" w:rsidRPr="007962CB" w:rsidRDefault="007962CB" w:rsidP="007962CB">
      <w:pPr>
        <w:pStyle w:val="Prrafodelista"/>
        <w:rPr>
          <w:rFonts w:ascii="Arial" w:hAnsi="Arial" w:cs="Arial"/>
          <w:sz w:val="18"/>
          <w:szCs w:val="18"/>
        </w:rPr>
      </w:pPr>
      <w:r w:rsidRPr="007962CB">
        <w:rPr>
          <w:rFonts w:ascii="Arial" w:hAnsi="Arial" w:cs="Arial"/>
          <w:sz w:val="18"/>
          <w:szCs w:val="18"/>
        </w:rPr>
        <w:t>El siguiente párrafo aparecerá siempre que haya existido garantía de cumplimiento.</w:t>
      </w:r>
    </w:p>
    <w:p w:rsidR="007962CB" w:rsidRPr="007962CB" w:rsidRDefault="007962CB" w:rsidP="007962CB">
      <w:pPr>
        <w:rPr>
          <w:rFonts w:ascii="Arial" w:hAnsi="Arial" w:cs="Arial"/>
          <w:sz w:val="18"/>
          <w:szCs w:val="18"/>
        </w:rPr>
      </w:pPr>
    </w:p>
    <w:p w:rsidR="007962CB" w:rsidRPr="007962CB" w:rsidRDefault="007962CB" w:rsidP="00BE0AFA">
      <w:pPr>
        <w:pStyle w:val="Prrafodelista"/>
        <w:numPr>
          <w:ilvl w:val="0"/>
          <w:numId w:val="20"/>
        </w:numPr>
        <w:suppressAutoHyphens w:val="0"/>
        <w:ind w:right="51"/>
        <w:jc w:val="both"/>
        <w:rPr>
          <w:rFonts w:ascii="Arial" w:hAnsi="Arial" w:cs="Arial"/>
          <w:sz w:val="18"/>
          <w:szCs w:val="18"/>
        </w:rPr>
      </w:pPr>
      <w:r w:rsidRPr="007962CB">
        <w:rPr>
          <w:rFonts w:ascii="Arial" w:hAnsi="Arial" w:cs="Arial"/>
          <w:sz w:val="18"/>
          <w:szCs w:val="18"/>
        </w:rPr>
        <w:t xml:space="preserve">Extender a </w:t>
      </w:r>
      <w:r w:rsidRPr="007962CB">
        <w:rPr>
          <w:rFonts w:ascii="Arial" w:hAnsi="Arial" w:cs="Arial"/>
          <w:b/>
          <w:sz w:val="18"/>
          <w:szCs w:val="18"/>
        </w:rPr>
        <w:t xml:space="preserve">“EL PROVEEDOR”, </w:t>
      </w:r>
      <w:r w:rsidRPr="007962CB">
        <w:rPr>
          <w:rFonts w:ascii="Arial" w:hAnsi="Arial" w:cs="Arial"/>
          <w:sz w:val="18"/>
          <w:szCs w:val="18"/>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7962CB" w:rsidRPr="007962CB" w:rsidRDefault="007962CB" w:rsidP="007962CB">
      <w:pPr>
        <w:pStyle w:val="Prrafodelista"/>
        <w:ind w:left="720" w:right="51"/>
        <w:jc w:val="both"/>
        <w:rPr>
          <w:rFonts w:ascii="Arial" w:hAnsi="Arial" w:cs="Arial"/>
          <w:sz w:val="18"/>
          <w:szCs w:val="18"/>
        </w:rPr>
      </w:pPr>
    </w:p>
    <w:p w:rsidR="007962CB" w:rsidRPr="007962CB" w:rsidRDefault="007962CB" w:rsidP="007962CB">
      <w:pPr>
        <w:tabs>
          <w:tab w:val="left" w:pos="2160"/>
        </w:tabs>
        <w:jc w:val="both"/>
        <w:rPr>
          <w:rFonts w:ascii="Arial" w:hAnsi="Arial" w:cs="Arial"/>
          <w:b/>
          <w:sz w:val="18"/>
          <w:szCs w:val="18"/>
          <w:lang w:eastAsia="es-MX"/>
        </w:rPr>
      </w:pPr>
      <w:r w:rsidRPr="007962CB">
        <w:rPr>
          <w:rFonts w:ascii="Arial" w:hAnsi="Arial" w:cs="Arial"/>
          <w:b/>
          <w:sz w:val="18"/>
          <w:szCs w:val="18"/>
        </w:rPr>
        <w:t>DÉCIMA SEGUNDA</w:t>
      </w:r>
      <w:r w:rsidRPr="007962CB">
        <w:rPr>
          <w:rFonts w:ascii="Arial" w:hAnsi="Arial" w:cs="Arial"/>
          <w:b/>
          <w:sz w:val="18"/>
          <w:szCs w:val="18"/>
          <w:lang w:eastAsia="es-MX"/>
        </w:rPr>
        <w:t xml:space="preserve">. ADMINISTRACIÓN, VERIFICACIÓN, SUPERVISIÓN Y ACEPTACIÓN DE LOS SERVICIOS </w:t>
      </w:r>
    </w:p>
    <w:p w:rsidR="007962CB" w:rsidRPr="007962CB" w:rsidRDefault="007962CB" w:rsidP="007962CB">
      <w:pPr>
        <w:tabs>
          <w:tab w:val="left" w:pos="2160"/>
        </w:tabs>
        <w:jc w:val="both"/>
        <w:rPr>
          <w:rFonts w:ascii="Arial" w:hAnsi="Arial" w:cs="Arial"/>
          <w:sz w:val="18"/>
          <w:szCs w:val="18"/>
        </w:rPr>
      </w:pPr>
    </w:p>
    <w:p w:rsidR="007962CB" w:rsidRPr="007962CB" w:rsidRDefault="007962CB" w:rsidP="007962CB">
      <w:pPr>
        <w:tabs>
          <w:tab w:val="left" w:pos="2340"/>
        </w:tabs>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designa como Administrador(es) del presente contrato a (</w:t>
      </w:r>
      <w:r w:rsidRPr="007962CB">
        <w:rPr>
          <w:rFonts w:ascii="Arial" w:hAnsi="Arial" w:cs="Arial"/>
          <w:b/>
          <w:sz w:val="18"/>
          <w:szCs w:val="18"/>
          <w:u w:val="single"/>
        </w:rPr>
        <w:t>COLOCAR NOMBRE DE LA, EL O LOS ADMINISTRADORES DEL CONTRATO), con RFC (Colocar RFC)</w:t>
      </w:r>
      <w:r w:rsidRPr="007962CB">
        <w:rPr>
          <w:rFonts w:ascii="Arial" w:hAnsi="Arial" w:cs="Arial"/>
          <w:sz w:val="18"/>
          <w:szCs w:val="18"/>
        </w:rPr>
        <w:t>, (</w:t>
      </w:r>
      <w:r w:rsidRPr="007962CB">
        <w:rPr>
          <w:rFonts w:ascii="Arial" w:hAnsi="Arial" w:cs="Arial"/>
          <w:b/>
          <w:sz w:val="18"/>
          <w:szCs w:val="18"/>
          <w:u w:val="single"/>
        </w:rPr>
        <w:t>COLOCAR CARGO DEL ADMINISTRADOR DEL CONTRATO)</w:t>
      </w:r>
      <w:r w:rsidRPr="007962CB">
        <w:rPr>
          <w:rFonts w:ascii="Arial" w:hAnsi="Arial" w:cs="Arial"/>
          <w:sz w:val="18"/>
          <w:szCs w:val="18"/>
        </w:rPr>
        <w:t>, quien dará seguimiento y verificará el cumplimiento de los derechos y obligaciones establecidos en este instrumento.</w:t>
      </w:r>
    </w:p>
    <w:p w:rsidR="007962CB" w:rsidRPr="007962CB" w:rsidRDefault="007962CB" w:rsidP="007962CB">
      <w:pPr>
        <w:tabs>
          <w:tab w:val="left" w:pos="2340"/>
        </w:tabs>
        <w:jc w:val="both"/>
        <w:rPr>
          <w:rFonts w:ascii="Arial" w:hAnsi="Arial" w:cs="Arial"/>
          <w:sz w:val="18"/>
          <w:szCs w:val="18"/>
        </w:rPr>
      </w:pPr>
    </w:p>
    <w:p w:rsidR="007962CB" w:rsidRPr="007962CB" w:rsidRDefault="007962CB" w:rsidP="007962CB">
      <w:pPr>
        <w:jc w:val="both"/>
        <w:rPr>
          <w:rFonts w:ascii="Arial" w:eastAsia="Calibri" w:hAnsi="Arial" w:cs="Arial"/>
          <w:sz w:val="18"/>
          <w:szCs w:val="18"/>
          <w:lang w:eastAsia="en-US"/>
        </w:rPr>
      </w:pPr>
      <w:r w:rsidRPr="007962CB">
        <w:rPr>
          <w:rFonts w:ascii="Arial" w:eastAsia="Calibri" w:hAnsi="Arial" w:cs="Arial"/>
          <w:sz w:val="18"/>
          <w:szCs w:val="18"/>
          <w:lang w:eastAsia="en-US"/>
        </w:rPr>
        <w:t xml:space="preserve">Los servicios se tendrán por recibidos previa revisión del administrador del presente contrato, la cual consistirá en la verificación del cumplimiento de las especificaciones establecidas </w:t>
      </w:r>
      <w:r w:rsidRPr="007962CB">
        <w:rPr>
          <w:rFonts w:ascii="Arial" w:hAnsi="Arial" w:cs="Arial"/>
          <w:sz w:val="18"/>
          <w:szCs w:val="18"/>
        </w:rPr>
        <w:t>y en su caso en los anexos respectivos, así como las contenidas en la propuesta técnica</w:t>
      </w:r>
      <w:r w:rsidRPr="007962CB">
        <w:rPr>
          <w:rFonts w:ascii="Arial" w:eastAsia="Calibri" w:hAnsi="Arial" w:cs="Arial"/>
          <w:sz w:val="18"/>
          <w:szCs w:val="18"/>
          <w:lang w:eastAsia="en-US"/>
        </w:rPr>
        <w:t>.</w:t>
      </w:r>
    </w:p>
    <w:p w:rsidR="007962CB" w:rsidRPr="007962CB" w:rsidRDefault="007962CB" w:rsidP="007962CB">
      <w:pPr>
        <w:tabs>
          <w:tab w:val="left" w:pos="2340"/>
        </w:tabs>
        <w:jc w:val="both"/>
        <w:rPr>
          <w:rFonts w:ascii="Arial" w:hAnsi="Arial" w:cs="Arial"/>
          <w:sz w:val="18"/>
          <w:szCs w:val="18"/>
        </w:rPr>
      </w:pPr>
    </w:p>
    <w:p w:rsidR="007962CB" w:rsidRPr="007962CB" w:rsidRDefault="007962CB" w:rsidP="007962CB">
      <w:pPr>
        <w:tabs>
          <w:tab w:val="left" w:pos="2340"/>
        </w:tabs>
        <w:jc w:val="both"/>
        <w:rPr>
          <w:rFonts w:ascii="Arial" w:eastAsia="Calibri" w:hAnsi="Arial" w:cs="Arial"/>
          <w:sz w:val="18"/>
          <w:szCs w:val="18"/>
          <w:lang w:eastAsia="en-US"/>
        </w:rPr>
      </w:pPr>
      <w:r w:rsidRPr="007962CB">
        <w:rPr>
          <w:rFonts w:ascii="Arial" w:hAnsi="Arial" w:cs="Arial"/>
          <w:b/>
          <w:sz w:val="18"/>
          <w:szCs w:val="18"/>
        </w:rPr>
        <w:t xml:space="preserve"> “LA DEPENDENCIA O ENTIDAD”</w:t>
      </w:r>
      <w:r w:rsidRPr="007962CB">
        <w:rPr>
          <w:rFonts w:ascii="Arial" w:hAnsi="Arial" w:cs="Arial"/>
          <w:sz w:val="18"/>
          <w:szCs w:val="18"/>
        </w:rPr>
        <w:t xml:space="preserve">, a través del </w:t>
      </w:r>
      <w:r w:rsidRPr="007962CB">
        <w:rPr>
          <w:rFonts w:ascii="Arial" w:eastAsia="Calibri" w:hAnsi="Arial" w:cs="Arial"/>
          <w:sz w:val="18"/>
          <w:szCs w:val="18"/>
          <w:lang w:eastAsia="en-US"/>
        </w:rPr>
        <w:t>administrador del contrato</w:t>
      </w:r>
      <w:r w:rsidRPr="007962CB">
        <w:rPr>
          <w:rFonts w:ascii="Arial" w:hAnsi="Arial" w:cs="Arial"/>
          <w:sz w:val="18"/>
          <w:szCs w:val="18"/>
        </w:rPr>
        <w:t xml:space="preserve">, rechazará los servicios, que no cumplan las especificaciones establecidas en este contrato y en sus Anexos, obligándose </w:t>
      </w:r>
      <w:r w:rsidRPr="007962CB">
        <w:rPr>
          <w:rFonts w:ascii="Arial" w:hAnsi="Arial" w:cs="Arial"/>
          <w:b/>
          <w:sz w:val="18"/>
          <w:szCs w:val="18"/>
        </w:rPr>
        <w:t>“EL PROVEEDOR”</w:t>
      </w:r>
      <w:r w:rsidRPr="007962CB">
        <w:rPr>
          <w:rFonts w:ascii="Arial" w:hAnsi="Arial" w:cs="Arial"/>
          <w:sz w:val="18"/>
          <w:szCs w:val="18"/>
        </w:rPr>
        <w:t xml:space="preserve"> en este supuesto a realizarlos nuevamente bajo su responsabilidad y sin costo adicional para</w:t>
      </w:r>
      <w:r w:rsidRPr="007962CB">
        <w:rPr>
          <w:rFonts w:ascii="Arial" w:hAnsi="Arial" w:cs="Arial"/>
          <w:b/>
          <w:sz w:val="18"/>
          <w:szCs w:val="18"/>
        </w:rPr>
        <w:t xml:space="preserve"> “LA DEPENDENCIA O ENTIDAD”, </w:t>
      </w:r>
      <w:r w:rsidRPr="007962CB">
        <w:rPr>
          <w:rFonts w:ascii="Arial" w:eastAsia="Calibri" w:hAnsi="Arial" w:cs="Arial"/>
          <w:sz w:val="18"/>
          <w:szCs w:val="18"/>
          <w:lang w:eastAsia="en-US"/>
        </w:rPr>
        <w:t>sin perjuicio de la aplicación de las penas convencionales o deducciones al cobro correspondientes.</w:t>
      </w:r>
    </w:p>
    <w:p w:rsidR="007962CB" w:rsidRPr="007962CB" w:rsidRDefault="007962CB" w:rsidP="007962CB">
      <w:pPr>
        <w:tabs>
          <w:tab w:val="left" w:pos="2340"/>
        </w:tabs>
        <w:jc w:val="both"/>
        <w:rPr>
          <w:rFonts w:ascii="Arial" w:eastAsia="Calibri" w:hAnsi="Arial" w:cs="Arial"/>
          <w:sz w:val="18"/>
          <w:szCs w:val="18"/>
          <w:lang w:eastAsia="en-US"/>
        </w:rPr>
      </w:pPr>
    </w:p>
    <w:p w:rsidR="007962CB" w:rsidRPr="007962CB" w:rsidRDefault="007962CB" w:rsidP="007962CB">
      <w:pPr>
        <w:tabs>
          <w:tab w:val="left" w:pos="2340"/>
        </w:tabs>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a través del </w:t>
      </w:r>
      <w:r w:rsidRPr="007962CB">
        <w:rPr>
          <w:rFonts w:ascii="Arial" w:eastAsia="Calibri" w:hAnsi="Arial" w:cs="Arial"/>
          <w:sz w:val="18"/>
          <w:szCs w:val="18"/>
          <w:lang w:eastAsia="en-US"/>
        </w:rPr>
        <w:t>administrador del contrato</w:t>
      </w:r>
      <w:r w:rsidRPr="007962CB">
        <w:rPr>
          <w:rFonts w:ascii="Arial" w:hAnsi="Arial" w:cs="Arial"/>
          <w:sz w:val="18"/>
          <w:szCs w:val="18"/>
        </w:rPr>
        <w:t xml:space="preserve">, podrá aceptar los servicios que incumplan de manera parcial o deficiente las especificaciones establecidas en este contrato y en los anexos respectivos, </w:t>
      </w:r>
      <w:r w:rsidRPr="007962CB">
        <w:rPr>
          <w:rFonts w:ascii="Arial" w:eastAsia="Calibri" w:hAnsi="Arial" w:cs="Arial"/>
          <w:sz w:val="18"/>
          <w:szCs w:val="18"/>
          <w:lang w:eastAsia="en-US"/>
        </w:rPr>
        <w:t>sin perjuicio de la aplicación de las deducciones al pago que procedan, y reposición del servicio, cuando la naturaleza propia de éstos lo permita.</w:t>
      </w:r>
    </w:p>
    <w:p w:rsidR="007962CB" w:rsidRPr="007962CB" w:rsidRDefault="007962CB" w:rsidP="007962CB">
      <w:pPr>
        <w:jc w:val="both"/>
        <w:rPr>
          <w:rFonts w:ascii="Arial" w:hAnsi="Arial" w:cs="Arial"/>
          <w:b/>
          <w:sz w:val="18"/>
          <w:szCs w:val="18"/>
          <w:lang w:eastAsia="es-MX"/>
        </w:rPr>
      </w:pPr>
    </w:p>
    <w:p w:rsidR="007962CB" w:rsidRPr="007962CB" w:rsidRDefault="007962CB" w:rsidP="007962CB">
      <w:pPr>
        <w:jc w:val="both"/>
        <w:rPr>
          <w:rFonts w:ascii="Arial" w:hAnsi="Arial" w:cs="Arial"/>
          <w:b/>
          <w:sz w:val="18"/>
          <w:szCs w:val="18"/>
          <w:lang w:eastAsia="es-MX"/>
        </w:rPr>
      </w:pPr>
      <w:r w:rsidRPr="007962CB">
        <w:rPr>
          <w:rFonts w:ascii="Arial" w:hAnsi="Arial" w:cs="Arial"/>
          <w:b/>
          <w:sz w:val="18"/>
          <w:szCs w:val="18"/>
        </w:rPr>
        <w:t>DÉCIMA TERCERA</w:t>
      </w:r>
      <w:r w:rsidRPr="007962CB">
        <w:rPr>
          <w:rFonts w:ascii="Arial" w:hAnsi="Arial" w:cs="Arial"/>
          <w:b/>
          <w:sz w:val="18"/>
          <w:szCs w:val="18"/>
          <w:lang w:eastAsia="es-MX"/>
        </w:rPr>
        <w:t>. DEDUCCIONES</w:t>
      </w:r>
    </w:p>
    <w:p w:rsidR="007962CB" w:rsidRPr="007962CB" w:rsidRDefault="007962CB" w:rsidP="007962CB">
      <w:pPr>
        <w:jc w:val="both"/>
        <w:rPr>
          <w:rFonts w:ascii="Arial" w:hAnsi="Arial" w:cs="Arial"/>
          <w:b/>
          <w:sz w:val="18"/>
          <w:szCs w:val="18"/>
          <w:lang w:eastAsia="es-MX"/>
        </w:rPr>
      </w:pPr>
    </w:p>
    <w:p w:rsidR="007962CB" w:rsidRPr="007962CB" w:rsidRDefault="007962CB" w:rsidP="007962CB">
      <w:pPr>
        <w:pStyle w:val="Textoindependiente"/>
        <w:tabs>
          <w:tab w:val="left" w:pos="2520"/>
        </w:tabs>
        <w:rPr>
          <w:rFonts w:ascii="Arial" w:hAnsi="Arial" w:cs="Arial"/>
          <w:spacing w:val="-2"/>
          <w:sz w:val="18"/>
          <w:szCs w:val="18"/>
        </w:rPr>
      </w:pPr>
      <w:r w:rsidRPr="007962CB">
        <w:rPr>
          <w:rFonts w:ascii="Arial" w:hAnsi="Arial" w:cs="Arial"/>
          <w:b/>
          <w:sz w:val="18"/>
          <w:szCs w:val="18"/>
        </w:rPr>
        <w:t xml:space="preserve"> “LA DEPENDENCIA O ENTIDAD”</w:t>
      </w:r>
      <w:r w:rsidRPr="007962CB">
        <w:rPr>
          <w:rFonts w:ascii="Arial" w:hAnsi="Arial" w:cs="Arial"/>
          <w:b/>
          <w:bCs/>
          <w:spacing w:val="-2"/>
          <w:sz w:val="18"/>
          <w:szCs w:val="18"/>
        </w:rPr>
        <w:t xml:space="preserve"> </w:t>
      </w:r>
      <w:r w:rsidRPr="007962CB">
        <w:rPr>
          <w:rFonts w:ascii="Arial" w:hAnsi="Arial" w:cs="Arial"/>
          <w:bCs/>
          <w:spacing w:val="-2"/>
          <w:sz w:val="18"/>
          <w:szCs w:val="18"/>
        </w:rPr>
        <w:t xml:space="preserve">aplicará deducciones al pago por el </w:t>
      </w:r>
      <w:r w:rsidRPr="007962CB">
        <w:rPr>
          <w:rFonts w:ascii="Arial" w:hAnsi="Arial" w:cs="Arial"/>
          <w:spacing w:val="-2"/>
          <w:sz w:val="18"/>
          <w:szCs w:val="18"/>
        </w:rPr>
        <w:t xml:space="preserve">incumplimiento parcial o deficiente, en que incurra </w:t>
      </w:r>
      <w:r w:rsidRPr="007962CB">
        <w:rPr>
          <w:rFonts w:ascii="Arial" w:hAnsi="Arial" w:cs="Arial"/>
          <w:b/>
          <w:sz w:val="18"/>
          <w:szCs w:val="18"/>
        </w:rPr>
        <w:t>“EL PROVEEDOR”</w:t>
      </w:r>
      <w:r w:rsidRPr="007962CB">
        <w:rPr>
          <w:rFonts w:ascii="Arial" w:hAnsi="Arial" w:cs="Arial"/>
          <w:spacing w:val="-2"/>
          <w:sz w:val="18"/>
          <w:szCs w:val="18"/>
        </w:rPr>
        <w:t xml:space="preserve"> conforme a lo estipulado en las cláusulas del presente c</w:t>
      </w:r>
      <w:r w:rsidRPr="007962CB">
        <w:rPr>
          <w:rFonts w:ascii="Arial" w:hAnsi="Arial" w:cs="Arial"/>
          <w:sz w:val="18"/>
          <w:szCs w:val="18"/>
        </w:rPr>
        <w:t>ontrato y sus anexos respectivos,</w:t>
      </w:r>
      <w:r w:rsidRPr="007962CB">
        <w:rPr>
          <w:rFonts w:ascii="Arial" w:hAnsi="Arial" w:cs="Arial"/>
          <w:spacing w:val="-2"/>
          <w:sz w:val="18"/>
          <w:szCs w:val="18"/>
        </w:rPr>
        <w:t xml:space="preserve"> las cuales </w:t>
      </w:r>
      <w:r w:rsidRPr="007962CB">
        <w:rPr>
          <w:rFonts w:ascii="Arial" w:hAnsi="Arial" w:cs="Arial"/>
          <w:spacing w:val="-2"/>
          <w:sz w:val="18"/>
          <w:szCs w:val="18"/>
        </w:rPr>
        <w:lastRenderedPageBreak/>
        <w:t xml:space="preserve">se calcularán por un </w:t>
      </w:r>
      <w:r w:rsidRPr="007962CB">
        <w:rPr>
          <w:rFonts w:ascii="Arial" w:hAnsi="Arial" w:cs="Arial"/>
          <w:spacing w:val="-2"/>
          <w:sz w:val="18"/>
          <w:szCs w:val="18"/>
          <w:u w:val="single"/>
        </w:rPr>
        <w:t>(</w:t>
      </w:r>
      <w:r w:rsidRPr="007962CB">
        <w:rPr>
          <w:rFonts w:ascii="Arial" w:hAnsi="Arial" w:cs="Arial"/>
          <w:bCs/>
          <w:spacing w:val="-2"/>
          <w:sz w:val="18"/>
          <w:szCs w:val="18"/>
          <w:u w:val="single"/>
        </w:rPr>
        <w:t xml:space="preserve">SEÑALAR PORCENTAJE DE DEDUCTIVA) </w:t>
      </w:r>
      <w:r w:rsidRPr="007962CB">
        <w:rPr>
          <w:rFonts w:ascii="Arial" w:hAnsi="Arial" w:cs="Arial"/>
          <w:bCs/>
          <w:spacing w:val="-2"/>
          <w:sz w:val="18"/>
          <w:szCs w:val="18"/>
        </w:rPr>
        <w:t xml:space="preserve">% </w:t>
      </w:r>
      <w:r w:rsidRPr="007962CB">
        <w:rPr>
          <w:rFonts w:ascii="Arial" w:hAnsi="Arial" w:cs="Arial"/>
          <w:spacing w:val="-2"/>
          <w:sz w:val="18"/>
          <w:szCs w:val="18"/>
        </w:rPr>
        <w:t xml:space="preserve">sobre el monto de los servicios, proporcionados en forma parcial o deficiente. Las cantidades a deducir se aplicarán en el CFDI o factura electrónica que </w:t>
      </w:r>
      <w:r w:rsidRPr="007962CB">
        <w:rPr>
          <w:rFonts w:ascii="Arial" w:hAnsi="Arial" w:cs="Arial"/>
          <w:b/>
          <w:sz w:val="18"/>
          <w:szCs w:val="18"/>
        </w:rPr>
        <w:t>“EL PROVEEDOR”</w:t>
      </w:r>
      <w:r w:rsidRPr="007962CB">
        <w:rPr>
          <w:rFonts w:ascii="Arial" w:hAnsi="Arial" w:cs="Arial"/>
          <w:spacing w:val="-2"/>
          <w:sz w:val="18"/>
          <w:szCs w:val="18"/>
        </w:rPr>
        <w:t xml:space="preserve"> presente para su cobro, en el pago que se encuentre en trámite o bien en el siguiente pago.</w:t>
      </w:r>
    </w:p>
    <w:p w:rsidR="007962CB" w:rsidRPr="007962CB" w:rsidRDefault="007962CB" w:rsidP="007962CB">
      <w:pPr>
        <w:pStyle w:val="Textoindependiente"/>
        <w:tabs>
          <w:tab w:val="left" w:pos="2520"/>
        </w:tabs>
        <w:rPr>
          <w:rFonts w:ascii="Arial" w:hAnsi="Arial" w:cs="Arial"/>
          <w:spacing w:val="-2"/>
          <w:sz w:val="18"/>
          <w:szCs w:val="18"/>
        </w:rPr>
      </w:pPr>
    </w:p>
    <w:p w:rsidR="007962CB" w:rsidRPr="007962CB" w:rsidRDefault="007962CB" w:rsidP="007962CB">
      <w:pPr>
        <w:pStyle w:val="Textoindependiente"/>
        <w:tabs>
          <w:tab w:val="left" w:pos="2520"/>
        </w:tabs>
        <w:rPr>
          <w:rFonts w:ascii="Arial" w:hAnsi="Arial" w:cs="Arial"/>
          <w:spacing w:val="-2"/>
          <w:sz w:val="18"/>
          <w:szCs w:val="18"/>
        </w:rPr>
      </w:pPr>
      <w:r w:rsidRPr="007962CB">
        <w:rPr>
          <w:rFonts w:ascii="Arial" w:hAnsi="Arial" w:cs="Arial"/>
          <w:spacing w:val="-2"/>
          <w:sz w:val="18"/>
          <w:szCs w:val="18"/>
        </w:rPr>
        <w:t xml:space="preserve">De no existir pagos pendientes, se requerirá a </w:t>
      </w:r>
      <w:r w:rsidRPr="007962CB">
        <w:rPr>
          <w:rFonts w:ascii="Arial" w:hAnsi="Arial" w:cs="Arial"/>
          <w:b/>
          <w:sz w:val="18"/>
          <w:szCs w:val="18"/>
        </w:rPr>
        <w:t>“EL PROVEEDOR”</w:t>
      </w:r>
      <w:r w:rsidRPr="007962CB">
        <w:rPr>
          <w:rFonts w:ascii="Arial" w:hAnsi="Arial" w:cs="Arial"/>
          <w:spacing w:val="-2"/>
          <w:sz w:val="18"/>
          <w:szCs w:val="18"/>
        </w:rPr>
        <w:t xml:space="preserve"> que realice el pago de la deductiva a través del esquema e5cinco Pago Electrónico de Derechos, Productos y Aprovechamientos (</w:t>
      </w:r>
      <w:proofErr w:type="spellStart"/>
      <w:r w:rsidRPr="007962CB">
        <w:rPr>
          <w:rFonts w:ascii="Arial" w:hAnsi="Arial" w:cs="Arial"/>
          <w:spacing w:val="-2"/>
          <w:sz w:val="18"/>
          <w:szCs w:val="18"/>
        </w:rPr>
        <w:t>DPA´s</w:t>
      </w:r>
      <w:proofErr w:type="spellEnd"/>
      <w:r w:rsidRPr="007962CB">
        <w:rPr>
          <w:rFonts w:ascii="Arial" w:hAnsi="Arial" w:cs="Arial"/>
          <w:spacing w:val="-2"/>
          <w:sz w:val="18"/>
          <w:szCs w:val="18"/>
        </w:rPr>
        <w:t>), a favor de la Tesorería de la Federación, o de la Entidad. En caso de negativa se procederá a hacer efectiva la garantía de cumplimiento del contrato.</w:t>
      </w:r>
    </w:p>
    <w:p w:rsidR="007962CB" w:rsidRPr="007962CB" w:rsidRDefault="007962CB" w:rsidP="007962CB">
      <w:pPr>
        <w:jc w:val="both"/>
        <w:rPr>
          <w:rFonts w:ascii="Arial" w:hAnsi="Arial" w:cs="Arial"/>
          <w:spacing w:val="-2"/>
          <w:sz w:val="18"/>
          <w:szCs w:val="18"/>
        </w:rPr>
      </w:pPr>
    </w:p>
    <w:p w:rsidR="007962CB" w:rsidRPr="007962CB" w:rsidRDefault="007962CB" w:rsidP="007962CB">
      <w:pPr>
        <w:pStyle w:val="Textoindependiente"/>
        <w:tabs>
          <w:tab w:val="left" w:pos="2520"/>
        </w:tabs>
        <w:rPr>
          <w:rFonts w:ascii="Arial" w:hAnsi="Arial" w:cs="Arial"/>
          <w:bCs/>
          <w:spacing w:val="-2"/>
          <w:sz w:val="18"/>
          <w:szCs w:val="18"/>
        </w:rPr>
      </w:pPr>
      <w:r w:rsidRPr="007962CB">
        <w:rPr>
          <w:rFonts w:ascii="Arial" w:hAnsi="Arial" w:cs="Arial"/>
          <w:bCs/>
          <w:spacing w:val="-2"/>
          <w:sz w:val="18"/>
          <w:szCs w:val="18"/>
        </w:rPr>
        <w:t>Las deducciones económicas se aplicarán sobre la cantidad indicada sin incluir impuestos.</w:t>
      </w:r>
    </w:p>
    <w:p w:rsidR="007962CB" w:rsidRPr="007962CB" w:rsidRDefault="007962CB" w:rsidP="007962CB">
      <w:pPr>
        <w:pStyle w:val="Textoindependiente"/>
        <w:tabs>
          <w:tab w:val="left" w:pos="2520"/>
        </w:tabs>
        <w:rPr>
          <w:rFonts w:ascii="Arial" w:hAnsi="Arial" w:cs="Arial"/>
          <w:bCs/>
          <w:spacing w:val="-2"/>
          <w:sz w:val="18"/>
          <w:szCs w:val="18"/>
        </w:rPr>
      </w:pPr>
    </w:p>
    <w:p w:rsidR="007962CB" w:rsidRPr="007962CB" w:rsidRDefault="007962CB" w:rsidP="007962CB">
      <w:pPr>
        <w:pStyle w:val="Textoindependiente"/>
        <w:tabs>
          <w:tab w:val="left" w:pos="2520"/>
        </w:tabs>
        <w:rPr>
          <w:rFonts w:ascii="Arial" w:hAnsi="Arial" w:cs="Arial"/>
          <w:b/>
          <w:bCs/>
          <w:spacing w:val="-2"/>
          <w:sz w:val="18"/>
          <w:szCs w:val="18"/>
        </w:rPr>
      </w:pPr>
      <w:r w:rsidRPr="007962CB">
        <w:rPr>
          <w:rFonts w:ascii="Arial" w:hAnsi="Arial" w:cs="Arial"/>
          <w:bCs/>
          <w:spacing w:val="-2"/>
          <w:sz w:val="18"/>
          <w:szCs w:val="18"/>
        </w:rPr>
        <w:t xml:space="preserve">La notificación y cálculo de las deducciones correspondientes las realizará el </w:t>
      </w:r>
      <w:r w:rsidRPr="007962CB">
        <w:rPr>
          <w:rFonts w:ascii="Arial" w:eastAsia="Calibri" w:hAnsi="Arial" w:cs="Arial"/>
          <w:sz w:val="18"/>
          <w:szCs w:val="18"/>
          <w:lang w:eastAsia="en-US"/>
        </w:rPr>
        <w:t>administrador del contrato</w:t>
      </w:r>
      <w:r w:rsidRPr="007962CB">
        <w:rPr>
          <w:rFonts w:ascii="Arial" w:hAnsi="Arial" w:cs="Arial"/>
          <w:bCs/>
          <w:spacing w:val="-2"/>
          <w:sz w:val="18"/>
          <w:szCs w:val="18"/>
        </w:rPr>
        <w:t xml:space="preserve"> de</w:t>
      </w:r>
      <w:r w:rsidRPr="007962CB">
        <w:rPr>
          <w:rFonts w:ascii="Arial" w:hAnsi="Arial" w:cs="Arial"/>
          <w:b/>
          <w:sz w:val="18"/>
          <w:szCs w:val="18"/>
        </w:rPr>
        <w:t xml:space="preserve"> “LA DEPENDENCIA O ENTIDAD”</w:t>
      </w:r>
      <w:r w:rsidRPr="007962CB">
        <w:rPr>
          <w:rFonts w:ascii="Arial" w:hAnsi="Arial" w:cs="Arial"/>
          <w:bCs/>
          <w:spacing w:val="-2"/>
          <w:sz w:val="18"/>
          <w:szCs w:val="18"/>
        </w:rPr>
        <w:t xml:space="preserve">, por escrito o vía correo electrónico, dentro de los </w:t>
      </w:r>
      <w:proofErr w:type="gramStart"/>
      <w:r w:rsidRPr="007962CB">
        <w:rPr>
          <w:rFonts w:ascii="Arial" w:hAnsi="Arial" w:cs="Arial"/>
          <w:bCs/>
          <w:spacing w:val="-2"/>
          <w:sz w:val="18"/>
          <w:szCs w:val="18"/>
          <w:u w:val="single"/>
        </w:rPr>
        <w:t>_(</w:t>
      </w:r>
      <w:proofErr w:type="gramEnd"/>
      <w:r w:rsidRPr="007962CB">
        <w:rPr>
          <w:rFonts w:ascii="Arial" w:hAnsi="Arial" w:cs="Arial"/>
          <w:bCs/>
          <w:spacing w:val="-2"/>
          <w:sz w:val="18"/>
          <w:szCs w:val="18"/>
          <w:u w:val="single"/>
        </w:rPr>
        <w:t>días)_____</w:t>
      </w:r>
      <w:r w:rsidRPr="007962CB">
        <w:rPr>
          <w:rFonts w:ascii="Arial" w:hAnsi="Arial" w:cs="Arial"/>
          <w:bCs/>
          <w:spacing w:val="-2"/>
          <w:sz w:val="18"/>
          <w:szCs w:val="18"/>
        </w:rPr>
        <w:t xml:space="preserve"> posteriores al incumplimiento parcial o deficiente.</w:t>
      </w:r>
    </w:p>
    <w:p w:rsidR="007962CB" w:rsidRPr="007962CB" w:rsidRDefault="007962CB" w:rsidP="007962CB">
      <w:pPr>
        <w:pStyle w:val="Textoindependiente"/>
        <w:tabs>
          <w:tab w:val="left" w:pos="2520"/>
        </w:tabs>
        <w:rPr>
          <w:rFonts w:ascii="Arial" w:hAnsi="Arial" w:cs="Arial"/>
          <w:bCs/>
          <w:spacing w:val="-2"/>
          <w:sz w:val="18"/>
          <w:szCs w:val="18"/>
        </w:rPr>
      </w:pPr>
    </w:p>
    <w:p w:rsidR="007962CB" w:rsidRPr="007962CB" w:rsidRDefault="007962CB" w:rsidP="007962CB">
      <w:pPr>
        <w:jc w:val="both"/>
        <w:rPr>
          <w:rFonts w:ascii="Arial" w:hAnsi="Arial" w:cs="Arial"/>
          <w:b/>
          <w:sz w:val="18"/>
          <w:szCs w:val="18"/>
          <w:lang w:eastAsia="es-MX"/>
        </w:rPr>
      </w:pPr>
      <w:r w:rsidRPr="007962CB">
        <w:rPr>
          <w:rFonts w:ascii="Arial" w:hAnsi="Arial" w:cs="Arial"/>
          <w:b/>
          <w:sz w:val="18"/>
          <w:szCs w:val="18"/>
        </w:rPr>
        <w:t>DÉCIMA CUARTA</w:t>
      </w:r>
      <w:r w:rsidRPr="007962CB">
        <w:rPr>
          <w:rFonts w:ascii="Arial" w:hAnsi="Arial" w:cs="Arial"/>
          <w:b/>
          <w:sz w:val="18"/>
          <w:szCs w:val="18"/>
          <w:lang w:eastAsia="es-MX"/>
        </w:rPr>
        <w:t>. PENAS CONVENCIONALES</w:t>
      </w:r>
    </w:p>
    <w:p w:rsidR="007962CB" w:rsidRPr="007962CB" w:rsidRDefault="007962CB" w:rsidP="007962CB">
      <w:pPr>
        <w:autoSpaceDE w:val="0"/>
        <w:autoSpaceDN w:val="0"/>
        <w:adjustRightInd w:val="0"/>
        <w:jc w:val="both"/>
        <w:rPr>
          <w:rFonts w:ascii="Arial" w:hAnsi="Arial" w:cs="Arial"/>
          <w:sz w:val="18"/>
          <w:szCs w:val="18"/>
        </w:rPr>
      </w:pPr>
    </w:p>
    <w:p w:rsidR="007962CB" w:rsidRPr="007962CB" w:rsidRDefault="007962CB" w:rsidP="007962CB">
      <w:pPr>
        <w:jc w:val="both"/>
        <w:rPr>
          <w:rFonts w:ascii="Arial" w:hAnsi="Arial" w:cs="Arial"/>
          <w:bCs/>
          <w:spacing w:val="-2"/>
          <w:sz w:val="18"/>
          <w:szCs w:val="18"/>
        </w:rPr>
      </w:pPr>
      <w:r w:rsidRPr="007962CB">
        <w:rPr>
          <w:rFonts w:ascii="Arial" w:hAnsi="Arial" w:cs="Arial"/>
          <w:sz w:val="18"/>
          <w:szCs w:val="18"/>
        </w:rPr>
        <w:t xml:space="preserve">En caso </w:t>
      </w:r>
      <w:r w:rsidRPr="007962CB">
        <w:rPr>
          <w:rFonts w:ascii="Arial" w:hAnsi="Arial" w:cs="Arial"/>
          <w:bCs/>
          <w:spacing w:val="-2"/>
          <w:sz w:val="18"/>
          <w:szCs w:val="18"/>
        </w:rPr>
        <w:t xml:space="preserve">que </w:t>
      </w:r>
      <w:r w:rsidRPr="007962CB">
        <w:rPr>
          <w:rFonts w:ascii="Arial" w:hAnsi="Arial" w:cs="Arial"/>
          <w:b/>
          <w:sz w:val="18"/>
          <w:szCs w:val="18"/>
        </w:rPr>
        <w:t xml:space="preserve">“EL PROVEEDOR” </w:t>
      </w:r>
      <w:r w:rsidRPr="007962CB">
        <w:rPr>
          <w:rFonts w:ascii="Arial" w:hAnsi="Arial" w:cs="Arial"/>
          <w:bCs/>
          <w:spacing w:val="-2"/>
          <w:sz w:val="18"/>
          <w:szCs w:val="18"/>
        </w:rPr>
        <w:t xml:space="preserve">incurra en </w:t>
      </w:r>
      <w:r w:rsidRPr="007962CB">
        <w:rPr>
          <w:rFonts w:ascii="Arial" w:hAnsi="Arial" w:cs="Arial"/>
          <w:sz w:val="18"/>
          <w:szCs w:val="18"/>
        </w:rPr>
        <w:t>atraso en el cumplimiento conforme a lo pactado</w:t>
      </w:r>
      <w:r w:rsidRPr="007962CB">
        <w:rPr>
          <w:rFonts w:ascii="Arial" w:hAnsi="Arial" w:cs="Arial"/>
          <w:bCs/>
          <w:spacing w:val="-2"/>
          <w:sz w:val="18"/>
          <w:szCs w:val="18"/>
        </w:rPr>
        <w:t xml:space="preserve"> </w:t>
      </w:r>
      <w:r w:rsidRPr="007962CB">
        <w:rPr>
          <w:rFonts w:ascii="Arial" w:hAnsi="Arial" w:cs="Arial"/>
          <w:sz w:val="18"/>
          <w:szCs w:val="18"/>
        </w:rPr>
        <w:t>para la prestación de los servicios, objeto del</w:t>
      </w:r>
      <w:r w:rsidRPr="007962CB">
        <w:rPr>
          <w:rFonts w:ascii="Arial" w:hAnsi="Arial" w:cs="Arial"/>
          <w:bCs/>
          <w:spacing w:val="-2"/>
          <w:sz w:val="18"/>
          <w:szCs w:val="18"/>
        </w:rPr>
        <w:t xml:space="preserve"> presente contrato, conforme a lo establecido en el Anexo (No.___) parte integral del presente contrato, </w:t>
      </w:r>
      <w:r w:rsidRPr="007962CB">
        <w:rPr>
          <w:rFonts w:ascii="Arial" w:hAnsi="Arial" w:cs="Arial"/>
          <w:b/>
          <w:sz w:val="18"/>
          <w:szCs w:val="18"/>
        </w:rPr>
        <w:t xml:space="preserve"> “LA DEPENDENCIA O ENTIDAD”</w:t>
      </w:r>
      <w:r w:rsidRPr="007962CB">
        <w:rPr>
          <w:rFonts w:ascii="Arial" w:hAnsi="Arial" w:cs="Arial"/>
          <w:bCs/>
          <w:spacing w:val="-2"/>
          <w:sz w:val="18"/>
          <w:szCs w:val="18"/>
        </w:rPr>
        <w:t xml:space="preserve"> por conducto del </w:t>
      </w:r>
      <w:r w:rsidRPr="007962CB">
        <w:rPr>
          <w:rFonts w:ascii="Arial" w:eastAsia="Calibri" w:hAnsi="Arial" w:cs="Arial"/>
          <w:sz w:val="18"/>
          <w:szCs w:val="18"/>
          <w:lang w:eastAsia="en-US"/>
        </w:rPr>
        <w:t>administrador del contrato</w:t>
      </w:r>
      <w:r w:rsidRPr="007962CB">
        <w:rPr>
          <w:rFonts w:ascii="Arial" w:hAnsi="Arial" w:cs="Arial"/>
          <w:bCs/>
          <w:spacing w:val="-2"/>
          <w:sz w:val="18"/>
          <w:szCs w:val="18"/>
        </w:rPr>
        <w:t xml:space="preserve"> aplicará la pena convencional equivalente al </w:t>
      </w:r>
      <w:r w:rsidRPr="007962CB">
        <w:rPr>
          <w:rFonts w:ascii="Arial" w:hAnsi="Arial" w:cs="Arial"/>
          <w:bCs/>
          <w:spacing w:val="-2"/>
          <w:sz w:val="18"/>
          <w:szCs w:val="18"/>
          <w:u w:val="single"/>
        </w:rPr>
        <w:t>(COLOCAR PORCENTAJE DE PENA CONVENCIONAL</w:t>
      </w:r>
      <w:r w:rsidRPr="007962CB">
        <w:rPr>
          <w:rFonts w:ascii="Arial" w:hAnsi="Arial" w:cs="Arial"/>
          <w:bCs/>
          <w:spacing w:val="-2"/>
          <w:sz w:val="18"/>
          <w:szCs w:val="18"/>
        </w:rPr>
        <w:t>)</w:t>
      </w:r>
      <w:r w:rsidRPr="007962CB">
        <w:rPr>
          <w:rFonts w:ascii="Arial" w:hAnsi="Arial" w:cs="Arial"/>
          <w:b/>
          <w:bCs/>
          <w:spacing w:val="-2"/>
          <w:sz w:val="18"/>
          <w:szCs w:val="18"/>
        </w:rPr>
        <w:t>%</w:t>
      </w:r>
      <w:r w:rsidRPr="007962CB">
        <w:rPr>
          <w:rFonts w:ascii="Arial" w:hAnsi="Arial" w:cs="Arial"/>
          <w:sz w:val="18"/>
          <w:szCs w:val="18"/>
        </w:rPr>
        <w:t xml:space="preserve">, </w:t>
      </w:r>
      <w:r w:rsidRPr="007962CB">
        <w:rPr>
          <w:rFonts w:ascii="Arial" w:hAnsi="Arial" w:cs="Arial"/>
          <w:spacing w:val="-2"/>
          <w:sz w:val="18"/>
          <w:szCs w:val="18"/>
        </w:rPr>
        <w:t xml:space="preserve">EN CASO DE EXISTIR SÓLO UN PORCENTAJE O ESTABLECER DIVERSOS PORCENTAJES REMITIR AL ANEXO </w:t>
      </w:r>
      <w:proofErr w:type="spellStart"/>
      <w:r w:rsidRPr="007962CB">
        <w:rPr>
          <w:rFonts w:ascii="Arial" w:hAnsi="Arial" w:cs="Arial"/>
          <w:spacing w:val="-2"/>
          <w:sz w:val="18"/>
          <w:szCs w:val="18"/>
        </w:rPr>
        <w:t>CORRESPONDIENTE</w:t>
      </w:r>
      <w:r w:rsidRPr="007962CB">
        <w:rPr>
          <w:rFonts w:ascii="Arial" w:hAnsi="Arial" w:cs="Arial"/>
          <w:bCs/>
          <w:spacing w:val="-2"/>
          <w:sz w:val="18"/>
          <w:szCs w:val="18"/>
        </w:rPr>
        <w:t>por</w:t>
      </w:r>
      <w:proofErr w:type="spellEnd"/>
      <w:r w:rsidRPr="007962CB">
        <w:rPr>
          <w:rFonts w:ascii="Arial" w:hAnsi="Arial" w:cs="Arial"/>
          <w:bCs/>
          <w:spacing w:val="-2"/>
          <w:sz w:val="18"/>
          <w:szCs w:val="18"/>
        </w:rPr>
        <w:t xml:space="preserve"> cada </w:t>
      </w:r>
      <w:r w:rsidRPr="007962CB">
        <w:rPr>
          <w:rFonts w:ascii="Arial" w:hAnsi="Arial" w:cs="Arial"/>
          <w:b/>
          <w:bCs/>
          <w:spacing w:val="-2"/>
          <w:sz w:val="18"/>
          <w:szCs w:val="18"/>
          <w:u w:val="single"/>
        </w:rPr>
        <w:t>(calcular periodicidad de pena)</w:t>
      </w:r>
      <w:r w:rsidRPr="007962CB">
        <w:rPr>
          <w:rFonts w:ascii="Arial" w:hAnsi="Arial" w:cs="Arial"/>
          <w:bCs/>
          <w:spacing w:val="-2"/>
          <w:sz w:val="18"/>
          <w:szCs w:val="18"/>
        </w:rPr>
        <w:t xml:space="preserve"> de atraso sobre la parte de los servicios no prestados, de conformidad con </w:t>
      </w:r>
      <w:r w:rsidRPr="007962CB">
        <w:rPr>
          <w:rFonts w:ascii="Arial" w:hAnsi="Arial" w:cs="Arial"/>
          <w:sz w:val="18"/>
          <w:szCs w:val="18"/>
        </w:rPr>
        <w:t>este instrumento legal</w:t>
      </w:r>
      <w:r w:rsidRPr="007962CB">
        <w:rPr>
          <w:rFonts w:ascii="Arial" w:hAnsi="Arial" w:cs="Arial"/>
          <w:bCs/>
          <w:spacing w:val="-2"/>
          <w:sz w:val="18"/>
          <w:szCs w:val="18"/>
        </w:rPr>
        <w:t xml:space="preserve"> </w:t>
      </w:r>
      <w:r w:rsidRPr="007962CB">
        <w:rPr>
          <w:rFonts w:ascii="Arial" w:hAnsi="Arial" w:cs="Arial"/>
          <w:sz w:val="18"/>
          <w:szCs w:val="18"/>
        </w:rPr>
        <w:t>y sus respectivos anexos.</w:t>
      </w:r>
    </w:p>
    <w:p w:rsidR="007962CB" w:rsidRPr="007962CB" w:rsidRDefault="007962CB" w:rsidP="007962CB">
      <w:pPr>
        <w:jc w:val="both"/>
        <w:rPr>
          <w:rFonts w:ascii="Arial" w:hAnsi="Arial" w:cs="Arial"/>
          <w:bCs/>
          <w:spacing w:val="-2"/>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 xml:space="preserve">El Administrador del contrato, notificará a </w:t>
      </w:r>
      <w:r w:rsidRPr="007962CB">
        <w:rPr>
          <w:rFonts w:ascii="Arial" w:hAnsi="Arial" w:cs="Arial"/>
          <w:b/>
          <w:sz w:val="18"/>
          <w:szCs w:val="18"/>
        </w:rPr>
        <w:t>“EL PROVEEDOR”</w:t>
      </w:r>
      <w:r w:rsidRPr="007962CB">
        <w:rPr>
          <w:rFonts w:ascii="Arial" w:hAnsi="Arial" w:cs="Arial"/>
          <w:sz w:val="18"/>
          <w:szCs w:val="18"/>
        </w:rPr>
        <w:t xml:space="preserve"> por escrito o vía correo electrónico el cálculo de la pena convencional, </w:t>
      </w:r>
      <w:r w:rsidRPr="007962CB">
        <w:rPr>
          <w:rFonts w:ascii="Arial" w:hAnsi="Arial" w:cs="Arial"/>
          <w:bCs/>
          <w:spacing w:val="-2"/>
          <w:sz w:val="18"/>
          <w:szCs w:val="18"/>
        </w:rPr>
        <w:t xml:space="preserve">dentro de los </w:t>
      </w:r>
      <w:proofErr w:type="gramStart"/>
      <w:r w:rsidRPr="007962CB">
        <w:rPr>
          <w:rFonts w:ascii="Arial" w:hAnsi="Arial" w:cs="Arial"/>
          <w:bCs/>
          <w:spacing w:val="-2"/>
          <w:sz w:val="18"/>
          <w:szCs w:val="18"/>
          <w:u w:val="single"/>
        </w:rPr>
        <w:t>_(</w:t>
      </w:r>
      <w:proofErr w:type="gramEnd"/>
      <w:r w:rsidRPr="007962CB">
        <w:rPr>
          <w:rFonts w:ascii="Arial" w:hAnsi="Arial" w:cs="Arial"/>
          <w:bCs/>
          <w:spacing w:val="-2"/>
          <w:sz w:val="18"/>
          <w:szCs w:val="18"/>
          <w:u w:val="single"/>
        </w:rPr>
        <w:t>días)_____</w:t>
      </w:r>
      <w:r w:rsidRPr="007962CB">
        <w:rPr>
          <w:rFonts w:ascii="Arial" w:hAnsi="Arial" w:cs="Arial"/>
          <w:bCs/>
          <w:spacing w:val="-2"/>
          <w:sz w:val="18"/>
          <w:szCs w:val="18"/>
        </w:rPr>
        <w:t xml:space="preserve"> posteriores al atraso en el cumplimiento de la obligación de que se trate.</w:t>
      </w:r>
    </w:p>
    <w:p w:rsidR="007962CB" w:rsidRPr="007962CB" w:rsidRDefault="007962CB" w:rsidP="007962CB">
      <w:pPr>
        <w:jc w:val="both"/>
        <w:rPr>
          <w:rFonts w:ascii="Arial" w:hAnsi="Arial" w:cs="Arial"/>
          <w:sz w:val="18"/>
          <w:szCs w:val="18"/>
        </w:rPr>
      </w:pPr>
    </w:p>
    <w:p w:rsidR="007962CB" w:rsidRPr="007962CB" w:rsidRDefault="007962CB" w:rsidP="007962CB">
      <w:pPr>
        <w:tabs>
          <w:tab w:val="left" w:pos="708"/>
        </w:tabs>
        <w:jc w:val="both"/>
        <w:rPr>
          <w:rFonts w:ascii="Arial" w:hAnsi="Arial" w:cs="Arial"/>
          <w:sz w:val="18"/>
          <w:szCs w:val="18"/>
        </w:rPr>
      </w:pPr>
      <w:r w:rsidRPr="007962CB">
        <w:rPr>
          <w:rFonts w:ascii="Arial" w:hAnsi="Arial" w:cs="Arial"/>
          <w:sz w:val="18"/>
          <w:szCs w:val="18"/>
        </w:rPr>
        <w:t xml:space="preserve">El pago de los servicios quedará condicionado, proporcionalmente, al pago que </w:t>
      </w:r>
      <w:r w:rsidRPr="007962CB">
        <w:rPr>
          <w:rFonts w:ascii="Arial" w:hAnsi="Arial" w:cs="Arial"/>
          <w:b/>
          <w:sz w:val="18"/>
          <w:szCs w:val="18"/>
        </w:rPr>
        <w:t xml:space="preserve">“EL PROVEEDOR” </w:t>
      </w:r>
      <w:r w:rsidRPr="007962CB">
        <w:rPr>
          <w:rFonts w:ascii="Arial" w:hAnsi="Arial" w:cs="Arial"/>
          <w:sz w:val="18"/>
          <w:szCs w:val="18"/>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7962CB" w:rsidRPr="007962CB" w:rsidRDefault="007962CB" w:rsidP="007962CB">
      <w:pPr>
        <w:jc w:val="both"/>
        <w:rPr>
          <w:rFonts w:ascii="Arial" w:hAnsi="Arial" w:cs="Arial"/>
          <w:sz w:val="18"/>
          <w:szCs w:val="18"/>
        </w:rPr>
      </w:pPr>
    </w:p>
    <w:p w:rsidR="007962CB" w:rsidRPr="007962CB" w:rsidRDefault="007962CB" w:rsidP="007962CB">
      <w:pPr>
        <w:tabs>
          <w:tab w:val="left" w:pos="708"/>
        </w:tabs>
        <w:jc w:val="both"/>
        <w:rPr>
          <w:rFonts w:ascii="Arial" w:hAnsi="Arial" w:cs="Arial"/>
          <w:sz w:val="18"/>
          <w:szCs w:val="18"/>
        </w:rPr>
      </w:pPr>
      <w:r w:rsidRPr="007962CB">
        <w:rPr>
          <w:rFonts w:ascii="Arial" w:hAnsi="Arial" w:cs="Arial"/>
          <w:sz w:val="18"/>
          <w:szCs w:val="18"/>
        </w:rPr>
        <w:t xml:space="preserve">El pago de la pena podrá efectuarse </w:t>
      </w:r>
      <w:r w:rsidRPr="007962CB">
        <w:rPr>
          <w:rFonts w:ascii="Arial" w:hAnsi="Arial" w:cs="Arial"/>
          <w:bCs/>
          <w:spacing w:val="-2"/>
          <w:sz w:val="18"/>
          <w:szCs w:val="18"/>
        </w:rPr>
        <w:t>a través del esquema e5cinco</w:t>
      </w:r>
      <w:r w:rsidRPr="007962CB">
        <w:rPr>
          <w:rFonts w:ascii="Arial" w:hAnsi="Arial" w:cs="Arial"/>
          <w:spacing w:val="-2"/>
          <w:sz w:val="18"/>
          <w:szCs w:val="18"/>
        </w:rPr>
        <w:t xml:space="preserve"> Pago Electrónico de Derechos, Productos y Aprovechamientos (</w:t>
      </w:r>
      <w:proofErr w:type="spellStart"/>
      <w:r w:rsidRPr="007962CB">
        <w:rPr>
          <w:rFonts w:ascii="Arial" w:hAnsi="Arial" w:cs="Arial"/>
          <w:spacing w:val="-2"/>
          <w:sz w:val="18"/>
          <w:szCs w:val="18"/>
        </w:rPr>
        <w:t>DPA´s</w:t>
      </w:r>
      <w:proofErr w:type="spellEnd"/>
      <w:r w:rsidRPr="007962CB">
        <w:rPr>
          <w:rFonts w:ascii="Arial" w:hAnsi="Arial" w:cs="Arial"/>
          <w:spacing w:val="-2"/>
          <w:sz w:val="18"/>
          <w:szCs w:val="18"/>
        </w:rPr>
        <w:t>),</w:t>
      </w:r>
      <w:r w:rsidRPr="007962CB">
        <w:rPr>
          <w:rFonts w:ascii="Arial" w:hAnsi="Arial" w:cs="Arial"/>
          <w:sz w:val="18"/>
          <w:szCs w:val="18"/>
        </w:rPr>
        <w:t xml:space="preserve"> </w:t>
      </w:r>
      <w:r w:rsidRPr="007962CB">
        <w:rPr>
          <w:rFonts w:ascii="Arial" w:hAnsi="Arial" w:cs="Arial"/>
          <w:spacing w:val="-2"/>
          <w:sz w:val="18"/>
          <w:szCs w:val="18"/>
        </w:rPr>
        <w:t>a favor de la Tesorería de la Federación,</w:t>
      </w:r>
      <w:r w:rsidRPr="007962CB">
        <w:rPr>
          <w:rFonts w:ascii="Arial" w:hAnsi="Arial" w:cs="Arial"/>
          <w:sz w:val="18"/>
          <w:szCs w:val="18"/>
        </w:rPr>
        <w:t xml:space="preserve"> o la Entidad; </w:t>
      </w:r>
      <w:r w:rsidRPr="007962CB">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7962CB" w:rsidRPr="007962CB" w:rsidRDefault="007962CB" w:rsidP="007962CB">
      <w:pPr>
        <w:tabs>
          <w:tab w:val="left" w:pos="708"/>
        </w:tabs>
        <w:jc w:val="both"/>
        <w:rPr>
          <w:rFonts w:ascii="Arial" w:hAnsi="Arial" w:cs="Arial"/>
          <w:sz w:val="18"/>
          <w:szCs w:val="18"/>
        </w:rPr>
      </w:pPr>
    </w:p>
    <w:p w:rsidR="007962CB" w:rsidRPr="007962CB" w:rsidRDefault="007962CB" w:rsidP="007962CB">
      <w:pPr>
        <w:tabs>
          <w:tab w:val="left" w:pos="708"/>
        </w:tabs>
        <w:jc w:val="both"/>
        <w:rPr>
          <w:rFonts w:ascii="Arial" w:hAnsi="Arial" w:cs="Arial"/>
          <w:spacing w:val="-2"/>
          <w:sz w:val="18"/>
          <w:szCs w:val="18"/>
        </w:rPr>
      </w:pPr>
      <w:r w:rsidRPr="007962CB">
        <w:rPr>
          <w:rFonts w:ascii="Arial" w:hAnsi="Arial" w:cs="Arial"/>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962CB">
        <w:rPr>
          <w:rFonts w:ascii="Arial" w:hAnsi="Arial" w:cs="Arial"/>
          <w:spacing w:val="-2"/>
          <w:sz w:val="18"/>
          <w:szCs w:val="18"/>
        </w:rPr>
        <w:t xml:space="preserve">. </w:t>
      </w:r>
    </w:p>
    <w:p w:rsidR="007962CB" w:rsidRPr="007962CB" w:rsidRDefault="007962CB" w:rsidP="007962CB">
      <w:pPr>
        <w:pStyle w:val="Texto0"/>
        <w:spacing w:after="0" w:line="240" w:lineRule="auto"/>
        <w:ind w:firstLine="0"/>
        <w:rPr>
          <w:rFonts w:eastAsia="Calibri"/>
          <w:szCs w:val="18"/>
          <w:lang w:eastAsia="en-US"/>
        </w:rPr>
      </w:pPr>
    </w:p>
    <w:p w:rsidR="007962CB" w:rsidRPr="007962CB" w:rsidRDefault="007962CB" w:rsidP="007962CB">
      <w:pPr>
        <w:autoSpaceDE w:val="0"/>
        <w:autoSpaceDN w:val="0"/>
        <w:adjustRightInd w:val="0"/>
        <w:jc w:val="both"/>
        <w:rPr>
          <w:rFonts w:ascii="Arial" w:hAnsi="Arial" w:cs="Arial"/>
          <w:sz w:val="18"/>
          <w:szCs w:val="18"/>
        </w:rPr>
      </w:pPr>
      <w:r w:rsidRPr="007962CB">
        <w:rPr>
          <w:rFonts w:ascii="Arial" w:hAnsi="Arial" w:cs="Arial"/>
          <w:sz w:val="18"/>
          <w:szCs w:val="18"/>
        </w:rPr>
        <w:t xml:space="preserve">Cuando </w:t>
      </w:r>
      <w:r w:rsidRPr="007962CB">
        <w:rPr>
          <w:rFonts w:ascii="Arial" w:hAnsi="Arial" w:cs="Arial"/>
          <w:b/>
          <w:sz w:val="18"/>
          <w:szCs w:val="18"/>
        </w:rPr>
        <w:t>“EL PROVEEDOR”</w:t>
      </w:r>
      <w:r w:rsidRPr="007962CB">
        <w:rPr>
          <w:rFonts w:ascii="Arial" w:hAnsi="Arial" w:cs="Arial"/>
          <w:sz w:val="18"/>
          <w:szCs w:val="18"/>
        </w:rPr>
        <w:t xml:space="preserve"> quede exceptuado de la presentación de la garantía de cumplimiento, en los supuestos previsto en la </w:t>
      </w:r>
      <w:r w:rsidRPr="007962CB">
        <w:rPr>
          <w:rFonts w:ascii="Arial" w:hAnsi="Arial" w:cs="Arial"/>
          <w:b/>
          <w:sz w:val="18"/>
          <w:szCs w:val="18"/>
        </w:rPr>
        <w:t>“LAASSP”</w:t>
      </w:r>
      <w:r w:rsidRPr="007962CB">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7962CB" w:rsidRPr="007962CB" w:rsidRDefault="007962CB" w:rsidP="007962CB">
      <w:pPr>
        <w:autoSpaceDE w:val="0"/>
        <w:autoSpaceDN w:val="0"/>
        <w:adjustRightInd w:val="0"/>
        <w:jc w:val="both"/>
        <w:rPr>
          <w:rFonts w:ascii="Arial" w:hAnsi="Arial" w:cs="Arial"/>
          <w:sz w:val="18"/>
          <w:szCs w:val="18"/>
        </w:rPr>
      </w:pPr>
    </w:p>
    <w:p w:rsidR="007962CB" w:rsidRPr="007962CB" w:rsidRDefault="007962CB" w:rsidP="007962CB">
      <w:pPr>
        <w:autoSpaceDE w:val="0"/>
        <w:autoSpaceDN w:val="0"/>
        <w:adjustRightInd w:val="0"/>
        <w:jc w:val="both"/>
        <w:rPr>
          <w:rFonts w:ascii="Arial" w:hAnsi="Arial" w:cs="Arial"/>
          <w:sz w:val="18"/>
          <w:szCs w:val="18"/>
        </w:rPr>
      </w:pPr>
      <w:r w:rsidRPr="007962CB">
        <w:rPr>
          <w:rFonts w:ascii="Arial" w:hAnsi="Arial" w:cs="Arial"/>
          <w:sz w:val="18"/>
          <w:szCs w:val="18"/>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7962CB" w:rsidRPr="007962CB" w:rsidRDefault="007962CB" w:rsidP="007962CB">
      <w:pPr>
        <w:autoSpaceDE w:val="0"/>
        <w:autoSpaceDN w:val="0"/>
        <w:adjustRightInd w:val="0"/>
        <w:jc w:val="both"/>
        <w:rPr>
          <w:rFonts w:ascii="Arial" w:hAnsi="Arial" w:cs="Arial"/>
          <w:sz w:val="18"/>
          <w:szCs w:val="18"/>
        </w:rPr>
      </w:pPr>
    </w:p>
    <w:p w:rsidR="007962CB" w:rsidRPr="007962CB" w:rsidRDefault="007962CB" w:rsidP="007962CB">
      <w:pPr>
        <w:pStyle w:val="Texto0"/>
        <w:spacing w:after="0" w:line="240" w:lineRule="auto"/>
        <w:ind w:firstLine="0"/>
        <w:rPr>
          <w:rFonts w:eastAsia="Calibri"/>
          <w:szCs w:val="18"/>
          <w:lang w:eastAsia="en-US"/>
        </w:rPr>
      </w:pPr>
    </w:p>
    <w:p w:rsidR="007962CB" w:rsidRPr="007962CB" w:rsidRDefault="007962CB" w:rsidP="007962CB">
      <w:pPr>
        <w:pStyle w:val="Texto0"/>
        <w:spacing w:after="0" w:line="240" w:lineRule="auto"/>
        <w:ind w:firstLine="0"/>
        <w:rPr>
          <w:b/>
          <w:szCs w:val="18"/>
        </w:rPr>
      </w:pPr>
      <w:r w:rsidRPr="007962CB">
        <w:rPr>
          <w:b/>
          <w:szCs w:val="18"/>
        </w:rPr>
        <w:t>DÉCIMA QUINTA</w:t>
      </w:r>
      <w:r w:rsidRPr="007962CB">
        <w:rPr>
          <w:rFonts w:eastAsia="Calibri"/>
          <w:b/>
          <w:szCs w:val="18"/>
          <w:lang w:eastAsia="en-US"/>
        </w:rPr>
        <w:t>. LICENCIAS, AUTORIZACIONES Y PERMISOS</w:t>
      </w:r>
    </w:p>
    <w:p w:rsidR="007962CB" w:rsidRPr="007962CB" w:rsidRDefault="007962CB" w:rsidP="007962CB">
      <w:pPr>
        <w:pStyle w:val="Texto0"/>
        <w:spacing w:after="0" w:line="240" w:lineRule="auto"/>
        <w:ind w:firstLine="0"/>
        <w:rPr>
          <w:b/>
          <w:szCs w:val="18"/>
        </w:rPr>
      </w:pPr>
    </w:p>
    <w:p w:rsidR="007962CB" w:rsidRPr="007962CB" w:rsidRDefault="007962CB" w:rsidP="007962CB">
      <w:pPr>
        <w:pStyle w:val="Texto0"/>
        <w:spacing w:after="0" w:line="240" w:lineRule="auto"/>
        <w:ind w:firstLine="0"/>
        <w:rPr>
          <w:rFonts w:eastAsia="Calibri"/>
          <w:szCs w:val="18"/>
          <w:lang w:eastAsia="en-US"/>
        </w:rPr>
      </w:pPr>
      <w:r w:rsidRPr="007962CB">
        <w:rPr>
          <w:b/>
          <w:szCs w:val="18"/>
        </w:rPr>
        <w:t>“EL PROVEEDOR”</w:t>
      </w:r>
      <w:r w:rsidRPr="007962CB">
        <w:rPr>
          <w:rFonts w:eastAsia="Calibri"/>
          <w:szCs w:val="18"/>
          <w:lang w:eastAsia="en-US"/>
        </w:rPr>
        <w:t xml:space="preserve"> se obliga a observar y mantener vigentes las licencias, autorizaciones, permisos o registros requeridos para el cumplimiento de sus obligaciones.</w:t>
      </w:r>
    </w:p>
    <w:p w:rsidR="007962CB" w:rsidRPr="007962CB" w:rsidRDefault="007962CB" w:rsidP="007962CB">
      <w:pPr>
        <w:pStyle w:val="Texto0"/>
        <w:spacing w:after="0" w:line="240" w:lineRule="auto"/>
        <w:ind w:firstLine="0"/>
        <w:rPr>
          <w:rFonts w:eastAsia="Calibri"/>
          <w:szCs w:val="18"/>
          <w:lang w:eastAsia="en-US"/>
        </w:rPr>
      </w:pPr>
    </w:p>
    <w:p w:rsidR="007962CB" w:rsidRPr="007962CB" w:rsidRDefault="007962CB" w:rsidP="007962CB">
      <w:pPr>
        <w:pStyle w:val="Texto0"/>
        <w:spacing w:after="0" w:line="240" w:lineRule="auto"/>
        <w:ind w:firstLine="0"/>
        <w:rPr>
          <w:rFonts w:eastAsia="Calibri"/>
          <w:b/>
          <w:szCs w:val="18"/>
          <w:lang w:eastAsia="en-US"/>
        </w:rPr>
      </w:pPr>
      <w:r w:rsidRPr="007962CB">
        <w:rPr>
          <w:b/>
          <w:szCs w:val="18"/>
        </w:rPr>
        <w:lastRenderedPageBreak/>
        <w:t>DÉCIMA SEXTA</w:t>
      </w:r>
      <w:r w:rsidRPr="007962CB">
        <w:rPr>
          <w:rFonts w:eastAsia="Calibri"/>
          <w:b/>
          <w:szCs w:val="18"/>
          <w:lang w:eastAsia="en-US"/>
        </w:rPr>
        <w:t>. SEGUROS</w:t>
      </w: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Para la prestación de los servicios materia del presente contrato, no se requiere que </w:t>
      </w:r>
      <w:r w:rsidRPr="007962CB">
        <w:rPr>
          <w:rFonts w:ascii="Arial" w:hAnsi="Arial" w:cs="Arial"/>
          <w:b/>
          <w:sz w:val="18"/>
          <w:szCs w:val="18"/>
        </w:rPr>
        <w:t>“EL PROVEEDOR”</w:t>
      </w:r>
      <w:r w:rsidRPr="007962CB">
        <w:rPr>
          <w:rFonts w:ascii="Arial" w:hAnsi="Arial" w:cs="Arial"/>
          <w:sz w:val="18"/>
          <w:szCs w:val="18"/>
        </w:rPr>
        <w:t xml:space="preserve"> contrate una póliza de seguro por responsabilidad civil.</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7962CB">
        <w:rPr>
          <w:rFonts w:ascii="Arial" w:hAnsi="Arial" w:cs="Arial"/>
          <w:b/>
          <w:sz w:val="18"/>
          <w:szCs w:val="18"/>
        </w:rPr>
        <w:t>“LA DEPENDENCIA O ENTIDAD”</w:t>
      </w:r>
      <w:r w:rsidRPr="007962CB">
        <w:rPr>
          <w:rFonts w:ascii="Arial" w:hAnsi="Arial" w:cs="Arial"/>
          <w:sz w:val="18"/>
          <w:szCs w:val="18"/>
        </w:rPr>
        <w:t>, así como, los que cause a terceros en sus bienes o personas, con motivo de la prestación del servicio materia del presente contrato.</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La póliza deberá contener las siguientes coberturas:</w:t>
      </w: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(DESCRIBIR LAS COBERTURAS, ATENDIENDO A LAS NECESIDADES, TIPO Y CARACTERÍSTICAS DEL SERVICIO)</w:t>
      </w: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eastAsia="Calibri" w:hAnsi="Arial" w:cs="Arial"/>
          <w:sz w:val="18"/>
          <w:szCs w:val="18"/>
          <w:lang w:eastAsia="en-US"/>
        </w:rPr>
      </w:pPr>
      <w:r w:rsidRPr="007962CB">
        <w:rPr>
          <w:rFonts w:ascii="Arial" w:eastAsia="Calibri" w:hAnsi="Arial" w:cs="Arial"/>
          <w:b/>
          <w:sz w:val="18"/>
          <w:szCs w:val="18"/>
          <w:lang w:eastAsia="en-US"/>
        </w:rPr>
        <w:t>DÉCIMA SÉPTIMA. TRANSPORTE</w:t>
      </w:r>
    </w:p>
    <w:p w:rsidR="007962CB" w:rsidRPr="007962CB" w:rsidRDefault="007962CB" w:rsidP="007962CB">
      <w:pPr>
        <w:jc w:val="both"/>
        <w:rPr>
          <w:rFonts w:ascii="Arial" w:eastAsia="Calibri" w:hAnsi="Arial" w:cs="Arial"/>
          <w:sz w:val="18"/>
          <w:szCs w:val="18"/>
          <w:lang w:eastAsia="en-US"/>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“EL PROVEEDOR”</w:t>
      </w:r>
      <w:r w:rsidRPr="007962CB">
        <w:rPr>
          <w:rFonts w:ascii="Arial" w:eastAsia="Calibri" w:hAnsi="Arial" w:cs="Arial"/>
          <w:sz w:val="18"/>
          <w:szCs w:val="18"/>
          <w:lang w:eastAsia="en-US"/>
        </w:rPr>
        <w:t xml:space="preserve"> se obliga bajo su costa y riesgo, a trasportar los bienes e insumos necesarios para la prestación del servicio, desde su lugar de origen, hasta las instalaciones señaladas en el </w:t>
      </w:r>
      <w:r w:rsidRPr="007962CB">
        <w:rPr>
          <w:rFonts w:ascii="Arial" w:eastAsia="Calibri" w:hAnsi="Arial" w:cs="Arial"/>
          <w:sz w:val="18"/>
          <w:szCs w:val="18"/>
          <w:u w:val="single"/>
          <w:lang w:eastAsia="en-US"/>
        </w:rPr>
        <w:t>(establecer el documento o anexo donde se encuentran los domicilios, o en su defecto redactarlos)</w:t>
      </w:r>
      <w:r w:rsidRPr="007962CB">
        <w:rPr>
          <w:rFonts w:ascii="Arial" w:eastAsia="Calibri" w:hAnsi="Arial" w:cs="Arial"/>
          <w:sz w:val="18"/>
          <w:szCs w:val="18"/>
          <w:lang w:eastAsia="en-US"/>
        </w:rPr>
        <w:t xml:space="preserve"> del presente contrato.</w:t>
      </w:r>
    </w:p>
    <w:p w:rsidR="007962CB" w:rsidRPr="007962CB" w:rsidRDefault="007962CB" w:rsidP="007962CB">
      <w:pPr>
        <w:ind w:right="5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b/>
          <w:sz w:val="18"/>
          <w:szCs w:val="18"/>
        </w:rPr>
        <w:t>DÉCIMA OCTAVA. IMPUESTOS Y DERECHOS</w:t>
      </w:r>
    </w:p>
    <w:p w:rsidR="007962CB" w:rsidRPr="007962CB" w:rsidRDefault="007962CB" w:rsidP="007962CB">
      <w:pPr>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 xml:space="preserve">Los impuestos, derechos y gastos que procedan con motivo de la prestación de los servicios, objeto del presente contrato, serán pagados por </w:t>
      </w:r>
      <w:r w:rsidRPr="007962CB">
        <w:rPr>
          <w:rFonts w:ascii="Arial" w:hAnsi="Arial" w:cs="Arial"/>
          <w:b/>
          <w:sz w:val="18"/>
          <w:szCs w:val="18"/>
        </w:rPr>
        <w:t>“EL PROVEEDOR”</w:t>
      </w:r>
      <w:r w:rsidRPr="007962CB">
        <w:rPr>
          <w:rFonts w:ascii="Arial" w:hAnsi="Arial" w:cs="Arial"/>
          <w:sz w:val="18"/>
          <w:szCs w:val="18"/>
        </w:rPr>
        <w:t>, mismos que no serán repercutidos a</w:t>
      </w:r>
      <w:r w:rsidRPr="007962CB">
        <w:rPr>
          <w:rFonts w:ascii="Arial" w:hAnsi="Arial" w:cs="Arial"/>
          <w:b/>
          <w:sz w:val="18"/>
          <w:szCs w:val="18"/>
        </w:rPr>
        <w:t xml:space="preserve"> “LA DEPENDENCIA O ENTIDAD”</w:t>
      </w:r>
      <w:r w:rsidRPr="007962CB">
        <w:rPr>
          <w:rFonts w:ascii="Arial" w:hAnsi="Arial" w:cs="Arial"/>
          <w:sz w:val="18"/>
          <w:szCs w:val="18"/>
        </w:rPr>
        <w:t>.</w:t>
      </w:r>
    </w:p>
    <w:p w:rsidR="007962CB" w:rsidRPr="007962CB" w:rsidRDefault="007962CB" w:rsidP="007962CB">
      <w:pPr>
        <w:ind w:right="51"/>
        <w:jc w:val="both"/>
        <w:rPr>
          <w:rFonts w:ascii="Arial" w:hAnsi="Arial" w:cs="Arial"/>
          <w:b/>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rsidR="007962CB" w:rsidRPr="007962CB" w:rsidRDefault="007962CB" w:rsidP="007962CB">
      <w:pPr>
        <w:ind w:right="51"/>
        <w:jc w:val="both"/>
        <w:rPr>
          <w:rFonts w:ascii="Arial" w:hAnsi="Arial" w:cs="Arial"/>
          <w:sz w:val="18"/>
          <w:szCs w:val="18"/>
        </w:rPr>
      </w:pPr>
    </w:p>
    <w:p w:rsidR="007962CB" w:rsidRPr="007962CB" w:rsidRDefault="007962CB" w:rsidP="007962CB">
      <w:pPr>
        <w:tabs>
          <w:tab w:val="left" w:pos="2340"/>
        </w:tabs>
        <w:jc w:val="both"/>
        <w:rPr>
          <w:rFonts w:ascii="Arial" w:hAnsi="Arial" w:cs="Arial"/>
          <w:b/>
          <w:sz w:val="18"/>
          <w:szCs w:val="18"/>
        </w:rPr>
      </w:pPr>
      <w:r w:rsidRPr="007962CB">
        <w:rPr>
          <w:rFonts w:ascii="Arial" w:hAnsi="Arial" w:cs="Arial"/>
          <w:b/>
          <w:sz w:val="18"/>
          <w:szCs w:val="18"/>
        </w:rPr>
        <w:t>DÉCIMA NOVENA.</w:t>
      </w:r>
      <w:r w:rsidRPr="007962CB">
        <w:rPr>
          <w:rFonts w:ascii="Arial" w:hAnsi="Arial" w:cs="Arial"/>
          <w:sz w:val="18"/>
          <w:szCs w:val="18"/>
        </w:rPr>
        <w:t xml:space="preserve"> </w:t>
      </w:r>
      <w:r w:rsidRPr="007962CB">
        <w:rPr>
          <w:rFonts w:ascii="Arial" w:hAnsi="Arial" w:cs="Arial"/>
          <w:b/>
          <w:sz w:val="18"/>
          <w:szCs w:val="18"/>
        </w:rPr>
        <w:t>PROHIBICIÓN DE CESIÓN DE DERECHOS Y OBLIGACIONES</w:t>
      </w:r>
    </w:p>
    <w:p w:rsidR="007962CB" w:rsidRPr="007962CB" w:rsidRDefault="007962CB" w:rsidP="007962CB">
      <w:pPr>
        <w:tabs>
          <w:tab w:val="left" w:pos="2340"/>
        </w:tabs>
        <w:jc w:val="both"/>
        <w:rPr>
          <w:rFonts w:ascii="Arial" w:hAnsi="Arial" w:cs="Arial"/>
          <w:b/>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7962CB">
        <w:rPr>
          <w:rFonts w:ascii="Arial" w:hAnsi="Arial" w:cs="Arial"/>
          <w:b/>
          <w:sz w:val="18"/>
          <w:szCs w:val="18"/>
        </w:rPr>
        <w:t>“LA DEPENDENCIA O ENTIDAD”</w:t>
      </w:r>
      <w:r w:rsidRPr="007962CB">
        <w:rPr>
          <w:rFonts w:ascii="Arial" w:hAnsi="Arial" w:cs="Arial"/>
          <w:sz w:val="18"/>
          <w:szCs w:val="18"/>
        </w:rPr>
        <w:t>.</w:t>
      </w:r>
    </w:p>
    <w:p w:rsidR="007962CB" w:rsidRPr="007962CB" w:rsidRDefault="007962CB" w:rsidP="007962CB">
      <w:pPr>
        <w:ind w:right="51"/>
        <w:jc w:val="both"/>
        <w:rPr>
          <w:rFonts w:ascii="Arial" w:hAnsi="Arial" w:cs="Arial"/>
          <w:sz w:val="18"/>
          <w:szCs w:val="18"/>
        </w:rPr>
      </w:pPr>
    </w:p>
    <w:p w:rsidR="007962CB" w:rsidRPr="007962CB" w:rsidRDefault="007962CB" w:rsidP="007962CB">
      <w:pPr>
        <w:tabs>
          <w:tab w:val="left" w:pos="2340"/>
        </w:tabs>
        <w:jc w:val="both"/>
        <w:rPr>
          <w:rFonts w:ascii="Arial" w:hAnsi="Arial" w:cs="Arial"/>
          <w:sz w:val="18"/>
          <w:szCs w:val="18"/>
        </w:rPr>
      </w:pPr>
      <w:r w:rsidRPr="007962CB">
        <w:rPr>
          <w:rFonts w:ascii="Arial" w:hAnsi="Arial" w:cs="Arial"/>
          <w:b/>
          <w:sz w:val="18"/>
          <w:szCs w:val="18"/>
        </w:rPr>
        <w:t>VIGÉSIMA. DERECHOS DE AUTOR, PATENTES Y/O MARCAS</w:t>
      </w:r>
    </w:p>
    <w:p w:rsidR="007962CB" w:rsidRPr="007962CB" w:rsidRDefault="007962CB" w:rsidP="007962CB">
      <w:pPr>
        <w:tabs>
          <w:tab w:val="left" w:pos="2340"/>
        </w:tabs>
        <w:jc w:val="both"/>
        <w:rPr>
          <w:rFonts w:ascii="Arial" w:hAnsi="Arial" w:cs="Arial"/>
          <w:sz w:val="18"/>
          <w:szCs w:val="18"/>
        </w:rPr>
      </w:pPr>
    </w:p>
    <w:p w:rsidR="007962CB" w:rsidRPr="007962CB" w:rsidRDefault="007962CB" w:rsidP="007962CB">
      <w:pPr>
        <w:tabs>
          <w:tab w:val="left" w:pos="2340"/>
        </w:tabs>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962CB">
        <w:rPr>
          <w:rFonts w:ascii="Arial" w:hAnsi="Arial" w:cs="Arial"/>
          <w:b/>
          <w:sz w:val="18"/>
          <w:szCs w:val="18"/>
        </w:rPr>
        <w:t>“LA DEPENDENCIA O ENTIDAD”</w:t>
      </w:r>
      <w:r w:rsidRPr="007962CB">
        <w:rPr>
          <w:rFonts w:ascii="Arial" w:hAnsi="Arial" w:cs="Arial"/>
          <w:sz w:val="18"/>
          <w:szCs w:val="18"/>
        </w:rPr>
        <w:t xml:space="preserve"> o a terceros.</w:t>
      </w:r>
    </w:p>
    <w:p w:rsidR="007962CB" w:rsidRPr="007962CB" w:rsidRDefault="007962CB" w:rsidP="007962CB">
      <w:pPr>
        <w:tabs>
          <w:tab w:val="left" w:pos="2340"/>
        </w:tabs>
        <w:jc w:val="both"/>
        <w:rPr>
          <w:rFonts w:ascii="Arial" w:hAnsi="Arial" w:cs="Arial"/>
          <w:sz w:val="18"/>
          <w:szCs w:val="18"/>
        </w:rPr>
      </w:pPr>
    </w:p>
    <w:p w:rsidR="007962CB" w:rsidRPr="007962CB" w:rsidRDefault="007962CB" w:rsidP="007962CB">
      <w:pPr>
        <w:tabs>
          <w:tab w:val="left" w:pos="2340"/>
        </w:tabs>
        <w:jc w:val="both"/>
        <w:rPr>
          <w:rFonts w:ascii="Arial" w:hAnsi="Arial" w:cs="Arial"/>
          <w:sz w:val="18"/>
          <w:szCs w:val="18"/>
        </w:rPr>
      </w:pPr>
      <w:r w:rsidRPr="007962CB">
        <w:rPr>
          <w:rFonts w:ascii="Arial" w:hAnsi="Arial" w:cs="Arial"/>
          <w:sz w:val="18"/>
          <w:szCs w:val="18"/>
        </w:rPr>
        <w:t xml:space="preserve">De presentarse alguna reclamación en contra de </w:t>
      </w:r>
      <w:r w:rsidRPr="007962CB">
        <w:rPr>
          <w:rFonts w:ascii="Arial" w:hAnsi="Arial" w:cs="Arial"/>
          <w:b/>
          <w:sz w:val="18"/>
          <w:szCs w:val="18"/>
        </w:rPr>
        <w:t>“LA DEPENDENCIA O ENTIDAD”</w:t>
      </w:r>
      <w:r w:rsidRPr="007962CB">
        <w:rPr>
          <w:rFonts w:ascii="Arial" w:hAnsi="Arial" w:cs="Arial"/>
          <w:sz w:val="18"/>
          <w:szCs w:val="18"/>
        </w:rPr>
        <w:t xml:space="preserve">, por cualquiera de las causas antes mencionadas, </w:t>
      </w:r>
      <w:r w:rsidRPr="007962CB">
        <w:rPr>
          <w:rFonts w:ascii="Arial" w:hAnsi="Arial" w:cs="Arial"/>
          <w:b/>
          <w:sz w:val="18"/>
          <w:szCs w:val="18"/>
        </w:rPr>
        <w:t>“EL PROVEEDOR”</w:t>
      </w:r>
      <w:r w:rsidRPr="007962CB">
        <w:rPr>
          <w:rFonts w:ascii="Arial" w:hAnsi="Arial" w:cs="Arial"/>
          <w:sz w:val="18"/>
          <w:szCs w:val="18"/>
        </w:rPr>
        <w:t xml:space="preserve">, se obliga a salvaguardar los derechos e intereses de </w:t>
      </w:r>
      <w:r w:rsidRPr="007962CB">
        <w:rPr>
          <w:rFonts w:ascii="Arial" w:hAnsi="Arial" w:cs="Arial"/>
          <w:b/>
          <w:sz w:val="18"/>
          <w:szCs w:val="18"/>
        </w:rPr>
        <w:t>“LA DEPENDENCIA O ENTIDAD”</w:t>
      </w:r>
      <w:r w:rsidRPr="007962CB">
        <w:rPr>
          <w:rFonts w:ascii="Arial" w:hAnsi="Arial" w:cs="Arial"/>
          <w:sz w:val="18"/>
          <w:szCs w:val="18"/>
        </w:rPr>
        <w:t xml:space="preserve"> de cualquier controversia, liberándola de toda responsabilidad de carácter civil, penal, mercantil, fiscal o de cualquier otra índole, sacándola en paz y a salvo.</w:t>
      </w:r>
    </w:p>
    <w:p w:rsidR="007962CB" w:rsidRPr="007962CB" w:rsidRDefault="007962CB" w:rsidP="007962CB">
      <w:pPr>
        <w:tabs>
          <w:tab w:val="left" w:pos="2340"/>
        </w:tabs>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 xml:space="preserve">En caso de que </w:t>
      </w:r>
      <w:r w:rsidRPr="007962CB">
        <w:rPr>
          <w:rFonts w:ascii="Arial" w:hAnsi="Arial" w:cs="Arial"/>
          <w:b/>
          <w:sz w:val="18"/>
          <w:szCs w:val="18"/>
        </w:rPr>
        <w:t>“LA DEPENDENCIA O ENTIDAD”</w:t>
      </w:r>
      <w:r w:rsidRPr="007962CB">
        <w:rPr>
          <w:rFonts w:ascii="Arial" w:hAnsi="Arial" w:cs="Arial"/>
          <w:sz w:val="18"/>
          <w:szCs w:val="18"/>
        </w:rPr>
        <w:t xml:space="preserve"> tuviese que erogar recursos por cualquiera de estos conceptos, </w:t>
      </w:r>
      <w:r w:rsidRPr="007962CB">
        <w:rPr>
          <w:rFonts w:ascii="Arial" w:hAnsi="Arial" w:cs="Arial"/>
          <w:b/>
          <w:sz w:val="18"/>
          <w:szCs w:val="18"/>
        </w:rPr>
        <w:t>“EL PROVEEDOR”</w:t>
      </w:r>
      <w:r w:rsidRPr="007962CB">
        <w:rPr>
          <w:rFonts w:ascii="Arial" w:hAnsi="Arial" w:cs="Arial"/>
          <w:sz w:val="18"/>
          <w:szCs w:val="18"/>
        </w:rPr>
        <w:t xml:space="preserve"> se obliga a reembolsar de manera inmediata los recursos erogados por aquella.</w:t>
      </w:r>
    </w:p>
    <w:p w:rsidR="007962CB" w:rsidRPr="007962CB" w:rsidRDefault="007962CB" w:rsidP="007962CB">
      <w:pPr>
        <w:tabs>
          <w:tab w:val="left" w:pos="2340"/>
        </w:tabs>
        <w:jc w:val="both"/>
        <w:rPr>
          <w:rFonts w:ascii="Arial" w:hAnsi="Arial" w:cs="Arial"/>
          <w:sz w:val="18"/>
          <w:szCs w:val="18"/>
        </w:rPr>
      </w:pPr>
    </w:p>
    <w:p w:rsidR="007962CB" w:rsidRPr="007962CB" w:rsidRDefault="007962CB" w:rsidP="007962CB">
      <w:pPr>
        <w:tabs>
          <w:tab w:val="center" w:pos="567"/>
        </w:tabs>
        <w:autoSpaceDE w:val="0"/>
        <w:autoSpaceDN w:val="0"/>
        <w:adjustRightInd w:val="0"/>
        <w:ind w:right="48"/>
        <w:jc w:val="both"/>
        <w:rPr>
          <w:rFonts w:ascii="Arial" w:hAnsi="Arial" w:cs="Arial"/>
          <w:b/>
          <w:bCs/>
          <w:sz w:val="18"/>
          <w:szCs w:val="18"/>
        </w:rPr>
      </w:pPr>
      <w:r w:rsidRPr="007962CB">
        <w:rPr>
          <w:rFonts w:ascii="Arial" w:hAnsi="Arial" w:cs="Arial"/>
          <w:b/>
          <w:bCs/>
          <w:sz w:val="18"/>
          <w:szCs w:val="18"/>
        </w:rPr>
        <w:t>VIGÉSIMA PRIMERA. CONFIDENCIALIDAD Y PROTECCIÓN DE DATOS PERSONALES.</w:t>
      </w:r>
    </w:p>
    <w:p w:rsidR="007962CB" w:rsidRPr="007962CB" w:rsidRDefault="007962CB" w:rsidP="007962CB">
      <w:pPr>
        <w:tabs>
          <w:tab w:val="center" w:pos="567"/>
        </w:tabs>
        <w:autoSpaceDE w:val="0"/>
        <w:autoSpaceDN w:val="0"/>
        <w:adjustRightInd w:val="0"/>
        <w:ind w:right="48"/>
        <w:jc w:val="both"/>
        <w:rPr>
          <w:rFonts w:ascii="Arial" w:hAnsi="Arial" w:cs="Arial"/>
          <w:b/>
          <w:bCs/>
          <w:sz w:val="18"/>
          <w:szCs w:val="18"/>
        </w:rPr>
      </w:pPr>
    </w:p>
    <w:p w:rsidR="007962CB" w:rsidRPr="007962CB" w:rsidRDefault="007962CB" w:rsidP="007962CB">
      <w:pPr>
        <w:tabs>
          <w:tab w:val="center" w:pos="567"/>
        </w:tabs>
        <w:autoSpaceDE w:val="0"/>
        <w:autoSpaceDN w:val="0"/>
        <w:adjustRightInd w:val="0"/>
        <w:ind w:right="48"/>
        <w:jc w:val="both"/>
        <w:rPr>
          <w:rFonts w:ascii="Arial" w:hAnsi="Arial" w:cs="Arial"/>
          <w:b/>
          <w:bCs/>
          <w:sz w:val="18"/>
          <w:szCs w:val="18"/>
          <w:lang w:eastAsia="en-US"/>
        </w:rPr>
      </w:pPr>
      <w:r w:rsidRPr="007962CB">
        <w:rPr>
          <w:rFonts w:ascii="Arial" w:hAnsi="Arial" w:cs="Arial"/>
          <w:b/>
          <w:bCs/>
          <w:sz w:val="18"/>
          <w:szCs w:val="18"/>
        </w:rPr>
        <w:t xml:space="preserve">"LAS PARTES" </w:t>
      </w:r>
      <w:r w:rsidRPr="007962CB">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Para el tratamiento de los datos personales que </w:t>
      </w:r>
      <w:r w:rsidRPr="007962CB">
        <w:rPr>
          <w:rFonts w:ascii="Arial" w:hAnsi="Arial" w:cs="Arial"/>
          <w:b/>
          <w:bCs/>
          <w:sz w:val="18"/>
          <w:szCs w:val="18"/>
        </w:rPr>
        <w:t xml:space="preserve">“LAS PARTES” </w:t>
      </w:r>
      <w:r w:rsidRPr="007962CB">
        <w:rPr>
          <w:rFonts w:ascii="Arial" w:hAnsi="Arial" w:cs="Arial"/>
          <w:sz w:val="18"/>
          <w:szCs w:val="18"/>
        </w:rPr>
        <w:t>recaben con motivo de la celebración del presente contrato, deberá de realizarse con base en lo previsto en los Avisos de Privacidad respectivos.</w:t>
      </w:r>
    </w:p>
    <w:p w:rsidR="007962CB" w:rsidRPr="007962CB" w:rsidRDefault="007962CB" w:rsidP="007962CB">
      <w:pPr>
        <w:jc w:val="both"/>
        <w:rPr>
          <w:rFonts w:ascii="Arial" w:hAnsi="Arial" w:cs="Arial"/>
          <w:sz w:val="18"/>
          <w:szCs w:val="18"/>
        </w:rPr>
      </w:pPr>
    </w:p>
    <w:p w:rsidR="007962CB" w:rsidRPr="007962CB" w:rsidRDefault="007962CB" w:rsidP="007962CB">
      <w:pPr>
        <w:tabs>
          <w:tab w:val="center" w:pos="567"/>
        </w:tabs>
        <w:autoSpaceDE w:val="0"/>
        <w:autoSpaceDN w:val="0"/>
        <w:adjustRightInd w:val="0"/>
        <w:ind w:right="48"/>
        <w:jc w:val="both"/>
        <w:rPr>
          <w:rFonts w:ascii="Arial" w:hAnsi="Arial" w:cs="Arial"/>
          <w:sz w:val="18"/>
          <w:szCs w:val="18"/>
        </w:rPr>
      </w:pPr>
      <w:r w:rsidRPr="007962CB">
        <w:rPr>
          <w:rFonts w:ascii="Arial" w:hAnsi="Arial" w:cs="Arial"/>
          <w:sz w:val="18"/>
          <w:szCs w:val="18"/>
        </w:rPr>
        <w:lastRenderedPageBreak/>
        <w:t xml:space="preserve">Por tal motivo, </w:t>
      </w:r>
      <w:r w:rsidRPr="007962CB">
        <w:rPr>
          <w:rFonts w:ascii="Arial" w:hAnsi="Arial" w:cs="Arial"/>
          <w:b/>
          <w:sz w:val="18"/>
          <w:szCs w:val="18"/>
        </w:rPr>
        <w:t>“EL PROVEEDOR”</w:t>
      </w:r>
      <w:r w:rsidRPr="007962CB">
        <w:rPr>
          <w:rFonts w:ascii="Arial" w:hAnsi="Arial" w:cs="Arial"/>
          <w:sz w:val="18"/>
          <w:szCs w:val="18"/>
        </w:rPr>
        <w:t xml:space="preserve"> asume cualquier responsabilidad que se derive del incumplimiento de su parte, o de sus empleados, a las obligaciones de confidencialidad descritas en el presente contrato. </w:t>
      </w:r>
    </w:p>
    <w:p w:rsidR="007962CB" w:rsidRPr="007962CB" w:rsidRDefault="007962CB" w:rsidP="007962CB">
      <w:pPr>
        <w:tabs>
          <w:tab w:val="center" w:pos="567"/>
        </w:tabs>
        <w:autoSpaceDE w:val="0"/>
        <w:autoSpaceDN w:val="0"/>
        <w:adjustRightInd w:val="0"/>
        <w:ind w:right="48"/>
        <w:jc w:val="both"/>
        <w:rPr>
          <w:rFonts w:ascii="Arial" w:hAnsi="Arial" w:cs="Arial"/>
          <w:sz w:val="18"/>
          <w:szCs w:val="18"/>
        </w:rPr>
      </w:pPr>
    </w:p>
    <w:p w:rsidR="007962CB" w:rsidRPr="007962CB" w:rsidRDefault="007962CB" w:rsidP="007962CB">
      <w:pPr>
        <w:tabs>
          <w:tab w:val="center" w:pos="567"/>
        </w:tabs>
        <w:autoSpaceDE w:val="0"/>
        <w:autoSpaceDN w:val="0"/>
        <w:adjustRightInd w:val="0"/>
        <w:ind w:right="48"/>
        <w:jc w:val="both"/>
        <w:rPr>
          <w:rFonts w:ascii="Arial" w:hAnsi="Arial" w:cs="Arial"/>
          <w:sz w:val="18"/>
          <w:szCs w:val="18"/>
        </w:rPr>
      </w:pPr>
      <w:r w:rsidRPr="007962CB">
        <w:rPr>
          <w:rFonts w:ascii="Arial" w:hAnsi="Arial" w:cs="Arial"/>
          <w:sz w:val="18"/>
          <w:szCs w:val="18"/>
        </w:rPr>
        <w:t xml:space="preserve">Asimismo </w:t>
      </w:r>
      <w:r w:rsidRPr="007962CB">
        <w:rPr>
          <w:rFonts w:ascii="Arial" w:hAnsi="Arial" w:cs="Arial"/>
          <w:b/>
          <w:sz w:val="18"/>
          <w:szCs w:val="18"/>
        </w:rPr>
        <w:t xml:space="preserve">“EL PROVEEDOR” </w:t>
      </w:r>
      <w:r w:rsidRPr="007962CB">
        <w:rPr>
          <w:rFonts w:ascii="Arial" w:hAnsi="Arial" w:cs="Arial"/>
          <w:sz w:val="18"/>
          <w:szCs w:val="18"/>
        </w:rPr>
        <w:t>deberá</w:t>
      </w:r>
      <w:r w:rsidRPr="007962CB">
        <w:rPr>
          <w:rFonts w:ascii="Arial" w:hAnsi="Arial" w:cs="Arial"/>
          <w:b/>
          <w:sz w:val="18"/>
          <w:szCs w:val="18"/>
        </w:rPr>
        <w:t xml:space="preserve"> </w:t>
      </w:r>
      <w:r w:rsidRPr="007962CB">
        <w:rPr>
          <w:rFonts w:ascii="Arial" w:hAnsi="Arial" w:cs="Arial"/>
          <w:sz w:val="18"/>
          <w:szCs w:val="18"/>
        </w:rPr>
        <w:t>observar lo establecido en el Anexo aplicable a la Confidencialidad de la información del presente Contrato.</w:t>
      </w:r>
    </w:p>
    <w:p w:rsidR="007962CB" w:rsidRPr="007962CB" w:rsidRDefault="007962CB" w:rsidP="007962CB">
      <w:pPr>
        <w:tabs>
          <w:tab w:val="center" w:pos="567"/>
        </w:tabs>
        <w:autoSpaceDE w:val="0"/>
        <w:autoSpaceDN w:val="0"/>
        <w:adjustRightInd w:val="0"/>
        <w:ind w:right="48"/>
        <w:jc w:val="both"/>
        <w:rPr>
          <w:rFonts w:ascii="Arial" w:hAnsi="Arial" w:cs="Arial"/>
          <w:sz w:val="18"/>
          <w:szCs w:val="18"/>
        </w:rPr>
      </w:pP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b/>
          <w:sz w:val="18"/>
          <w:szCs w:val="18"/>
          <w:lang w:eastAsia="es-MX"/>
        </w:rPr>
      </w:pPr>
      <w:r w:rsidRPr="007962CB">
        <w:rPr>
          <w:rFonts w:ascii="Arial" w:hAnsi="Arial" w:cs="Arial"/>
          <w:b/>
          <w:sz w:val="18"/>
          <w:szCs w:val="18"/>
          <w:lang w:eastAsia="es-MX"/>
        </w:rPr>
        <w:t>VIGÉSIMA SEGUNDA. SUSPENSIÓN TEMPORAL DE LA PRESTACIÓN DE LOS SERVICIOS.</w:t>
      </w:r>
    </w:p>
    <w:p w:rsidR="007962CB" w:rsidRPr="007962CB" w:rsidRDefault="007962CB" w:rsidP="007962CB">
      <w:pPr>
        <w:jc w:val="both"/>
        <w:rPr>
          <w:rFonts w:ascii="Arial" w:hAnsi="Arial" w:cs="Arial"/>
          <w:sz w:val="18"/>
          <w:szCs w:val="18"/>
        </w:rPr>
      </w:pPr>
    </w:p>
    <w:p w:rsidR="007962CB" w:rsidRPr="007962CB" w:rsidRDefault="007962CB" w:rsidP="007962CB">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Con fundamento en el artículo 55 Bis de</w:t>
      </w:r>
      <w:r w:rsidRPr="007962CB">
        <w:rPr>
          <w:rFonts w:ascii="Arial" w:hAnsi="Arial" w:cs="Arial"/>
          <w:b/>
          <w:bCs/>
          <w:sz w:val="18"/>
          <w:szCs w:val="18"/>
        </w:rPr>
        <w:t xml:space="preserve"> </w:t>
      </w:r>
      <w:r w:rsidRPr="007962CB">
        <w:rPr>
          <w:rFonts w:ascii="Arial" w:hAnsi="Arial" w:cs="Arial"/>
          <w:bCs/>
          <w:sz w:val="18"/>
          <w:szCs w:val="18"/>
        </w:rPr>
        <w:t>la Ley de Adquisiciones, Arrendamientos y Servicios del Sector Público</w:t>
      </w:r>
      <w:r w:rsidRPr="007962CB">
        <w:rPr>
          <w:rFonts w:ascii="Arial" w:hAnsi="Arial" w:cs="Arial"/>
          <w:b/>
          <w:bCs/>
          <w:sz w:val="18"/>
          <w:szCs w:val="18"/>
        </w:rPr>
        <w:t xml:space="preserve"> </w:t>
      </w:r>
      <w:r w:rsidRPr="007962CB">
        <w:rPr>
          <w:rFonts w:ascii="Arial" w:hAnsi="Arial" w:cs="Arial"/>
          <w:bCs/>
          <w:sz w:val="18"/>
          <w:szCs w:val="18"/>
        </w:rPr>
        <w:t>y</w:t>
      </w:r>
      <w:r w:rsidRPr="007962CB">
        <w:rPr>
          <w:rFonts w:ascii="Arial" w:hAnsi="Arial" w:cs="Arial"/>
          <w:b/>
          <w:bCs/>
          <w:sz w:val="18"/>
          <w:szCs w:val="18"/>
        </w:rPr>
        <w:t xml:space="preserve"> </w:t>
      </w:r>
      <w:r w:rsidRPr="007962CB">
        <w:rPr>
          <w:rFonts w:ascii="Arial" w:hAnsi="Arial" w:cs="Arial"/>
          <w:bCs/>
          <w:sz w:val="18"/>
          <w:szCs w:val="18"/>
        </w:rPr>
        <w:t>102, fracción II, de su Reglamento, la</w:t>
      </w: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7962CB">
        <w:rPr>
          <w:rFonts w:ascii="Arial" w:hAnsi="Arial" w:cs="Arial"/>
          <w:bCs/>
          <w:sz w:val="18"/>
          <w:szCs w:val="18"/>
        </w:rPr>
        <w:t xml:space="preserve">en el supuesto de caso fortuito o de fuerza mayor o por causas que le resulten imputables, podrá suspender la prestación de los servicios, de manera temporal, quedando obligado a pagar a </w:t>
      </w:r>
      <w:r w:rsidRPr="007962CB">
        <w:rPr>
          <w:rFonts w:ascii="Arial" w:hAnsi="Arial" w:cs="Arial"/>
          <w:b/>
          <w:sz w:val="18"/>
          <w:szCs w:val="18"/>
        </w:rPr>
        <w:t>“EL PROVEEDOR”</w:t>
      </w:r>
      <w:r w:rsidRPr="007962CB">
        <w:rPr>
          <w:rFonts w:ascii="Arial" w:hAnsi="Arial" w:cs="Arial"/>
          <w:bCs/>
          <w:sz w:val="18"/>
          <w:szCs w:val="18"/>
        </w:rPr>
        <w:t xml:space="preserve">, </w:t>
      </w:r>
      <w:r w:rsidRPr="007962CB">
        <w:rPr>
          <w:rFonts w:ascii="Arial" w:hAnsi="Arial" w:cs="Arial"/>
          <w:sz w:val="18"/>
          <w:szCs w:val="18"/>
        </w:rPr>
        <w:t>aquellos servicios que hubiesen sido efectivamente prestados, así como, al pago de gastos no recuperables previa</w:t>
      </w:r>
      <w:r w:rsidRPr="007962CB">
        <w:rPr>
          <w:rFonts w:ascii="Arial" w:hAnsi="Arial" w:cs="Arial"/>
          <w:bCs/>
          <w:sz w:val="18"/>
          <w:szCs w:val="18"/>
        </w:rPr>
        <w:t xml:space="preserve"> solicitud y </w:t>
      </w:r>
      <w:proofErr w:type="spellStart"/>
      <w:r w:rsidRPr="007962CB">
        <w:rPr>
          <w:rFonts w:ascii="Arial" w:hAnsi="Arial" w:cs="Arial"/>
          <w:bCs/>
          <w:sz w:val="18"/>
          <w:szCs w:val="18"/>
        </w:rPr>
        <w:t>acreditamiento</w:t>
      </w:r>
      <w:proofErr w:type="spellEnd"/>
      <w:r w:rsidRPr="007962CB">
        <w:rPr>
          <w:rFonts w:ascii="Arial" w:hAnsi="Arial" w:cs="Arial"/>
          <w:bCs/>
          <w:sz w:val="18"/>
          <w:szCs w:val="18"/>
        </w:rPr>
        <w:t>.</w:t>
      </w:r>
    </w:p>
    <w:p w:rsidR="007962CB" w:rsidRPr="007962CB" w:rsidRDefault="007962CB" w:rsidP="007962CB">
      <w:pPr>
        <w:tabs>
          <w:tab w:val="center" w:pos="567"/>
        </w:tabs>
        <w:autoSpaceDE w:val="0"/>
        <w:autoSpaceDN w:val="0"/>
        <w:adjustRightInd w:val="0"/>
        <w:ind w:left="284" w:right="423"/>
        <w:jc w:val="both"/>
        <w:rPr>
          <w:rFonts w:ascii="Arial" w:hAnsi="Arial" w:cs="Arial"/>
          <w:bCs/>
          <w:sz w:val="18"/>
          <w:szCs w:val="18"/>
        </w:rPr>
      </w:pPr>
    </w:p>
    <w:p w:rsidR="007962CB" w:rsidRPr="007962CB" w:rsidRDefault="007962CB" w:rsidP="007962CB">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Una vez que hayan desaparecido las causas que motivaron la suspensión,</w:t>
      </w:r>
      <w:r w:rsidRPr="007962CB">
        <w:rPr>
          <w:rFonts w:ascii="Arial" w:hAnsi="Arial" w:cs="Arial"/>
          <w:b/>
          <w:bCs/>
          <w:sz w:val="18"/>
          <w:szCs w:val="18"/>
        </w:rPr>
        <w:t xml:space="preserve"> </w:t>
      </w:r>
      <w:r w:rsidRPr="007962CB">
        <w:rPr>
          <w:rFonts w:ascii="Arial" w:hAnsi="Arial" w:cs="Arial"/>
          <w:bCs/>
          <w:sz w:val="18"/>
          <w:szCs w:val="18"/>
        </w:rPr>
        <w:t>el contrato</w:t>
      </w:r>
      <w:r w:rsidRPr="007962CB">
        <w:rPr>
          <w:rFonts w:ascii="Arial" w:hAnsi="Arial" w:cs="Arial"/>
          <w:b/>
          <w:bCs/>
          <w:sz w:val="18"/>
          <w:szCs w:val="18"/>
        </w:rPr>
        <w:t xml:space="preserve"> </w:t>
      </w:r>
      <w:r w:rsidRPr="007962CB">
        <w:rPr>
          <w:rFonts w:ascii="Arial" w:hAnsi="Arial" w:cs="Arial"/>
          <w:bCs/>
          <w:sz w:val="18"/>
          <w:szCs w:val="18"/>
        </w:rPr>
        <w:t>podrá continuar produciendo todos sus efectos legales, si la</w:t>
      </w: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7962CB">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lang w:eastAsia="es-MX"/>
        </w:rPr>
      </w:pPr>
      <w:r w:rsidRPr="007962CB">
        <w:rPr>
          <w:rFonts w:ascii="Arial" w:hAnsi="Arial" w:cs="Arial"/>
          <w:b/>
          <w:sz w:val="18"/>
          <w:szCs w:val="18"/>
          <w:lang w:eastAsia="es-MX"/>
        </w:rPr>
        <w:t>VIGÉSIMA TERCERA. TERMINACIÓN ANTICIPADA DEL CONTRATO</w:t>
      </w:r>
    </w:p>
    <w:p w:rsidR="007962CB" w:rsidRPr="007962CB" w:rsidRDefault="007962CB" w:rsidP="007962CB">
      <w:pPr>
        <w:jc w:val="both"/>
        <w:rPr>
          <w:rFonts w:ascii="Arial" w:hAnsi="Arial" w:cs="Arial"/>
          <w:sz w:val="18"/>
          <w:szCs w:val="18"/>
          <w:lang w:eastAsia="es-MX"/>
        </w:rPr>
      </w:pPr>
    </w:p>
    <w:p w:rsidR="007962CB" w:rsidRPr="007962CB" w:rsidRDefault="007962CB" w:rsidP="007962CB">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
          <w:sz w:val="18"/>
          <w:szCs w:val="18"/>
        </w:rPr>
        <w:t xml:space="preserve"> “LA DEPENDENCIA O ENTIDAD”</w:t>
      </w:r>
      <w:r w:rsidRPr="007962CB">
        <w:rPr>
          <w:rFonts w:ascii="Arial" w:hAnsi="Arial" w:cs="Arial"/>
          <w:b/>
          <w:bCs/>
          <w:sz w:val="18"/>
          <w:szCs w:val="18"/>
        </w:rPr>
        <w:t xml:space="preserve"> </w:t>
      </w:r>
      <w:r w:rsidRPr="007962CB">
        <w:rPr>
          <w:rFonts w:ascii="Arial" w:hAnsi="Arial" w:cs="Arial"/>
          <w:bCs/>
          <w:sz w:val="18"/>
          <w:szCs w:val="18"/>
        </w:rPr>
        <w:t>cuando concurran razones de interés general, o bien, cuando por causas justificadas se extinga la necesidad de requerir</w:t>
      </w:r>
      <w:r w:rsidRPr="007962CB">
        <w:rPr>
          <w:rFonts w:ascii="Arial" w:hAnsi="Arial" w:cs="Arial"/>
          <w:b/>
          <w:bCs/>
          <w:sz w:val="18"/>
          <w:szCs w:val="18"/>
        </w:rPr>
        <w:t xml:space="preserve"> </w:t>
      </w:r>
      <w:r w:rsidRPr="007962CB">
        <w:rPr>
          <w:rFonts w:ascii="Arial" w:hAnsi="Arial" w:cs="Arial"/>
          <w:bCs/>
          <w:sz w:val="18"/>
          <w:szCs w:val="18"/>
        </w:rPr>
        <w:t>los servicios</w:t>
      </w:r>
      <w:r w:rsidRPr="007962CB">
        <w:rPr>
          <w:rFonts w:ascii="Arial" w:hAnsi="Arial" w:cs="Arial"/>
          <w:b/>
          <w:bCs/>
          <w:sz w:val="18"/>
          <w:szCs w:val="18"/>
        </w:rPr>
        <w:t xml:space="preserve"> </w:t>
      </w:r>
      <w:r w:rsidRPr="007962CB">
        <w:rPr>
          <w:rFonts w:ascii="Arial" w:hAnsi="Arial" w:cs="Arial"/>
          <w:bCs/>
          <w:sz w:val="18"/>
          <w:szCs w:val="18"/>
        </w:rPr>
        <w:t xml:space="preserve">originalmente contratados y se demuestre que de continuar con el cumplimiento de las obligaciones pactadas, se ocasionaría algún daño o perjuicio a </w:t>
      </w:r>
      <w:r w:rsidRPr="007962CB">
        <w:rPr>
          <w:rFonts w:ascii="Arial" w:hAnsi="Arial" w:cs="Arial"/>
          <w:b/>
          <w:sz w:val="18"/>
          <w:szCs w:val="18"/>
        </w:rPr>
        <w:t xml:space="preserve"> “LA DEPENDENCIA O ENTIDAD”</w:t>
      </w:r>
      <w:r w:rsidRPr="007962CB">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7962CB">
        <w:rPr>
          <w:rFonts w:ascii="Arial" w:hAnsi="Arial" w:cs="Arial"/>
          <w:b/>
          <w:bCs/>
          <w:sz w:val="18"/>
          <w:szCs w:val="18"/>
        </w:rPr>
        <w:t xml:space="preserve"> </w:t>
      </w:r>
      <w:r w:rsidRPr="007962CB">
        <w:rPr>
          <w:rFonts w:ascii="Arial" w:hAnsi="Arial" w:cs="Arial"/>
          <w:bCs/>
          <w:sz w:val="18"/>
          <w:szCs w:val="18"/>
        </w:rPr>
        <w:t xml:space="preserve">sin responsabilidad alguna para </w:t>
      </w:r>
      <w:r w:rsidRPr="007962CB">
        <w:rPr>
          <w:rFonts w:ascii="Arial" w:hAnsi="Arial" w:cs="Arial"/>
          <w:b/>
          <w:sz w:val="18"/>
          <w:szCs w:val="18"/>
        </w:rPr>
        <w:t xml:space="preserve"> “LA DEPENDENCIA O ENTIDAD”</w:t>
      </w:r>
      <w:r w:rsidRPr="007962CB">
        <w:rPr>
          <w:rFonts w:ascii="Arial" w:hAnsi="Arial" w:cs="Arial"/>
          <w:bCs/>
          <w:sz w:val="18"/>
          <w:szCs w:val="18"/>
        </w:rPr>
        <w:t>, ello con independencia de lo establecido en la cláusula que antecede.</w:t>
      </w:r>
    </w:p>
    <w:p w:rsidR="007962CB" w:rsidRPr="007962CB" w:rsidRDefault="007962CB" w:rsidP="007962CB">
      <w:pPr>
        <w:tabs>
          <w:tab w:val="center" w:pos="567"/>
        </w:tabs>
        <w:autoSpaceDE w:val="0"/>
        <w:autoSpaceDN w:val="0"/>
        <w:adjustRightInd w:val="0"/>
        <w:ind w:right="48"/>
        <w:jc w:val="both"/>
        <w:rPr>
          <w:rFonts w:ascii="Arial" w:hAnsi="Arial" w:cs="Arial"/>
          <w:bCs/>
          <w:sz w:val="18"/>
          <w:szCs w:val="18"/>
        </w:rPr>
      </w:pPr>
    </w:p>
    <w:p w:rsidR="007962CB" w:rsidRPr="007962CB" w:rsidRDefault="007962CB" w:rsidP="007962CB">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 xml:space="preserve">Cuando </w:t>
      </w:r>
      <w:r w:rsidRPr="007962CB">
        <w:rPr>
          <w:rFonts w:ascii="Arial" w:hAnsi="Arial" w:cs="Arial"/>
          <w:b/>
          <w:sz w:val="18"/>
          <w:szCs w:val="18"/>
        </w:rPr>
        <w:t>“LA DEPENDENCIA O ENTIDAD”</w:t>
      </w:r>
      <w:r w:rsidRPr="007962CB">
        <w:rPr>
          <w:rFonts w:ascii="Arial" w:hAnsi="Arial" w:cs="Arial"/>
          <w:bCs/>
          <w:sz w:val="18"/>
          <w:szCs w:val="18"/>
        </w:rPr>
        <w:t xml:space="preserve"> determine dar por terminado anticipadamente el contrato, lo notificará </w:t>
      </w:r>
      <w:r w:rsidRPr="007962CB">
        <w:rPr>
          <w:rFonts w:ascii="Arial" w:hAnsi="Arial" w:cs="Arial"/>
          <w:sz w:val="18"/>
          <w:szCs w:val="18"/>
        </w:rPr>
        <w:t xml:space="preserve"> a </w:t>
      </w:r>
      <w:r w:rsidRPr="007962CB">
        <w:rPr>
          <w:rFonts w:ascii="Arial" w:hAnsi="Arial" w:cs="Arial"/>
          <w:b/>
          <w:sz w:val="18"/>
          <w:szCs w:val="18"/>
        </w:rPr>
        <w:t>“EL PROVEEDOR”</w:t>
      </w:r>
      <w:r w:rsidRPr="007962CB">
        <w:rPr>
          <w:rFonts w:ascii="Arial" w:hAnsi="Arial" w:cs="Arial"/>
          <w:sz w:val="18"/>
          <w:szCs w:val="18"/>
        </w:rPr>
        <w:t xml:space="preserve"> hasta con 30 (treinta) días naturales anteriores al hecho, </w:t>
      </w:r>
      <w:r w:rsidRPr="007962CB">
        <w:rPr>
          <w:rFonts w:ascii="Arial" w:hAnsi="Arial" w:cs="Arial"/>
          <w:bCs/>
          <w:sz w:val="18"/>
          <w:szCs w:val="18"/>
        </w:rPr>
        <w:t>debiendo sustentarlo en un dictamen fundado y motivado, en el que, se precisarán las razones o causas que dieron origen a la misma y pagará a</w:t>
      </w:r>
      <w:r w:rsidRPr="007962CB">
        <w:rPr>
          <w:rFonts w:ascii="Arial" w:hAnsi="Arial" w:cs="Arial"/>
          <w:b/>
          <w:bCs/>
          <w:sz w:val="18"/>
          <w:szCs w:val="18"/>
        </w:rPr>
        <w:t xml:space="preserve"> </w:t>
      </w:r>
      <w:r w:rsidRPr="007962CB">
        <w:rPr>
          <w:rFonts w:ascii="Arial" w:hAnsi="Arial" w:cs="Arial"/>
          <w:b/>
          <w:sz w:val="18"/>
          <w:szCs w:val="18"/>
        </w:rPr>
        <w:t>“EL PROVEEDOR”</w:t>
      </w:r>
      <w:r w:rsidRPr="007962CB">
        <w:rPr>
          <w:rFonts w:ascii="Arial" w:hAnsi="Arial" w:cs="Arial"/>
          <w:b/>
          <w:bCs/>
          <w:sz w:val="18"/>
          <w:szCs w:val="18"/>
        </w:rPr>
        <w:t xml:space="preserve"> </w:t>
      </w:r>
      <w:r w:rsidRPr="007962CB">
        <w:rPr>
          <w:rFonts w:ascii="Arial" w:hAnsi="Arial" w:cs="Arial"/>
          <w:bCs/>
          <w:sz w:val="18"/>
          <w:szCs w:val="18"/>
        </w:rPr>
        <w:t>la parte proporcional de los servicios</w:t>
      </w:r>
      <w:r w:rsidRPr="007962CB">
        <w:rPr>
          <w:rFonts w:ascii="Arial" w:hAnsi="Arial" w:cs="Arial"/>
          <w:b/>
          <w:bCs/>
          <w:sz w:val="18"/>
          <w:szCs w:val="18"/>
        </w:rPr>
        <w:t xml:space="preserve"> </w:t>
      </w:r>
      <w:r w:rsidRPr="007962CB">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7962CB" w:rsidRPr="007962CB" w:rsidRDefault="007962CB" w:rsidP="007962CB">
      <w:pPr>
        <w:tabs>
          <w:tab w:val="center" w:pos="567"/>
        </w:tabs>
        <w:autoSpaceDE w:val="0"/>
        <w:autoSpaceDN w:val="0"/>
        <w:adjustRightInd w:val="0"/>
        <w:ind w:left="284" w:right="423"/>
        <w:jc w:val="both"/>
        <w:rPr>
          <w:rFonts w:ascii="Arial" w:hAnsi="Arial" w:cs="Arial"/>
          <w:bCs/>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lang w:eastAsia="es-MX"/>
        </w:rPr>
        <w:t>VIGÉSIMA CUARTA. RESCISIÓN</w:t>
      </w:r>
    </w:p>
    <w:p w:rsidR="007962CB" w:rsidRPr="007962CB" w:rsidRDefault="007962CB" w:rsidP="007962CB">
      <w:pPr>
        <w:ind w:right="5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en cualquier momento rescindir administrativamente el presente contrato y hacer efectiva la fianza de cumplimiento, cuando </w:t>
      </w:r>
      <w:r w:rsidRPr="007962CB">
        <w:rPr>
          <w:rFonts w:ascii="Arial" w:hAnsi="Arial" w:cs="Arial"/>
          <w:b/>
          <w:sz w:val="18"/>
          <w:szCs w:val="18"/>
        </w:rPr>
        <w:t>“EL PROVEEDOR”</w:t>
      </w:r>
      <w:r w:rsidRPr="007962CB">
        <w:rPr>
          <w:rFonts w:ascii="Arial" w:hAnsi="Arial" w:cs="Arial"/>
          <w:sz w:val="18"/>
          <w:szCs w:val="18"/>
        </w:rPr>
        <w:t xml:space="preserve"> incurra en incumplimiento de sus obligaciones contractuales, sin necesidad de acudir a los tribunales competentes en la materia, por lo que, de manera enunciativa, más no limitativa, se entenderá por incumplimiento:</w:t>
      </w:r>
    </w:p>
    <w:p w:rsidR="007962CB" w:rsidRPr="007962CB" w:rsidRDefault="007962CB" w:rsidP="007962CB">
      <w:pPr>
        <w:ind w:right="51"/>
        <w:jc w:val="both"/>
        <w:rPr>
          <w:rFonts w:ascii="Arial" w:hAnsi="Arial" w:cs="Arial"/>
          <w:sz w:val="18"/>
          <w:szCs w:val="18"/>
        </w:rPr>
      </w:pPr>
    </w:p>
    <w:p w:rsidR="007962CB" w:rsidRPr="007962CB" w:rsidRDefault="007962CB" w:rsidP="00BE0AFA">
      <w:pPr>
        <w:pStyle w:val="Prrafodelista"/>
        <w:numPr>
          <w:ilvl w:val="0"/>
          <w:numId w:val="19"/>
        </w:numPr>
        <w:tabs>
          <w:tab w:val="left" w:pos="284"/>
        </w:tabs>
        <w:suppressAutoHyphens w:val="0"/>
        <w:ind w:left="567" w:right="-1" w:hanging="283"/>
        <w:contextualSpacing/>
        <w:jc w:val="both"/>
        <w:rPr>
          <w:rFonts w:ascii="Arial" w:hAnsi="Arial" w:cs="Arial"/>
          <w:b/>
          <w:sz w:val="18"/>
          <w:szCs w:val="18"/>
        </w:rPr>
      </w:pPr>
      <w:r w:rsidRPr="007962CB">
        <w:rPr>
          <w:rFonts w:ascii="Arial" w:hAnsi="Arial" w:cs="Arial"/>
          <w:sz w:val="18"/>
          <w:szCs w:val="18"/>
        </w:rPr>
        <w:t>La contravención a los términos pactados para la prestación de los servicios, establecidos en el presente contrato</w:t>
      </w:r>
      <w:r w:rsidRPr="007962CB">
        <w:rPr>
          <w:rFonts w:ascii="Arial" w:hAnsi="Arial" w:cs="Arial"/>
          <w:b/>
          <w:sz w:val="18"/>
          <w:szCs w:val="18"/>
        </w:rPr>
        <w:t>.</w:t>
      </w:r>
    </w:p>
    <w:p w:rsidR="007962CB" w:rsidRPr="007962CB" w:rsidRDefault="007962CB" w:rsidP="00BE0AFA">
      <w:pPr>
        <w:pStyle w:val="Prrafodelista"/>
        <w:numPr>
          <w:ilvl w:val="0"/>
          <w:numId w:val="19"/>
        </w:numPr>
        <w:tabs>
          <w:tab w:val="left" w:pos="284"/>
        </w:tabs>
        <w:suppressAutoHyphens w:val="0"/>
        <w:ind w:left="567" w:right="-1" w:hanging="283"/>
        <w:contextualSpacing/>
        <w:jc w:val="both"/>
        <w:rPr>
          <w:rFonts w:ascii="Arial" w:hAnsi="Arial" w:cs="Arial"/>
          <w:sz w:val="18"/>
          <w:szCs w:val="18"/>
        </w:rPr>
      </w:pPr>
      <w:r w:rsidRPr="007962CB">
        <w:rPr>
          <w:rFonts w:ascii="Arial" w:hAnsi="Arial" w:cs="Arial"/>
          <w:sz w:val="18"/>
          <w:szCs w:val="18"/>
        </w:rPr>
        <w:t>Si transfiere en todo o en parte las obligaciones que deriven del presente contrato a un tercero ajeno a la relación contractual.</w:t>
      </w:r>
    </w:p>
    <w:p w:rsidR="007962CB" w:rsidRPr="007962CB" w:rsidRDefault="007962CB" w:rsidP="00BE0AFA">
      <w:pPr>
        <w:pStyle w:val="Prrafodelista"/>
        <w:numPr>
          <w:ilvl w:val="0"/>
          <w:numId w:val="19"/>
        </w:numPr>
        <w:tabs>
          <w:tab w:val="left" w:pos="284"/>
        </w:tabs>
        <w:suppressAutoHyphens w:val="0"/>
        <w:ind w:left="567" w:right="-1" w:hanging="283"/>
        <w:contextualSpacing/>
        <w:jc w:val="both"/>
        <w:rPr>
          <w:rFonts w:ascii="Arial" w:hAnsi="Arial" w:cs="Arial"/>
          <w:sz w:val="18"/>
          <w:szCs w:val="18"/>
        </w:rPr>
      </w:pPr>
      <w:r w:rsidRPr="007962CB">
        <w:rPr>
          <w:rFonts w:ascii="Arial" w:hAnsi="Arial" w:cs="Arial"/>
          <w:sz w:val="18"/>
          <w:szCs w:val="18"/>
        </w:rPr>
        <w:t xml:space="preserve">Si cede los derechos de cobro derivados del contrato, sin contar con la conformidad previa y por escrito de </w:t>
      </w:r>
      <w:r w:rsidRPr="007962CB">
        <w:rPr>
          <w:rFonts w:ascii="Arial" w:hAnsi="Arial" w:cs="Arial"/>
          <w:b/>
          <w:sz w:val="18"/>
          <w:szCs w:val="18"/>
        </w:rPr>
        <w:t>“LA DEPENDENCIA O ENTIDAD”</w:t>
      </w:r>
      <w:r w:rsidRPr="007962CB">
        <w:rPr>
          <w:rFonts w:ascii="Arial" w:hAnsi="Arial" w:cs="Arial"/>
          <w:sz w:val="18"/>
          <w:szCs w:val="18"/>
        </w:rPr>
        <w:t>.</w:t>
      </w:r>
    </w:p>
    <w:p w:rsidR="007962CB" w:rsidRPr="007962CB" w:rsidRDefault="007962CB" w:rsidP="00BE0AFA">
      <w:pPr>
        <w:pStyle w:val="Prrafodelista"/>
        <w:numPr>
          <w:ilvl w:val="0"/>
          <w:numId w:val="19"/>
        </w:numPr>
        <w:tabs>
          <w:tab w:val="left" w:pos="284"/>
        </w:tabs>
        <w:suppressAutoHyphens w:val="0"/>
        <w:ind w:left="567" w:right="-1" w:hanging="283"/>
        <w:contextualSpacing/>
        <w:jc w:val="both"/>
        <w:rPr>
          <w:rFonts w:ascii="Arial" w:hAnsi="Arial" w:cs="Arial"/>
          <w:sz w:val="18"/>
          <w:szCs w:val="18"/>
        </w:rPr>
      </w:pPr>
      <w:r w:rsidRPr="007962CB">
        <w:rPr>
          <w:rFonts w:ascii="Arial" w:hAnsi="Arial" w:cs="Arial"/>
          <w:sz w:val="18"/>
          <w:szCs w:val="18"/>
        </w:rPr>
        <w:t>Si suspende total o parcialmente y sin causa justificada la prestación de los servicios del presente contrato.</w:t>
      </w:r>
    </w:p>
    <w:p w:rsidR="007962CB" w:rsidRPr="007962CB" w:rsidRDefault="007962CB" w:rsidP="00BE0AFA">
      <w:pPr>
        <w:pStyle w:val="Prrafodelista"/>
        <w:numPr>
          <w:ilvl w:val="0"/>
          <w:numId w:val="19"/>
        </w:numPr>
        <w:suppressAutoHyphens w:val="0"/>
        <w:ind w:left="567" w:hanging="283"/>
        <w:contextualSpacing/>
        <w:jc w:val="both"/>
        <w:rPr>
          <w:rFonts w:ascii="Arial" w:hAnsi="Arial" w:cs="Arial"/>
          <w:sz w:val="18"/>
          <w:szCs w:val="18"/>
        </w:rPr>
      </w:pPr>
      <w:r w:rsidRPr="007962CB">
        <w:rPr>
          <w:rFonts w:ascii="Arial" w:hAnsi="Arial" w:cs="Arial"/>
          <w:sz w:val="18"/>
          <w:szCs w:val="18"/>
        </w:rPr>
        <w:t>Si no se realiza la prestación de los servicios en tiempo y forma conforme a lo establecido en el presente contrato y sus respectivos anexos.</w:t>
      </w:r>
    </w:p>
    <w:p w:rsidR="007962CB" w:rsidRPr="007962CB" w:rsidRDefault="007962CB" w:rsidP="00BE0AFA">
      <w:pPr>
        <w:pStyle w:val="Prrafodelista"/>
        <w:numPr>
          <w:ilvl w:val="0"/>
          <w:numId w:val="19"/>
        </w:numPr>
        <w:tabs>
          <w:tab w:val="left" w:pos="284"/>
        </w:tabs>
        <w:suppressAutoHyphens w:val="0"/>
        <w:ind w:left="567" w:right="-1" w:hanging="283"/>
        <w:contextualSpacing/>
        <w:jc w:val="both"/>
        <w:rPr>
          <w:rFonts w:ascii="Arial" w:hAnsi="Arial" w:cs="Arial"/>
          <w:sz w:val="18"/>
          <w:szCs w:val="18"/>
        </w:rPr>
      </w:pPr>
      <w:r w:rsidRPr="007962CB">
        <w:rPr>
          <w:rFonts w:ascii="Arial" w:hAnsi="Arial" w:cs="Arial"/>
          <w:sz w:val="18"/>
          <w:szCs w:val="18"/>
        </w:rPr>
        <w:t>Si no proporciona a los Órganos de Fiscalización, la información que le sea requerida con motivo de las auditorías, visitas e inspecciones que realicen.</w:t>
      </w:r>
    </w:p>
    <w:p w:rsidR="007962CB" w:rsidRPr="007962CB" w:rsidRDefault="007962CB" w:rsidP="00BE0AFA">
      <w:pPr>
        <w:pStyle w:val="Prrafodelista"/>
        <w:numPr>
          <w:ilvl w:val="0"/>
          <w:numId w:val="19"/>
        </w:numPr>
        <w:tabs>
          <w:tab w:val="left" w:pos="284"/>
        </w:tabs>
        <w:suppressAutoHyphens w:val="0"/>
        <w:ind w:left="567" w:right="-1" w:hanging="283"/>
        <w:contextualSpacing/>
        <w:jc w:val="both"/>
        <w:rPr>
          <w:rFonts w:ascii="Arial" w:hAnsi="Arial" w:cs="Arial"/>
          <w:sz w:val="18"/>
          <w:szCs w:val="18"/>
        </w:rPr>
      </w:pPr>
      <w:r w:rsidRPr="007962CB">
        <w:rPr>
          <w:rFonts w:ascii="Arial" w:hAnsi="Arial" w:cs="Arial"/>
          <w:sz w:val="18"/>
          <w:szCs w:val="18"/>
        </w:rPr>
        <w:t>Si es declarado en concurso mercantil, o por cualquier otra causa distinta o análoga que afecte su patrimonio.</w:t>
      </w:r>
    </w:p>
    <w:p w:rsidR="007962CB" w:rsidRPr="007962CB" w:rsidRDefault="007962CB" w:rsidP="00BE0AFA">
      <w:pPr>
        <w:pStyle w:val="Prrafodelista"/>
        <w:numPr>
          <w:ilvl w:val="0"/>
          <w:numId w:val="19"/>
        </w:numPr>
        <w:tabs>
          <w:tab w:val="left" w:pos="284"/>
        </w:tabs>
        <w:suppressAutoHyphens w:val="0"/>
        <w:ind w:left="567" w:right="-1" w:hanging="283"/>
        <w:contextualSpacing/>
        <w:jc w:val="both"/>
        <w:rPr>
          <w:rFonts w:ascii="Arial" w:hAnsi="Arial" w:cs="Arial"/>
          <w:sz w:val="18"/>
          <w:szCs w:val="18"/>
        </w:rPr>
      </w:pPr>
      <w:r w:rsidRPr="007962CB">
        <w:rPr>
          <w:rFonts w:ascii="Arial" w:hAnsi="Arial" w:cs="Arial"/>
          <w:sz w:val="18"/>
          <w:szCs w:val="18"/>
        </w:rPr>
        <w:t>Si no entrega dentro de los 10 (diez) días naturales siguientes a la fecha de firma del presente contrato, la garantía de cumplimiento del mismo.</w:t>
      </w:r>
    </w:p>
    <w:p w:rsidR="007962CB" w:rsidRPr="007962CB" w:rsidRDefault="007962CB" w:rsidP="00BE0AFA">
      <w:pPr>
        <w:pStyle w:val="Prrafodelista"/>
        <w:numPr>
          <w:ilvl w:val="0"/>
          <w:numId w:val="19"/>
        </w:numPr>
        <w:suppressAutoHyphens w:val="0"/>
        <w:ind w:left="567" w:right="-1" w:hanging="283"/>
        <w:contextualSpacing/>
        <w:jc w:val="both"/>
        <w:rPr>
          <w:rFonts w:ascii="Arial" w:hAnsi="Arial" w:cs="Arial"/>
          <w:sz w:val="18"/>
          <w:szCs w:val="18"/>
        </w:rPr>
      </w:pPr>
      <w:r w:rsidRPr="007962CB">
        <w:rPr>
          <w:rFonts w:ascii="Arial" w:hAnsi="Arial" w:cs="Arial"/>
          <w:sz w:val="18"/>
          <w:szCs w:val="18"/>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7962CB" w:rsidRPr="007962CB" w:rsidRDefault="007962CB" w:rsidP="00BE0AFA">
      <w:pPr>
        <w:pStyle w:val="Prrafodelista"/>
        <w:numPr>
          <w:ilvl w:val="0"/>
          <w:numId w:val="19"/>
        </w:numPr>
        <w:suppressAutoHyphens w:val="0"/>
        <w:ind w:left="567" w:right="-1" w:hanging="283"/>
        <w:contextualSpacing/>
        <w:jc w:val="both"/>
        <w:rPr>
          <w:rFonts w:ascii="Arial" w:hAnsi="Arial" w:cs="Arial"/>
          <w:sz w:val="18"/>
          <w:szCs w:val="18"/>
        </w:rPr>
      </w:pPr>
      <w:r w:rsidRPr="007962CB">
        <w:rPr>
          <w:rFonts w:ascii="Arial" w:hAnsi="Arial" w:cs="Arial"/>
          <w:sz w:val="18"/>
          <w:szCs w:val="18"/>
        </w:rPr>
        <w:lastRenderedPageBreak/>
        <w:t xml:space="preserve">Si divulga, transfiere o utiliza la información que conozca en el desarrollo del cumplimiento del objeto del presente contrato, sin contar con la autorización de </w:t>
      </w:r>
      <w:r w:rsidRPr="007962CB">
        <w:rPr>
          <w:rFonts w:ascii="Arial" w:hAnsi="Arial" w:cs="Arial"/>
          <w:b/>
          <w:sz w:val="18"/>
          <w:szCs w:val="18"/>
        </w:rPr>
        <w:t xml:space="preserve"> “LA DEPENDENCIA O ENTIDAD”</w:t>
      </w:r>
      <w:r w:rsidRPr="007962CB">
        <w:rPr>
          <w:rFonts w:ascii="Arial" w:hAnsi="Arial" w:cs="Arial"/>
          <w:sz w:val="18"/>
          <w:szCs w:val="18"/>
        </w:rPr>
        <w:t xml:space="preserve"> en los términos de lo dispuesto en la CLÁUSULA VIGÉSIMA PRIMERA DE CONFIDENCIALIDAD Y PROTECCIÓN DE DATOS PERSONALES del presente instrumento jurídico;</w:t>
      </w:r>
    </w:p>
    <w:p w:rsidR="007962CB" w:rsidRPr="007962CB" w:rsidRDefault="007962CB" w:rsidP="00BE0AFA">
      <w:pPr>
        <w:pStyle w:val="Prrafodelista"/>
        <w:numPr>
          <w:ilvl w:val="0"/>
          <w:numId w:val="19"/>
        </w:numPr>
        <w:suppressAutoHyphens w:val="0"/>
        <w:ind w:left="567" w:right="-1" w:hanging="283"/>
        <w:contextualSpacing/>
        <w:jc w:val="both"/>
        <w:rPr>
          <w:rFonts w:ascii="Arial" w:hAnsi="Arial" w:cs="Arial"/>
          <w:sz w:val="18"/>
          <w:szCs w:val="18"/>
        </w:rPr>
      </w:pPr>
      <w:r w:rsidRPr="007962CB">
        <w:rPr>
          <w:rFonts w:ascii="Arial" w:hAnsi="Arial" w:cs="Arial"/>
          <w:sz w:val="18"/>
          <w:szCs w:val="18"/>
        </w:rPr>
        <w:t>Si se comprueba la falsedad de alguna manifestación, información o documentación proporcionada para efecto del presente contrato;</w:t>
      </w:r>
    </w:p>
    <w:p w:rsidR="007962CB" w:rsidRPr="007962CB" w:rsidRDefault="007962CB" w:rsidP="00BE0AFA">
      <w:pPr>
        <w:pStyle w:val="Prrafodelista"/>
        <w:numPr>
          <w:ilvl w:val="0"/>
          <w:numId w:val="19"/>
        </w:numPr>
        <w:suppressAutoHyphens w:val="0"/>
        <w:ind w:left="567" w:right="-1" w:hanging="283"/>
        <w:contextualSpacing/>
        <w:jc w:val="both"/>
        <w:rPr>
          <w:rFonts w:ascii="Arial" w:hAnsi="Arial" w:cs="Arial"/>
          <w:sz w:val="18"/>
          <w:szCs w:val="18"/>
        </w:rPr>
      </w:pPr>
      <w:r w:rsidRPr="007962CB">
        <w:rPr>
          <w:rFonts w:ascii="Arial" w:hAnsi="Arial" w:cs="Arial"/>
          <w:sz w:val="18"/>
          <w:szCs w:val="18"/>
        </w:rPr>
        <w:t xml:space="preserve">En general, incurra en incumplimiento total o parcial de las obligaciones que se estipulen en el presente contrato y sus anexos o de las disposiciones de la </w:t>
      </w:r>
      <w:r w:rsidRPr="007962CB">
        <w:rPr>
          <w:rFonts w:ascii="Arial" w:hAnsi="Arial" w:cs="Arial"/>
          <w:b/>
          <w:sz w:val="18"/>
          <w:szCs w:val="18"/>
        </w:rPr>
        <w:t>“LAASSP”</w:t>
      </w:r>
      <w:r w:rsidRPr="007962CB">
        <w:rPr>
          <w:rFonts w:ascii="Arial" w:hAnsi="Arial" w:cs="Arial"/>
          <w:sz w:val="18"/>
          <w:szCs w:val="18"/>
        </w:rPr>
        <w:t xml:space="preserve"> y su Reglamento.</w:t>
      </w:r>
    </w:p>
    <w:p w:rsidR="007962CB" w:rsidRPr="007962CB" w:rsidRDefault="007962CB" w:rsidP="00BE0AFA">
      <w:pPr>
        <w:pStyle w:val="Prrafodelista"/>
        <w:numPr>
          <w:ilvl w:val="0"/>
          <w:numId w:val="19"/>
        </w:numPr>
        <w:suppressAutoHyphens w:val="0"/>
        <w:ind w:left="567" w:right="-1" w:hanging="283"/>
        <w:contextualSpacing/>
        <w:jc w:val="both"/>
        <w:rPr>
          <w:rFonts w:ascii="Arial" w:hAnsi="Arial" w:cs="Arial"/>
          <w:sz w:val="18"/>
          <w:szCs w:val="18"/>
        </w:rPr>
      </w:pPr>
      <w:r w:rsidRPr="007962CB">
        <w:rPr>
          <w:rFonts w:ascii="Arial" w:hAnsi="Arial" w:cs="Arial"/>
          <w:sz w:val="18"/>
          <w:szCs w:val="18"/>
        </w:rPr>
        <w:t>Cuando</w:t>
      </w:r>
      <w:r w:rsidRPr="007962CB">
        <w:rPr>
          <w:rFonts w:ascii="Arial" w:hAnsi="Arial" w:cs="Arial"/>
          <w:b/>
          <w:sz w:val="18"/>
          <w:szCs w:val="18"/>
        </w:rPr>
        <w:t xml:space="preserve"> “EL PROVEEDOR”</w:t>
      </w:r>
      <w:r w:rsidRPr="007962CB">
        <w:rPr>
          <w:rFonts w:ascii="Arial" w:hAnsi="Arial" w:cs="Arial"/>
          <w:sz w:val="18"/>
          <w:szCs w:val="18"/>
        </w:rPr>
        <w:t xml:space="preserve"> y/o su personal, impidan el desempeño normal de labores de </w:t>
      </w:r>
      <w:r w:rsidRPr="007962CB">
        <w:rPr>
          <w:rFonts w:ascii="Arial" w:hAnsi="Arial" w:cs="Arial"/>
          <w:b/>
          <w:sz w:val="18"/>
          <w:szCs w:val="18"/>
        </w:rPr>
        <w:t>“LA DEPENDENCIA O ENTIDAD”</w:t>
      </w:r>
      <w:r w:rsidRPr="007962CB">
        <w:rPr>
          <w:rFonts w:ascii="Arial" w:hAnsi="Arial" w:cs="Arial"/>
          <w:sz w:val="18"/>
          <w:szCs w:val="18"/>
        </w:rPr>
        <w:t>;</w:t>
      </w:r>
    </w:p>
    <w:p w:rsidR="007962CB" w:rsidRPr="007962CB" w:rsidRDefault="007962CB" w:rsidP="007962CB">
      <w:pPr>
        <w:ind w:right="51"/>
        <w:jc w:val="both"/>
        <w:rPr>
          <w:rFonts w:ascii="Arial" w:hAnsi="Arial" w:cs="Arial"/>
          <w:sz w:val="18"/>
          <w:szCs w:val="18"/>
        </w:rPr>
      </w:pPr>
    </w:p>
    <w:p w:rsidR="007962CB" w:rsidRPr="007962CB" w:rsidRDefault="007962CB" w:rsidP="007962CB">
      <w:pPr>
        <w:jc w:val="both"/>
        <w:rPr>
          <w:rFonts w:ascii="Arial" w:hAnsi="Arial" w:cs="Arial"/>
          <w:sz w:val="18"/>
          <w:szCs w:val="18"/>
        </w:rPr>
      </w:pPr>
      <w:r w:rsidRPr="007962CB">
        <w:rPr>
          <w:rFonts w:ascii="Arial" w:hAnsi="Arial" w:cs="Arial"/>
          <w:sz w:val="18"/>
          <w:szCs w:val="18"/>
        </w:rPr>
        <w:t xml:space="preserve">Para el caso de optar por la rescisión del contrato, </w:t>
      </w:r>
      <w:r w:rsidRPr="007962CB">
        <w:rPr>
          <w:rFonts w:ascii="Arial" w:hAnsi="Arial" w:cs="Arial"/>
          <w:b/>
          <w:sz w:val="18"/>
          <w:szCs w:val="18"/>
        </w:rPr>
        <w:t xml:space="preserve">“LA DEPENDENCIA O ENTIDAD” </w:t>
      </w:r>
      <w:r w:rsidRPr="007962CB">
        <w:rPr>
          <w:rFonts w:ascii="Arial" w:hAnsi="Arial" w:cs="Arial"/>
          <w:sz w:val="18"/>
          <w:szCs w:val="18"/>
        </w:rPr>
        <w:t xml:space="preserve">comunicará por escrito a </w:t>
      </w:r>
      <w:r w:rsidRPr="007962CB">
        <w:rPr>
          <w:rFonts w:ascii="Arial" w:hAnsi="Arial" w:cs="Arial"/>
          <w:b/>
          <w:sz w:val="18"/>
          <w:szCs w:val="18"/>
        </w:rPr>
        <w:t>“EL PROVEEDOR”</w:t>
      </w:r>
      <w:r w:rsidRPr="007962CB">
        <w:rPr>
          <w:rFonts w:ascii="Arial" w:hAnsi="Arial" w:cs="Arial"/>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7962CB" w:rsidRPr="007962CB" w:rsidRDefault="007962CB" w:rsidP="007962CB">
      <w:pPr>
        <w:ind w:right="-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b/>
          <w:sz w:val="18"/>
          <w:szCs w:val="18"/>
        </w:rPr>
      </w:pPr>
      <w:r w:rsidRPr="007962CB">
        <w:rPr>
          <w:rFonts w:ascii="Arial" w:hAnsi="Arial" w:cs="Arial"/>
          <w:sz w:val="18"/>
          <w:szCs w:val="18"/>
        </w:rPr>
        <w:t>Transcurrido dicho término</w:t>
      </w:r>
      <w:r w:rsidRPr="007962CB">
        <w:rPr>
          <w:rFonts w:ascii="Arial" w:hAnsi="Arial" w:cs="Arial"/>
          <w:b/>
          <w:sz w:val="18"/>
          <w:szCs w:val="18"/>
        </w:rPr>
        <w:t xml:space="preserve"> “LA DEPENDENCIA O ENTIDAD”</w:t>
      </w:r>
      <w:r w:rsidRPr="007962CB">
        <w:rPr>
          <w:rFonts w:ascii="Arial" w:hAnsi="Arial" w:cs="Arial"/>
          <w:sz w:val="18"/>
          <w:szCs w:val="18"/>
        </w:rPr>
        <w:t xml:space="preserve">, en un plazo de 15 (quince) días hábiles siguientes, tomando en consideración los argumentos y pruebas que hubiere hecho valer </w:t>
      </w:r>
      <w:r w:rsidRPr="007962CB">
        <w:rPr>
          <w:rFonts w:ascii="Arial" w:hAnsi="Arial" w:cs="Arial"/>
          <w:b/>
          <w:sz w:val="18"/>
          <w:szCs w:val="18"/>
        </w:rPr>
        <w:t>“EL PROVEEDOR”</w:t>
      </w:r>
      <w:r w:rsidRPr="007962CB">
        <w:rPr>
          <w:rFonts w:ascii="Arial" w:hAnsi="Arial" w:cs="Arial"/>
          <w:sz w:val="18"/>
          <w:szCs w:val="18"/>
        </w:rPr>
        <w:t xml:space="preserve">, determinará de manera fundada y motivada dar o no por rescindido el contrato, y comunicará a </w:t>
      </w:r>
      <w:r w:rsidRPr="007962CB">
        <w:rPr>
          <w:rFonts w:ascii="Arial" w:hAnsi="Arial" w:cs="Arial"/>
          <w:b/>
          <w:sz w:val="18"/>
          <w:szCs w:val="18"/>
        </w:rPr>
        <w:t>“EL PROVEEDOR”</w:t>
      </w:r>
      <w:r w:rsidRPr="007962CB">
        <w:rPr>
          <w:rFonts w:ascii="Arial" w:hAnsi="Arial" w:cs="Arial"/>
          <w:sz w:val="18"/>
          <w:szCs w:val="18"/>
        </w:rPr>
        <w:t xml:space="preserve"> dicha determinación dentro del citado plazo.</w:t>
      </w:r>
    </w:p>
    <w:p w:rsidR="007962CB" w:rsidRPr="007962CB" w:rsidRDefault="007962CB" w:rsidP="007962CB">
      <w:pPr>
        <w:tabs>
          <w:tab w:val="left" w:pos="2700"/>
        </w:tabs>
        <w:ind w:right="-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sz w:val="18"/>
          <w:szCs w:val="18"/>
        </w:rPr>
        <w:t xml:space="preserve">Cuando se rescinda el contrato, se formulará el finiquito correspondiente, a efecto de hacer constar los pagos que deba efectuar </w:t>
      </w:r>
      <w:r w:rsidRPr="007962CB">
        <w:rPr>
          <w:rFonts w:ascii="Arial" w:hAnsi="Arial" w:cs="Arial"/>
          <w:b/>
          <w:sz w:val="18"/>
          <w:szCs w:val="18"/>
        </w:rPr>
        <w:t>“LA DEPENDENCIA O ENTIDAD”</w:t>
      </w:r>
      <w:r w:rsidRPr="007962CB">
        <w:rPr>
          <w:rFonts w:ascii="Arial" w:hAnsi="Arial" w:cs="Arial"/>
          <w:sz w:val="18"/>
          <w:szCs w:val="18"/>
        </w:rPr>
        <w:t xml:space="preserve"> por concepto del contrato hasta el momento de rescisión, o los que resulten a cargo de </w:t>
      </w:r>
      <w:r w:rsidRPr="007962CB">
        <w:rPr>
          <w:rFonts w:ascii="Arial" w:hAnsi="Arial" w:cs="Arial"/>
          <w:b/>
          <w:sz w:val="18"/>
          <w:szCs w:val="18"/>
        </w:rPr>
        <w:t>“EL PROVEEDOR”.</w:t>
      </w:r>
      <w:r w:rsidRPr="007962CB">
        <w:rPr>
          <w:rFonts w:ascii="Arial" w:hAnsi="Arial" w:cs="Arial"/>
          <w:sz w:val="18"/>
          <w:szCs w:val="18"/>
        </w:rPr>
        <w:t xml:space="preserve"> </w:t>
      </w:r>
    </w:p>
    <w:p w:rsidR="007962CB" w:rsidRPr="007962CB" w:rsidRDefault="007962CB" w:rsidP="007962CB">
      <w:pPr>
        <w:tabs>
          <w:tab w:val="left" w:pos="2700"/>
        </w:tabs>
        <w:ind w:right="-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sz w:val="18"/>
          <w:szCs w:val="18"/>
        </w:rPr>
        <w:t>Iniciado un procedimiento de conciliación</w:t>
      </w:r>
      <w:r w:rsidRPr="007962CB">
        <w:rPr>
          <w:rFonts w:ascii="Arial" w:hAnsi="Arial" w:cs="Arial"/>
          <w:b/>
          <w:sz w:val="18"/>
          <w:szCs w:val="18"/>
        </w:rPr>
        <w:t xml:space="preserve"> “LA DEPENDENCIA O ENTIDAD”</w:t>
      </w:r>
      <w:r w:rsidRPr="007962CB">
        <w:rPr>
          <w:rFonts w:ascii="Arial" w:hAnsi="Arial" w:cs="Arial"/>
          <w:sz w:val="18"/>
          <w:szCs w:val="18"/>
        </w:rPr>
        <w:t xml:space="preserve"> podrá suspender el trámite del procedimiento de rescisión.</w:t>
      </w:r>
    </w:p>
    <w:p w:rsidR="007962CB" w:rsidRPr="007962CB" w:rsidRDefault="007962CB" w:rsidP="007962CB">
      <w:pPr>
        <w:tabs>
          <w:tab w:val="left" w:pos="2700"/>
        </w:tabs>
        <w:ind w:right="-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sz w:val="18"/>
          <w:szCs w:val="18"/>
        </w:rPr>
        <w:t xml:space="preserve">Si previamente a la determinación de dar por rescindido el contrato se realiza la prestación de los servicios, el procedimiento iniciado quedará sin efecto, previa aceptación y verificación de </w:t>
      </w:r>
      <w:r w:rsidRPr="007962CB">
        <w:rPr>
          <w:rFonts w:ascii="Arial" w:hAnsi="Arial" w:cs="Arial"/>
          <w:b/>
          <w:sz w:val="18"/>
          <w:szCs w:val="18"/>
        </w:rPr>
        <w:t>“LA DEPENDENCIA O ENTIDAD”</w:t>
      </w:r>
      <w:r w:rsidRPr="007962CB">
        <w:rPr>
          <w:rFonts w:ascii="Arial" w:hAnsi="Arial" w:cs="Arial"/>
          <w:sz w:val="18"/>
          <w:szCs w:val="18"/>
        </w:rPr>
        <w:t xml:space="preserve"> de que continúa vigente la necesidad de la prestación de los servicios, aplicando, en su caso, las penas convencionales correspondientes.</w:t>
      </w:r>
    </w:p>
    <w:p w:rsidR="007962CB" w:rsidRPr="007962CB" w:rsidRDefault="007962CB" w:rsidP="007962CB">
      <w:pPr>
        <w:tabs>
          <w:tab w:val="left" w:pos="2700"/>
        </w:tabs>
        <w:ind w:right="-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7962CB">
        <w:rPr>
          <w:rFonts w:ascii="Arial" w:hAnsi="Arial" w:cs="Arial"/>
          <w:b/>
          <w:sz w:val="18"/>
          <w:szCs w:val="18"/>
        </w:rPr>
        <w:t>“LA DEPENDENCIA O ENTIDAD”</w:t>
      </w:r>
      <w:r w:rsidRPr="007962CB">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sz w:val="18"/>
          <w:szCs w:val="18"/>
        </w:rPr>
        <w:t xml:space="preserve"> </w:t>
      </w: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sz w:val="18"/>
          <w:szCs w:val="18"/>
        </w:rPr>
        <w:t>De no rescindirse el contrato,</w:t>
      </w:r>
      <w:r w:rsidRPr="007962CB">
        <w:rPr>
          <w:rFonts w:ascii="Arial" w:hAnsi="Arial" w:cs="Arial"/>
          <w:b/>
          <w:sz w:val="18"/>
          <w:szCs w:val="18"/>
        </w:rPr>
        <w:t xml:space="preserve"> “LA DEPENDENCIA O ENTIDAD”</w:t>
      </w:r>
      <w:r w:rsidRPr="007962CB">
        <w:rPr>
          <w:rFonts w:ascii="Arial" w:hAnsi="Arial" w:cs="Arial"/>
          <w:sz w:val="18"/>
          <w:szCs w:val="18"/>
        </w:rPr>
        <w:t xml:space="preserve"> establecerá con </w:t>
      </w:r>
      <w:r w:rsidRPr="007962CB">
        <w:rPr>
          <w:rFonts w:ascii="Arial" w:hAnsi="Arial" w:cs="Arial"/>
          <w:b/>
          <w:sz w:val="18"/>
          <w:szCs w:val="18"/>
        </w:rPr>
        <w:t>“EL PROVEEDOR”</w:t>
      </w:r>
      <w:r w:rsidRPr="007962CB">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7962CB">
        <w:rPr>
          <w:rFonts w:ascii="Arial" w:hAnsi="Arial" w:cs="Arial"/>
          <w:b/>
          <w:sz w:val="18"/>
          <w:szCs w:val="18"/>
        </w:rPr>
        <w:t>“LAASSP”</w:t>
      </w:r>
      <w:r w:rsidRPr="007962CB">
        <w:rPr>
          <w:rFonts w:ascii="Arial" w:hAnsi="Arial" w:cs="Arial"/>
          <w:sz w:val="18"/>
          <w:szCs w:val="18"/>
        </w:rPr>
        <w:t>.</w:t>
      </w:r>
    </w:p>
    <w:p w:rsidR="007962CB" w:rsidRPr="007962CB" w:rsidRDefault="007962CB" w:rsidP="007962CB">
      <w:pPr>
        <w:tabs>
          <w:tab w:val="left" w:pos="2700"/>
        </w:tabs>
        <w:ind w:right="-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sz w:val="18"/>
          <w:szCs w:val="18"/>
        </w:rPr>
        <w:t xml:space="preserve">No obstante, de que se hubiere firmado el convenio modificatorio a que se refiere el párrafo anterior, si se presenta de nueva cuenta el incumplimiento, </w:t>
      </w:r>
      <w:r w:rsidRPr="007962CB">
        <w:rPr>
          <w:rFonts w:ascii="Arial" w:hAnsi="Arial" w:cs="Arial"/>
          <w:b/>
          <w:sz w:val="18"/>
          <w:szCs w:val="18"/>
        </w:rPr>
        <w:t>“LA DEPENDENCIA O ENTIDAD”</w:t>
      </w:r>
      <w:r w:rsidRPr="007962CB">
        <w:rPr>
          <w:rFonts w:ascii="Arial" w:hAnsi="Arial" w:cs="Arial"/>
          <w:sz w:val="18"/>
          <w:szCs w:val="18"/>
        </w:rPr>
        <w:t xml:space="preserve"> quedará expresamente facultada para optar por exigir el cumplimiento del contrato, o rescindirlo, aplicando las sanciones que procedan.</w:t>
      </w:r>
    </w:p>
    <w:p w:rsidR="007962CB" w:rsidRPr="007962CB" w:rsidRDefault="007962CB" w:rsidP="007962CB">
      <w:pPr>
        <w:tabs>
          <w:tab w:val="left" w:pos="2700"/>
        </w:tabs>
        <w:ind w:right="-1"/>
        <w:jc w:val="both"/>
        <w:rPr>
          <w:rFonts w:ascii="Arial" w:hAnsi="Arial" w:cs="Arial"/>
          <w:sz w:val="18"/>
          <w:szCs w:val="18"/>
        </w:rPr>
      </w:pPr>
    </w:p>
    <w:p w:rsidR="007962CB" w:rsidRPr="007962CB" w:rsidRDefault="007962CB" w:rsidP="007962CB">
      <w:pPr>
        <w:tabs>
          <w:tab w:val="left" w:pos="2700"/>
        </w:tabs>
        <w:ind w:right="-1"/>
        <w:jc w:val="both"/>
        <w:rPr>
          <w:rFonts w:ascii="Arial" w:hAnsi="Arial" w:cs="Arial"/>
          <w:sz w:val="18"/>
          <w:szCs w:val="18"/>
        </w:rPr>
      </w:pPr>
      <w:r w:rsidRPr="007962CB">
        <w:rPr>
          <w:rFonts w:ascii="Arial" w:hAnsi="Arial" w:cs="Arial"/>
          <w:sz w:val="18"/>
          <w:szCs w:val="18"/>
        </w:rPr>
        <w:t xml:space="preserve">Si se llevara a cabo la rescisión del contrato, y en el caso de que a </w:t>
      </w:r>
      <w:r w:rsidRPr="007962CB">
        <w:rPr>
          <w:rFonts w:ascii="Arial" w:hAnsi="Arial" w:cs="Arial"/>
          <w:b/>
          <w:sz w:val="18"/>
          <w:szCs w:val="18"/>
        </w:rPr>
        <w:t xml:space="preserve"> “EL PROVEEDOR”</w:t>
      </w:r>
      <w:r w:rsidRPr="007962CB">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7962CB">
        <w:rPr>
          <w:rFonts w:ascii="Arial" w:hAnsi="Arial" w:cs="Arial"/>
          <w:b/>
          <w:sz w:val="18"/>
          <w:szCs w:val="18"/>
        </w:rPr>
        <w:t>“LAASSP”</w:t>
      </w:r>
      <w:r w:rsidRPr="007962CB">
        <w:rPr>
          <w:rFonts w:ascii="Arial" w:hAnsi="Arial" w:cs="Arial"/>
          <w:sz w:val="18"/>
          <w:szCs w:val="18"/>
        </w:rPr>
        <w:t xml:space="preserve">. </w:t>
      </w:r>
    </w:p>
    <w:p w:rsidR="007962CB" w:rsidRPr="007962CB" w:rsidRDefault="007962CB" w:rsidP="007962CB">
      <w:pPr>
        <w:tabs>
          <w:tab w:val="left" w:pos="2700"/>
        </w:tabs>
        <w:ind w:right="-1"/>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7962CB">
        <w:rPr>
          <w:rFonts w:ascii="Arial" w:hAnsi="Arial" w:cs="Arial"/>
          <w:b/>
          <w:sz w:val="18"/>
          <w:szCs w:val="18"/>
        </w:rPr>
        <w:t>“LA DEPENDENCIA O ENTIDAD”</w:t>
      </w:r>
      <w:r w:rsidRPr="007962CB">
        <w:rPr>
          <w:rFonts w:ascii="Arial" w:hAnsi="Arial" w:cs="Arial"/>
          <w:sz w:val="18"/>
          <w:szCs w:val="18"/>
        </w:rPr>
        <w:t>.</w:t>
      </w:r>
    </w:p>
    <w:p w:rsidR="007962CB" w:rsidRPr="007962CB" w:rsidRDefault="007962CB" w:rsidP="007962CB">
      <w:pPr>
        <w:jc w:val="both"/>
        <w:rPr>
          <w:rFonts w:ascii="Arial" w:hAnsi="Arial" w:cs="Arial"/>
          <w:sz w:val="18"/>
          <w:szCs w:val="18"/>
        </w:rPr>
      </w:pPr>
    </w:p>
    <w:p w:rsidR="007962CB" w:rsidRPr="007962CB" w:rsidRDefault="007962CB" w:rsidP="007962CB">
      <w:pPr>
        <w:jc w:val="both"/>
        <w:rPr>
          <w:rFonts w:ascii="Arial" w:hAnsi="Arial" w:cs="Arial"/>
          <w:sz w:val="18"/>
          <w:szCs w:val="18"/>
          <w:lang w:eastAsia="es-MX"/>
        </w:rPr>
      </w:pPr>
      <w:r w:rsidRPr="007962CB">
        <w:rPr>
          <w:rFonts w:ascii="Arial" w:hAnsi="Arial" w:cs="Arial"/>
          <w:b/>
          <w:sz w:val="18"/>
          <w:szCs w:val="18"/>
          <w:lang w:eastAsia="es-MX"/>
        </w:rPr>
        <w:t>VIGÉSIMA QUINTA. RELACIÓN Y EXCLUSIÓN LABORAL</w:t>
      </w:r>
    </w:p>
    <w:p w:rsidR="007962CB" w:rsidRPr="007962CB" w:rsidRDefault="007962CB" w:rsidP="007962CB">
      <w:pPr>
        <w:jc w:val="both"/>
        <w:rPr>
          <w:rFonts w:ascii="Arial" w:hAnsi="Arial" w:cs="Arial"/>
          <w:sz w:val="18"/>
          <w:szCs w:val="18"/>
          <w:lang w:eastAsia="es-MX"/>
        </w:rPr>
      </w:pPr>
    </w:p>
    <w:p w:rsidR="007962CB" w:rsidRPr="007962CB" w:rsidRDefault="007962CB" w:rsidP="007962CB">
      <w:pPr>
        <w:pStyle w:val="Textoindependiente"/>
        <w:tabs>
          <w:tab w:val="center" w:pos="567"/>
        </w:tabs>
        <w:ind w:right="48"/>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reconoce y acepta ser el único patrón de todos y cada uno de los trabajadores que intervienen en la prestación del servicio, deslindando de toda responsabilidad a </w:t>
      </w:r>
      <w:r w:rsidRPr="007962CB">
        <w:rPr>
          <w:rFonts w:ascii="Arial" w:hAnsi="Arial" w:cs="Arial"/>
          <w:b/>
          <w:sz w:val="18"/>
          <w:szCs w:val="18"/>
        </w:rPr>
        <w:t>“LA DEPENDENCIA O ENTIDAD”</w:t>
      </w:r>
      <w:r w:rsidRPr="007962CB">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7962CB" w:rsidRPr="007962CB" w:rsidRDefault="007962CB" w:rsidP="007962CB">
      <w:pPr>
        <w:pStyle w:val="Textoindependiente"/>
        <w:tabs>
          <w:tab w:val="center" w:pos="567"/>
        </w:tabs>
        <w:ind w:left="284" w:right="423"/>
        <w:rPr>
          <w:rFonts w:ascii="Arial" w:hAnsi="Arial" w:cs="Arial"/>
          <w:sz w:val="18"/>
          <w:szCs w:val="18"/>
        </w:rPr>
      </w:pPr>
    </w:p>
    <w:p w:rsidR="007962CB" w:rsidRPr="007962CB" w:rsidRDefault="007962CB" w:rsidP="007962CB">
      <w:pPr>
        <w:pStyle w:val="Textoindependiente"/>
        <w:tabs>
          <w:tab w:val="center" w:pos="567"/>
        </w:tabs>
        <w:ind w:right="48"/>
        <w:rPr>
          <w:rFonts w:ascii="Arial" w:hAnsi="Arial" w:cs="Arial"/>
          <w:sz w:val="18"/>
          <w:szCs w:val="18"/>
        </w:rPr>
      </w:pPr>
      <w:r w:rsidRPr="007962CB">
        <w:rPr>
          <w:rFonts w:ascii="Arial" w:hAnsi="Arial" w:cs="Arial"/>
          <w:b/>
          <w:sz w:val="18"/>
          <w:szCs w:val="18"/>
        </w:rPr>
        <w:t xml:space="preserve"> “EL PROVEEDOR”</w:t>
      </w:r>
      <w:r w:rsidRPr="007962CB">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7962CB">
        <w:rPr>
          <w:rFonts w:ascii="Arial" w:hAnsi="Arial" w:cs="Arial"/>
          <w:b/>
          <w:sz w:val="18"/>
          <w:szCs w:val="18"/>
        </w:rPr>
        <w:t>“LA DEPENDENCIA O ENTIDAD”</w:t>
      </w:r>
      <w:r w:rsidRPr="007962CB">
        <w:rPr>
          <w:rFonts w:ascii="Arial" w:hAnsi="Arial" w:cs="Arial"/>
          <w:sz w:val="18"/>
          <w:szCs w:val="18"/>
        </w:rPr>
        <w:t>, así como en la ejecución de los servicios.</w:t>
      </w:r>
    </w:p>
    <w:p w:rsidR="007962CB" w:rsidRPr="007962CB" w:rsidRDefault="007962CB" w:rsidP="007962CB">
      <w:pPr>
        <w:pStyle w:val="Textoindependiente"/>
        <w:tabs>
          <w:tab w:val="center" w:pos="567"/>
        </w:tabs>
        <w:ind w:left="284" w:right="423"/>
        <w:rPr>
          <w:rFonts w:ascii="Arial" w:hAnsi="Arial" w:cs="Arial"/>
          <w:sz w:val="18"/>
          <w:szCs w:val="18"/>
        </w:rPr>
      </w:pPr>
    </w:p>
    <w:p w:rsidR="007962CB" w:rsidRPr="007962CB" w:rsidRDefault="007962CB" w:rsidP="007962CB">
      <w:pPr>
        <w:pStyle w:val="Textoindependiente"/>
        <w:tabs>
          <w:tab w:val="center" w:pos="567"/>
        </w:tabs>
        <w:ind w:right="48"/>
        <w:rPr>
          <w:rFonts w:ascii="Arial" w:hAnsi="Arial" w:cs="Arial"/>
          <w:sz w:val="18"/>
          <w:szCs w:val="18"/>
        </w:rPr>
      </w:pPr>
      <w:r w:rsidRPr="007962CB">
        <w:rPr>
          <w:rFonts w:ascii="Arial" w:hAnsi="Arial" w:cs="Arial"/>
          <w:sz w:val="18"/>
          <w:szCs w:val="18"/>
        </w:rPr>
        <w:t xml:space="preserve">Para cualquier caso no previsto, </w:t>
      </w:r>
      <w:r w:rsidRPr="007962CB">
        <w:rPr>
          <w:rFonts w:ascii="Arial" w:hAnsi="Arial" w:cs="Arial"/>
          <w:b/>
          <w:sz w:val="18"/>
          <w:szCs w:val="18"/>
        </w:rPr>
        <w:t>“EL PROVEEDOR”</w:t>
      </w:r>
      <w:r w:rsidRPr="007962CB">
        <w:rPr>
          <w:rFonts w:ascii="Arial" w:hAnsi="Arial" w:cs="Arial"/>
          <w:sz w:val="18"/>
          <w:szCs w:val="18"/>
        </w:rPr>
        <w:t xml:space="preserve"> exime expresamente a </w:t>
      </w:r>
      <w:r w:rsidRPr="007962CB">
        <w:rPr>
          <w:rFonts w:ascii="Arial" w:hAnsi="Arial" w:cs="Arial"/>
          <w:b/>
          <w:sz w:val="18"/>
          <w:szCs w:val="18"/>
        </w:rPr>
        <w:t>“LA DEPENDENCIA O ENTIDAD”</w:t>
      </w:r>
      <w:r w:rsidRPr="007962CB">
        <w:rPr>
          <w:rFonts w:ascii="Arial" w:hAnsi="Arial" w:cs="Arial"/>
          <w:sz w:val="18"/>
          <w:szCs w:val="18"/>
        </w:rPr>
        <w:t xml:space="preserve"> de cualquier responsabilidad laboral, civil o penal o de cualquier otra especie que en su caso pudiera llegar a generarse, relacionado con el presente contrato.</w:t>
      </w:r>
    </w:p>
    <w:p w:rsidR="007962CB" w:rsidRPr="007962CB" w:rsidRDefault="007962CB" w:rsidP="007962CB">
      <w:pPr>
        <w:pStyle w:val="Textoindependiente"/>
        <w:tabs>
          <w:tab w:val="center" w:pos="567"/>
        </w:tabs>
        <w:ind w:left="284" w:right="423"/>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sz w:val="18"/>
          <w:szCs w:val="18"/>
        </w:rPr>
        <w:t xml:space="preserve">Para el caso que, con posterioridad a la conclusión del presente contrato, </w:t>
      </w:r>
      <w:r w:rsidRPr="007962CB">
        <w:rPr>
          <w:rFonts w:ascii="Arial" w:hAnsi="Arial" w:cs="Arial"/>
          <w:b/>
          <w:sz w:val="18"/>
          <w:szCs w:val="18"/>
        </w:rPr>
        <w:t>“LA DEPENDENCIA O ENTIDAD”</w:t>
      </w:r>
      <w:r w:rsidRPr="007962CB">
        <w:rPr>
          <w:rFonts w:ascii="Arial" w:hAnsi="Arial" w:cs="Arial"/>
          <w:sz w:val="18"/>
          <w:szCs w:val="18"/>
        </w:rPr>
        <w:t xml:space="preserve"> reciba una demanda laboral por parte de trabajadores de </w:t>
      </w:r>
      <w:r w:rsidRPr="007962CB">
        <w:rPr>
          <w:rFonts w:ascii="Arial" w:hAnsi="Arial" w:cs="Arial"/>
          <w:b/>
          <w:sz w:val="18"/>
          <w:szCs w:val="18"/>
        </w:rPr>
        <w:t>“EL PROVEEDOR”</w:t>
      </w:r>
      <w:r w:rsidRPr="007962CB">
        <w:rPr>
          <w:rFonts w:ascii="Arial" w:hAnsi="Arial" w:cs="Arial"/>
          <w:sz w:val="18"/>
          <w:szCs w:val="18"/>
        </w:rPr>
        <w:t xml:space="preserve">, en la que se demande la solidaridad y/o sustitución patronal a </w:t>
      </w:r>
      <w:r w:rsidRPr="007962CB">
        <w:rPr>
          <w:rFonts w:ascii="Arial" w:hAnsi="Arial" w:cs="Arial"/>
          <w:b/>
          <w:sz w:val="18"/>
          <w:szCs w:val="18"/>
        </w:rPr>
        <w:t>“LA DEPENDENCIA O ENTIDAD”</w:t>
      </w:r>
      <w:r w:rsidRPr="007962CB">
        <w:rPr>
          <w:rFonts w:ascii="Arial" w:hAnsi="Arial" w:cs="Arial"/>
          <w:sz w:val="18"/>
          <w:szCs w:val="18"/>
        </w:rPr>
        <w:t xml:space="preserve">, </w:t>
      </w:r>
      <w:r w:rsidRPr="007962CB">
        <w:rPr>
          <w:rFonts w:ascii="Arial" w:hAnsi="Arial" w:cs="Arial"/>
          <w:b/>
          <w:sz w:val="18"/>
          <w:szCs w:val="18"/>
        </w:rPr>
        <w:t>“EL PROVEEDOR”</w:t>
      </w:r>
      <w:r w:rsidRPr="007962CB">
        <w:rPr>
          <w:rFonts w:ascii="Arial" w:hAnsi="Arial" w:cs="Arial"/>
          <w:sz w:val="18"/>
          <w:szCs w:val="18"/>
        </w:rPr>
        <w:t xml:space="preserve"> queda obligado a dar cumplimiento a lo establecido en la presente cláusula.</w:t>
      </w:r>
    </w:p>
    <w:p w:rsidR="007962CB" w:rsidRPr="007962CB" w:rsidRDefault="007962CB" w:rsidP="007962CB">
      <w:pPr>
        <w:ind w:right="51"/>
        <w:jc w:val="both"/>
        <w:rPr>
          <w:rFonts w:ascii="Arial" w:hAnsi="Arial" w:cs="Arial"/>
          <w:sz w:val="18"/>
          <w:szCs w:val="18"/>
        </w:rPr>
      </w:pPr>
    </w:p>
    <w:p w:rsidR="007962CB" w:rsidRPr="007962CB" w:rsidRDefault="007962CB" w:rsidP="007962CB">
      <w:pPr>
        <w:tabs>
          <w:tab w:val="left" w:pos="2520"/>
        </w:tabs>
        <w:jc w:val="both"/>
        <w:rPr>
          <w:rFonts w:ascii="Arial" w:hAnsi="Arial" w:cs="Arial"/>
          <w:b/>
          <w:sz w:val="18"/>
          <w:szCs w:val="18"/>
        </w:rPr>
      </w:pPr>
      <w:r w:rsidRPr="007962CB">
        <w:rPr>
          <w:rFonts w:ascii="Arial" w:hAnsi="Arial" w:cs="Arial"/>
          <w:b/>
          <w:sz w:val="18"/>
          <w:szCs w:val="18"/>
        </w:rPr>
        <w:t>VIGÉSIMA SEXTA. DISCREPANCIAS</w:t>
      </w:r>
    </w:p>
    <w:p w:rsidR="007962CB" w:rsidRPr="007962CB" w:rsidRDefault="007962CB" w:rsidP="007962CB">
      <w:pPr>
        <w:tabs>
          <w:tab w:val="left" w:pos="2520"/>
        </w:tabs>
        <w:jc w:val="both"/>
        <w:rPr>
          <w:rFonts w:ascii="Arial" w:hAnsi="Arial" w:cs="Arial"/>
          <w:sz w:val="18"/>
          <w:szCs w:val="18"/>
        </w:rPr>
      </w:pPr>
    </w:p>
    <w:p w:rsidR="007962CB" w:rsidRPr="007962CB" w:rsidRDefault="007962CB" w:rsidP="007962CB">
      <w:pPr>
        <w:ind w:right="51"/>
        <w:jc w:val="both"/>
        <w:rPr>
          <w:rFonts w:ascii="Arial" w:hAnsi="Arial" w:cs="Arial"/>
          <w:sz w:val="18"/>
          <w:szCs w:val="18"/>
        </w:rPr>
      </w:pPr>
      <w:r w:rsidRPr="007962CB">
        <w:rPr>
          <w:rFonts w:ascii="Arial" w:hAnsi="Arial" w:cs="Arial"/>
          <w:b/>
          <w:sz w:val="18"/>
          <w:szCs w:val="18"/>
        </w:rPr>
        <w:t xml:space="preserve">“LAS PARTES” </w:t>
      </w:r>
      <w:r w:rsidRPr="007962CB">
        <w:rPr>
          <w:rFonts w:ascii="Arial" w:hAnsi="Arial" w:cs="Arial"/>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7962CB">
        <w:rPr>
          <w:rFonts w:ascii="Arial" w:hAnsi="Arial" w:cs="Arial"/>
          <w:b/>
          <w:bCs/>
          <w:sz w:val="18"/>
          <w:szCs w:val="18"/>
        </w:rPr>
        <w:t>“LAASSP”</w:t>
      </w:r>
      <w:r w:rsidRPr="007962CB">
        <w:rPr>
          <w:rFonts w:ascii="Arial" w:hAnsi="Arial" w:cs="Arial"/>
          <w:sz w:val="18"/>
          <w:szCs w:val="18"/>
        </w:rPr>
        <w:t>.</w:t>
      </w:r>
    </w:p>
    <w:p w:rsidR="007962CB" w:rsidRPr="007962CB" w:rsidRDefault="007962CB" w:rsidP="007962CB">
      <w:pPr>
        <w:ind w:right="51"/>
        <w:jc w:val="both"/>
        <w:rPr>
          <w:rFonts w:ascii="Arial" w:hAnsi="Arial" w:cs="Arial"/>
          <w:sz w:val="18"/>
          <w:szCs w:val="18"/>
        </w:rPr>
      </w:pPr>
    </w:p>
    <w:p w:rsidR="007962CB" w:rsidRPr="007962CB" w:rsidRDefault="007962CB" w:rsidP="007962CB">
      <w:pPr>
        <w:tabs>
          <w:tab w:val="left" w:pos="2520"/>
        </w:tabs>
        <w:jc w:val="both"/>
        <w:rPr>
          <w:rFonts w:ascii="Arial" w:hAnsi="Arial" w:cs="Arial"/>
          <w:b/>
          <w:sz w:val="18"/>
          <w:szCs w:val="18"/>
        </w:rPr>
      </w:pPr>
      <w:r w:rsidRPr="007962CB">
        <w:rPr>
          <w:rFonts w:ascii="Arial" w:hAnsi="Arial" w:cs="Arial"/>
          <w:b/>
          <w:sz w:val="18"/>
          <w:szCs w:val="18"/>
        </w:rPr>
        <w:t>VIGÉSIMA SÉPTIMA. CONCILIACIÓN.</w:t>
      </w:r>
    </w:p>
    <w:p w:rsidR="007962CB" w:rsidRPr="007962CB" w:rsidRDefault="007962CB" w:rsidP="007962CB">
      <w:pPr>
        <w:tabs>
          <w:tab w:val="left" w:pos="2520"/>
        </w:tabs>
        <w:jc w:val="both"/>
        <w:rPr>
          <w:rFonts w:ascii="Arial" w:hAnsi="Arial" w:cs="Arial"/>
          <w:sz w:val="18"/>
          <w:szCs w:val="18"/>
        </w:rPr>
      </w:pPr>
    </w:p>
    <w:p w:rsidR="007962CB" w:rsidRPr="007962CB" w:rsidRDefault="007962CB" w:rsidP="007962CB">
      <w:pPr>
        <w:tabs>
          <w:tab w:val="left" w:pos="2520"/>
        </w:tabs>
        <w:jc w:val="both"/>
        <w:rPr>
          <w:rFonts w:ascii="Arial" w:eastAsia="Cambria" w:hAnsi="Arial" w:cs="Arial"/>
          <w:sz w:val="18"/>
          <w:szCs w:val="18"/>
          <w:lang w:eastAsia="en-US"/>
        </w:rPr>
      </w:pPr>
      <w:r w:rsidRPr="007962CB">
        <w:rPr>
          <w:rFonts w:ascii="Arial" w:hAnsi="Arial" w:cs="Arial"/>
          <w:b/>
          <w:sz w:val="18"/>
          <w:szCs w:val="18"/>
        </w:rPr>
        <w:t>“LAS PARTES”</w:t>
      </w:r>
      <w:r w:rsidRPr="007962CB">
        <w:rPr>
          <w:rFonts w:ascii="Arial" w:hAnsi="Arial" w:cs="Arial"/>
          <w:sz w:val="18"/>
          <w:szCs w:val="18"/>
        </w:rPr>
        <w:t xml:space="preserve"> </w:t>
      </w:r>
      <w:r w:rsidRPr="007962CB">
        <w:rPr>
          <w:rFonts w:ascii="Arial" w:eastAsia="Cambria" w:hAnsi="Arial" w:cs="Arial"/>
          <w:sz w:val="18"/>
          <w:szCs w:val="18"/>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7962CB" w:rsidRPr="007962CB" w:rsidRDefault="007962CB" w:rsidP="007962CB">
      <w:pPr>
        <w:tabs>
          <w:tab w:val="left" w:pos="2520"/>
        </w:tabs>
        <w:jc w:val="both"/>
        <w:rPr>
          <w:rFonts w:ascii="Arial" w:eastAsia="Cambria" w:hAnsi="Arial" w:cs="Arial"/>
          <w:sz w:val="18"/>
          <w:szCs w:val="18"/>
          <w:lang w:eastAsia="en-US"/>
        </w:rPr>
      </w:pPr>
    </w:p>
    <w:p w:rsidR="007962CB" w:rsidRPr="007962CB" w:rsidRDefault="007962CB" w:rsidP="007962CB">
      <w:pPr>
        <w:tabs>
          <w:tab w:val="left" w:pos="2520"/>
        </w:tabs>
        <w:jc w:val="both"/>
        <w:rPr>
          <w:rFonts w:ascii="Arial" w:hAnsi="Arial" w:cs="Arial"/>
          <w:b/>
          <w:sz w:val="18"/>
          <w:szCs w:val="18"/>
        </w:rPr>
      </w:pPr>
      <w:r w:rsidRPr="007962CB">
        <w:rPr>
          <w:rFonts w:ascii="Arial" w:hAnsi="Arial" w:cs="Arial"/>
          <w:b/>
          <w:sz w:val="18"/>
          <w:szCs w:val="18"/>
        </w:rPr>
        <w:t>VIGÉSIMA OCTAVA. DOMICILIOS</w:t>
      </w:r>
    </w:p>
    <w:p w:rsidR="007962CB" w:rsidRPr="007962CB" w:rsidRDefault="007962CB" w:rsidP="007962CB">
      <w:pPr>
        <w:tabs>
          <w:tab w:val="left" w:pos="2520"/>
        </w:tabs>
        <w:jc w:val="both"/>
        <w:rPr>
          <w:rFonts w:ascii="Arial" w:hAnsi="Arial" w:cs="Arial"/>
          <w:sz w:val="18"/>
          <w:szCs w:val="18"/>
        </w:rPr>
      </w:pPr>
    </w:p>
    <w:p w:rsidR="007962CB" w:rsidRPr="007962CB" w:rsidRDefault="007962CB" w:rsidP="007962CB">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“LAS PARTES”</w:t>
      </w:r>
      <w:r w:rsidRPr="007962CB">
        <w:rPr>
          <w:rFonts w:ascii="Arial" w:hAnsi="Arial" w:cs="Arial"/>
          <w:sz w:val="18"/>
          <w:szCs w:val="18"/>
        </w:rPr>
        <w:t xml:space="preserve"> señalan como sus domicilios legales para todos los efectos a que haya lugar y que se relacionan en el presente </w:t>
      </w:r>
      <w:r w:rsidRPr="007962CB">
        <w:rPr>
          <w:rFonts w:ascii="Arial" w:eastAsia="Cambria" w:hAnsi="Arial" w:cs="Arial"/>
          <w:sz w:val="18"/>
          <w:szCs w:val="18"/>
          <w:lang w:eastAsia="en-US"/>
        </w:rPr>
        <w:t>contrato</w:t>
      </w:r>
      <w:r w:rsidRPr="007962CB">
        <w:rPr>
          <w:rFonts w:ascii="Arial" w:hAnsi="Arial"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7962CB" w:rsidRPr="007962CB" w:rsidRDefault="007962CB" w:rsidP="007962CB">
      <w:pPr>
        <w:pStyle w:val="Prrafodelista"/>
        <w:shd w:val="clear" w:color="auto" w:fill="FFFFFF"/>
        <w:ind w:left="0"/>
        <w:jc w:val="both"/>
        <w:textAlignment w:val="baseline"/>
        <w:rPr>
          <w:rFonts w:ascii="Arial" w:hAnsi="Arial" w:cs="Arial"/>
          <w:b/>
          <w:sz w:val="18"/>
          <w:szCs w:val="18"/>
          <w:lang w:eastAsia="es-MX"/>
        </w:rPr>
      </w:pPr>
    </w:p>
    <w:p w:rsidR="007962CB" w:rsidRPr="007962CB" w:rsidRDefault="007962CB" w:rsidP="007962CB">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VIGÉSIMA NOVENA. LEGISLACIÓN APLICABLE</w:t>
      </w:r>
    </w:p>
    <w:p w:rsidR="007962CB" w:rsidRPr="007962CB" w:rsidRDefault="007962CB" w:rsidP="007962CB">
      <w:pPr>
        <w:pStyle w:val="Prrafodelista"/>
        <w:shd w:val="clear" w:color="auto" w:fill="FFFFFF"/>
        <w:ind w:left="0"/>
        <w:jc w:val="both"/>
        <w:textAlignment w:val="baseline"/>
        <w:rPr>
          <w:rFonts w:ascii="Arial" w:hAnsi="Arial" w:cs="Arial"/>
          <w:b/>
          <w:sz w:val="18"/>
          <w:szCs w:val="18"/>
          <w:lang w:eastAsia="es-MX"/>
        </w:rPr>
      </w:pPr>
    </w:p>
    <w:p w:rsidR="007962CB" w:rsidRPr="007962CB" w:rsidRDefault="007962CB" w:rsidP="007962CB">
      <w:pPr>
        <w:tabs>
          <w:tab w:val="left" w:pos="2520"/>
        </w:tabs>
        <w:jc w:val="both"/>
        <w:rPr>
          <w:rFonts w:ascii="Arial" w:hAnsi="Arial" w:cs="Arial"/>
          <w:sz w:val="18"/>
          <w:szCs w:val="18"/>
        </w:rPr>
      </w:pPr>
      <w:r w:rsidRPr="007962CB">
        <w:rPr>
          <w:rFonts w:ascii="Arial" w:hAnsi="Arial" w:cs="Arial"/>
          <w:b/>
          <w:sz w:val="18"/>
          <w:szCs w:val="18"/>
        </w:rPr>
        <w:t xml:space="preserve">“LAS PARTES” </w:t>
      </w:r>
      <w:r w:rsidRPr="007962CB">
        <w:rPr>
          <w:rFonts w:ascii="Arial" w:hAnsi="Arial" w:cs="Arial"/>
          <w:sz w:val="18"/>
          <w:szCs w:val="18"/>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7962CB" w:rsidRPr="007962CB" w:rsidRDefault="007962CB" w:rsidP="007962CB">
      <w:pPr>
        <w:shd w:val="clear" w:color="auto" w:fill="FFFFFF"/>
        <w:jc w:val="both"/>
        <w:textAlignment w:val="baseline"/>
        <w:rPr>
          <w:rFonts w:ascii="Arial" w:hAnsi="Arial" w:cs="Arial"/>
          <w:b/>
          <w:sz w:val="18"/>
          <w:szCs w:val="18"/>
          <w:lang w:eastAsia="es-MX"/>
        </w:rPr>
      </w:pPr>
    </w:p>
    <w:p w:rsidR="007962CB" w:rsidRPr="007962CB" w:rsidRDefault="007962CB" w:rsidP="007962CB">
      <w:pPr>
        <w:tabs>
          <w:tab w:val="left" w:pos="2520"/>
        </w:tabs>
        <w:jc w:val="both"/>
        <w:rPr>
          <w:rFonts w:ascii="Arial" w:hAnsi="Arial" w:cs="Arial"/>
          <w:b/>
          <w:sz w:val="18"/>
          <w:szCs w:val="18"/>
        </w:rPr>
      </w:pPr>
      <w:r w:rsidRPr="007962CB">
        <w:rPr>
          <w:rFonts w:ascii="Arial" w:hAnsi="Arial" w:cs="Arial"/>
          <w:b/>
          <w:sz w:val="18"/>
          <w:szCs w:val="18"/>
        </w:rPr>
        <w:t>TRIGÉSIMA. JURISDICCIÓN</w:t>
      </w:r>
    </w:p>
    <w:p w:rsidR="007962CB" w:rsidRPr="007962CB" w:rsidRDefault="007962CB" w:rsidP="007962CB">
      <w:pPr>
        <w:tabs>
          <w:tab w:val="left" w:pos="2520"/>
        </w:tabs>
        <w:jc w:val="both"/>
        <w:rPr>
          <w:rFonts w:ascii="Arial" w:hAnsi="Arial" w:cs="Arial"/>
          <w:b/>
          <w:sz w:val="18"/>
          <w:szCs w:val="18"/>
        </w:rPr>
      </w:pPr>
    </w:p>
    <w:p w:rsidR="007962CB" w:rsidRPr="007962CB" w:rsidRDefault="007962CB" w:rsidP="007962CB">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“LAS PARTES”</w:t>
      </w:r>
      <w:r w:rsidRPr="007962CB">
        <w:rPr>
          <w:rFonts w:ascii="Arial" w:hAnsi="Arial" w:cs="Arial"/>
          <w:sz w:val="18"/>
          <w:szCs w:val="18"/>
        </w:rPr>
        <w:t xml:space="preserve"> convienen que, para la interpretación y cumplimiento de este contrato, así como para lo no previsto en el mismo, se someterán a la jurisdicción y competencia de los Tribunales Federales en la Ciudad de Guadalajara, Jalisco, renunciando expresamente al fuero que pudiera corresponderles en razón de su domicilio actual o futuro.</w:t>
      </w:r>
    </w:p>
    <w:p w:rsidR="007962CB" w:rsidRPr="007962CB" w:rsidRDefault="007962CB" w:rsidP="007962CB">
      <w:pPr>
        <w:shd w:val="clear" w:color="auto" w:fill="FFFFFF"/>
        <w:jc w:val="both"/>
        <w:rPr>
          <w:rFonts w:ascii="Arial" w:hAnsi="Arial" w:cs="Arial"/>
          <w:sz w:val="18"/>
          <w:szCs w:val="18"/>
          <w:lang w:eastAsia="es-MX"/>
        </w:rPr>
      </w:pPr>
    </w:p>
    <w:p w:rsidR="007962CB" w:rsidRPr="007962CB" w:rsidRDefault="007962CB" w:rsidP="007962CB">
      <w:pPr>
        <w:pStyle w:val="Prrafodelista"/>
        <w:ind w:left="720"/>
        <w:jc w:val="center"/>
        <w:rPr>
          <w:rFonts w:ascii="Arial" w:hAnsi="Arial" w:cs="Arial"/>
          <w:b/>
          <w:sz w:val="18"/>
          <w:szCs w:val="18"/>
        </w:rPr>
      </w:pPr>
    </w:p>
    <w:p w:rsidR="007962CB" w:rsidRPr="007962CB" w:rsidRDefault="007962CB" w:rsidP="007962CB">
      <w:pPr>
        <w:pStyle w:val="Prrafodelista"/>
        <w:ind w:left="720"/>
        <w:jc w:val="center"/>
        <w:rPr>
          <w:rFonts w:ascii="Arial" w:hAnsi="Arial" w:cs="Arial"/>
          <w:sz w:val="18"/>
          <w:szCs w:val="18"/>
        </w:rPr>
      </w:pPr>
      <w:r w:rsidRPr="007962CB">
        <w:rPr>
          <w:rFonts w:ascii="Arial" w:hAnsi="Arial" w:cs="Arial"/>
          <w:b/>
          <w:sz w:val="18"/>
          <w:szCs w:val="18"/>
        </w:rPr>
        <w:t>FIRMANTES O SUSCRIPCIÓN.</w:t>
      </w:r>
    </w:p>
    <w:p w:rsidR="007962CB" w:rsidRPr="007962CB" w:rsidRDefault="007962CB" w:rsidP="007962CB">
      <w:pPr>
        <w:jc w:val="both"/>
        <w:rPr>
          <w:rFonts w:ascii="Arial" w:hAnsi="Arial" w:cs="Arial"/>
          <w:sz w:val="18"/>
          <w:szCs w:val="18"/>
        </w:rPr>
      </w:pPr>
    </w:p>
    <w:p w:rsidR="007962CB" w:rsidRPr="007962CB" w:rsidRDefault="007962CB" w:rsidP="007962CB">
      <w:pPr>
        <w:tabs>
          <w:tab w:val="left" w:pos="2520"/>
        </w:tabs>
        <w:jc w:val="both"/>
        <w:rPr>
          <w:rFonts w:ascii="Arial" w:hAnsi="Arial" w:cs="Arial"/>
          <w:sz w:val="18"/>
          <w:szCs w:val="18"/>
        </w:rPr>
      </w:pPr>
      <w:r w:rsidRPr="007962CB">
        <w:rPr>
          <w:rFonts w:ascii="Arial" w:hAnsi="Arial" w:cs="Arial"/>
          <w:sz w:val="18"/>
          <w:szCs w:val="18"/>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7962CB" w:rsidRPr="007962CB" w:rsidRDefault="007962CB" w:rsidP="007962CB">
      <w:pPr>
        <w:tabs>
          <w:tab w:val="left" w:pos="2520"/>
        </w:tabs>
        <w:jc w:val="both"/>
        <w:rPr>
          <w:rFonts w:ascii="Arial" w:hAnsi="Arial" w:cs="Arial"/>
          <w:sz w:val="18"/>
          <w:szCs w:val="18"/>
        </w:rPr>
      </w:pPr>
    </w:p>
    <w:p w:rsidR="007962CB" w:rsidRPr="007962CB" w:rsidRDefault="007962CB" w:rsidP="007962CB">
      <w:pPr>
        <w:jc w:val="both"/>
        <w:rPr>
          <w:rFonts w:ascii="Arial" w:hAnsi="Arial" w:cs="Arial"/>
          <w:b/>
          <w:sz w:val="18"/>
          <w:szCs w:val="18"/>
          <w:u w:val="single"/>
        </w:rPr>
      </w:pPr>
      <w:r w:rsidRPr="007962CB">
        <w:rPr>
          <w:rFonts w:ascii="Arial" w:hAnsi="Arial" w:cs="Arial"/>
          <w:sz w:val="18"/>
          <w:szCs w:val="18"/>
        </w:rPr>
        <w:t xml:space="preserve">Por lo anterior expuesto, </w:t>
      </w:r>
      <w:r w:rsidRPr="007962CB">
        <w:rPr>
          <w:rFonts w:ascii="Arial" w:hAnsi="Arial" w:cs="Arial"/>
          <w:b/>
          <w:sz w:val="18"/>
          <w:szCs w:val="18"/>
        </w:rPr>
        <w:t xml:space="preserve"> “LA DEPENDENCIA O ENTIDAD”</w:t>
      </w:r>
      <w:r w:rsidRPr="007962CB">
        <w:rPr>
          <w:rFonts w:ascii="Arial" w:hAnsi="Arial" w:cs="Arial"/>
          <w:sz w:val="18"/>
          <w:szCs w:val="18"/>
        </w:rPr>
        <w:t xml:space="preserve"> y </w:t>
      </w:r>
      <w:r w:rsidRPr="007962CB">
        <w:rPr>
          <w:rFonts w:ascii="Arial" w:hAnsi="Arial" w:cs="Arial"/>
          <w:b/>
          <w:sz w:val="18"/>
          <w:szCs w:val="18"/>
        </w:rPr>
        <w:t xml:space="preserve"> “EL PROVEEDOR”</w:t>
      </w:r>
      <w:r w:rsidRPr="007962CB">
        <w:rPr>
          <w:rFonts w:ascii="Arial" w:hAnsi="Arial" w:cs="Arial"/>
          <w:sz w:val="18"/>
          <w:szCs w:val="18"/>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7962CB" w:rsidRPr="007962CB" w:rsidRDefault="007962CB" w:rsidP="007962CB">
      <w:pPr>
        <w:jc w:val="both"/>
        <w:rPr>
          <w:rFonts w:ascii="Arial" w:hAnsi="Arial" w:cs="Arial"/>
          <w:sz w:val="18"/>
          <w:szCs w:val="18"/>
        </w:rPr>
      </w:pPr>
    </w:p>
    <w:p w:rsidR="007962CB" w:rsidRPr="007962CB" w:rsidRDefault="007962CB" w:rsidP="007962CB">
      <w:pPr>
        <w:jc w:val="center"/>
        <w:rPr>
          <w:rFonts w:ascii="Arial" w:hAnsi="Arial" w:cs="Arial"/>
          <w:b/>
          <w:sz w:val="18"/>
          <w:szCs w:val="18"/>
        </w:rPr>
      </w:pPr>
      <w:r w:rsidRPr="007962CB">
        <w:rPr>
          <w:rFonts w:ascii="Arial" w:hAnsi="Arial" w:cs="Arial"/>
          <w:b/>
          <w:sz w:val="18"/>
          <w:szCs w:val="18"/>
        </w:rPr>
        <w:t xml:space="preserve">POR: </w:t>
      </w:r>
    </w:p>
    <w:p w:rsidR="007962CB" w:rsidRPr="007962CB" w:rsidRDefault="007962CB" w:rsidP="007962CB">
      <w:pPr>
        <w:jc w:val="center"/>
        <w:rPr>
          <w:rFonts w:ascii="Arial" w:hAnsi="Arial" w:cs="Arial"/>
          <w:b/>
          <w:sz w:val="18"/>
          <w:szCs w:val="18"/>
        </w:rPr>
      </w:pPr>
      <w:r w:rsidRPr="007962CB">
        <w:rPr>
          <w:rFonts w:ascii="Arial" w:hAnsi="Arial" w:cs="Arial"/>
          <w:b/>
          <w:sz w:val="18"/>
          <w:szCs w:val="18"/>
        </w:rPr>
        <w:t xml:space="preserve"> “LA DEPENDENCIA O ENTIDAD”</w:t>
      </w:r>
    </w:p>
    <w:tbl>
      <w:tblPr>
        <w:tblStyle w:val="Tablaconcuadrcula"/>
        <w:tblW w:w="0" w:type="auto"/>
        <w:tblLook w:val="04A0" w:firstRow="1" w:lastRow="0" w:firstColumn="1" w:lastColumn="0" w:noHBand="0" w:noVBand="1"/>
      </w:tblPr>
      <w:tblGrid>
        <w:gridCol w:w="3426"/>
        <w:gridCol w:w="3458"/>
        <w:gridCol w:w="2510"/>
      </w:tblGrid>
      <w:tr w:rsidR="007962CB" w:rsidRPr="007962CB" w:rsidTr="00753EBE">
        <w:tc>
          <w:tcPr>
            <w:tcW w:w="3426"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b/>
                <w:sz w:val="18"/>
                <w:szCs w:val="18"/>
              </w:rPr>
              <w:t>NOMBRE</w:t>
            </w:r>
          </w:p>
          <w:p w:rsidR="007962CB" w:rsidRPr="007962CB" w:rsidRDefault="007962CB" w:rsidP="00753EBE">
            <w:pPr>
              <w:rPr>
                <w:rFonts w:ascii="Arial" w:hAnsi="Arial" w:cs="Arial"/>
                <w:b/>
                <w:sz w:val="18"/>
                <w:szCs w:val="18"/>
              </w:rPr>
            </w:pPr>
          </w:p>
        </w:tc>
        <w:tc>
          <w:tcPr>
            <w:tcW w:w="3458"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b/>
                <w:sz w:val="18"/>
                <w:szCs w:val="18"/>
              </w:rPr>
              <w:t xml:space="preserve">CARGO </w:t>
            </w:r>
          </w:p>
        </w:tc>
        <w:tc>
          <w:tcPr>
            <w:tcW w:w="2510"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b/>
                <w:sz w:val="18"/>
                <w:szCs w:val="18"/>
              </w:rPr>
              <w:t>R.F.C.</w:t>
            </w:r>
          </w:p>
        </w:tc>
      </w:tr>
      <w:tr w:rsidR="007962CB" w:rsidRPr="007962CB" w:rsidTr="00753EBE">
        <w:tc>
          <w:tcPr>
            <w:tcW w:w="3426" w:type="dxa"/>
          </w:tcPr>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(NOMBRE DEL REPRESENTANTE DE LA DEPENDENCIA O ENTIDAD</w:t>
            </w:r>
          </w:p>
          <w:p w:rsidR="007962CB" w:rsidRPr="007962CB" w:rsidRDefault="007962CB" w:rsidP="00753EBE">
            <w:pPr>
              <w:jc w:val="center"/>
              <w:rPr>
                <w:rFonts w:ascii="Arial" w:hAnsi="Arial" w:cs="Arial"/>
                <w:b/>
                <w:sz w:val="18"/>
                <w:szCs w:val="18"/>
              </w:rPr>
            </w:pPr>
          </w:p>
        </w:tc>
        <w:tc>
          <w:tcPr>
            <w:tcW w:w="3458" w:type="dxa"/>
          </w:tcPr>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(CARGO DEL REPRESENTANTE DE LA DEPENDENCIA O ENTIDAD</w:t>
            </w:r>
          </w:p>
          <w:p w:rsidR="007962CB" w:rsidRPr="007962CB" w:rsidRDefault="007962CB" w:rsidP="00753EBE">
            <w:pPr>
              <w:jc w:val="center"/>
              <w:rPr>
                <w:rFonts w:ascii="Arial" w:hAnsi="Arial" w:cs="Arial"/>
                <w:b/>
                <w:sz w:val="18"/>
                <w:szCs w:val="18"/>
              </w:rPr>
            </w:pPr>
          </w:p>
        </w:tc>
        <w:tc>
          <w:tcPr>
            <w:tcW w:w="2510" w:type="dxa"/>
          </w:tcPr>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(R.F.C. DEL REPRESENTANTE DE LA DEPENDENCIA O ENTIDAD</w:t>
            </w:r>
          </w:p>
        </w:tc>
      </w:tr>
      <w:tr w:rsidR="007962CB" w:rsidRPr="007962CB" w:rsidTr="00753EBE">
        <w:tc>
          <w:tcPr>
            <w:tcW w:w="3426"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(NOMBRE DEL ADMINISTRADOR DEL CONTRATO) </w:t>
            </w:r>
          </w:p>
          <w:p w:rsidR="007962CB" w:rsidRPr="007962CB" w:rsidRDefault="007962CB" w:rsidP="00753EBE">
            <w:pPr>
              <w:rPr>
                <w:rFonts w:ascii="Arial" w:hAnsi="Arial" w:cs="Arial"/>
                <w:b/>
                <w:sz w:val="18"/>
                <w:szCs w:val="18"/>
              </w:rPr>
            </w:pPr>
          </w:p>
        </w:tc>
        <w:tc>
          <w:tcPr>
            <w:tcW w:w="3458"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(CARGO DEL ADMINISTRADOR DEL CONTRATO) </w:t>
            </w:r>
          </w:p>
          <w:p w:rsidR="007962CB" w:rsidRPr="007962CB" w:rsidRDefault="007962CB" w:rsidP="00753EBE">
            <w:pPr>
              <w:jc w:val="center"/>
              <w:rPr>
                <w:rFonts w:ascii="Arial" w:hAnsi="Arial" w:cs="Arial"/>
                <w:b/>
                <w:sz w:val="18"/>
                <w:szCs w:val="18"/>
              </w:rPr>
            </w:pPr>
          </w:p>
        </w:tc>
        <w:tc>
          <w:tcPr>
            <w:tcW w:w="2510"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(R.F.C. DEL ADMINISTRADOR DEL CONTRATO) </w:t>
            </w:r>
          </w:p>
          <w:p w:rsidR="007962CB" w:rsidRPr="007962CB" w:rsidRDefault="007962CB" w:rsidP="00753EBE">
            <w:pPr>
              <w:jc w:val="center"/>
              <w:rPr>
                <w:rFonts w:ascii="Arial" w:hAnsi="Arial" w:cs="Arial"/>
                <w:b/>
                <w:sz w:val="18"/>
                <w:szCs w:val="18"/>
              </w:rPr>
            </w:pPr>
          </w:p>
        </w:tc>
      </w:tr>
      <w:tr w:rsidR="007962CB" w:rsidRPr="007962CB" w:rsidTr="00753EBE">
        <w:tc>
          <w:tcPr>
            <w:tcW w:w="3426"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(NOMBRE DEL FIRMANTE X) </w:t>
            </w:r>
          </w:p>
          <w:p w:rsidR="007962CB" w:rsidRPr="007962CB" w:rsidRDefault="007962CB" w:rsidP="00753EBE">
            <w:pPr>
              <w:jc w:val="center"/>
              <w:rPr>
                <w:rFonts w:ascii="Arial" w:hAnsi="Arial" w:cs="Arial"/>
                <w:b/>
                <w:sz w:val="18"/>
                <w:szCs w:val="18"/>
              </w:rPr>
            </w:pPr>
          </w:p>
        </w:tc>
        <w:tc>
          <w:tcPr>
            <w:tcW w:w="3458"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(CARGO DEL FIRMANTE X) </w:t>
            </w:r>
          </w:p>
          <w:p w:rsidR="007962CB" w:rsidRPr="007962CB" w:rsidRDefault="007962CB" w:rsidP="00753EBE">
            <w:pPr>
              <w:jc w:val="center"/>
              <w:rPr>
                <w:rFonts w:ascii="Arial" w:hAnsi="Arial" w:cs="Arial"/>
                <w:b/>
                <w:sz w:val="18"/>
                <w:szCs w:val="18"/>
              </w:rPr>
            </w:pPr>
          </w:p>
        </w:tc>
        <w:tc>
          <w:tcPr>
            <w:tcW w:w="2510"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sz w:val="18"/>
                <w:szCs w:val="18"/>
                <w:u w:val="single"/>
              </w:rPr>
              <w:t xml:space="preserve"> (R.F.C. FIRMANTE X) </w:t>
            </w:r>
          </w:p>
          <w:p w:rsidR="007962CB" w:rsidRPr="007962CB" w:rsidRDefault="007962CB" w:rsidP="00753EBE">
            <w:pPr>
              <w:jc w:val="center"/>
              <w:rPr>
                <w:rFonts w:ascii="Arial" w:hAnsi="Arial" w:cs="Arial"/>
                <w:b/>
                <w:sz w:val="18"/>
                <w:szCs w:val="18"/>
              </w:rPr>
            </w:pPr>
          </w:p>
        </w:tc>
      </w:tr>
      <w:tr w:rsidR="007962CB" w:rsidRPr="007962CB" w:rsidTr="00753EBE">
        <w:tc>
          <w:tcPr>
            <w:tcW w:w="3426" w:type="dxa"/>
          </w:tcPr>
          <w:p w:rsidR="007962CB" w:rsidRPr="007962CB" w:rsidRDefault="007962CB" w:rsidP="00753EBE">
            <w:pPr>
              <w:jc w:val="center"/>
              <w:rPr>
                <w:rFonts w:ascii="Arial" w:hAnsi="Arial" w:cs="Arial"/>
                <w:b/>
                <w:sz w:val="18"/>
                <w:szCs w:val="18"/>
              </w:rPr>
            </w:pPr>
          </w:p>
        </w:tc>
        <w:tc>
          <w:tcPr>
            <w:tcW w:w="3458" w:type="dxa"/>
          </w:tcPr>
          <w:p w:rsidR="007962CB" w:rsidRPr="007962CB" w:rsidRDefault="007962CB" w:rsidP="00753EBE">
            <w:pPr>
              <w:jc w:val="center"/>
              <w:rPr>
                <w:rFonts w:ascii="Arial" w:hAnsi="Arial" w:cs="Arial"/>
                <w:b/>
                <w:sz w:val="18"/>
                <w:szCs w:val="18"/>
              </w:rPr>
            </w:pPr>
          </w:p>
        </w:tc>
        <w:tc>
          <w:tcPr>
            <w:tcW w:w="2510" w:type="dxa"/>
          </w:tcPr>
          <w:p w:rsidR="007962CB" w:rsidRPr="007962CB" w:rsidRDefault="007962CB" w:rsidP="00753EBE">
            <w:pPr>
              <w:jc w:val="center"/>
              <w:rPr>
                <w:rFonts w:ascii="Arial" w:hAnsi="Arial" w:cs="Arial"/>
                <w:b/>
                <w:sz w:val="18"/>
                <w:szCs w:val="18"/>
              </w:rPr>
            </w:pPr>
          </w:p>
        </w:tc>
      </w:tr>
    </w:tbl>
    <w:p w:rsidR="007962CB" w:rsidRPr="007962CB" w:rsidRDefault="007962CB" w:rsidP="007962CB">
      <w:pPr>
        <w:jc w:val="center"/>
        <w:rPr>
          <w:rFonts w:ascii="Arial" w:hAnsi="Arial" w:cs="Arial"/>
          <w:b/>
          <w:sz w:val="18"/>
          <w:szCs w:val="18"/>
        </w:rPr>
      </w:pPr>
    </w:p>
    <w:p w:rsidR="007962CB" w:rsidRPr="007962CB" w:rsidRDefault="007962CB" w:rsidP="007962CB">
      <w:pPr>
        <w:jc w:val="center"/>
        <w:rPr>
          <w:rFonts w:ascii="Arial" w:hAnsi="Arial" w:cs="Arial"/>
          <w:b/>
          <w:sz w:val="18"/>
          <w:szCs w:val="18"/>
        </w:rPr>
      </w:pPr>
      <w:r w:rsidRPr="007962CB">
        <w:rPr>
          <w:rFonts w:ascii="Arial" w:hAnsi="Arial" w:cs="Arial"/>
          <w:b/>
          <w:sz w:val="18"/>
          <w:szCs w:val="18"/>
        </w:rPr>
        <w:t xml:space="preserve">POR: </w:t>
      </w:r>
    </w:p>
    <w:p w:rsidR="007962CB" w:rsidRPr="007962CB" w:rsidRDefault="007962CB" w:rsidP="007962CB">
      <w:pPr>
        <w:jc w:val="center"/>
        <w:rPr>
          <w:rFonts w:ascii="Arial" w:hAnsi="Arial" w:cs="Arial"/>
          <w:b/>
          <w:sz w:val="18"/>
          <w:szCs w:val="18"/>
        </w:rPr>
      </w:pPr>
      <w:r w:rsidRPr="007962CB">
        <w:rPr>
          <w:rFonts w:ascii="Arial" w:hAnsi="Arial" w:cs="Arial"/>
          <w:b/>
          <w:sz w:val="18"/>
          <w:szCs w:val="18"/>
        </w:rPr>
        <w:t xml:space="preserve"> “EL PROVEEDOR”</w:t>
      </w:r>
    </w:p>
    <w:tbl>
      <w:tblPr>
        <w:tblStyle w:val="Tablaconcuadrcula"/>
        <w:tblW w:w="0" w:type="auto"/>
        <w:tblLook w:val="04A0" w:firstRow="1" w:lastRow="0" w:firstColumn="1" w:lastColumn="0" w:noHBand="0" w:noVBand="1"/>
      </w:tblPr>
      <w:tblGrid>
        <w:gridCol w:w="4631"/>
        <w:gridCol w:w="4763"/>
      </w:tblGrid>
      <w:tr w:rsidR="007962CB" w:rsidRPr="007962CB" w:rsidTr="00753EBE">
        <w:tc>
          <w:tcPr>
            <w:tcW w:w="4631"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b/>
                <w:sz w:val="18"/>
                <w:szCs w:val="18"/>
              </w:rPr>
              <w:t>NOMBRE</w:t>
            </w:r>
          </w:p>
          <w:p w:rsidR="007962CB" w:rsidRPr="007962CB" w:rsidRDefault="007962CB" w:rsidP="00753EBE">
            <w:pPr>
              <w:jc w:val="center"/>
              <w:rPr>
                <w:rFonts w:ascii="Arial" w:hAnsi="Arial" w:cs="Arial"/>
                <w:b/>
                <w:sz w:val="18"/>
                <w:szCs w:val="18"/>
              </w:rPr>
            </w:pPr>
          </w:p>
        </w:tc>
        <w:tc>
          <w:tcPr>
            <w:tcW w:w="4763"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b/>
                <w:sz w:val="18"/>
                <w:szCs w:val="18"/>
              </w:rPr>
            </w:pPr>
            <w:r w:rsidRPr="007962CB">
              <w:rPr>
                <w:rFonts w:ascii="Arial" w:hAnsi="Arial" w:cs="Arial"/>
                <w:b/>
                <w:sz w:val="18"/>
                <w:szCs w:val="18"/>
              </w:rPr>
              <w:t>R.F.C.</w:t>
            </w:r>
          </w:p>
        </w:tc>
      </w:tr>
      <w:tr w:rsidR="007962CB" w:rsidRPr="007962CB" w:rsidTr="00753EBE">
        <w:tc>
          <w:tcPr>
            <w:tcW w:w="4631"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sz w:val="18"/>
                <w:szCs w:val="18"/>
                <w:u w:val="single"/>
              </w:rPr>
            </w:pPr>
            <w:r w:rsidRPr="007962CB">
              <w:rPr>
                <w:rFonts w:ascii="Arial" w:hAnsi="Arial" w:cs="Arial"/>
                <w:b/>
                <w:sz w:val="18"/>
                <w:szCs w:val="18"/>
              </w:rPr>
              <w:t xml:space="preserve"> (</w:t>
            </w:r>
            <w:r w:rsidRPr="007962CB">
              <w:rPr>
                <w:rFonts w:ascii="Arial" w:hAnsi="Arial" w:cs="Arial"/>
                <w:sz w:val="18"/>
                <w:szCs w:val="18"/>
                <w:u w:val="single"/>
              </w:rPr>
              <w:t>RAZÓN SOCIAL DE LA PERSONA FÍSICA O MORAL)</w:t>
            </w:r>
          </w:p>
          <w:p w:rsidR="007962CB" w:rsidRPr="007962CB" w:rsidRDefault="007962CB" w:rsidP="00753EBE">
            <w:pPr>
              <w:jc w:val="center"/>
              <w:rPr>
                <w:rFonts w:ascii="Arial" w:hAnsi="Arial" w:cs="Arial"/>
                <w:b/>
                <w:sz w:val="18"/>
                <w:szCs w:val="18"/>
              </w:rPr>
            </w:pPr>
          </w:p>
        </w:tc>
        <w:tc>
          <w:tcPr>
            <w:tcW w:w="4763" w:type="dxa"/>
          </w:tcPr>
          <w:p w:rsidR="007962CB" w:rsidRPr="007962CB" w:rsidRDefault="007962CB" w:rsidP="00753EBE">
            <w:pPr>
              <w:jc w:val="center"/>
              <w:rPr>
                <w:rFonts w:ascii="Arial" w:hAnsi="Arial" w:cs="Arial"/>
                <w:b/>
                <w:sz w:val="18"/>
                <w:szCs w:val="18"/>
              </w:rPr>
            </w:pPr>
          </w:p>
          <w:p w:rsidR="007962CB" w:rsidRPr="007962CB" w:rsidRDefault="007962CB" w:rsidP="00753EBE">
            <w:pPr>
              <w:jc w:val="center"/>
              <w:rPr>
                <w:rFonts w:ascii="Arial" w:hAnsi="Arial" w:cs="Arial"/>
                <w:sz w:val="18"/>
                <w:szCs w:val="18"/>
                <w:u w:val="single"/>
              </w:rPr>
            </w:pPr>
            <w:r w:rsidRPr="007962CB">
              <w:rPr>
                <w:rFonts w:ascii="Arial" w:hAnsi="Arial" w:cs="Arial"/>
                <w:b/>
                <w:sz w:val="18"/>
                <w:szCs w:val="18"/>
              </w:rPr>
              <w:t xml:space="preserve"> (</w:t>
            </w:r>
            <w:r w:rsidRPr="007962CB">
              <w:rPr>
                <w:rFonts w:ascii="Arial" w:hAnsi="Arial" w:cs="Arial"/>
                <w:sz w:val="18"/>
                <w:szCs w:val="18"/>
                <w:u w:val="single"/>
              </w:rPr>
              <w:t>R.F.C.  DE LA PERSONA FÍSICA O MORAL)</w:t>
            </w:r>
          </w:p>
          <w:p w:rsidR="007962CB" w:rsidRPr="007962CB" w:rsidRDefault="007962CB" w:rsidP="00753EBE">
            <w:pPr>
              <w:jc w:val="center"/>
              <w:rPr>
                <w:rFonts w:ascii="Arial" w:hAnsi="Arial" w:cs="Arial"/>
                <w:b/>
                <w:sz w:val="18"/>
                <w:szCs w:val="18"/>
              </w:rPr>
            </w:pPr>
          </w:p>
        </w:tc>
      </w:tr>
    </w:tbl>
    <w:p w:rsidR="007962CB" w:rsidRPr="00CD61F8" w:rsidRDefault="007962CB" w:rsidP="007962CB">
      <w:pPr>
        <w:jc w:val="both"/>
        <w:rPr>
          <w:rFonts w:ascii="Arial" w:hAnsi="Arial" w:cs="Arial"/>
          <w:sz w:val="20"/>
        </w:rPr>
      </w:pPr>
      <w:r w:rsidRPr="00CD61F8">
        <w:rPr>
          <w:rFonts w:ascii="Arial" w:hAnsi="Arial" w:cs="Arial"/>
          <w:sz w:val="20"/>
        </w:rPr>
        <w:t>.</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12</w:t>
      </w:r>
    </w:p>
    <w:p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FIANZA DE CUMPLIMIENTO DE CONTRATO</w:t>
      </w:r>
    </w:p>
    <w:p w:rsidR="00D35039" w:rsidRPr="00D35039" w:rsidRDefault="00D35039" w:rsidP="00D35039">
      <w:pPr>
        <w:jc w:val="both"/>
        <w:rPr>
          <w:rFonts w:ascii="Arial" w:hAnsi="Arial" w:cs="Arial"/>
          <w:sz w:val="18"/>
          <w:szCs w:val="18"/>
        </w:rPr>
      </w:pPr>
    </w:p>
    <w:p w:rsidR="00AA23A3" w:rsidRPr="00E76C0A" w:rsidRDefault="00D35039" w:rsidP="00AA23A3">
      <w:pPr>
        <w:pStyle w:val="Default"/>
        <w:jc w:val="both"/>
        <w:rPr>
          <w:sz w:val="19"/>
          <w:szCs w:val="19"/>
        </w:rPr>
      </w:pPr>
      <w:r w:rsidRPr="00D35039">
        <w:rPr>
          <w:sz w:val="18"/>
          <w:szCs w:val="18"/>
        </w:rPr>
        <w:t xml:space="preserve">       </w:t>
      </w:r>
      <w:r w:rsidR="00AA23A3" w:rsidRPr="00E76C0A">
        <w:rPr>
          <w:b/>
          <w:bCs/>
          <w:sz w:val="19"/>
          <w:szCs w:val="19"/>
        </w:rPr>
        <w:t xml:space="preserve">(Afianzadora o Aseguradora) </w:t>
      </w:r>
    </w:p>
    <w:p w:rsidR="00AA23A3" w:rsidRPr="00E76C0A" w:rsidRDefault="00AA23A3" w:rsidP="00AA23A3">
      <w:pPr>
        <w:pStyle w:val="Default"/>
        <w:jc w:val="both"/>
        <w:rPr>
          <w:sz w:val="19"/>
          <w:szCs w:val="19"/>
        </w:rPr>
      </w:pPr>
      <w:r w:rsidRPr="00E76C0A">
        <w:rPr>
          <w:b/>
          <w:bCs/>
          <w:sz w:val="19"/>
          <w:szCs w:val="19"/>
        </w:rPr>
        <w:t xml:space="preserve">Denominación social: __________. </w:t>
      </w:r>
      <w:proofErr w:type="gramStart"/>
      <w:r w:rsidRPr="00E76C0A">
        <w:rPr>
          <w:sz w:val="19"/>
          <w:szCs w:val="19"/>
        </w:rPr>
        <w:t>en</w:t>
      </w:r>
      <w:proofErr w:type="gramEnd"/>
      <w:r w:rsidRPr="00E76C0A">
        <w:rPr>
          <w:sz w:val="19"/>
          <w:szCs w:val="19"/>
        </w:rPr>
        <w:t xml:space="preserve"> lo sucesivo (la "Afianzadora" o la "Aseguradora") </w:t>
      </w:r>
    </w:p>
    <w:p w:rsidR="00AA23A3" w:rsidRPr="00E76C0A" w:rsidRDefault="00AA23A3" w:rsidP="00AA23A3">
      <w:pPr>
        <w:pStyle w:val="Default"/>
        <w:jc w:val="both"/>
        <w:rPr>
          <w:sz w:val="19"/>
          <w:szCs w:val="19"/>
        </w:rPr>
      </w:pPr>
      <w:r w:rsidRPr="00E76C0A">
        <w:rPr>
          <w:b/>
          <w:bCs/>
          <w:sz w:val="19"/>
          <w:szCs w:val="19"/>
        </w:rPr>
        <w:t xml:space="preserve">Domicilio: __________________. </w:t>
      </w:r>
    </w:p>
    <w:p w:rsidR="00AA23A3" w:rsidRPr="00E76C0A" w:rsidRDefault="00AA23A3" w:rsidP="00AA23A3">
      <w:pPr>
        <w:pStyle w:val="Default"/>
        <w:jc w:val="both"/>
        <w:rPr>
          <w:sz w:val="19"/>
          <w:szCs w:val="19"/>
        </w:rPr>
      </w:pPr>
      <w:r w:rsidRPr="00E76C0A">
        <w:rPr>
          <w:b/>
          <w:bCs/>
          <w:sz w:val="19"/>
          <w:szCs w:val="19"/>
        </w:rPr>
        <w:t xml:space="preserve">Autorización del Gobierno Federal para operar: _________ </w:t>
      </w:r>
      <w:r w:rsidRPr="00E76C0A">
        <w:rPr>
          <w:sz w:val="19"/>
          <w:szCs w:val="19"/>
        </w:rPr>
        <w:t xml:space="preserve">(Número de oficio y fecha) </w:t>
      </w:r>
    </w:p>
    <w:p w:rsidR="00AA23A3" w:rsidRPr="00E76C0A" w:rsidRDefault="00AA23A3" w:rsidP="00AA23A3">
      <w:pPr>
        <w:pStyle w:val="Default"/>
        <w:jc w:val="both"/>
        <w:rPr>
          <w:sz w:val="19"/>
          <w:szCs w:val="19"/>
        </w:rPr>
      </w:pPr>
      <w:r w:rsidRPr="00E76C0A">
        <w:rPr>
          <w:b/>
          <w:bCs/>
          <w:sz w:val="19"/>
          <w:szCs w:val="19"/>
        </w:rPr>
        <w:t xml:space="preserve">Beneficiaria: </w:t>
      </w:r>
    </w:p>
    <w:p w:rsidR="00AA23A3" w:rsidRPr="00E76C0A" w:rsidRDefault="00AA23A3" w:rsidP="00AA23A3">
      <w:pPr>
        <w:pStyle w:val="Default"/>
        <w:jc w:val="both"/>
        <w:rPr>
          <w:sz w:val="19"/>
          <w:szCs w:val="19"/>
        </w:rPr>
      </w:pPr>
      <w:r w:rsidRPr="00E76C0A">
        <w:rPr>
          <w:sz w:val="19"/>
          <w:szCs w:val="19"/>
        </w:rPr>
        <w:t>(</w:t>
      </w:r>
      <w:r>
        <w:rPr>
          <w:sz w:val="19"/>
          <w:szCs w:val="19"/>
        </w:rPr>
        <w:t>Instituto Mexicano del Seguro Social</w:t>
      </w:r>
      <w:r w:rsidRPr="00E76C0A">
        <w:rPr>
          <w:sz w:val="19"/>
          <w:szCs w:val="19"/>
        </w:rPr>
        <w:t xml:space="preserve">), en lo sucesivo "la Beneficiaria". </w:t>
      </w:r>
    </w:p>
    <w:p w:rsidR="00AA23A3" w:rsidRPr="00E76C0A" w:rsidRDefault="00AA23A3" w:rsidP="00AA23A3">
      <w:pPr>
        <w:pStyle w:val="Default"/>
        <w:jc w:val="both"/>
        <w:rPr>
          <w:sz w:val="19"/>
          <w:szCs w:val="19"/>
        </w:rPr>
      </w:pPr>
      <w:r w:rsidRPr="00E76C0A">
        <w:rPr>
          <w:b/>
          <w:bCs/>
          <w:sz w:val="19"/>
          <w:szCs w:val="19"/>
        </w:rPr>
        <w:t xml:space="preserve">Domicilio: </w:t>
      </w:r>
      <w:r>
        <w:rPr>
          <w:sz w:val="19"/>
          <w:szCs w:val="19"/>
        </w:rPr>
        <w:t>____________________________________</w:t>
      </w:r>
    </w:p>
    <w:p w:rsidR="00AA23A3" w:rsidRPr="00E76C0A" w:rsidRDefault="00AA23A3" w:rsidP="00AA23A3">
      <w:pPr>
        <w:pStyle w:val="Default"/>
        <w:jc w:val="both"/>
        <w:rPr>
          <w:sz w:val="19"/>
          <w:szCs w:val="19"/>
        </w:rPr>
      </w:pPr>
      <w:r w:rsidRPr="00E76C0A">
        <w:rPr>
          <w:sz w:val="19"/>
          <w:szCs w:val="19"/>
        </w:rPr>
        <w:t xml:space="preserve">El medio electrónico, por el cual se pueda enviar la fianza a "la Contratante" y a "la Beneficiaria": _______. </w:t>
      </w:r>
    </w:p>
    <w:p w:rsidR="00AA23A3" w:rsidRPr="00E76C0A" w:rsidRDefault="00AA23A3" w:rsidP="00AA23A3">
      <w:pPr>
        <w:pStyle w:val="Default"/>
        <w:jc w:val="both"/>
        <w:rPr>
          <w:sz w:val="19"/>
          <w:szCs w:val="19"/>
        </w:rPr>
      </w:pPr>
      <w:r w:rsidRPr="00E76C0A">
        <w:rPr>
          <w:b/>
          <w:bCs/>
          <w:sz w:val="19"/>
          <w:szCs w:val="19"/>
        </w:rPr>
        <w:t xml:space="preserve">Fiado (s): </w:t>
      </w:r>
      <w:r w:rsidRPr="00E76C0A">
        <w:rPr>
          <w:sz w:val="19"/>
          <w:szCs w:val="19"/>
        </w:rPr>
        <w:t xml:space="preserve">(En caso de proposición conjunta, el nombre y datos de cada uno de ellos) </w:t>
      </w:r>
    </w:p>
    <w:p w:rsidR="00AA23A3" w:rsidRPr="00E76C0A" w:rsidRDefault="00AA23A3" w:rsidP="00AA23A3">
      <w:pPr>
        <w:pStyle w:val="Default"/>
        <w:jc w:val="both"/>
        <w:rPr>
          <w:sz w:val="19"/>
          <w:szCs w:val="19"/>
        </w:rPr>
      </w:pPr>
      <w:r w:rsidRPr="00E76C0A">
        <w:rPr>
          <w:b/>
          <w:bCs/>
          <w:sz w:val="19"/>
          <w:szCs w:val="19"/>
        </w:rPr>
        <w:t xml:space="preserve">Nombre o denominación social: _____________________________. </w:t>
      </w:r>
    </w:p>
    <w:p w:rsidR="00AA23A3" w:rsidRPr="00E76C0A" w:rsidRDefault="00AA23A3" w:rsidP="00AA23A3">
      <w:pPr>
        <w:pStyle w:val="Default"/>
        <w:jc w:val="both"/>
        <w:rPr>
          <w:sz w:val="19"/>
          <w:szCs w:val="19"/>
        </w:rPr>
      </w:pPr>
      <w:r w:rsidRPr="00E76C0A">
        <w:rPr>
          <w:b/>
          <w:bCs/>
          <w:sz w:val="19"/>
          <w:szCs w:val="19"/>
        </w:rPr>
        <w:t xml:space="preserve">RFC: __________. </w:t>
      </w:r>
    </w:p>
    <w:p w:rsidR="00AA23A3" w:rsidRPr="00E76C0A" w:rsidRDefault="00AA23A3" w:rsidP="00AA23A3">
      <w:pPr>
        <w:pStyle w:val="Default"/>
        <w:jc w:val="both"/>
        <w:rPr>
          <w:sz w:val="19"/>
          <w:szCs w:val="19"/>
        </w:rPr>
      </w:pPr>
      <w:r w:rsidRPr="00E76C0A">
        <w:rPr>
          <w:b/>
          <w:bCs/>
          <w:sz w:val="19"/>
          <w:szCs w:val="19"/>
        </w:rPr>
        <w:t xml:space="preserve">Domicilio: _____________________________. </w:t>
      </w:r>
      <w:r w:rsidRPr="00E76C0A">
        <w:rPr>
          <w:sz w:val="19"/>
          <w:szCs w:val="19"/>
        </w:rPr>
        <w:t xml:space="preserve">(El mismo que aparezca en el contrato principal) </w:t>
      </w:r>
    </w:p>
    <w:p w:rsidR="00AA23A3" w:rsidRPr="00E76C0A" w:rsidRDefault="00AA23A3" w:rsidP="00AA23A3">
      <w:pPr>
        <w:pStyle w:val="Default"/>
        <w:jc w:val="both"/>
        <w:rPr>
          <w:sz w:val="19"/>
          <w:szCs w:val="19"/>
        </w:rPr>
      </w:pPr>
      <w:r w:rsidRPr="00E76C0A">
        <w:rPr>
          <w:b/>
          <w:bCs/>
          <w:sz w:val="19"/>
          <w:szCs w:val="19"/>
        </w:rPr>
        <w:t xml:space="preserve">Datos de la póliza: </w:t>
      </w:r>
    </w:p>
    <w:p w:rsidR="00AA23A3" w:rsidRPr="00E76C0A" w:rsidRDefault="00AA23A3" w:rsidP="00AA23A3">
      <w:pPr>
        <w:pStyle w:val="Default"/>
        <w:jc w:val="both"/>
        <w:rPr>
          <w:sz w:val="19"/>
          <w:szCs w:val="19"/>
        </w:rPr>
      </w:pPr>
      <w:r w:rsidRPr="00E76C0A">
        <w:rPr>
          <w:b/>
          <w:bCs/>
          <w:sz w:val="19"/>
          <w:szCs w:val="19"/>
        </w:rPr>
        <w:t xml:space="preserve">Número: _________________________. </w:t>
      </w:r>
      <w:r w:rsidRPr="00E76C0A">
        <w:rPr>
          <w:sz w:val="19"/>
          <w:szCs w:val="19"/>
        </w:rPr>
        <w:t xml:space="preserve">(Número asignado por la "Afianzadora" o la "Aseguradora") </w:t>
      </w:r>
    </w:p>
    <w:p w:rsidR="00AA23A3" w:rsidRPr="00E76C0A" w:rsidRDefault="00AA23A3" w:rsidP="00AA23A3">
      <w:pPr>
        <w:pStyle w:val="Default"/>
        <w:jc w:val="both"/>
        <w:rPr>
          <w:sz w:val="19"/>
          <w:szCs w:val="19"/>
        </w:rPr>
      </w:pPr>
      <w:r w:rsidRPr="00E76C0A">
        <w:rPr>
          <w:b/>
          <w:bCs/>
          <w:sz w:val="19"/>
          <w:szCs w:val="19"/>
        </w:rPr>
        <w:t xml:space="preserve">Monto Afianzado: _________________. </w:t>
      </w:r>
      <w:r w:rsidRPr="00E76C0A">
        <w:rPr>
          <w:sz w:val="19"/>
          <w:szCs w:val="19"/>
        </w:rPr>
        <w:t xml:space="preserve">(Con letra y número, sin incluir el Impuesto al Valor Agregado). </w:t>
      </w:r>
    </w:p>
    <w:p w:rsidR="00AA23A3" w:rsidRPr="00E76C0A" w:rsidRDefault="00AA23A3" w:rsidP="00AA23A3">
      <w:pPr>
        <w:pStyle w:val="Default"/>
        <w:jc w:val="both"/>
        <w:rPr>
          <w:sz w:val="19"/>
          <w:szCs w:val="19"/>
        </w:rPr>
      </w:pPr>
      <w:r w:rsidRPr="00E76C0A">
        <w:rPr>
          <w:b/>
          <w:bCs/>
          <w:sz w:val="19"/>
          <w:szCs w:val="19"/>
        </w:rPr>
        <w:t xml:space="preserve">Moneda: _________. </w:t>
      </w:r>
    </w:p>
    <w:p w:rsidR="00AA23A3" w:rsidRPr="00E76C0A" w:rsidRDefault="00AA23A3" w:rsidP="00AA23A3">
      <w:pPr>
        <w:pStyle w:val="Default"/>
        <w:jc w:val="both"/>
        <w:rPr>
          <w:sz w:val="19"/>
          <w:szCs w:val="19"/>
        </w:rPr>
      </w:pPr>
      <w:r w:rsidRPr="00E76C0A">
        <w:rPr>
          <w:b/>
          <w:bCs/>
          <w:sz w:val="19"/>
          <w:szCs w:val="19"/>
        </w:rPr>
        <w:t xml:space="preserve">Fecha de expedición: ______________. </w:t>
      </w:r>
    </w:p>
    <w:p w:rsidR="00AA23A3" w:rsidRPr="00E76C0A" w:rsidRDefault="00AA23A3" w:rsidP="00AA23A3">
      <w:pPr>
        <w:pStyle w:val="Default"/>
        <w:jc w:val="both"/>
        <w:rPr>
          <w:sz w:val="19"/>
          <w:szCs w:val="19"/>
        </w:rPr>
      </w:pPr>
      <w:r w:rsidRPr="00E76C0A">
        <w:rPr>
          <w:b/>
          <w:bCs/>
          <w:sz w:val="19"/>
          <w:szCs w:val="19"/>
        </w:rPr>
        <w:t>Obligación garantizada</w:t>
      </w:r>
      <w:r w:rsidRPr="00E76C0A">
        <w:rPr>
          <w:sz w:val="19"/>
          <w:szCs w:val="19"/>
        </w:rPr>
        <w:t xml:space="preserve">: El cumplimiento de las obligaciones estipuladas en el contrato en los términos de la Cláusula PRIMERA de la presente póliza de fianza. </w:t>
      </w:r>
    </w:p>
    <w:p w:rsidR="00AA23A3" w:rsidRPr="00E76C0A" w:rsidRDefault="00AA23A3" w:rsidP="00AA23A3">
      <w:pPr>
        <w:pStyle w:val="Default"/>
        <w:jc w:val="both"/>
        <w:rPr>
          <w:sz w:val="19"/>
          <w:szCs w:val="19"/>
        </w:rPr>
      </w:pPr>
      <w:r w:rsidRPr="00E76C0A">
        <w:rPr>
          <w:b/>
          <w:bCs/>
          <w:sz w:val="19"/>
          <w:szCs w:val="19"/>
        </w:rPr>
        <w:t>Naturaleza de las Obligaciones</w:t>
      </w:r>
      <w:r w:rsidRPr="00E76C0A">
        <w:rPr>
          <w:sz w:val="19"/>
          <w:szCs w:val="19"/>
        </w:rPr>
        <w:t xml:space="preserve">: ____ (Divisible o Indivisible, de conformidad con lo estipulado en el contrato). </w:t>
      </w:r>
    </w:p>
    <w:p w:rsidR="00AA23A3" w:rsidRPr="00E76C0A" w:rsidRDefault="00AA23A3" w:rsidP="00AA23A3">
      <w:pPr>
        <w:pStyle w:val="Default"/>
        <w:jc w:val="both"/>
        <w:rPr>
          <w:sz w:val="19"/>
          <w:szCs w:val="19"/>
        </w:rPr>
      </w:pPr>
      <w:r w:rsidRPr="00E76C0A">
        <w:rPr>
          <w:sz w:val="19"/>
          <w:szCs w:val="19"/>
        </w:rPr>
        <w:t xml:space="preserve">Si es </w:t>
      </w:r>
      <w:r w:rsidRPr="00E76C0A">
        <w:rPr>
          <w:b/>
          <w:bCs/>
          <w:sz w:val="19"/>
          <w:szCs w:val="19"/>
        </w:rPr>
        <w:t xml:space="preserve">Divisible </w:t>
      </w:r>
      <w:r w:rsidRPr="00E76C0A">
        <w:rPr>
          <w:sz w:val="19"/>
          <w:szCs w:val="19"/>
        </w:rPr>
        <w:t xml:space="preserve">aplicará el siguiente texto: La obligación garantizada será divisible, por lo que, en caso de presentarse algún incumplimiento, se hará efectiva solo en la proporción correspondiente al incumplimiento de la obligación principal. </w:t>
      </w:r>
    </w:p>
    <w:p w:rsidR="00AA23A3" w:rsidRPr="00E76C0A" w:rsidRDefault="00AA23A3" w:rsidP="00AA23A3">
      <w:pPr>
        <w:pStyle w:val="Default"/>
        <w:jc w:val="both"/>
        <w:rPr>
          <w:sz w:val="19"/>
          <w:szCs w:val="19"/>
        </w:rPr>
      </w:pPr>
      <w:r w:rsidRPr="00E76C0A">
        <w:rPr>
          <w:sz w:val="19"/>
          <w:szCs w:val="19"/>
        </w:rPr>
        <w:t xml:space="preserve">Si es </w:t>
      </w:r>
      <w:r w:rsidRPr="00E76C0A">
        <w:rPr>
          <w:b/>
          <w:bCs/>
          <w:sz w:val="19"/>
          <w:szCs w:val="19"/>
        </w:rPr>
        <w:t xml:space="preserve">Indivisible </w:t>
      </w:r>
      <w:r w:rsidRPr="00E76C0A">
        <w:rPr>
          <w:sz w:val="19"/>
          <w:szCs w:val="19"/>
        </w:rPr>
        <w:t xml:space="preserve">aplicará el siguiente texto: La obligación garantizada será indivisible y en caso de presentarse algún incumplimiento se hará efectiva por el monto total de las obligaciones garantizadas. </w:t>
      </w:r>
    </w:p>
    <w:p w:rsidR="00AA23A3" w:rsidRPr="00E76C0A" w:rsidRDefault="00AA23A3" w:rsidP="00AA23A3">
      <w:pPr>
        <w:pStyle w:val="Default"/>
        <w:jc w:val="both"/>
        <w:rPr>
          <w:sz w:val="19"/>
          <w:szCs w:val="19"/>
        </w:rPr>
      </w:pPr>
      <w:r w:rsidRPr="00E76C0A">
        <w:rPr>
          <w:b/>
          <w:bCs/>
          <w:sz w:val="19"/>
          <w:szCs w:val="19"/>
        </w:rPr>
        <w:t xml:space="preserve">Datos del contrato o pedido, en lo sucesivo el "Contrato": </w:t>
      </w:r>
    </w:p>
    <w:p w:rsidR="00AA23A3" w:rsidRPr="00E76C0A" w:rsidRDefault="00AA23A3" w:rsidP="00AA23A3">
      <w:pPr>
        <w:pStyle w:val="Default"/>
        <w:jc w:val="both"/>
        <w:rPr>
          <w:sz w:val="19"/>
          <w:szCs w:val="19"/>
        </w:rPr>
      </w:pPr>
      <w:r w:rsidRPr="00E76C0A">
        <w:rPr>
          <w:b/>
          <w:bCs/>
          <w:sz w:val="19"/>
          <w:szCs w:val="19"/>
        </w:rPr>
        <w:t xml:space="preserve">Número asignado por "la Contratante": _________________. </w:t>
      </w:r>
    </w:p>
    <w:p w:rsidR="00AA23A3" w:rsidRPr="00E76C0A" w:rsidRDefault="00AA23A3" w:rsidP="00AA23A3">
      <w:pPr>
        <w:pStyle w:val="Default"/>
        <w:jc w:val="both"/>
        <w:rPr>
          <w:sz w:val="19"/>
          <w:szCs w:val="19"/>
        </w:rPr>
      </w:pPr>
      <w:r w:rsidRPr="00E76C0A">
        <w:rPr>
          <w:b/>
          <w:bCs/>
          <w:sz w:val="19"/>
          <w:szCs w:val="19"/>
        </w:rPr>
        <w:t xml:space="preserve">Objeto: __________________________________________. </w:t>
      </w:r>
    </w:p>
    <w:p w:rsidR="00AA23A3" w:rsidRPr="00E76C0A" w:rsidRDefault="00AA23A3" w:rsidP="00AA23A3">
      <w:pPr>
        <w:pStyle w:val="Default"/>
        <w:jc w:val="both"/>
        <w:rPr>
          <w:sz w:val="19"/>
          <w:szCs w:val="19"/>
        </w:rPr>
      </w:pPr>
      <w:r w:rsidRPr="00E76C0A">
        <w:rPr>
          <w:b/>
          <w:bCs/>
          <w:sz w:val="19"/>
          <w:szCs w:val="19"/>
        </w:rPr>
        <w:t>Monto del Contrato: (</w:t>
      </w:r>
      <w:r w:rsidRPr="00E76C0A">
        <w:rPr>
          <w:sz w:val="19"/>
          <w:szCs w:val="19"/>
        </w:rPr>
        <w:t xml:space="preserve">Con número y letra, sin el Impuesto al Valor Agregado) </w:t>
      </w:r>
    </w:p>
    <w:p w:rsidR="00AA23A3" w:rsidRPr="00E76C0A" w:rsidRDefault="00AA23A3" w:rsidP="00AA23A3">
      <w:pPr>
        <w:pStyle w:val="Default"/>
        <w:jc w:val="both"/>
        <w:rPr>
          <w:sz w:val="19"/>
          <w:szCs w:val="19"/>
        </w:rPr>
      </w:pPr>
      <w:r w:rsidRPr="00E76C0A">
        <w:rPr>
          <w:b/>
          <w:bCs/>
          <w:sz w:val="19"/>
          <w:szCs w:val="19"/>
        </w:rPr>
        <w:t xml:space="preserve">Moneda: _________________________________________. </w:t>
      </w:r>
    </w:p>
    <w:p w:rsidR="00AA23A3" w:rsidRPr="00E76C0A" w:rsidRDefault="00AA23A3" w:rsidP="00AA23A3">
      <w:pPr>
        <w:pStyle w:val="Default"/>
        <w:jc w:val="both"/>
        <w:rPr>
          <w:sz w:val="19"/>
          <w:szCs w:val="19"/>
        </w:rPr>
      </w:pPr>
      <w:r w:rsidRPr="00E76C0A">
        <w:rPr>
          <w:b/>
          <w:bCs/>
          <w:sz w:val="19"/>
          <w:szCs w:val="19"/>
        </w:rPr>
        <w:t xml:space="preserve">Fecha de suscripción: ______________________________. </w:t>
      </w:r>
    </w:p>
    <w:p w:rsidR="00AA23A3" w:rsidRPr="00E76C0A" w:rsidRDefault="00AA23A3" w:rsidP="00AA23A3">
      <w:pPr>
        <w:pStyle w:val="Default"/>
        <w:jc w:val="both"/>
        <w:rPr>
          <w:sz w:val="19"/>
          <w:szCs w:val="19"/>
        </w:rPr>
      </w:pPr>
      <w:r w:rsidRPr="00E76C0A">
        <w:rPr>
          <w:b/>
          <w:bCs/>
          <w:sz w:val="19"/>
          <w:szCs w:val="19"/>
        </w:rPr>
        <w:t xml:space="preserve">Tipo: </w:t>
      </w:r>
      <w:r w:rsidRPr="00E76C0A">
        <w:rPr>
          <w:sz w:val="19"/>
          <w:szCs w:val="19"/>
        </w:rPr>
        <w:t xml:space="preserve">(Adquisiciones, Arrendamientos, Servicios, Obra Pública o servicios relacionados con la misma). </w:t>
      </w:r>
    </w:p>
    <w:p w:rsidR="00AA23A3" w:rsidRPr="00E76C0A" w:rsidRDefault="00AA23A3" w:rsidP="00AA23A3">
      <w:pPr>
        <w:pStyle w:val="Default"/>
        <w:jc w:val="both"/>
        <w:rPr>
          <w:sz w:val="19"/>
          <w:szCs w:val="19"/>
        </w:rPr>
      </w:pPr>
      <w:r w:rsidRPr="00E76C0A">
        <w:rPr>
          <w:b/>
          <w:bCs/>
          <w:sz w:val="19"/>
          <w:szCs w:val="19"/>
        </w:rPr>
        <w:t xml:space="preserve">Obligación contractual para la garantía de cumplimiento: </w:t>
      </w:r>
      <w:r w:rsidRPr="00E76C0A">
        <w:rPr>
          <w:sz w:val="19"/>
          <w:szCs w:val="19"/>
        </w:rPr>
        <w:t xml:space="preserve">(Divisible o Indivisible, de conformidad con lo estipulado en el contrato) </w:t>
      </w:r>
    </w:p>
    <w:p w:rsidR="00AA23A3" w:rsidRPr="00E76C0A" w:rsidRDefault="00AA23A3" w:rsidP="00AA23A3">
      <w:pPr>
        <w:pStyle w:val="Default"/>
        <w:jc w:val="both"/>
        <w:rPr>
          <w:sz w:val="19"/>
          <w:szCs w:val="19"/>
        </w:rPr>
      </w:pPr>
      <w:r w:rsidRPr="00E76C0A">
        <w:rPr>
          <w:b/>
          <w:bCs/>
          <w:sz w:val="19"/>
          <w:szCs w:val="19"/>
        </w:rPr>
        <w:t xml:space="preserve">Procedimiento al que se sujetará la presente póliza de fianza para hacerla efectiva: </w:t>
      </w:r>
      <w:r w:rsidRPr="00E76C0A">
        <w:rPr>
          <w:sz w:val="19"/>
          <w:szCs w:val="19"/>
        </w:rPr>
        <w:t xml:space="preserve">El previsto en el artículo 279 de la Ley de Instituciones de Seguros y de Fianzas. </w:t>
      </w:r>
    </w:p>
    <w:p w:rsidR="00AA23A3" w:rsidRPr="00E76C0A" w:rsidRDefault="00AA23A3" w:rsidP="00AA23A3">
      <w:pPr>
        <w:pStyle w:val="Default"/>
        <w:jc w:val="both"/>
        <w:rPr>
          <w:sz w:val="19"/>
          <w:szCs w:val="19"/>
        </w:rPr>
      </w:pPr>
      <w:r w:rsidRPr="00E76C0A">
        <w:rPr>
          <w:b/>
          <w:bCs/>
          <w:sz w:val="19"/>
          <w:szCs w:val="19"/>
        </w:rPr>
        <w:t xml:space="preserve">Competencia y Jurisdicción: </w:t>
      </w:r>
      <w:r w:rsidRPr="00E76C0A">
        <w:rPr>
          <w:sz w:val="19"/>
          <w:szCs w:val="19"/>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AA23A3" w:rsidRPr="00E76C0A" w:rsidRDefault="00AA23A3" w:rsidP="00AA23A3">
      <w:pPr>
        <w:pStyle w:val="Default"/>
        <w:jc w:val="both"/>
        <w:rPr>
          <w:sz w:val="19"/>
          <w:szCs w:val="19"/>
        </w:rPr>
      </w:pPr>
      <w:r w:rsidRPr="00E76C0A">
        <w:rPr>
          <w:sz w:val="19"/>
          <w:szCs w:val="19"/>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AA23A3" w:rsidRPr="00E76C0A" w:rsidRDefault="00AA23A3" w:rsidP="00AA23A3">
      <w:pPr>
        <w:pStyle w:val="Default"/>
        <w:jc w:val="both"/>
        <w:rPr>
          <w:sz w:val="19"/>
          <w:szCs w:val="19"/>
        </w:rPr>
      </w:pPr>
      <w:r w:rsidRPr="00E76C0A">
        <w:rPr>
          <w:sz w:val="19"/>
          <w:szCs w:val="19"/>
        </w:rPr>
        <w:t xml:space="preserve">Validación de la fianza en el portal de internet, dirección electrónica www.amig.org.mx </w:t>
      </w:r>
    </w:p>
    <w:p w:rsidR="00AA23A3" w:rsidRDefault="00AA23A3" w:rsidP="00AA23A3">
      <w:pPr>
        <w:pStyle w:val="Default"/>
        <w:jc w:val="both"/>
        <w:rPr>
          <w:sz w:val="19"/>
          <w:szCs w:val="19"/>
        </w:rPr>
      </w:pPr>
      <w:r w:rsidRPr="00E76C0A">
        <w:rPr>
          <w:sz w:val="19"/>
          <w:szCs w:val="19"/>
        </w:rPr>
        <w:t xml:space="preserve">(Nombre del representante de la Afianzadora o Aseguradora) </w:t>
      </w:r>
    </w:p>
    <w:p w:rsidR="00AA23A3" w:rsidRDefault="00AA23A3" w:rsidP="00AA23A3">
      <w:pPr>
        <w:pStyle w:val="Default"/>
        <w:jc w:val="both"/>
        <w:rPr>
          <w:sz w:val="19"/>
          <w:szCs w:val="19"/>
        </w:rPr>
      </w:pPr>
    </w:p>
    <w:p w:rsidR="00AA23A3" w:rsidRPr="00E76C0A" w:rsidRDefault="00AA23A3" w:rsidP="00AA23A3">
      <w:pPr>
        <w:pStyle w:val="Default"/>
        <w:jc w:val="both"/>
        <w:rPr>
          <w:sz w:val="19"/>
          <w:szCs w:val="19"/>
        </w:rPr>
      </w:pPr>
      <w:r w:rsidRPr="00E76C0A">
        <w:rPr>
          <w:b/>
          <w:bCs/>
          <w:sz w:val="19"/>
          <w:szCs w:val="19"/>
        </w:rPr>
        <w:t xml:space="preserve">CLÁUSULAS GENERALES A QUE SE SUJETARÁ LA PRESENTE PÓLIZA DE FIANZA PARA GARANTIZAR EL CUMPLIMIENTO DEL CONTRATO EN MATERIA DE ADQUISICIONES, ARRENDAMIENTOS, SERVICIO, OBRA PÚBLICA O SERVICIOS RELACIONADOS CON LA MISMA. </w:t>
      </w:r>
    </w:p>
    <w:p w:rsidR="00AA23A3" w:rsidRPr="00E76C0A" w:rsidRDefault="00AA23A3" w:rsidP="00AA23A3">
      <w:pPr>
        <w:pStyle w:val="Default"/>
        <w:jc w:val="both"/>
        <w:rPr>
          <w:sz w:val="19"/>
          <w:szCs w:val="19"/>
        </w:rPr>
      </w:pPr>
      <w:r w:rsidRPr="00E76C0A">
        <w:rPr>
          <w:b/>
          <w:bCs/>
          <w:sz w:val="19"/>
          <w:szCs w:val="19"/>
        </w:rPr>
        <w:t xml:space="preserve">PRIMERA. - OBLIGACIÓN GARANTIZADA. </w:t>
      </w:r>
    </w:p>
    <w:p w:rsidR="00AA23A3" w:rsidRPr="00E76C0A" w:rsidRDefault="00AA23A3" w:rsidP="00AA23A3">
      <w:pPr>
        <w:pStyle w:val="Default"/>
        <w:jc w:val="both"/>
        <w:rPr>
          <w:sz w:val="19"/>
          <w:szCs w:val="19"/>
        </w:rPr>
      </w:pPr>
      <w:r w:rsidRPr="00E76C0A">
        <w:rPr>
          <w:sz w:val="19"/>
          <w:szCs w:val="19"/>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AA23A3" w:rsidRPr="00E76C0A" w:rsidRDefault="00AA23A3" w:rsidP="00AA23A3">
      <w:pPr>
        <w:pStyle w:val="Default"/>
        <w:jc w:val="both"/>
        <w:rPr>
          <w:sz w:val="19"/>
          <w:szCs w:val="19"/>
        </w:rPr>
      </w:pPr>
      <w:r w:rsidRPr="00E76C0A">
        <w:rPr>
          <w:b/>
          <w:bCs/>
          <w:sz w:val="19"/>
          <w:szCs w:val="19"/>
        </w:rPr>
        <w:t xml:space="preserve">SEGUNDA. - MONTO AFIANZADO. </w:t>
      </w:r>
    </w:p>
    <w:p w:rsidR="00AA23A3" w:rsidRPr="00E76C0A" w:rsidRDefault="00AA23A3" w:rsidP="00AA23A3">
      <w:pPr>
        <w:pStyle w:val="Default"/>
        <w:jc w:val="both"/>
        <w:rPr>
          <w:sz w:val="19"/>
          <w:szCs w:val="19"/>
        </w:rPr>
      </w:pPr>
      <w:r w:rsidRPr="00E76C0A">
        <w:rPr>
          <w:sz w:val="19"/>
          <w:szCs w:val="19"/>
        </w:rPr>
        <w:lastRenderedPageBreak/>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AA23A3" w:rsidRPr="00E76C0A" w:rsidRDefault="00AA23A3" w:rsidP="00AA23A3">
      <w:pPr>
        <w:pStyle w:val="Default"/>
        <w:jc w:val="both"/>
        <w:rPr>
          <w:sz w:val="19"/>
          <w:szCs w:val="19"/>
        </w:rPr>
      </w:pPr>
      <w:r w:rsidRPr="00E76C0A">
        <w:rPr>
          <w:sz w:val="19"/>
          <w:szCs w:val="19"/>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AA23A3" w:rsidRPr="00E76C0A" w:rsidRDefault="00AA23A3" w:rsidP="00AA23A3">
      <w:pPr>
        <w:pStyle w:val="Default"/>
        <w:jc w:val="both"/>
        <w:rPr>
          <w:sz w:val="19"/>
          <w:szCs w:val="19"/>
        </w:rPr>
      </w:pPr>
      <w:r w:rsidRPr="00E76C0A">
        <w:rPr>
          <w:sz w:val="19"/>
          <w:szCs w:val="19"/>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AA23A3" w:rsidRPr="00E76C0A" w:rsidRDefault="00AA23A3" w:rsidP="00AA23A3">
      <w:pPr>
        <w:pStyle w:val="Default"/>
        <w:jc w:val="both"/>
        <w:rPr>
          <w:sz w:val="19"/>
          <w:szCs w:val="19"/>
        </w:rPr>
      </w:pPr>
      <w:r w:rsidRPr="00E76C0A">
        <w:rPr>
          <w:sz w:val="19"/>
          <w:szCs w:val="19"/>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AA23A3" w:rsidRPr="00E76C0A" w:rsidRDefault="00AA23A3" w:rsidP="00AA23A3">
      <w:pPr>
        <w:pStyle w:val="Default"/>
        <w:jc w:val="both"/>
        <w:rPr>
          <w:sz w:val="19"/>
          <w:szCs w:val="19"/>
        </w:rPr>
      </w:pPr>
      <w:r w:rsidRPr="00E76C0A">
        <w:rPr>
          <w:b/>
          <w:bCs/>
          <w:sz w:val="19"/>
          <w:szCs w:val="19"/>
        </w:rPr>
        <w:t xml:space="preserve">TERCERA. - INDEMNIZACIÓN POR MORA. </w:t>
      </w:r>
    </w:p>
    <w:p w:rsidR="00AA23A3" w:rsidRPr="00E76C0A" w:rsidRDefault="00AA23A3" w:rsidP="00AA23A3">
      <w:pPr>
        <w:pStyle w:val="Default"/>
        <w:jc w:val="both"/>
        <w:rPr>
          <w:sz w:val="19"/>
          <w:szCs w:val="19"/>
        </w:rPr>
      </w:pPr>
      <w:r w:rsidRPr="00E76C0A">
        <w:rPr>
          <w:sz w:val="19"/>
          <w:szCs w:val="19"/>
        </w:rPr>
        <w:t xml:space="preserve">(La "Afianzadora" o la "Aseguradora"), se obliga a pagar la indemnización por mora que en su caso proceda de conformidad con el artículo 283 de la Ley de Instituciones de Seguros y de Fianzas. </w:t>
      </w:r>
    </w:p>
    <w:p w:rsidR="00AA23A3" w:rsidRPr="00E76C0A" w:rsidRDefault="00AA23A3" w:rsidP="00AA23A3">
      <w:pPr>
        <w:pStyle w:val="Default"/>
        <w:jc w:val="both"/>
        <w:rPr>
          <w:sz w:val="19"/>
          <w:szCs w:val="19"/>
        </w:rPr>
      </w:pPr>
      <w:r w:rsidRPr="00E76C0A">
        <w:rPr>
          <w:b/>
          <w:bCs/>
          <w:sz w:val="19"/>
          <w:szCs w:val="19"/>
        </w:rPr>
        <w:t xml:space="preserve">CUARTA. - VIGENCIA. </w:t>
      </w:r>
    </w:p>
    <w:p w:rsidR="00AA23A3" w:rsidRPr="00E76C0A" w:rsidRDefault="00AA23A3" w:rsidP="00AA23A3">
      <w:pPr>
        <w:pStyle w:val="Default"/>
        <w:jc w:val="both"/>
        <w:rPr>
          <w:sz w:val="19"/>
          <w:szCs w:val="19"/>
        </w:rPr>
      </w:pPr>
      <w:r w:rsidRPr="00E76C0A">
        <w:rPr>
          <w:sz w:val="19"/>
          <w:szCs w:val="19"/>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AA23A3" w:rsidRPr="00E76C0A" w:rsidRDefault="00AA23A3" w:rsidP="00AA23A3">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AA23A3" w:rsidRPr="00E76C0A" w:rsidRDefault="00AA23A3" w:rsidP="00AA23A3">
      <w:pPr>
        <w:pStyle w:val="Default"/>
        <w:jc w:val="both"/>
        <w:rPr>
          <w:sz w:val="19"/>
          <w:szCs w:val="19"/>
        </w:rPr>
      </w:pPr>
      <w:r w:rsidRPr="00E76C0A">
        <w:rPr>
          <w:sz w:val="19"/>
          <w:szCs w:val="19"/>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AA23A3" w:rsidRPr="00E76C0A" w:rsidRDefault="00AA23A3" w:rsidP="00AA23A3">
      <w:pPr>
        <w:pStyle w:val="Default"/>
        <w:jc w:val="both"/>
        <w:rPr>
          <w:sz w:val="19"/>
          <w:szCs w:val="19"/>
        </w:rPr>
      </w:pPr>
      <w:r w:rsidRPr="00E76C0A">
        <w:rPr>
          <w:sz w:val="19"/>
          <w:szCs w:val="19"/>
        </w:rPr>
        <w:t xml:space="preserve">De esta forma la vigencia de la fianza no podrá acotarse en razón del plazo establecido para cumplir la o las obligaciones contractuales. </w:t>
      </w:r>
    </w:p>
    <w:p w:rsidR="00AA23A3" w:rsidRPr="00E76C0A" w:rsidRDefault="00AA23A3" w:rsidP="00AA23A3">
      <w:pPr>
        <w:pStyle w:val="Default"/>
        <w:jc w:val="both"/>
        <w:rPr>
          <w:sz w:val="19"/>
          <w:szCs w:val="19"/>
        </w:rPr>
      </w:pPr>
      <w:r w:rsidRPr="00E76C0A">
        <w:rPr>
          <w:b/>
          <w:bCs/>
          <w:sz w:val="19"/>
          <w:szCs w:val="19"/>
        </w:rPr>
        <w:t xml:space="preserve">QUINTA. - PRÓRROGAS, ESPERAS O AMPLIACIÓN AL PLAZO DEL CONTRATO. </w:t>
      </w:r>
    </w:p>
    <w:p w:rsidR="00AA23A3" w:rsidRPr="00E76C0A" w:rsidRDefault="00AA23A3" w:rsidP="00AA23A3">
      <w:pPr>
        <w:pStyle w:val="Default"/>
        <w:jc w:val="both"/>
        <w:rPr>
          <w:sz w:val="19"/>
          <w:szCs w:val="19"/>
        </w:rPr>
      </w:pPr>
      <w:r w:rsidRPr="00E76C0A">
        <w:rPr>
          <w:sz w:val="19"/>
          <w:szCs w:val="19"/>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AA23A3" w:rsidRPr="00E76C0A" w:rsidRDefault="00AA23A3" w:rsidP="00AA23A3">
      <w:pPr>
        <w:pStyle w:val="Default"/>
        <w:jc w:val="both"/>
        <w:rPr>
          <w:sz w:val="19"/>
          <w:szCs w:val="19"/>
        </w:rPr>
      </w:pPr>
      <w:r w:rsidRPr="00E76C0A">
        <w:rPr>
          <w:sz w:val="19"/>
          <w:szCs w:val="19"/>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AA23A3" w:rsidRPr="00E76C0A" w:rsidRDefault="00AA23A3" w:rsidP="00AA23A3">
      <w:pPr>
        <w:pStyle w:val="Default"/>
        <w:jc w:val="both"/>
        <w:rPr>
          <w:sz w:val="19"/>
          <w:szCs w:val="19"/>
        </w:rPr>
      </w:pPr>
      <w:r w:rsidRPr="00E76C0A">
        <w:rPr>
          <w:b/>
          <w:bCs/>
          <w:sz w:val="19"/>
          <w:szCs w:val="19"/>
        </w:rPr>
        <w:t xml:space="preserve">SEXTA. - SUPUESTOS DE SUSPENSIÓN. </w:t>
      </w:r>
    </w:p>
    <w:p w:rsidR="00AA23A3" w:rsidRPr="00E76C0A" w:rsidRDefault="00AA23A3" w:rsidP="00AA23A3">
      <w:pPr>
        <w:pStyle w:val="Default"/>
        <w:jc w:val="both"/>
        <w:rPr>
          <w:sz w:val="19"/>
          <w:szCs w:val="19"/>
        </w:rPr>
      </w:pPr>
      <w:r w:rsidRPr="00E76C0A">
        <w:rPr>
          <w:sz w:val="19"/>
          <w:szCs w:val="19"/>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AA23A3" w:rsidRPr="00E76C0A" w:rsidRDefault="00AA23A3" w:rsidP="00AA23A3">
      <w:pPr>
        <w:pStyle w:val="Default"/>
        <w:jc w:val="both"/>
        <w:rPr>
          <w:sz w:val="19"/>
          <w:szCs w:val="19"/>
        </w:rPr>
      </w:pPr>
      <w:r w:rsidRPr="00E76C0A">
        <w:rPr>
          <w:sz w:val="19"/>
          <w:szCs w:val="19"/>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AA23A3" w:rsidRPr="00E76C0A" w:rsidRDefault="00AA23A3" w:rsidP="00AA23A3">
      <w:pPr>
        <w:pStyle w:val="Default"/>
        <w:jc w:val="both"/>
        <w:rPr>
          <w:sz w:val="19"/>
          <w:szCs w:val="19"/>
        </w:rPr>
      </w:pPr>
      <w:r w:rsidRPr="00E76C0A">
        <w:rPr>
          <w:b/>
          <w:bCs/>
          <w:sz w:val="19"/>
          <w:szCs w:val="19"/>
        </w:rPr>
        <w:t xml:space="preserve">SÉPTIMA. - SUBJUDICIDAD. </w:t>
      </w:r>
    </w:p>
    <w:p w:rsidR="00AA23A3" w:rsidRPr="00E76C0A" w:rsidRDefault="00AA23A3" w:rsidP="00AA23A3">
      <w:pPr>
        <w:pStyle w:val="Default"/>
        <w:jc w:val="both"/>
        <w:rPr>
          <w:sz w:val="19"/>
          <w:szCs w:val="19"/>
        </w:rPr>
      </w:pPr>
      <w:r w:rsidRPr="00E76C0A">
        <w:rPr>
          <w:sz w:val="19"/>
          <w:szCs w:val="19"/>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76C0A">
        <w:rPr>
          <w:sz w:val="19"/>
          <w:szCs w:val="19"/>
        </w:rPr>
        <w:t>subjúdice</w:t>
      </w:r>
      <w:proofErr w:type="spellEnd"/>
      <w:r w:rsidRPr="00E76C0A">
        <w:rPr>
          <w:sz w:val="19"/>
          <w:szCs w:val="19"/>
        </w:rPr>
        <w:t xml:space="preserve">, en virtud de </w:t>
      </w:r>
      <w:r w:rsidRPr="00E76C0A">
        <w:rPr>
          <w:sz w:val="19"/>
          <w:szCs w:val="19"/>
        </w:rPr>
        <w:lastRenderedPageBreak/>
        <w:t xml:space="preserve">procedimiento ante autoridad judicial, administrativa o tribunal arbitral, salvo que el fiado obtenga la suspensión de su ejecución, ante dichas instancias. </w:t>
      </w:r>
    </w:p>
    <w:p w:rsidR="00AA23A3" w:rsidRPr="00E76C0A" w:rsidRDefault="00AA23A3" w:rsidP="00AA23A3">
      <w:pPr>
        <w:pStyle w:val="Default"/>
        <w:jc w:val="both"/>
        <w:rPr>
          <w:sz w:val="19"/>
          <w:szCs w:val="19"/>
        </w:rPr>
      </w:pPr>
      <w:r w:rsidRPr="00E76C0A">
        <w:rPr>
          <w:sz w:val="19"/>
          <w:szCs w:val="19"/>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AA23A3" w:rsidRPr="00E76C0A" w:rsidRDefault="00AA23A3" w:rsidP="00AA23A3">
      <w:pPr>
        <w:pStyle w:val="Default"/>
        <w:jc w:val="both"/>
        <w:rPr>
          <w:sz w:val="19"/>
          <w:szCs w:val="19"/>
        </w:rPr>
      </w:pPr>
      <w:r w:rsidRPr="00E76C0A">
        <w:rPr>
          <w:b/>
          <w:bCs/>
          <w:sz w:val="19"/>
          <w:szCs w:val="19"/>
        </w:rPr>
        <w:t xml:space="preserve">OCTAVA. - COAFIANZAMIENTO O YUXTAPOSICIÓN DE GARANTÍAS. </w:t>
      </w:r>
    </w:p>
    <w:p w:rsidR="00AA23A3" w:rsidRPr="00E76C0A" w:rsidRDefault="00AA23A3" w:rsidP="00AA23A3">
      <w:pPr>
        <w:pStyle w:val="Default"/>
        <w:jc w:val="both"/>
        <w:rPr>
          <w:sz w:val="19"/>
          <w:szCs w:val="19"/>
        </w:rPr>
      </w:pPr>
      <w:r w:rsidRPr="00E76C0A">
        <w:rPr>
          <w:sz w:val="19"/>
          <w:szCs w:val="19"/>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AA23A3" w:rsidRPr="00E76C0A" w:rsidRDefault="00AA23A3" w:rsidP="00AA23A3">
      <w:pPr>
        <w:pStyle w:val="Default"/>
        <w:jc w:val="both"/>
        <w:rPr>
          <w:sz w:val="19"/>
          <w:szCs w:val="19"/>
        </w:rPr>
      </w:pPr>
      <w:r w:rsidRPr="00E76C0A">
        <w:rPr>
          <w:b/>
          <w:bCs/>
          <w:sz w:val="19"/>
          <w:szCs w:val="19"/>
        </w:rPr>
        <w:t xml:space="preserve">NOVENA. - CANCELACIÓN DE LA FIANZA. </w:t>
      </w:r>
    </w:p>
    <w:p w:rsidR="00AA23A3" w:rsidRPr="00E76C0A" w:rsidRDefault="00AA23A3" w:rsidP="00AA23A3">
      <w:pPr>
        <w:pStyle w:val="Default"/>
        <w:jc w:val="both"/>
        <w:rPr>
          <w:sz w:val="19"/>
          <w:szCs w:val="19"/>
        </w:rPr>
      </w:pPr>
      <w:r w:rsidRPr="00E76C0A">
        <w:rPr>
          <w:sz w:val="19"/>
          <w:szCs w:val="19"/>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AA23A3" w:rsidRPr="00E76C0A" w:rsidRDefault="00AA23A3" w:rsidP="00AA23A3">
      <w:pPr>
        <w:pStyle w:val="Default"/>
        <w:jc w:val="both"/>
        <w:rPr>
          <w:sz w:val="19"/>
          <w:szCs w:val="19"/>
        </w:rPr>
      </w:pPr>
      <w:r w:rsidRPr="00E76C0A">
        <w:rPr>
          <w:sz w:val="19"/>
          <w:szCs w:val="19"/>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AA23A3" w:rsidRPr="00E76C0A" w:rsidRDefault="00AA23A3" w:rsidP="00AA23A3">
      <w:pPr>
        <w:pStyle w:val="Default"/>
        <w:jc w:val="both"/>
        <w:rPr>
          <w:sz w:val="19"/>
          <w:szCs w:val="19"/>
        </w:rPr>
      </w:pPr>
      <w:r w:rsidRPr="00E76C0A">
        <w:rPr>
          <w:sz w:val="19"/>
          <w:szCs w:val="19"/>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AA23A3" w:rsidRPr="00E76C0A" w:rsidRDefault="00AA23A3" w:rsidP="00AA23A3">
      <w:pPr>
        <w:pStyle w:val="Default"/>
        <w:jc w:val="both"/>
        <w:rPr>
          <w:sz w:val="19"/>
          <w:szCs w:val="19"/>
        </w:rPr>
      </w:pPr>
      <w:r w:rsidRPr="00E76C0A">
        <w:rPr>
          <w:b/>
          <w:bCs/>
          <w:sz w:val="19"/>
          <w:szCs w:val="19"/>
        </w:rPr>
        <w:t xml:space="preserve">DÉCIMA. - PROCEDIMIENTOS. </w:t>
      </w:r>
    </w:p>
    <w:p w:rsidR="00AA23A3" w:rsidRPr="00E76C0A" w:rsidRDefault="00AA23A3" w:rsidP="00AA23A3">
      <w:pPr>
        <w:pStyle w:val="Default"/>
        <w:jc w:val="both"/>
        <w:rPr>
          <w:sz w:val="19"/>
          <w:szCs w:val="19"/>
        </w:rPr>
      </w:pPr>
      <w:r w:rsidRPr="00E76C0A">
        <w:rPr>
          <w:sz w:val="19"/>
          <w:szCs w:val="19"/>
        </w:rPr>
        <w:t xml:space="preserve">(La "Afianzadora" o la "Aseguradora") acepta expresamente someterse al procedimiento previsto en el artículo 279 de la Ley de Instituciones de Seguros y de Fianzas para hacer efectiva la fianza. </w:t>
      </w:r>
    </w:p>
    <w:p w:rsidR="00AA23A3" w:rsidRPr="00E76C0A" w:rsidRDefault="00AA23A3" w:rsidP="00AA23A3">
      <w:pPr>
        <w:pStyle w:val="Default"/>
        <w:jc w:val="both"/>
        <w:rPr>
          <w:sz w:val="19"/>
          <w:szCs w:val="19"/>
        </w:rPr>
      </w:pPr>
      <w:r w:rsidRPr="00E76C0A">
        <w:rPr>
          <w:b/>
          <w:bCs/>
          <w:sz w:val="19"/>
          <w:szCs w:val="19"/>
        </w:rPr>
        <w:t xml:space="preserve">DÉCIMA PRIMERA. -RECLAMACIÓN </w:t>
      </w:r>
    </w:p>
    <w:p w:rsidR="00AA23A3" w:rsidRPr="00E76C0A" w:rsidRDefault="00AA23A3" w:rsidP="00AA23A3">
      <w:pPr>
        <w:pStyle w:val="Default"/>
        <w:jc w:val="both"/>
        <w:rPr>
          <w:sz w:val="19"/>
          <w:szCs w:val="19"/>
        </w:rPr>
      </w:pPr>
      <w:r w:rsidRPr="00E76C0A">
        <w:rPr>
          <w:sz w:val="19"/>
          <w:szCs w:val="19"/>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AA23A3" w:rsidRPr="00E76C0A" w:rsidRDefault="00AA23A3" w:rsidP="00AA23A3">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AA23A3" w:rsidRPr="00E76C0A" w:rsidRDefault="00AA23A3" w:rsidP="00AA23A3">
      <w:pPr>
        <w:pStyle w:val="Default"/>
        <w:jc w:val="both"/>
        <w:rPr>
          <w:sz w:val="19"/>
          <w:szCs w:val="19"/>
        </w:rPr>
      </w:pPr>
      <w:r w:rsidRPr="00E76C0A">
        <w:rPr>
          <w:b/>
          <w:bCs/>
          <w:sz w:val="19"/>
          <w:szCs w:val="19"/>
        </w:rPr>
        <w:t xml:space="preserve">DÉCIMA SEGUNDA. - DISPOSICIONES APLICABLES. </w:t>
      </w:r>
    </w:p>
    <w:p w:rsidR="00AA23A3" w:rsidRPr="00E76C0A" w:rsidRDefault="00AA23A3" w:rsidP="00AA23A3">
      <w:pPr>
        <w:rPr>
          <w:rFonts w:ascii="Arial" w:hAnsi="Arial" w:cs="Arial"/>
          <w:sz w:val="19"/>
          <w:szCs w:val="19"/>
          <w:lang w:val="es-MX"/>
        </w:rPr>
      </w:pPr>
      <w:r w:rsidRPr="00E76C0A">
        <w:rPr>
          <w:rFonts w:ascii="Arial" w:hAnsi="Arial" w:cs="Arial"/>
          <w:sz w:val="19"/>
          <w:szCs w:val="19"/>
        </w:rPr>
        <w:t>Será aplicable a esta póliza, en lo no previsto por la Ley de Instituciones de Seguros y de Fianzas la legislación mercantil y a falta de disposición expresa el Código Civil Federal.</w:t>
      </w:r>
    </w:p>
    <w:p w:rsidR="00D35039" w:rsidRPr="00D35039" w:rsidRDefault="00D35039" w:rsidP="00AA23A3">
      <w:pPr>
        <w:jc w:val="both"/>
        <w:rPr>
          <w:rFonts w:ascii="Arial" w:eastAsia="Calibri" w:hAnsi="Arial" w:cs="Arial"/>
          <w:sz w:val="18"/>
          <w:szCs w:val="18"/>
        </w:rPr>
      </w:pPr>
      <w:r w:rsidRPr="00D35039">
        <w:rPr>
          <w:rFonts w:ascii="Arial" w:hAnsi="Arial" w:cs="Arial"/>
          <w:sz w:val="18"/>
          <w:szCs w:val="18"/>
        </w:rPr>
        <w:t>.</w:t>
      </w: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D35039" w:rsidRPr="00AA23A3" w:rsidRDefault="00D35039" w:rsidP="00AA23A3">
      <w:pPr>
        <w:jc w:val="center"/>
        <w:rPr>
          <w:rFonts w:ascii="Arial" w:hAnsi="Arial" w:cs="Arial"/>
          <w:b/>
          <w:sz w:val="18"/>
          <w:szCs w:val="18"/>
        </w:rPr>
      </w:pPr>
      <w:r w:rsidRPr="00AA23A3">
        <w:rPr>
          <w:rFonts w:ascii="Arial" w:hAnsi="Arial" w:cs="Arial"/>
          <w:b/>
          <w:sz w:val="18"/>
          <w:szCs w:val="18"/>
        </w:rPr>
        <w:lastRenderedPageBreak/>
        <w:t>ANEXO NUMERO 13</w:t>
      </w:r>
    </w:p>
    <w:p w:rsidR="00D35039" w:rsidRPr="00AA23A3" w:rsidRDefault="00D35039" w:rsidP="00AA23A3">
      <w:pPr>
        <w:jc w:val="center"/>
        <w:rPr>
          <w:rFonts w:ascii="Arial" w:hAnsi="Arial" w:cs="Arial"/>
          <w:b/>
          <w:sz w:val="18"/>
          <w:szCs w:val="18"/>
        </w:rPr>
      </w:pPr>
      <w:r w:rsidRPr="00AA23A3">
        <w:rPr>
          <w:rFonts w:ascii="Arial" w:hAnsi="Arial" w:cs="Arial"/>
          <w:b/>
          <w:sz w:val="18"/>
          <w:szCs w:val="18"/>
        </w:rPr>
        <w:t>RELACIÓN DE ENTREGA DE DOCUMENTACIÓN.</w:t>
      </w:r>
    </w:p>
    <w:p w:rsidR="00D35039" w:rsidRPr="00D35039" w:rsidRDefault="00D35039" w:rsidP="00D35039">
      <w:pPr>
        <w:jc w:val="both"/>
        <w:rPr>
          <w:rFonts w:ascii="Arial" w:hAnsi="Arial" w:cs="Arial"/>
          <w:sz w:val="18"/>
          <w:szCs w:val="18"/>
        </w:rPr>
      </w:pPr>
      <w:r w:rsidRPr="00D35039">
        <w:rPr>
          <w:rFonts w:ascii="Arial" w:hAnsi="Arial" w:cs="Arial"/>
          <w:sz w:val="18"/>
          <w:szCs w:val="18"/>
        </w:rPr>
        <w:t>FECHA: __________________________________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CONVOCATORIA A   No.: _________________________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______________________________________________________________</w:t>
      </w:r>
    </w:p>
    <w:p w:rsidR="00D35039" w:rsidRPr="00D35039" w:rsidRDefault="00D35039" w:rsidP="00D35039">
      <w:pPr>
        <w:jc w:val="both"/>
        <w:rPr>
          <w:rFonts w:ascii="Arial" w:hAnsi="Arial" w:cs="Arial"/>
          <w:sz w:val="18"/>
          <w:szCs w:val="18"/>
        </w:rPr>
      </w:pPr>
      <w:r w:rsidRPr="00D35039">
        <w:rPr>
          <w:rFonts w:ascii="Arial" w:hAnsi="Arial" w:cs="Arial"/>
          <w:sz w:val="18"/>
          <w:szCs w:val="18"/>
        </w:rPr>
        <w:t>POR MEDIO DE SU REPRESENTANTE __________________________________________</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6924"/>
        <w:gridCol w:w="1523"/>
        <w:gridCol w:w="684"/>
        <w:gridCol w:w="697"/>
      </w:tblGrid>
      <w:tr w:rsidR="00D35039" w:rsidRPr="00D35039" w:rsidTr="00AB3F9D">
        <w:tc>
          <w:tcPr>
            <w:tcW w:w="3523" w:type="pct"/>
            <w:tcBorders>
              <w:top w:val="single" w:sz="4" w:space="0" w:color="000000"/>
              <w:left w:val="single" w:sz="4" w:space="0" w:color="000000"/>
              <w:bottom w:val="single" w:sz="4" w:space="0" w:color="000000"/>
            </w:tcBorders>
            <w:shd w:val="clear" w:color="auto" w:fill="D9D9D9"/>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ab/>
              <w:t>DOCUMENTO SOLICITADO</w:t>
            </w:r>
          </w:p>
        </w:tc>
        <w:tc>
          <w:tcPr>
            <w:tcW w:w="775" w:type="pct"/>
            <w:tcBorders>
              <w:top w:val="single" w:sz="4" w:space="0" w:color="000000"/>
              <w:left w:val="single" w:sz="4" w:space="0" w:color="000000"/>
              <w:bottom w:val="single" w:sz="4" w:space="0" w:color="000000"/>
            </w:tcBorders>
            <w:shd w:val="clear" w:color="auto" w:fill="D9D9D9"/>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70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rsidTr="00AB3F9D">
        <w:tc>
          <w:tcPr>
            <w:tcW w:w="3523" w:type="pct"/>
            <w:tcBorders>
              <w:top w:val="single" w:sz="4" w:space="0" w:color="000000"/>
              <w:left w:val="single" w:sz="4" w:space="0" w:color="000000"/>
              <w:bottom w:val="single" w:sz="4" w:space="0" w:color="000000"/>
            </w:tcBorders>
          </w:tcPr>
          <w:p w:rsidR="00D35039" w:rsidRPr="00D35039" w:rsidRDefault="00AB3F9D" w:rsidP="00D35039">
            <w:pPr>
              <w:jc w:val="both"/>
              <w:rPr>
                <w:rFonts w:ascii="Arial" w:hAnsi="Arial" w:cs="Arial"/>
                <w:sz w:val="18"/>
                <w:szCs w:val="18"/>
              </w:rPr>
            </w:pPr>
            <w:r w:rsidRPr="00D35039">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D35039">
              <w:rPr>
                <w:rFonts w:ascii="Arial" w:hAnsi="Arial" w:cs="Arial"/>
                <w:sz w:val="18"/>
                <w:szCs w:val="18"/>
              </w:rPr>
              <w:t>si</w:t>
            </w:r>
            <w:proofErr w:type="spellEnd"/>
            <w:r w:rsidRPr="00D35039">
              <w:rPr>
                <w:rFonts w:ascii="Arial" w:hAnsi="Arial" w:cs="Arial"/>
                <w:sz w:val="18"/>
                <w:szCs w:val="18"/>
              </w:rPr>
              <w:t xml:space="preserve"> o por su representada</w:t>
            </w:r>
            <w:r w:rsidR="00D35039" w:rsidRPr="00AB3F9D">
              <w:rPr>
                <w:rFonts w:ascii="Arial" w:hAnsi="Arial" w:cs="Arial"/>
                <w:b/>
                <w:sz w:val="18"/>
                <w:szCs w:val="18"/>
              </w:rPr>
              <w:t>.</w:t>
            </w:r>
            <w:r w:rsidRPr="00AB3F9D">
              <w:rPr>
                <w:rFonts w:ascii="Arial" w:hAnsi="Arial" w:cs="Arial"/>
                <w:b/>
                <w:sz w:val="18"/>
                <w:szCs w:val="18"/>
              </w:rPr>
              <w:t xml:space="preserve"> Anexo Número 02 (dos)</w:t>
            </w:r>
          </w:p>
        </w:tc>
        <w:tc>
          <w:tcPr>
            <w:tcW w:w="775" w:type="pct"/>
            <w:tcBorders>
              <w:top w:val="single" w:sz="4" w:space="0" w:color="000000"/>
              <w:left w:val="single" w:sz="4" w:space="0" w:color="000000"/>
              <w:bottom w:val="single" w:sz="4" w:space="0" w:color="000000"/>
            </w:tcBorders>
            <w:vAlign w:val="center"/>
          </w:tcPr>
          <w:p w:rsidR="00D35039" w:rsidRPr="00D35039" w:rsidRDefault="00D35039" w:rsidP="00AB3F9D">
            <w:pPr>
              <w:jc w:val="both"/>
              <w:rPr>
                <w:rFonts w:ascii="Arial" w:hAnsi="Arial" w:cs="Arial"/>
                <w:sz w:val="18"/>
                <w:szCs w:val="18"/>
              </w:rPr>
            </w:pPr>
            <w:r w:rsidRPr="00D35039">
              <w:rPr>
                <w:rFonts w:ascii="Arial" w:hAnsi="Arial" w:cs="Arial"/>
                <w:sz w:val="18"/>
                <w:szCs w:val="18"/>
              </w:rPr>
              <w:t>7</w:t>
            </w:r>
            <w:r w:rsidR="00AB3F9D">
              <w:rPr>
                <w:rFonts w:ascii="Arial" w:hAnsi="Arial" w:cs="Arial"/>
                <w:sz w:val="18"/>
                <w:szCs w:val="18"/>
              </w:rPr>
              <w:t>.1</w:t>
            </w:r>
          </w:p>
        </w:tc>
        <w:tc>
          <w:tcPr>
            <w:tcW w:w="34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54"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bl>
    <w:p w:rsidR="00D35039" w:rsidRPr="00D35039" w:rsidRDefault="00D35039" w:rsidP="00D35039">
      <w:pPr>
        <w:jc w:val="both"/>
        <w:rPr>
          <w:rFonts w:ascii="Arial" w:hAnsi="Arial" w:cs="Arial"/>
          <w:sz w:val="18"/>
          <w:szCs w:val="18"/>
        </w:rPr>
      </w:pPr>
    </w:p>
    <w:tbl>
      <w:tblPr>
        <w:tblW w:w="5000" w:type="pct"/>
        <w:tblLayout w:type="fixed"/>
        <w:tblCellMar>
          <w:left w:w="70" w:type="dxa"/>
          <w:right w:w="70" w:type="dxa"/>
        </w:tblCellMar>
        <w:tblLook w:val="0000" w:firstRow="0" w:lastRow="0" w:firstColumn="0" w:lastColumn="0" w:noHBand="0" w:noVBand="0"/>
      </w:tblPr>
      <w:tblGrid>
        <w:gridCol w:w="6955"/>
        <w:gridCol w:w="1578"/>
        <w:gridCol w:w="574"/>
        <w:gridCol w:w="721"/>
      </w:tblGrid>
      <w:tr w:rsidR="00D35039" w:rsidRPr="00D35039" w:rsidTr="00A811C6">
        <w:trPr>
          <w:tblHeader/>
        </w:trPr>
        <w:tc>
          <w:tcPr>
            <w:tcW w:w="3538" w:type="pct"/>
            <w:tcBorders>
              <w:top w:val="single" w:sz="4" w:space="0" w:color="000000"/>
              <w:left w:val="single" w:sz="4" w:space="0" w:color="000000"/>
              <w:bottom w:val="single" w:sz="4" w:space="0" w:color="000000"/>
            </w:tcBorders>
            <w:shd w:val="clear" w:color="auto" w:fill="D9D9D9"/>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03" w:type="pct"/>
            <w:tcBorders>
              <w:top w:val="single" w:sz="4" w:space="0" w:color="000000"/>
              <w:left w:val="single" w:sz="4" w:space="0" w:color="000000"/>
              <w:bottom w:val="single" w:sz="4" w:space="0" w:color="000000"/>
            </w:tcBorders>
            <w:shd w:val="clear" w:color="auto" w:fill="D9D9D9"/>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rsidTr="00A811C6">
        <w:tc>
          <w:tcPr>
            <w:tcW w:w="353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AB3F9D">
              <w:rPr>
                <w:rFonts w:ascii="Arial" w:hAnsi="Arial" w:cs="Arial"/>
                <w:b/>
                <w:sz w:val="18"/>
                <w:szCs w:val="18"/>
              </w:rPr>
              <w:t>Anexo Número 04 (cuatro)</w:t>
            </w:r>
            <w:r w:rsidRPr="00D35039">
              <w:rPr>
                <w:rFonts w:ascii="Arial" w:hAnsi="Arial" w:cs="Arial"/>
                <w:sz w:val="18"/>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 inciso a)</w:t>
            </w:r>
          </w:p>
        </w:tc>
        <w:tc>
          <w:tcPr>
            <w:tcW w:w="292"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c>
          <w:tcPr>
            <w:tcW w:w="353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AB3F9D">
              <w:rPr>
                <w:rFonts w:ascii="Arial" w:hAnsi="Arial" w:cs="Arial"/>
                <w:b/>
                <w:sz w:val="18"/>
                <w:szCs w:val="18"/>
              </w:rPr>
              <w:t>Anexo Número 05 (cinco)</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 inciso b)</w:t>
            </w:r>
          </w:p>
        </w:tc>
        <w:tc>
          <w:tcPr>
            <w:tcW w:w="292"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c>
          <w:tcPr>
            <w:tcW w:w="353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AB3F9D">
              <w:rPr>
                <w:rFonts w:ascii="Arial" w:hAnsi="Arial" w:cs="Arial"/>
                <w:b/>
                <w:sz w:val="18"/>
                <w:szCs w:val="18"/>
              </w:rPr>
              <w:t>Anexo Número 06 (seis),</w:t>
            </w:r>
            <w:r w:rsidRPr="00D35039">
              <w:rPr>
                <w:rFonts w:ascii="Arial" w:hAnsi="Arial" w:cs="Arial"/>
                <w:sz w:val="18"/>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 inciso c)</w:t>
            </w:r>
          </w:p>
        </w:tc>
        <w:tc>
          <w:tcPr>
            <w:tcW w:w="292"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c>
          <w:tcPr>
            <w:tcW w:w="353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AB3F9D">
              <w:rPr>
                <w:rFonts w:ascii="Arial" w:hAnsi="Arial" w:cs="Arial"/>
                <w:b/>
                <w:sz w:val="18"/>
                <w:szCs w:val="18"/>
              </w:rPr>
              <w:t>Anexo Número 07 (siete)</w:t>
            </w:r>
            <w:r w:rsidRPr="00D35039">
              <w:rPr>
                <w:rFonts w:ascii="Arial" w:hAnsi="Arial" w:cs="Arial"/>
                <w:sz w:val="18"/>
                <w:szCs w:val="18"/>
              </w:rPr>
              <w:t>, del presente convocatoria.</w:t>
            </w:r>
          </w:p>
        </w:tc>
        <w:tc>
          <w:tcPr>
            <w:tcW w:w="803"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 inciso d)</w:t>
            </w:r>
          </w:p>
        </w:tc>
        <w:tc>
          <w:tcPr>
            <w:tcW w:w="292"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c>
          <w:tcPr>
            <w:tcW w:w="353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AB3F9D">
              <w:rPr>
                <w:rFonts w:ascii="Arial" w:hAnsi="Arial" w:cs="Arial"/>
                <w:b/>
                <w:sz w:val="18"/>
                <w:szCs w:val="18"/>
              </w:rPr>
              <w:t>Anexo No. 08 (ocho)</w:t>
            </w:r>
            <w:r w:rsidRPr="00D35039">
              <w:rPr>
                <w:rFonts w:ascii="Arial" w:hAnsi="Arial" w:cs="Arial"/>
                <w:sz w:val="18"/>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 inciso e)</w:t>
            </w:r>
          </w:p>
        </w:tc>
        <w:tc>
          <w:tcPr>
            <w:tcW w:w="292"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c>
          <w:tcPr>
            <w:tcW w:w="353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Escrito libre bajo protesta de decir verdad, que conoce la Ley de Adquisiciones, Arrendamientos y Servicios del Sector Público; su Reglamento y las presentes condiciones de contratación.</w:t>
            </w:r>
          </w:p>
        </w:tc>
        <w:tc>
          <w:tcPr>
            <w:tcW w:w="803"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 Inciso f)</w:t>
            </w:r>
          </w:p>
        </w:tc>
        <w:tc>
          <w:tcPr>
            <w:tcW w:w="292"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c>
          <w:tcPr>
            <w:tcW w:w="353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Escrito libre bajo protesta de decir verdad, que cuenta con los siguientes registros:</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rsidR="00D35039" w:rsidRPr="00D35039" w:rsidRDefault="00D35039" w:rsidP="00D35039">
            <w:pPr>
              <w:jc w:val="both"/>
              <w:rPr>
                <w:rFonts w:ascii="Arial" w:hAnsi="Arial" w:cs="Arial"/>
                <w:sz w:val="18"/>
                <w:szCs w:val="18"/>
              </w:rPr>
            </w:pPr>
            <w:r w:rsidRPr="00D35039">
              <w:rPr>
                <w:rFonts w:ascii="Arial" w:hAnsi="Arial" w:cs="Arial"/>
                <w:sz w:val="18"/>
                <w:szCs w:val="18"/>
              </w:rPr>
              <w:t>Registro Patronal IMSS</w:t>
            </w:r>
          </w:p>
          <w:p w:rsidR="00D35039" w:rsidRPr="00D35039" w:rsidRDefault="00D35039" w:rsidP="00D35039">
            <w:pPr>
              <w:jc w:val="both"/>
              <w:rPr>
                <w:rFonts w:ascii="Arial" w:hAnsi="Arial" w:cs="Arial"/>
                <w:sz w:val="18"/>
                <w:szCs w:val="18"/>
              </w:rPr>
            </w:pPr>
            <w:r w:rsidRPr="00D35039">
              <w:rPr>
                <w:rFonts w:ascii="Arial" w:hAnsi="Arial" w:cs="Arial"/>
                <w:sz w:val="18"/>
                <w:szCs w:val="18"/>
              </w:rPr>
              <w:t>Registro INFONAVIT.</w:t>
            </w:r>
          </w:p>
          <w:p w:rsidR="00D35039" w:rsidRPr="00D35039" w:rsidRDefault="00D35039" w:rsidP="00D35039">
            <w:pPr>
              <w:jc w:val="both"/>
              <w:rPr>
                <w:rFonts w:ascii="Arial" w:hAnsi="Arial" w:cs="Arial"/>
                <w:sz w:val="18"/>
                <w:szCs w:val="18"/>
              </w:rPr>
            </w:pPr>
          </w:p>
        </w:tc>
        <w:tc>
          <w:tcPr>
            <w:tcW w:w="803"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 Inciso g)</w:t>
            </w:r>
          </w:p>
        </w:tc>
        <w:tc>
          <w:tcPr>
            <w:tcW w:w="292"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AB3F9D">
              <w:rPr>
                <w:rFonts w:ascii="Arial" w:hAnsi="Arial" w:cs="Arial"/>
                <w:b/>
                <w:sz w:val="18"/>
                <w:szCs w:val="18"/>
              </w:rPr>
              <w:t>Anexo Número 03 (tres)</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h)</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Obligaciones en Materia de Seguridad Social”</w:t>
            </w:r>
            <w:r w:rsidRPr="00D35039">
              <w:rPr>
                <w:rFonts w:ascii="Arial" w:hAnsi="Arial" w:cs="Arial"/>
                <w:sz w:val="18"/>
                <w:szCs w:val="18"/>
              </w:rPr>
              <w:t xml:space="preserve"> positiva y vigente</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i)</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lastRenderedPageBreak/>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D35039">
              <w:rPr>
                <w:rFonts w:ascii="Arial" w:hAnsi="Arial" w:cs="Arial"/>
                <w:sz w:val="18"/>
                <w:szCs w:val="18"/>
              </w:rPr>
              <w:t xml:space="preserve"> positiva y vigente</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j)</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AB3F9D">
              <w:rPr>
                <w:rFonts w:ascii="Arial" w:hAnsi="Arial" w:cs="Arial"/>
                <w:b/>
                <w:sz w:val="18"/>
                <w:szCs w:val="18"/>
              </w:rPr>
              <w:t>Constancia de situación fiscal emitida por el  INFONAVIT</w:t>
            </w:r>
            <w:r w:rsidRPr="00D35039">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k)</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t xml:space="preserve">Carta bajo protesta de decir verdad, que de resultar ganador contara con el servicio del número telefónico de servicio urgente las 24 horas, para garantizar la continuidad ante cualquier eventualidad. </w:t>
            </w:r>
            <w:r w:rsidRPr="00AB3F9D">
              <w:rPr>
                <w:rFonts w:ascii="Arial" w:hAnsi="Arial" w:cs="Arial"/>
                <w:b/>
                <w:sz w:val="18"/>
                <w:szCs w:val="18"/>
              </w:rPr>
              <w:t>Anexo Numero 09 (nueve)</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l)</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m)</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t xml:space="preserve">Escrito libre y bajo protesta de decir verdad de que cuenta con la experiencia, infraestructura técnica, humana, material, financiera y administrativa suficiente para proporcionar los bienes, en forma continua y permanente. </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n)</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t xml:space="preserve">Copia simple de los documentos indicados en el numeral </w:t>
            </w:r>
            <w:r w:rsidRPr="003770F6">
              <w:rPr>
                <w:rFonts w:ascii="Arial" w:hAnsi="Arial" w:cs="Arial"/>
                <w:b/>
                <w:sz w:val="18"/>
                <w:szCs w:val="18"/>
              </w:rPr>
              <w:t>2.2</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o)</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tcPr>
          <w:p w:rsidR="003770F6" w:rsidRPr="00D35039" w:rsidRDefault="003770F6" w:rsidP="00622724">
            <w:pPr>
              <w:jc w:val="both"/>
              <w:rPr>
                <w:rFonts w:ascii="Arial" w:hAnsi="Arial" w:cs="Arial"/>
                <w:sz w:val="18"/>
                <w:szCs w:val="18"/>
              </w:rPr>
            </w:pPr>
            <w:r w:rsidRPr="00D35039">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p)</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shd w:val="clear" w:color="auto" w:fill="auto"/>
          </w:tcPr>
          <w:p w:rsidR="003770F6" w:rsidRPr="00D35039" w:rsidRDefault="003770F6" w:rsidP="00622724">
            <w:pPr>
              <w:jc w:val="both"/>
              <w:rPr>
                <w:rFonts w:ascii="Arial" w:hAnsi="Arial" w:cs="Arial"/>
                <w:sz w:val="18"/>
                <w:szCs w:val="18"/>
              </w:rPr>
            </w:pPr>
            <w:r w:rsidRPr="00D35039">
              <w:rPr>
                <w:rFonts w:ascii="Arial" w:hAnsi="Arial" w:cs="Arial"/>
                <w:sz w:val="18"/>
                <w:szCs w:val="18"/>
              </w:rPr>
              <w:t>La proposición técnica deberá contener Descripción amplia y detallada del objeto de la licitación ofertado, cumpliendo estrictamente con lo señalado en Anexo 1, Anexo Técnico PA</w:t>
            </w:r>
            <w:r>
              <w:rPr>
                <w:rFonts w:ascii="Arial" w:hAnsi="Arial" w:cs="Arial"/>
                <w:sz w:val="18"/>
                <w:szCs w:val="18"/>
              </w:rPr>
              <w:t xml:space="preserve">RTIDA 1, PARTIDA 2, PARTIDA 3, </w:t>
            </w:r>
            <w:r w:rsidRPr="00D35039">
              <w:rPr>
                <w:rFonts w:ascii="Arial" w:hAnsi="Arial" w:cs="Arial"/>
                <w:sz w:val="18"/>
                <w:szCs w:val="18"/>
              </w:rPr>
              <w:t>mismas que se encuentran adjuntas a la presente convocatoria.</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q)</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shd w:val="clear" w:color="auto" w:fill="auto"/>
          </w:tcPr>
          <w:p w:rsidR="003770F6" w:rsidRPr="00D35039" w:rsidRDefault="003770F6" w:rsidP="00622724">
            <w:pPr>
              <w:jc w:val="both"/>
              <w:rPr>
                <w:rFonts w:ascii="Arial" w:hAnsi="Arial" w:cs="Arial"/>
                <w:sz w:val="18"/>
                <w:szCs w:val="18"/>
              </w:rPr>
            </w:pPr>
            <w:r w:rsidRPr="00AB23CA">
              <w:rPr>
                <w:rFonts w:ascii="Arial" w:hAnsi="Arial" w:cs="Arial"/>
                <w:sz w:val="18"/>
                <w:szCs w:val="18"/>
              </w:rPr>
              <w:t>Escrito libre y bajo protesta en el que el licitante proporcione un correo donde el instituto podrá notificar a licitante adjudicado.</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r)</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r w:rsidR="003770F6" w:rsidRPr="00D35039" w:rsidTr="00A811C6">
        <w:tc>
          <w:tcPr>
            <w:tcW w:w="3538" w:type="pct"/>
            <w:tcBorders>
              <w:top w:val="single" w:sz="4" w:space="0" w:color="000000"/>
              <w:left w:val="single" w:sz="4" w:space="0" w:color="000000"/>
              <w:bottom w:val="single" w:sz="4" w:space="0" w:color="000000"/>
            </w:tcBorders>
            <w:shd w:val="clear" w:color="auto" w:fill="auto"/>
          </w:tcPr>
          <w:p w:rsidR="003770F6" w:rsidRPr="00D35039" w:rsidRDefault="003770F6" w:rsidP="00622724">
            <w:pPr>
              <w:jc w:val="both"/>
              <w:rPr>
                <w:rFonts w:ascii="Arial" w:hAnsi="Arial" w:cs="Arial"/>
                <w:sz w:val="18"/>
                <w:szCs w:val="18"/>
              </w:rPr>
            </w:pPr>
            <w:r w:rsidRPr="00D35039">
              <w:rPr>
                <w:rFonts w:ascii="Arial" w:hAnsi="Arial" w:cs="Arial"/>
                <w:sz w:val="18"/>
                <w:szCs w:val="18"/>
              </w:rPr>
              <w:t>Documentación que demuestre la capacidad técnica del licitante, sea persona moral o persona física</w:t>
            </w:r>
          </w:p>
        </w:tc>
        <w:tc>
          <w:tcPr>
            <w:tcW w:w="803" w:type="pct"/>
            <w:tcBorders>
              <w:top w:val="single" w:sz="4" w:space="0" w:color="000000"/>
              <w:left w:val="single" w:sz="4" w:space="0" w:color="000000"/>
              <w:bottom w:val="single" w:sz="4" w:space="0" w:color="000000"/>
            </w:tcBorders>
            <w:vAlign w:val="center"/>
          </w:tcPr>
          <w:p w:rsidR="003770F6" w:rsidRPr="00D35039" w:rsidRDefault="003770F6" w:rsidP="00D35039">
            <w:pPr>
              <w:jc w:val="both"/>
              <w:rPr>
                <w:rFonts w:ascii="Arial" w:hAnsi="Arial" w:cs="Arial"/>
                <w:sz w:val="18"/>
                <w:szCs w:val="18"/>
              </w:rPr>
            </w:pPr>
            <w:r w:rsidRPr="00D35039">
              <w:rPr>
                <w:rFonts w:ascii="Arial" w:hAnsi="Arial" w:cs="Arial"/>
                <w:sz w:val="18"/>
                <w:szCs w:val="18"/>
              </w:rPr>
              <w:t>6 inciso s)</w:t>
            </w:r>
          </w:p>
        </w:tc>
        <w:tc>
          <w:tcPr>
            <w:tcW w:w="292" w:type="pct"/>
            <w:tcBorders>
              <w:top w:val="single" w:sz="4" w:space="0" w:color="000000"/>
              <w:left w:val="single" w:sz="4" w:space="0" w:color="000000"/>
              <w:bottom w:val="single" w:sz="4" w:space="0" w:color="000000"/>
            </w:tcBorders>
          </w:tcPr>
          <w:p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3770F6" w:rsidRPr="00D35039" w:rsidRDefault="003770F6" w:rsidP="00D35039">
            <w:pPr>
              <w:jc w:val="both"/>
              <w:rPr>
                <w:rFonts w:ascii="Arial" w:hAnsi="Arial" w:cs="Arial"/>
                <w:sz w:val="18"/>
                <w:szCs w:val="18"/>
              </w:rPr>
            </w:pPr>
          </w:p>
        </w:tc>
      </w:tr>
    </w:tbl>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PROPOSICIÓN ECONÓMICA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D35039" w:rsidTr="00A811C6">
        <w:tc>
          <w:tcPr>
            <w:tcW w:w="3498" w:type="pct"/>
            <w:tcBorders>
              <w:top w:val="single" w:sz="4" w:space="0" w:color="000000"/>
              <w:left w:val="single" w:sz="4" w:space="0" w:color="000000"/>
              <w:bottom w:val="single" w:sz="4" w:space="0" w:color="000000"/>
            </w:tcBorders>
            <w:shd w:val="clear" w:color="auto" w:fill="D9D9D9"/>
          </w:tcPr>
          <w:p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rsidTr="00A811C6">
        <w:tc>
          <w:tcPr>
            <w:tcW w:w="349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AB23CA">
              <w:rPr>
                <w:rFonts w:ascii="Arial" w:hAnsi="Arial" w:cs="Arial"/>
                <w:b/>
                <w:sz w:val="18"/>
                <w:szCs w:val="18"/>
              </w:rPr>
              <w:t>Anexo Número 14 (catorce)</w:t>
            </w:r>
            <w:r w:rsidRPr="00D35039">
              <w:rPr>
                <w:rFonts w:ascii="Arial" w:hAnsi="Arial" w:cs="Arial"/>
                <w:sz w:val="18"/>
                <w:szCs w:val="18"/>
              </w:rPr>
              <w:t xml:space="preserve"> pudiendo apoyarse del Anexo Técnico. </w:t>
            </w:r>
          </w:p>
        </w:tc>
        <w:tc>
          <w:tcPr>
            <w:tcW w:w="865"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6.2 frac. I</w:t>
            </w:r>
          </w:p>
        </w:tc>
        <w:tc>
          <w:tcPr>
            <w:tcW w:w="28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bl>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DOCUMENTACIÓN COMPLEMENTARIA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D35039" w:rsidTr="00A811C6">
        <w:trPr>
          <w:tblHeader/>
        </w:trPr>
        <w:tc>
          <w:tcPr>
            <w:tcW w:w="3498" w:type="pct"/>
            <w:tcBorders>
              <w:top w:val="single" w:sz="4" w:space="0" w:color="000000"/>
              <w:left w:val="single" w:sz="4" w:space="0" w:color="000000"/>
              <w:bottom w:val="single" w:sz="4" w:space="0" w:color="000000"/>
            </w:tcBorders>
            <w:shd w:val="clear" w:color="auto" w:fill="D9D9D9"/>
          </w:tcPr>
          <w:p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rsidTr="00A811C6">
        <w:tc>
          <w:tcPr>
            <w:tcW w:w="349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D35039">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65"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6.3 frac. I</w:t>
            </w:r>
          </w:p>
        </w:tc>
        <w:tc>
          <w:tcPr>
            <w:tcW w:w="28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rPr>
          <w:trHeight w:val="807"/>
        </w:trPr>
        <w:tc>
          <w:tcPr>
            <w:tcW w:w="349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r w:rsidRPr="00AB23CA">
              <w:rPr>
                <w:rFonts w:ascii="Arial" w:hAnsi="Arial" w:cs="Arial"/>
                <w:b/>
                <w:sz w:val="18"/>
                <w:szCs w:val="18"/>
              </w:rPr>
              <w:t>Anexo Número 13 (trece)</w:t>
            </w:r>
            <w:r w:rsidRPr="00D35039">
              <w:rPr>
                <w:rFonts w:ascii="Arial" w:hAnsi="Arial" w:cs="Arial"/>
                <w:sz w:val="18"/>
                <w:szCs w:val="18"/>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6.3 frac. II</w:t>
            </w:r>
          </w:p>
        </w:tc>
        <w:tc>
          <w:tcPr>
            <w:tcW w:w="28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rPr>
          <w:trHeight w:val="717"/>
        </w:trPr>
        <w:tc>
          <w:tcPr>
            <w:tcW w:w="3498"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Copia de comprobante de domicilio no mayor a 3 meses.</w:t>
            </w:r>
          </w:p>
        </w:tc>
        <w:tc>
          <w:tcPr>
            <w:tcW w:w="865"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6.3 frac. III</w:t>
            </w:r>
          </w:p>
        </w:tc>
        <w:tc>
          <w:tcPr>
            <w:tcW w:w="28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rPr>
          <w:trHeight w:val="699"/>
        </w:trPr>
        <w:tc>
          <w:tcPr>
            <w:tcW w:w="3498"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6.3 frac. IV</w:t>
            </w:r>
          </w:p>
        </w:tc>
        <w:tc>
          <w:tcPr>
            <w:tcW w:w="28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r w:rsidR="00D35039" w:rsidRPr="00D35039" w:rsidTr="00A811C6">
        <w:trPr>
          <w:trHeight w:val="842"/>
        </w:trPr>
        <w:tc>
          <w:tcPr>
            <w:tcW w:w="3498" w:type="pct"/>
            <w:tcBorders>
              <w:top w:val="single" w:sz="4" w:space="0" w:color="000000"/>
              <w:left w:val="single" w:sz="4" w:space="0" w:color="000000"/>
              <w:bottom w:val="single" w:sz="4" w:space="0" w:color="000000"/>
            </w:tcBorders>
            <w:vAlign w:val="center"/>
          </w:tcPr>
          <w:p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deberá otorgar su consentimiento de manera expresa, por escrito o cualquier medio de autenticación, para el caso de que tercera</w:t>
            </w:r>
            <w:bookmarkStart w:id="20" w:name="_GoBack"/>
            <w:bookmarkEnd w:id="20"/>
            <w:r w:rsidRPr="00D35039">
              <w:rPr>
                <w:rFonts w:ascii="Arial" w:hAnsi="Arial" w:cs="Arial"/>
                <w:sz w:val="18"/>
                <w:szCs w:val="18"/>
              </w:rPr>
              <w:t xml:space="preserve">s personas accedan a dichos datos. Pudiendo utilizar el </w:t>
            </w:r>
            <w:r w:rsidRPr="00AB23CA">
              <w:rPr>
                <w:rFonts w:ascii="Arial" w:hAnsi="Arial" w:cs="Arial"/>
                <w:b/>
                <w:sz w:val="18"/>
                <w:szCs w:val="18"/>
              </w:rPr>
              <w:t>Anexo No. 10 (diez)</w:t>
            </w:r>
          </w:p>
        </w:tc>
        <w:tc>
          <w:tcPr>
            <w:tcW w:w="865" w:type="pct"/>
            <w:tcBorders>
              <w:top w:val="single" w:sz="4" w:space="0" w:color="000000"/>
              <w:left w:val="single" w:sz="4" w:space="0" w:color="000000"/>
              <w:bottom w:val="single" w:sz="4" w:space="0" w:color="000000"/>
            </w:tcBorders>
            <w:vAlign w:val="center"/>
          </w:tcPr>
          <w:p w:rsidR="00D35039" w:rsidRPr="00D35039" w:rsidRDefault="00AB23CA" w:rsidP="00D35039">
            <w:pPr>
              <w:jc w:val="both"/>
              <w:rPr>
                <w:rFonts w:ascii="Arial" w:hAnsi="Arial" w:cs="Arial"/>
                <w:sz w:val="18"/>
                <w:szCs w:val="18"/>
              </w:rPr>
            </w:pPr>
            <w:r>
              <w:rPr>
                <w:rFonts w:ascii="Arial" w:hAnsi="Arial" w:cs="Arial"/>
                <w:sz w:val="18"/>
                <w:szCs w:val="18"/>
              </w:rPr>
              <w:t>21</w:t>
            </w:r>
          </w:p>
        </w:tc>
        <w:tc>
          <w:tcPr>
            <w:tcW w:w="288" w:type="pct"/>
            <w:tcBorders>
              <w:top w:val="single" w:sz="4" w:space="0" w:color="000000"/>
              <w:left w:val="single" w:sz="4" w:space="0" w:color="000000"/>
              <w:bottom w:val="single" w:sz="4" w:space="0" w:color="000000"/>
            </w:tcBorders>
          </w:tcPr>
          <w:p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35039" w:rsidRPr="00D35039" w:rsidRDefault="00D35039" w:rsidP="00D35039">
            <w:pPr>
              <w:jc w:val="both"/>
              <w:rPr>
                <w:rFonts w:ascii="Arial" w:hAnsi="Arial" w:cs="Arial"/>
                <w:sz w:val="18"/>
                <w:szCs w:val="18"/>
              </w:rPr>
            </w:pPr>
          </w:p>
        </w:tc>
      </w:tr>
    </w:tbl>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753EBE" w:rsidRDefault="00D35039"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rsidR="00D35039" w:rsidRPr="00753EBE" w:rsidRDefault="00D35039" w:rsidP="00753EBE">
      <w:pPr>
        <w:jc w:val="center"/>
        <w:rPr>
          <w:rFonts w:ascii="Arial" w:hAnsi="Arial" w:cs="Arial"/>
          <w:b/>
          <w:sz w:val="18"/>
          <w:szCs w:val="18"/>
        </w:rPr>
      </w:pPr>
      <w:r w:rsidRPr="00753EBE">
        <w:rPr>
          <w:rFonts w:ascii="Arial" w:hAnsi="Arial" w:cs="Arial"/>
          <w:b/>
          <w:sz w:val="18"/>
          <w:szCs w:val="18"/>
        </w:rPr>
        <w:t>PROPUESTA ECONOMICA</w:t>
      </w:r>
    </w:p>
    <w:p w:rsidR="00753EBE" w:rsidRPr="00753EBE" w:rsidRDefault="00753EBE" w:rsidP="00753EBE">
      <w:pPr>
        <w:autoSpaceDE w:val="0"/>
        <w:autoSpaceDN w:val="0"/>
        <w:adjustRightInd w:val="0"/>
        <w:rPr>
          <w:rFonts w:ascii="Arial" w:hAnsi="Arial" w:cs="Arial"/>
          <w:b/>
          <w:sz w:val="16"/>
          <w:szCs w:val="16"/>
        </w:rPr>
      </w:pPr>
      <w:r w:rsidRPr="00753EBE">
        <w:rPr>
          <w:rFonts w:ascii="Arial" w:hAnsi="Arial" w:cs="Arial"/>
          <w:b/>
          <w:sz w:val="16"/>
          <w:szCs w:val="16"/>
        </w:rPr>
        <w:t xml:space="preserve">PARTIDA </w:t>
      </w:r>
      <w:r w:rsidR="008B108A">
        <w:rPr>
          <w:rFonts w:ascii="Arial" w:hAnsi="Arial" w:cs="Arial"/>
          <w:b/>
          <w:sz w:val="16"/>
          <w:szCs w:val="16"/>
        </w:rPr>
        <w:t>1</w:t>
      </w:r>
    </w:p>
    <w:p w:rsidR="00753EBE" w:rsidRPr="00753EBE" w:rsidRDefault="00753EBE" w:rsidP="00753EBE">
      <w:pPr>
        <w:autoSpaceDE w:val="0"/>
        <w:autoSpaceDN w:val="0"/>
        <w:adjustRightInd w:val="0"/>
        <w:jc w:val="center"/>
        <w:rPr>
          <w:rFonts w:ascii="Arial" w:hAnsi="Arial" w:cs="Arial"/>
          <w:b/>
          <w:sz w:val="16"/>
          <w:szCs w:val="16"/>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53EBE" w:rsidRPr="00753EBE" w:rsidTr="00753EBE">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rsidR="00753EBE" w:rsidRPr="00753EBE" w:rsidRDefault="00753EBE" w:rsidP="00753EBE">
            <w:pPr>
              <w:snapToGrid w:val="0"/>
              <w:jc w:val="center"/>
              <w:rPr>
                <w:rFonts w:ascii="Arial" w:hAnsi="Arial" w:cs="Arial"/>
                <w:b/>
                <w:sz w:val="16"/>
                <w:szCs w:val="16"/>
              </w:rPr>
            </w:pPr>
            <w:r w:rsidRPr="00753EBE">
              <w:rPr>
                <w:rFonts w:ascii="Arial" w:hAnsi="Arial" w:cs="Arial"/>
                <w:b/>
                <w:sz w:val="16"/>
                <w:szCs w:val="16"/>
              </w:rPr>
              <w:t>PROPOSICIÓN ECONÓMICA</w:t>
            </w:r>
          </w:p>
        </w:tc>
      </w:tr>
    </w:tbl>
    <w:p w:rsidR="00753EBE" w:rsidRPr="00753EBE" w:rsidRDefault="00753EBE" w:rsidP="00753EBE">
      <w:pPr>
        <w:pStyle w:val="Piedepgina"/>
        <w:rPr>
          <w:rFonts w:ascii="Arial" w:hAnsi="Arial" w:cs="Arial"/>
          <w:sz w:val="16"/>
          <w:szCs w:val="16"/>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53EBE" w:rsidRPr="00753EBE" w:rsidTr="00753EBE">
        <w:tc>
          <w:tcPr>
            <w:tcW w:w="7019" w:type="dxa"/>
            <w:gridSpan w:val="3"/>
            <w:tcBorders>
              <w:top w:val="single" w:sz="6" w:space="0" w:color="auto"/>
              <w:left w:val="single" w:sz="6" w:space="0" w:color="auto"/>
              <w:right w:val="single" w:sz="4" w:space="0" w:color="auto"/>
            </w:tcBorders>
          </w:tcPr>
          <w:p w:rsidR="00753EBE" w:rsidRPr="00753EBE" w:rsidRDefault="00753EBE" w:rsidP="00753EBE">
            <w:pPr>
              <w:ind w:left="708" w:hanging="708"/>
              <w:rPr>
                <w:rFonts w:ascii="Arial" w:hAnsi="Arial" w:cs="Arial"/>
                <w:sz w:val="16"/>
                <w:szCs w:val="16"/>
              </w:rPr>
            </w:pPr>
            <w:r w:rsidRPr="00753EBE">
              <w:rPr>
                <w:rFonts w:ascii="Arial" w:hAnsi="Arial" w:cs="Arial"/>
                <w:sz w:val="16"/>
                <w:szCs w:val="16"/>
              </w:rPr>
              <w:t> NOMBRE DEL LICITANTE_________________________________  FECHA</w:t>
            </w:r>
          </w:p>
          <w:p w:rsidR="00753EBE" w:rsidRPr="00753EBE" w:rsidRDefault="00753EBE" w:rsidP="00753EBE">
            <w:pPr>
              <w:ind w:left="708" w:hanging="708"/>
              <w:rPr>
                <w:rFonts w:ascii="Arial" w:hAnsi="Arial" w:cs="Arial"/>
                <w:sz w:val="16"/>
                <w:szCs w:val="16"/>
              </w:rPr>
            </w:pPr>
            <w:r w:rsidRPr="00753EBE">
              <w:rPr>
                <w:rFonts w:ascii="Arial" w:hAnsi="Arial" w:cs="Arial"/>
                <w:sz w:val="16"/>
                <w:szCs w:val="16"/>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rsidR="00753EBE" w:rsidRPr="00753EBE" w:rsidRDefault="00753EBE" w:rsidP="00753EBE">
            <w:pPr>
              <w:ind w:left="708" w:hanging="708"/>
              <w:jc w:val="center"/>
              <w:rPr>
                <w:rFonts w:ascii="Arial" w:hAnsi="Arial" w:cs="Arial"/>
                <w:sz w:val="16"/>
                <w:szCs w:val="16"/>
              </w:rPr>
            </w:pPr>
            <w:r w:rsidRPr="00753EBE">
              <w:rPr>
                <w:rFonts w:ascii="Arial" w:hAnsi="Arial" w:cs="Arial"/>
                <w:sz w:val="16"/>
                <w:szCs w:val="16"/>
              </w:rPr>
              <w:t>DIA</w:t>
            </w:r>
          </w:p>
        </w:tc>
        <w:tc>
          <w:tcPr>
            <w:tcW w:w="720" w:type="dxa"/>
            <w:tcBorders>
              <w:top w:val="single" w:sz="4" w:space="0" w:color="auto"/>
              <w:left w:val="single" w:sz="4" w:space="0" w:color="auto"/>
              <w:bottom w:val="single" w:sz="4" w:space="0" w:color="auto"/>
              <w:right w:val="single" w:sz="4" w:space="0" w:color="auto"/>
            </w:tcBorders>
          </w:tcPr>
          <w:p w:rsidR="00753EBE" w:rsidRPr="00753EBE" w:rsidRDefault="00753EBE" w:rsidP="00753EBE">
            <w:pPr>
              <w:ind w:left="708" w:hanging="708"/>
              <w:jc w:val="center"/>
              <w:rPr>
                <w:rFonts w:ascii="Arial" w:hAnsi="Arial" w:cs="Arial"/>
                <w:sz w:val="16"/>
                <w:szCs w:val="16"/>
              </w:rPr>
            </w:pPr>
            <w:r w:rsidRPr="00753EBE">
              <w:rPr>
                <w:rFonts w:ascii="Arial" w:hAnsi="Arial" w:cs="Arial"/>
                <w:sz w:val="16"/>
                <w:szCs w:val="16"/>
              </w:rPr>
              <w:t>MES</w:t>
            </w:r>
          </w:p>
        </w:tc>
        <w:tc>
          <w:tcPr>
            <w:tcW w:w="2160" w:type="dxa"/>
            <w:tcBorders>
              <w:top w:val="single" w:sz="4" w:space="0" w:color="auto"/>
              <w:left w:val="single" w:sz="4" w:space="0" w:color="auto"/>
              <w:bottom w:val="single" w:sz="4" w:space="0" w:color="auto"/>
              <w:right w:val="single" w:sz="4" w:space="0" w:color="auto"/>
            </w:tcBorders>
          </w:tcPr>
          <w:p w:rsidR="00753EBE" w:rsidRPr="00753EBE" w:rsidRDefault="00753EBE" w:rsidP="00753EBE">
            <w:pPr>
              <w:ind w:left="708" w:hanging="708"/>
              <w:jc w:val="center"/>
              <w:rPr>
                <w:rFonts w:ascii="Arial" w:hAnsi="Arial" w:cs="Arial"/>
                <w:sz w:val="16"/>
                <w:szCs w:val="16"/>
              </w:rPr>
            </w:pPr>
            <w:r w:rsidRPr="00753EBE">
              <w:rPr>
                <w:rFonts w:ascii="Arial" w:hAnsi="Arial" w:cs="Arial"/>
                <w:sz w:val="16"/>
                <w:szCs w:val="16"/>
              </w:rPr>
              <w:t>AÑO</w:t>
            </w:r>
          </w:p>
          <w:p w:rsidR="00753EBE" w:rsidRPr="00753EBE" w:rsidRDefault="00753EBE" w:rsidP="00753EBE">
            <w:pPr>
              <w:ind w:left="708" w:hanging="708"/>
              <w:jc w:val="center"/>
              <w:rPr>
                <w:rFonts w:ascii="Arial" w:hAnsi="Arial" w:cs="Arial"/>
                <w:sz w:val="16"/>
                <w:szCs w:val="16"/>
              </w:rPr>
            </w:pPr>
          </w:p>
        </w:tc>
      </w:tr>
      <w:tr w:rsidR="00753EBE" w:rsidRPr="00753EBE" w:rsidTr="00753EBE">
        <w:trPr>
          <w:trHeight w:val="270"/>
        </w:trPr>
        <w:tc>
          <w:tcPr>
            <w:tcW w:w="10800" w:type="dxa"/>
            <w:gridSpan w:val="6"/>
            <w:tcBorders>
              <w:left w:val="single" w:sz="6" w:space="0" w:color="auto"/>
              <w:right w:val="single" w:sz="6" w:space="0" w:color="auto"/>
            </w:tcBorders>
          </w:tcPr>
          <w:p w:rsidR="00753EBE" w:rsidRPr="00753EBE" w:rsidRDefault="00753EBE" w:rsidP="00753EBE">
            <w:pPr>
              <w:ind w:left="708" w:hanging="708"/>
              <w:rPr>
                <w:rFonts w:ascii="Arial" w:hAnsi="Arial" w:cs="Arial"/>
                <w:sz w:val="16"/>
                <w:szCs w:val="16"/>
              </w:rPr>
            </w:pPr>
          </w:p>
        </w:tc>
      </w:tr>
      <w:tr w:rsidR="00753EBE" w:rsidRPr="00753EBE" w:rsidTr="00753EBE">
        <w:tc>
          <w:tcPr>
            <w:tcW w:w="1511" w:type="dxa"/>
            <w:tcBorders>
              <w:top w:val="single" w:sz="4" w:space="0" w:color="auto"/>
              <w:left w:val="single" w:sz="4" w:space="0" w:color="auto"/>
              <w:bottom w:val="single" w:sz="4" w:space="0" w:color="auto"/>
              <w:right w:val="single" w:sz="6" w:space="0" w:color="auto"/>
            </w:tcBorders>
            <w:shd w:val="pct10" w:color="auto" w:fill="auto"/>
          </w:tcPr>
          <w:p w:rsidR="00753EBE" w:rsidRPr="00753EBE" w:rsidRDefault="00753EBE" w:rsidP="00753EBE">
            <w:pPr>
              <w:ind w:left="708" w:hanging="708"/>
              <w:rPr>
                <w:rFonts w:ascii="Arial" w:hAnsi="Arial" w:cs="Arial"/>
                <w:b/>
                <w:sz w:val="16"/>
                <w:szCs w:val="16"/>
              </w:rPr>
            </w:pPr>
            <w:r w:rsidRPr="00753EBE">
              <w:rPr>
                <w:rFonts w:ascii="Arial" w:hAnsi="Arial" w:cs="Arial"/>
                <w:b/>
                <w:sz w:val="16"/>
                <w:szCs w:val="16"/>
              </w:rPr>
              <w:t>TELÉFONO</w:t>
            </w:r>
          </w:p>
        </w:tc>
        <w:tc>
          <w:tcPr>
            <w:tcW w:w="3501" w:type="dxa"/>
            <w:tcBorders>
              <w:top w:val="single" w:sz="4" w:space="0" w:color="auto"/>
              <w:bottom w:val="single" w:sz="4" w:space="0" w:color="auto"/>
              <w:right w:val="single" w:sz="6" w:space="0" w:color="auto"/>
            </w:tcBorders>
            <w:shd w:val="pct10" w:color="auto" w:fill="auto"/>
          </w:tcPr>
          <w:p w:rsidR="00753EBE" w:rsidRPr="00753EBE" w:rsidRDefault="00753EBE" w:rsidP="00753EBE">
            <w:pPr>
              <w:ind w:left="708" w:hanging="708"/>
              <w:rPr>
                <w:rFonts w:ascii="Arial" w:hAnsi="Arial" w:cs="Arial"/>
                <w:i/>
                <w:sz w:val="16"/>
                <w:szCs w:val="16"/>
              </w:rPr>
            </w:pPr>
            <w:r w:rsidRPr="00753EBE">
              <w:rPr>
                <w:rFonts w:ascii="Arial" w:hAnsi="Arial" w:cs="Arial"/>
                <w:b/>
                <w:sz w:val="16"/>
                <w:szCs w:val="16"/>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rsidR="00753EBE" w:rsidRPr="00753EBE" w:rsidRDefault="00753EBE" w:rsidP="00753EBE">
            <w:pPr>
              <w:pStyle w:val="Encabezado"/>
              <w:tabs>
                <w:tab w:val="left" w:pos="708"/>
              </w:tabs>
              <w:ind w:left="708" w:hanging="708"/>
              <w:jc w:val="center"/>
              <w:rPr>
                <w:b/>
                <w:sz w:val="16"/>
                <w:szCs w:val="16"/>
              </w:rPr>
            </w:pPr>
            <w:r w:rsidRPr="00753EBE">
              <w:rPr>
                <w:b/>
                <w:sz w:val="16"/>
                <w:szCs w:val="16"/>
              </w:rPr>
              <w:t>DOMICILIO</w:t>
            </w:r>
          </w:p>
        </w:tc>
      </w:tr>
      <w:tr w:rsidR="00753EBE" w:rsidRPr="00753EBE" w:rsidTr="00753EBE">
        <w:tc>
          <w:tcPr>
            <w:tcW w:w="1511" w:type="dxa"/>
            <w:tcBorders>
              <w:top w:val="single" w:sz="4" w:space="0" w:color="auto"/>
              <w:left w:val="single" w:sz="4" w:space="0" w:color="auto"/>
              <w:bottom w:val="single" w:sz="4" w:space="0" w:color="auto"/>
              <w:right w:val="single" w:sz="6" w:space="0" w:color="auto"/>
            </w:tcBorders>
            <w:shd w:val="clear" w:color="auto" w:fill="auto"/>
          </w:tcPr>
          <w:p w:rsidR="00753EBE" w:rsidRPr="00753EBE" w:rsidRDefault="00753EBE" w:rsidP="00753EBE">
            <w:pPr>
              <w:ind w:left="708" w:hanging="708"/>
              <w:rPr>
                <w:rFonts w:ascii="Arial" w:hAnsi="Arial" w:cs="Arial"/>
                <w:b/>
                <w:sz w:val="16"/>
                <w:szCs w:val="16"/>
              </w:rPr>
            </w:pPr>
          </w:p>
        </w:tc>
        <w:tc>
          <w:tcPr>
            <w:tcW w:w="3501" w:type="dxa"/>
            <w:tcBorders>
              <w:top w:val="single" w:sz="4" w:space="0" w:color="auto"/>
              <w:bottom w:val="single" w:sz="4" w:space="0" w:color="auto"/>
              <w:right w:val="single" w:sz="6" w:space="0" w:color="auto"/>
            </w:tcBorders>
            <w:shd w:val="clear" w:color="auto" w:fill="auto"/>
          </w:tcPr>
          <w:p w:rsidR="00753EBE" w:rsidRPr="00753EBE" w:rsidRDefault="00753EBE" w:rsidP="00753EBE">
            <w:pPr>
              <w:ind w:left="708" w:hanging="708"/>
              <w:rPr>
                <w:rFonts w:ascii="Arial" w:hAnsi="Arial" w:cs="Arial"/>
                <w:b/>
                <w:sz w:val="16"/>
                <w:szCs w:val="16"/>
              </w:rPr>
            </w:pPr>
          </w:p>
        </w:tc>
        <w:tc>
          <w:tcPr>
            <w:tcW w:w="5788" w:type="dxa"/>
            <w:gridSpan w:val="4"/>
            <w:tcBorders>
              <w:top w:val="single" w:sz="4" w:space="0" w:color="auto"/>
              <w:bottom w:val="single" w:sz="4" w:space="0" w:color="auto"/>
              <w:right w:val="single" w:sz="4" w:space="0" w:color="auto"/>
            </w:tcBorders>
            <w:shd w:val="clear" w:color="auto" w:fill="auto"/>
          </w:tcPr>
          <w:p w:rsidR="00753EBE" w:rsidRPr="00753EBE" w:rsidRDefault="00753EBE" w:rsidP="00753EBE">
            <w:pPr>
              <w:pStyle w:val="Encabezado"/>
              <w:tabs>
                <w:tab w:val="left" w:pos="708"/>
              </w:tabs>
              <w:ind w:left="708" w:hanging="708"/>
              <w:jc w:val="center"/>
              <w:rPr>
                <w:b/>
                <w:sz w:val="16"/>
                <w:szCs w:val="16"/>
              </w:rPr>
            </w:pPr>
          </w:p>
        </w:tc>
      </w:tr>
      <w:tr w:rsidR="00753EBE" w:rsidRPr="00753EBE" w:rsidTr="00753EBE">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rsidR="00753EBE" w:rsidRPr="00753EBE" w:rsidRDefault="00753EBE" w:rsidP="00753EBE">
            <w:pPr>
              <w:pStyle w:val="Encabezado"/>
              <w:tabs>
                <w:tab w:val="left" w:pos="708"/>
              </w:tabs>
              <w:ind w:left="708" w:hanging="708"/>
              <w:jc w:val="center"/>
              <w:rPr>
                <w:b/>
                <w:sz w:val="16"/>
                <w:szCs w:val="16"/>
              </w:rPr>
            </w:pPr>
            <w:r w:rsidRPr="00753EBE">
              <w:rPr>
                <w:b/>
                <w:sz w:val="16"/>
                <w:szCs w:val="16"/>
              </w:rPr>
              <w:t>ESTRACTIFICACION:                MICRO(  )                 PEQUEÑA(  )               MEDIANA(  )            GRANDE (    )</w:t>
            </w:r>
          </w:p>
        </w:tc>
      </w:tr>
    </w:tbl>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numPr>
          <w:ilvl w:val="12"/>
          <w:numId w:val="0"/>
        </w:numPr>
        <w:ind w:left="708" w:hanging="708"/>
        <w:rPr>
          <w:rFonts w:ascii="Arial" w:hAnsi="Arial" w:cs="Arial"/>
          <w:sz w:val="16"/>
          <w:szCs w:val="16"/>
        </w:rPr>
      </w:pPr>
    </w:p>
    <w:tbl>
      <w:tblPr>
        <w:tblW w:w="5000" w:type="pct"/>
        <w:tblCellMar>
          <w:left w:w="70" w:type="dxa"/>
          <w:right w:w="70" w:type="dxa"/>
        </w:tblCellMar>
        <w:tblLook w:val="04A0" w:firstRow="1" w:lastRow="0" w:firstColumn="1" w:lastColumn="0" w:noHBand="0" w:noVBand="1"/>
      </w:tblPr>
      <w:tblGrid>
        <w:gridCol w:w="1425"/>
        <w:gridCol w:w="299"/>
        <w:gridCol w:w="1429"/>
        <w:gridCol w:w="1272"/>
        <w:gridCol w:w="324"/>
        <w:gridCol w:w="149"/>
        <w:gridCol w:w="269"/>
        <w:gridCol w:w="1504"/>
        <w:gridCol w:w="2683"/>
        <w:gridCol w:w="474"/>
      </w:tblGrid>
      <w:tr w:rsidR="00753EBE" w:rsidRPr="00753EBE" w:rsidTr="00753EBE">
        <w:trPr>
          <w:gridAfter w:val="1"/>
          <w:wAfter w:w="241" w:type="pct"/>
          <w:trHeight w:val="868"/>
        </w:trPr>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Partida</w:t>
            </w:r>
          </w:p>
        </w:tc>
        <w:tc>
          <w:tcPr>
            <w:tcW w:w="879"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CARACTERISTICAS</w:t>
            </w:r>
          </w:p>
        </w:tc>
        <w:tc>
          <w:tcPr>
            <w:tcW w:w="6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TIPO DE VEHICULOS</w:t>
            </w:r>
          </w:p>
        </w:tc>
        <w:tc>
          <w:tcPr>
            <w:tcW w:w="378"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Destino</w:t>
            </w:r>
          </w:p>
        </w:tc>
        <w:tc>
          <w:tcPr>
            <w:tcW w:w="213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CANTIDAD VEHICULOS REQUERIDOS</w:t>
            </w:r>
          </w:p>
        </w:tc>
      </w:tr>
      <w:tr w:rsidR="00753EBE" w:rsidRPr="00753EBE" w:rsidTr="00753EBE">
        <w:trPr>
          <w:gridAfter w:val="1"/>
          <w:wAfter w:w="241" w:type="pct"/>
          <w:trHeight w:val="495"/>
        </w:trPr>
        <w:tc>
          <w:tcPr>
            <w:tcW w:w="725" w:type="pct"/>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5761E2" w:rsidP="00753EBE">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1</w:t>
            </w:r>
          </w:p>
        </w:tc>
        <w:tc>
          <w:tcPr>
            <w:tcW w:w="879" w:type="pct"/>
            <w:gridSpan w:val="2"/>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1 TONELADA</w:t>
            </w:r>
          </w:p>
        </w:tc>
        <w:tc>
          <w:tcPr>
            <w:tcW w:w="647"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THERMOKING</w:t>
            </w:r>
          </w:p>
        </w:tc>
        <w:tc>
          <w:tcPr>
            <w:tcW w:w="378" w:type="pct"/>
            <w:gridSpan w:val="3"/>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Jalisco</w:t>
            </w:r>
          </w:p>
        </w:tc>
        <w:tc>
          <w:tcPr>
            <w:tcW w:w="2130" w:type="pct"/>
            <w:gridSpan w:val="2"/>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3</w:t>
            </w:r>
          </w:p>
        </w:tc>
      </w:tr>
      <w:tr w:rsidR="00753EBE" w:rsidRPr="00753EBE" w:rsidTr="00753EBE">
        <w:trPr>
          <w:gridAfter w:val="1"/>
          <w:wAfter w:w="241" w:type="pct"/>
          <w:trHeight w:val="180"/>
        </w:trPr>
        <w:tc>
          <w:tcPr>
            <w:tcW w:w="725" w:type="pct"/>
            <w:tcBorders>
              <w:top w:val="nil"/>
              <w:left w:val="nil"/>
              <w:bottom w:val="single" w:sz="4" w:space="0" w:color="auto"/>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879" w:type="pct"/>
            <w:gridSpan w:val="2"/>
            <w:tcBorders>
              <w:top w:val="nil"/>
              <w:left w:val="nil"/>
              <w:bottom w:val="single" w:sz="4" w:space="0" w:color="auto"/>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647" w:type="pct"/>
            <w:tcBorders>
              <w:top w:val="nil"/>
              <w:left w:val="nil"/>
              <w:bottom w:val="single" w:sz="4" w:space="0" w:color="auto"/>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378" w:type="pct"/>
            <w:gridSpan w:val="3"/>
            <w:tcBorders>
              <w:top w:val="nil"/>
              <w:left w:val="nil"/>
              <w:bottom w:val="single" w:sz="4" w:space="0" w:color="auto"/>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2130" w:type="pct"/>
            <w:gridSpan w:val="2"/>
            <w:tcBorders>
              <w:top w:val="nil"/>
              <w:left w:val="nil"/>
              <w:bottom w:val="single" w:sz="4" w:space="0" w:color="auto"/>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r>
      <w:tr w:rsidR="00753EBE" w:rsidRPr="00753EBE" w:rsidTr="00753EBE">
        <w:trPr>
          <w:gridAfter w:val="1"/>
          <w:wAfter w:w="241" w:type="pct"/>
          <w:trHeight w:val="765"/>
        </w:trPr>
        <w:tc>
          <w:tcPr>
            <w:tcW w:w="225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ZONA METROPOLITANA</w:t>
            </w:r>
            <w:r w:rsidRPr="00753EBE">
              <w:rPr>
                <w:rFonts w:ascii="Arial" w:hAnsi="Arial" w:cs="Arial"/>
                <w:b/>
                <w:bCs/>
                <w:color w:val="000000"/>
                <w:sz w:val="16"/>
                <w:szCs w:val="16"/>
                <w:lang w:val="es-MX" w:eastAsia="es-MX"/>
              </w:rPr>
              <w:br/>
              <w:t xml:space="preserve">DETERMINAR POR TARIFA FIJA </w:t>
            </w:r>
            <w:r w:rsidRPr="00753EBE">
              <w:rPr>
                <w:rFonts w:ascii="Arial" w:hAnsi="Arial" w:cs="Arial"/>
                <w:b/>
                <w:bCs/>
                <w:color w:val="000000"/>
                <w:sz w:val="16"/>
                <w:szCs w:val="16"/>
                <w:lang w:val="es-MX" w:eastAsia="es-MX"/>
              </w:rPr>
              <w:br/>
              <w:t xml:space="preserve">(RADIO DE 50 Km. Zona Metropolitana)  </w:t>
            </w:r>
          </w:p>
        </w:tc>
        <w:tc>
          <w:tcPr>
            <w:tcW w:w="250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val="es-MX" w:eastAsia="es-MX"/>
              </w:rPr>
              <w:t> </w:t>
            </w:r>
          </w:p>
        </w:tc>
      </w:tr>
      <w:tr w:rsidR="00753EBE" w:rsidRPr="00753EBE" w:rsidTr="00753EBE">
        <w:trPr>
          <w:trHeight w:val="235"/>
        </w:trPr>
        <w:tc>
          <w:tcPr>
            <w:tcW w:w="877" w:type="pct"/>
            <w:gridSpan w:val="2"/>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1539" w:type="pct"/>
            <w:gridSpan w:val="3"/>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76" w:type="pct"/>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902" w:type="pct"/>
            <w:gridSpan w:val="2"/>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1606" w:type="pct"/>
            <w:gridSpan w:val="2"/>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r>
      <w:tr w:rsidR="00753EBE" w:rsidRPr="00753EBE" w:rsidTr="00753EBE">
        <w:trPr>
          <w:gridAfter w:val="1"/>
          <w:wAfter w:w="241" w:type="pct"/>
          <w:trHeight w:val="895"/>
        </w:trPr>
        <w:tc>
          <w:tcPr>
            <w:tcW w:w="87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eastAsia="es-MX"/>
              </w:rPr>
            </w:pPr>
            <w:r w:rsidRPr="00753EBE">
              <w:rPr>
                <w:rFonts w:ascii="Arial" w:hAnsi="Arial" w:cs="Arial"/>
                <w:b/>
                <w:bCs/>
                <w:color w:val="000000"/>
                <w:sz w:val="16"/>
                <w:szCs w:val="16"/>
                <w:lang w:eastAsia="es-MX"/>
              </w:rPr>
              <w:t>COSTO REPARTO</w:t>
            </w:r>
          </w:p>
          <w:p w:rsidR="00753EBE" w:rsidRPr="00753EBE" w:rsidRDefault="00753EBE" w:rsidP="00753EBE">
            <w:pPr>
              <w:rPr>
                <w:rFonts w:ascii="Arial" w:hAnsi="Arial" w:cs="Arial"/>
                <w:b/>
                <w:bCs/>
                <w:color w:val="000000"/>
                <w:sz w:val="16"/>
                <w:szCs w:val="16"/>
                <w:lang w:val="es-MX" w:eastAsia="es-MX"/>
              </w:rPr>
            </w:pPr>
          </w:p>
        </w:tc>
        <w:tc>
          <w:tcPr>
            <w:tcW w:w="153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eastAsia="es-MX"/>
              </w:rPr>
              <w:t>REPARTO EN  ZONA METROPOLITANA  A UNIDADES MEDICAS O ADMINISTRTIVAS :</w:t>
            </w:r>
          </w:p>
        </w:tc>
        <w:tc>
          <w:tcPr>
            <w:tcW w:w="978"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eastAsia="es-MX"/>
              </w:rPr>
            </w:pPr>
            <w:r w:rsidRPr="00753EBE">
              <w:rPr>
                <w:rFonts w:ascii="Arial" w:hAnsi="Arial" w:cs="Arial"/>
                <w:b/>
                <w:bCs/>
                <w:color w:val="000000"/>
                <w:sz w:val="16"/>
                <w:szCs w:val="16"/>
                <w:lang w:eastAsia="es-MX"/>
              </w:rPr>
              <w:t>FORÁNEA</w:t>
            </w:r>
          </w:p>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eastAsia="es-MX"/>
              </w:rPr>
              <w:t>Dentro del estado de Jalisco</w:t>
            </w:r>
          </w:p>
        </w:tc>
        <w:tc>
          <w:tcPr>
            <w:tcW w:w="13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6"/>
                <w:szCs w:val="16"/>
                <w:lang w:val="es-MX" w:eastAsia="es-MX"/>
              </w:rPr>
            </w:pPr>
            <w:r w:rsidRPr="00753EBE">
              <w:rPr>
                <w:rFonts w:ascii="Arial" w:hAnsi="Arial" w:cs="Arial"/>
                <w:b/>
                <w:bCs/>
                <w:color w:val="000000"/>
                <w:sz w:val="16"/>
                <w:szCs w:val="16"/>
                <w:lang w:eastAsia="es-MX"/>
              </w:rPr>
              <w:t>DETERMINAR  COSTO POR KILÓMETRO RECORRIDO:</w:t>
            </w:r>
          </w:p>
        </w:tc>
      </w:tr>
      <w:tr w:rsidR="00753EBE" w:rsidRPr="00753EBE" w:rsidTr="00753EBE">
        <w:trPr>
          <w:gridAfter w:val="1"/>
          <w:wAfter w:w="241" w:type="pct"/>
          <w:trHeight w:val="465"/>
        </w:trPr>
        <w:tc>
          <w:tcPr>
            <w:tcW w:w="877" w:type="pct"/>
            <w:gridSpan w:val="2"/>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both"/>
              <w:rPr>
                <w:rFonts w:ascii="Arial" w:hAnsi="Arial" w:cs="Arial"/>
                <w:color w:val="000000"/>
                <w:sz w:val="16"/>
                <w:szCs w:val="16"/>
                <w:lang w:val="es-MX" w:eastAsia="es-MX"/>
              </w:rPr>
            </w:pPr>
            <w:r w:rsidRPr="00753EBE">
              <w:rPr>
                <w:rFonts w:ascii="Arial" w:hAnsi="Arial" w:cs="Arial"/>
                <w:color w:val="000000"/>
                <w:sz w:val="16"/>
                <w:szCs w:val="16"/>
                <w:lang w:eastAsia="es-MX"/>
              </w:rPr>
              <w:t>3 UNIDADES</w:t>
            </w:r>
          </w:p>
        </w:tc>
        <w:tc>
          <w:tcPr>
            <w:tcW w:w="1539" w:type="pct"/>
            <w:gridSpan w:val="3"/>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c>
          <w:tcPr>
            <w:tcW w:w="978" w:type="pct"/>
            <w:gridSpan w:val="3"/>
            <w:tcBorders>
              <w:top w:val="single" w:sz="4" w:space="0" w:color="auto"/>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51 A 100 KMS.</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r w:rsidR="00753EBE" w:rsidRPr="00753EBE" w:rsidTr="00753EBE">
        <w:trPr>
          <w:gridAfter w:val="1"/>
          <w:wAfter w:w="241" w:type="pct"/>
          <w:trHeight w:val="315"/>
        </w:trPr>
        <w:tc>
          <w:tcPr>
            <w:tcW w:w="877" w:type="pct"/>
            <w:gridSpan w:val="2"/>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both"/>
              <w:rPr>
                <w:rFonts w:ascii="Arial" w:hAnsi="Arial" w:cs="Arial"/>
                <w:color w:val="000000"/>
                <w:sz w:val="16"/>
                <w:szCs w:val="16"/>
                <w:lang w:val="es-MX" w:eastAsia="es-MX"/>
              </w:rPr>
            </w:pPr>
            <w:r w:rsidRPr="00753EBE">
              <w:rPr>
                <w:rFonts w:ascii="Arial" w:hAnsi="Arial" w:cs="Arial"/>
                <w:color w:val="000000"/>
                <w:sz w:val="16"/>
                <w:szCs w:val="16"/>
                <w:lang w:eastAsia="es-MX"/>
              </w:rPr>
              <w:t>5 UNIDADES</w:t>
            </w:r>
          </w:p>
        </w:tc>
        <w:tc>
          <w:tcPr>
            <w:tcW w:w="1539" w:type="pct"/>
            <w:gridSpan w:val="3"/>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c>
          <w:tcPr>
            <w:tcW w:w="978" w:type="pct"/>
            <w:gridSpan w:val="3"/>
            <w:tcBorders>
              <w:top w:val="single" w:sz="4" w:space="0" w:color="auto"/>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101 A 150 KMS.</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r w:rsidR="00753EBE" w:rsidRPr="00753EBE" w:rsidTr="00753EBE">
        <w:trPr>
          <w:gridAfter w:val="1"/>
          <w:wAfter w:w="241" w:type="pct"/>
          <w:trHeight w:val="315"/>
        </w:trPr>
        <w:tc>
          <w:tcPr>
            <w:tcW w:w="877" w:type="pct"/>
            <w:gridSpan w:val="2"/>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xml:space="preserve">7 UNIDADES </w:t>
            </w:r>
          </w:p>
        </w:tc>
        <w:tc>
          <w:tcPr>
            <w:tcW w:w="1539" w:type="pct"/>
            <w:gridSpan w:val="3"/>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c>
          <w:tcPr>
            <w:tcW w:w="978" w:type="pct"/>
            <w:gridSpan w:val="3"/>
            <w:tcBorders>
              <w:top w:val="single" w:sz="4" w:space="0" w:color="auto"/>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151 A 200 KMS</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r w:rsidR="00753EBE" w:rsidRPr="00753EBE" w:rsidTr="00753EBE">
        <w:trPr>
          <w:gridAfter w:val="1"/>
          <w:wAfter w:w="241" w:type="pct"/>
          <w:trHeight w:val="375"/>
        </w:trPr>
        <w:tc>
          <w:tcPr>
            <w:tcW w:w="877" w:type="pct"/>
            <w:gridSpan w:val="2"/>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9 UNIDADES</w:t>
            </w:r>
          </w:p>
        </w:tc>
        <w:tc>
          <w:tcPr>
            <w:tcW w:w="1539" w:type="pct"/>
            <w:gridSpan w:val="3"/>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c>
          <w:tcPr>
            <w:tcW w:w="978" w:type="pct"/>
            <w:gridSpan w:val="3"/>
            <w:tcBorders>
              <w:top w:val="single" w:sz="4" w:space="0" w:color="auto"/>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201 A 250 KMS</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r w:rsidR="00753EBE" w:rsidRPr="00753EBE" w:rsidTr="00753EBE">
        <w:trPr>
          <w:gridAfter w:val="1"/>
          <w:wAfter w:w="241" w:type="pct"/>
          <w:trHeight w:val="315"/>
        </w:trPr>
        <w:tc>
          <w:tcPr>
            <w:tcW w:w="877" w:type="pct"/>
            <w:gridSpan w:val="2"/>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xml:space="preserve">11 UNIDADES </w:t>
            </w:r>
          </w:p>
        </w:tc>
        <w:tc>
          <w:tcPr>
            <w:tcW w:w="1539" w:type="pct"/>
            <w:gridSpan w:val="3"/>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c>
          <w:tcPr>
            <w:tcW w:w="978" w:type="pct"/>
            <w:gridSpan w:val="3"/>
            <w:tcBorders>
              <w:top w:val="single" w:sz="4" w:space="0" w:color="auto"/>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251 A 300 KMS</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r w:rsidR="00753EBE" w:rsidRPr="00753EBE" w:rsidTr="00753EBE">
        <w:trPr>
          <w:gridAfter w:val="1"/>
          <w:wAfter w:w="241" w:type="pct"/>
          <w:trHeight w:val="315"/>
        </w:trPr>
        <w:tc>
          <w:tcPr>
            <w:tcW w:w="877" w:type="pct"/>
            <w:gridSpan w:val="2"/>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1539" w:type="pct"/>
            <w:gridSpan w:val="3"/>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301 A 350 KMS</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r w:rsidR="00753EBE" w:rsidRPr="00753EBE" w:rsidTr="00753EBE">
        <w:trPr>
          <w:gridAfter w:val="1"/>
          <w:wAfter w:w="241" w:type="pct"/>
          <w:trHeight w:val="315"/>
        </w:trPr>
        <w:tc>
          <w:tcPr>
            <w:tcW w:w="877" w:type="pct"/>
            <w:gridSpan w:val="2"/>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1539" w:type="pct"/>
            <w:gridSpan w:val="3"/>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351 A 400 KMS</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r w:rsidR="00753EBE" w:rsidRPr="00753EBE" w:rsidTr="00753EBE">
        <w:trPr>
          <w:gridAfter w:val="1"/>
          <w:wAfter w:w="241" w:type="pct"/>
          <w:trHeight w:val="315"/>
        </w:trPr>
        <w:tc>
          <w:tcPr>
            <w:tcW w:w="877" w:type="pct"/>
            <w:gridSpan w:val="2"/>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1539" w:type="pct"/>
            <w:gridSpan w:val="3"/>
            <w:tcBorders>
              <w:top w:val="nil"/>
              <w:left w:val="nil"/>
              <w:bottom w:val="nil"/>
              <w:right w:val="nil"/>
            </w:tcBorders>
            <w:shd w:val="clear" w:color="auto" w:fill="auto"/>
            <w:noWrap/>
            <w:vAlign w:val="bottom"/>
            <w:hideMark/>
          </w:tcPr>
          <w:p w:rsidR="00753EBE" w:rsidRPr="00753EBE" w:rsidRDefault="00753EBE" w:rsidP="00753EBE">
            <w:pPr>
              <w:rPr>
                <w:rFonts w:ascii="Arial" w:hAnsi="Arial" w:cs="Arial"/>
                <w:color w:val="000000"/>
                <w:sz w:val="16"/>
                <w:szCs w:val="16"/>
                <w:lang w:val="es-MX" w:eastAsia="es-MX"/>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color w:val="000000"/>
                <w:sz w:val="16"/>
                <w:szCs w:val="16"/>
                <w:lang w:val="es-MX" w:eastAsia="es-MX"/>
              </w:rPr>
            </w:pPr>
            <w:r w:rsidRPr="00753EBE">
              <w:rPr>
                <w:rFonts w:ascii="Arial" w:hAnsi="Arial" w:cs="Arial"/>
                <w:color w:val="000000"/>
                <w:sz w:val="16"/>
                <w:szCs w:val="16"/>
                <w:lang w:eastAsia="es-MX"/>
              </w:rPr>
              <w:t>DE 401 EN ADELANTE</w:t>
            </w:r>
          </w:p>
        </w:tc>
        <w:tc>
          <w:tcPr>
            <w:tcW w:w="1365" w:type="pct"/>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rPr>
                <w:rFonts w:ascii="Arial" w:hAnsi="Arial" w:cs="Arial"/>
                <w:color w:val="000000"/>
                <w:sz w:val="16"/>
                <w:szCs w:val="16"/>
                <w:lang w:val="es-MX" w:eastAsia="es-MX"/>
              </w:rPr>
            </w:pPr>
            <w:r w:rsidRPr="00753EBE">
              <w:rPr>
                <w:rFonts w:ascii="Arial" w:hAnsi="Arial" w:cs="Arial"/>
                <w:color w:val="000000"/>
                <w:sz w:val="16"/>
                <w:szCs w:val="16"/>
                <w:lang w:eastAsia="es-MX"/>
              </w:rPr>
              <w:t> </w:t>
            </w:r>
          </w:p>
        </w:tc>
      </w:tr>
    </w:tbl>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numPr>
          <w:ilvl w:val="12"/>
          <w:numId w:val="0"/>
        </w:numPr>
        <w:ind w:left="708" w:hanging="708"/>
        <w:rPr>
          <w:rFonts w:ascii="Arial" w:hAnsi="Arial" w:cs="Arial"/>
          <w:sz w:val="16"/>
          <w:szCs w:val="16"/>
        </w:rPr>
      </w:pPr>
    </w:p>
    <w:p w:rsidR="00753EBE" w:rsidRPr="00753EBE" w:rsidRDefault="00753EBE" w:rsidP="00753EBE">
      <w:pPr>
        <w:pStyle w:val="Piedepgina"/>
        <w:jc w:val="center"/>
        <w:rPr>
          <w:rFonts w:ascii="Arial" w:hAnsi="Arial" w:cs="Arial"/>
          <w:b/>
          <w:sz w:val="16"/>
          <w:szCs w:val="16"/>
        </w:rPr>
      </w:pPr>
      <w:r w:rsidRPr="00753EBE">
        <w:rPr>
          <w:rFonts w:ascii="Arial" w:hAnsi="Arial" w:cs="Arial"/>
          <w:b/>
          <w:sz w:val="16"/>
          <w:szCs w:val="16"/>
        </w:rPr>
        <w:t>NOMBRE Y FIRMA DEL REPRESENTANTE LEGAL</w:t>
      </w:r>
    </w:p>
    <w:p w:rsidR="00D35039" w:rsidRPr="00753EBE" w:rsidRDefault="00D35039" w:rsidP="00D35039">
      <w:pPr>
        <w:jc w:val="both"/>
        <w:rPr>
          <w:rFonts w:ascii="Arial" w:hAnsi="Arial" w:cs="Arial"/>
          <w:sz w:val="16"/>
          <w:szCs w:val="16"/>
        </w:rPr>
      </w:pPr>
    </w:p>
    <w:p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rsidR="00753EBE" w:rsidRDefault="00753EBE"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rsidR="00753EBE" w:rsidRPr="00753EBE" w:rsidRDefault="00753EBE" w:rsidP="00753EBE">
      <w:pPr>
        <w:autoSpaceDE w:val="0"/>
        <w:autoSpaceDN w:val="0"/>
        <w:adjustRightInd w:val="0"/>
        <w:jc w:val="center"/>
        <w:rPr>
          <w:rFonts w:ascii="Arial" w:hAnsi="Arial" w:cs="Arial"/>
          <w:b/>
          <w:sz w:val="18"/>
          <w:szCs w:val="18"/>
        </w:rPr>
      </w:pPr>
      <w:r w:rsidRPr="00753EBE">
        <w:rPr>
          <w:rFonts w:ascii="Arial" w:hAnsi="Arial" w:cs="Arial"/>
          <w:b/>
          <w:sz w:val="18"/>
          <w:szCs w:val="18"/>
        </w:rPr>
        <w:t>PROPUESTA ECONOMICA</w:t>
      </w:r>
    </w:p>
    <w:p w:rsidR="00753EBE" w:rsidRPr="00753EBE" w:rsidRDefault="00753EBE" w:rsidP="00753EBE">
      <w:pPr>
        <w:autoSpaceDE w:val="0"/>
        <w:autoSpaceDN w:val="0"/>
        <w:adjustRightInd w:val="0"/>
        <w:rPr>
          <w:rFonts w:ascii="Arial" w:hAnsi="Arial" w:cs="Arial"/>
          <w:b/>
          <w:sz w:val="18"/>
          <w:szCs w:val="18"/>
        </w:rPr>
      </w:pPr>
      <w:r w:rsidRPr="00753EBE">
        <w:rPr>
          <w:rFonts w:ascii="Arial" w:hAnsi="Arial" w:cs="Arial"/>
          <w:b/>
          <w:sz w:val="18"/>
          <w:szCs w:val="18"/>
        </w:rPr>
        <w:t xml:space="preserve">PARTIDAS  </w:t>
      </w:r>
      <w:r w:rsidR="005761E2">
        <w:rPr>
          <w:rFonts w:ascii="Arial" w:hAnsi="Arial" w:cs="Arial"/>
          <w:b/>
          <w:sz w:val="18"/>
          <w:szCs w:val="18"/>
        </w:rPr>
        <w:t>2, 3</w:t>
      </w:r>
    </w:p>
    <w:p w:rsidR="00753EBE" w:rsidRPr="00753EBE" w:rsidRDefault="00753EBE" w:rsidP="00753EBE">
      <w:pPr>
        <w:autoSpaceDE w:val="0"/>
        <w:autoSpaceDN w:val="0"/>
        <w:adjustRightInd w:val="0"/>
        <w:jc w:val="center"/>
        <w:rPr>
          <w:rFonts w:ascii="Arial" w:hAnsi="Arial" w:cs="Arial"/>
          <w:sz w:val="18"/>
          <w:szCs w:val="18"/>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53EBE" w:rsidRPr="00753EBE" w:rsidTr="00753EBE">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rsidR="00753EBE" w:rsidRPr="00753EBE" w:rsidRDefault="00753EBE" w:rsidP="00753EBE">
            <w:pPr>
              <w:snapToGrid w:val="0"/>
              <w:jc w:val="center"/>
              <w:rPr>
                <w:rFonts w:ascii="Arial" w:hAnsi="Arial" w:cs="Arial"/>
                <w:b/>
                <w:sz w:val="18"/>
                <w:szCs w:val="18"/>
              </w:rPr>
            </w:pPr>
            <w:r w:rsidRPr="00753EBE">
              <w:rPr>
                <w:rFonts w:ascii="Arial" w:hAnsi="Arial" w:cs="Arial"/>
                <w:b/>
                <w:sz w:val="18"/>
                <w:szCs w:val="18"/>
              </w:rPr>
              <w:t>PROPOSICIÓN ECONÓMICA</w:t>
            </w:r>
          </w:p>
        </w:tc>
      </w:tr>
    </w:tbl>
    <w:p w:rsidR="00753EBE" w:rsidRPr="00753EBE" w:rsidRDefault="00753EBE" w:rsidP="00753EBE">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53EBE" w:rsidRPr="00753EBE" w:rsidTr="00753EBE">
        <w:tc>
          <w:tcPr>
            <w:tcW w:w="7019" w:type="dxa"/>
            <w:gridSpan w:val="3"/>
            <w:tcBorders>
              <w:top w:val="single" w:sz="6" w:space="0" w:color="auto"/>
              <w:left w:val="single" w:sz="6" w:space="0" w:color="auto"/>
              <w:right w:val="single" w:sz="4" w:space="0" w:color="auto"/>
            </w:tcBorders>
          </w:tcPr>
          <w:p w:rsidR="00753EBE" w:rsidRPr="00753EBE" w:rsidRDefault="00753EBE" w:rsidP="00753EBE">
            <w:pPr>
              <w:ind w:left="708" w:hanging="708"/>
              <w:rPr>
                <w:rFonts w:ascii="Arial" w:hAnsi="Arial" w:cs="Arial"/>
                <w:sz w:val="18"/>
                <w:szCs w:val="18"/>
              </w:rPr>
            </w:pPr>
            <w:r w:rsidRPr="00753EBE">
              <w:rPr>
                <w:rFonts w:ascii="Arial" w:hAnsi="Arial" w:cs="Arial"/>
                <w:sz w:val="18"/>
                <w:szCs w:val="18"/>
              </w:rPr>
              <w:t> NOMBRE DEL LICITANTE_________________________________  FECHA</w:t>
            </w:r>
          </w:p>
          <w:p w:rsidR="00753EBE" w:rsidRPr="00753EBE" w:rsidRDefault="00753EBE" w:rsidP="00753EBE">
            <w:pPr>
              <w:ind w:left="708" w:hanging="708"/>
              <w:rPr>
                <w:rFonts w:ascii="Arial" w:hAnsi="Arial" w:cs="Arial"/>
                <w:sz w:val="18"/>
                <w:szCs w:val="18"/>
              </w:rPr>
            </w:pPr>
            <w:r w:rsidRPr="00753EBE">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rsidR="00753EBE" w:rsidRPr="00753EBE" w:rsidRDefault="00753EBE" w:rsidP="00753EBE">
            <w:pPr>
              <w:ind w:left="708" w:hanging="708"/>
              <w:jc w:val="center"/>
              <w:rPr>
                <w:rFonts w:ascii="Arial" w:hAnsi="Arial" w:cs="Arial"/>
                <w:sz w:val="18"/>
                <w:szCs w:val="18"/>
              </w:rPr>
            </w:pPr>
            <w:r w:rsidRPr="00753EBE">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rsidR="00753EBE" w:rsidRPr="00753EBE" w:rsidRDefault="00753EBE" w:rsidP="00753EBE">
            <w:pPr>
              <w:ind w:left="708" w:hanging="708"/>
              <w:jc w:val="center"/>
              <w:rPr>
                <w:rFonts w:ascii="Arial" w:hAnsi="Arial" w:cs="Arial"/>
                <w:sz w:val="18"/>
                <w:szCs w:val="18"/>
              </w:rPr>
            </w:pPr>
            <w:r w:rsidRPr="00753EBE">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rsidR="00753EBE" w:rsidRPr="00753EBE" w:rsidRDefault="00753EBE" w:rsidP="00753EBE">
            <w:pPr>
              <w:ind w:left="708" w:hanging="708"/>
              <w:jc w:val="center"/>
              <w:rPr>
                <w:rFonts w:ascii="Arial" w:hAnsi="Arial" w:cs="Arial"/>
                <w:sz w:val="18"/>
                <w:szCs w:val="18"/>
              </w:rPr>
            </w:pPr>
            <w:r w:rsidRPr="00753EBE">
              <w:rPr>
                <w:rFonts w:ascii="Arial" w:hAnsi="Arial" w:cs="Arial"/>
                <w:sz w:val="18"/>
                <w:szCs w:val="18"/>
              </w:rPr>
              <w:t>AÑO</w:t>
            </w:r>
          </w:p>
          <w:p w:rsidR="00753EBE" w:rsidRPr="00753EBE" w:rsidRDefault="00753EBE" w:rsidP="00753EBE">
            <w:pPr>
              <w:ind w:left="708" w:hanging="708"/>
              <w:jc w:val="center"/>
              <w:rPr>
                <w:rFonts w:ascii="Arial" w:hAnsi="Arial" w:cs="Arial"/>
                <w:sz w:val="18"/>
                <w:szCs w:val="18"/>
              </w:rPr>
            </w:pPr>
          </w:p>
        </w:tc>
      </w:tr>
      <w:tr w:rsidR="00753EBE" w:rsidRPr="00753EBE" w:rsidTr="00753EBE">
        <w:trPr>
          <w:trHeight w:val="270"/>
        </w:trPr>
        <w:tc>
          <w:tcPr>
            <w:tcW w:w="10800" w:type="dxa"/>
            <w:gridSpan w:val="6"/>
            <w:tcBorders>
              <w:left w:val="single" w:sz="6" w:space="0" w:color="auto"/>
              <w:right w:val="single" w:sz="6" w:space="0" w:color="auto"/>
            </w:tcBorders>
          </w:tcPr>
          <w:p w:rsidR="00753EBE" w:rsidRPr="00753EBE" w:rsidRDefault="00753EBE" w:rsidP="00753EBE">
            <w:pPr>
              <w:ind w:left="708" w:hanging="708"/>
              <w:rPr>
                <w:rFonts w:ascii="Arial" w:hAnsi="Arial" w:cs="Arial"/>
                <w:sz w:val="18"/>
                <w:szCs w:val="18"/>
              </w:rPr>
            </w:pPr>
          </w:p>
        </w:tc>
      </w:tr>
      <w:tr w:rsidR="00753EBE" w:rsidRPr="00753EBE" w:rsidTr="00753EBE">
        <w:tc>
          <w:tcPr>
            <w:tcW w:w="1511" w:type="dxa"/>
            <w:tcBorders>
              <w:top w:val="single" w:sz="4" w:space="0" w:color="auto"/>
              <w:left w:val="single" w:sz="4" w:space="0" w:color="auto"/>
              <w:bottom w:val="single" w:sz="4" w:space="0" w:color="auto"/>
              <w:right w:val="single" w:sz="6" w:space="0" w:color="auto"/>
            </w:tcBorders>
            <w:shd w:val="pct10" w:color="auto" w:fill="auto"/>
          </w:tcPr>
          <w:p w:rsidR="00753EBE" w:rsidRPr="00753EBE" w:rsidRDefault="00753EBE" w:rsidP="00753EBE">
            <w:pPr>
              <w:ind w:left="708" w:hanging="708"/>
              <w:rPr>
                <w:rFonts w:ascii="Arial" w:hAnsi="Arial" w:cs="Arial"/>
                <w:b/>
                <w:sz w:val="18"/>
                <w:szCs w:val="18"/>
              </w:rPr>
            </w:pPr>
            <w:r w:rsidRPr="00753EBE">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rsidR="00753EBE" w:rsidRPr="00753EBE" w:rsidRDefault="00753EBE" w:rsidP="00753EBE">
            <w:pPr>
              <w:ind w:left="708" w:hanging="708"/>
              <w:rPr>
                <w:rFonts w:ascii="Arial" w:hAnsi="Arial" w:cs="Arial"/>
                <w:i/>
                <w:sz w:val="18"/>
                <w:szCs w:val="18"/>
              </w:rPr>
            </w:pPr>
            <w:r w:rsidRPr="00753EBE">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rsidR="00753EBE" w:rsidRPr="00753EBE" w:rsidRDefault="00753EBE" w:rsidP="00753EBE">
            <w:pPr>
              <w:pStyle w:val="Encabezado"/>
              <w:tabs>
                <w:tab w:val="left" w:pos="708"/>
              </w:tabs>
              <w:ind w:left="708" w:hanging="708"/>
              <w:jc w:val="center"/>
              <w:rPr>
                <w:b/>
                <w:sz w:val="18"/>
                <w:szCs w:val="18"/>
              </w:rPr>
            </w:pPr>
            <w:r w:rsidRPr="00753EBE">
              <w:rPr>
                <w:b/>
                <w:sz w:val="18"/>
                <w:szCs w:val="18"/>
              </w:rPr>
              <w:t>DOMICILIO</w:t>
            </w:r>
          </w:p>
        </w:tc>
      </w:tr>
      <w:tr w:rsidR="00753EBE" w:rsidRPr="00753EBE" w:rsidTr="00753EBE">
        <w:tc>
          <w:tcPr>
            <w:tcW w:w="1511" w:type="dxa"/>
            <w:tcBorders>
              <w:top w:val="single" w:sz="4" w:space="0" w:color="auto"/>
              <w:left w:val="single" w:sz="4" w:space="0" w:color="auto"/>
              <w:bottom w:val="single" w:sz="4" w:space="0" w:color="auto"/>
              <w:right w:val="single" w:sz="6" w:space="0" w:color="auto"/>
            </w:tcBorders>
            <w:shd w:val="clear" w:color="auto" w:fill="auto"/>
          </w:tcPr>
          <w:p w:rsidR="00753EBE" w:rsidRPr="00753EBE" w:rsidRDefault="00753EBE" w:rsidP="00753EBE">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rsidR="00753EBE" w:rsidRPr="00753EBE" w:rsidRDefault="00753EBE" w:rsidP="00753EBE">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rsidR="00753EBE" w:rsidRPr="00753EBE" w:rsidRDefault="00753EBE" w:rsidP="00753EBE">
            <w:pPr>
              <w:pStyle w:val="Encabezado"/>
              <w:tabs>
                <w:tab w:val="left" w:pos="708"/>
              </w:tabs>
              <w:ind w:left="708" w:hanging="708"/>
              <w:jc w:val="center"/>
              <w:rPr>
                <w:b/>
                <w:sz w:val="18"/>
                <w:szCs w:val="18"/>
              </w:rPr>
            </w:pPr>
          </w:p>
        </w:tc>
      </w:tr>
      <w:tr w:rsidR="00753EBE" w:rsidRPr="00753EBE" w:rsidTr="00753EBE">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rsidR="00753EBE" w:rsidRPr="00753EBE" w:rsidRDefault="00753EBE" w:rsidP="00753EBE">
            <w:pPr>
              <w:pStyle w:val="Encabezado"/>
              <w:tabs>
                <w:tab w:val="left" w:pos="708"/>
              </w:tabs>
              <w:ind w:left="708" w:hanging="708"/>
              <w:jc w:val="center"/>
              <w:rPr>
                <w:b/>
                <w:sz w:val="18"/>
                <w:szCs w:val="18"/>
              </w:rPr>
            </w:pPr>
            <w:r w:rsidRPr="00753EBE">
              <w:rPr>
                <w:b/>
                <w:sz w:val="18"/>
                <w:szCs w:val="18"/>
              </w:rPr>
              <w:t>ESTRACTIFICACION:                MICRO(  )                 PEQUEÑA(  )               MEDIANA(  )            GRANDE (    )</w:t>
            </w:r>
          </w:p>
        </w:tc>
      </w:tr>
    </w:tbl>
    <w:p w:rsidR="00753EBE" w:rsidRPr="00753EBE" w:rsidRDefault="00753EBE" w:rsidP="00753EBE">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753EBE" w:rsidRPr="00753EBE" w:rsidTr="00753EBE">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Fuera del Estado</w:t>
            </w:r>
          </w:p>
        </w:tc>
      </w:tr>
      <w:tr w:rsidR="00753EBE" w:rsidRPr="00753EBE" w:rsidTr="00753EBE">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THERMOKING</w:t>
            </w:r>
          </w:p>
        </w:tc>
      </w:tr>
      <w:tr w:rsidR="00753EBE" w:rsidRPr="00753EBE" w:rsidTr="00753EBE">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300"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rsidR="00753EBE" w:rsidRPr="00753EBE" w:rsidRDefault="005761E2" w:rsidP="00753EBE">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rsidR="00753EBE" w:rsidRPr="00753EBE" w:rsidRDefault="005761E2" w:rsidP="005761E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3</w:t>
            </w:r>
          </w:p>
        </w:tc>
      </w:tr>
      <w:tr w:rsidR="00753EBE" w:rsidRPr="00753EBE" w:rsidTr="00753EBE">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300"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3 TONELADA</w:t>
            </w:r>
          </w:p>
        </w:tc>
      </w:tr>
      <w:tr w:rsidR="00753EBE" w:rsidRPr="00753EBE" w:rsidTr="00753EBE">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CANTIDAD VEHICULOS REQUERIDOS</w:t>
            </w:r>
          </w:p>
        </w:tc>
        <w:tc>
          <w:tcPr>
            <w:tcW w:w="1299" w:type="dxa"/>
            <w:tcBorders>
              <w:top w:val="nil"/>
              <w:left w:val="nil"/>
              <w:bottom w:val="single" w:sz="4" w:space="0" w:color="auto"/>
              <w:right w:val="single" w:sz="4" w:space="0" w:color="auto"/>
            </w:tcBorders>
            <w:shd w:val="clear" w:color="auto" w:fill="auto"/>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auto"/>
            <w:vAlign w:val="center"/>
          </w:tcPr>
          <w:p w:rsidR="00753EBE" w:rsidRPr="00753EBE" w:rsidRDefault="00753EBE" w:rsidP="00753EBE">
            <w:pPr>
              <w:jc w:val="center"/>
              <w:rPr>
                <w:rFonts w:ascii="Arial" w:hAnsi="Arial" w:cs="Arial"/>
                <w:b/>
                <w:bCs/>
                <w:color w:val="000000"/>
                <w:sz w:val="18"/>
                <w:szCs w:val="18"/>
                <w:lang w:val="es-MX" w:eastAsia="es-MX"/>
              </w:rPr>
            </w:pPr>
          </w:p>
        </w:tc>
        <w:tc>
          <w:tcPr>
            <w:tcW w:w="1300" w:type="dxa"/>
            <w:tcBorders>
              <w:top w:val="nil"/>
              <w:left w:val="nil"/>
              <w:bottom w:val="single" w:sz="4" w:space="0" w:color="auto"/>
              <w:right w:val="single" w:sz="4" w:space="0" w:color="auto"/>
            </w:tcBorders>
            <w:shd w:val="clear" w:color="auto" w:fill="auto"/>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auto"/>
            <w:vAlign w:val="center"/>
          </w:tcPr>
          <w:p w:rsidR="00753EBE" w:rsidRPr="00753EBE" w:rsidRDefault="00753EBE" w:rsidP="00753EBE">
            <w:pPr>
              <w:jc w:val="center"/>
              <w:rPr>
                <w:rFonts w:ascii="Arial" w:hAnsi="Arial" w:cs="Arial"/>
                <w:b/>
                <w:bCs/>
                <w:color w:val="000000"/>
                <w:sz w:val="18"/>
                <w:szCs w:val="18"/>
                <w:lang w:val="es-MX" w:eastAsia="es-MX"/>
              </w:rPr>
            </w:pPr>
          </w:p>
        </w:tc>
        <w:tc>
          <w:tcPr>
            <w:tcW w:w="1299" w:type="dxa"/>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1</w:t>
            </w:r>
          </w:p>
        </w:tc>
      </w:tr>
      <w:tr w:rsidR="00753EBE" w:rsidRPr="00753EBE" w:rsidTr="00753EBE">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53EBE" w:rsidRPr="00753EBE" w:rsidRDefault="00753EBE" w:rsidP="00753EBE">
            <w:pPr>
              <w:jc w:val="center"/>
              <w:rPr>
                <w:rFonts w:ascii="Arial" w:hAnsi="Arial" w:cs="Arial"/>
                <w:b/>
                <w:bCs/>
                <w:color w:val="000000"/>
                <w:sz w:val="18"/>
                <w:szCs w:val="18"/>
                <w:lang w:val="es-MX" w:eastAsia="es-MX"/>
              </w:rPr>
            </w:pPr>
            <w:r w:rsidRPr="00753EBE">
              <w:rPr>
                <w:rFonts w:ascii="Arial" w:hAnsi="Arial" w:cs="Arial"/>
                <w:b/>
                <w:bCs/>
                <w:color w:val="000000"/>
                <w:sz w:val="18"/>
                <w:szCs w:val="18"/>
                <w:lang w:val="es-MX" w:eastAsia="es-MX"/>
              </w:rPr>
              <w:t>LOCALIDAD DESTINO</w:t>
            </w:r>
          </w:p>
        </w:tc>
        <w:tc>
          <w:tcPr>
            <w:tcW w:w="7796" w:type="dxa"/>
            <w:gridSpan w:val="6"/>
            <w:tcBorders>
              <w:top w:val="single" w:sz="4" w:space="0" w:color="auto"/>
              <w:left w:val="nil"/>
              <w:bottom w:val="single" w:sz="4" w:space="0" w:color="auto"/>
              <w:right w:val="single" w:sz="4" w:space="0" w:color="auto"/>
            </w:tcBorders>
            <w:shd w:val="clear" w:color="auto" w:fill="auto"/>
            <w:noWrap/>
            <w:vAlign w:val="bottom"/>
            <w:hideMark/>
          </w:tcPr>
          <w:p w:rsidR="00753EBE" w:rsidRPr="00753EBE" w:rsidRDefault="00753EBE" w:rsidP="00753EBE">
            <w:pPr>
              <w:jc w:val="cente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Acapulco, Guerrero</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Aguascalientes, Aguascalientes.</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Campeche, Campeche</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Durango, Durango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2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Tapachula,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Tepic, Nayarit</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lastRenderedPageBreak/>
              <w:t>Tuxtla Gutierrez,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r w:rsidR="00753EBE" w:rsidRPr="00753EBE" w:rsidTr="00753EBE">
        <w:trPr>
          <w:trHeight w:val="300"/>
        </w:trPr>
        <w:tc>
          <w:tcPr>
            <w:tcW w:w="2977" w:type="dxa"/>
            <w:tcBorders>
              <w:top w:val="nil"/>
              <w:left w:val="single" w:sz="4" w:space="0" w:color="auto"/>
              <w:bottom w:val="single" w:sz="4" w:space="0" w:color="auto"/>
              <w:right w:val="nil"/>
            </w:tcBorders>
            <w:shd w:val="clear" w:color="auto" w:fill="auto"/>
            <w:vAlign w:val="center"/>
            <w:hideMark/>
          </w:tcPr>
          <w:p w:rsidR="00753EBE" w:rsidRPr="00753EBE" w:rsidRDefault="00753EBE" w:rsidP="00753EBE">
            <w:pPr>
              <w:jc w:val="both"/>
              <w:rPr>
                <w:rFonts w:ascii="Arial" w:hAnsi="Arial" w:cs="Arial"/>
                <w:color w:val="000000"/>
                <w:sz w:val="18"/>
                <w:szCs w:val="18"/>
                <w:lang w:val="es-MX" w:eastAsia="es-MX"/>
              </w:rPr>
            </w:pPr>
            <w:r w:rsidRPr="00753EBE">
              <w:rPr>
                <w:rFonts w:ascii="Arial" w:hAnsi="Arial" w:cs="Arial"/>
                <w:color w:val="000000"/>
                <w:sz w:val="18"/>
                <w:szCs w:val="18"/>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753EBE" w:rsidRPr="00753EBE" w:rsidRDefault="00753EBE" w:rsidP="00753EBE">
            <w:pPr>
              <w:rPr>
                <w:rFonts w:ascii="Arial" w:hAnsi="Arial" w:cs="Arial"/>
                <w:color w:val="000000"/>
                <w:sz w:val="18"/>
                <w:szCs w:val="18"/>
                <w:lang w:val="es-MX" w:eastAsia="es-MX"/>
              </w:rPr>
            </w:pPr>
            <w:r w:rsidRPr="00753EBE">
              <w:rPr>
                <w:rFonts w:ascii="Arial" w:hAnsi="Arial" w:cs="Arial"/>
                <w:color w:val="000000"/>
                <w:sz w:val="18"/>
                <w:szCs w:val="18"/>
                <w:lang w:val="es-MX" w:eastAsia="es-MX"/>
              </w:rPr>
              <w:t> </w:t>
            </w:r>
          </w:p>
        </w:tc>
      </w:tr>
    </w:tbl>
    <w:p w:rsidR="00753EBE" w:rsidRPr="00753EBE" w:rsidRDefault="00753EBE" w:rsidP="00753EBE">
      <w:pPr>
        <w:rPr>
          <w:rFonts w:ascii="Arial" w:hAnsi="Arial" w:cs="Arial"/>
          <w:sz w:val="18"/>
          <w:szCs w:val="18"/>
        </w:rPr>
      </w:pPr>
    </w:p>
    <w:p w:rsidR="00753EBE" w:rsidRPr="00753EBE" w:rsidRDefault="00753EBE" w:rsidP="00753EBE">
      <w:pPr>
        <w:rPr>
          <w:rFonts w:ascii="Arial" w:hAnsi="Arial" w:cs="Arial"/>
          <w:b/>
          <w:sz w:val="18"/>
          <w:szCs w:val="18"/>
        </w:rPr>
      </w:pPr>
      <w:r w:rsidRPr="00753EBE">
        <w:rPr>
          <w:rFonts w:ascii="Arial" w:hAnsi="Arial" w:cs="Arial"/>
          <w:b/>
          <w:sz w:val="18"/>
          <w:szCs w:val="18"/>
        </w:rPr>
        <w:t>LOS PRECIOS OFERTADOS SON FIJOS A PARTIR DE LA RECEPCIÓN DE LAS PROPUESTAS Y DURANTE LA VIGENCIA DEL CONTRATO.</w:t>
      </w:r>
    </w:p>
    <w:p w:rsidR="00753EBE" w:rsidRPr="00753EBE" w:rsidRDefault="00753EBE" w:rsidP="00753EBE">
      <w:pPr>
        <w:pStyle w:val="Piedepgina"/>
        <w:rPr>
          <w:rFonts w:ascii="Arial" w:hAnsi="Arial" w:cs="Arial"/>
          <w:sz w:val="18"/>
          <w:szCs w:val="18"/>
        </w:rPr>
      </w:pPr>
    </w:p>
    <w:p w:rsidR="00753EBE" w:rsidRPr="00753EBE" w:rsidRDefault="00753EBE" w:rsidP="00753EBE">
      <w:pPr>
        <w:pStyle w:val="Piedepgina"/>
        <w:rPr>
          <w:rFonts w:ascii="Arial" w:hAnsi="Arial" w:cs="Arial"/>
          <w:sz w:val="18"/>
          <w:szCs w:val="18"/>
        </w:rPr>
      </w:pPr>
    </w:p>
    <w:p w:rsidR="00753EBE" w:rsidRPr="00753EBE" w:rsidRDefault="00753EBE" w:rsidP="00753EBE">
      <w:pPr>
        <w:rPr>
          <w:rFonts w:ascii="Arial" w:hAnsi="Arial" w:cs="Arial"/>
          <w:b/>
          <w:sz w:val="18"/>
          <w:szCs w:val="18"/>
          <w:lang w:val="es-MX" w:eastAsia="es-ES"/>
        </w:rPr>
      </w:pPr>
      <w:r w:rsidRPr="00753EBE">
        <w:rPr>
          <w:rFonts w:ascii="Arial" w:hAnsi="Arial" w:cs="Arial"/>
          <w:b/>
          <w:sz w:val="18"/>
          <w:szCs w:val="18"/>
          <w:lang w:val="es-MX" w:eastAsia="es-ES"/>
        </w:rPr>
        <w:t>VIGENCIA 01 DE MAYO DEL 2023 AL 31 DE DICIEMBRE DEL 2023</w:t>
      </w:r>
    </w:p>
    <w:p w:rsidR="00753EBE" w:rsidRPr="00753EBE" w:rsidRDefault="00753EBE" w:rsidP="00753EBE">
      <w:pPr>
        <w:pStyle w:val="Piedepgina"/>
        <w:rPr>
          <w:rFonts w:ascii="Arial" w:hAnsi="Arial" w:cs="Arial"/>
          <w:sz w:val="18"/>
          <w:szCs w:val="18"/>
          <w:lang w:val="es-MX"/>
        </w:rPr>
      </w:pPr>
    </w:p>
    <w:p w:rsidR="00753EBE" w:rsidRPr="00753EBE" w:rsidRDefault="00753EBE" w:rsidP="00753EBE">
      <w:pPr>
        <w:pStyle w:val="Piedepgina"/>
        <w:rPr>
          <w:rFonts w:ascii="Arial" w:hAnsi="Arial" w:cs="Arial"/>
          <w:sz w:val="18"/>
          <w:szCs w:val="18"/>
        </w:rPr>
      </w:pPr>
    </w:p>
    <w:p w:rsidR="00753EBE" w:rsidRPr="00753EBE" w:rsidRDefault="00753EBE" w:rsidP="00753EBE">
      <w:pPr>
        <w:pStyle w:val="Piedepgina"/>
        <w:rPr>
          <w:rFonts w:ascii="Arial" w:hAnsi="Arial" w:cs="Arial"/>
          <w:sz w:val="18"/>
          <w:szCs w:val="18"/>
        </w:rPr>
      </w:pPr>
    </w:p>
    <w:p w:rsidR="00753EBE" w:rsidRPr="00753EBE" w:rsidRDefault="00753EBE" w:rsidP="00753EBE">
      <w:pPr>
        <w:pStyle w:val="Piedepgina"/>
        <w:rPr>
          <w:rFonts w:ascii="Arial" w:hAnsi="Arial" w:cs="Arial"/>
          <w:sz w:val="18"/>
          <w:szCs w:val="18"/>
        </w:rPr>
      </w:pPr>
    </w:p>
    <w:p w:rsidR="00753EBE" w:rsidRPr="00753EBE" w:rsidRDefault="00753EBE" w:rsidP="00753EBE">
      <w:pPr>
        <w:pStyle w:val="Piedepgina"/>
        <w:rPr>
          <w:rFonts w:ascii="Arial" w:hAnsi="Arial" w:cs="Arial"/>
          <w:sz w:val="18"/>
          <w:szCs w:val="18"/>
        </w:rPr>
      </w:pPr>
    </w:p>
    <w:p w:rsidR="00753EBE" w:rsidRPr="00753EBE" w:rsidRDefault="00753EBE" w:rsidP="00753EBE">
      <w:pPr>
        <w:pStyle w:val="Piedepgina"/>
        <w:rPr>
          <w:rFonts w:ascii="Arial" w:hAnsi="Arial" w:cs="Arial"/>
          <w:sz w:val="18"/>
          <w:szCs w:val="18"/>
        </w:rPr>
      </w:pPr>
    </w:p>
    <w:p w:rsidR="00753EBE" w:rsidRPr="00753EBE" w:rsidRDefault="00753EBE" w:rsidP="00753EBE">
      <w:pPr>
        <w:pStyle w:val="Piedepgina"/>
        <w:jc w:val="center"/>
        <w:rPr>
          <w:rFonts w:ascii="Arial" w:hAnsi="Arial" w:cs="Arial"/>
          <w:b/>
          <w:sz w:val="18"/>
          <w:szCs w:val="18"/>
        </w:rPr>
      </w:pPr>
      <w:r w:rsidRPr="00753EBE">
        <w:rPr>
          <w:rFonts w:ascii="Arial" w:hAnsi="Arial" w:cs="Arial"/>
          <w:b/>
          <w:sz w:val="18"/>
          <w:szCs w:val="18"/>
        </w:rPr>
        <w:t>NOMBRE Y FIRMA DEL REPRESENTANTE LEGAL</w:t>
      </w: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Default="00D35039"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Default="00753EBE" w:rsidP="00D35039">
      <w:pPr>
        <w:jc w:val="both"/>
        <w:rPr>
          <w:rFonts w:ascii="Arial" w:hAnsi="Arial" w:cs="Arial"/>
          <w:sz w:val="18"/>
          <w:szCs w:val="18"/>
        </w:rPr>
      </w:pPr>
    </w:p>
    <w:p w:rsidR="00753EBE" w:rsidRPr="00D35039" w:rsidRDefault="00753EBE"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sz w:val="18"/>
          <w:szCs w:val="18"/>
        </w:rPr>
      </w:pPr>
    </w:p>
    <w:p w:rsidR="00D35039" w:rsidRPr="00D35039" w:rsidRDefault="00D35039" w:rsidP="00D35039">
      <w:pPr>
        <w:jc w:val="both"/>
        <w:rPr>
          <w:rFonts w:ascii="Arial" w:hAnsi="Arial" w:cs="Arial"/>
          <w:b/>
          <w:sz w:val="18"/>
          <w:szCs w:val="18"/>
        </w:rPr>
      </w:pPr>
    </w:p>
    <w:p w:rsidR="00D35039" w:rsidRPr="00753EBE" w:rsidRDefault="00D35039" w:rsidP="00D35039">
      <w:pPr>
        <w:jc w:val="center"/>
        <w:rPr>
          <w:rFonts w:ascii="Arial" w:hAnsi="Arial" w:cs="Arial"/>
          <w:b/>
          <w:sz w:val="18"/>
          <w:szCs w:val="18"/>
        </w:rPr>
      </w:pPr>
      <w:r w:rsidRPr="00753EBE">
        <w:rPr>
          <w:rFonts w:ascii="Arial" w:hAnsi="Arial" w:cs="Arial"/>
          <w:b/>
          <w:sz w:val="18"/>
          <w:szCs w:val="18"/>
        </w:rPr>
        <w:lastRenderedPageBreak/>
        <w:t>ANEXOS NUMERO 1</w:t>
      </w:r>
      <w:r w:rsidR="00753EBE" w:rsidRPr="00753EBE">
        <w:rPr>
          <w:rFonts w:ascii="Arial" w:hAnsi="Arial" w:cs="Arial"/>
          <w:b/>
          <w:sz w:val="18"/>
          <w:szCs w:val="18"/>
        </w:rPr>
        <w:t>5</w:t>
      </w:r>
    </w:p>
    <w:p w:rsidR="00753EBE" w:rsidRDefault="00753EBE" w:rsidP="00D35039">
      <w:pPr>
        <w:jc w:val="center"/>
        <w:rPr>
          <w:rFonts w:ascii="Arial" w:hAnsi="Arial" w:cs="Arial"/>
          <w:b/>
          <w:sz w:val="18"/>
          <w:szCs w:val="18"/>
          <w:highlight w:val="yellow"/>
        </w:rPr>
      </w:pPr>
    </w:p>
    <w:p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rsidR="00753EBE" w:rsidRPr="00D35039" w:rsidRDefault="00753EBE" w:rsidP="00753EBE">
      <w:pPr>
        <w:jc w:val="center"/>
        <w:rPr>
          <w:rFonts w:ascii="Arial" w:hAnsi="Arial" w:cs="Arial"/>
          <w:b/>
          <w:sz w:val="18"/>
          <w:szCs w:val="18"/>
        </w:rPr>
      </w:pPr>
    </w:p>
    <w:p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rsidR="00753EBE" w:rsidRPr="00D35039" w:rsidRDefault="00753EBE" w:rsidP="00753EBE">
      <w:pPr>
        <w:jc w:val="center"/>
        <w:rPr>
          <w:rFonts w:ascii="Arial" w:hAnsi="Arial" w:cs="Arial"/>
          <w:b/>
          <w:sz w:val="18"/>
          <w:szCs w:val="18"/>
        </w:rPr>
      </w:pPr>
      <w:r w:rsidRPr="00D35039">
        <w:rPr>
          <w:rFonts w:ascii="Arial" w:hAnsi="Arial" w:cs="Arial"/>
          <w:b/>
          <w:sz w:val="18"/>
          <w:szCs w:val="18"/>
        </w:rPr>
        <w:t>PARA EL EJERCICIO 2023.</w:t>
      </w:r>
    </w:p>
    <w:p w:rsidR="00753EBE" w:rsidRPr="00D35039" w:rsidRDefault="00753EBE" w:rsidP="00753EBE">
      <w:pPr>
        <w:jc w:val="center"/>
        <w:rPr>
          <w:rFonts w:ascii="Arial" w:hAnsi="Arial" w:cs="Arial"/>
          <w:b/>
          <w:sz w:val="18"/>
          <w:szCs w:val="18"/>
        </w:rPr>
      </w:pPr>
    </w:p>
    <w:p w:rsidR="00753EBE" w:rsidRPr="00D35039" w:rsidRDefault="00753EBE" w:rsidP="00753EBE">
      <w:pPr>
        <w:jc w:val="center"/>
        <w:rPr>
          <w:rFonts w:ascii="Arial" w:hAnsi="Arial" w:cs="Arial"/>
          <w:b/>
          <w:sz w:val="18"/>
          <w:szCs w:val="18"/>
        </w:rPr>
      </w:pPr>
    </w:p>
    <w:p w:rsidR="00753EBE" w:rsidRPr="00D35039" w:rsidRDefault="00753EBE" w:rsidP="00753EBE">
      <w:pPr>
        <w:jc w:val="center"/>
        <w:rPr>
          <w:rFonts w:ascii="Arial" w:hAnsi="Arial" w:cs="Arial"/>
          <w:b/>
          <w:sz w:val="18"/>
          <w:szCs w:val="18"/>
        </w:rPr>
      </w:pPr>
      <w:r w:rsidRPr="00D35039">
        <w:rPr>
          <w:rFonts w:ascii="Arial" w:hAnsi="Arial" w:cs="Arial"/>
          <w:b/>
          <w:sz w:val="18"/>
          <w:szCs w:val="18"/>
        </w:rPr>
        <w:t xml:space="preserve">PARTIDAS, </w:t>
      </w:r>
      <w:r w:rsidR="005761E2">
        <w:rPr>
          <w:rFonts w:ascii="Arial" w:hAnsi="Arial" w:cs="Arial"/>
          <w:b/>
          <w:sz w:val="18"/>
          <w:szCs w:val="18"/>
        </w:rPr>
        <w:t>1</w:t>
      </w:r>
      <w:r w:rsidRPr="00D35039">
        <w:rPr>
          <w:rFonts w:ascii="Arial" w:hAnsi="Arial" w:cs="Arial"/>
          <w:b/>
          <w:sz w:val="18"/>
          <w:szCs w:val="18"/>
        </w:rPr>
        <w:t xml:space="preserve">, </w:t>
      </w:r>
      <w:r w:rsidR="005761E2">
        <w:rPr>
          <w:rFonts w:ascii="Arial" w:hAnsi="Arial" w:cs="Arial"/>
          <w:b/>
          <w:sz w:val="18"/>
          <w:szCs w:val="18"/>
        </w:rPr>
        <w:t>2, 3</w:t>
      </w:r>
    </w:p>
    <w:p w:rsidR="00753EBE" w:rsidRPr="00D35039" w:rsidRDefault="00753EBE" w:rsidP="00753EBE">
      <w:pPr>
        <w:jc w:val="both"/>
        <w:rPr>
          <w:rFonts w:ascii="Arial" w:hAnsi="Arial" w:cs="Arial"/>
          <w:sz w:val="18"/>
          <w:szCs w:val="18"/>
        </w:rPr>
      </w:pPr>
    </w:p>
    <w:p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65869A13" wp14:editId="77D1CA6D">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rsidR="00753EBE" w:rsidRPr="00D35039" w:rsidRDefault="00753EBE" w:rsidP="00753EBE">
      <w:pPr>
        <w:jc w:val="both"/>
        <w:rPr>
          <w:rFonts w:ascii="Arial" w:hAnsi="Arial" w:cs="Arial"/>
          <w:sz w:val="18"/>
          <w:szCs w:val="18"/>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Default="00753EBE" w:rsidP="00D35039">
      <w:pPr>
        <w:jc w:val="center"/>
        <w:rPr>
          <w:rFonts w:ascii="Arial" w:hAnsi="Arial" w:cs="Arial"/>
          <w:b/>
          <w:sz w:val="18"/>
          <w:szCs w:val="18"/>
          <w:highlight w:val="yellow"/>
        </w:rPr>
      </w:pPr>
    </w:p>
    <w:p w:rsidR="00753EBE" w:rsidRPr="00D35039" w:rsidRDefault="00753EBE" w:rsidP="00D35039">
      <w:pPr>
        <w:jc w:val="center"/>
        <w:rPr>
          <w:rFonts w:ascii="Arial" w:hAnsi="Arial" w:cs="Arial"/>
          <w:b/>
          <w:sz w:val="18"/>
          <w:szCs w:val="18"/>
          <w:highlight w:val="yellow"/>
        </w:rPr>
      </w:pPr>
    </w:p>
    <w:p w:rsidR="00D35039" w:rsidRPr="00D35039" w:rsidRDefault="00D35039" w:rsidP="00D35039">
      <w:pPr>
        <w:jc w:val="both"/>
        <w:rPr>
          <w:rFonts w:ascii="Arial" w:hAnsi="Arial" w:cs="Arial"/>
          <w:sz w:val="18"/>
          <w:szCs w:val="18"/>
        </w:rPr>
      </w:pPr>
    </w:p>
    <w:p w:rsidR="00D35039" w:rsidRPr="00E72072" w:rsidRDefault="00D35039" w:rsidP="00E72072">
      <w:pPr>
        <w:jc w:val="center"/>
        <w:rPr>
          <w:rFonts w:ascii="Arial" w:hAnsi="Arial" w:cs="Arial"/>
          <w:b/>
          <w:sz w:val="18"/>
          <w:szCs w:val="18"/>
        </w:rPr>
      </w:pPr>
      <w:r w:rsidRPr="00E72072">
        <w:rPr>
          <w:rFonts w:ascii="Arial" w:hAnsi="Arial" w:cs="Arial"/>
          <w:b/>
          <w:sz w:val="18"/>
          <w:szCs w:val="18"/>
        </w:rPr>
        <w:lastRenderedPageBreak/>
        <w:t>ANEXO NÚMERO 1</w:t>
      </w:r>
      <w:r w:rsidR="00E72072" w:rsidRPr="00E72072">
        <w:rPr>
          <w:rFonts w:ascii="Arial" w:hAnsi="Arial" w:cs="Arial"/>
          <w:b/>
          <w:sz w:val="18"/>
          <w:szCs w:val="18"/>
        </w:rPr>
        <w:t>6</w:t>
      </w:r>
      <w:r w:rsidRPr="00E72072">
        <w:rPr>
          <w:rFonts w:ascii="Arial" w:hAnsi="Arial" w:cs="Arial"/>
          <w:b/>
          <w:sz w:val="18"/>
          <w:szCs w:val="18"/>
        </w:rPr>
        <w:t xml:space="preserve"> </w:t>
      </w:r>
    </w:p>
    <w:p w:rsidR="00E72072" w:rsidRPr="00D35039" w:rsidRDefault="00E72072" w:rsidP="00E72072">
      <w:pPr>
        <w:jc w:val="center"/>
        <w:rPr>
          <w:rFonts w:ascii="Arial" w:hAnsi="Arial" w:cs="Arial"/>
          <w:sz w:val="18"/>
          <w:szCs w:val="18"/>
        </w:rPr>
      </w:pPr>
      <w:r w:rsidRPr="00E72072">
        <w:rPr>
          <w:rFonts w:ascii="Arial" w:hAnsi="Arial" w:cs="Arial"/>
          <w:b/>
          <w:sz w:val="18"/>
          <w:szCs w:val="18"/>
        </w:rPr>
        <w:t>Directorio de Unidades</w:t>
      </w:r>
      <w:r>
        <w:rPr>
          <w:rFonts w:ascii="Arial" w:hAnsi="Arial" w:cs="Arial"/>
          <w:b/>
          <w:sz w:val="18"/>
          <w:szCs w:val="18"/>
        </w:rPr>
        <w:t xml:space="preserve"> </w:t>
      </w:r>
    </w:p>
    <w:p w:rsidR="00E72072" w:rsidRDefault="00E72072" w:rsidP="00E72072">
      <w:pPr>
        <w:jc w:val="center"/>
        <w:rPr>
          <w:rFonts w:ascii="Arial" w:hAnsi="Arial" w:cs="Arial"/>
          <w:b/>
          <w:sz w:val="22"/>
          <w:szCs w:val="22"/>
          <w:lang w:val="pt-PT" w:eastAsia="es-ES"/>
        </w:rPr>
      </w:pPr>
    </w:p>
    <w:p w:rsidR="00E72072" w:rsidRPr="00E72072" w:rsidRDefault="00E72072" w:rsidP="00E72072">
      <w:pPr>
        <w:jc w:val="center"/>
        <w:rPr>
          <w:rFonts w:ascii="Arial" w:hAnsi="Arial" w:cs="Arial"/>
          <w:b/>
          <w:sz w:val="18"/>
          <w:szCs w:val="18"/>
          <w:lang w:val="pt-PT" w:eastAsia="es-ES"/>
        </w:rPr>
      </w:pPr>
      <w:r w:rsidRPr="00E72072">
        <w:rPr>
          <w:rFonts w:ascii="Arial" w:hAnsi="Arial" w:cs="Arial"/>
          <w:b/>
          <w:sz w:val="18"/>
          <w:szCs w:val="18"/>
          <w:lang w:val="pt-PT" w:eastAsia="es-ES"/>
        </w:rPr>
        <w:t>RUTAS ZONA METROPOLITANA</w:t>
      </w:r>
    </w:p>
    <w:p w:rsidR="00E72072" w:rsidRPr="00E72072" w:rsidRDefault="00E72072" w:rsidP="00E72072">
      <w:pPr>
        <w:jc w:val="center"/>
        <w:rPr>
          <w:rFonts w:ascii="Arial" w:hAnsi="Arial" w:cs="Arial"/>
          <w:bCs/>
          <w:sz w:val="18"/>
          <w:szCs w:val="18"/>
          <w:lang w:val="es-MX" w:eastAsia="es-ES"/>
        </w:rPr>
      </w:pPr>
      <w:r w:rsidRPr="00E72072">
        <w:rPr>
          <w:rFonts w:ascii="Arial" w:hAnsi="Arial" w:cs="Arial"/>
          <w:bCs/>
          <w:sz w:val="18"/>
          <w:szCs w:val="18"/>
          <w:lang w:val="es-MX" w:eastAsia="es-ES"/>
        </w:rPr>
        <w:t>LUGARES DE ENTREGA QUE SE ENCUENTRAN DENTRO DE LA ZONA METROPOLITANA DE GUADALAJARA</w:t>
      </w:r>
    </w:p>
    <w:p w:rsidR="00E72072" w:rsidRPr="00E72072" w:rsidRDefault="00E72072" w:rsidP="00E72072">
      <w:pPr>
        <w:jc w:val="center"/>
        <w:rPr>
          <w:rFonts w:ascii="Arial" w:hAnsi="Arial" w:cs="Arial"/>
          <w:b/>
          <w:sz w:val="18"/>
          <w:szCs w:val="18"/>
          <w:lang w:val="es-MX" w:eastAsia="es-ES"/>
        </w:rPr>
      </w:pPr>
      <w:r w:rsidRPr="00E72072">
        <w:rPr>
          <w:rFonts w:ascii="Arial" w:hAnsi="Arial" w:cs="Arial"/>
          <w:b/>
          <w:sz w:val="18"/>
          <w:szCs w:val="18"/>
          <w:lang w:val="es-MX" w:eastAsia="es-ES"/>
        </w:rPr>
        <w:t xml:space="preserve">PARTIDA </w:t>
      </w:r>
      <w:r w:rsidR="008B108A">
        <w:rPr>
          <w:rFonts w:ascii="Arial" w:hAnsi="Arial" w:cs="Arial"/>
          <w:b/>
          <w:sz w:val="18"/>
          <w:szCs w:val="18"/>
          <w:lang w:val="es-MX" w:eastAsia="es-ES"/>
        </w:rPr>
        <w:t>1</w:t>
      </w:r>
    </w:p>
    <w:p w:rsidR="00E72072" w:rsidRPr="00E72072" w:rsidRDefault="00E72072" w:rsidP="00E72072">
      <w:pPr>
        <w:jc w:val="center"/>
        <w:rPr>
          <w:rFonts w:ascii="Arial" w:hAnsi="Arial" w:cs="Arial"/>
          <w:b/>
          <w:sz w:val="18"/>
          <w:szCs w:val="18"/>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E72072" w:rsidRPr="00E72072" w:rsidTr="00E72072">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rsidR="00E72072" w:rsidRPr="00E72072" w:rsidRDefault="00E72072" w:rsidP="00E72072">
            <w:pPr>
              <w:jc w:val="center"/>
              <w:rPr>
                <w:rFonts w:ascii="Arial" w:hAnsi="Arial" w:cs="Arial"/>
                <w:b/>
                <w:bCs/>
                <w:sz w:val="18"/>
                <w:szCs w:val="18"/>
                <w:lang w:val="es-MX" w:eastAsia="es-ES"/>
              </w:rPr>
            </w:pPr>
            <w:r w:rsidRPr="00E7207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rsidR="00E72072" w:rsidRPr="00E72072" w:rsidRDefault="00E72072" w:rsidP="00E72072">
            <w:pPr>
              <w:jc w:val="center"/>
              <w:rPr>
                <w:rFonts w:ascii="Arial" w:hAnsi="Arial" w:cs="Arial"/>
                <w:b/>
                <w:bCs/>
                <w:sz w:val="18"/>
                <w:szCs w:val="18"/>
                <w:lang w:val="es-MX" w:eastAsia="es-ES"/>
              </w:rPr>
            </w:pPr>
            <w:r w:rsidRPr="00E72072">
              <w:rPr>
                <w:rFonts w:ascii="Arial" w:hAnsi="Arial" w:cs="Arial"/>
                <w:b/>
                <w:bCs/>
                <w:sz w:val="18"/>
                <w:szCs w:val="18"/>
                <w:lang w:val="es-MX"/>
              </w:rPr>
              <w:t>D O M I C I L I 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Calzada del Campesino No. 1000,  C.P. 44100 Guadalajara, Jal.</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Jesús García # 1480  S.H. Guadalajara, Jalisco  C.P. 44600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B. Domínguez # 815</w:t>
            </w:r>
            <w:proofErr w:type="gramStart"/>
            <w:r w:rsidRPr="00E72072">
              <w:rPr>
                <w:rFonts w:ascii="Arial" w:hAnsi="Arial" w:cs="Arial"/>
                <w:sz w:val="18"/>
                <w:szCs w:val="18"/>
                <w:lang w:val="pt-PT"/>
              </w:rPr>
              <w:t xml:space="preserve">  </w:t>
            </w:r>
            <w:proofErr w:type="gramEnd"/>
            <w:r w:rsidRPr="00E72072">
              <w:rPr>
                <w:rFonts w:ascii="Arial" w:hAnsi="Arial" w:cs="Arial"/>
                <w:sz w:val="18"/>
                <w:szCs w:val="18"/>
                <w:lang w:val="pt-PT"/>
              </w:rPr>
              <w:t>Guadalajara, Jalisco  C.P. 44340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Fidel </w:t>
            </w:r>
            <w:proofErr w:type="spellStart"/>
            <w:r w:rsidRPr="00E72072">
              <w:rPr>
                <w:rFonts w:ascii="Arial" w:hAnsi="Arial" w:cs="Arial"/>
                <w:sz w:val="18"/>
                <w:szCs w:val="18"/>
                <w:lang w:val="es-MX"/>
              </w:rPr>
              <w:t>Velazquez</w:t>
            </w:r>
            <w:proofErr w:type="spellEnd"/>
            <w:r w:rsidRPr="00E72072">
              <w:rPr>
                <w:rFonts w:ascii="Arial" w:hAnsi="Arial" w:cs="Arial"/>
                <w:sz w:val="18"/>
                <w:szCs w:val="18"/>
                <w:lang w:val="es-MX"/>
              </w:rPr>
              <w:t xml:space="preserve"> # 1531  Atemajac del Valle   C.P. 44220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Calle 700 # 788 El Salto, Jalisco.   C.P. 45680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Imperio Sur # 18 S.H. Fábrica la Experiencia Guadalajara, Jalisco C.P. 45142</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14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ind w:right="-228"/>
              <w:jc w:val="both"/>
              <w:rPr>
                <w:rFonts w:ascii="Arial" w:hAnsi="Arial" w:cs="Arial"/>
                <w:sz w:val="18"/>
                <w:szCs w:val="18"/>
                <w:lang w:val="es-MX" w:eastAsia="es-ES"/>
              </w:rPr>
            </w:pPr>
            <w:r w:rsidRPr="00E72072">
              <w:rPr>
                <w:rFonts w:ascii="Arial" w:hAnsi="Arial" w:cs="Arial"/>
                <w:sz w:val="18"/>
                <w:szCs w:val="18"/>
                <w:lang w:val="es-MX" w:eastAsia="es-ES"/>
              </w:rPr>
              <w:t>Av. revolución no. 2735, col. jardines de la paz, cp. 44860, Guadalajara, jal.</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Av. López de </w:t>
            </w:r>
            <w:proofErr w:type="spellStart"/>
            <w:r w:rsidRPr="00E72072">
              <w:rPr>
                <w:rFonts w:ascii="Arial" w:hAnsi="Arial" w:cs="Arial"/>
                <w:sz w:val="18"/>
                <w:szCs w:val="18"/>
                <w:lang w:val="es-MX"/>
              </w:rPr>
              <w:t>Legazpi</w:t>
            </w:r>
            <w:proofErr w:type="spellEnd"/>
            <w:r w:rsidRPr="00E72072">
              <w:rPr>
                <w:rFonts w:ascii="Arial" w:hAnsi="Arial" w:cs="Arial"/>
                <w:sz w:val="18"/>
                <w:szCs w:val="18"/>
                <w:lang w:val="es-MX"/>
              </w:rPr>
              <w:t xml:space="preserve"> No. 1937, Fraccionamiento 18 de Marzo, Guadalajara, Jalisco </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R. Michel No. 3340, Esq. Lázaro Cárdenas,  Glorieta "El Álamo" Tlaquepaque, Jal.     </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H.G.R. No. 45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San Felipe No. 1014, Sector Hidalgo,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H.G.R. No. 46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Av. Lázaro </w:t>
            </w:r>
            <w:proofErr w:type="spellStart"/>
            <w:r w:rsidRPr="00E72072">
              <w:rPr>
                <w:rFonts w:ascii="Arial" w:hAnsi="Arial" w:cs="Arial"/>
                <w:sz w:val="18"/>
                <w:szCs w:val="18"/>
                <w:lang w:val="es-MX"/>
              </w:rPr>
              <w:t>Cardenas</w:t>
            </w:r>
            <w:proofErr w:type="spellEnd"/>
            <w:r w:rsidRPr="00E72072">
              <w:rPr>
                <w:rFonts w:ascii="Arial" w:hAnsi="Arial" w:cs="Arial"/>
                <w:sz w:val="18"/>
                <w:szCs w:val="18"/>
                <w:lang w:val="es-MX"/>
              </w:rPr>
              <w:t xml:space="preserve"> No. 2036, Sector Juárez,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47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Av. Juárez No. 330, Zapotlanejo,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48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Circunvalación Oblatos # 2208, Guadalajara, Jalisco C.P. 44720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49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proofErr w:type="spellStart"/>
            <w:r w:rsidRPr="00E72072">
              <w:rPr>
                <w:rFonts w:ascii="Arial" w:hAnsi="Arial" w:cs="Arial"/>
                <w:sz w:val="18"/>
                <w:szCs w:val="18"/>
                <w:lang w:val="es-MX"/>
              </w:rPr>
              <w:t>Cuitlahuac</w:t>
            </w:r>
            <w:proofErr w:type="spellEnd"/>
            <w:r w:rsidRPr="00E72072">
              <w:rPr>
                <w:rFonts w:ascii="Arial" w:hAnsi="Arial" w:cs="Arial"/>
                <w:sz w:val="18"/>
                <w:szCs w:val="18"/>
                <w:lang w:val="es-MX"/>
              </w:rPr>
              <w:t xml:space="preserve"> # 769  S.R., Guadalajara, Jalisco C.P. 44450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Magisterio # 1425 S.H., Guadalajara, Jalisco C.P. 44260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Boulevard García barragán 1596, Olímpica, cp. 44440,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Laureles # 150,  Zapopan, Jalisco C.P. 45100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V. Guerrero # 875, Col. La Soledad, Tlaquepaque, Jal., C.P. 45525</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Niños Héroes # 2232, Guadalajara, Jalisco C.P. 44160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Lerdo de Tejada Número 57 A, Tlajomulco de </w:t>
            </w:r>
            <w:proofErr w:type="spellStart"/>
            <w:r w:rsidRPr="00E72072">
              <w:rPr>
                <w:rFonts w:ascii="Arial" w:hAnsi="Arial" w:cs="Arial"/>
                <w:sz w:val="18"/>
                <w:szCs w:val="18"/>
                <w:lang w:val="es-MX"/>
              </w:rPr>
              <w:t>Zuñiga</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San Jacinto # 588   S.R., Col. San Rafael,  Guadalajara, Jal.   C.P. 44810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Privada Veracruz # 1215, Guadalajara, Jalisco C.P. 44270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Av. Torres </w:t>
            </w:r>
            <w:proofErr w:type="spellStart"/>
            <w:r w:rsidRPr="00E72072">
              <w:rPr>
                <w:rFonts w:ascii="Arial" w:hAnsi="Arial" w:cs="Arial"/>
                <w:sz w:val="18"/>
                <w:szCs w:val="18"/>
                <w:lang w:val="es-MX"/>
              </w:rPr>
              <w:t>Bodett</w:t>
            </w:r>
            <w:proofErr w:type="spellEnd"/>
            <w:r w:rsidRPr="00E72072">
              <w:rPr>
                <w:rFonts w:ascii="Arial" w:hAnsi="Arial" w:cs="Arial"/>
                <w:sz w:val="18"/>
                <w:szCs w:val="18"/>
                <w:lang w:val="es-MX"/>
              </w:rPr>
              <w:t xml:space="preserve"> No. 3090, esq. Isla </w:t>
            </w:r>
            <w:proofErr w:type="spellStart"/>
            <w:r w:rsidRPr="00E72072">
              <w:rPr>
                <w:rFonts w:ascii="Arial" w:hAnsi="Arial" w:cs="Arial"/>
                <w:sz w:val="18"/>
                <w:szCs w:val="18"/>
                <w:lang w:val="es-MX"/>
              </w:rPr>
              <w:t>Zanzibar</w:t>
            </w:r>
            <w:proofErr w:type="spellEnd"/>
            <w:r w:rsidRPr="00E72072">
              <w:rPr>
                <w:rFonts w:ascii="Arial" w:hAnsi="Arial" w:cs="Arial"/>
                <w:sz w:val="18"/>
                <w:szCs w:val="18"/>
                <w:lang w:val="es-MX"/>
              </w:rPr>
              <w:t xml:space="preserve">, Col. El Sauz, Guadalajara, Jalisco </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89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Washington  No. 1988,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91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Cerezo # 1476Col. Del Fresno, Guadalajara, Jalisco C.P. 44999</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92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Gobernador Curiel # 4218, Col. </w:t>
            </w:r>
            <w:proofErr w:type="spellStart"/>
            <w:r w:rsidRPr="00E72072">
              <w:rPr>
                <w:rFonts w:ascii="Arial" w:hAnsi="Arial" w:cs="Arial"/>
                <w:sz w:val="18"/>
                <w:szCs w:val="18"/>
                <w:lang w:val="es-MX"/>
              </w:rPr>
              <w:t>Miravalle</w:t>
            </w:r>
            <w:proofErr w:type="spellEnd"/>
            <w:r w:rsidRPr="00E72072">
              <w:rPr>
                <w:rFonts w:ascii="Arial" w:hAnsi="Arial" w:cs="Arial"/>
                <w:sz w:val="18"/>
                <w:szCs w:val="18"/>
                <w:lang w:val="es-MX"/>
              </w:rPr>
              <w:t>, Guadalajara, Jalisco C.P. 44990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93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 xml:space="preserve">Av. Tonalá # 121, Tonalá, Jalisco C.P. </w:t>
            </w:r>
            <w:proofErr w:type="gramStart"/>
            <w:r w:rsidRPr="00E72072">
              <w:rPr>
                <w:rFonts w:ascii="Arial" w:hAnsi="Arial" w:cs="Arial"/>
                <w:sz w:val="18"/>
                <w:szCs w:val="18"/>
                <w:lang w:val="pt-PT"/>
              </w:rPr>
              <w:t>45400</w:t>
            </w:r>
            <w:proofErr w:type="gramEnd"/>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n-US" w:eastAsia="es-ES"/>
              </w:rPr>
            </w:pPr>
            <w:r w:rsidRPr="00E72072">
              <w:rPr>
                <w:rFonts w:ascii="Arial" w:hAnsi="Arial" w:cs="Arial"/>
                <w:b/>
                <w:bCs/>
                <w:sz w:val="18"/>
                <w:szCs w:val="18"/>
                <w:lang w:val="es-MX"/>
              </w:rPr>
              <w:t>H.G.R. No. 110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Av. </w:t>
            </w:r>
            <w:proofErr w:type="spellStart"/>
            <w:r w:rsidRPr="00E72072">
              <w:rPr>
                <w:rFonts w:ascii="Arial" w:hAnsi="Arial" w:cs="Arial"/>
                <w:sz w:val="18"/>
                <w:szCs w:val="18"/>
                <w:lang w:val="es-MX"/>
              </w:rPr>
              <w:t>Circunv</w:t>
            </w:r>
            <w:proofErr w:type="spellEnd"/>
            <w:r w:rsidRPr="00E72072">
              <w:rPr>
                <w:rFonts w:ascii="Arial" w:hAnsi="Arial" w:cs="Arial"/>
                <w:sz w:val="18"/>
                <w:szCs w:val="18"/>
                <w:lang w:val="es-MX"/>
              </w:rPr>
              <w:t>. Oblatos # 2208,  Guadalajara, Jalisco C.P. 44700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171 “LAS AGUILAS”</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López Mateos Sur # 3436,  Zapopan, Jalisco 45070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rsidR="00E72072" w:rsidRPr="00E72072" w:rsidRDefault="00E72072" w:rsidP="00E72072">
            <w:pPr>
              <w:rPr>
                <w:rFonts w:ascii="Arial" w:hAnsi="Arial" w:cs="Arial"/>
                <w:b/>
                <w:bCs/>
                <w:sz w:val="18"/>
                <w:szCs w:val="18"/>
                <w:lang w:val="pt-PT"/>
              </w:rPr>
            </w:pPr>
            <w:r w:rsidRPr="00E72072">
              <w:rPr>
                <w:rFonts w:ascii="Arial" w:hAnsi="Arial" w:cs="Arial"/>
                <w:b/>
                <w:bCs/>
                <w:sz w:val="18"/>
                <w:szCs w:val="18"/>
                <w:lang w:val="pt-PT"/>
              </w:rPr>
              <w:t xml:space="preserve">U.M.F. No. </w:t>
            </w:r>
            <w:proofErr w:type="gramStart"/>
            <w:r w:rsidRPr="00E72072">
              <w:rPr>
                <w:rFonts w:ascii="Arial" w:hAnsi="Arial" w:cs="Arial"/>
                <w:b/>
                <w:bCs/>
                <w:sz w:val="18"/>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Av. Guadalupe No. 6215 Colonia Residencial, Plaza Guadalupe, Zapopan, Jalisco C.P. 45030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 xml:space="preserve">U.M.F No. 182  </w:t>
            </w:r>
            <w:proofErr w:type="spellStart"/>
            <w:r w:rsidRPr="00E72072">
              <w:rPr>
                <w:rFonts w:ascii="Arial" w:hAnsi="Arial" w:cs="Arial"/>
                <w:b/>
                <w:bCs/>
                <w:sz w:val="18"/>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eastAsia="es-ES"/>
              </w:rPr>
              <w:t xml:space="preserve">Los Duraznos No. 21, </w:t>
            </w:r>
            <w:proofErr w:type="spellStart"/>
            <w:r w:rsidRPr="00E72072">
              <w:rPr>
                <w:rFonts w:ascii="Arial" w:hAnsi="Arial" w:cs="Arial"/>
                <w:sz w:val="18"/>
                <w:szCs w:val="18"/>
                <w:lang w:val="es-MX" w:eastAsia="es-ES"/>
              </w:rPr>
              <w:t>Fracc</w:t>
            </w:r>
            <w:proofErr w:type="spellEnd"/>
            <w:r w:rsidRPr="00E72072">
              <w:rPr>
                <w:rFonts w:ascii="Arial" w:hAnsi="Arial" w:cs="Arial"/>
                <w:sz w:val="18"/>
                <w:szCs w:val="18"/>
                <w:lang w:val="es-MX" w:eastAsia="es-ES"/>
              </w:rPr>
              <w:t xml:space="preserve">. Las Palomas, </w:t>
            </w:r>
            <w:proofErr w:type="spellStart"/>
            <w:r w:rsidRPr="00E72072">
              <w:rPr>
                <w:rFonts w:ascii="Arial" w:hAnsi="Arial" w:cs="Arial"/>
                <w:sz w:val="18"/>
                <w:szCs w:val="18"/>
                <w:lang w:val="es-MX" w:eastAsia="es-ES"/>
              </w:rPr>
              <w:t>Tesistan</w:t>
            </w:r>
            <w:proofErr w:type="spellEnd"/>
            <w:r w:rsidRPr="00E72072">
              <w:rPr>
                <w:rFonts w:ascii="Arial" w:hAnsi="Arial" w:cs="Arial"/>
                <w:sz w:val="18"/>
                <w:szCs w:val="18"/>
                <w:lang w:val="es-MX" w:eastAsia="es-ES"/>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eastAsia="es-ES"/>
              </w:rPr>
              <w:t xml:space="preserve">Av. Juárez No. 663, </w:t>
            </w:r>
            <w:proofErr w:type="spellStart"/>
            <w:r w:rsidRPr="00E72072">
              <w:rPr>
                <w:rFonts w:ascii="Arial" w:hAnsi="Arial" w:cs="Arial"/>
                <w:sz w:val="18"/>
                <w:szCs w:val="18"/>
                <w:lang w:val="es-MX" w:eastAsia="es-ES"/>
              </w:rPr>
              <w:t>Fracc</w:t>
            </w:r>
            <w:proofErr w:type="spellEnd"/>
            <w:r w:rsidRPr="00E72072">
              <w:rPr>
                <w:rFonts w:ascii="Arial" w:hAnsi="Arial" w:cs="Arial"/>
                <w:sz w:val="18"/>
                <w:szCs w:val="18"/>
                <w:lang w:val="es-MX" w:eastAsia="es-ES"/>
              </w:rPr>
              <w:t xml:space="preserve">. Prados de </w:t>
            </w:r>
            <w:proofErr w:type="spellStart"/>
            <w:r w:rsidRPr="00E72072">
              <w:rPr>
                <w:rFonts w:ascii="Arial" w:hAnsi="Arial" w:cs="Arial"/>
                <w:sz w:val="18"/>
                <w:szCs w:val="18"/>
                <w:lang w:val="es-MX" w:eastAsia="es-ES"/>
              </w:rPr>
              <w:t>Coyula</w:t>
            </w:r>
            <w:proofErr w:type="spellEnd"/>
            <w:r w:rsidRPr="00E72072">
              <w:rPr>
                <w:rFonts w:ascii="Arial" w:hAnsi="Arial" w:cs="Arial"/>
                <w:sz w:val="18"/>
                <w:szCs w:val="18"/>
                <w:lang w:val="es-MX" w:eastAsia="es-ES"/>
              </w:rPr>
              <w:t>, Tonalá,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eastAsia="es-ES"/>
              </w:rPr>
              <w:t>Belisario Domínguez No. 2035,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CENTRO COMUNITARIO DE SALUD MENTAL:</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Laureles # 55 Zapopan, Jalisco  C.P. 45130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COORDINACION DE SALUD PUBLICA:</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Circunvalación Dr. </w:t>
            </w:r>
            <w:proofErr w:type="spellStart"/>
            <w:r w:rsidRPr="00E72072">
              <w:rPr>
                <w:rFonts w:ascii="Arial" w:hAnsi="Arial" w:cs="Arial"/>
                <w:sz w:val="18"/>
                <w:szCs w:val="18"/>
                <w:lang w:val="es-MX"/>
              </w:rPr>
              <w:t>Atl</w:t>
            </w:r>
            <w:proofErr w:type="spellEnd"/>
            <w:r w:rsidRPr="00E72072">
              <w:rPr>
                <w:rFonts w:ascii="Arial" w:hAnsi="Arial" w:cs="Arial"/>
                <w:sz w:val="18"/>
                <w:szCs w:val="18"/>
                <w:lang w:val="es-MX"/>
              </w:rPr>
              <w:t xml:space="preserve"> # 553 esq. Monte Parnaso, Guadalajara, Jalisco    44340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lastRenderedPageBreak/>
              <w:t xml:space="preserve">CASA DE MAQUINAS </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Belisario Domínguez 1000,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PLANTA DE LAVADO</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Belisario Domínguez 1000,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ESCUELA DE ENFERMERIA</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color w:val="00B0F0"/>
                <w:sz w:val="18"/>
                <w:szCs w:val="18"/>
                <w:lang w:val="es-MX" w:eastAsia="es-ES"/>
              </w:rPr>
            </w:pPr>
            <w:r w:rsidRPr="00E72072">
              <w:rPr>
                <w:rFonts w:ascii="Arial" w:hAnsi="Arial" w:cs="Arial"/>
                <w:sz w:val="18"/>
                <w:szCs w:val="18"/>
                <w:lang w:val="es-MX"/>
              </w:rPr>
              <w:t>Calzada Independencia No. 580,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 xml:space="preserve">VELATORIO </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La Paz No. 1788,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TIENDA CMN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Dr. Quevedo y Zubieta,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n-US" w:eastAsia="es-ES"/>
              </w:rPr>
            </w:pPr>
            <w:r w:rsidRPr="00E72072">
              <w:rPr>
                <w:rFonts w:ascii="Arial" w:hAnsi="Arial" w:cs="Arial"/>
                <w:b/>
                <w:bCs/>
                <w:sz w:val="18"/>
                <w:szCs w:val="18"/>
                <w:lang w:val="es-MX"/>
              </w:rPr>
              <w:t>TIENDA DEL CAMPESINO</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Calzada del Campesino y 16 de Septiembre C.P. 44100,  Guadalajara, Jal.</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OFNA. TELECOMUNICACIONES</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Dr. Quevedo y Zubieta No. 555,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Av. Tonalá # 131, Tonalá, Jalisco</w:t>
            </w:r>
            <w:proofErr w:type="gramStart"/>
            <w:r w:rsidRPr="00E72072">
              <w:rPr>
                <w:rFonts w:ascii="Arial" w:hAnsi="Arial" w:cs="Arial"/>
                <w:sz w:val="18"/>
                <w:szCs w:val="18"/>
                <w:lang w:val="pt-PT"/>
              </w:rPr>
              <w:t xml:space="preserve">  </w:t>
            </w:r>
            <w:proofErr w:type="gramEnd"/>
            <w:r w:rsidRPr="00E72072">
              <w:rPr>
                <w:rFonts w:ascii="Arial" w:hAnsi="Arial" w:cs="Arial"/>
                <w:sz w:val="18"/>
                <w:szCs w:val="18"/>
                <w:lang w:val="pt-PT"/>
              </w:rPr>
              <w:t>C.P. 45400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SUBDELEG. JUAREZ</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16 de Septiembre. 868,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SUBDELEG.  HIDALGO</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Av. </w:t>
            </w:r>
            <w:proofErr w:type="spellStart"/>
            <w:r w:rsidRPr="00E72072">
              <w:rPr>
                <w:rFonts w:ascii="Arial" w:hAnsi="Arial" w:cs="Arial"/>
                <w:sz w:val="18"/>
                <w:szCs w:val="18"/>
                <w:lang w:val="es-MX"/>
              </w:rPr>
              <w:t>Avila</w:t>
            </w:r>
            <w:proofErr w:type="spellEnd"/>
            <w:r w:rsidRPr="00E72072">
              <w:rPr>
                <w:rFonts w:ascii="Arial" w:hAnsi="Arial" w:cs="Arial"/>
                <w:sz w:val="18"/>
                <w:szCs w:val="18"/>
                <w:lang w:val="es-MX"/>
              </w:rPr>
              <w:t xml:space="preserve"> Camacho No. 1096</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SUBDELEG. REFORMA LIB</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Calzada Independencia No. 580,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C.A.O.</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proofErr w:type="spellStart"/>
            <w:r w:rsidRPr="00E72072">
              <w:rPr>
                <w:rFonts w:ascii="Arial" w:hAnsi="Arial" w:cs="Arial"/>
                <w:sz w:val="18"/>
                <w:szCs w:val="18"/>
                <w:lang w:val="es-MX"/>
              </w:rPr>
              <w:t>Análco</w:t>
            </w:r>
            <w:proofErr w:type="spellEnd"/>
            <w:r w:rsidRPr="00E72072">
              <w:rPr>
                <w:rFonts w:ascii="Arial" w:hAnsi="Arial" w:cs="Arial"/>
                <w:sz w:val="18"/>
                <w:szCs w:val="18"/>
                <w:lang w:val="es-MX"/>
              </w:rPr>
              <w:t xml:space="preserve"> No. 204,  S.R.,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GUARDERIA 01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Santa Mónica No. 1050,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GUARDERIA 02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Basilio Badillo No. 667,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GUARDERIA 03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color w:val="00B0F0"/>
                <w:sz w:val="18"/>
                <w:szCs w:val="18"/>
                <w:lang w:val="es-MX" w:eastAsia="es-ES"/>
              </w:rPr>
            </w:pPr>
            <w:r w:rsidRPr="00E72072">
              <w:rPr>
                <w:rFonts w:ascii="Arial" w:hAnsi="Arial" w:cs="Arial"/>
                <w:sz w:val="18"/>
                <w:szCs w:val="18"/>
                <w:lang w:val="es-MX"/>
              </w:rPr>
              <w:t>Felipe Ángeles No. 709,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GUARDERIA 04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color w:val="00B0F0"/>
                <w:sz w:val="18"/>
                <w:szCs w:val="18"/>
                <w:lang w:val="es-MX" w:eastAsia="es-ES"/>
              </w:rPr>
            </w:pPr>
            <w:r w:rsidRPr="00E72072">
              <w:rPr>
                <w:rFonts w:ascii="Arial" w:hAnsi="Arial" w:cs="Arial"/>
                <w:sz w:val="18"/>
                <w:szCs w:val="18"/>
                <w:lang w:val="es-MX"/>
              </w:rPr>
              <w:t>Calle del Sol No. 2909</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GUARDERIA 05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Vallarta No. 2240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CENTRO DE SEG. SOCIAL</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16 de Septiembre No. 868,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pt-PT" w:eastAsia="es-ES"/>
              </w:rPr>
            </w:pPr>
            <w:r w:rsidRPr="00E72072">
              <w:rPr>
                <w:rFonts w:ascii="Arial" w:hAnsi="Arial" w:cs="Arial"/>
                <w:b/>
                <w:bCs/>
                <w:sz w:val="18"/>
                <w:szCs w:val="18"/>
                <w:lang w:val="pt-PT"/>
              </w:rPr>
              <w:t>SINDICATO NACIONAL DE TRAB. S.S.</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color w:val="00B0F0"/>
                <w:sz w:val="18"/>
                <w:szCs w:val="18"/>
                <w:lang w:val="es-MX" w:eastAsia="es-ES"/>
              </w:rPr>
            </w:pPr>
            <w:r w:rsidRPr="00E72072">
              <w:rPr>
                <w:rFonts w:ascii="Arial" w:hAnsi="Arial" w:cs="Arial"/>
                <w:sz w:val="18"/>
                <w:szCs w:val="18"/>
                <w:lang w:val="es-MX"/>
              </w:rPr>
              <w:t>Rio Nilo 470 Tlaquepaque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 DR. JUAN I. MENCHACA</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General Coronado No. 423,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Circunvalación No. 553,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CENTRO DE FORMACION PROF</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bCs/>
                <w:sz w:val="18"/>
                <w:szCs w:val="18"/>
                <w:lang w:val="es-MX" w:eastAsia="es-ES"/>
              </w:rPr>
            </w:pPr>
            <w:r w:rsidRPr="00E72072">
              <w:rPr>
                <w:rFonts w:ascii="Arial" w:hAnsi="Arial" w:cs="Arial"/>
                <w:sz w:val="18"/>
                <w:szCs w:val="18"/>
                <w:lang w:val="es-MX"/>
              </w:rPr>
              <w:t>Calzada Independencia No. 580,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COORD. REG. DE ABASTEC</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Periférico Sur No. 8000, Tlaquepaque,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A.D.G. CALZADA</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pt-PT"/>
              </w:rPr>
            </w:pPr>
            <w:r w:rsidRPr="00E72072">
              <w:rPr>
                <w:rFonts w:ascii="Arial" w:hAnsi="Arial" w:cs="Arial"/>
                <w:sz w:val="18"/>
                <w:szCs w:val="18"/>
                <w:lang w:val="pt-PT"/>
              </w:rPr>
              <w:t>Belisario Domínguez No. 1000,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pt-PT"/>
              </w:rPr>
            </w:pPr>
            <w:r w:rsidRPr="00E72072">
              <w:rPr>
                <w:rFonts w:ascii="Arial" w:hAnsi="Arial" w:cs="Arial"/>
                <w:sz w:val="18"/>
                <w:szCs w:val="18"/>
                <w:lang w:val="pt-PT"/>
              </w:rPr>
              <w:t>Belisario Domínguez No. 1001,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OFNA. DE TRANSPORTES</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Dr. Quevedo y Zubieta No. 555,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DEPTO. DE SISTEMATIZACION</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Belisario Domínguez No. 1001,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APOYO TECNICO OCCTE.</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Dr. Quevedo y Zubieta No. 555,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Dr. Quevedo y Zubieta No. 556, Guadalajara, Jalisco</w:t>
            </w:r>
          </w:p>
        </w:tc>
      </w:tr>
      <w:tr w:rsidR="00E72072" w:rsidRPr="00E72072" w:rsidTr="00E72072">
        <w:trPr>
          <w:trHeight w:val="285"/>
        </w:trPr>
        <w:tc>
          <w:tcPr>
            <w:tcW w:w="2978" w:type="dxa"/>
            <w:tcBorders>
              <w:top w:val="nil"/>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JEFATURA SERVICIOS ADMINISTRATIVOS</w:t>
            </w:r>
          </w:p>
        </w:tc>
        <w:tc>
          <w:tcPr>
            <w:tcW w:w="7097" w:type="dxa"/>
            <w:tcBorders>
              <w:top w:val="nil"/>
              <w:left w:val="nil"/>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Belisario Domínguez y Sierra Morena, Guadalajara, Jalisco</w:t>
            </w:r>
          </w:p>
        </w:tc>
      </w:tr>
    </w:tbl>
    <w:p w:rsidR="00E72072" w:rsidRPr="00E72072" w:rsidRDefault="00E72072" w:rsidP="00E72072">
      <w:pPr>
        <w:jc w:val="center"/>
        <w:rPr>
          <w:rFonts w:ascii="Arial" w:hAnsi="Arial" w:cs="Arial"/>
          <w:b/>
          <w:sz w:val="18"/>
          <w:szCs w:val="18"/>
          <w:lang w:val="es-MX" w:eastAsia="es-ES"/>
        </w:rPr>
      </w:pPr>
    </w:p>
    <w:p w:rsidR="00E72072" w:rsidRPr="00E72072" w:rsidRDefault="00E72072" w:rsidP="00E72072">
      <w:pPr>
        <w:jc w:val="center"/>
        <w:rPr>
          <w:rFonts w:ascii="Arial" w:hAnsi="Arial" w:cs="Arial"/>
          <w:b/>
          <w:sz w:val="18"/>
          <w:szCs w:val="18"/>
          <w:lang w:val="es-MX" w:eastAsia="es-ES"/>
        </w:rPr>
      </w:pPr>
    </w:p>
    <w:p w:rsidR="00E72072" w:rsidRPr="00E72072" w:rsidRDefault="00E72072" w:rsidP="00E72072">
      <w:pPr>
        <w:jc w:val="center"/>
        <w:rPr>
          <w:rFonts w:ascii="Arial" w:hAnsi="Arial" w:cs="Arial"/>
          <w:b/>
          <w:sz w:val="18"/>
          <w:szCs w:val="18"/>
          <w:lang w:val="es-MX" w:eastAsia="es-ES"/>
        </w:rPr>
      </w:pPr>
    </w:p>
    <w:p w:rsidR="00E72072" w:rsidRPr="00E72072" w:rsidRDefault="00E72072" w:rsidP="00E72072">
      <w:pPr>
        <w:jc w:val="center"/>
        <w:rPr>
          <w:rFonts w:ascii="Arial" w:hAnsi="Arial" w:cs="Arial"/>
          <w:b/>
          <w:sz w:val="18"/>
          <w:szCs w:val="18"/>
          <w:lang w:val="es-MX" w:eastAsia="es-ES"/>
        </w:rPr>
      </w:pPr>
    </w:p>
    <w:p w:rsidR="00E72072" w:rsidRPr="00E72072" w:rsidRDefault="00E72072" w:rsidP="00E72072">
      <w:pPr>
        <w:pStyle w:val="Piedepgina"/>
        <w:jc w:val="center"/>
        <w:rPr>
          <w:rFonts w:ascii="Arial" w:hAnsi="Arial" w:cs="Arial"/>
          <w:b/>
          <w:sz w:val="18"/>
          <w:szCs w:val="18"/>
        </w:rPr>
      </w:pPr>
      <w:r w:rsidRPr="00E72072">
        <w:rPr>
          <w:rFonts w:ascii="Arial" w:hAnsi="Arial" w:cs="Arial"/>
          <w:b/>
          <w:sz w:val="18"/>
          <w:szCs w:val="18"/>
        </w:rPr>
        <w:t>NOMBRE Y FIRMA DEL REPRESENTANTE LEGAL</w:t>
      </w:r>
    </w:p>
    <w:p w:rsidR="00E72072" w:rsidRPr="00E72072" w:rsidRDefault="00E72072" w:rsidP="00E72072">
      <w:pPr>
        <w:rPr>
          <w:rFonts w:ascii="Arial" w:hAnsi="Arial" w:cs="Arial"/>
          <w:b/>
          <w:sz w:val="18"/>
          <w:szCs w:val="18"/>
          <w:lang w:val="es-MX" w:eastAsia="es-ES"/>
        </w:rPr>
      </w:pPr>
      <w:r w:rsidRPr="00E72072">
        <w:rPr>
          <w:rFonts w:ascii="Arial" w:hAnsi="Arial" w:cs="Arial"/>
          <w:b/>
          <w:sz w:val="18"/>
          <w:szCs w:val="18"/>
          <w:lang w:val="es-MX" w:eastAsia="es-ES"/>
        </w:rPr>
        <w:br w:type="page"/>
      </w:r>
    </w:p>
    <w:p w:rsidR="00E72072" w:rsidRPr="00E72072" w:rsidRDefault="00E72072" w:rsidP="00E72072">
      <w:pPr>
        <w:jc w:val="center"/>
        <w:rPr>
          <w:rFonts w:ascii="Arial" w:hAnsi="Arial" w:cs="Arial"/>
          <w:b/>
          <w:sz w:val="18"/>
          <w:szCs w:val="18"/>
          <w:lang w:val="pt-PT" w:eastAsia="es-ES"/>
        </w:rPr>
      </w:pPr>
      <w:r w:rsidRPr="00E72072">
        <w:rPr>
          <w:rFonts w:ascii="Arial" w:hAnsi="Arial" w:cs="Arial"/>
          <w:b/>
          <w:sz w:val="18"/>
          <w:szCs w:val="18"/>
          <w:lang w:val="pt-PT" w:eastAsia="es-ES"/>
        </w:rPr>
        <w:lastRenderedPageBreak/>
        <w:t>RUTAS ZONA FORÁNEA</w:t>
      </w:r>
    </w:p>
    <w:p w:rsidR="00E72072" w:rsidRPr="00E72072" w:rsidRDefault="00E72072" w:rsidP="00E72072">
      <w:pPr>
        <w:spacing w:after="120"/>
        <w:ind w:right="16"/>
        <w:jc w:val="center"/>
        <w:rPr>
          <w:rFonts w:ascii="Arial" w:hAnsi="Arial" w:cs="Arial"/>
          <w:bCs/>
          <w:sz w:val="18"/>
          <w:szCs w:val="18"/>
          <w:lang w:val="es-MX" w:eastAsia="es-ES"/>
        </w:rPr>
      </w:pPr>
      <w:r w:rsidRPr="00E72072">
        <w:rPr>
          <w:rFonts w:ascii="Arial" w:hAnsi="Arial" w:cs="Arial"/>
          <w:bCs/>
          <w:sz w:val="18"/>
          <w:szCs w:val="18"/>
          <w:lang w:val="es-MX" w:eastAsia="es-ES"/>
        </w:rPr>
        <w:t>LUGARES DE ENTREGA QUE SE ENCUENTRAN EN LA ZONA FORÁNEA DE GUADALAJARA</w:t>
      </w:r>
    </w:p>
    <w:p w:rsidR="00E72072" w:rsidRPr="00E72072" w:rsidRDefault="00E72072" w:rsidP="00E72072">
      <w:pPr>
        <w:jc w:val="center"/>
        <w:rPr>
          <w:rFonts w:ascii="Arial" w:hAnsi="Arial" w:cs="Arial"/>
          <w:b/>
          <w:sz w:val="18"/>
          <w:szCs w:val="18"/>
          <w:lang w:val="es-MX" w:eastAsia="es-ES"/>
        </w:rPr>
      </w:pPr>
      <w:r w:rsidRPr="00E72072">
        <w:rPr>
          <w:rFonts w:ascii="Arial" w:hAnsi="Arial" w:cs="Arial"/>
          <w:b/>
          <w:sz w:val="18"/>
          <w:szCs w:val="18"/>
          <w:lang w:val="es-MX" w:eastAsia="es-ES"/>
        </w:rPr>
        <w:t xml:space="preserve">PARTIDA </w:t>
      </w:r>
      <w:r w:rsidR="005761E2">
        <w:rPr>
          <w:rFonts w:ascii="Arial" w:hAnsi="Arial" w:cs="Arial"/>
          <w:b/>
          <w:sz w:val="18"/>
          <w:szCs w:val="18"/>
          <w:lang w:val="es-MX" w:eastAsia="es-ES"/>
        </w:rPr>
        <w:t>1</w:t>
      </w:r>
    </w:p>
    <w:p w:rsidR="00E72072" w:rsidRPr="00E72072" w:rsidRDefault="00E72072" w:rsidP="00E72072">
      <w:pPr>
        <w:jc w:val="center"/>
        <w:rPr>
          <w:rFonts w:ascii="Arial" w:hAnsi="Arial" w:cs="Arial"/>
          <w:b/>
          <w:sz w:val="18"/>
          <w:szCs w:val="18"/>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E72072" w:rsidRPr="00E72072" w:rsidTr="00E72072">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rsidR="00E72072" w:rsidRPr="00E72072" w:rsidRDefault="00E72072" w:rsidP="00E72072">
            <w:pPr>
              <w:jc w:val="center"/>
              <w:rPr>
                <w:rFonts w:ascii="Arial" w:hAnsi="Arial" w:cs="Arial"/>
                <w:b/>
                <w:bCs/>
                <w:sz w:val="18"/>
                <w:szCs w:val="18"/>
                <w:lang w:val="es-MX" w:eastAsia="es-ES"/>
              </w:rPr>
            </w:pPr>
            <w:r w:rsidRPr="00E7207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rsidR="00E72072" w:rsidRPr="00E72072" w:rsidRDefault="00E72072" w:rsidP="00E72072">
            <w:pPr>
              <w:jc w:val="center"/>
              <w:rPr>
                <w:rFonts w:ascii="Arial" w:hAnsi="Arial" w:cs="Arial"/>
                <w:b/>
                <w:bCs/>
                <w:sz w:val="18"/>
                <w:szCs w:val="18"/>
                <w:lang w:val="es-MX" w:eastAsia="es-ES"/>
              </w:rPr>
            </w:pPr>
            <w:r w:rsidRPr="00E72072">
              <w:rPr>
                <w:rFonts w:ascii="Arial" w:hAnsi="Arial" w:cs="Arial"/>
                <w:b/>
                <w:bCs/>
                <w:sz w:val="18"/>
                <w:szCs w:val="18"/>
                <w:lang w:val="es-MX"/>
              </w:rPr>
              <w:t>D O M I C I L I 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06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Dr. Delgadillo Araujo No 60, Ocotlán,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07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Fray Bernardo </w:t>
            </w:r>
            <w:proofErr w:type="spellStart"/>
            <w:r w:rsidRPr="00E72072">
              <w:rPr>
                <w:rFonts w:ascii="Arial" w:hAnsi="Arial" w:cs="Arial"/>
                <w:sz w:val="18"/>
                <w:szCs w:val="18"/>
                <w:lang w:val="es-MX"/>
              </w:rPr>
              <w:t>Cossin</w:t>
            </w:r>
            <w:proofErr w:type="spellEnd"/>
            <w:r w:rsidRPr="00E72072">
              <w:rPr>
                <w:rFonts w:ascii="Arial" w:hAnsi="Arial" w:cs="Arial"/>
                <w:sz w:val="18"/>
                <w:szCs w:val="18"/>
                <w:lang w:val="es-MX"/>
              </w:rPr>
              <w:t xml:space="preserve"> No. 768, C.P. 47410,Colonia Tepeyac, Lagos de Moreno,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09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Colon No 699 Cd. Guzman,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Sixto </w:t>
            </w:r>
            <w:proofErr w:type="spellStart"/>
            <w:r w:rsidRPr="00E72072">
              <w:rPr>
                <w:rFonts w:ascii="Arial" w:hAnsi="Arial" w:cs="Arial"/>
                <w:sz w:val="18"/>
                <w:szCs w:val="18"/>
                <w:lang w:val="es-MX"/>
              </w:rPr>
              <w:t>Gorjon</w:t>
            </w:r>
            <w:proofErr w:type="spellEnd"/>
            <w:r w:rsidRPr="00E72072">
              <w:rPr>
                <w:rFonts w:ascii="Arial" w:hAnsi="Arial" w:cs="Arial"/>
                <w:sz w:val="18"/>
                <w:szCs w:val="18"/>
                <w:lang w:val="es-MX"/>
              </w:rPr>
              <w:t xml:space="preserve"> No. 223, Tequila,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color w:val="000000"/>
                <w:sz w:val="18"/>
                <w:szCs w:val="18"/>
                <w:lang w:val="es-MX"/>
              </w:rPr>
            </w:pPr>
            <w:r w:rsidRPr="00E72072">
              <w:rPr>
                <w:rFonts w:ascii="Arial" w:hAnsi="Arial" w:cs="Arial"/>
                <w:color w:val="000000"/>
                <w:sz w:val="18"/>
                <w:szCs w:val="18"/>
                <w:lang w:val="es-MX"/>
              </w:rPr>
              <w:t xml:space="preserve">Nebulosa No. 10, </w:t>
            </w:r>
            <w:proofErr w:type="spellStart"/>
            <w:r w:rsidRPr="00E72072">
              <w:rPr>
                <w:rFonts w:ascii="Arial" w:hAnsi="Arial" w:cs="Arial"/>
                <w:color w:val="000000"/>
                <w:sz w:val="18"/>
                <w:szCs w:val="18"/>
                <w:lang w:val="es-MX"/>
              </w:rPr>
              <w:t>Amatitán</w:t>
            </w:r>
            <w:proofErr w:type="spellEnd"/>
            <w:r w:rsidRPr="00E72072">
              <w:rPr>
                <w:rFonts w:ascii="Arial" w:hAnsi="Arial" w:cs="Arial"/>
                <w:color w:val="000000"/>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color w:val="000000"/>
                <w:sz w:val="18"/>
                <w:szCs w:val="18"/>
                <w:lang w:val="es-MX" w:eastAsia="es-ES"/>
              </w:rPr>
            </w:pPr>
            <w:r w:rsidRPr="00E72072">
              <w:rPr>
                <w:rFonts w:ascii="Arial" w:hAnsi="Arial" w:cs="Arial"/>
                <w:color w:val="000000"/>
                <w:sz w:val="18"/>
                <w:szCs w:val="18"/>
                <w:lang w:val="es-MX" w:eastAsia="es-ES"/>
              </w:rPr>
              <w:t>Hidalgo No. 45, Arenal,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 xml:space="preserve">Prolongación Álvaro Obregón S/N, Pihuamo, </w:t>
            </w:r>
            <w:proofErr w:type="gramStart"/>
            <w:r w:rsidRPr="00E72072">
              <w:rPr>
                <w:rFonts w:ascii="Arial" w:hAnsi="Arial" w:cs="Arial"/>
                <w:sz w:val="18"/>
                <w:szCs w:val="18"/>
                <w:lang w:val="pt-PT"/>
              </w:rPr>
              <w:t>Jalisco</w:t>
            </w:r>
            <w:proofErr w:type="gramEnd"/>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H.G.S.Z.  15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Blvd. Jose Maria Martinez Rodriguez No. 1463, Tamazula,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Juárez No. 258 </w:t>
            </w:r>
            <w:proofErr w:type="spellStart"/>
            <w:r w:rsidRPr="00E72072">
              <w:rPr>
                <w:rFonts w:ascii="Arial" w:hAnsi="Arial" w:cs="Arial"/>
                <w:sz w:val="18"/>
                <w:szCs w:val="18"/>
                <w:lang w:val="es-MX"/>
              </w:rPr>
              <w:t>Tecalitlán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Hidalgo  No. 01 </w:t>
            </w:r>
            <w:proofErr w:type="spellStart"/>
            <w:r w:rsidRPr="00E72072">
              <w:rPr>
                <w:rFonts w:ascii="Arial" w:hAnsi="Arial" w:cs="Arial"/>
                <w:sz w:val="18"/>
                <w:szCs w:val="18"/>
                <w:lang w:val="es-MX"/>
              </w:rPr>
              <w:t>Atenquique</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Mariano Escobedo No. 134, Zapotiltic,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Anselmo Villalobos Sin Número, Tuxpan,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20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Jaime Llamas No. 5, Col. Pta. De la Costa, Autlán,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21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Circuito su Santidad Juan Pablo II No. 100  Col. los Sauces Tepatitlán de Morelos Jalisco CP 47600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22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 xml:space="preserve">Adolfo Ruiz Cortines Número 150, Atotonilco, </w:t>
            </w:r>
            <w:proofErr w:type="gramStart"/>
            <w:r w:rsidRPr="00E72072">
              <w:rPr>
                <w:rFonts w:ascii="Arial" w:hAnsi="Arial" w:cs="Arial"/>
                <w:sz w:val="18"/>
                <w:szCs w:val="18"/>
                <w:lang w:val="pt-PT"/>
              </w:rPr>
              <w:t>Jalisco</w:t>
            </w:r>
            <w:proofErr w:type="gramEnd"/>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23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Guillermo Prieto Número 97, La Barca,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24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Calzada Flavio Romero de Velasco No. 178, Ameca,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25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Francisco Villa No. 67, La Sauceda,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26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Simón Bolívar Sin Número, Tala,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H.G.S.Z. No. 27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Hidalgo No. 187, Villa Corona,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H.G.S.Z. No. 28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Alvaro Obregón No. 125, Casimiro Castillo,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29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Hidalgo No. 344,  </w:t>
            </w:r>
            <w:proofErr w:type="spellStart"/>
            <w:r w:rsidRPr="00E72072">
              <w:rPr>
                <w:rFonts w:ascii="Arial" w:hAnsi="Arial" w:cs="Arial"/>
                <w:sz w:val="18"/>
                <w:szCs w:val="18"/>
                <w:lang w:val="es-MX"/>
              </w:rPr>
              <w:t>Estipac</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Boulevard Isabel Villanueva No. 38 Bella Vista,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Jose Ma. Mercado No. 262,  </w:t>
            </w:r>
            <w:proofErr w:type="spellStart"/>
            <w:r w:rsidRPr="00E72072">
              <w:rPr>
                <w:rFonts w:ascii="Arial" w:hAnsi="Arial" w:cs="Arial"/>
                <w:sz w:val="18"/>
                <w:szCs w:val="18"/>
                <w:lang w:val="es-MX"/>
              </w:rPr>
              <w:t>Ahualulco</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Jose Maria Morelos y Pavón No. 1,  San Marcos,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Francisco I. Madero SN, Centro cp. 49657, Vista Hermosa,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Libertad No.  35, La Garita,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color w:val="444242"/>
                <w:sz w:val="18"/>
                <w:szCs w:val="18"/>
                <w:shd w:val="clear" w:color="auto" w:fill="FFFFFF"/>
                <w:lang w:val="pt-PT" w:eastAsia="es-ES"/>
              </w:rPr>
              <w:t>Predio Zacalapa S/N, centro cp. 48900, Melchor Ocampo,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38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Libertad No. 69, Buena Vista,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41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Moreno Valley No. 156, San Juan de los Lagos</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H.G.Z. No. 42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KM- No. 25 Carretera Aeropuerto, Puerto Vallarta,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43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 xml:space="preserve">1º de Mayo No. 695, las delicias cp. 48450, </w:t>
            </w:r>
            <w:proofErr w:type="spellStart"/>
            <w:r w:rsidRPr="00E72072">
              <w:rPr>
                <w:rFonts w:ascii="Arial" w:hAnsi="Arial" w:cs="Arial"/>
                <w:sz w:val="18"/>
                <w:szCs w:val="18"/>
                <w:lang w:val="es-MX"/>
              </w:rPr>
              <w:t>Tomatlán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44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Alvaro Obregón No. 405, </w:t>
            </w:r>
            <w:proofErr w:type="spellStart"/>
            <w:r w:rsidRPr="00E72072">
              <w:rPr>
                <w:rFonts w:ascii="Arial" w:hAnsi="Arial" w:cs="Arial"/>
                <w:sz w:val="18"/>
                <w:szCs w:val="18"/>
                <w:lang w:val="es-MX"/>
              </w:rPr>
              <w:t>Arandas</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Hidalgo No. 432, Atotonilco,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proofErr w:type="spellStart"/>
            <w:r w:rsidRPr="00E72072">
              <w:rPr>
                <w:rFonts w:ascii="Arial" w:hAnsi="Arial" w:cs="Arial"/>
                <w:sz w:val="18"/>
                <w:szCs w:val="18"/>
                <w:lang w:val="es-MX"/>
              </w:rPr>
              <w:t>Ramon</w:t>
            </w:r>
            <w:proofErr w:type="spellEnd"/>
            <w:r w:rsidRPr="00E72072">
              <w:rPr>
                <w:rFonts w:ascii="Arial" w:hAnsi="Arial" w:cs="Arial"/>
                <w:sz w:val="18"/>
                <w:szCs w:val="18"/>
                <w:lang w:val="es-MX"/>
              </w:rPr>
              <w:t xml:space="preserve"> Corona No. 56, Acatlán de Juárez,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proofErr w:type="spellStart"/>
            <w:r w:rsidRPr="00E72072">
              <w:rPr>
                <w:rFonts w:ascii="Arial" w:hAnsi="Arial" w:cs="Arial"/>
                <w:sz w:val="18"/>
                <w:szCs w:val="18"/>
                <w:lang w:val="es-MX"/>
              </w:rPr>
              <w:t>Fco</w:t>
            </w:r>
            <w:proofErr w:type="spellEnd"/>
            <w:r w:rsidRPr="00E72072">
              <w:rPr>
                <w:rFonts w:ascii="Arial" w:hAnsi="Arial" w:cs="Arial"/>
                <w:sz w:val="18"/>
                <w:szCs w:val="18"/>
                <w:lang w:val="es-MX"/>
              </w:rPr>
              <w:t xml:space="preserve">. </w:t>
            </w:r>
            <w:proofErr w:type="spellStart"/>
            <w:r w:rsidRPr="00E72072">
              <w:rPr>
                <w:rFonts w:ascii="Arial" w:hAnsi="Arial" w:cs="Arial"/>
                <w:sz w:val="18"/>
                <w:szCs w:val="18"/>
                <w:lang w:val="es-MX"/>
              </w:rPr>
              <w:t>Zarabia</w:t>
            </w:r>
            <w:proofErr w:type="spellEnd"/>
            <w:r w:rsidRPr="00E72072">
              <w:rPr>
                <w:rFonts w:ascii="Arial" w:hAnsi="Arial" w:cs="Arial"/>
                <w:sz w:val="18"/>
                <w:szCs w:val="18"/>
                <w:lang w:val="es-MX"/>
              </w:rPr>
              <w:t xml:space="preserve"> Número 314, </w:t>
            </w:r>
            <w:proofErr w:type="spellStart"/>
            <w:r w:rsidRPr="00E72072">
              <w:rPr>
                <w:rFonts w:ascii="Arial" w:hAnsi="Arial" w:cs="Arial"/>
                <w:sz w:val="18"/>
                <w:szCs w:val="18"/>
                <w:lang w:val="es-MX"/>
              </w:rPr>
              <w:t>Ixtlahuacan</w:t>
            </w:r>
            <w:proofErr w:type="spellEnd"/>
            <w:r w:rsidRPr="00E72072">
              <w:rPr>
                <w:rFonts w:ascii="Arial" w:hAnsi="Arial" w:cs="Arial"/>
                <w:sz w:val="18"/>
                <w:szCs w:val="18"/>
                <w:lang w:val="es-MX"/>
              </w:rPr>
              <w:t xml:space="preserve"> del Rió,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58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Donato Guerra No. 97, Jocotepec,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Ignacio Zaragoza No. 73, </w:t>
            </w:r>
            <w:proofErr w:type="spellStart"/>
            <w:r w:rsidRPr="00E72072">
              <w:rPr>
                <w:rFonts w:ascii="Arial" w:hAnsi="Arial" w:cs="Arial"/>
                <w:sz w:val="18"/>
                <w:szCs w:val="18"/>
                <w:lang w:val="es-MX"/>
              </w:rPr>
              <w:t>Colotlán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lastRenderedPageBreak/>
              <w:t>U.M.F.  No. 61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16 de Septiembre y </w:t>
            </w:r>
            <w:proofErr w:type="spellStart"/>
            <w:r w:rsidRPr="00E72072">
              <w:rPr>
                <w:rFonts w:ascii="Arial" w:hAnsi="Arial" w:cs="Arial"/>
                <w:sz w:val="18"/>
                <w:szCs w:val="18"/>
                <w:lang w:val="es-MX"/>
              </w:rPr>
              <w:t>Xicotenclatl</w:t>
            </w:r>
            <w:proofErr w:type="spellEnd"/>
            <w:r w:rsidRPr="00E72072">
              <w:rPr>
                <w:rFonts w:ascii="Arial" w:hAnsi="Arial" w:cs="Arial"/>
                <w:sz w:val="18"/>
                <w:szCs w:val="18"/>
                <w:lang w:val="es-MX"/>
              </w:rPr>
              <w:t xml:space="preserve"> Sin Número, </w:t>
            </w:r>
            <w:proofErr w:type="spellStart"/>
            <w:r w:rsidRPr="00E72072">
              <w:rPr>
                <w:rFonts w:ascii="Arial" w:hAnsi="Arial" w:cs="Arial"/>
                <w:sz w:val="18"/>
                <w:szCs w:val="18"/>
                <w:lang w:val="es-MX"/>
              </w:rPr>
              <w:t>Mazamitla</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Calzada del Ejército 312, centro, cp. 49300, Sayula,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Juárez No. 67, Venustiano Carranza,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Federico Gálvez No. 19, Tapalpa,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Carretera  a Cd. Guzman No. 45, </w:t>
            </w:r>
            <w:proofErr w:type="spellStart"/>
            <w:r w:rsidRPr="00E72072">
              <w:rPr>
                <w:rFonts w:ascii="Arial" w:hAnsi="Arial" w:cs="Arial"/>
                <w:sz w:val="18"/>
                <w:szCs w:val="18"/>
                <w:lang w:val="es-MX"/>
              </w:rPr>
              <w:t>Techaluta</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 xml:space="preserve">Jesus Jimenez No. 3, centro cp. 47930, </w:t>
            </w:r>
            <w:proofErr w:type="spellStart"/>
            <w:r w:rsidRPr="00E72072">
              <w:rPr>
                <w:rFonts w:ascii="Arial" w:hAnsi="Arial" w:cs="Arial"/>
                <w:sz w:val="18"/>
                <w:szCs w:val="18"/>
                <w:lang w:val="es-MX"/>
              </w:rPr>
              <w:t>Ayotlán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Degollado Sur No. 24, </w:t>
            </w:r>
            <w:proofErr w:type="spellStart"/>
            <w:r w:rsidRPr="00E72072">
              <w:rPr>
                <w:rFonts w:ascii="Arial" w:hAnsi="Arial" w:cs="Arial"/>
                <w:sz w:val="18"/>
                <w:szCs w:val="18"/>
                <w:lang w:val="es-MX"/>
              </w:rPr>
              <w:t>Tototlán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68</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Niños Héroes Sin Número, C.P. 46130, Bolaños,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69</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Ocampo y Puebla, C.P. 46500, </w:t>
            </w:r>
            <w:proofErr w:type="spellStart"/>
            <w:r w:rsidRPr="00E72072">
              <w:rPr>
                <w:rFonts w:ascii="Arial" w:hAnsi="Arial" w:cs="Arial"/>
                <w:sz w:val="18"/>
                <w:szCs w:val="18"/>
                <w:lang w:val="es-MX"/>
              </w:rPr>
              <w:t>Etzatlan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Rosa Morada No. 1, Careyes,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Prolongación 5 de Mayo No. 201, Ayutla,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Dr. Elías </w:t>
            </w:r>
            <w:proofErr w:type="spellStart"/>
            <w:r w:rsidRPr="00E72072">
              <w:rPr>
                <w:rFonts w:ascii="Arial" w:hAnsi="Arial" w:cs="Arial"/>
                <w:sz w:val="18"/>
                <w:szCs w:val="18"/>
                <w:lang w:val="es-MX"/>
              </w:rPr>
              <w:t>Nandino</w:t>
            </w:r>
            <w:proofErr w:type="spellEnd"/>
            <w:r w:rsidRPr="00E72072">
              <w:rPr>
                <w:rFonts w:ascii="Arial" w:hAnsi="Arial" w:cs="Arial"/>
                <w:sz w:val="18"/>
                <w:szCs w:val="18"/>
                <w:lang w:val="es-MX"/>
              </w:rPr>
              <w:t xml:space="preserve"> No. 83, </w:t>
            </w:r>
            <w:proofErr w:type="spellStart"/>
            <w:r w:rsidRPr="00E72072">
              <w:rPr>
                <w:rFonts w:ascii="Arial" w:hAnsi="Arial" w:cs="Arial"/>
                <w:sz w:val="18"/>
                <w:szCs w:val="18"/>
                <w:lang w:val="es-MX"/>
              </w:rPr>
              <w:t>Cocúla</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Moctezuma No. 120, San Martin Hidalgo,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Independencia No. 118-A, Talpa de Allende,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Juárez No. 496, </w:t>
            </w:r>
            <w:proofErr w:type="spellStart"/>
            <w:r w:rsidRPr="00E72072">
              <w:rPr>
                <w:rFonts w:ascii="Arial" w:hAnsi="Arial" w:cs="Arial"/>
                <w:sz w:val="18"/>
                <w:szCs w:val="18"/>
                <w:lang w:val="es-MX"/>
              </w:rPr>
              <w:t>Tecolotlán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Guerrero No. 100, </w:t>
            </w:r>
            <w:proofErr w:type="spellStart"/>
            <w:r w:rsidRPr="00E72072">
              <w:rPr>
                <w:rFonts w:ascii="Arial" w:hAnsi="Arial" w:cs="Arial"/>
                <w:sz w:val="18"/>
                <w:szCs w:val="18"/>
                <w:lang w:val="es-MX"/>
              </w:rPr>
              <w:t>Teocuitatlán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77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López Mateos No. 20, </w:t>
            </w:r>
            <w:proofErr w:type="spellStart"/>
            <w:r w:rsidRPr="00E72072">
              <w:rPr>
                <w:rFonts w:ascii="Arial" w:hAnsi="Arial" w:cs="Arial"/>
                <w:sz w:val="18"/>
                <w:szCs w:val="18"/>
                <w:lang w:val="es-MX"/>
              </w:rPr>
              <w:t>Zacoalco</w:t>
            </w:r>
            <w:proofErr w:type="spellEnd"/>
            <w:r w:rsidRPr="00E72072">
              <w:rPr>
                <w:rFonts w:ascii="Arial" w:hAnsi="Arial" w:cs="Arial"/>
                <w:sz w:val="18"/>
                <w:szCs w:val="18"/>
                <w:lang w:val="es-MX"/>
              </w:rPr>
              <w:t xml:space="preserve"> de Torres,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80</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Primero de Mayo S/N Esq. Constitución, CP 48970, </w:t>
            </w:r>
            <w:proofErr w:type="spellStart"/>
            <w:r w:rsidRPr="00E72072">
              <w:rPr>
                <w:rFonts w:ascii="Arial" w:hAnsi="Arial" w:cs="Arial"/>
                <w:sz w:val="18"/>
                <w:szCs w:val="18"/>
                <w:lang w:val="es-MX"/>
              </w:rPr>
              <w:t>Cihuatlán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81</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Marcelino Hernández No. 450,  El Grullo,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82</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Av. México Norte 323, Unión de Tula,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83</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Flores Magón No. 60, La Huerta,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84</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Coronel Jose DE </w:t>
            </w:r>
            <w:proofErr w:type="spellStart"/>
            <w:r w:rsidRPr="00E72072">
              <w:rPr>
                <w:rFonts w:ascii="Arial" w:hAnsi="Arial" w:cs="Arial"/>
                <w:sz w:val="18"/>
                <w:szCs w:val="18"/>
                <w:lang w:val="es-MX"/>
              </w:rPr>
              <w:t>Bazarte</w:t>
            </w:r>
            <w:proofErr w:type="spellEnd"/>
            <w:r w:rsidRPr="00E72072">
              <w:rPr>
                <w:rFonts w:ascii="Arial" w:hAnsi="Arial" w:cs="Arial"/>
                <w:sz w:val="18"/>
                <w:szCs w:val="18"/>
                <w:lang w:val="es-MX"/>
              </w:rPr>
              <w:t xml:space="preserve"> No. 226, CP 47270, Encarnación de Diaz,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85</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Rio Soto la Marina No. 42, </w:t>
            </w:r>
            <w:proofErr w:type="spellStart"/>
            <w:r w:rsidRPr="00E72072">
              <w:rPr>
                <w:rFonts w:ascii="Arial" w:hAnsi="Arial" w:cs="Arial"/>
                <w:sz w:val="18"/>
                <w:szCs w:val="18"/>
                <w:lang w:val="es-MX"/>
              </w:rPr>
              <w:t>Jalostotitlán</w:t>
            </w:r>
            <w:proofErr w:type="spellEnd"/>
            <w:r w:rsidRPr="00E72072">
              <w:rPr>
                <w:rFonts w:ascii="Arial" w:hAnsi="Arial" w:cs="Arial"/>
                <w:sz w:val="18"/>
                <w:szCs w:val="18"/>
                <w:lang w:val="es-MX"/>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86</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Dr. J. Trinidad Martinez No. 247, San Miguel el Alto,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87</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Loma Bonita No. 12, Teocaltiche,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No.94 “YAHUALICA”</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Allende # 97, </w:t>
            </w:r>
            <w:proofErr w:type="spellStart"/>
            <w:r w:rsidRPr="00E72072">
              <w:rPr>
                <w:rFonts w:ascii="Arial" w:hAnsi="Arial" w:cs="Arial"/>
                <w:sz w:val="18"/>
                <w:szCs w:val="18"/>
                <w:lang w:val="es-MX"/>
              </w:rPr>
              <w:t>Yahualica</w:t>
            </w:r>
            <w:proofErr w:type="spellEnd"/>
            <w:r w:rsidRPr="00E72072">
              <w:rPr>
                <w:rFonts w:ascii="Arial" w:hAnsi="Arial" w:cs="Arial"/>
                <w:sz w:val="18"/>
                <w:szCs w:val="18"/>
                <w:lang w:val="es-MX"/>
              </w:rPr>
              <w:t>, Jalisco.   C.P. 47300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No.95 “PONCITLAN”</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Lázaro Cárdenas No. 32, </w:t>
            </w:r>
            <w:proofErr w:type="spellStart"/>
            <w:r w:rsidRPr="00E72072">
              <w:rPr>
                <w:rFonts w:ascii="Arial" w:hAnsi="Arial" w:cs="Arial"/>
                <w:sz w:val="18"/>
                <w:szCs w:val="18"/>
                <w:lang w:val="es-MX"/>
              </w:rPr>
              <w:t>Poncitlán</w:t>
            </w:r>
            <w:proofErr w:type="spellEnd"/>
            <w:r w:rsidRPr="00E72072">
              <w:rPr>
                <w:rFonts w:ascii="Arial" w:hAnsi="Arial" w:cs="Arial"/>
                <w:sz w:val="18"/>
                <w:szCs w:val="18"/>
                <w:lang w:val="es-MX"/>
              </w:rPr>
              <w:t>, Jalisco C.P. 45950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No.96 “MASCOTA”</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Porfirio Díaz # 62, Mascota, Jalisco   C.P. 46900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 97 “MAGDALENA”</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M. </w:t>
            </w:r>
            <w:proofErr w:type="spellStart"/>
            <w:r w:rsidRPr="00E72072">
              <w:rPr>
                <w:rFonts w:ascii="Arial" w:hAnsi="Arial" w:cs="Arial"/>
                <w:sz w:val="18"/>
                <w:szCs w:val="18"/>
                <w:lang w:val="es-MX"/>
              </w:rPr>
              <w:t>Avila</w:t>
            </w:r>
            <w:proofErr w:type="spellEnd"/>
            <w:r w:rsidRPr="00E72072">
              <w:rPr>
                <w:rFonts w:ascii="Arial" w:hAnsi="Arial" w:cs="Arial"/>
                <w:sz w:val="18"/>
                <w:szCs w:val="18"/>
                <w:lang w:val="es-MX"/>
              </w:rPr>
              <w:t xml:space="preserve"> Camacho # 234, Magdalena, Jalisco  C.P. 46470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n-US" w:eastAsia="es-ES"/>
              </w:rPr>
            </w:pPr>
            <w:r w:rsidRPr="00E72072">
              <w:rPr>
                <w:rFonts w:ascii="Arial" w:hAnsi="Arial" w:cs="Arial"/>
                <w:b/>
                <w:bCs/>
                <w:sz w:val="18"/>
                <w:szCs w:val="18"/>
                <w:lang w:val="en-US"/>
              </w:rPr>
              <w:t>U. M. F. No.98 “TEUCHITLAN”</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16 de Septiembre # 185, </w:t>
            </w:r>
            <w:proofErr w:type="spellStart"/>
            <w:r w:rsidRPr="00E72072">
              <w:rPr>
                <w:rFonts w:ascii="Arial" w:hAnsi="Arial" w:cs="Arial"/>
                <w:sz w:val="18"/>
                <w:szCs w:val="18"/>
                <w:lang w:val="es-MX"/>
              </w:rPr>
              <w:t>Teuchitlán</w:t>
            </w:r>
            <w:proofErr w:type="spellEnd"/>
            <w:r w:rsidRPr="00E72072">
              <w:rPr>
                <w:rFonts w:ascii="Arial" w:hAnsi="Arial" w:cs="Arial"/>
                <w:sz w:val="18"/>
                <w:szCs w:val="18"/>
                <w:lang w:val="es-MX"/>
              </w:rPr>
              <w:t>, Jalisco   C.P. 46760</w:t>
            </w:r>
          </w:p>
        </w:tc>
      </w:tr>
      <w:tr w:rsidR="00E72072" w:rsidRPr="003770F6"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No.100 “JAMAY”</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n-US" w:eastAsia="es-ES"/>
              </w:rPr>
            </w:pPr>
            <w:r w:rsidRPr="00E72072">
              <w:rPr>
                <w:rFonts w:ascii="Arial" w:hAnsi="Arial" w:cs="Arial"/>
                <w:sz w:val="18"/>
                <w:szCs w:val="18"/>
                <w:lang w:val="en-US"/>
              </w:rPr>
              <w:t xml:space="preserve">Negrete # 129,  </w:t>
            </w:r>
            <w:proofErr w:type="spellStart"/>
            <w:r w:rsidRPr="00E72072">
              <w:rPr>
                <w:rFonts w:ascii="Arial" w:hAnsi="Arial" w:cs="Arial"/>
                <w:sz w:val="18"/>
                <w:szCs w:val="18"/>
                <w:lang w:val="en-US"/>
              </w:rPr>
              <w:t>Jamay</w:t>
            </w:r>
            <w:proofErr w:type="spellEnd"/>
            <w:r w:rsidRPr="00E72072">
              <w:rPr>
                <w:rFonts w:ascii="Arial" w:hAnsi="Arial" w:cs="Arial"/>
                <w:sz w:val="18"/>
                <w:szCs w:val="18"/>
                <w:lang w:val="en-US"/>
              </w:rPr>
              <w:t>, Jalisco   C.P. 47901</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106 “SAN MARTIN DE BOLAÑOS”</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Emeterio Jiménez # 9, C:P: 46350 San Martín de Bolaños,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pt-PT" w:eastAsia="es-ES"/>
              </w:rPr>
            </w:pPr>
            <w:r w:rsidRPr="00E72072">
              <w:rPr>
                <w:rFonts w:ascii="Arial" w:hAnsi="Arial" w:cs="Arial"/>
                <w:b/>
                <w:bCs/>
                <w:sz w:val="18"/>
                <w:szCs w:val="18"/>
                <w:lang w:val="pt-PT"/>
              </w:rPr>
              <w:t xml:space="preserve">U. M. F. </w:t>
            </w:r>
            <w:proofErr w:type="gramStart"/>
            <w:r w:rsidRPr="00E72072">
              <w:rPr>
                <w:rFonts w:ascii="Arial" w:hAnsi="Arial" w:cs="Arial"/>
                <w:b/>
                <w:bCs/>
                <w:sz w:val="18"/>
                <w:szCs w:val="18"/>
                <w:lang w:val="pt-PT"/>
              </w:rPr>
              <w:t>No.</w:t>
            </w:r>
            <w:proofErr w:type="gramEnd"/>
            <w:r w:rsidRPr="00E72072">
              <w:rPr>
                <w:rFonts w:ascii="Arial" w:hAnsi="Arial" w:cs="Arial"/>
                <w:b/>
                <w:bCs/>
                <w:sz w:val="18"/>
                <w:szCs w:val="18"/>
                <w:lang w:val="pt-PT"/>
              </w:rPr>
              <w:t xml:space="preserve">114 “GOMEZ FARIAS” </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Javier Mina # 28 actual domicilio Gómez Farías, Jalisco C.P. 49120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n-US" w:eastAsia="es-ES"/>
              </w:rPr>
            </w:pPr>
            <w:r w:rsidRPr="00E72072">
              <w:rPr>
                <w:rFonts w:ascii="Arial" w:hAnsi="Arial" w:cs="Arial"/>
                <w:b/>
                <w:bCs/>
                <w:sz w:val="18"/>
                <w:szCs w:val="18"/>
                <w:lang w:val="en-US"/>
              </w:rPr>
              <w:t>U.M.F. NO. 128 “ACATIC”</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General Pablo Rodriguez No. 1309 </w:t>
            </w:r>
            <w:proofErr w:type="spellStart"/>
            <w:r w:rsidRPr="00E72072">
              <w:rPr>
                <w:rFonts w:ascii="Arial" w:hAnsi="Arial" w:cs="Arial"/>
                <w:sz w:val="18"/>
                <w:szCs w:val="18"/>
                <w:lang w:val="es-MX"/>
              </w:rPr>
              <w:t>Acatic</w:t>
            </w:r>
            <w:proofErr w:type="spellEnd"/>
            <w:r w:rsidRPr="00E72072">
              <w:rPr>
                <w:rFonts w:ascii="Arial" w:hAnsi="Arial" w:cs="Arial"/>
                <w:sz w:val="18"/>
                <w:szCs w:val="18"/>
                <w:lang w:val="es-MX"/>
              </w:rPr>
              <w:t>, Jalisco C.P. 45470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130 “OJUELOS”</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Morelos # 6, Ojuelos, Jalisco C.P. </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U. M. F.  No.132 “SAN JULIAN”</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Zaragoza # 109, </w:t>
            </w:r>
            <w:proofErr w:type="spellStart"/>
            <w:r w:rsidRPr="00E72072">
              <w:rPr>
                <w:rFonts w:ascii="Arial" w:hAnsi="Arial" w:cs="Arial"/>
                <w:sz w:val="18"/>
                <w:szCs w:val="18"/>
                <w:lang w:val="es-MX"/>
              </w:rPr>
              <w:t>Mpio</w:t>
            </w:r>
            <w:proofErr w:type="spellEnd"/>
            <w:r w:rsidRPr="00E72072">
              <w:rPr>
                <w:rFonts w:ascii="Arial" w:hAnsi="Arial" w:cs="Arial"/>
                <w:sz w:val="18"/>
                <w:szCs w:val="18"/>
                <w:lang w:val="es-MX"/>
              </w:rPr>
              <w:t>. San Julián,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133 “UNION DE SAN ANTONIO”</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Iturbide # 9-A, C.P. 47570 Unión de San Antonio, Jal. </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137 “ANTONIO ESCOBEDO”</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Hidalgo # 73, Antonio Escobedo, Jalisco        C.P. 45650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155 “TIZAPAN EL ALTO”</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Ramón Corona # 363Tizapán el Alto, Jalisco  C.P. 49400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pt-PT" w:eastAsia="es-ES"/>
              </w:rPr>
            </w:pPr>
            <w:r w:rsidRPr="00E72072">
              <w:rPr>
                <w:rFonts w:ascii="Arial" w:hAnsi="Arial" w:cs="Arial"/>
                <w:b/>
                <w:bCs/>
                <w:sz w:val="18"/>
                <w:szCs w:val="18"/>
                <w:lang w:val="pt-PT"/>
              </w:rPr>
              <w:t xml:space="preserve">U.M.F. NO. 159 </w:t>
            </w:r>
            <w:proofErr w:type="gramStart"/>
            <w:r w:rsidRPr="00E72072">
              <w:rPr>
                <w:rFonts w:ascii="Arial" w:hAnsi="Arial" w:cs="Arial"/>
                <w:b/>
                <w:bCs/>
                <w:sz w:val="18"/>
                <w:szCs w:val="18"/>
                <w:lang w:val="pt-PT"/>
              </w:rPr>
              <w:t xml:space="preserve">“ </w:t>
            </w:r>
            <w:proofErr w:type="gramEnd"/>
            <w:r w:rsidRPr="00E72072">
              <w:rPr>
                <w:rFonts w:ascii="Arial" w:hAnsi="Arial" w:cs="Arial"/>
                <w:b/>
                <w:bCs/>
                <w:sz w:val="18"/>
                <w:szCs w:val="18"/>
                <w:lang w:val="pt-PT"/>
              </w:rPr>
              <w:t>JESÚS MARIA”</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color w:val="000000"/>
                <w:sz w:val="18"/>
                <w:szCs w:val="18"/>
                <w:lang w:val="es-MX" w:eastAsia="es-ES"/>
              </w:rPr>
            </w:pPr>
            <w:r w:rsidRPr="00E72072">
              <w:rPr>
                <w:rFonts w:ascii="Arial" w:hAnsi="Arial" w:cs="Arial"/>
                <w:color w:val="000000"/>
                <w:sz w:val="18"/>
                <w:szCs w:val="18"/>
                <w:lang w:val="es-MX" w:eastAsia="es-ES"/>
              </w:rPr>
              <w:t>Jesús María No. 80, Tepatitlán de Morelos,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lastRenderedPageBreak/>
              <w:t>U. M. F. No.160 “CAPILLA DE GUADALUPE”</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color w:val="000000"/>
                <w:sz w:val="18"/>
                <w:szCs w:val="18"/>
                <w:lang w:val="es-MX" w:eastAsia="es-ES"/>
              </w:rPr>
            </w:pPr>
            <w:r w:rsidRPr="00E72072">
              <w:rPr>
                <w:rFonts w:ascii="Arial" w:hAnsi="Arial" w:cs="Arial"/>
                <w:color w:val="000000"/>
                <w:sz w:val="18"/>
                <w:szCs w:val="18"/>
                <w:lang w:val="es-MX" w:eastAsia="es-ES"/>
              </w:rPr>
              <w:t>Prolongación Morelos No. 430, Capilla de Guadalupe,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pt-PT" w:eastAsia="es-ES"/>
              </w:rPr>
            </w:pPr>
            <w:r w:rsidRPr="00E72072">
              <w:rPr>
                <w:rFonts w:ascii="Arial" w:hAnsi="Arial" w:cs="Arial"/>
                <w:b/>
                <w:bCs/>
                <w:sz w:val="18"/>
                <w:szCs w:val="18"/>
                <w:lang w:val="pt-PT"/>
              </w:rPr>
              <w:t xml:space="preserve">U. M. F. </w:t>
            </w:r>
            <w:proofErr w:type="gramStart"/>
            <w:r w:rsidRPr="00E72072">
              <w:rPr>
                <w:rFonts w:ascii="Arial" w:hAnsi="Arial" w:cs="Arial"/>
                <w:b/>
                <w:bCs/>
                <w:sz w:val="18"/>
                <w:szCs w:val="18"/>
                <w:lang w:val="pt-PT"/>
              </w:rPr>
              <w:t>No.</w:t>
            </w:r>
            <w:proofErr w:type="gramEnd"/>
            <w:r w:rsidRPr="00E72072">
              <w:rPr>
                <w:rFonts w:ascii="Arial" w:hAnsi="Arial" w:cs="Arial"/>
                <w:b/>
                <w:bCs/>
                <w:sz w:val="18"/>
                <w:szCs w:val="18"/>
                <w:lang w:val="pt-PT"/>
              </w:rPr>
              <w:t>162 “MELAQUE”</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color w:val="000000"/>
                <w:sz w:val="18"/>
                <w:szCs w:val="18"/>
                <w:lang w:val="es-MX" w:eastAsia="es-ES"/>
              </w:rPr>
            </w:pPr>
            <w:r w:rsidRPr="00E72072">
              <w:rPr>
                <w:rFonts w:ascii="Arial" w:hAnsi="Arial" w:cs="Arial"/>
                <w:color w:val="000000"/>
                <w:sz w:val="18"/>
                <w:szCs w:val="18"/>
                <w:lang w:val="es-MX" w:eastAsia="es-ES"/>
              </w:rPr>
              <w:t xml:space="preserve">Camino Antiguo a Barra de Navidad No. 80, </w:t>
            </w:r>
            <w:proofErr w:type="spellStart"/>
            <w:r w:rsidRPr="00E72072">
              <w:rPr>
                <w:rFonts w:ascii="Arial" w:hAnsi="Arial" w:cs="Arial"/>
                <w:color w:val="000000"/>
                <w:sz w:val="18"/>
                <w:szCs w:val="18"/>
                <w:lang w:val="es-MX" w:eastAsia="es-ES"/>
              </w:rPr>
              <w:t>Meláque</w:t>
            </w:r>
            <w:proofErr w:type="spellEnd"/>
            <w:r w:rsidRPr="00E72072">
              <w:rPr>
                <w:rFonts w:ascii="Arial" w:hAnsi="Arial" w:cs="Arial"/>
                <w:color w:val="000000"/>
                <w:sz w:val="18"/>
                <w:szCs w:val="18"/>
                <w:lang w:val="es-MX" w:eastAsia="es-ES"/>
              </w:rPr>
              <w:t>,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No.165 “DEGOLLADO”</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color w:val="000000"/>
                <w:sz w:val="18"/>
                <w:szCs w:val="18"/>
                <w:lang w:val="es-MX" w:eastAsia="es-ES"/>
              </w:rPr>
            </w:pPr>
            <w:r w:rsidRPr="00E72072">
              <w:rPr>
                <w:rFonts w:ascii="Arial" w:hAnsi="Arial" w:cs="Arial"/>
                <w:color w:val="000000"/>
                <w:sz w:val="18"/>
                <w:szCs w:val="18"/>
                <w:lang w:val="es-MX" w:eastAsia="es-ES"/>
              </w:rPr>
              <w:t>Reforma No. 120, Col. Centro, Degollado,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No.167 HERMOSA PROVINCIA</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San Lorenzo # 360    S.L. C.P. 44360 Guadalajara,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n-US" w:eastAsia="es-ES"/>
              </w:rPr>
            </w:pPr>
            <w:r w:rsidRPr="00E72072">
              <w:rPr>
                <w:rFonts w:ascii="Arial" w:hAnsi="Arial" w:cs="Arial"/>
                <w:b/>
                <w:bCs/>
                <w:sz w:val="18"/>
                <w:szCs w:val="18"/>
                <w:lang w:val="en-US"/>
              </w:rPr>
              <w:t>U. M. F. No.168 “TEPATITLAN”</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Hidalgo # 360,  C.P. 47600 Tepatitlán de Morelos,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No.169 “OCOTLAN”</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Zaragoza # 602, Ocotlán, Jalisco. C.P. 47800</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tcPr>
          <w:p w:rsidR="00E72072" w:rsidRPr="00E72072" w:rsidRDefault="00E72072" w:rsidP="00E72072">
            <w:pPr>
              <w:rPr>
                <w:rFonts w:ascii="Arial" w:hAnsi="Arial" w:cs="Arial"/>
                <w:b/>
                <w:bCs/>
                <w:sz w:val="18"/>
                <w:szCs w:val="18"/>
                <w:lang w:val="pt-PT" w:eastAsia="es-ES"/>
              </w:rPr>
            </w:pPr>
            <w:r w:rsidRPr="00E72072">
              <w:rPr>
                <w:rFonts w:ascii="Arial" w:hAnsi="Arial" w:cs="Arial"/>
                <w:b/>
                <w:bCs/>
                <w:sz w:val="18"/>
                <w:szCs w:val="18"/>
                <w:lang w:val="pt-PT"/>
              </w:rPr>
              <w:t xml:space="preserve">U. M. F. </w:t>
            </w:r>
            <w:proofErr w:type="gramStart"/>
            <w:r w:rsidRPr="00E72072">
              <w:rPr>
                <w:rFonts w:ascii="Arial" w:hAnsi="Arial" w:cs="Arial"/>
                <w:b/>
                <w:bCs/>
                <w:sz w:val="18"/>
                <w:szCs w:val="18"/>
                <w:lang w:val="pt-PT"/>
              </w:rPr>
              <w:t>No.</w:t>
            </w:r>
            <w:proofErr w:type="gramEnd"/>
            <w:r w:rsidRPr="00E72072">
              <w:rPr>
                <w:rFonts w:ascii="Arial" w:hAnsi="Arial" w:cs="Arial"/>
                <w:b/>
                <w:bCs/>
                <w:sz w:val="18"/>
                <w:szCs w:val="18"/>
                <w:lang w:val="pt-PT"/>
              </w:rPr>
              <w:t>170 “ARAMARA”</w:t>
            </w:r>
          </w:p>
        </w:tc>
        <w:tc>
          <w:tcPr>
            <w:tcW w:w="7097" w:type="dxa"/>
            <w:tcBorders>
              <w:top w:val="nil"/>
              <w:left w:val="nil"/>
              <w:bottom w:val="single" w:sz="4" w:space="0" w:color="auto"/>
              <w:right w:val="single" w:sz="8" w:space="0" w:color="auto"/>
            </w:tcBorders>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Pacífico y Mar de Cortés No. 526, C.P. 48312, Palmar de  </w:t>
            </w:r>
            <w:proofErr w:type="spellStart"/>
            <w:r w:rsidRPr="00E72072">
              <w:rPr>
                <w:rFonts w:ascii="Arial" w:hAnsi="Arial" w:cs="Arial"/>
                <w:sz w:val="18"/>
                <w:szCs w:val="18"/>
                <w:lang w:val="es-MX"/>
              </w:rPr>
              <w:t>Aramara</w:t>
            </w:r>
            <w:proofErr w:type="spellEnd"/>
            <w:r w:rsidRPr="00E72072">
              <w:rPr>
                <w:rFonts w:ascii="Arial" w:hAnsi="Arial" w:cs="Arial"/>
                <w:sz w:val="18"/>
                <w:szCs w:val="18"/>
                <w:lang w:val="es-MX"/>
              </w:rPr>
              <w:t xml:space="preserve"> de </w:t>
            </w:r>
            <w:proofErr w:type="spellStart"/>
            <w:r w:rsidRPr="00E72072">
              <w:rPr>
                <w:rFonts w:ascii="Arial" w:hAnsi="Arial" w:cs="Arial"/>
                <w:sz w:val="18"/>
                <w:szCs w:val="18"/>
                <w:lang w:val="es-MX"/>
              </w:rPr>
              <w:t>Pto</w:t>
            </w:r>
            <w:proofErr w:type="spellEnd"/>
            <w:r w:rsidRPr="00E72072">
              <w:rPr>
                <w:rFonts w:ascii="Arial" w:hAnsi="Arial" w:cs="Arial"/>
                <w:sz w:val="18"/>
                <w:szCs w:val="18"/>
                <w:lang w:val="es-MX"/>
              </w:rPr>
              <w:t>. Vallarta,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Hernando de Martel No. 65, Lagos de Moreno,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Sagitario No. 206, Col. Palmar del Progreso, </w:t>
            </w:r>
            <w:proofErr w:type="spellStart"/>
            <w:r w:rsidRPr="00E72072">
              <w:rPr>
                <w:rFonts w:ascii="Arial" w:hAnsi="Arial" w:cs="Arial"/>
                <w:sz w:val="18"/>
                <w:szCs w:val="18"/>
                <w:lang w:val="es-MX"/>
              </w:rPr>
              <w:t>Pto</w:t>
            </w:r>
            <w:proofErr w:type="spellEnd"/>
            <w:r w:rsidRPr="00E72072">
              <w:rPr>
                <w:rFonts w:ascii="Arial" w:hAnsi="Arial" w:cs="Arial"/>
                <w:sz w:val="18"/>
                <w:szCs w:val="18"/>
                <w:lang w:val="es-MX"/>
              </w:rPr>
              <w:t>. Vallarta,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Carretera a San Sebastián el grande Sta. Fe No. 1000, las cumbres, cp. 45605,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eastAsia="es-ES"/>
              </w:rPr>
              <w:t xml:space="preserve">UMF No. 181 </w:t>
            </w:r>
            <w:proofErr w:type="spellStart"/>
            <w:r w:rsidRPr="00E72072">
              <w:rPr>
                <w:rFonts w:ascii="Arial" w:hAnsi="Arial" w:cs="Arial"/>
                <w:b/>
                <w:bCs/>
                <w:sz w:val="18"/>
                <w:szCs w:val="18"/>
                <w:lang w:val="es-MX" w:eastAsia="es-ES"/>
              </w:rPr>
              <w:t>Ixtlahuacán</w:t>
            </w:r>
            <w:proofErr w:type="spellEnd"/>
            <w:r w:rsidRPr="00E72072">
              <w:rPr>
                <w:rFonts w:ascii="Arial" w:hAnsi="Arial" w:cs="Arial"/>
                <w:b/>
                <w:bCs/>
                <w:sz w:val="18"/>
                <w:szCs w:val="18"/>
                <w:lang w:val="es-MX" w:eastAsia="es-ES"/>
              </w:rPr>
              <w:t xml:space="preserve"> de los Membrillos</w:t>
            </w:r>
          </w:p>
        </w:tc>
        <w:tc>
          <w:tcPr>
            <w:tcW w:w="7097" w:type="dxa"/>
            <w:tcBorders>
              <w:top w:val="nil"/>
              <w:left w:val="nil"/>
              <w:bottom w:val="single" w:sz="4" w:space="0" w:color="auto"/>
              <w:right w:val="single" w:sz="8" w:space="0" w:color="auto"/>
            </w:tcBorders>
            <w:shd w:val="clear" w:color="auto" w:fill="FFFFFF" w:themeFill="background1"/>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Av. Paseo de los Sabinos No. 1c.p., cp. 45870, </w:t>
            </w:r>
            <w:proofErr w:type="spellStart"/>
            <w:r w:rsidRPr="00E72072">
              <w:rPr>
                <w:rFonts w:ascii="Arial" w:hAnsi="Arial" w:cs="Arial"/>
                <w:sz w:val="18"/>
                <w:szCs w:val="18"/>
                <w:lang w:val="es-MX"/>
              </w:rPr>
              <w:t>Ixtlahuacan</w:t>
            </w:r>
            <w:proofErr w:type="spellEnd"/>
            <w:r w:rsidRPr="00E72072">
              <w:rPr>
                <w:rFonts w:ascii="Arial" w:hAnsi="Arial" w:cs="Arial"/>
                <w:sz w:val="18"/>
                <w:szCs w:val="18"/>
                <w:lang w:val="es-MX"/>
              </w:rPr>
              <w:t xml:space="preserve"> de los Membrillos,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eastAsia="es-ES"/>
              </w:rPr>
              <w:t>Niños Héroes No. 182, Col San José, San Ignacio Cerro Gordo,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TIENDA PTO. VALLARTA</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Perú No. 1278, Puerto Vallarta,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TIENDA CD. GUZMAN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Federico del </w:t>
            </w:r>
            <w:proofErr w:type="spellStart"/>
            <w:r w:rsidRPr="00E72072">
              <w:rPr>
                <w:rFonts w:ascii="Arial" w:hAnsi="Arial" w:cs="Arial"/>
                <w:sz w:val="18"/>
                <w:szCs w:val="18"/>
                <w:lang w:val="es-MX"/>
              </w:rPr>
              <w:t>Toto</w:t>
            </w:r>
            <w:proofErr w:type="spellEnd"/>
            <w:r w:rsidRPr="00E72072">
              <w:rPr>
                <w:rFonts w:ascii="Arial" w:hAnsi="Arial" w:cs="Arial"/>
                <w:sz w:val="18"/>
                <w:szCs w:val="18"/>
                <w:lang w:val="es-MX"/>
              </w:rPr>
              <w:t>, Cd. Guzman,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TIENDA OCOTLAN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Juárez No. 188, Ocotlán,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TIENDA TEPATITLAN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Morenos No. 246, Tepatitlán,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TIENDA AUTLAN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Abasolo 16, Autlán,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SUBDELEGACION TEPATITLAN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Esparza No. 475, Tepatitlán,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SUBDELEGACION OCOTLAN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Moctezuma No.  655, Ocotlán,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SUBDELEG. PTO. VTA.</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 xml:space="preserve">Lateral </w:t>
            </w:r>
            <w:proofErr w:type="spellStart"/>
            <w:r w:rsidRPr="00E72072">
              <w:rPr>
                <w:rFonts w:ascii="Arial" w:hAnsi="Arial" w:cs="Arial"/>
                <w:sz w:val="18"/>
                <w:szCs w:val="18"/>
                <w:lang w:val="es-MX"/>
              </w:rPr>
              <w:t>Blvd</w:t>
            </w:r>
            <w:proofErr w:type="spellEnd"/>
            <w:r w:rsidRPr="00E72072">
              <w:rPr>
                <w:rFonts w:ascii="Arial" w:hAnsi="Arial" w:cs="Arial"/>
                <w:sz w:val="18"/>
                <w:szCs w:val="18"/>
                <w:lang w:val="es-MX"/>
              </w:rPr>
              <w:t>. Francisco Medina, Puerto Vallarta,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GUARDERIA 01 DE PTO. VALLARTA</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color w:val="00B0F0"/>
                <w:sz w:val="18"/>
                <w:szCs w:val="18"/>
                <w:lang w:val="es-MX" w:eastAsia="es-ES"/>
              </w:rPr>
            </w:pPr>
            <w:r w:rsidRPr="00E72072">
              <w:rPr>
                <w:rFonts w:ascii="Arial" w:hAnsi="Arial" w:cs="Arial"/>
                <w:sz w:val="18"/>
                <w:szCs w:val="18"/>
                <w:lang w:val="es-MX"/>
              </w:rPr>
              <w:t>Pez Espada No. 177, Puerto Vallarta,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CSS CD. GUZMAN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Colon No 699, Cd. Guzman,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CSS OCOTLAN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Manuel Enríquez S/N</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CSS LAGOS DE MORENO</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Hernán Martell No. 765, Lagos de Moreno,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OFNA. LAGOS DE MORENO</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16 de Septiembre No. 868, Lagos de Moreno,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OFICINA OCOTLAN</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pt-PT" w:eastAsia="es-ES"/>
              </w:rPr>
            </w:pPr>
            <w:r w:rsidRPr="00E72072">
              <w:rPr>
                <w:rFonts w:ascii="Arial" w:hAnsi="Arial" w:cs="Arial"/>
                <w:sz w:val="18"/>
                <w:szCs w:val="18"/>
                <w:lang w:val="pt-PT"/>
              </w:rPr>
              <w:t>Belisario Domínguez No. 54, Ocotlán, Jalisco</w:t>
            </w:r>
          </w:p>
        </w:tc>
      </w:tr>
      <w:tr w:rsidR="00E72072" w:rsidRPr="00E72072" w:rsidTr="00E72072">
        <w:trPr>
          <w:trHeight w:val="285"/>
        </w:trPr>
        <w:tc>
          <w:tcPr>
            <w:tcW w:w="2978" w:type="dxa"/>
            <w:tcBorders>
              <w:top w:val="nil"/>
              <w:left w:val="single" w:sz="8"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rPr>
            </w:pPr>
            <w:r w:rsidRPr="00E72072">
              <w:rPr>
                <w:rFonts w:ascii="Arial" w:hAnsi="Arial" w:cs="Arial"/>
                <w:b/>
                <w:bCs/>
                <w:sz w:val="18"/>
                <w:szCs w:val="18"/>
                <w:lang w:val="es-MX"/>
              </w:rPr>
              <w:t>OFNA. TALA</w:t>
            </w:r>
          </w:p>
        </w:tc>
        <w:tc>
          <w:tcPr>
            <w:tcW w:w="7097" w:type="dxa"/>
            <w:tcBorders>
              <w:top w:val="nil"/>
              <w:left w:val="nil"/>
              <w:bottom w:val="single" w:sz="4" w:space="0" w:color="auto"/>
              <w:right w:val="single" w:sz="8" w:space="0" w:color="auto"/>
            </w:tcBorders>
            <w:vAlign w:val="bottom"/>
          </w:tcPr>
          <w:p w:rsidR="00E72072" w:rsidRPr="00E72072" w:rsidRDefault="00E72072" w:rsidP="00E72072">
            <w:pPr>
              <w:jc w:val="both"/>
              <w:rPr>
                <w:rFonts w:ascii="Arial" w:hAnsi="Arial" w:cs="Arial"/>
                <w:sz w:val="18"/>
                <w:szCs w:val="18"/>
                <w:lang w:val="es-MX"/>
              </w:rPr>
            </w:pPr>
            <w:r w:rsidRPr="00E72072">
              <w:rPr>
                <w:rFonts w:ascii="Arial" w:hAnsi="Arial" w:cs="Arial"/>
                <w:sz w:val="18"/>
                <w:szCs w:val="18"/>
                <w:lang w:val="es-MX"/>
              </w:rPr>
              <w:t>Lopez Mateos No. 18, Tala, Jalisco</w:t>
            </w:r>
          </w:p>
        </w:tc>
      </w:tr>
      <w:tr w:rsidR="00E72072" w:rsidRPr="00E72072" w:rsidTr="00E72072">
        <w:trPr>
          <w:trHeight w:val="285"/>
        </w:trPr>
        <w:tc>
          <w:tcPr>
            <w:tcW w:w="2978" w:type="dxa"/>
            <w:tcBorders>
              <w:top w:val="single" w:sz="4" w:space="0" w:color="auto"/>
              <w:left w:val="single" w:sz="4" w:space="0" w:color="auto"/>
              <w:bottom w:val="single" w:sz="4" w:space="0" w:color="auto"/>
              <w:right w:val="single" w:sz="4" w:space="0" w:color="auto"/>
            </w:tcBorders>
            <w:vAlign w:val="bottom"/>
          </w:tcPr>
          <w:p w:rsidR="00E72072" w:rsidRPr="00E72072" w:rsidRDefault="00E72072" w:rsidP="00E72072">
            <w:pPr>
              <w:rPr>
                <w:rFonts w:ascii="Arial" w:hAnsi="Arial" w:cs="Arial"/>
                <w:b/>
                <w:bCs/>
                <w:sz w:val="18"/>
                <w:szCs w:val="18"/>
                <w:lang w:val="es-MX" w:eastAsia="es-ES"/>
              </w:rPr>
            </w:pPr>
            <w:r w:rsidRPr="00E72072">
              <w:rPr>
                <w:rFonts w:ascii="Arial" w:hAnsi="Arial" w:cs="Arial"/>
                <w:b/>
                <w:bCs/>
                <w:sz w:val="18"/>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rsidR="00E72072" w:rsidRPr="00E72072" w:rsidRDefault="00E72072" w:rsidP="00E72072">
            <w:pPr>
              <w:jc w:val="both"/>
              <w:rPr>
                <w:rFonts w:ascii="Arial" w:hAnsi="Arial" w:cs="Arial"/>
                <w:sz w:val="18"/>
                <w:szCs w:val="18"/>
                <w:lang w:val="es-MX" w:eastAsia="es-ES"/>
              </w:rPr>
            </w:pPr>
            <w:r w:rsidRPr="00E72072">
              <w:rPr>
                <w:rFonts w:ascii="Arial" w:hAnsi="Arial" w:cs="Arial"/>
                <w:sz w:val="18"/>
                <w:szCs w:val="18"/>
                <w:lang w:val="es-MX"/>
              </w:rPr>
              <w:t>Borbón No. 26, Autlán, Jalisco</w:t>
            </w:r>
          </w:p>
        </w:tc>
      </w:tr>
    </w:tbl>
    <w:p w:rsidR="00E72072" w:rsidRPr="00E72072" w:rsidRDefault="00E72072" w:rsidP="00E72072">
      <w:pPr>
        <w:rPr>
          <w:rFonts w:ascii="Arial" w:hAnsi="Arial" w:cs="Arial"/>
          <w:b/>
          <w:sz w:val="18"/>
          <w:szCs w:val="18"/>
          <w:lang w:val="es-MX" w:eastAsia="es-ES"/>
        </w:rPr>
      </w:pPr>
    </w:p>
    <w:p w:rsidR="00E72072" w:rsidRPr="00E72072" w:rsidRDefault="00E72072" w:rsidP="00E72072">
      <w:pPr>
        <w:rPr>
          <w:rFonts w:ascii="Arial" w:hAnsi="Arial" w:cs="Arial"/>
          <w:b/>
          <w:sz w:val="18"/>
          <w:szCs w:val="18"/>
          <w:lang w:val="es-MX" w:eastAsia="es-ES"/>
        </w:rPr>
      </w:pPr>
    </w:p>
    <w:p w:rsidR="00E72072" w:rsidRPr="00E72072" w:rsidRDefault="00E72072" w:rsidP="00E72072">
      <w:pPr>
        <w:rPr>
          <w:rFonts w:ascii="Arial" w:hAnsi="Arial" w:cs="Arial"/>
          <w:b/>
          <w:sz w:val="18"/>
          <w:szCs w:val="18"/>
          <w:lang w:val="es-MX" w:eastAsia="es-ES"/>
        </w:rPr>
      </w:pPr>
    </w:p>
    <w:p w:rsidR="00E72072" w:rsidRPr="00E72072" w:rsidRDefault="00E72072" w:rsidP="00E72072">
      <w:pPr>
        <w:rPr>
          <w:rFonts w:ascii="Arial" w:hAnsi="Arial" w:cs="Arial"/>
          <w:b/>
          <w:sz w:val="18"/>
          <w:szCs w:val="18"/>
          <w:lang w:val="es-MX" w:eastAsia="es-ES"/>
        </w:rPr>
      </w:pPr>
      <w:r w:rsidRPr="00E72072">
        <w:rPr>
          <w:rFonts w:ascii="Arial" w:hAnsi="Arial" w:cs="Arial"/>
          <w:b/>
          <w:sz w:val="18"/>
          <w:szCs w:val="18"/>
          <w:lang w:val="es-MX" w:eastAsia="es-ES"/>
        </w:rPr>
        <w:t>VIGENCIA 01 DE MAYO DEL 2023 AL 31 DE DICIEMBRE DEL 2023</w:t>
      </w:r>
    </w:p>
    <w:p w:rsidR="00E72072" w:rsidRPr="00E72072" w:rsidRDefault="00E72072" w:rsidP="00E72072">
      <w:pPr>
        <w:rPr>
          <w:rFonts w:ascii="Arial" w:hAnsi="Arial" w:cs="Arial"/>
          <w:b/>
          <w:sz w:val="18"/>
          <w:szCs w:val="18"/>
          <w:lang w:val="es-MX" w:eastAsia="es-ES"/>
        </w:rPr>
      </w:pPr>
    </w:p>
    <w:p w:rsidR="00E72072" w:rsidRPr="00E72072" w:rsidRDefault="00E72072" w:rsidP="00E72072">
      <w:pPr>
        <w:rPr>
          <w:rFonts w:ascii="Arial" w:hAnsi="Arial" w:cs="Arial"/>
          <w:b/>
          <w:sz w:val="18"/>
          <w:szCs w:val="18"/>
          <w:lang w:val="es-MX" w:eastAsia="es-ES"/>
        </w:rPr>
      </w:pPr>
    </w:p>
    <w:p w:rsidR="00E72072" w:rsidRPr="00E72072" w:rsidRDefault="00E72072" w:rsidP="00E72072">
      <w:pPr>
        <w:rPr>
          <w:rFonts w:ascii="Arial" w:hAnsi="Arial" w:cs="Arial"/>
          <w:b/>
          <w:sz w:val="18"/>
          <w:szCs w:val="18"/>
          <w:lang w:val="es-MX" w:eastAsia="es-ES"/>
        </w:rPr>
      </w:pPr>
    </w:p>
    <w:p w:rsidR="00E72072" w:rsidRPr="00E72072" w:rsidRDefault="00E72072" w:rsidP="00E72072">
      <w:pPr>
        <w:pStyle w:val="Piedepgina"/>
        <w:jc w:val="center"/>
        <w:rPr>
          <w:rFonts w:ascii="Arial" w:hAnsi="Arial" w:cs="Arial"/>
          <w:b/>
          <w:sz w:val="18"/>
          <w:szCs w:val="18"/>
        </w:rPr>
      </w:pPr>
      <w:r w:rsidRPr="00E72072">
        <w:rPr>
          <w:rFonts w:ascii="Arial" w:hAnsi="Arial" w:cs="Arial"/>
          <w:b/>
          <w:sz w:val="18"/>
          <w:szCs w:val="18"/>
        </w:rPr>
        <w:t>NOMBRE Y FIRMA DEL REPRESENTANTE LEGAL</w:t>
      </w:r>
    </w:p>
    <w:p w:rsidR="00E72072" w:rsidRDefault="00E72072" w:rsidP="00E72072">
      <w:pPr>
        <w:rPr>
          <w:rFonts w:ascii="Arial" w:hAnsi="Arial" w:cs="Arial"/>
          <w:b/>
          <w:sz w:val="18"/>
          <w:szCs w:val="18"/>
          <w:lang w:val="es-MX" w:eastAsia="es-ES"/>
        </w:rPr>
      </w:pPr>
    </w:p>
    <w:p w:rsidR="00D35039" w:rsidRDefault="00D35039" w:rsidP="00D35039">
      <w:pPr>
        <w:jc w:val="both"/>
        <w:rPr>
          <w:rFonts w:ascii="Arial" w:hAnsi="Arial" w:cs="Arial"/>
          <w:sz w:val="18"/>
          <w:szCs w:val="18"/>
          <w:lang w:val="es-MX"/>
        </w:rPr>
      </w:pPr>
    </w:p>
    <w:p w:rsidR="00E72072" w:rsidRDefault="00E72072" w:rsidP="00D35039">
      <w:pPr>
        <w:jc w:val="both"/>
        <w:rPr>
          <w:rFonts w:ascii="Arial" w:hAnsi="Arial" w:cs="Arial"/>
          <w:sz w:val="18"/>
          <w:szCs w:val="18"/>
          <w:lang w:val="es-MX"/>
        </w:rPr>
      </w:pPr>
    </w:p>
    <w:p w:rsidR="00E72072" w:rsidRDefault="00E72072" w:rsidP="00D35039">
      <w:pPr>
        <w:jc w:val="both"/>
        <w:rPr>
          <w:rFonts w:ascii="Arial" w:hAnsi="Arial" w:cs="Arial"/>
          <w:sz w:val="18"/>
          <w:szCs w:val="18"/>
          <w:lang w:val="es-MX"/>
        </w:rPr>
      </w:pPr>
    </w:p>
    <w:p w:rsidR="00E72072" w:rsidRDefault="00E72072" w:rsidP="00D35039">
      <w:pPr>
        <w:jc w:val="both"/>
        <w:rPr>
          <w:rFonts w:ascii="Arial" w:hAnsi="Arial" w:cs="Arial"/>
          <w:sz w:val="18"/>
          <w:szCs w:val="18"/>
          <w:lang w:val="es-MX"/>
        </w:rPr>
      </w:pPr>
    </w:p>
    <w:p w:rsidR="00E72072" w:rsidRDefault="00E72072" w:rsidP="00D35039">
      <w:pPr>
        <w:jc w:val="both"/>
        <w:rPr>
          <w:rFonts w:ascii="Arial" w:hAnsi="Arial" w:cs="Arial"/>
          <w:sz w:val="18"/>
          <w:szCs w:val="18"/>
          <w:lang w:val="es-MX"/>
        </w:rPr>
      </w:pPr>
    </w:p>
    <w:p w:rsidR="00E72072" w:rsidRDefault="00E72072" w:rsidP="00D35039">
      <w:pPr>
        <w:jc w:val="both"/>
        <w:rPr>
          <w:rFonts w:ascii="Arial" w:hAnsi="Arial" w:cs="Arial"/>
          <w:sz w:val="18"/>
          <w:szCs w:val="18"/>
          <w:lang w:val="es-MX"/>
        </w:rPr>
      </w:pPr>
    </w:p>
    <w:p w:rsidR="00E72072" w:rsidRDefault="00E72072" w:rsidP="00D35039">
      <w:pPr>
        <w:jc w:val="both"/>
        <w:rPr>
          <w:rFonts w:ascii="Arial" w:hAnsi="Arial" w:cs="Arial"/>
          <w:sz w:val="18"/>
          <w:szCs w:val="18"/>
          <w:lang w:val="es-MX"/>
        </w:rPr>
      </w:pPr>
    </w:p>
    <w:p w:rsidR="00E72072" w:rsidRDefault="00E72072" w:rsidP="00D35039">
      <w:pPr>
        <w:jc w:val="both"/>
        <w:rPr>
          <w:rFonts w:ascii="Arial" w:hAnsi="Arial" w:cs="Arial"/>
          <w:sz w:val="18"/>
          <w:szCs w:val="18"/>
          <w:lang w:val="es-MX"/>
        </w:rPr>
      </w:pPr>
    </w:p>
    <w:p w:rsidR="00E72072" w:rsidRPr="00E72072" w:rsidRDefault="00E72072" w:rsidP="00E72072">
      <w:pPr>
        <w:jc w:val="center"/>
        <w:rPr>
          <w:rFonts w:ascii="Arial" w:hAnsi="Arial" w:cs="Arial"/>
          <w:b/>
          <w:sz w:val="18"/>
          <w:szCs w:val="18"/>
        </w:rPr>
      </w:pPr>
      <w:r w:rsidRPr="00E72072">
        <w:rPr>
          <w:rFonts w:ascii="Arial" w:hAnsi="Arial" w:cs="Arial"/>
          <w:b/>
          <w:sz w:val="18"/>
          <w:szCs w:val="18"/>
        </w:rPr>
        <w:lastRenderedPageBreak/>
        <w:t xml:space="preserve">ANEXO NÚMERO 16 </w:t>
      </w:r>
    </w:p>
    <w:p w:rsidR="00E72072" w:rsidRPr="00D35039" w:rsidRDefault="00E72072" w:rsidP="00E72072">
      <w:pPr>
        <w:jc w:val="center"/>
        <w:rPr>
          <w:rFonts w:ascii="Arial" w:hAnsi="Arial" w:cs="Arial"/>
          <w:sz w:val="18"/>
          <w:szCs w:val="18"/>
        </w:rPr>
      </w:pPr>
      <w:r w:rsidRPr="00E72072">
        <w:rPr>
          <w:rFonts w:ascii="Arial" w:hAnsi="Arial" w:cs="Arial"/>
          <w:b/>
          <w:sz w:val="18"/>
          <w:szCs w:val="18"/>
        </w:rPr>
        <w:t>Directorio de Unidades</w:t>
      </w:r>
      <w:r>
        <w:rPr>
          <w:rFonts w:ascii="Arial" w:hAnsi="Arial" w:cs="Arial"/>
          <w:b/>
          <w:sz w:val="18"/>
          <w:szCs w:val="18"/>
        </w:rPr>
        <w:t xml:space="preserve"> </w:t>
      </w:r>
    </w:p>
    <w:p w:rsidR="004C5D92" w:rsidRDefault="004C5D92" w:rsidP="00E72072">
      <w:pPr>
        <w:jc w:val="center"/>
        <w:rPr>
          <w:rFonts w:ascii="Arial" w:hAnsi="Arial" w:cs="Arial"/>
          <w:b/>
          <w:sz w:val="18"/>
          <w:szCs w:val="18"/>
          <w:lang w:val="pt-PT" w:eastAsia="es-ES"/>
        </w:rPr>
      </w:pPr>
    </w:p>
    <w:p w:rsidR="00E72072" w:rsidRDefault="004C5D92" w:rsidP="00E72072">
      <w:pPr>
        <w:jc w:val="center"/>
        <w:rPr>
          <w:rFonts w:ascii="Arial" w:hAnsi="Arial" w:cs="Arial"/>
          <w:b/>
          <w:sz w:val="18"/>
          <w:szCs w:val="18"/>
          <w:lang w:val="pt-PT" w:eastAsia="es-ES"/>
        </w:rPr>
      </w:pPr>
      <w:r w:rsidRPr="004C5D92">
        <w:rPr>
          <w:rFonts w:ascii="Arial" w:hAnsi="Arial" w:cs="Arial"/>
          <w:b/>
          <w:sz w:val="18"/>
          <w:szCs w:val="18"/>
          <w:lang w:val="pt-PT" w:eastAsia="es-ES"/>
        </w:rPr>
        <w:t xml:space="preserve">PARTIDA </w:t>
      </w:r>
      <w:r w:rsidR="005761E2">
        <w:rPr>
          <w:rFonts w:ascii="Arial" w:hAnsi="Arial" w:cs="Arial"/>
          <w:b/>
          <w:sz w:val="18"/>
          <w:szCs w:val="18"/>
          <w:lang w:val="pt-PT" w:eastAsia="es-ES"/>
        </w:rPr>
        <w:t>2</w:t>
      </w:r>
      <w:r w:rsidRPr="004C5D92">
        <w:rPr>
          <w:rFonts w:ascii="Arial" w:hAnsi="Arial" w:cs="Arial"/>
          <w:b/>
          <w:sz w:val="18"/>
          <w:szCs w:val="18"/>
          <w:lang w:val="pt-PT" w:eastAsia="es-ES"/>
        </w:rPr>
        <w:t xml:space="preserve">, </w:t>
      </w:r>
      <w:r w:rsidR="005761E2">
        <w:rPr>
          <w:rFonts w:ascii="Arial" w:hAnsi="Arial" w:cs="Arial"/>
          <w:b/>
          <w:sz w:val="18"/>
          <w:szCs w:val="18"/>
          <w:lang w:val="pt-PT" w:eastAsia="es-ES"/>
        </w:rPr>
        <w:t>3</w:t>
      </w:r>
    </w:p>
    <w:p w:rsidR="004C5D92" w:rsidRPr="004C5D92" w:rsidRDefault="004C5D92" w:rsidP="00E72072">
      <w:pPr>
        <w:jc w:val="center"/>
        <w:rPr>
          <w:rFonts w:ascii="Arial" w:hAnsi="Arial" w:cs="Arial"/>
          <w:b/>
          <w:sz w:val="18"/>
          <w:szCs w:val="18"/>
          <w:lang w:val="pt-PT" w:eastAsia="es-ES"/>
        </w:rPr>
      </w:pPr>
    </w:p>
    <w:p w:rsidR="00E72072" w:rsidRPr="004C5D92" w:rsidRDefault="00E72072" w:rsidP="00E72072">
      <w:pPr>
        <w:jc w:val="center"/>
        <w:rPr>
          <w:rFonts w:ascii="Arial" w:hAnsi="Arial" w:cs="Arial"/>
          <w:b/>
          <w:sz w:val="18"/>
          <w:szCs w:val="18"/>
          <w:lang w:val="es-MX" w:eastAsia="es-ES"/>
        </w:rPr>
      </w:pPr>
      <w:r w:rsidRPr="004C5D92">
        <w:rPr>
          <w:rFonts w:ascii="Arial" w:hAnsi="Arial" w:cs="Arial"/>
          <w:b/>
          <w:sz w:val="18"/>
          <w:szCs w:val="18"/>
          <w:lang w:val="es-MX" w:eastAsia="es-ES"/>
        </w:rPr>
        <w:t>PUNTOS AL INTERIOR DE LA REPÚBLICA</w:t>
      </w:r>
    </w:p>
    <w:p w:rsidR="00E72072" w:rsidRPr="004C5D92" w:rsidRDefault="00E72072" w:rsidP="00E72072">
      <w:pPr>
        <w:jc w:val="center"/>
        <w:rPr>
          <w:rFonts w:ascii="Arial" w:hAnsi="Arial" w:cs="Arial"/>
          <w:b/>
          <w:sz w:val="18"/>
          <w:szCs w:val="18"/>
          <w:lang w:val="es-MX" w:eastAsia="es-ES"/>
        </w:rPr>
      </w:pPr>
      <w:r w:rsidRPr="004C5D92">
        <w:rPr>
          <w:rFonts w:ascii="Arial" w:hAnsi="Arial" w:cs="Arial"/>
          <w:b/>
          <w:sz w:val="18"/>
          <w:szCs w:val="18"/>
          <w:lang w:val="es-MX" w:eastAsia="es-ES"/>
        </w:rPr>
        <w:t>LUGARES DE RECOLECCIÓN Y ENTREGA FUERA DEL ESTADO DE JALISCO.</w:t>
      </w:r>
    </w:p>
    <w:p w:rsidR="00E72072" w:rsidRPr="004C5D92" w:rsidRDefault="00E72072" w:rsidP="00E72072">
      <w:pPr>
        <w:rPr>
          <w:rFonts w:ascii="Arial" w:hAnsi="Arial" w:cs="Arial"/>
          <w:b/>
          <w:sz w:val="18"/>
          <w:szCs w:val="18"/>
          <w:lang w:val="es-MX" w:eastAsia="es-ES"/>
        </w:rPr>
      </w:pPr>
    </w:p>
    <w:p w:rsidR="00E72072" w:rsidRPr="004C5D92" w:rsidRDefault="00E72072" w:rsidP="00E72072">
      <w:pPr>
        <w:rPr>
          <w:rFonts w:ascii="Arial" w:hAnsi="Arial" w:cs="Arial"/>
          <w:b/>
          <w:sz w:val="18"/>
          <w:szCs w:val="18"/>
          <w:lang w:val="es-MX"/>
        </w:rPr>
      </w:pPr>
      <w:r w:rsidRPr="004C5D92">
        <w:rPr>
          <w:rFonts w:ascii="Arial" w:hAnsi="Arial" w:cs="Arial"/>
          <w:b/>
          <w:sz w:val="18"/>
          <w:szCs w:val="18"/>
          <w:lang w:val="es-MX"/>
        </w:rPr>
        <w:t>Por necesidades de la institución, el proveedor deberá considerar que el Instituto puede solicitar la entrega en algún otro destino, como los siguientes:</w:t>
      </w: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804"/>
      </w:tblGrid>
      <w:tr w:rsidR="00E72072" w:rsidRPr="004C5D92" w:rsidTr="00E72072">
        <w:trPr>
          <w:trHeight w:val="20"/>
          <w:tblHeader/>
        </w:trPr>
        <w:tc>
          <w:tcPr>
            <w:tcW w:w="9654" w:type="dxa"/>
            <w:gridSpan w:val="2"/>
            <w:shd w:val="clear" w:color="000000" w:fill="D9D9D9"/>
            <w:vAlign w:val="center"/>
            <w:hideMark/>
          </w:tcPr>
          <w:p w:rsidR="00E72072" w:rsidRPr="004C5D92" w:rsidRDefault="00E72072" w:rsidP="00E72072">
            <w:pPr>
              <w:jc w:val="center"/>
              <w:rPr>
                <w:rFonts w:ascii="Arial" w:hAnsi="Arial" w:cs="Arial"/>
                <w:b/>
                <w:bCs/>
                <w:color w:val="000000"/>
                <w:sz w:val="18"/>
                <w:szCs w:val="18"/>
                <w:lang w:val="es-MX" w:eastAsia="es-MX"/>
              </w:rPr>
            </w:pPr>
            <w:r w:rsidRPr="004C5D92">
              <w:rPr>
                <w:rFonts w:ascii="Arial" w:hAnsi="Arial" w:cs="Arial"/>
                <w:b/>
                <w:bCs/>
                <w:color w:val="000000"/>
                <w:sz w:val="18"/>
                <w:szCs w:val="18"/>
                <w:lang w:val="es-MX" w:eastAsia="es-MX"/>
              </w:rPr>
              <w:t>ALMACENES DELEGACIONALES O DE UMAE</w:t>
            </w:r>
          </w:p>
        </w:tc>
      </w:tr>
      <w:tr w:rsidR="00E72072" w:rsidRPr="004C5D92" w:rsidTr="00E72072">
        <w:trPr>
          <w:trHeight w:val="20"/>
          <w:tblHeader/>
        </w:trPr>
        <w:tc>
          <w:tcPr>
            <w:tcW w:w="2850" w:type="dxa"/>
            <w:shd w:val="clear" w:color="000000" w:fill="D9D9D9"/>
            <w:noWrap/>
            <w:vAlign w:val="center"/>
            <w:hideMark/>
          </w:tcPr>
          <w:p w:rsidR="00E72072" w:rsidRPr="004C5D92" w:rsidRDefault="00E72072" w:rsidP="00E72072">
            <w:pPr>
              <w:jc w:val="center"/>
              <w:rPr>
                <w:rFonts w:ascii="Arial" w:hAnsi="Arial" w:cs="Arial"/>
                <w:b/>
                <w:bCs/>
                <w:color w:val="000000"/>
                <w:sz w:val="18"/>
                <w:szCs w:val="18"/>
                <w:lang w:val="es-MX" w:eastAsia="es-MX"/>
              </w:rPr>
            </w:pPr>
            <w:r w:rsidRPr="004C5D92">
              <w:rPr>
                <w:rFonts w:ascii="Arial" w:hAnsi="Arial" w:cs="Arial"/>
                <w:b/>
                <w:bCs/>
                <w:color w:val="000000"/>
                <w:sz w:val="18"/>
                <w:szCs w:val="18"/>
                <w:lang w:val="es-MX" w:eastAsia="es-MX"/>
              </w:rPr>
              <w:t>LOCALIDAD</w:t>
            </w:r>
          </w:p>
        </w:tc>
        <w:tc>
          <w:tcPr>
            <w:tcW w:w="6804" w:type="dxa"/>
            <w:shd w:val="clear" w:color="000000" w:fill="D9D9D9"/>
            <w:noWrap/>
            <w:vAlign w:val="center"/>
            <w:hideMark/>
          </w:tcPr>
          <w:p w:rsidR="00E72072" w:rsidRPr="004C5D92" w:rsidRDefault="00E72072" w:rsidP="00E72072">
            <w:pPr>
              <w:jc w:val="center"/>
              <w:rPr>
                <w:rFonts w:ascii="Arial" w:hAnsi="Arial" w:cs="Arial"/>
                <w:b/>
                <w:bCs/>
                <w:color w:val="000000"/>
                <w:sz w:val="18"/>
                <w:szCs w:val="18"/>
                <w:lang w:val="es-MX" w:eastAsia="es-MX"/>
              </w:rPr>
            </w:pPr>
            <w:r w:rsidRPr="004C5D92">
              <w:rPr>
                <w:rFonts w:ascii="Arial" w:hAnsi="Arial" w:cs="Arial"/>
                <w:b/>
                <w:bCs/>
                <w:color w:val="000000"/>
                <w:sz w:val="18"/>
                <w:szCs w:val="18"/>
                <w:lang w:val="es-MX" w:eastAsia="es-MX"/>
              </w:rPr>
              <w:t>PUNTO DE RECOLECCION Y/O ENTREGA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Acapulco, Guerrero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GUERRERO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Aguascalientes, Aguascalientes.</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AGUSCALIENTES</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Campeche, Campeche</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CAMPECHE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Chetumal, Quintana Roo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QUINTANA ROO</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Ciudad de México, Centro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CARDIOLOGIA CMN SXXI</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Ciudad de México, Centro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ESPECIALIDADES CMN SXXI</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Ciudad de México, Centro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DE ONCOLOGÍA CMN SXXI</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Ciudad de México, Centro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PEDIATRÍA CMN SXXI </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Norte</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DE TRAUMATOLOGÍA Y ORTOPEDÍA LOMAS VERDES</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Ciudad de México, Sur</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ALMACEN DE REPRODUCCIONES GRAFICAS</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Ciudad de México, Sur</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 xml:space="preserve">UMAE HOSPITAL DE GINECO 4 </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ALMACEN DE PROGRAMAS ESPECIALES Y RED DE FRIO   VALLEJO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ALMACEN DE PROGRAMAS ESPECIALES Y RED DE FRIO  PONIENTE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D.F. NORTE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D.F. SUR</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ESTADO DE MEXICO ORIENTE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DE GINECO OBSTETRICÍA N°3 CMN LA RAZA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DE INFECTOLOGÍA DR. GAUDENCIO GONZÁLEZ GARZA CMN LA RAZA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DE ORTOPEDÍA Y TRAUMATOLOGIA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Ciudad de México, Vallejo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GENERAL DR. GAUDENCIO GONZÁLEZ GARZA CMN LA RAZA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Ciudad Victoria, Tamaulipas</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TAMAULIPAS</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Colima, Colima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COLIMA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Cuernavaca, Morelos</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MORELOS</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Culiacán, Sinaloa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SINALOA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Durango, Durango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DURANGO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Guadalajara Jalisco.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ESPECIALIDADES JALISCO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Guadalajara Jalisco.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GINECO- OBSTETRICIA JALISCO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Guadalajara Jalisco.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PEDIATRIA JALISCO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La Paz, Baja California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BAJA CALIFORNIA SUR</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León, Guanajuato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GUANAJUATO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León, Guanajuato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ESPECIALIDADES GUANAJUATO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León, Guanajuato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GINECO-PEDIATRIA GUANAJUATO</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Mérida, Yucatán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ESPECIALIDADES N° 1 CMN</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Mérida, Yucatán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YUCATÁN</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Mexicali, Baja California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BAJA CALIFORNIA NORTE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Monterrey, Nuevo León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NUEVO LEÓN</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Monterrey, Nuevo León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CARDIOLOGÍA N° 34 </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Monterrey, Nuevo León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ESPECIALIDADES N° 25 CMN NOROESTE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Monterrey, Nuevo León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GINECO OBSTETRICÍA N° 23 </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Monterrey, Nuevo León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DE TRAUMATOLOGÍA Y ORTOPEDÍA N° 21 </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Morelia, Michoacán</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MICHOACAN</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Oaxaca, Oaxaca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OAXACA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Obregón, Sonora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SONORA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Obregón, Sonora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ESPECIALIDADES N° 2 CMN NOROESTE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Pachuca, Hidalgo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HIDALGO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Puebla, Puebla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PUEBLA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lastRenderedPageBreak/>
              <w:t>Puebla, Puebla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ESPECIALIDADES CMN</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Puebla, Puebla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UMAE HOSPITAL DE TRAUMATOLOGÍA Y ORTOPEDÍA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Querétaro, Querétaro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QURÉTARO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Saltillo, Coahuila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COAHUILA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San Luis Potosí, San Luis Potosí</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SAN LUIS POTOSI</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Tapachula, Chiapas</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CHIAPAS</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Tepic, Nayarit</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NAYARIT</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Tlaxcala, Tlaxcala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TLAXCALA</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val="es-MX" w:eastAsia="es-MX"/>
              </w:rPr>
              <w:t>Toluca, Estado de México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ESTADO DE MEXICO PONIENTE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Torreón, Coahuila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val="es-MX" w:eastAsia="es-MX"/>
              </w:rPr>
              <w:t>COAHUILA</w:t>
            </w:r>
          </w:p>
        </w:tc>
      </w:tr>
      <w:tr w:rsidR="00E72072" w:rsidRPr="004C5D92" w:rsidTr="00E72072">
        <w:trPr>
          <w:trHeight w:val="20"/>
        </w:trPr>
        <w:tc>
          <w:tcPr>
            <w:tcW w:w="2850"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Torreón, Coahuila</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DE ESPECIALIDADES N° 71 </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Tuxtla Gutierrez, Chiapas</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CHIAPAS</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Veracruz, Veracruz</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VERACRUZ SUR</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Villahermosa, Tabasco</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TABASCO</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Xalapa, Veracruz</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pt-PT" w:eastAsia="es-MX"/>
              </w:rPr>
            </w:pPr>
            <w:r w:rsidRPr="004C5D92">
              <w:rPr>
                <w:rFonts w:ascii="Arial" w:hAnsi="Arial" w:cs="Arial"/>
                <w:color w:val="000000"/>
                <w:sz w:val="18"/>
                <w:szCs w:val="18"/>
                <w:lang w:val="pt-PT" w:eastAsia="es-MX"/>
              </w:rPr>
              <w:t>UMAE HOSPITAL ESPECIALIDADES N°14 CMN</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Xalapa, Veracruz</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VERACRUZ NORTE</w:t>
            </w:r>
          </w:p>
        </w:tc>
      </w:tr>
      <w:tr w:rsidR="00E72072" w:rsidRPr="004C5D92" w:rsidTr="00E72072">
        <w:trPr>
          <w:trHeight w:val="20"/>
        </w:trPr>
        <w:tc>
          <w:tcPr>
            <w:tcW w:w="2850" w:type="dxa"/>
            <w:shd w:val="clear" w:color="auto" w:fill="auto"/>
            <w:vAlign w:val="center"/>
            <w:hideMark/>
          </w:tcPr>
          <w:p w:rsidR="00E72072" w:rsidRPr="004C5D92" w:rsidRDefault="00E72072" w:rsidP="00E72072">
            <w:pPr>
              <w:jc w:val="both"/>
              <w:rPr>
                <w:rFonts w:ascii="Arial" w:hAnsi="Arial" w:cs="Arial"/>
                <w:color w:val="000000"/>
                <w:sz w:val="18"/>
                <w:szCs w:val="18"/>
                <w:lang w:val="es-MX" w:eastAsia="es-MX"/>
              </w:rPr>
            </w:pPr>
            <w:r w:rsidRPr="004C5D92">
              <w:rPr>
                <w:rFonts w:ascii="Arial" w:hAnsi="Arial" w:cs="Arial"/>
                <w:color w:val="000000"/>
                <w:sz w:val="18"/>
                <w:szCs w:val="18"/>
                <w:lang w:eastAsia="es-MX"/>
              </w:rPr>
              <w:t>Zacatecas, Zacatecas</w:t>
            </w:r>
          </w:p>
        </w:tc>
        <w:tc>
          <w:tcPr>
            <w:tcW w:w="6804" w:type="dxa"/>
            <w:shd w:val="clear" w:color="auto" w:fill="auto"/>
            <w:vAlign w:val="center"/>
            <w:hideMark/>
          </w:tcPr>
          <w:p w:rsidR="00E72072" w:rsidRPr="004C5D92" w:rsidRDefault="00E72072" w:rsidP="00E72072">
            <w:pPr>
              <w:rPr>
                <w:rFonts w:ascii="Arial" w:hAnsi="Arial" w:cs="Arial"/>
                <w:color w:val="000000"/>
                <w:sz w:val="18"/>
                <w:szCs w:val="18"/>
                <w:lang w:val="es-MX" w:eastAsia="es-MX"/>
              </w:rPr>
            </w:pPr>
            <w:r w:rsidRPr="004C5D92">
              <w:rPr>
                <w:rFonts w:ascii="Arial" w:hAnsi="Arial" w:cs="Arial"/>
                <w:color w:val="000000"/>
                <w:sz w:val="18"/>
                <w:szCs w:val="18"/>
                <w:lang w:eastAsia="es-MX"/>
              </w:rPr>
              <w:t>ZACATECAS</w:t>
            </w:r>
          </w:p>
        </w:tc>
      </w:tr>
    </w:tbl>
    <w:p w:rsidR="00E72072" w:rsidRPr="004C5D92" w:rsidRDefault="00E72072" w:rsidP="00E72072">
      <w:pPr>
        <w:rPr>
          <w:rFonts w:ascii="Arial" w:hAnsi="Arial" w:cs="Arial"/>
          <w:b/>
          <w:sz w:val="18"/>
          <w:szCs w:val="18"/>
          <w:lang w:val="es-MX"/>
        </w:rPr>
      </w:pPr>
    </w:p>
    <w:p w:rsidR="00E72072" w:rsidRPr="004C5D92" w:rsidRDefault="00E72072" w:rsidP="00E72072">
      <w:pPr>
        <w:rPr>
          <w:rFonts w:ascii="Arial" w:hAnsi="Arial" w:cs="Arial"/>
          <w:b/>
          <w:sz w:val="18"/>
          <w:szCs w:val="18"/>
          <w:lang w:val="es-MX"/>
        </w:rPr>
      </w:pPr>
    </w:p>
    <w:p w:rsidR="00E72072" w:rsidRPr="004C5D92" w:rsidRDefault="00E72072" w:rsidP="00E72072">
      <w:pPr>
        <w:rPr>
          <w:rFonts w:ascii="Arial" w:hAnsi="Arial" w:cs="Arial"/>
          <w:b/>
          <w:sz w:val="18"/>
          <w:szCs w:val="18"/>
          <w:lang w:val="es-MX"/>
        </w:rPr>
      </w:pPr>
    </w:p>
    <w:p w:rsidR="00E72072" w:rsidRPr="004C5D92" w:rsidRDefault="00E72072" w:rsidP="00E72072">
      <w:pPr>
        <w:rPr>
          <w:rFonts w:ascii="Arial" w:hAnsi="Arial" w:cs="Arial"/>
          <w:b/>
          <w:sz w:val="18"/>
          <w:szCs w:val="18"/>
          <w:lang w:val="es-MX"/>
        </w:rPr>
      </w:pPr>
    </w:p>
    <w:p w:rsidR="00E72072" w:rsidRPr="004C5D92" w:rsidRDefault="00E72072" w:rsidP="00E72072">
      <w:pPr>
        <w:rPr>
          <w:rFonts w:ascii="Arial" w:hAnsi="Arial" w:cs="Arial"/>
          <w:b/>
          <w:sz w:val="18"/>
          <w:szCs w:val="18"/>
          <w:lang w:val="es-MX"/>
        </w:rPr>
      </w:pPr>
    </w:p>
    <w:p w:rsidR="00E72072" w:rsidRPr="004C5D92" w:rsidRDefault="00E72072" w:rsidP="00E72072">
      <w:pPr>
        <w:rPr>
          <w:rFonts w:ascii="Arial" w:hAnsi="Arial" w:cs="Arial"/>
          <w:b/>
          <w:sz w:val="18"/>
          <w:szCs w:val="18"/>
          <w:lang w:val="es-MX"/>
        </w:rPr>
      </w:pPr>
    </w:p>
    <w:p w:rsidR="00E72072" w:rsidRPr="004C5D92" w:rsidRDefault="00E72072" w:rsidP="00E72072">
      <w:pPr>
        <w:rPr>
          <w:rFonts w:ascii="Arial" w:hAnsi="Arial" w:cs="Arial"/>
          <w:b/>
          <w:sz w:val="18"/>
          <w:szCs w:val="18"/>
          <w:lang w:val="es-MX"/>
        </w:rPr>
      </w:pPr>
    </w:p>
    <w:p w:rsidR="00E72072" w:rsidRPr="004C5D92" w:rsidRDefault="00E72072" w:rsidP="00E72072">
      <w:pPr>
        <w:pStyle w:val="Piedepgina"/>
        <w:jc w:val="center"/>
        <w:rPr>
          <w:rFonts w:ascii="Arial" w:hAnsi="Arial" w:cs="Arial"/>
          <w:b/>
          <w:sz w:val="18"/>
          <w:szCs w:val="18"/>
        </w:rPr>
      </w:pPr>
      <w:r w:rsidRPr="004C5D92">
        <w:rPr>
          <w:rFonts w:ascii="Arial" w:hAnsi="Arial" w:cs="Arial"/>
          <w:b/>
          <w:sz w:val="18"/>
          <w:szCs w:val="18"/>
        </w:rPr>
        <w:t>NOMBRE Y FIRMA DEL REPRESENTANTE LEGAL</w:t>
      </w:r>
    </w:p>
    <w:p w:rsidR="00E72072" w:rsidRPr="004C5D92" w:rsidRDefault="00E72072" w:rsidP="00E72072">
      <w:pPr>
        <w:rPr>
          <w:rFonts w:ascii="Arial" w:hAnsi="Arial" w:cs="Arial"/>
          <w:b/>
          <w:sz w:val="18"/>
          <w:szCs w:val="18"/>
          <w:lang w:val="es-MX"/>
        </w:rPr>
      </w:pPr>
    </w:p>
    <w:p w:rsidR="00E72072" w:rsidRDefault="00E7207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Default="004C5D92" w:rsidP="00D35039">
      <w:pPr>
        <w:jc w:val="both"/>
        <w:rPr>
          <w:rFonts w:ascii="Arial" w:hAnsi="Arial" w:cs="Arial"/>
          <w:sz w:val="18"/>
          <w:szCs w:val="18"/>
          <w:lang w:val="es-MX"/>
        </w:rPr>
      </w:pPr>
    </w:p>
    <w:p w:rsidR="004C5D92" w:rsidRPr="004C5D92" w:rsidRDefault="004C5D92" w:rsidP="00D35039">
      <w:pPr>
        <w:jc w:val="both"/>
        <w:rPr>
          <w:rFonts w:ascii="Arial" w:hAnsi="Arial" w:cs="Arial"/>
          <w:b/>
          <w:sz w:val="18"/>
          <w:szCs w:val="18"/>
          <w:lang w:val="es-MX"/>
        </w:rPr>
      </w:pPr>
    </w:p>
    <w:p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t>ANEXO 17</w:t>
      </w:r>
    </w:p>
    <w:p w:rsidR="004C5D92" w:rsidRPr="004C5D92" w:rsidRDefault="004C5D92" w:rsidP="004C5D92">
      <w:pPr>
        <w:jc w:val="center"/>
        <w:rPr>
          <w:rFonts w:ascii="Arial" w:hAnsi="Arial" w:cs="Arial"/>
          <w:b/>
          <w:sz w:val="18"/>
          <w:szCs w:val="18"/>
          <w:lang w:val="es-MX"/>
        </w:rPr>
      </w:pPr>
    </w:p>
    <w:p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 xml:space="preserve">PARTIDAS </w:t>
      </w:r>
      <w:r w:rsidR="005761E2">
        <w:rPr>
          <w:rFonts w:ascii="Arial" w:hAnsi="Arial" w:cs="Arial"/>
          <w:b/>
          <w:sz w:val="18"/>
          <w:szCs w:val="18"/>
        </w:rPr>
        <w:t>1</w:t>
      </w:r>
      <w:r w:rsidRPr="004C5D92">
        <w:rPr>
          <w:rFonts w:ascii="Arial" w:hAnsi="Arial" w:cs="Arial"/>
          <w:b/>
          <w:sz w:val="18"/>
          <w:szCs w:val="18"/>
        </w:rPr>
        <w:t xml:space="preserve">, </w:t>
      </w:r>
      <w:r w:rsidR="005761E2">
        <w:rPr>
          <w:rFonts w:ascii="Arial" w:hAnsi="Arial" w:cs="Arial"/>
          <w:b/>
          <w:sz w:val="18"/>
          <w:szCs w:val="18"/>
        </w:rPr>
        <w:t>2,</w:t>
      </w:r>
      <w:r w:rsidRPr="004C5D92">
        <w:rPr>
          <w:rFonts w:ascii="Arial" w:hAnsi="Arial" w:cs="Arial"/>
          <w:b/>
          <w:sz w:val="18"/>
          <w:szCs w:val="18"/>
        </w:rPr>
        <w:t xml:space="preserve"> </w:t>
      </w:r>
      <w:r w:rsidR="005761E2">
        <w:rPr>
          <w:rFonts w:ascii="Arial" w:hAnsi="Arial" w:cs="Arial"/>
          <w:b/>
          <w:sz w:val="18"/>
          <w:szCs w:val="18"/>
        </w:rPr>
        <w:t>3</w:t>
      </w:r>
    </w:p>
    <w:p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rsidR="004C5D92" w:rsidRPr="004C5D92" w:rsidRDefault="004C5D92" w:rsidP="004C5D92">
      <w:pPr>
        <w:spacing w:after="120"/>
        <w:ind w:left="9072" w:right="16" w:hanging="9072"/>
        <w:jc w:val="center"/>
        <w:rPr>
          <w:rFonts w:ascii="Arial" w:hAnsi="Arial" w:cs="Arial"/>
          <w:b/>
          <w:sz w:val="18"/>
          <w:szCs w:val="18"/>
        </w:rPr>
      </w:pPr>
    </w:p>
    <w:p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rsidR="004C5D92" w:rsidRP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05F6A092" wp14:editId="617AAC1F">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59274" cy="3085254"/>
                    </a:xfrm>
                    <a:prstGeom prst="rect">
                      <a:avLst/>
                    </a:prstGeom>
                  </pic:spPr>
                </pic:pic>
              </a:graphicData>
            </a:graphic>
          </wp:inline>
        </w:drawing>
      </w:r>
    </w:p>
    <w:sectPr w:rsidR="004C5D92" w:rsidRPr="004C5D92" w:rsidSect="004B35EC">
      <w:headerReference w:type="default" r:id="rId20"/>
      <w:footerReference w:type="even" r:id="rId21"/>
      <w:footerReference w:type="default" r:id="rId22"/>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4D3" w:rsidRDefault="000304D3">
      <w:r>
        <w:separator/>
      </w:r>
    </w:p>
  </w:endnote>
  <w:endnote w:type="continuationSeparator" w:id="0">
    <w:p w:rsidR="000304D3" w:rsidRDefault="0003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EF" w:rsidRDefault="003065EF"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065EF" w:rsidRDefault="003065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EF" w:rsidRDefault="003065EF"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78BF8B88" wp14:editId="6758D84A">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3770F6">
      <w:rPr>
        <w:rFonts w:ascii="Eras Medium ITC" w:hAnsi="Eras Medium ITC"/>
        <w:noProof/>
        <w:sz w:val="16"/>
        <w:szCs w:val="16"/>
      </w:rPr>
      <w:t>48</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3770F6">
      <w:rPr>
        <w:rFonts w:ascii="Eras Medium ITC" w:hAnsi="Eras Medium ITC"/>
        <w:noProof/>
        <w:sz w:val="16"/>
        <w:szCs w:val="16"/>
      </w:rPr>
      <w:t>61</w:t>
    </w:r>
    <w:r w:rsidRPr="003301A4">
      <w:rPr>
        <w:rFonts w:ascii="Eras Medium ITC" w:hAnsi="Eras Medium ITC"/>
        <w:sz w:val="16"/>
        <w:szCs w:val="16"/>
      </w:rPr>
      <w:fldChar w:fldCharType="end"/>
    </w:r>
  </w:p>
  <w:p w:rsidR="003065EF" w:rsidRDefault="003065EF" w:rsidP="004B35EC">
    <w:pPr>
      <w:pStyle w:val="Piedepgina"/>
      <w:ind w:right="360"/>
      <w:rPr>
        <w:rFonts w:ascii="Eras Medium ITC" w:hAnsi="Eras Medium ITC"/>
        <w:sz w:val="16"/>
        <w:szCs w:val="16"/>
      </w:rPr>
    </w:pPr>
  </w:p>
  <w:p w:rsidR="003065EF" w:rsidRDefault="003065EF" w:rsidP="004B35EC">
    <w:pPr>
      <w:pStyle w:val="Piedepgina"/>
      <w:ind w:right="360"/>
      <w:rPr>
        <w:rFonts w:ascii="Montserrat" w:hAnsi="Montserrat"/>
        <w:b/>
        <w:color w:val="B79A5E"/>
        <w:sz w:val="12"/>
        <w:szCs w:val="12"/>
      </w:rPr>
    </w:pPr>
    <w:r>
      <w:rPr>
        <w:rFonts w:ascii="Eras Medium ITC" w:hAnsi="Eras Medium ITC"/>
        <w:noProof/>
        <w:sz w:val="20"/>
        <w:lang w:val="es-MX" w:eastAsia="es-MX"/>
      </w:rPr>
      <w:drawing>
        <wp:anchor distT="0" distB="0" distL="114300" distR="114300" simplePos="0" relativeHeight="251662848" behindDoc="1" locked="0" layoutInCell="1" allowOverlap="1" wp14:anchorId="1D0C6656" wp14:editId="7FBEC3BC">
          <wp:simplePos x="0" y="0"/>
          <wp:positionH relativeFrom="column">
            <wp:posOffset>-559435</wp:posOffset>
          </wp:positionH>
          <wp:positionV relativeFrom="paragraph">
            <wp:posOffset>14605</wp:posOffset>
          </wp:positionV>
          <wp:extent cx="7257415" cy="514350"/>
          <wp:effectExtent l="0" t="0" r="635" b="0"/>
          <wp:wrapThrough wrapText="bothSides">
            <wp:wrapPolygon edited="0">
              <wp:start x="0" y="0"/>
              <wp:lineTo x="0" y="20800"/>
              <wp:lineTo x="21545" y="20800"/>
              <wp:lineTo x="215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415" cy="514350"/>
                  </a:xfrm>
                  <a:prstGeom prst="rect">
                    <a:avLst/>
                  </a:prstGeom>
                  <a:noFill/>
                </pic:spPr>
              </pic:pic>
            </a:graphicData>
          </a:graphic>
          <wp14:sizeRelH relativeFrom="page">
            <wp14:pctWidth>0</wp14:pctWidth>
          </wp14:sizeRelH>
          <wp14:sizeRelV relativeFrom="page">
            <wp14:pctHeight>0</wp14:pctHeight>
          </wp14:sizeRelV>
        </wp:anchor>
      </w:drawing>
    </w:r>
  </w:p>
  <w:p w:rsidR="003065EF" w:rsidRDefault="003065EF" w:rsidP="004B35EC">
    <w:pPr>
      <w:pStyle w:val="Piedepgina"/>
      <w:ind w:right="360"/>
      <w:rPr>
        <w:rFonts w:ascii="Montserrat" w:hAnsi="Montserrat"/>
        <w:b/>
        <w:color w:val="B79A5E"/>
        <w:sz w:val="12"/>
        <w:szCs w:val="12"/>
      </w:rPr>
    </w:pPr>
  </w:p>
  <w:p w:rsidR="003065EF" w:rsidRPr="004B35EC" w:rsidRDefault="003065EF"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 xml:space="preserve">Col. Santa María </w:t>
    </w:r>
    <w:proofErr w:type="spellStart"/>
    <w:r>
      <w:rPr>
        <w:rFonts w:ascii="Montserrat" w:hAnsi="Montserrat"/>
        <w:b/>
        <w:color w:val="B79A5E"/>
        <w:sz w:val="12"/>
        <w:szCs w:val="12"/>
      </w:rPr>
      <w:t>Tequepexpan</w:t>
    </w:r>
    <w:proofErr w:type="spellEnd"/>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546802F9" wp14:editId="3546F814">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7EA7E723" wp14:editId="0A5B1BAF">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6441C6B0" wp14:editId="4A703E08">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4D3" w:rsidRDefault="000304D3">
      <w:r>
        <w:separator/>
      </w:r>
    </w:p>
  </w:footnote>
  <w:footnote w:type="continuationSeparator" w:id="0">
    <w:p w:rsidR="000304D3" w:rsidRDefault="00030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3065EF" w:rsidRPr="00443CD8" w:rsidTr="00443CD8">
      <w:trPr>
        <w:trHeight w:val="722"/>
      </w:trPr>
      <w:tc>
        <w:tcPr>
          <w:tcW w:w="4962" w:type="dxa"/>
          <w:vAlign w:val="center"/>
        </w:tcPr>
        <w:p w:rsidR="003065EF" w:rsidRPr="00443CD8" w:rsidRDefault="003065EF"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5FF30BB0" wp14:editId="0A14484A">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rsidR="003065EF" w:rsidRPr="00443CD8" w:rsidRDefault="003065EF"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LICITACION PUBLICA NACIONAL</w:t>
          </w:r>
        </w:p>
        <w:p w:rsidR="003065EF" w:rsidRPr="00443CD8" w:rsidRDefault="003065EF" w:rsidP="003065EF">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N-67</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3</w:t>
          </w:r>
        </w:p>
      </w:tc>
    </w:tr>
  </w:tbl>
  <w:p w:rsidR="003065EF" w:rsidRPr="00443CD8" w:rsidRDefault="003065EF"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0">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6">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58">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59"/>
  </w:num>
  <w:num w:numId="3">
    <w:abstractNumId w:val="34"/>
  </w:num>
  <w:num w:numId="4">
    <w:abstractNumId w:val="42"/>
  </w:num>
  <w:num w:numId="5">
    <w:abstractNumId w:val="51"/>
  </w:num>
  <w:num w:numId="6">
    <w:abstractNumId w:val="44"/>
  </w:num>
  <w:num w:numId="7">
    <w:abstractNumId w:val="37"/>
  </w:num>
  <w:num w:numId="8">
    <w:abstractNumId w:val="40"/>
  </w:num>
  <w:num w:numId="9">
    <w:abstractNumId w:val="38"/>
  </w:num>
  <w:num w:numId="10">
    <w:abstractNumId w:val="60"/>
  </w:num>
  <w:num w:numId="11">
    <w:abstractNumId w:val="56"/>
  </w:num>
  <w:num w:numId="12">
    <w:abstractNumId w:val="27"/>
  </w:num>
  <w:num w:numId="13">
    <w:abstractNumId w:val="41"/>
  </w:num>
  <w:num w:numId="14">
    <w:abstractNumId w:val="52"/>
  </w:num>
  <w:num w:numId="15">
    <w:abstractNumId w:val="35"/>
  </w:num>
  <w:num w:numId="16">
    <w:abstractNumId w:val="61"/>
  </w:num>
  <w:num w:numId="17">
    <w:abstractNumId w:val="62"/>
  </w:num>
  <w:num w:numId="18">
    <w:abstractNumId w:val="50"/>
  </w:num>
  <w:num w:numId="19">
    <w:abstractNumId w:val="55"/>
  </w:num>
  <w:num w:numId="20">
    <w:abstractNumId w:val="58"/>
  </w:num>
  <w:num w:numId="21">
    <w:abstractNumId w:val="4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5AE0"/>
    <w:rsid w:val="00035EAB"/>
    <w:rsid w:val="000369EB"/>
    <w:rsid w:val="00037CD0"/>
    <w:rsid w:val="00040714"/>
    <w:rsid w:val="00043DD5"/>
    <w:rsid w:val="00045BAA"/>
    <w:rsid w:val="00046E27"/>
    <w:rsid w:val="00047939"/>
    <w:rsid w:val="00047CB9"/>
    <w:rsid w:val="00055143"/>
    <w:rsid w:val="00055356"/>
    <w:rsid w:val="00055822"/>
    <w:rsid w:val="00056F57"/>
    <w:rsid w:val="00057284"/>
    <w:rsid w:val="0005775A"/>
    <w:rsid w:val="0006074D"/>
    <w:rsid w:val="00061C9B"/>
    <w:rsid w:val="00061EAE"/>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158"/>
    <w:rsid w:val="000F7CF5"/>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37733"/>
    <w:rsid w:val="00147DC3"/>
    <w:rsid w:val="00152B90"/>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10AB4"/>
    <w:rsid w:val="002114E5"/>
    <w:rsid w:val="0021158F"/>
    <w:rsid w:val="002122E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5EF"/>
    <w:rsid w:val="00306D02"/>
    <w:rsid w:val="00306D4D"/>
    <w:rsid w:val="00311407"/>
    <w:rsid w:val="00312116"/>
    <w:rsid w:val="0031687B"/>
    <w:rsid w:val="00317474"/>
    <w:rsid w:val="003222CE"/>
    <w:rsid w:val="00322C4F"/>
    <w:rsid w:val="00324311"/>
    <w:rsid w:val="003301A4"/>
    <w:rsid w:val="00330600"/>
    <w:rsid w:val="00334BF1"/>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70F6"/>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73D5"/>
    <w:rsid w:val="003E3481"/>
    <w:rsid w:val="003E3E82"/>
    <w:rsid w:val="003E6DCA"/>
    <w:rsid w:val="003F1276"/>
    <w:rsid w:val="003F6267"/>
    <w:rsid w:val="003F773B"/>
    <w:rsid w:val="0040028D"/>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E1E"/>
    <w:rsid w:val="004549F6"/>
    <w:rsid w:val="00456EF1"/>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C5D92"/>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3DEA"/>
    <w:rsid w:val="007244FD"/>
    <w:rsid w:val="007261C8"/>
    <w:rsid w:val="007314BE"/>
    <w:rsid w:val="007316FB"/>
    <w:rsid w:val="00731EEF"/>
    <w:rsid w:val="007354C9"/>
    <w:rsid w:val="00736E20"/>
    <w:rsid w:val="00741095"/>
    <w:rsid w:val="00741288"/>
    <w:rsid w:val="00741B11"/>
    <w:rsid w:val="00746B1E"/>
    <w:rsid w:val="00751299"/>
    <w:rsid w:val="0075341D"/>
    <w:rsid w:val="0075372F"/>
    <w:rsid w:val="0075389E"/>
    <w:rsid w:val="00753EBE"/>
    <w:rsid w:val="007550A0"/>
    <w:rsid w:val="00761608"/>
    <w:rsid w:val="0076291E"/>
    <w:rsid w:val="00763772"/>
    <w:rsid w:val="00764B6F"/>
    <w:rsid w:val="00765F1A"/>
    <w:rsid w:val="007665A1"/>
    <w:rsid w:val="00767614"/>
    <w:rsid w:val="00767BDC"/>
    <w:rsid w:val="00773FA5"/>
    <w:rsid w:val="00775F2F"/>
    <w:rsid w:val="00776760"/>
    <w:rsid w:val="00777DE5"/>
    <w:rsid w:val="0078296E"/>
    <w:rsid w:val="00782D56"/>
    <w:rsid w:val="007832A0"/>
    <w:rsid w:val="0078373A"/>
    <w:rsid w:val="00785F02"/>
    <w:rsid w:val="007869DC"/>
    <w:rsid w:val="00787D3E"/>
    <w:rsid w:val="00790509"/>
    <w:rsid w:val="0079179F"/>
    <w:rsid w:val="007962CB"/>
    <w:rsid w:val="00797785"/>
    <w:rsid w:val="00797D04"/>
    <w:rsid w:val="007A2535"/>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329"/>
    <w:rsid w:val="00893D09"/>
    <w:rsid w:val="00893FA7"/>
    <w:rsid w:val="00894790"/>
    <w:rsid w:val="008A1CB6"/>
    <w:rsid w:val="008A386E"/>
    <w:rsid w:val="008A4206"/>
    <w:rsid w:val="008A60BD"/>
    <w:rsid w:val="008A6D49"/>
    <w:rsid w:val="008B0CA2"/>
    <w:rsid w:val="008B108A"/>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64899"/>
    <w:rsid w:val="0097209E"/>
    <w:rsid w:val="00976430"/>
    <w:rsid w:val="009807D4"/>
    <w:rsid w:val="009814F0"/>
    <w:rsid w:val="0098178B"/>
    <w:rsid w:val="0098220B"/>
    <w:rsid w:val="0098262B"/>
    <w:rsid w:val="00987142"/>
    <w:rsid w:val="00992B92"/>
    <w:rsid w:val="0099703D"/>
    <w:rsid w:val="009A09C3"/>
    <w:rsid w:val="009A0F12"/>
    <w:rsid w:val="009A1243"/>
    <w:rsid w:val="009A141F"/>
    <w:rsid w:val="009A65B4"/>
    <w:rsid w:val="009A6A64"/>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622A"/>
    <w:rsid w:val="00A17856"/>
    <w:rsid w:val="00A213A8"/>
    <w:rsid w:val="00A225AD"/>
    <w:rsid w:val="00A23B07"/>
    <w:rsid w:val="00A3059A"/>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11C6"/>
    <w:rsid w:val="00A839E9"/>
    <w:rsid w:val="00A918A5"/>
    <w:rsid w:val="00A926F2"/>
    <w:rsid w:val="00A9285C"/>
    <w:rsid w:val="00A93820"/>
    <w:rsid w:val="00A9445B"/>
    <w:rsid w:val="00A949C2"/>
    <w:rsid w:val="00A95282"/>
    <w:rsid w:val="00A9660A"/>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691"/>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40E84"/>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5DB0"/>
    <w:rsid w:val="00D0684B"/>
    <w:rsid w:val="00D131E1"/>
    <w:rsid w:val="00D17687"/>
    <w:rsid w:val="00D25247"/>
    <w:rsid w:val="00D30C7B"/>
    <w:rsid w:val="00D35039"/>
    <w:rsid w:val="00D3627E"/>
    <w:rsid w:val="00D365BA"/>
    <w:rsid w:val="00D42142"/>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73C"/>
    <w:rsid w:val="00DE3F57"/>
    <w:rsid w:val="00DE45AC"/>
    <w:rsid w:val="00DF0161"/>
    <w:rsid w:val="00DF2264"/>
    <w:rsid w:val="00E02526"/>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C5D"/>
    <w:rsid w:val="00E80E22"/>
    <w:rsid w:val="00E8381A"/>
    <w:rsid w:val="00E850E7"/>
    <w:rsid w:val="00E8728B"/>
    <w:rsid w:val="00E90121"/>
    <w:rsid w:val="00E90860"/>
    <w:rsid w:val="00E91B89"/>
    <w:rsid w:val="00E92A1E"/>
    <w:rsid w:val="00E93EA8"/>
    <w:rsid w:val="00E95CDC"/>
    <w:rsid w:val="00E9775F"/>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uiPriority w:val="99"/>
    <w:semiHidden/>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uiPriority w:val="99"/>
    <w:semiHidden/>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hyperlink" Target="https://manifiesto.funcionpublica.gob.mx/SMP-web/xhtml/loginPage.js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EAFC2A1-F626-46F9-B361-680C9874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61</Pages>
  <Words>27955</Words>
  <Characters>153755</Characters>
  <Application>Microsoft Office Word</Application>
  <DocSecurity>0</DocSecurity>
  <Lines>1281</Lines>
  <Paragraphs>362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181348</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25</cp:revision>
  <cp:lastPrinted>2023-04-10T15:12:00Z</cp:lastPrinted>
  <dcterms:created xsi:type="dcterms:W3CDTF">2023-01-16T22:15:00Z</dcterms:created>
  <dcterms:modified xsi:type="dcterms:W3CDTF">2023-04-10T16:05:00Z</dcterms:modified>
</cp:coreProperties>
</file>