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14DAC" w:rsidRDefault="00514DAC">
      <w:pPr>
        <w:tabs>
          <w:tab w:val="left" w:pos="6232"/>
        </w:tabs>
        <w:rPr>
          <w:rFonts w:ascii="Montserrat Medium" w:hAnsi="Montserrat Medium" w:cs="Tahoma"/>
          <w:sz w:val="20"/>
          <w:szCs w:val="20"/>
          <w:lang w:val="es-MX"/>
        </w:rPr>
      </w:pPr>
    </w:p>
    <w:p w:rsidR="00514DAC" w:rsidRDefault="00514DAC">
      <w:pPr>
        <w:tabs>
          <w:tab w:val="left" w:pos="6232"/>
        </w:tabs>
      </w:pPr>
      <w:r>
        <w:rPr>
          <w:rFonts w:ascii="Montserrat Medium" w:hAnsi="Montserrat Medium" w:cs="Tahoma"/>
          <w:sz w:val="20"/>
          <w:szCs w:val="20"/>
          <w:lang w:val="es-MX"/>
        </w:rPr>
        <w:tab/>
      </w:r>
      <w:r>
        <w:rPr>
          <w:rFonts w:ascii="Montserrat Medium" w:hAnsi="Montserrat Medium" w:cs="Tahoma"/>
          <w:sz w:val="20"/>
          <w:szCs w:val="20"/>
        </w:rPr>
        <w:t xml:space="preserve">                             </w:t>
      </w:r>
    </w:p>
    <w:p w:rsidR="00514DAC" w:rsidRPr="00987EA7" w:rsidRDefault="00514DAC">
      <w:pPr>
        <w:tabs>
          <w:tab w:val="center" w:pos="5411"/>
          <w:tab w:val="left" w:pos="6732"/>
        </w:tabs>
        <w:jc w:val="center"/>
        <w:rPr>
          <w:rFonts w:ascii="Arial" w:hAnsi="Arial" w:cs="Arial"/>
        </w:rPr>
      </w:pPr>
      <w:r w:rsidRPr="00987EA7">
        <w:rPr>
          <w:rFonts w:ascii="Arial" w:hAnsi="Arial" w:cs="Arial"/>
          <w:b/>
          <w:bCs/>
        </w:rPr>
        <w:t>INSTITUTO MEXICANO DEL SEGURO SOCIAL</w:t>
      </w:r>
    </w:p>
    <w:p w:rsidR="00514DAC" w:rsidRPr="00987EA7" w:rsidRDefault="00514DAC">
      <w:pPr>
        <w:tabs>
          <w:tab w:val="center" w:pos="5411"/>
          <w:tab w:val="left" w:pos="6732"/>
        </w:tabs>
        <w:jc w:val="center"/>
        <w:rPr>
          <w:rFonts w:ascii="Arial" w:hAnsi="Arial" w:cs="Arial"/>
          <w:b/>
          <w:bCs/>
        </w:rPr>
      </w:pPr>
    </w:p>
    <w:p w:rsidR="00514DAC" w:rsidRPr="00987EA7" w:rsidRDefault="00514DAC">
      <w:pPr>
        <w:jc w:val="center"/>
        <w:rPr>
          <w:rFonts w:ascii="Arial" w:hAnsi="Arial" w:cs="Arial"/>
        </w:rPr>
      </w:pPr>
      <w:r w:rsidRPr="00987EA7">
        <w:rPr>
          <w:rFonts w:ascii="Arial" w:hAnsi="Arial" w:cs="Arial"/>
          <w:b/>
          <w:bCs/>
          <w:u w:val="single"/>
        </w:rPr>
        <w:t>ÓRGANO DE OPERACIÓN ADMINISTRATIVA DESCONCENTRADA ESTATAL JALISCO</w:t>
      </w:r>
    </w:p>
    <w:p w:rsidR="00514DAC" w:rsidRPr="00987EA7" w:rsidRDefault="00514DAC">
      <w:pPr>
        <w:jc w:val="center"/>
        <w:rPr>
          <w:rFonts w:ascii="Arial" w:hAnsi="Arial" w:cs="Arial"/>
          <w:b/>
          <w:bCs/>
          <w:u w:val="single"/>
        </w:rPr>
      </w:pPr>
    </w:p>
    <w:p w:rsidR="00514DAC" w:rsidRPr="00987EA7" w:rsidRDefault="00514DAC">
      <w:pPr>
        <w:jc w:val="center"/>
        <w:rPr>
          <w:rFonts w:ascii="Arial" w:hAnsi="Arial" w:cs="Arial"/>
          <w:b/>
          <w:bCs/>
          <w:u w:val="single"/>
        </w:rPr>
      </w:pPr>
    </w:p>
    <w:p w:rsidR="00514DAC" w:rsidRPr="00987EA7" w:rsidRDefault="00514DAC">
      <w:pPr>
        <w:jc w:val="center"/>
        <w:rPr>
          <w:rFonts w:ascii="Arial" w:hAnsi="Arial" w:cs="Arial"/>
        </w:rPr>
      </w:pPr>
      <w:r w:rsidRPr="00987EA7">
        <w:rPr>
          <w:rFonts w:ascii="Arial" w:hAnsi="Arial" w:cs="Arial"/>
          <w:b/>
          <w:bCs/>
        </w:rPr>
        <w:t>JEFATURA DE SERVICIOS ADMINSITRATIVOS</w:t>
      </w:r>
    </w:p>
    <w:p w:rsidR="00514DAC" w:rsidRPr="00987EA7" w:rsidRDefault="00514DAC">
      <w:pPr>
        <w:jc w:val="center"/>
        <w:rPr>
          <w:rFonts w:ascii="Arial" w:hAnsi="Arial" w:cs="Arial"/>
        </w:rPr>
      </w:pPr>
      <w:r w:rsidRPr="00987EA7">
        <w:rPr>
          <w:rFonts w:ascii="Arial" w:hAnsi="Arial" w:cs="Arial"/>
          <w:b/>
          <w:bCs/>
        </w:rPr>
        <w:t>COORDINACION DE ABASTECIMIENTO Y EQUIPAMIENTO</w:t>
      </w:r>
    </w:p>
    <w:p w:rsidR="00514DAC" w:rsidRPr="00987EA7" w:rsidRDefault="00514DAC">
      <w:pPr>
        <w:jc w:val="center"/>
        <w:rPr>
          <w:rFonts w:ascii="Arial" w:hAnsi="Arial" w:cs="Arial"/>
          <w:b/>
          <w:bCs/>
        </w:rPr>
      </w:pPr>
    </w:p>
    <w:p w:rsidR="00514DAC" w:rsidRPr="00987EA7" w:rsidRDefault="00514DAC">
      <w:pPr>
        <w:jc w:val="center"/>
        <w:rPr>
          <w:rFonts w:ascii="Arial" w:hAnsi="Arial" w:cs="Arial"/>
        </w:rPr>
      </w:pPr>
      <w:r w:rsidRPr="00987EA7">
        <w:rPr>
          <w:rFonts w:ascii="Arial" w:hAnsi="Arial" w:cs="Arial"/>
          <w:b/>
        </w:rPr>
        <w:t xml:space="preserve">LICITACIÓN PÚBLICA NACIONAL </w:t>
      </w:r>
    </w:p>
    <w:p w:rsidR="00514DAC" w:rsidRPr="00987EA7" w:rsidRDefault="00514DAC">
      <w:pPr>
        <w:jc w:val="center"/>
        <w:rPr>
          <w:rFonts w:ascii="Arial" w:hAnsi="Arial" w:cs="Arial"/>
          <w:b/>
        </w:rPr>
      </w:pPr>
    </w:p>
    <w:p w:rsidR="00514DAC" w:rsidRPr="00987EA7" w:rsidRDefault="00514DAC">
      <w:pPr>
        <w:jc w:val="center"/>
        <w:rPr>
          <w:rFonts w:ascii="Arial" w:hAnsi="Arial" w:cs="Arial"/>
        </w:rPr>
      </w:pPr>
      <w:r w:rsidRPr="00987EA7">
        <w:rPr>
          <w:rFonts w:ascii="Arial" w:hAnsi="Arial" w:cs="Arial"/>
          <w:b/>
        </w:rPr>
        <w:t xml:space="preserve">No. </w:t>
      </w:r>
      <w:r w:rsidRPr="00987EA7">
        <w:rPr>
          <w:rFonts w:ascii="Arial" w:hAnsi="Arial" w:cs="Arial"/>
          <w:b/>
          <w:lang w:val="es-MX"/>
        </w:rPr>
        <w:t>LA-50-GYR-050GYR002-N-</w:t>
      </w:r>
      <w:r w:rsidR="001563CD">
        <w:rPr>
          <w:rFonts w:ascii="Arial" w:hAnsi="Arial" w:cs="Arial"/>
          <w:b/>
          <w:lang w:val="es-MX"/>
        </w:rPr>
        <w:t>177</w:t>
      </w:r>
      <w:r w:rsidRPr="00987EA7">
        <w:rPr>
          <w:rFonts w:ascii="Arial" w:hAnsi="Arial" w:cs="Arial"/>
          <w:b/>
          <w:lang w:val="es-MX"/>
        </w:rPr>
        <w:t>-2023</w:t>
      </w:r>
    </w:p>
    <w:p w:rsidR="00514DAC" w:rsidRPr="00987EA7" w:rsidRDefault="00514DAC">
      <w:pPr>
        <w:jc w:val="center"/>
        <w:rPr>
          <w:rFonts w:ascii="Arial" w:hAnsi="Arial" w:cs="Arial"/>
          <w:b/>
          <w:sz w:val="22"/>
          <w:szCs w:val="22"/>
        </w:rPr>
      </w:pPr>
    </w:p>
    <w:p w:rsidR="00514DAC" w:rsidRPr="00987EA7" w:rsidRDefault="00514DAC">
      <w:pPr>
        <w:jc w:val="center"/>
        <w:rPr>
          <w:rFonts w:ascii="Arial" w:hAnsi="Arial" w:cs="Arial"/>
          <w:b/>
          <w:sz w:val="22"/>
          <w:szCs w:val="22"/>
        </w:rPr>
      </w:pPr>
    </w:p>
    <w:p w:rsidR="00514DAC" w:rsidRPr="00987EA7" w:rsidRDefault="00514DAC">
      <w:pPr>
        <w:jc w:val="center"/>
        <w:rPr>
          <w:rFonts w:ascii="Arial" w:hAnsi="Arial" w:cs="Arial"/>
          <w:b/>
          <w:sz w:val="22"/>
          <w:szCs w:val="22"/>
        </w:rPr>
      </w:pPr>
    </w:p>
    <w:p w:rsidR="00514DAC" w:rsidRPr="00987EA7" w:rsidRDefault="00514DAC">
      <w:pPr>
        <w:jc w:val="center"/>
        <w:rPr>
          <w:rFonts w:ascii="Arial" w:hAnsi="Arial" w:cs="Arial"/>
          <w:b/>
          <w:sz w:val="22"/>
          <w:szCs w:val="22"/>
        </w:rPr>
      </w:pPr>
    </w:p>
    <w:p w:rsidR="00514DAC" w:rsidRPr="00987EA7" w:rsidRDefault="00514DAC">
      <w:pPr>
        <w:jc w:val="center"/>
        <w:rPr>
          <w:rFonts w:ascii="Arial" w:hAnsi="Arial" w:cs="Arial"/>
        </w:rPr>
      </w:pPr>
      <w:r w:rsidRPr="00987EA7">
        <w:rPr>
          <w:rFonts w:ascii="Arial" w:hAnsi="Arial" w:cs="Arial"/>
          <w:b/>
          <w:bCs/>
        </w:rPr>
        <w:t xml:space="preserve">Servicio de </w:t>
      </w:r>
      <w:r w:rsidR="00FA67FB" w:rsidRPr="00987EA7">
        <w:rPr>
          <w:rFonts w:ascii="Arial" w:hAnsi="Arial" w:cs="Arial"/>
          <w:b/>
          <w:bCs/>
        </w:rPr>
        <w:t xml:space="preserve">Pruebas de </w:t>
      </w:r>
      <w:proofErr w:type="spellStart"/>
      <w:r w:rsidR="00FA67FB" w:rsidRPr="00987EA7">
        <w:rPr>
          <w:rFonts w:ascii="Arial" w:hAnsi="Arial" w:cs="Arial"/>
          <w:b/>
          <w:bCs/>
        </w:rPr>
        <w:t>Inmunohistoquímica</w:t>
      </w:r>
      <w:proofErr w:type="spellEnd"/>
      <w:r w:rsidR="00FA67FB" w:rsidRPr="00987EA7">
        <w:rPr>
          <w:rFonts w:ascii="Arial" w:hAnsi="Arial" w:cs="Arial"/>
          <w:b/>
          <w:bCs/>
        </w:rPr>
        <w:t xml:space="preserve"> para el D</w:t>
      </w:r>
      <w:r w:rsidRPr="00987EA7">
        <w:rPr>
          <w:rFonts w:ascii="Arial" w:hAnsi="Arial" w:cs="Arial"/>
          <w:b/>
          <w:bCs/>
        </w:rPr>
        <w:t xml:space="preserve">iagnóstico de </w:t>
      </w:r>
      <w:r w:rsidR="00FA67FB" w:rsidRPr="00987EA7">
        <w:rPr>
          <w:rFonts w:ascii="Arial" w:hAnsi="Arial" w:cs="Arial"/>
          <w:b/>
          <w:bCs/>
        </w:rPr>
        <w:t>C</w:t>
      </w:r>
      <w:r w:rsidRPr="00987EA7">
        <w:rPr>
          <w:rFonts w:ascii="Arial" w:hAnsi="Arial" w:cs="Arial"/>
          <w:b/>
          <w:bCs/>
        </w:rPr>
        <w:t>áncer de mama para el OOAD Jalisco</w:t>
      </w:r>
    </w:p>
    <w:p w:rsidR="00514DAC" w:rsidRPr="00987EA7" w:rsidRDefault="00514DAC">
      <w:pPr>
        <w:jc w:val="center"/>
        <w:rPr>
          <w:rFonts w:ascii="Arial" w:hAnsi="Arial" w:cs="Arial"/>
        </w:rPr>
      </w:pPr>
      <w:r w:rsidRPr="00987EA7">
        <w:rPr>
          <w:rFonts w:ascii="Arial" w:eastAsia="Montserrat Medium" w:hAnsi="Arial" w:cs="Arial"/>
          <w:b/>
          <w:bCs/>
        </w:rPr>
        <w:t xml:space="preserve"> </w:t>
      </w:r>
      <w:r w:rsidRPr="00987EA7">
        <w:rPr>
          <w:rFonts w:ascii="Arial" w:hAnsi="Arial" w:cs="Arial"/>
          <w:b/>
          <w:bCs/>
        </w:rPr>
        <w:t>(ELECTRÓNICA)</w:t>
      </w:r>
    </w:p>
    <w:p w:rsidR="00514DAC" w:rsidRPr="00987EA7" w:rsidRDefault="00514DAC">
      <w:pPr>
        <w:jc w:val="center"/>
        <w:rPr>
          <w:rFonts w:ascii="Arial" w:hAnsi="Arial" w:cs="Arial"/>
          <w:b/>
          <w:bCs/>
        </w:rPr>
      </w:pPr>
    </w:p>
    <w:p w:rsidR="00514DAC" w:rsidRPr="00987EA7" w:rsidRDefault="00514DAC">
      <w:pPr>
        <w:jc w:val="both"/>
        <w:rPr>
          <w:rFonts w:ascii="Arial" w:hAnsi="Arial" w:cs="Arial"/>
          <w:b/>
          <w:bCs/>
          <w:u w:val="single"/>
        </w:rPr>
      </w:pPr>
    </w:p>
    <w:p w:rsidR="00514DAC" w:rsidRPr="00987EA7" w:rsidRDefault="00514DAC">
      <w:pPr>
        <w:jc w:val="both"/>
        <w:rPr>
          <w:rFonts w:ascii="Arial" w:hAnsi="Arial" w:cs="Arial"/>
        </w:rPr>
      </w:pPr>
      <w:r w:rsidRPr="00987EA7">
        <w:rPr>
          <w:rFonts w:ascii="Arial" w:hAnsi="Arial" w:cs="Arial"/>
          <w:b/>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rsidR="00514DAC" w:rsidRPr="00987EA7" w:rsidRDefault="00514DAC">
      <w:pPr>
        <w:jc w:val="center"/>
        <w:rPr>
          <w:rFonts w:ascii="Arial" w:hAnsi="Arial" w:cs="Arial"/>
          <w:b/>
          <w:bCs/>
          <w:u w:val="single"/>
        </w:rPr>
      </w:pPr>
    </w:p>
    <w:p w:rsidR="00514DAC" w:rsidRPr="00987EA7" w:rsidRDefault="00514DAC">
      <w:pPr>
        <w:jc w:val="center"/>
        <w:rPr>
          <w:rFonts w:ascii="Arial" w:hAnsi="Arial" w:cs="Arial"/>
          <w:b/>
          <w:bCs/>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285622" w:rsidRPr="00987EA7" w:rsidRDefault="00285622">
      <w:pPr>
        <w:jc w:val="center"/>
        <w:rPr>
          <w:rFonts w:ascii="Arial" w:hAnsi="Arial" w:cs="Arial"/>
          <w:b/>
          <w:bCs/>
          <w:sz w:val="18"/>
          <w:szCs w:val="18"/>
        </w:rPr>
      </w:pPr>
    </w:p>
    <w:p w:rsidR="00285622" w:rsidRPr="00987EA7" w:rsidRDefault="00285622">
      <w:pPr>
        <w:jc w:val="center"/>
        <w:rPr>
          <w:rFonts w:ascii="Arial" w:hAnsi="Arial" w:cs="Arial"/>
          <w:b/>
          <w:bCs/>
          <w:sz w:val="18"/>
          <w:szCs w:val="18"/>
        </w:rPr>
      </w:pPr>
    </w:p>
    <w:p w:rsidR="00285622" w:rsidRPr="00987EA7" w:rsidRDefault="00285622">
      <w:pPr>
        <w:jc w:val="center"/>
        <w:rPr>
          <w:rFonts w:ascii="Arial" w:hAnsi="Arial" w:cs="Arial"/>
          <w:b/>
          <w:bCs/>
          <w:sz w:val="18"/>
          <w:szCs w:val="18"/>
        </w:rPr>
      </w:pPr>
    </w:p>
    <w:p w:rsidR="00285622" w:rsidRPr="00987EA7" w:rsidRDefault="00285622">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rPr>
      </w:pPr>
      <w:r w:rsidRPr="00987EA7">
        <w:rPr>
          <w:rFonts w:ascii="Arial" w:hAnsi="Arial" w:cs="Arial"/>
          <w:b/>
          <w:bCs/>
        </w:rPr>
        <w:t xml:space="preserve">P R E S E N T A C I Ó </w:t>
      </w:r>
      <w:proofErr w:type="gramStart"/>
      <w:r w:rsidRPr="00987EA7">
        <w:rPr>
          <w:rFonts w:ascii="Arial" w:hAnsi="Arial" w:cs="Arial"/>
          <w:b/>
          <w:bCs/>
        </w:rPr>
        <w:t>N :</w:t>
      </w:r>
      <w:proofErr w:type="gramEnd"/>
    </w:p>
    <w:p w:rsidR="00514DAC" w:rsidRPr="00987EA7" w:rsidRDefault="00514DAC">
      <w:pPr>
        <w:jc w:val="center"/>
        <w:rPr>
          <w:rFonts w:ascii="Arial" w:hAnsi="Arial" w:cs="Arial"/>
          <w:b/>
          <w:bCs/>
          <w:sz w:val="20"/>
        </w:rPr>
      </w:pPr>
    </w:p>
    <w:p w:rsidR="00514DAC" w:rsidRPr="00987EA7" w:rsidRDefault="00514DAC">
      <w:pPr>
        <w:jc w:val="center"/>
        <w:rPr>
          <w:rFonts w:ascii="Arial" w:hAnsi="Arial" w:cs="Arial"/>
          <w:b/>
          <w:bCs/>
          <w:sz w:val="20"/>
        </w:rPr>
      </w:pPr>
    </w:p>
    <w:p w:rsidR="00514DAC" w:rsidRPr="00987EA7" w:rsidRDefault="00514DAC">
      <w:pPr>
        <w:spacing w:line="192" w:lineRule="exact"/>
        <w:jc w:val="center"/>
        <w:rPr>
          <w:rFonts w:ascii="Arial" w:hAnsi="Arial" w:cs="Arial"/>
          <w:b/>
          <w:bCs/>
          <w:sz w:val="20"/>
        </w:rPr>
      </w:pPr>
    </w:p>
    <w:p w:rsidR="00514DAC" w:rsidRPr="00987EA7" w:rsidRDefault="00514DAC">
      <w:pPr>
        <w:jc w:val="both"/>
        <w:rPr>
          <w:rFonts w:ascii="Arial" w:hAnsi="Arial" w:cs="Arial"/>
        </w:rPr>
      </w:pPr>
      <w:r w:rsidRPr="00987EA7">
        <w:rPr>
          <w:rFonts w:ascii="Arial" w:hAnsi="Arial" w:cs="Arial"/>
        </w:rPr>
        <w:t xml:space="preserve">En observancia al artículo 134, de la Constitución Política de los Estados Unidos Mexicanos, y de conformidad con </w:t>
      </w:r>
      <w:r w:rsidRPr="00987EA7">
        <w:rPr>
          <w:rFonts w:ascii="Arial" w:hAnsi="Arial" w:cs="Arial"/>
          <w:bCs/>
        </w:rPr>
        <w:t xml:space="preserve">los artículos 25, 26 fracción I, 26 Bis fracción II, 27,  28 fracción I, 29, 30, 32, 33, 33 Bis, 34, 35, 46, 47 y 48 Fracción II de </w:t>
      </w:r>
      <w:r w:rsidRPr="00987EA7">
        <w:rPr>
          <w:rFonts w:ascii="Arial" w:hAnsi="Arial" w:cs="Arial"/>
        </w:rPr>
        <w:t xml:space="preserve">la Ley de Adquisiciones, Arrendamientos y Servicios del Sector Público (LAASSP), 39, 42, 46 y 48  de </w:t>
      </w:r>
      <w:r w:rsidRPr="00987EA7">
        <w:rPr>
          <w:rFonts w:ascii="Arial" w:hAnsi="Arial" w:cs="Arial"/>
          <w:bCs/>
        </w:rPr>
        <w:t xml:space="preserve">su Reglamento, y demás disposiciones aplicables en la materia, </w:t>
      </w:r>
      <w:r w:rsidRPr="00987EA7">
        <w:rPr>
          <w:rFonts w:ascii="Arial" w:hAnsi="Arial" w:cs="Arial"/>
          <w:lang w:val="es-ES"/>
        </w:rPr>
        <w:t xml:space="preserve">se convoca a los interesados cuyas actividades comerciales o profesionales estén relacionadas con los bienes o servicios objeto del contrato a celebrarse, en participar en el procedimiento del </w:t>
      </w:r>
      <w:r w:rsidRPr="00987EA7">
        <w:rPr>
          <w:rFonts w:ascii="Arial" w:hAnsi="Arial" w:cs="Arial"/>
          <w:b/>
          <w:bCs/>
        </w:rPr>
        <w:t xml:space="preserve">Servicio de </w:t>
      </w:r>
      <w:r w:rsidR="00691C70" w:rsidRPr="00987EA7">
        <w:rPr>
          <w:rFonts w:ascii="Arial" w:hAnsi="Arial" w:cs="Arial"/>
          <w:b/>
          <w:bCs/>
        </w:rPr>
        <w:t xml:space="preserve">Pruebas de </w:t>
      </w:r>
      <w:proofErr w:type="spellStart"/>
      <w:r w:rsidR="00691C70" w:rsidRPr="00987EA7">
        <w:rPr>
          <w:rFonts w:ascii="Arial" w:hAnsi="Arial" w:cs="Arial"/>
          <w:b/>
          <w:bCs/>
        </w:rPr>
        <w:t>I</w:t>
      </w:r>
      <w:r w:rsidRPr="00987EA7">
        <w:rPr>
          <w:rFonts w:ascii="Arial" w:hAnsi="Arial" w:cs="Arial"/>
          <w:b/>
          <w:bCs/>
        </w:rPr>
        <w:t>nmunohistoquímica</w:t>
      </w:r>
      <w:proofErr w:type="spellEnd"/>
      <w:r w:rsidRPr="00987EA7">
        <w:rPr>
          <w:rFonts w:ascii="Arial" w:hAnsi="Arial" w:cs="Arial"/>
          <w:b/>
          <w:bCs/>
        </w:rPr>
        <w:t xml:space="preserve"> para el </w:t>
      </w:r>
      <w:r w:rsidR="00691C70" w:rsidRPr="00987EA7">
        <w:rPr>
          <w:rFonts w:ascii="Arial" w:hAnsi="Arial" w:cs="Arial"/>
          <w:b/>
          <w:bCs/>
        </w:rPr>
        <w:t>D</w:t>
      </w:r>
      <w:r w:rsidRPr="00987EA7">
        <w:rPr>
          <w:rFonts w:ascii="Arial" w:hAnsi="Arial" w:cs="Arial"/>
          <w:b/>
          <w:bCs/>
        </w:rPr>
        <w:t xml:space="preserve">iagnóstico de </w:t>
      </w:r>
      <w:r w:rsidR="00691C70" w:rsidRPr="00987EA7">
        <w:rPr>
          <w:rFonts w:ascii="Arial" w:hAnsi="Arial" w:cs="Arial"/>
          <w:b/>
          <w:bCs/>
        </w:rPr>
        <w:t>C</w:t>
      </w:r>
      <w:r w:rsidRPr="00987EA7">
        <w:rPr>
          <w:rFonts w:ascii="Arial" w:hAnsi="Arial" w:cs="Arial"/>
          <w:b/>
          <w:bCs/>
        </w:rPr>
        <w:t xml:space="preserve">áncer de mama para el OOAD Jalisco </w:t>
      </w:r>
      <w:r w:rsidRPr="00987EA7">
        <w:rPr>
          <w:rFonts w:ascii="Arial" w:hAnsi="Arial" w:cs="Arial"/>
        </w:rPr>
        <w:t>de acuerdo con la siguiente:</w:t>
      </w: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tabs>
          <w:tab w:val="left" w:pos="3675"/>
          <w:tab w:val="center" w:pos="4844"/>
        </w:tabs>
        <w:rPr>
          <w:rFonts w:ascii="Arial" w:hAnsi="Arial" w:cs="Arial"/>
        </w:rPr>
      </w:pPr>
      <w:r w:rsidRPr="00987EA7">
        <w:rPr>
          <w:rFonts w:ascii="Arial" w:hAnsi="Arial" w:cs="Arial"/>
          <w:b/>
          <w:lang w:val="es-MX"/>
        </w:rPr>
        <w:lastRenderedPageBreak/>
        <w:tab/>
        <w:t>CONVOCATORIA</w:t>
      </w:r>
    </w:p>
    <w:p w:rsidR="00514DAC" w:rsidRPr="00987EA7" w:rsidRDefault="00514DAC">
      <w:pPr>
        <w:pStyle w:val="Textoindependiente22"/>
        <w:rPr>
          <w:rFonts w:ascii="Arial" w:hAnsi="Arial" w:cs="Arial"/>
        </w:rPr>
      </w:pPr>
      <w:r w:rsidRPr="00987EA7">
        <w:rPr>
          <w:rFonts w:ascii="Arial" w:hAnsi="Arial" w:cs="Arial"/>
          <w:b/>
          <w:bCs/>
          <w:sz w:val="16"/>
          <w:szCs w:val="16"/>
        </w:rPr>
        <w:t>GLOSARIO DE TÉRMINOS.</w:t>
      </w: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Administrador del Contrato:</w:t>
      </w:r>
      <w:r w:rsidRPr="00987EA7">
        <w:rPr>
          <w:rFonts w:ascii="Arial" w:hAnsi="Arial" w:cs="Arial"/>
          <w:sz w:val="16"/>
          <w:szCs w:val="16"/>
        </w:rPr>
        <w:t xml:space="preserve"> Servidor(es) público(s) en quien recae la responsabilidad de dar seguimiento al cumplimiento de las obligaciones establecidas en el contrato.</w:t>
      </w:r>
    </w:p>
    <w:p w:rsidR="00514DAC" w:rsidRPr="00987EA7" w:rsidRDefault="00514DAC">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iCs/>
          <w:sz w:val="16"/>
          <w:szCs w:val="16"/>
        </w:rPr>
      </w:pP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iCs/>
          <w:sz w:val="16"/>
          <w:szCs w:val="16"/>
        </w:rPr>
        <w:t>Área contratante</w:t>
      </w:r>
      <w:r w:rsidRPr="00987EA7">
        <w:rPr>
          <w:rFonts w:ascii="Arial" w:hAnsi="Arial" w:cs="Arial"/>
          <w:iCs/>
          <w:sz w:val="16"/>
          <w:szCs w:val="16"/>
        </w:rPr>
        <w:t>: la facultada en la dependencia o entidad para realizar procedimientos de contratación a efecto de adquirir o arrendar bienes o contratar la prestación de servicios que requiera la dependencia o entidad de que se trate;</w:t>
      </w:r>
    </w:p>
    <w:p w:rsidR="00514DAC" w:rsidRPr="00987EA7" w:rsidRDefault="00514DAC">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Arial" w:hAnsi="Arial" w:cs="Arial"/>
          <w:iCs/>
          <w:sz w:val="16"/>
          <w:szCs w:val="16"/>
        </w:rPr>
      </w:pP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iCs/>
          <w:sz w:val="16"/>
          <w:szCs w:val="16"/>
        </w:rPr>
        <w:t>Área requirente</w:t>
      </w:r>
      <w:r w:rsidRPr="00987EA7">
        <w:rPr>
          <w:rFonts w:ascii="Arial" w:hAnsi="Arial" w:cs="Arial"/>
          <w:iCs/>
          <w:sz w:val="16"/>
          <w:szCs w:val="16"/>
        </w:rPr>
        <w:t>: la que en la dependencia o entidad, solicite o requiera formalmente la adquisición o arrendamiento de bienes o la prestación de servicios, o bien aquella que los utilizará;</w:t>
      </w:r>
    </w:p>
    <w:p w:rsidR="00514DAC" w:rsidRPr="00987EA7" w:rsidRDefault="00514DAC">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Arial" w:hAnsi="Arial" w:cs="Arial"/>
          <w:iCs/>
          <w:sz w:val="16"/>
          <w:szCs w:val="16"/>
        </w:rPr>
      </w:pP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iCs/>
          <w:sz w:val="16"/>
          <w:szCs w:val="16"/>
        </w:rPr>
        <w:t>Área técnica</w:t>
      </w:r>
      <w:r w:rsidRPr="00987EA7">
        <w:rPr>
          <w:rFonts w:ascii="Arial" w:hAnsi="Arial" w:cs="Arial"/>
          <w:iCs/>
          <w:sz w:val="16"/>
          <w:szCs w:val="16"/>
        </w:rPr>
        <w:t>: la que en la dependencia o entidad elabora las especificaciones técnicas que se deberán incluir en el procedimiento de contratación, evalúa la propuesta técnica en las proposiciones y es responsable de responder en la junta de aclaraciones las preguntas que sobre estos aspectos técnicos realicen los licitantes; el Área técnica, podrá tener también el carácter de Área requirente.</w:t>
      </w:r>
    </w:p>
    <w:p w:rsidR="00514DAC" w:rsidRPr="00987EA7" w:rsidRDefault="00514DAC">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Arial" w:hAnsi="Arial" w:cs="Arial"/>
          <w:b/>
          <w:iCs/>
          <w:sz w:val="16"/>
          <w:szCs w:val="16"/>
        </w:rPr>
      </w:pP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CECOBAN:</w:t>
      </w:r>
      <w:r w:rsidRPr="00987EA7">
        <w:rPr>
          <w:rFonts w:ascii="Arial" w:hAnsi="Arial" w:cs="Arial"/>
          <w:sz w:val="16"/>
          <w:szCs w:val="16"/>
        </w:rPr>
        <w:t xml:space="preserve"> Centro de Compensación Bancaria.</w:t>
      </w:r>
    </w:p>
    <w:p w:rsidR="00514DAC" w:rsidRPr="00987EA7" w:rsidRDefault="00514DAC">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b/>
          <w:i/>
          <w:sz w:val="16"/>
          <w:szCs w:val="16"/>
        </w:rPr>
      </w:pP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COMPRANET</w:t>
      </w:r>
      <w:r w:rsidRPr="00987EA7">
        <w:rPr>
          <w:rFonts w:ascii="Arial" w:hAnsi="Arial" w:cs="Arial"/>
          <w:sz w:val="16"/>
          <w:szCs w:val="16"/>
        </w:rPr>
        <w:t>: el Sistema Electrónico de información pública gubernamental sobre adquisiciones, arrendamientos y servicios. con dirección electrónica en Internet:</w:t>
      </w:r>
      <w:r w:rsidRPr="00987EA7">
        <w:rPr>
          <w:rFonts w:ascii="Arial" w:hAnsi="Arial" w:cs="Arial"/>
          <w:b/>
          <w:sz w:val="16"/>
          <w:szCs w:val="16"/>
        </w:rPr>
        <w:t xml:space="preserve"> </w:t>
      </w:r>
      <w:hyperlink r:id="rId8" w:history="1">
        <w:r w:rsidRPr="00987EA7">
          <w:rPr>
            <w:rStyle w:val="Hipervnculo"/>
            <w:rFonts w:ascii="Arial" w:hAnsi="Arial" w:cs="Arial"/>
            <w:sz w:val="16"/>
            <w:szCs w:val="16"/>
          </w:rPr>
          <w:t>https://upcp-compranet.hacienda.gob.mx/</w:t>
        </w:r>
      </w:hyperlink>
      <w:r w:rsidRPr="00987EA7">
        <w:rPr>
          <w:rFonts w:ascii="Arial" w:hAnsi="Arial" w:cs="Arial"/>
          <w:sz w:val="16"/>
          <w:szCs w:val="16"/>
        </w:rPr>
        <w:t xml:space="preserve"> </w:t>
      </w:r>
    </w:p>
    <w:p w:rsidR="00514DAC" w:rsidRPr="00987EA7" w:rsidRDefault="00514DAC">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b/>
          <w:sz w:val="16"/>
          <w:szCs w:val="16"/>
        </w:rPr>
      </w:pP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 xml:space="preserve">Contrato o pedido: </w:t>
      </w:r>
      <w:r w:rsidRPr="00987EA7">
        <w:rPr>
          <w:rFonts w:ascii="Arial" w:hAnsi="Arial" w:cs="Arial"/>
          <w:sz w:val="16"/>
          <w:szCs w:val="16"/>
        </w:rPr>
        <w:t xml:space="preserve">El acuerdo de voluntades para crear o trasferir derechos y obligaciones, y a través del cual se formaliza la adquisición o arrendamiento de bienes muebles o la prestación de servicios. </w:t>
      </w:r>
    </w:p>
    <w:p w:rsidR="00514DAC" w:rsidRPr="00987EA7" w:rsidRDefault="00514DAC">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Arial" w:hAnsi="Arial" w:cs="Arial"/>
          <w:sz w:val="16"/>
          <w:szCs w:val="16"/>
        </w:rPr>
      </w:pP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EMA:</w:t>
      </w:r>
      <w:r w:rsidRPr="00987EA7">
        <w:rPr>
          <w:rFonts w:ascii="Arial" w:hAnsi="Arial" w:cs="Arial"/>
          <w:sz w:val="16"/>
          <w:szCs w:val="16"/>
        </w:rPr>
        <w:t xml:space="preserve"> Entidad Mexicana de Acreditación, A. C.</w:t>
      </w:r>
    </w:p>
    <w:p w:rsidR="00514DAC" w:rsidRPr="00987EA7" w:rsidRDefault="00514DAC">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sz w:val="16"/>
          <w:szCs w:val="16"/>
        </w:rPr>
      </w:pP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Instituto o IMSS:</w:t>
      </w:r>
      <w:r w:rsidRPr="00987EA7">
        <w:rPr>
          <w:rFonts w:ascii="Arial" w:hAnsi="Arial" w:cs="Arial"/>
          <w:sz w:val="16"/>
          <w:szCs w:val="16"/>
        </w:rPr>
        <w:t xml:space="preserve"> Instituto Mexicano del Seguro Social.</w:t>
      </w:r>
    </w:p>
    <w:p w:rsidR="00514DAC" w:rsidRPr="00987EA7" w:rsidRDefault="00514DAC">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sz w:val="16"/>
          <w:szCs w:val="16"/>
        </w:rPr>
      </w:pP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Investigación de mercado</w:t>
      </w:r>
      <w:r w:rsidRPr="00987EA7">
        <w:rPr>
          <w:rFonts w:ascii="Arial" w:hAnsi="Arial" w:cs="Arial"/>
          <w:sz w:val="16"/>
          <w:szCs w:val="16"/>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514DAC" w:rsidRPr="00987EA7" w:rsidRDefault="00514DAC">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sz w:val="16"/>
          <w:szCs w:val="16"/>
        </w:rPr>
      </w:pP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IVA:</w:t>
      </w:r>
      <w:r w:rsidRPr="00987EA7">
        <w:rPr>
          <w:rFonts w:ascii="Arial" w:hAnsi="Arial" w:cs="Arial"/>
          <w:sz w:val="16"/>
          <w:szCs w:val="16"/>
        </w:rPr>
        <w:t xml:space="preserve"> Impuesto al Valor Agregado.</w:t>
      </w:r>
    </w:p>
    <w:p w:rsidR="00514DAC" w:rsidRPr="00987EA7" w:rsidRDefault="00514DAC">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sz w:val="16"/>
          <w:szCs w:val="16"/>
        </w:rPr>
      </w:pP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LAASSP o Ley:</w:t>
      </w:r>
      <w:r w:rsidRPr="00987EA7">
        <w:rPr>
          <w:rFonts w:ascii="Arial" w:hAnsi="Arial" w:cs="Arial"/>
          <w:sz w:val="16"/>
          <w:szCs w:val="16"/>
        </w:rPr>
        <w:t xml:space="preserve"> Ley de Adquisiciones, Arrendamientos y Servicios del Sector Público.</w:t>
      </w:r>
    </w:p>
    <w:p w:rsidR="00514DAC" w:rsidRPr="00987EA7" w:rsidRDefault="00514DAC">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sz w:val="16"/>
          <w:szCs w:val="16"/>
        </w:rPr>
      </w:pP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Licitante:</w:t>
      </w:r>
      <w:r w:rsidRPr="00987EA7">
        <w:rPr>
          <w:rFonts w:ascii="Arial" w:hAnsi="Arial" w:cs="Arial"/>
          <w:sz w:val="16"/>
          <w:szCs w:val="16"/>
        </w:rPr>
        <w:t xml:space="preserve"> La persona que participe en cualquier procedimiento de licitación pública o bien de invitación a cuando menos tres personas.</w:t>
      </w:r>
    </w:p>
    <w:p w:rsidR="00514DAC" w:rsidRPr="00987EA7" w:rsidRDefault="00514DAC">
      <w:pPr>
        <w:tabs>
          <w:tab w:val="left" w:pos="76"/>
          <w:tab w:val="left" w:pos="9858"/>
          <w:tab w:val="left" w:pos="10524"/>
          <w:tab w:val="left" w:pos="11244"/>
          <w:tab w:val="left" w:pos="11964"/>
          <w:tab w:val="left" w:pos="12684"/>
          <w:tab w:val="left" w:pos="13404"/>
          <w:tab w:val="left" w:pos="14124"/>
          <w:tab w:val="left" w:pos="14844"/>
        </w:tabs>
        <w:overflowPunct w:val="0"/>
        <w:autoSpaceDE w:val="0"/>
        <w:ind w:left="360" w:right="51"/>
        <w:jc w:val="both"/>
        <w:textAlignment w:val="baseline"/>
        <w:rPr>
          <w:rFonts w:ascii="Arial" w:hAnsi="Arial" w:cs="Arial"/>
          <w:sz w:val="16"/>
          <w:szCs w:val="16"/>
        </w:rPr>
      </w:pP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Medios Remotos de Comunicación Electrónica:</w:t>
      </w:r>
      <w:r w:rsidRPr="00987EA7">
        <w:rPr>
          <w:rFonts w:ascii="Arial" w:hAnsi="Arial" w:cs="Arial"/>
          <w:bCs/>
          <w:sz w:val="16"/>
          <w:szCs w:val="16"/>
        </w:rPr>
        <w:t xml:space="preserve"> Los dispositivos tecnológicos para efectuar transmisión de datos e información a través de computadoras, líneas telefónicas, enlaces dedicados, microondas y similares.</w:t>
      </w:r>
    </w:p>
    <w:p w:rsidR="00514DAC" w:rsidRPr="00987EA7" w:rsidRDefault="00514DAC">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bCs/>
          <w:sz w:val="16"/>
          <w:szCs w:val="16"/>
        </w:rPr>
      </w:pP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 xml:space="preserve">MIPYMES: </w:t>
      </w:r>
      <w:r w:rsidRPr="00987EA7">
        <w:rPr>
          <w:rFonts w:ascii="Arial" w:hAnsi="Arial" w:cs="Arial"/>
          <w:sz w:val="16"/>
          <w:szCs w:val="16"/>
        </w:rPr>
        <w:t>las micro, pequeñas y medianas empresas de nacionalidad mexicana a que hace referencia la Ley para el Desarrollo de la Competitividad de la Micro, Pequeña y Mediana Empresa;</w:t>
      </w: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OOAD:</w:t>
      </w:r>
      <w:r w:rsidRPr="00987EA7">
        <w:rPr>
          <w:rFonts w:ascii="Arial" w:hAnsi="Arial" w:cs="Arial"/>
          <w:sz w:val="16"/>
          <w:szCs w:val="16"/>
        </w:rPr>
        <w:t xml:space="preserve"> Órgano de Operación Administrativa Desconcentrada</w:t>
      </w:r>
    </w:p>
    <w:p w:rsidR="00514DAC" w:rsidRPr="00987EA7" w:rsidRDefault="00514DAC">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Arial" w:hAnsi="Arial" w:cs="Arial"/>
          <w:b/>
          <w:sz w:val="16"/>
          <w:szCs w:val="16"/>
        </w:rPr>
      </w:pP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 xml:space="preserve">Partida o concepto: </w:t>
      </w:r>
      <w:r w:rsidRPr="00987EA7">
        <w:rPr>
          <w:rFonts w:ascii="Arial" w:hAnsi="Arial" w:cs="Arial"/>
          <w:sz w:val="16"/>
          <w:szCs w:val="16"/>
        </w:rPr>
        <w:t>la división o desglose de los bienes a adquirir o arrendar o de los servicios a contratar, contenidos en un procedimiento de contratación o en un contrato, para diferenciarlos unos de otros, clasificarlos o agruparlos;</w:t>
      </w:r>
    </w:p>
    <w:p w:rsidR="00514DAC" w:rsidRPr="00987EA7" w:rsidRDefault="00514DAC">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Arial" w:hAnsi="Arial" w:cs="Arial"/>
          <w:b/>
          <w:sz w:val="16"/>
          <w:szCs w:val="16"/>
        </w:rPr>
      </w:pPr>
    </w:p>
    <w:p w:rsidR="00514DAC" w:rsidRPr="00987EA7" w:rsidRDefault="00514DAC">
      <w:pPr>
        <w:numPr>
          <w:ilvl w:val="0"/>
          <w:numId w:val="10"/>
        </w:numPr>
        <w:tabs>
          <w:tab w:val="left" w:pos="1702"/>
        </w:tabs>
        <w:jc w:val="both"/>
        <w:rPr>
          <w:rFonts w:ascii="Arial" w:hAnsi="Arial" w:cs="Arial"/>
        </w:rPr>
      </w:pPr>
      <w:r w:rsidRPr="00987EA7">
        <w:rPr>
          <w:rFonts w:ascii="Arial" w:hAnsi="Arial" w:cs="Arial"/>
          <w:b/>
          <w:sz w:val="16"/>
          <w:szCs w:val="16"/>
        </w:rPr>
        <w:t>Precio no aceptable</w:t>
      </w:r>
      <w:r w:rsidRPr="00987EA7">
        <w:rPr>
          <w:rFonts w:ascii="Arial" w:hAnsi="Arial" w:cs="Arial"/>
          <w:sz w:val="16"/>
          <w:szCs w:val="16"/>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514DAC" w:rsidRPr="00987EA7" w:rsidRDefault="00514DAC">
      <w:pPr>
        <w:tabs>
          <w:tab w:val="left" w:pos="2160"/>
        </w:tabs>
        <w:autoSpaceDE w:val="0"/>
        <w:ind w:left="851" w:hanging="425"/>
        <w:jc w:val="both"/>
        <w:rPr>
          <w:rFonts w:ascii="Arial" w:hAnsi="Arial" w:cs="Arial"/>
          <w:b/>
          <w:sz w:val="16"/>
          <w:szCs w:val="16"/>
        </w:rPr>
      </w:pPr>
    </w:p>
    <w:p w:rsidR="00393712" w:rsidRPr="00987EA7" w:rsidRDefault="00514DAC" w:rsidP="00393712">
      <w:pPr>
        <w:numPr>
          <w:ilvl w:val="0"/>
          <w:numId w:val="10"/>
        </w:numPr>
        <w:tabs>
          <w:tab w:val="left" w:pos="1702"/>
        </w:tabs>
        <w:jc w:val="both"/>
        <w:rPr>
          <w:rFonts w:ascii="Arial" w:hAnsi="Arial" w:cs="Arial"/>
        </w:rPr>
      </w:pPr>
      <w:r w:rsidRPr="00987EA7">
        <w:rPr>
          <w:rFonts w:ascii="Arial" w:hAnsi="Arial" w:cs="Arial"/>
          <w:b/>
          <w:sz w:val="16"/>
          <w:szCs w:val="16"/>
        </w:rPr>
        <w:t>Precio conveniente</w:t>
      </w:r>
      <w:r w:rsidRPr="00987EA7">
        <w:rPr>
          <w:rFonts w:ascii="Arial" w:hAnsi="Arial" w:cs="Arial"/>
          <w:sz w:val="16"/>
          <w:szCs w:val="16"/>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393712" w:rsidRPr="00987EA7" w:rsidRDefault="00393712" w:rsidP="00393712">
      <w:pPr>
        <w:tabs>
          <w:tab w:val="left" w:pos="1702"/>
        </w:tabs>
        <w:ind w:left="928"/>
        <w:jc w:val="both"/>
        <w:rPr>
          <w:rFonts w:ascii="Arial" w:hAnsi="Arial" w:cs="Arial"/>
        </w:rPr>
      </w:pPr>
    </w:p>
    <w:p w:rsidR="00393712" w:rsidRPr="00987EA7" w:rsidRDefault="00514DAC" w:rsidP="00393712">
      <w:pPr>
        <w:numPr>
          <w:ilvl w:val="0"/>
          <w:numId w:val="10"/>
        </w:numPr>
        <w:tabs>
          <w:tab w:val="left" w:pos="1702"/>
        </w:tabs>
        <w:jc w:val="both"/>
        <w:rPr>
          <w:rFonts w:ascii="Arial" w:hAnsi="Arial" w:cs="Arial"/>
        </w:rPr>
      </w:pPr>
      <w:r w:rsidRPr="00987EA7">
        <w:rPr>
          <w:rFonts w:ascii="Arial" w:hAnsi="Arial" w:cs="Arial"/>
          <w:b/>
          <w:sz w:val="16"/>
          <w:szCs w:val="16"/>
        </w:rPr>
        <w:t>Proveedor:</w:t>
      </w:r>
      <w:r w:rsidRPr="00987EA7">
        <w:rPr>
          <w:rFonts w:ascii="Arial" w:hAnsi="Arial" w:cs="Arial"/>
          <w:sz w:val="16"/>
          <w:szCs w:val="16"/>
        </w:rPr>
        <w:t xml:space="preserve"> La persona que celebre contratos de adquisiciones, arrendamientos o servicios.</w:t>
      </w:r>
    </w:p>
    <w:p w:rsidR="00393712" w:rsidRPr="00987EA7" w:rsidRDefault="00514DAC" w:rsidP="00393712">
      <w:pPr>
        <w:tabs>
          <w:tab w:val="left" w:pos="1702"/>
        </w:tabs>
        <w:jc w:val="both"/>
        <w:rPr>
          <w:rFonts w:ascii="Arial" w:hAnsi="Arial" w:cs="Arial"/>
        </w:rPr>
      </w:pPr>
      <w:r w:rsidRPr="00987EA7">
        <w:rPr>
          <w:rFonts w:ascii="Arial" w:hAnsi="Arial" w:cs="Arial"/>
          <w:sz w:val="16"/>
          <w:szCs w:val="16"/>
        </w:rPr>
        <w:t xml:space="preserve"> </w:t>
      </w:r>
    </w:p>
    <w:p w:rsidR="00393712" w:rsidRPr="00987EA7" w:rsidRDefault="00514DAC" w:rsidP="00393712">
      <w:pPr>
        <w:numPr>
          <w:ilvl w:val="0"/>
          <w:numId w:val="10"/>
        </w:numPr>
        <w:tabs>
          <w:tab w:val="left" w:pos="1702"/>
        </w:tabs>
        <w:jc w:val="both"/>
        <w:rPr>
          <w:rFonts w:ascii="Arial" w:hAnsi="Arial" w:cs="Arial"/>
        </w:rPr>
      </w:pPr>
      <w:r w:rsidRPr="00987EA7">
        <w:rPr>
          <w:rFonts w:ascii="Arial" w:hAnsi="Arial" w:cs="Arial"/>
          <w:b/>
          <w:sz w:val="16"/>
          <w:szCs w:val="16"/>
        </w:rPr>
        <w:t>Reglamento:</w:t>
      </w:r>
      <w:r w:rsidRPr="00987EA7">
        <w:rPr>
          <w:rFonts w:ascii="Arial" w:hAnsi="Arial" w:cs="Arial"/>
          <w:sz w:val="16"/>
          <w:szCs w:val="16"/>
        </w:rPr>
        <w:t xml:space="preserve"> Reglamento de la Ley de Adquisiciones, Arrendamientos y Servicios del Sector Público.</w:t>
      </w:r>
    </w:p>
    <w:p w:rsidR="00393712" w:rsidRPr="00987EA7" w:rsidRDefault="00393712" w:rsidP="00393712">
      <w:pPr>
        <w:tabs>
          <w:tab w:val="left" w:pos="1702"/>
        </w:tabs>
        <w:jc w:val="both"/>
        <w:rPr>
          <w:rFonts w:ascii="Arial" w:hAnsi="Arial" w:cs="Arial"/>
        </w:rPr>
      </w:pPr>
    </w:p>
    <w:p w:rsidR="00393712" w:rsidRPr="00987EA7" w:rsidRDefault="00514DAC" w:rsidP="00393712">
      <w:pPr>
        <w:numPr>
          <w:ilvl w:val="0"/>
          <w:numId w:val="10"/>
        </w:numPr>
        <w:tabs>
          <w:tab w:val="left" w:pos="1702"/>
        </w:tabs>
        <w:jc w:val="both"/>
        <w:rPr>
          <w:rFonts w:ascii="Arial" w:hAnsi="Arial" w:cs="Arial"/>
        </w:rPr>
      </w:pPr>
      <w:r w:rsidRPr="00987EA7">
        <w:rPr>
          <w:rFonts w:ascii="Arial" w:hAnsi="Arial" w:cs="Arial"/>
          <w:b/>
          <w:sz w:val="16"/>
          <w:szCs w:val="16"/>
        </w:rPr>
        <w:t>SAI:</w:t>
      </w:r>
      <w:r w:rsidRPr="00987EA7">
        <w:rPr>
          <w:rFonts w:ascii="Arial" w:hAnsi="Arial" w:cs="Arial"/>
          <w:sz w:val="16"/>
          <w:szCs w:val="16"/>
        </w:rPr>
        <w:t xml:space="preserve"> Sistema de Abasto Institucional. Conjunto de acciones programadas en medios electrónicos que permiten realizar actividades comprendidas en el proceso de abastecimiento y suministro, de manera automatizada en red. </w:t>
      </w:r>
    </w:p>
    <w:p w:rsidR="00393712" w:rsidRPr="00987EA7" w:rsidRDefault="00393712" w:rsidP="00393712">
      <w:pPr>
        <w:tabs>
          <w:tab w:val="left" w:pos="1702"/>
        </w:tabs>
        <w:jc w:val="both"/>
        <w:rPr>
          <w:rFonts w:ascii="Arial" w:hAnsi="Arial" w:cs="Arial"/>
        </w:rPr>
      </w:pPr>
    </w:p>
    <w:p w:rsidR="00393712" w:rsidRPr="00987EA7" w:rsidRDefault="00514DAC" w:rsidP="00393712">
      <w:pPr>
        <w:numPr>
          <w:ilvl w:val="0"/>
          <w:numId w:val="10"/>
        </w:numPr>
        <w:tabs>
          <w:tab w:val="left" w:pos="1702"/>
        </w:tabs>
        <w:jc w:val="both"/>
        <w:rPr>
          <w:rFonts w:ascii="Arial" w:hAnsi="Arial" w:cs="Arial"/>
        </w:rPr>
      </w:pPr>
      <w:r w:rsidRPr="00987EA7">
        <w:rPr>
          <w:rFonts w:ascii="Arial" w:hAnsi="Arial" w:cs="Arial"/>
          <w:b/>
          <w:sz w:val="16"/>
          <w:szCs w:val="16"/>
        </w:rPr>
        <w:t>SAT:</w:t>
      </w:r>
      <w:r w:rsidRPr="00987EA7">
        <w:rPr>
          <w:rFonts w:ascii="Arial" w:hAnsi="Arial" w:cs="Arial"/>
          <w:sz w:val="16"/>
          <w:szCs w:val="16"/>
        </w:rPr>
        <w:t xml:space="preserve"> el Servicio de Administración Tributaria.</w:t>
      </w:r>
    </w:p>
    <w:p w:rsidR="00393712" w:rsidRPr="00987EA7" w:rsidRDefault="00393712" w:rsidP="00393712">
      <w:pPr>
        <w:tabs>
          <w:tab w:val="left" w:pos="1702"/>
        </w:tabs>
        <w:jc w:val="both"/>
        <w:rPr>
          <w:rFonts w:ascii="Arial" w:hAnsi="Arial" w:cs="Arial"/>
        </w:rPr>
      </w:pPr>
    </w:p>
    <w:p w:rsidR="00393712" w:rsidRPr="00987EA7" w:rsidRDefault="00514DAC" w:rsidP="00393712">
      <w:pPr>
        <w:numPr>
          <w:ilvl w:val="0"/>
          <w:numId w:val="10"/>
        </w:numPr>
        <w:tabs>
          <w:tab w:val="left" w:pos="1702"/>
        </w:tabs>
        <w:jc w:val="both"/>
        <w:rPr>
          <w:rFonts w:ascii="Arial" w:hAnsi="Arial" w:cs="Arial"/>
        </w:rPr>
      </w:pPr>
      <w:r w:rsidRPr="00987EA7">
        <w:rPr>
          <w:rFonts w:ascii="Arial" w:hAnsi="Arial" w:cs="Arial"/>
          <w:b/>
          <w:sz w:val="16"/>
          <w:szCs w:val="16"/>
        </w:rPr>
        <w:t>SFP:</w:t>
      </w:r>
      <w:r w:rsidRPr="00987EA7">
        <w:rPr>
          <w:rFonts w:ascii="Arial" w:hAnsi="Arial" w:cs="Arial"/>
          <w:sz w:val="16"/>
          <w:szCs w:val="16"/>
        </w:rPr>
        <w:t xml:space="preserve"> Secretaría de la Función Pública.</w:t>
      </w:r>
    </w:p>
    <w:p w:rsidR="00393712" w:rsidRPr="00987EA7" w:rsidRDefault="00393712" w:rsidP="00393712">
      <w:pPr>
        <w:tabs>
          <w:tab w:val="left" w:pos="1702"/>
        </w:tabs>
        <w:jc w:val="both"/>
        <w:rPr>
          <w:rFonts w:ascii="Arial" w:hAnsi="Arial" w:cs="Arial"/>
        </w:rPr>
      </w:pPr>
    </w:p>
    <w:p w:rsidR="00514DAC" w:rsidRPr="00987EA7" w:rsidRDefault="00514DAC" w:rsidP="00393712">
      <w:pPr>
        <w:numPr>
          <w:ilvl w:val="0"/>
          <w:numId w:val="10"/>
        </w:numPr>
        <w:tabs>
          <w:tab w:val="left" w:pos="1702"/>
        </w:tabs>
        <w:jc w:val="both"/>
        <w:rPr>
          <w:rFonts w:ascii="Arial" w:hAnsi="Arial" w:cs="Arial"/>
        </w:rPr>
      </w:pPr>
      <w:r w:rsidRPr="00987EA7">
        <w:rPr>
          <w:rFonts w:ascii="Arial" w:hAnsi="Arial" w:cs="Arial"/>
          <w:b/>
          <w:sz w:val="16"/>
          <w:szCs w:val="16"/>
        </w:rPr>
        <w:t xml:space="preserve">Sobre cerrado: </w:t>
      </w:r>
      <w:r w:rsidRPr="00987EA7">
        <w:rPr>
          <w:rFonts w:ascii="Arial" w:hAnsi="Arial" w:cs="Arial"/>
          <w:sz w:val="16"/>
          <w:szCs w:val="16"/>
        </w:rPr>
        <w:t>Cualquier medio que contenga la proposición del licitante, cuyo contenido solo puede ser conocido en el acto de presentación y apertura de proposiciones, en términos de la Ley.</w:t>
      </w: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691C70" w:rsidRPr="00987EA7" w:rsidRDefault="00691C70">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691C70" w:rsidRPr="00987EA7" w:rsidRDefault="00691C70">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691C70" w:rsidRPr="00987EA7" w:rsidRDefault="00691C70">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691C70" w:rsidRPr="00987EA7" w:rsidRDefault="00691C70">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987EA7" w:rsidRDefault="00987EA7">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987EA7" w:rsidRDefault="00987EA7">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987EA7" w:rsidRDefault="00987EA7">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987EA7" w:rsidRDefault="00987EA7">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987EA7" w:rsidRDefault="00987EA7">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987EA7" w:rsidRDefault="00987EA7">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987EA7" w:rsidRDefault="00987EA7">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987EA7" w:rsidRDefault="00987EA7">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987EA7" w:rsidRDefault="00987EA7">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987EA7" w:rsidRPr="00987EA7" w:rsidRDefault="00987EA7">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D559A1" w:rsidRDefault="00D559A1">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D559A1" w:rsidRDefault="00D559A1">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D559A1" w:rsidRPr="00987EA7" w:rsidRDefault="00D559A1">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ind w:hanging="191"/>
        <w:jc w:val="both"/>
        <w:rPr>
          <w:rFonts w:ascii="Arial" w:hAnsi="Arial" w:cs="Arial"/>
        </w:rPr>
      </w:pPr>
      <w:r w:rsidRPr="00987EA7">
        <w:rPr>
          <w:rFonts w:ascii="Arial" w:hAnsi="Arial" w:cs="Arial"/>
          <w:b/>
          <w:sz w:val="16"/>
          <w:szCs w:val="16"/>
        </w:rPr>
        <w:lastRenderedPageBreak/>
        <w:t>1. INFORMACION ESPECÍFICA DE LA LICITACIÓN.</w:t>
      </w:r>
    </w:p>
    <w:p w:rsidR="00514DAC" w:rsidRPr="00987EA7" w:rsidRDefault="00514DAC">
      <w:pPr>
        <w:jc w:val="both"/>
        <w:rPr>
          <w:rFonts w:ascii="Arial" w:hAnsi="Arial" w:cs="Arial"/>
          <w:b/>
          <w:sz w:val="16"/>
          <w:szCs w:val="16"/>
        </w:rPr>
      </w:pPr>
    </w:p>
    <w:p w:rsidR="00514DAC" w:rsidRPr="00987EA7" w:rsidRDefault="00514DAC">
      <w:pPr>
        <w:keepNext/>
        <w:tabs>
          <w:tab w:val="left" w:pos="0"/>
        </w:tabs>
        <w:jc w:val="both"/>
        <w:rPr>
          <w:rFonts w:ascii="Arial" w:hAnsi="Arial" w:cs="Arial"/>
        </w:rPr>
      </w:pPr>
      <w:r w:rsidRPr="00987EA7">
        <w:rPr>
          <w:rFonts w:ascii="Arial" w:hAnsi="Arial" w:cs="Arial"/>
          <w:bCs/>
          <w:sz w:val="16"/>
          <w:szCs w:val="16"/>
          <w:lang w:val="es-MX"/>
        </w:rPr>
        <w:t>Para la contratación del</w:t>
      </w:r>
    </w:p>
    <w:p w:rsidR="00514DAC" w:rsidRPr="00987EA7" w:rsidRDefault="00514DAC">
      <w:pPr>
        <w:keepNext/>
        <w:tabs>
          <w:tab w:val="left" w:pos="0"/>
        </w:tabs>
        <w:jc w:val="both"/>
        <w:rPr>
          <w:rFonts w:ascii="Arial" w:hAnsi="Arial" w:cs="Arial"/>
        </w:rPr>
      </w:pPr>
      <w:r w:rsidRPr="00987EA7">
        <w:rPr>
          <w:rFonts w:ascii="Arial" w:hAnsi="Arial" w:cs="Arial"/>
          <w:b/>
          <w:bCs/>
          <w:sz w:val="16"/>
          <w:szCs w:val="16"/>
        </w:rPr>
        <w:t xml:space="preserve">Servicio de pruebas de </w:t>
      </w:r>
      <w:proofErr w:type="spellStart"/>
      <w:r w:rsidRPr="00987EA7">
        <w:rPr>
          <w:rFonts w:ascii="Arial" w:hAnsi="Arial" w:cs="Arial"/>
          <w:b/>
          <w:bCs/>
          <w:sz w:val="16"/>
          <w:szCs w:val="16"/>
        </w:rPr>
        <w:t>inmunohistoquímica</w:t>
      </w:r>
      <w:proofErr w:type="spellEnd"/>
      <w:r w:rsidRPr="00987EA7">
        <w:rPr>
          <w:rFonts w:ascii="Arial" w:hAnsi="Arial" w:cs="Arial"/>
          <w:b/>
          <w:bCs/>
          <w:sz w:val="16"/>
          <w:szCs w:val="16"/>
        </w:rPr>
        <w:t xml:space="preserve"> para el diagnóstico de cáncer de mama para el OOAD Jalisco</w:t>
      </w:r>
    </w:p>
    <w:p w:rsidR="00514DAC" w:rsidRPr="00987EA7" w:rsidRDefault="00514DAC">
      <w:pPr>
        <w:keepNext/>
        <w:tabs>
          <w:tab w:val="left" w:pos="0"/>
        </w:tabs>
        <w:jc w:val="both"/>
        <w:rPr>
          <w:rFonts w:ascii="Arial" w:hAnsi="Arial" w:cs="Arial"/>
          <w:b/>
          <w:bCs/>
          <w:sz w:val="16"/>
          <w:szCs w:val="16"/>
          <w:lang w:val="es-MX"/>
        </w:rPr>
      </w:pPr>
    </w:p>
    <w:p w:rsidR="00514DAC" w:rsidRPr="00987EA7" w:rsidRDefault="00514DAC">
      <w:pPr>
        <w:jc w:val="both"/>
        <w:rPr>
          <w:rFonts w:ascii="Arial" w:hAnsi="Arial" w:cs="Arial"/>
        </w:rPr>
      </w:pPr>
      <w:r w:rsidRPr="00987EA7">
        <w:rPr>
          <w:rFonts w:ascii="Arial" w:hAnsi="Arial" w:cs="Arial"/>
          <w:b/>
          <w:sz w:val="16"/>
          <w:szCs w:val="16"/>
        </w:rPr>
        <w:t>NOMBRE Y DIRECCIÓN DEL ÁREA CONTRATANTE:</w:t>
      </w:r>
      <w:r w:rsidRPr="00987EA7">
        <w:rPr>
          <w:rFonts w:ascii="Arial" w:hAnsi="Arial" w:cs="Arial"/>
          <w:sz w:val="16"/>
          <w:szCs w:val="16"/>
        </w:rPr>
        <w:t xml:space="preserve"> Coordinación de Abastecimiento y Equipamiento, ubicada en Periférico Sur Número 8000, Colonia Santa Maria </w:t>
      </w:r>
      <w:proofErr w:type="spellStart"/>
      <w:r w:rsidRPr="00987EA7">
        <w:rPr>
          <w:rFonts w:ascii="Arial" w:hAnsi="Arial" w:cs="Arial"/>
          <w:sz w:val="16"/>
          <w:szCs w:val="16"/>
        </w:rPr>
        <w:t>Tequepexpan</w:t>
      </w:r>
      <w:proofErr w:type="spellEnd"/>
      <w:r w:rsidRPr="00987EA7">
        <w:rPr>
          <w:rFonts w:ascii="Arial" w:hAnsi="Arial" w:cs="Arial"/>
          <w:sz w:val="16"/>
          <w:szCs w:val="16"/>
        </w:rPr>
        <w:t>, C.P. 45600, San Pedro Tlaquepaque, Jalisco.</w:t>
      </w:r>
    </w:p>
    <w:p w:rsidR="00514DAC" w:rsidRPr="00987EA7" w:rsidRDefault="00514DAC">
      <w:pPr>
        <w:jc w:val="both"/>
        <w:rPr>
          <w:rFonts w:ascii="Arial" w:hAnsi="Arial" w:cs="Arial"/>
          <w:b/>
          <w:sz w:val="16"/>
          <w:szCs w:val="16"/>
        </w:rPr>
      </w:pPr>
    </w:p>
    <w:p w:rsidR="00514DAC" w:rsidRPr="00987EA7" w:rsidRDefault="00514DAC">
      <w:pPr>
        <w:tabs>
          <w:tab w:val="left" w:pos="1702"/>
        </w:tabs>
        <w:ind w:left="426" w:hanging="426"/>
        <w:jc w:val="both"/>
        <w:rPr>
          <w:rFonts w:ascii="Arial" w:hAnsi="Arial" w:cs="Arial"/>
        </w:rPr>
      </w:pPr>
      <w:r w:rsidRPr="00987EA7">
        <w:rPr>
          <w:rFonts w:ascii="Arial" w:hAnsi="Arial" w:cs="Arial"/>
          <w:b/>
          <w:bCs/>
          <w:sz w:val="16"/>
          <w:szCs w:val="16"/>
        </w:rPr>
        <w:t>1.1. IDIOMA EN QUE DEBERÁN ENVIARSE LAS PROPOSICIONES, LOS ANEXOS TÉCNICOS Y, EN SU CASO, LOS FOLLETOS QUE SE ACOMPAÑEN.</w:t>
      </w:r>
    </w:p>
    <w:p w:rsidR="00514DAC" w:rsidRPr="00987EA7" w:rsidRDefault="00514DAC">
      <w:pPr>
        <w:pStyle w:val="Sangra3detindependiente1"/>
        <w:ind w:left="0" w:firstLine="0"/>
        <w:rPr>
          <w:b/>
          <w:bCs/>
          <w:sz w:val="16"/>
          <w:szCs w:val="16"/>
          <w:lang w:val="es-ES"/>
        </w:rPr>
      </w:pPr>
    </w:p>
    <w:p w:rsidR="00514DAC" w:rsidRPr="00987EA7" w:rsidRDefault="00514DAC">
      <w:pPr>
        <w:jc w:val="both"/>
        <w:rPr>
          <w:rFonts w:ascii="Arial" w:hAnsi="Arial" w:cs="Arial"/>
        </w:rPr>
      </w:pPr>
      <w:r w:rsidRPr="00987EA7">
        <w:rPr>
          <w:rFonts w:ascii="Arial" w:hAnsi="Arial" w:cs="Arial"/>
          <w:sz w:val="16"/>
          <w:szCs w:val="16"/>
        </w:rPr>
        <w:t>Las proposiciones deberán enviarse por medios remotos de comunicación electrónica (</w:t>
      </w:r>
      <w:proofErr w:type="spellStart"/>
      <w:r w:rsidRPr="00987EA7">
        <w:rPr>
          <w:rFonts w:ascii="Arial" w:hAnsi="Arial" w:cs="Arial"/>
          <w:sz w:val="16"/>
          <w:szCs w:val="16"/>
        </w:rPr>
        <w:t>CompraNet</w:t>
      </w:r>
      <w:proofErr w:type="spellEnd"/>
      <w:r w:rsidRPr="00987EA7">
        <w:rPr>
          <w:rFonts w:ascii="Arial" w:hAnsi="Arial" w:cs="Arial"/>
          <w:sz w:val="16"/>
          <w:szCs w:val="16"/>
        </w:rPr>
        <w:t xml:space="preserve">), preferentemente en papel membretado de la empresa, solo en </w:t>
      </w:r>
      <w:proofErr w:type="gramStart"/>
      <w:r w:rsidRPr="00987EA7">
        <w:rPr>
          <w:rFonts w:ascii="Arial" w:hAnsi="Arial" w:cs="Arial"/>
          <w:sz w:val="16"/>
          <w:szCs w:val="16"/>
        </w:rPr>
        <w:t>idioma español y dirigidas</w:t>
      </w:r>
      <w:proofErr w:type="gramEnd"/>
      <w:r w:rsidRPr="00987EA7">
        <w:rPr>
          <w:rFonts w:ascii="Arial" w:hAnsi="Arial" w:cs="Arial"/>
          <w:sz w:val="16"/>
          <w:szCs w:val="16"/>
        </w:rPr>
        <w:t xml:space="preserve"> al área convocante.</w:t>
      </w:r>
    </w:p>
    <w:p w:rsidR="00514DAC" w:rsidRPr="00987EA7" w:rsidRDefault="00514DAC">
      <w:pPr>
        <w:pStyle w:val="Sangra3detindependiente1"/>
        <w:ind w:left="0" w:firstLine="0"/>
        <w:rPr>
          <w:sz w:val="16"/>
          <w:szCs w:val="16"/>
          <w:lang w:val="es-ES"/>
        </w:rPr>
      </w:pPr>
    </w:p>
    <w:p w:rsidR="00514DAC" w:rsidRPr="00987EA7" w:rsidRDefault="00514DAC">
      <w:pPr>
        <w:pStyle w:val="Sangra3detindependiente1"/>
        <w:ind w:left="0" w:firstLine="0"/>
      </w:pPr>
      <w:r w:rsidRPr="00987EA7">
        <w:rPr>
          <w:sz w:val="16"/>
          <w:szCs w:val="16"/>
        </w:rPr>
        <w:t>Con la finalidad de evaluar las características técnicas de cada uno de los equipos que vayan a ser utilizados en los procedimientos solicitados, deberá incluir en su propuesta técnica  catálogos o folletos en copia simple,  si son de procedencia extranjera, en el idioma del país de origen, acompañado de traducción simple al español.</w:t>
      </w:r>
    </w:p>
    <w:p w:rsidR="00514DAC" w:rsidRPr="00987EA7" w:rsidRDefault="00514DAC">
      <w:pPr>
        <w:pStyle w:val="Sangra3detindependiente1"/>
        <w:ind w:left="0" w:firstLine="0"/>
        <w:rPr>
          <w:sz w:val="16"/>
          <w:szCs w:val="16"/>
          <w:lang w:val="es-ES"/>
        </w:rPr>
      </w:pPr>
    </w:p>
    <w:p w:rsidR="00514DAC" w:rsidRDefault="00514DAC">
      <w:pPr>
        <w:jc w:val="both"/>
        <w:rPr>
          <w:rFonts w:ascii="Arial" w:hAnsi="Arial" w:cs="Arial"/>
          <w:b/>
          <w:sz w:val="16"/>
          <w:szCs w:val="16"/>
        </w:rPr>
      </w:pPr>
      <w:r w:rsidRPr="00987EA7">
        <w:rPr>
          <w:rFonts w:ascii="Arial" w:hAnsi="Arial" w:cs="Arial"/>
          <w:b/>
          <w:sz w:val="16"/>
          <w:szCs w:val="16"/>
        </w:rPr>
        <w:t>1.2.</w:t>
      </w:r>
      <w:r w:rsidRPr="00987EA7">
        <w:rPr>
          <w:rFonts w:ascii="Arial" w:hAnsi="Arial" w:cs="Arial"/>
          <w:b/>
          <w:sz w:val="16"/>
          <w:szCs w:val="16"/>
        </w:rPr>
        <w:tab/>
        <w:t>DISPONIBILIDAD PRESUPUESTARIA:</w:t>
      </w:r>
    </w:p>
    <w:p w:rsidR="00987EA7" w:rsidRPr="00987EA7" w:rsidRDefault="00987EA7">
      <w:pPr>
        <w:jc w:val="both"/>
        <w:rPr>
          <w:rFonts w:ascii="Arial" w:hAnsi="Arial" w:cs="Arial"/>
        </w:rPr>
      </w:pPr>
    </w:p>
    <w:p w:rsidR="00514DAC" w:rsidRPr="00987EA7" w:rsidRDefault="00514DAC">
      <w:pPr>
        <w:jc w:val="both"/>
        <w:rPr>
          <w:rFonts w:ascii="Arial" w:hAnsi="Arial" w:cs="Arial"/>
        </w:rPr>
      </w:pPr>
      <w:r w:rsidRPr="00987EA7">
        <w:rPr>
          <w:rFonts w:ascii="Arial" w:hAnsi="Arial" w:cs="Arial"/>
          <w:bCs/>
          <w:sz w:val="16"/>
          <w:szCs w:val="16"/>
        </w:rPr>
        <w:t xml:space="preserve">“El presupuesto definitivo a ejercer está sujeto al aprobado en el Presupuesto de Egresos de la Federación para el </w:t>
      </w:r>
      <w:r w:rsidRPr="00987EA7">
        <w:rPr>
          <w:rFonts w:ascii="Arial" w:hAnsi="Arial" w:cs="Arial"/>
          <w:b/>
          <w:bCs/>
          <w:sz w:val="16"/>
          <w:szCs w:val="16"/>
        </w:rPr>
        <w:t>Ejercicio Fiscal 2023</w:t>
      </w:r>
      <w:r w:rsidRPr="00987EA7">
        <w:rPr>
          <w:rFonts w:ascii="Arial" w:hAnsi="Arial" w:cs="Arial"/>
          <w:bCs/>
          <w:sz w:val="16"/>
          <w:szCs w:val="16"/>
        </w:rPr>
        <w:t>,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w:t>
      </w:r>
      <w:r w:rsidRPr="00987EA7">
        <w:rPr>
          <w:rFonts w:ascii="Arial" w:hAnsi="Arial" w:cs="Arial"/>
          <w:b/>
          <w:bCs/>
          <w:sz w:val="16"/>
          <w:szCs w:val="16"/>
        </w:rPr>
        <w:t xml:space="preserve"> </w:t>
      </w:r>
      <w:r w:rsidRPr="00987EA7">
        <w:rPr>
          <w:rFonts w:ascii="Arial" w:hAnsi="Arial" w:cs="Arial"/>
          <w:bCs/>
          <w:sz w:val="16"/>
          <w:szCs w:val="16"/>
        </w:rPr>
        <w:t>apr</w:t>
      </w:r>
      <w:r w:rsidR="008B4EE5" w:rsidRPr="00987EA7">
        <w:rPr>
          <w:rFonts w:ascii="Arial" w:hAnsi="Arial" w:cs="Arial"/>
          <w:bCs/>
          <w:sz w:val="16"/>
          <w:szCs w:val="16"/>
        </w:rPr>
        <w:t>o</w:t>
      </w:r>
      <w:r w:rsidRPr="00987EA7">
        <w:rPr>
          <w:rFonts w:ascii="Arial" w:hAnsi="Arial" w:cs="Arial"/>
          <w:bCs/>
          <w:sz w:val="16"/>
          <w:szCs w:val="16"/>
        </w:rPr>
        <w:t>bado, sin responsabilidad alguna para el Instituto Mexicano del Seguro Social”.</w:t>
      </w:r>
    </w:p>
    <w:p w:rsidR="00514DAC" w:rsidRPr="00987EA7" w:rsidRDefault="00514DAC">
      <w:pPr>
        <w:jc w:val="both"/>
        <w:rPr>
          <w:rFonts w:ascii="Arial" w:hAnsi="Arial" w:cs="Arial"/>
          <w:bCs/>
          <w:sz w:val="16"/>
          <w:szCs w:val="16"/>
        </w:rPr>
      </w:pPr>
    </w:p>
    <w:p w:rsidR="00514DAC" w:rsidRPr="00987EA7" w:rsidRDefault="00514DAC">
      <w:pPr>
        <w:jc w:val="both"/>
        <w:rPr>
          <w:rFonts w:ascii="Arial" w:hAnsi="Arial" w:cs="Arial"/>
        </w:rPr>
      </w:pPr>
      <w:r w:rsidRPr="00987EA7">
        <w:rPr>
          <w:rFonts w:ascii="Arial" w:hAnsi="Arial" w:cs="Arial"/>
          <w:bCs/>
          <w:sz w:val="16"/>
          <w:szCs w:val="16"/>
        </w:rPr>
        <w:t xml:space="preserve">Para cubrir las erogaciones que se deriven de la presente adjudicación, de conformidad con el artículo 85 del Reglamento de la Ley de Adquisiciones, Arrendamientos y Servicios del Sector Publico, se cuenta con recursos disponibles suficientes, no comprometidos. Numero de dictamen de disponibilidad previo No. </w:t>
      </w:r>
      <w:r w:rsidR="008B4EE5" w:rsidRPr="00987EA7">
        <w:rPr>
          <w:rFonts w:ascii="Arial" w:hAnsi="Arial" w:cs="Arial"/>
          <w:bCs/>
          <w:sz w:val="16"/>
          <w:szCs w:val="16"/>
        </w:rPr>
        <w:t>0000</w:t>
      </w:r>
      <w:r w:rsidR="00974945">
        <w:rPr>
          <w:rFonts w:ascii="Arial" w:hAnsi="Arial" w:cs="Arial"/>
          <w:bCs/>
          <w:sz w:val="16"/>
          <w:szCs w:val="16"/>
        </w:rPr>
        <w:t>211073</w:t>
      </w:r>
      <w:r w:rsidRPr="00987EA7">
        <w:rPr>
          <w:rFonts w:ascii="Arial" w:hAnsi="Arial" w:cs="Arial"/>
          <w:bCs/>
          <w:sz w:val="16"/>
          <w:szCs w:val="16"/>
        </w:rPr>
        <w:t>-2023 para llevar a cabo la contratación correspondiente.</w:t>
      </w:r>
    </w:p>
    <w:p w:rsidR="00514DAC" w:rsidRPr="00987EA7" w:rsidRDefault="00514DAC">
      <w:pPr>
        <w:jc w:val="both"/>
        <w:rPr>
          <w:rFonts w:ascii="Arial" w:hAnsi="Arial" w:cs="Arial"/>
          <w:bCs/>
          <w:sz w:val="16"/>
          <w:szCs w:val="16"/>
        </w:rPr>
      </w:pPr>
    </w:p>
    <w:p w:rsidR="00514DAC" w:rsidRPr="00987EA7" w:rsidRDefault="00514DAC">
      <w:pPr>
        <w:jc w:val="both"/>
        <w:rPr>
          <w:rFonts w:ascii="Arial" w:hAnsi="Arial" w:cs="Arial"/>
        </w:rPr>
      </w:pPr>
      <w:r w:rsidRPr="00987EA7">
        <w:rPr>
          <w:rFonts w:ascii="Arial" w:hAnsi="Arial" w:cs="Arial"/>
          <w:bCs/>
          <w:sz w:val="16"/>
          <w:szCs w:val="16"/>
        </w:rPr>
        <w:t>CUCOP. 33900007</w:t>
      </w:r>
    </w:p>
    <w:p w:rsidR="00514DAC" w:rsidRPr="00987EA7" w:rsidRDefault="00514DAC">
      <w:pPr>
        <w:pStyle w:val="Sangra3detindependiente1"/>
        <w:ind w:left="0" w:firstLine="0"/>
        <w:rPr>
          <w:sz w:val="16"/>
          <w:szCs w:val="16"/>
        </w:rPr>
      </w:pPr>
    </w:p>
    <w:p w:rsidR="00514DAC" w:rsidRPr="00987EA7" w:rsidRDefault="00514DAC">
      <w:pPr>
        <w:ind w:left="284" w:hanging="284"/>
        <w:jc w:val="both"/>
        <w:rPr>
          <w:rFonts w:ascii="Arial" w:hAnsi="Arial" w:cs="Arial"/>
        </w:rPr>
      </w:pPr>
      <w:r w:rsidRPr="00987EA7">
        <w:rPr>
          <w:rFonts w:ascii="Arial" w:hAnsi="Arial" w:cs="Arial"/>
          <w:b/>
          <w:sz w:val="16"/>
          <w:szCs w:val="16"/>
        </w:rPr>
        <w:t>2. DESCRIPCIÓN DEL SERVICIO A CONTRATAR:</w:t>
      </w:r>
    </w:p>
    <w:p w:rsidR="00514DAC" w:rsidRPr="00987EA7" w:rsidRDefault="00514DAC">
      <w:pPr>
        <w:ind w:left="284" w:hanging="284"/>
        <w:jc w:val="both"/>
        <w:rPr>
          <w:rFonts w:ascii="Arial" w:hAnsi="Arial" w:cs="Arial"/>
          <w:b/>
          <w:sz w:val="16"/>
          <w:szCs w:val="16"/>
        </w:rPr>
      </w:pPr>
    </w:p>
    <w:p w:rsidR="00514DAC" w:rsidRDefault="00514DAC">
      <w:pPr>
        <w:jc w:val="both"/>
        <w:rPr>
          <w:rFonts w:ascii="Arial" w:hAnsi="Arial" w:cs="Arial"/>
          <w:b/>
          <w:bCs/>
          <w:sz w:val="16"/>
          <w:szCs w:val="16"/>
          <w:lang w:val="es-MX"/>
        </w:rPr>
      </w:pPr>
      <w:r w:rsidRPr="00987EA7">
        <w:rPr>
          <w:rFonts w:ascii="Arial" w:hAnsi="Arial" w:cs="Arial"/>
          <w:b/>
          <w:bCs/>
          <w:sz w:val="16"/>
          <w:szCs w:val="16"/>
          <w:lang w:val="es-MX"/>
        </w:rPr>
        <w:t>2.1. DESCRIPCION Y CARACTERISTICAS DE LOS SERVICIOS SOLICITADOS.</w:t>
      </w:r>
    </w:p>
    <w:p w:rsidR="00987EA7" w:rsidRPr="00987EA7" w:rsidRDefault="00987EA7">
      <w:pPr>
        <w:jc w:val="both"/>
        <w:rPr>
          <w:rFonts w:ascii="Arial" w:hAnsi="Arial" w:cs="Arial"/>
        </w:rPr>
      </w:pPr>
    </w:p>
    <w:p w:rsidR="00514DAC" w:rsidRPr="00987EA7" w:rsidRDefault="00514DAC">
      <w:pPr>
        <w:ind w:left="14" w:firstLine="4"/>
        <w:jc w:val="both"/>
        <w:rPr>
          <w:rFonts w:ascii="Arial" w:hAnsi="Arial" w:cs="Arial"/>
        </w:rPr>
      </w:pPr>
      <w:r w:rsidRPr="00987EA7">
        <w:rPr>
          <w:rFonts w:ascii="Arial" w:hAnsi="Arial" w:cs="Arial"/>
          <w:b/>
          <w:bCs/>
          <w:sz w:val="21"/>
          <w:szCs w:val="21"/>
        </w:rPr>
        <w:t>Términos y condiciones técnicas:</w:t>
      </w:r>
    </w:p>
    <w:p w:rsidR="00514DAC" w:rsidRPr="00987EA7" w:rsidRDefault="004C20C2">
      <w:pPr>
        <w:ind w:left="14" w:firstLine="4"/>
        <w:jc w:val="both"/>
        <w:rPr>
          <w:rFonts w:ascii="Arial" w:hAnsi="Arial" w:cs="Arial"/>
        </w:rPr>
      </w:pPr>
      <w:r w:rsidRPr="004C20C2">
        <w:rPr>
          <w:rFonts w:ascii="Arial" w:hAnsi="Arial" w:cs="Arial"/>
          <w:bCs/>
          <w:sz w:val="16"/>
          <w:szCs w:val="16"/>
        </w:rPr>
        <w:t xml:space="preserve">El proveedor </w:t>
      </w:r>
      <w:proofErr w:type="spellStart"/>
      <w:r w:rsidRPr="004C20C2">
        <w:rPr>
          <w:rFonts w:ascii="Arial" w:hAnsi="Arial" w:cs="Arial"/>
          <w:bCs/>
          <w:sz w:val="16"/>
          <w:szCs w:val="16"/>
        </w:rPr>
        <w:t>recogera</w:t>
      </w:r>
      <w:proofErr w:type="spellEnd"/>
      <w:r w:rsidRPr="004C20C2">
        <w:rPr>
          <w:rFonts w:ascii="Arial" w:hAnsi="Arial" w:cs="Arial"/>
          <w:bCs/>
          <w:sz w:val="16"/>
          <w:szCs w:val="16"/>
        </w:rPr>
        <w:t xml:space="preserve"> los </w:t>
      </w:r>
      <w:proofErr w:type="spellStart"/>
      <w:r w:rsidRPr="004C20C2">
        <w:rPr>
          <w:rFonts w:ascii="Arial" w:hAnsi="Arial" w:cs="Arial"/>
          <w:bCs/>
          <w:sz w:val="16"/>
          <w:szCs w:val="16"/>
        </w:rPr>
        <w:t>dias</w:t>
      </w:r>
      <w:proofErr w:type="spellEnd"/>
      <w:r w:rsidRPr="004C20C2">
        <w:rPr>
          <w:rFonts w:ascii="Arial" w:hAnsi="Arial" w:cs="Arial"/>
          <w:bCs/>
          <w:sz w:val="16"/>
          <w:szCs w:val="16"/>
        </w:rPr>
        <w:t xml:space="preserve"> jueves de cada semana a las 9:00 horas en el Servicio de Anatomía Patológica y </w:t>
      </w:r>
      <w:proofErr w:type="spellStart"/>
      <w:r w:rsidRPr="004C20C2">
        <w:rPr>
          <w:rFonts w:ascii="Arial" w:hAnsi="Arial" w:cs="Arial"/>
          <w:bCs/>
          <w:sz w:val="16"/>
          <w:szCs w:val="16"/>
        </w:rPr>
        <w:t>Citologia</w:t>
      </w:r>
      <w:proofErr w:type="spellEnd"/>
      <w:r w:rsidRPr="004C20C2">
        <w:rPr>
          <w:rFonts w:ascii="Arial" w:hAnsi="Arial" w:cs="Arial"/>
          <w:bCs/>
          <w:sz w:val="16"/>
          <w:szCs w:val="16"/>
        </w:rPr>
        <w:t xml:space="preserve"> del Hospital General Regional </w:t>
      </w:r>
      <w:proofErr w:type="spellStart"/>
      <w:r w:rsidRPr="004C20C2">
        <w:rPr>
          <w:rFonts w:ascii="Arial" w:hAnsi="Arial" w:cs="Arial"/>
          <w:bCs/>
          <w:sz w:val="16"/>
          <w:szCs w:val="16"/>
        </w:rPr>
        <w:t>Numero</w:t>
      </w:r>
      <w:proofErr w:type="spellEnd"/>
      <w:r w:rsidRPr="004C20C2">
        <w:rPr>
          <w:rFonts w:ascii="Arial" w:hAnsi="Arial" w:cs="Arial"/>
          <w:bCs/>
          <w:sz w:val="16"/>
          <w:szCs w:val="16"/>
        </w:rPr>
        <w:t xml:space="preserve"> 110 del Instituto Mexicano del Seguro Social ubicada en Av. Circunvalación Oblatos los bloques de parafina y laminilla histológicas para trasladar las muestras a las instalaciones del proveedor y realizar el tamizaje de estudio de </w:t>
      </w:r>
      <w:proofErr w:type="spellStart"/>
      <w:r w:rsidRPr="004C20C2">
        <w:rPr>
          <w:rFonts w:ascii="Arial" w:hAnsi="Arial" w:cs="Arial"/>
          <w:bCs/>
          <w:sz w:val="16"/>
          <w:szCs w:val="16"/>
        </w:rPr>
        <w:t>inmunohistoquimica</w:t>
      </w:r>
      <w:proofErr w:type="spellEnd"/>
      <w:r w:rsidRPr="004C20C2">
        <w:rPr>
          <w:rFonts w:ascii="Arial" w:hAnsi="Arial" w:cs="Arial"/>
          <w:bCs/>
          <w:sz w:val="16"/>
          <w:szCs w:val="16"/>
        </w:rPr>
        <w:t xml:space="preserve"> con testigo.</w:t>
      </w:r>
      <w:r w:rsidR="00514DAC" w:rsidRPr="00987EA7">
        <w:rPr>
          <w:rFonts w:ascii="Arial" w:hAnsi="Arial" w:cs="Arial"/>
          <w:bCs/>
          <w:sz w:val="16"/>
          <w:szCs w:val="16"/>
        </w:rPr>
        <w:t xml:space="preserve"> </w:t>
      </w:r>
    </w:p>
    <w:p w:rsidR="00514DAC" w:rsidRPr="00987EA7" w:rsidRDefault="00514DAC">
      <w:pPr>
        <w:ind w:left="14" w:firstLine="4"/>
        <w:jc w:val="both"/>
        <w:rPr>
          <w:rFonts w:ascii="Arial" w:hAnsi="Arial" w:cs="Arial"/>
          <w:bCs/>
          <w:sz w:val="16"/>
          <w:szCs w:val="16"/>
        </w:rPr>
      </w:pPr>
    </w:p>
    <w:p w:rsidR="00514DAC" w:rsidRPr="00987EA7" w:rsidRDefault="00514DAC">
      <w:pPr>
        <w:ind w:left="14" w:firstLine="4"/>
        <w:jc w:val="both"/>
        <w:rPr>
          <w:rFonts w:ascii="Arial" w:hAnsi="Arial" w:cs="Arial"/>
        </w:rPr>
      </w:pPr>
      <w:r w:rsidRPr="00987EA7">
        <w:rPr>
          <w:rFonts w:ascii="Arial" w:hAnsi="Arial" w:cs="Arial"/>
          <w:bCs/>
          <w:sz w:val="16"/>
          <w:szCs w:val="16"/>
        </w:rPr>
        <w:t xml:space="preserve">La subrogación deberá incluir las tinciones </w:t>
      </w:r>
      <w:proofErr w:type="spellStart"/>
      <w:r w:rsidRPr="00987EA7">
        <w:rPr>
          <w:rFonts w:ascii="Arial" w:hAnsi="Arial" w:cs="Arial"/>
          <w:bCs/>
          <w:sz w:val="16"/>
          <w:szCs w:val="16"/>
        </w:rPr>
        <w:t>inmunohistoquímica</w:t>
      </w:r>
      <w:proofErr w:type="spellEnd"/>
      <w:r w:rsidRPr="00987EA7">
        <w:rPr>
          <w:rFonts w:ascii="Arial" w:hAnsi="Arial" w:cs="Arial"/>
          <w:bCs/>
          <w:sz w:val="16"/>
          <w:szCs w:val="16"/>
        </w:rPr>
        <w:t xml:space="preserve"> especificadas, así como la interpretación de las mismas en cada caso.</w:t>
      </w:r>
    </w:p>
    <w:p w:rsidR="00514DAC" w:rsidRPr="00987EA7" w:rsidRDefault="00514DAC">
      <w:pPr>
        <w:ind w:left="14" w:firstLine="4"/>
        <w:jc w:val="both"/>
        <w:rPr>
          <w:rFonts w:ascii="Arial" w:hAnsi="Arial" w:cs="Arial"/>
          <w:bCs/>
          <w:sz w:val="16"/>
          <w:szCs w:val="16"/>
        </w:rPr>
      </w:pPr>
    </w:p>
    <w:p w:rsidR="004C20C2" w:rsidRPr="004C20C2" w:rsidRDefault="004C20C2" w:rsidP="004C20C2">
      <w:pPr>
        <w:ind w:left="14" w:firstLine="4"/>
        <w:jc w:val="both"/>
        <w:rPr>
          <w:rFonts w:ascii="Arial" w:hAnsi="Arial" w:cs="Arial"/>
          <w:bCs/>
          <w:sz w:val="16"/>
          <w:szCs w:val="16"/>
        </w:rPr>
      </w:pPr>
      <w:r w:rsidRPr="004C20C2">
        <w:rPr>
          <w:rFonts w:ascii="Arial" w:hAnsi="Arial" w:cs="Arial"/>
          <w:bCs/>
          <w:sz w:val="16"/>
          <w:szCs w:val="16"/>
        </w:rPr>
        <w:t xml:space="preserve">El proveedor los </w:t>
      </w:r>
      <w:proofErr w:type="spellStart"/>
      <w:r w:rsidRPr="004C20C2">
        <w:rPr>
          <w:rFonts w:ascii="Arial" w:hAnsi="Arial" w:cs="Arial"/>
          <w:bCs/>
          <w:sz w:val="16"/>
          <w:szCs w:val="16"/>
        </w:rPr>
        <w:t>dias</w:t>
      </w:r>
      <w:proofErr w:type="spellEnd"/>
      <w:r w:rsidRPr="004C20C2">
        <w:rPr>
          <w:rFonts w:ascii="Arial" w:hAnsi="Arial" w:cs="Arial"/>
          <w:bCs/>
          <w:sz w:val="16"/>
          <w:szCs w:val="16"/>
        </w:rPr>
        <w:t xml:space="preserve"> jueves realizara la devolución del material remitido para tinciones de </w:t>
      </w:r>
      <w:proofErr w:type="spellStart"/>
      <w:r w:rsidRPr="004C20C2">
        <w:rPr>
          <w:rFonts w:ascii="Arial" w:hAnsi="Arial" w:cs="Arial"/>
          <w:bCs/>
          <w:sz w:val="16"/>
          <w:szCs w:val="16"/>
        </w:rPr>
        <w:t>inmunohistoquimica</w:t>
      </w:r>
      <w:proofErr w:type="spellEnd"/>
      <w:r w:rsidRPr="004C20C2">
        <w:rPr>
          <w:rFonts w:ascii="Arial" w:hAnsi="Arial" w:cs="Arial"/>
          <w:bCs/>
          <w:sz w:val="16"/>
          <w:szCs w:val="16"/>
        </w:rPr>
        <w:t xml:space="preserve"> (bloques de parafina y laminilla </w:t>
      </w:r>
      <w:proofErr w:type="spellStart"/>
      <w:r w:rsidRPr="004C20C2">
        <w:rPr>
          <w:rFonts w:ascii="Arial" w:hAnsi="Arial" w:cs="Arial"/>
          <w:bCs/>
          <w:sz w:val="16"/>
          <w:szCs w:val="16"/>
        </w:rPr>
        <w:t>histologicas</w:t>
      </w:r>
      <w:proofErr w:type="spellEnd"/>
      <w:r w:rsidRPr="004C20C2">
        <w:rPr>
          <w:rFonts w:ascii="Arial" w:hAnsi="Arial" w:cs="Arial"/>
          <w:bCs/>
          <w:sz w:val="16"/>
          <w:szCs w:val="16"/>
        </w:rPr>
        <w:t xml:space="preserve">) incluyendo </w:t>
      </w:r>
      <w:proofErr w:type="spellStart"/>
      <w:r w:rsidRPr="004C20C2">
        <w:rPr>
          <w:rFonts w:ascii="Arial" w:hAnsi="Arial" w:cs="Arial"/>
          <w:bCs/>
          <w:sz w:val="16"/>
          <w:szCs w:val="16"/>
        </w:rPr>
        <w:t>ademas</w:t>
      </w:r>
      <w:proofErr w:type="spellEnd"/>
      <w:r w:rsidRPr="004C20C2">
        <w:rPr>
          <w:rFonts w:ascii="Arial" w:hAnsi="Arial" w:cs="Arial"/>
          <w:bCs/>
          <w:sz w:val="16"/>
          <w:szCs w:val="16"/>
        </w:rPr>
        <w:t xml:space="preserve"> todas las laminillas de las tinciones de </w:t>
      </w:r>
      <w:proofErr w:type="spellStart"/>
      <w:r w:rsidRPr="004C20C2">
        <w:rPr>
          <w:rFonts w:ascii="Arial" w:hAnsi="Arial" w:cs="Arial"/>
          <w:bCs/>
          <w:sz w:val="16"/>
          <w:szCs w:val="16"/>
        </w:rPr>
        <w:t>inmunohistoquimica</w:t>
      </w:r>
      <w:proofErr w:type="spellEnd"/>
      <w:r w:rsidRPr="004C20C2">
        <w:rPr>
          <w:rFonts w:ascii="Arial" w:hAnsi="Arial" w:cs="Arial"/>
          <w:bCs/>
          <w:sz w:val="16"/>
          <w:szCs w:val="16"/>
        </w:rPr>
        <w:t xml:space="preserve"> realizadas a la Jefatura del Servicio de Anatomía </w:t>
      </w:r>
      <w:proofErr w:type="spellStart"/>
      <w:r w:rsidRPr="004C20C2">
        <w:rPr>
          <w:rFonts w:ascii="Arial" w:hAnsi="Arial" w:cs="Arial"/>
          <w:bCs/>
          <w:sz w:val="16"/>
          <w:szCs w:val="16"/>
        </w:rPr>
        <w:t>Patologica</w:t>
      </w:r>
      <w:proofErr w:type="spellEnd"/>
      <w:r w:rsidRPr="004C20C2">
        <w:rPr>
          <w:rFonts w:ascii="Arial" w:hAnsi="Arial" w:cs="Arial"/>
          <w:bCs/>
          <w:sz w:val="16"/>
          <w:szCs w:val="16"/>
        </w:rPr>
        <w:t xml:space="preserve"> y </w:t>
      </w:r>
      <w:proofErr w:type="spellStart"/>
      <w:r w:rsidRPr="004C20C2">
        <w:rPr>
          <w:rFonts w:ascii="Arial" w:hAnsi="Arial" w:cs="Arial"/>
          <w:bCs/>
          <w:sz w:val="16"/>
          <w:szCs w:val="16"/>
        </w:rPr>
        <w:t>Citologia</w:t>
      </w:r>
      <w:proofErr w:type="spellEnd"/>
      <w:r w:rsidRPr="004C20C2">
        <w:rPr>
          <w:rFonts w:ascii="Arial" w:hAnsi="Arial" w:cs="Arial"/>
          <w:bCs/>
          <w:sz w:val="16"/>
          <w:szCs w:val="16"/>
        </w:rPr>
        <w:t xml:space="preserve"> de HGR 110, para su resguardo.</w:t>
      </w:r>
    </w:p>
    <w:p w:rsidR="004C20C2" w:rsidRPr="004C20C2" w:rsidRDefault="004C20C2" w:rsidP="004C20C2">
      <w:pPr>
        <w:ind w:left="14" w:firstLine="4"/>
        <w:jc w:val="both"/>
        <w:rPr>
          <w:rFonts w:ascii="Arial" w:hAnsi="Arial" w:cs="Arial"/>
          <w:bCs/>
          <w:sz w:val="16"/>
          <w:szCs w:val="16"/>
        </w:rPr>
      </w:pPr>
    </w:p>
    <w:p w:rsidR="00514DAC" w:rsidRPr="00987EA7" w:rsidRDefault="004C20C2" w:rsidP="004C20C2">
      <w:pPr>
        <w:ind w:left="14" w:firstLine="4"/>
        <w:jc w:val="both"/>
        <w:rPr>
          <w:rFonts w:ascii="Arial" w:hAnsi="Arial" w:cs="Arial"/>
        </w:rPr>
      </w:pPr>
      <w:r w:rsidRPr="004C20C2">
        <w:rPr>
          <w:rFonts w:ascii="Arial" w:hAnsi="Arial" w:cs="Arial"/>
          <w:bCs/>
          <w:sz w:val="16"/>
          <w:szCs w:val="16"/>
        </w:rPr>
        <w:t xml:space="preserve">Los resultados de la </w:t>
      </w:r>
      <w:proofErr w:type="spellStart"/>
      <w:r w:rsidRPr="004C20C2">
        <w:rPr>
          <w:rFonts w:ascii="Arial" w:hAnsi="Arial" w:cs="Arial"/>
          <w:bCs/>
          <w:sz w:val="16"/>
          <w:szCs w:val="16"/>
        </w:rPr>
        <w:t>inmunohistoquimica</w:t>
      </w:r>
      <w:proofErr w:type="spellEnd"/>
      <w:r w:rsidRPr="004C20C2">
        <w:rPr>
          <w:rFonts w:ascii="Arial" w:hAnsi="Arial" w:cs="Arial"/>
          <w:bCs/>
          <w:sz w:val="16"/>
          <w:szCs w:val="16"/>
        </w:rPr>
        <w:t xml:space="preserve">, </w:t>
      </w:r>
      <w:proofErr w:type="spellStart"/>
      <w:r w:rsidRPr="004C20C2">
        <w:rPr>
          <w:rFonts w:ascii="Arial" w:hAnsi="Arial" w:cs="Arial"/>
          <w:bCs/>
          <w:sz w:val="16"/>
          <w:szCs w:val="16"/>
        </w:rPr>
        <w:t>asi</w:t>
      </w:r>
      <w:proofErr w:type="spellEnd"/>
      <w:r w:rsidRPr="004C20C2">
        <w:rPr>
          <w:rFonts w:ascii="Arial" w:hAnsi="Arial" w:cs="Arial"/>
          <w:bCs/>
          <w:sz w:val="16"/>
          <w:szCs w:val="16"/>
        </w:rPr>
        <w:t xml:space="preserve"> como la interpretación de la misma se </w:t>
      </w:r>
      <w:proofErr w:type="spellStart"/>
      <w:r w:rsidRPr="004C20C2">
        <w:rPr>
          <w:rFonts w:ascii="Arial" w:hAnsi="Arial" w:cs="Arial"/>
          <w:bCs/>
          <w:sz w:val="16"/>
          <w:szCs w:val="16"/>
        </w:rPr>
        <w:t>haran</w:t>
      </w:r>
      <w:proofErr w:type="spellEnd"/>
      <w:r w:rsidRPr="004C20C2">
        <w:rPr>
          <w:rFonts w:ascii="Arial" w:hAnsi="Arial" w:cs="Arial"/>
          <w:bCs/>
          <w:sz w:val="16"/>
          <w:szCs w:val="16"/>
        </w:rPr>
        <w:t xml:space="preserve">  llegar al Instituto </w:t>
      </w:r>
      <w:proofErr w:type="spellStart"/>
      <w:r w:rsidRPr="004C20C2">
        <w:rPr>
          <w:rFonts w:ascii="Arial" w:hAnsi="Arial" w:cs="Arial"/>
          <w:bCs/>
          <w:sz w:val="16"/>
          <w:szCs w:val="16"/>
        </w:rPr>
        <w:t>via</w:t>
      </w:r>
      <w:proofErr w:type="spellEnd"/>
      <w:r w:rsidRPr="004C20C2">
        <w:rPr>
          <w:rFonts w:ascii="Arial" w:hAnsi="Arial" w:cs="Arial"/>
          <w:bCs/>
          <w:sz w:val="16"/>
          <w:szCs w:val="16"/>
        </w:rPr>
        <w:t xml:space="preserve"> correo </w:t>
      </w:r>
      <w:proofErr w:type="spellStart"/>
      <w:r w:rsidRPr="004C20C2">
        <w:rPr>
          <w:rFonts w:ascii="Arial" w:hAnsi="Arial" w:cs="Arial"/>
          <w:bCs/>
          <w:sz w:val="16"/>
          <w:szCs w:val="16"/>
        </w:rPr>
        <w:t>electronico</w:t>
      </w:r>
      <w:proofErr w:type="spellEnd"/>
      <w:r w:rsidRPr="004C20C2">
        <w:rPr>
          <w:rFonts w:ascii="Arial" w:hAnsi="Arial" w:cs="Arial"/>
          <w:bCs/>
          <w:sz w:val="16"/>
          <w:szCs w:val="16"/>
        </w:rPr>
        <w:t xml:space="preserve"> a los correos </w:t>
      </w:r>
      <w:hyperlink r:id="rId9" w:history="1">
        <w:r w:rsidR="004402E9" w:rsidRPr="00D60F5E">
          <w:rPr>
            <w:rStyle w:val="Hipervnculo"/>
            <w:rFonts w:ascii="Arial" w:hAnsi="Arial" w:cs="Arial"/>
            <w:bCs/>
            <w:sz w:val="16"/>
            <w:szCs w:val="16"/>
          </w:rPr>
          <w:t>sandra.vazquezav@imss.gob.mx</w:t>
        </w:r>
      </w:hyperlink>
      <w:r>
        <w:rPr>
          <w:rFonts w:ascii="Arial" w:hAnsi="Arial" w:cs="Arial"/>
          <w:bCs/>
          <w:sz w:val="16"/>
          <w:szCs w:val="16"/>
        </w:rPr>
        <w:t xml:space="preserve"> </w:t>
      </w:r>
      <w:r w:rsidRPr="004C20C2">
        <w:rPr>
          <w:rFonts w:ascii="Arial" w:hAnsi="Arial" w:cs="Arial"/>
          <w:bCs/>
          <w:sz w:val="16"/>
          <w:szCs w:val="16"/>
        </w:rPr>
        <w:t xml:space="preserve"> y </w:t>
      </w:r>
      <w:hyperlink r:id="rId10" w:history="1">
        <w:r w:rsidRPr="009F00D1">
          <w:rPr>
            <w:rStyle w:val="Hipervnculo"/>
            <w:rFonts w:ascii="Arial" w:hAnsi="Arial" w:cs="Arial"/>
            <w:bCs/>
            <w:sz w:val="16"/>
            <w:szCs w:val="16"/>
          </w:rPr>
          <w:t>jesus.lunas@imss.gob.mx</w:t>
        </w:r>
      </w:hyperlink>
      <w:r>
        <w:rPr>
          <w:rFonts w:ascii="Arial" w:hAnsi="Arial" w:cs="Arial"/>
          <w:bCs/>
          <w:sz w:val="16"/>
          <w:szCs w:val="16"/>
        </w:rPr>
        <w:t xml:space="preserve"> </w:t>
      </w:r>
      <w:r w:rsidRPr="004C20C2">
        <w:rPr>
          <w:rFonts w:ascii="Arial" w:hAnsi="Arial" w:cs="Arial"/>
          <w:bCs/>
          <w:sz w:val="16"/>
          <w:szCs w:val="16"/>
        </w:rPr>
        <w:t xml:space="preserve">, en un periodo no mayor a 5 días naturales y antes de las 14:00 horas posterior a la recepción de los bloques de parafina y laminillas </w:t>
      </w:r>
      <w:proofErr w:type="spellStart"/>
      <w:r w:rsidRPr="004C20C2">
        <w:rPr>
          <w:rFonts w:ascii="Arial" w:hAnsi="Arial" w:cs="Arial"/>
          <w:bCs/>
          <w:sz w:val="16"/>
          <w:szCs w:val="16"/>
        </w:rPr>
        <w:t>histologicas</w:t>
      </w:r>
      <w:proofErr w:type="spellEnd"/>
      <w:r w:rsidRPr="004C20C2">
        <w:rPr>
          <w:rFonts w:ascii="Arial" w:hAnsi="Arial" w:cs="Arial"/>
          <w:bCs/>
          <w:sz w:val="16"/>
          <w:szCs w:val="16"/>
        </w:rPr>
        <w:t xml:space="preserve"> que correspondan  y en </w:t>
      </w:r>
      <w:proofErr w:type="spellStart"/>
      <w:r w:rsidRPr="004C20C2">
        <w:rPr>
          <w:rFonts w:ascii="Arial" w:hAnsi="Arial" w:cs="Arial"/>
          <w:bCs/>
          <w:sz w:val="16"/>
          <w:szCs w:val="16"/>
        </w:rPr>
        <w:t>fisico</w:t>
      </w:r>
      <w:proofErr w:type="spellEnd"/>
      <w:r w:rsidRPr="004C20C2">
        <w:rPr>
          <w:rFonts w:ascii="Arial" w:hAnsi="Arial" w:cs="Arial"/>
          <w:bCs/>
          <w:sz w:val="16"/>
          <w:szCs w:val="16"/>
        </w:rPr>
        <w:t xml:space="preserve"> el </w:t>
      </w:r>
      <w:proofErr w:type="spellStart"/>
      <w:r w:rsidRPr="004C20C2">
        <w:rPr>
          <w:rFonts w:ascii="Arial" w:hAnsi="Arial" w:cs="Arial"/>
          <w:bCs/>
          <w:sz w:val="16"/>
          <w:szCs w:val="16"/>
        </w:rPr>
        <w:t>dia</w:t>
      </w:r>
      <w:proofErr w:type="spellEnd"/>
      <w:r w:rsidRPr="004C20C2">
        <w:rPr>
          <w:rFonts w:ascii="Arial" w:hAnsi="Arial" w:cs="Arial"/>
          <w:bCs/>
          <w:sz w:val="16"/>
          <w:szCs w:val="16"/>
        </w:rPr>
        <w:t xml:space="preserve"> de la recepción de los bloques de parafina y laminilla </w:t>
      </w:r>
      <w:proofErr w:type="spellStart"/>
      <w:r w:rsidRPr="004C20C2">
        <w:rPr>
          <w:rFonts w:ascii="Arial" w:hAnsi="Arial" w:cs="Arial"/>
          <w:bCs/>
          <w:sz w:val="16"/>
          <w:szCs w:val="16"/>
        </w:rPr>
        <w:t>histologicas</w:t>
      </w:r>
      <w:proofErr w:type="spellEnd"/>
      <w:r w:rsidRPr="004C20C2">
        <w:rPr>
          <w:rFonts w:ascii="Arial" w:hAnsi="Arial" w:cs="Arial"/>
          <w:bCs/>
          <w:sz w:val="16"/>
          <w:szCs w:val="16"/>
        </w:rPr>
        <w:t xml:space="preserve">, siendo este los </w:t>
      </w:r>
      <w:proofErr w:type="spellStart"/>
      <w:r w:rsidRPr="004C20C2">
        <w:rPr>
          <w:rFonts w:ascii="Arial" w:hAnsi="Arial" w:cs="Arial"/>
          <w:bCs/>
          <w:sz w:val="16"/>
          <w:szCs w:val="16"/>
        </w:rPr>
        <w:t>dias</w:t>
      </w:r>
      <w:proofErr w:type="spellEnd"/>
      <w:r w:rsidRPr="004C20C2">
        <w:rPr>
          <w:rFonts w:ascii="Arial" w:hAnsi="Arial" w:cs="Arial"/>
          <w:bCs/>
          <w:sz w:val="16"/>
          <w:szCs w:val="16"/>
        </w:rPr>
        <w:t xml:space="preserve"> jueves.</w:t>
      </w:r>
    </w:p>
    <w:p w:rsidR="00514DAC" w:rsidRPr="00987EA7" w:rsidRDefault="00514DAC">
      <w:pPr>
        <w:jc w:val="both"/>
        <w:rPr>
          <w:rFonts w:ascii="Arial" w:hAnsi="Arial" w:cs="Arial"/>
          <w:bCs/>
          <w:sz w:val="16"/>
          <w:szCs w:val="16"/>
        </w:rPr>
      </w:pPr>
    </w:p>
    <w:p w:rsidR="00514DAC" w:rsidRPr="00987EA7" w:rsidRDefault="00514DAC">
      <w:pPr>
        <w:jc w:val="both"/>
        <w:rPr>
          <w:rFonts w:ascii="Arial" w:hAnsi="Arial" w:cs="Arial"/>
        </w:rPr>
      </w:pPr>
      <w:r w:rsidRPr="00987EA7">
        <w:rPr>
          <w:rFonts w:ascii="Arial" w:hAnsi="Arial" w:cs="Arial"/>
          <w:b/>
          <w:sz w:val="16"/>
          <w:szCs w:val="16"/>
        </w:rPr>
        <w:t xml:space="preserve">Servicio de pruebas de </w:t>
      </w:r>
      <w:proofErr w:type="spellStart"/>
      <w:r w:rsidRPr="00987EA7">
        <w:rPr>
          <w:rFonts w:ascii="Arial" w:hAnsi="Arial" w:cs="Arial"/>
          <w:b/>
          <w:sz w:val="16"/>
          <w:szCs w:val="16"/>
        </w:rPr>
        <w:t>inmunohistoquímica</w:t>
      </w:r>
      <w:proofErr w:type="spellEnd"/>
      <w:r w:rsidRPr="00987EA7">
        <w:rPr>
          <w:rFonts w:ascii="Arial" w:hAnsi="Arial" w:cs="Arial"/>
          <w:b/>
          <w:sz w:val="16"/>
          <w:szCs w:val="16"/>
        </w:rPr>
        <w:t xml:space="preserve"> para el diagnóstico de cáncer de mama para el OOAD Jalisco</w:t>
      </w:r>
    </w:p>
    <w:p w:rsidR="00514DAC" w:rsidRPr="00987EA7" w:rsidRDefault="00514DAC">
      <w:pPr>
        <w:ind w:left="14" w:firstLine="4"/>
        <w:jc w:val="both"/>
        <w:rPr>
          <w:rFonts w:ascii="Arial" w:hAnsi="Arial" w:cs="Arial"/>
        </w:rPr>
      </w:pPr>
      <w:r w:rsidRPr="00987EA7">
        <w:rPr>
          <w:rFonts w:ascii="Arial" w:hAnsi="Arial" w:cs="Arial"/>
          <w:b/>
          <w:bCs/>
          <w:sz w:val="16"/>
          <w:szCs w:val="16"/>
        </w:rPr>
        <w:t xml:space="preserve">Calidad: </w:t>
      </w:r>
    </w:p>
    <w:p w:rsidR="00514DAC" w:rsidRPr="00987EA7" w:rsidRDefault="00514DAC">
      <w:pPr>
        <w:ind w:left="14" w:firstLine="4"/>
        <w:jc w:val="both"/>
        <w:rPr>
          <w:rFonts w:ascii="Arial" w:hAnsi="Arial" w:cs="Arial"/>
        </w:rPr>
      </w:pPr>
      <w:r w:rsidRPr="00987EA7">
        <w:rPr>
          <w:rFonts w:ascii="Arial" w:hAnsi="Arial" w:cs="Arial"/>
          <w:bCs/>
          <w:sz w:val="16"/>
          <w:szCs w:val="16"/>
        </w:rPr>
        <w:t>-Para la calidad del servicio otorgado se deberá realizar doble lectura.</w:t>
      </w:r>
    </w:p>
    <w:p w:rsidR="00514DAC" w:rsidRPr="00987EA7" w:rsidRDefault="00514DAC">
      <w:pPr>
        <w:ind w:left="14" w:firstLine="4"/>
        <w:jc w:val="both"/>
        <w:rPr>
          <w:rFonts w:ascii="Arial" w:hAnsi="Arial" w:cs="Arial"/>
        </w:rPr>
      </w:pPr>
      <w:r w:rsidRPr="00987EA7">
        <w:rPr>
          <w:rFonts w:ascii="Arial" w:hAnsi="Arial" w:cs="Arial"/>
          <w:bCs/>
          <w:sz w:val="16"/>
          <w:szCs w:val="16"/>
        </w:rPr>
        <w:t xml:space="preserve">-Calibración del equipo de </w:t>
      </w:r>
      <w:proofErr w:type="spellStart"/>
      <w:r w:rsidRPr="00987EA7">
        <w:rPr>
          <w:rFonts w:ascii="Arial" w:hAnsi="Arial" w:cs="Arial"/>
          <w:bCs/>
          <w:sz w:val="16"/>
          <w:szCs w:val="16"/>
        </w:rPr>
        <w:t>inmunohistoquímica</w:t>
      </w:r>
      <w:proofErr w:type="spellEnd"/>
      <w:r w:rsidRPr="00987EA7">
        <w:rPr>
          <w:rFonts w:ascii="Arial" w:hAnsi="Arial" w:cs="Arial"/>
          <w:bCs/>
          <w:sz w:val="16"/>
          <w:szCs w:val="16"/>
        </w:rPr>
        <w:t>.</w:t>
      </w:r>
    </w:p>
    <w:p w:rsidR="00514DAC" w:rsidRPr="00987EA7" w:rsidRDefault="00514DAC">
      <w:pPr>
        <w:ind w:left="14" w:firstLine="4"/>
        <w:jc w:val="both"/>
        <w:rPr>
          <w:rFonts w:ascii="Arial" w:hAnsi="Arial" w:cs="Arial"/>
        </w:rPr>
      </w:pPr>
      <w:r w:rsidRPr="00987EA7">
        <w:rPr>
          <w:rFonts w:ascii="Arial" w:hAnsi="Arial" w:cs="Arial"/>
          <w:bCs/>
          <w:sz w:val="16"/>
          <w:szCs w:val="16"/>
        </w:rPr>
        <w:t>-Mostrar documentación de los controles de los reactivos.</w:t>
      </w:r>
    </w:p>
    <w:p w:rsidR="00514DAC" w:rsidRPr="00987EA7" w:rsidRDefault="00514DAC">
      <w:pPr>
        <w:ind w:left="14" w:firstLine="4"/>
        <w:jc w:val="both"/>
        <w:rPr>
          <w:rFonts w:ascii="Arial" w:hAnsi="Arial" w:cs="Arial"/>
        </w:rPr>
      </w:pPr>
      <w:r w:rsidRPr="00987EA7">
        <w:rPr>
          <w:rFonts w:ascii="Arial" w:hAnsi="Arial" w:cs="Arial"/>
          <w:bCs/>
          <w:sz w:val="16"/>
          <w:szCs w:val="16"/>
        </w:rPr>
        <w:t xml:space="preserve">-Mostrar documentación de los controles de tejidos externos. </w:t>
      </w:r>
    </w:p>
    <w:p w:rsidR="00514DAC" w:rsidRPr="00987EA7" w:rsidRDefault="00514DAC">
      <w:pPr>
        <w:ind w:left="14" w:firstLine="4"/>
        <w:jc w:val="both"/>
        <w:rPr>
          <w:rFonts w:ascii="Arial" w:hAnsi="Arial" w:cs="Arial"/>
        </w:rPr>
      </w:pPr>
      <w:r w:rsidRPr="00987EA7">
        <w:rPr>
          <w:rFonts w:ascii="Arial" w:hAnsi="Arial" w:cs="Arial"/>
          <w:bCs/>
          <w:sz w:val="16"/>
          <w:szCs w:val="16"/>
        </w:rPr>
        <w:t>-Toda información relacionada con los estudios realizados.</w:t>
      </w:r>
    </w:p>
    <w:p w:rsidR="00514DAC" w:rsidRPr="00987EA7" w:rsidRDefault="00514DAC">
      <w:pPr>
        <w:ind w:left="14" w:firstLine="4"/>
        <w:jc w:val="both"/>
        <w:rPr>
          <w:rFonts w:ascii="Arial" w:hAnsi="Arial" w:cs="Arial"/>
        </w:rPr>
      </w:pPr>
      <w:r w:rsidRPr="00987EA7">
        <w:rPr>
          <w:rFonts w:ascii="Arial" w:hAnsi="Arial" w:cs="Arial"/>
          <w:bCs/>
          <w:sz w:val="16"/>
          <w:szCs w:val="16"/>
        </w:rPr>
        <w:t xml:space="preserve">Los datos y resultados de las/los pacientes deberán mantener en confidencialidad, sin ser utilizados para proyecto o protocolo de investigación. </w:t>
      </w:r>
    </w:p>
    <w:p w:rsidR="00514DAC" w:rsidRPr="00987EA7" w:rsidRDefault="00514DAC">
      <w:pPr>
        <w:ind w:left="14" w:firstLine="4"/>
        <w:jc w:val="both"/>
        <w:rPr>
          <w:rFonts w:ascii="Arial" w:hAnsi="Arial" w:cs="Arial"/>
        </w:rPr>
      </w:pPr>
      <w:r w:rsidRPr="00987EA7">
        <w:rPr>
          <w:rFonts w:ascii="Arial" w:hAnsi="Arial" w:cs="Arial"/>
          <w:bCs/>
          <w:sz w:val="16"/>
          <w:szCs w:val="16"/>
        </w:rPr>
        <w:lastRenderedPageBreak/>
        <w:t>-El laboratorio de Anatomía Patológica subrogado deberá lleva</w:t>
      </w:r>
      <w:r w:rsidR="004402E9">
        <w:rPr>
          <w:rFonts w:ascii="Arial" w:hAnsi="Arial" w:cs="Arial"/>
          <w:bCs/>
          <w:sz w:val="16"/>
          <w:szCs w:val="16"/>
        </w:rPr>
        <w:t>r</w:t>
      </w:r>
      <w:r w:rsidRPr="00987EA7">
        <w:rPr>
          <w:rFonts w:ascii="Arial" w:hAnsi="Arial" w:cs="Arial"/>
          <w:bCs/>
          <w:sz w:val="16"/>
          <w:szCs w:val="16"/>
        </w:rPr>
        <w:t xml:space="preserve"> un registro cronológico de los estudios que se realicen con: fecha, nombre del paciente, tipo de examen realizado, resultado, nombre del médico patólogo, número de cédula profesoral y firma del médico especialista que interpreto el resultado de forma impresa o electrónica. </w:t>
      </w:r>
    </w:p>
    <w:p w:rsidR="00514DAC" w:rsidRPr="00987EA7" w:rsidRDefault="00514DAC">
      <w:pPr>
        <w:ind w:left="14" w:firstLine="4"/>
        <w:jc w:val="both"/>
        <w:rPr>
          <w:rFonts w:ascii="Arial" w:hAnsi="Arial" w:cs="Arial"/>
        </w:rPr>
      </w:pPr>
      <w:r w:rsidRPr="00987EA7">
        <w:rPr>
          <w:rFonts w:ascii="Arial" w:hAnsi="Arial" w:cs="Arial"/>
          <w:bCs/>
          <w:sz w:val="16"/>
          <w:szCs w:val="16"/>
        </w:rPr>
        <w:t xml:space="preserve">-La hoja de los resultados de los estudios  deberá ser membretada, y llevara nombre o razón social del establecimiento y el domicilio correspondiente, fecha de recepción del espécimen y emisión del informe; así como nombre del solicitante que remitió las muestras para su estudio, nombre, número de cédula profesional y firma del médico especialista que interpreto el estudio, esta será autógrafa, sin  perjuicio de que dicha información pueda ser incorporada a un sistema de información de registro electrónico para la salud, de conformidad con las disposiciones jurídicas aplicables. </w:t>
      </w:r>
    </w:p>
    <w:p w:rsidR="00514DAC" w:rsidRPr="00987EA7" w:rsidRDefault="00514DAC">
      <w:pPr>
        <w:ind w:left="14" w:firstLine="4"/>
        <w:jc w:val="both"/>
        <w:rPr>
          <w:rFonts w:ascii="Arial" w:hAnsi="Arial" w:cs="Arial"/>
        </w:rPr>
      </w:pPr>
      <w:r w:rsidRPr="00987EA7">
        <w:rPr>
          <w:rFonts w:ascii="Arial" w:hAnsi="Arial" w:cs="Arial"/>
          <w:bCs/>
          <w:sz w:val="16"/>
          <w:szCs w:val="16"/>
        </w:rPr>
        <w:t xml:space="preserve">El informe </w:t>
      </w:r>
      <w:proofErr w:type="spellStart"/>
      <w:r w:rsidRPr="00987EA7">
        <w:rPr>
          <w:rFonts w:ascii="Arial" w:hAnsi="Arial" w:cs="Arial"/>
          <w:bCs/>
          <w:sz w:val="16"/>
          <w:szCs w:val="16"/>
        </w:rPr>
        <w:t>anatomopatólogico</w:t>
      </w:r>
      <w:proofErr w:type="spellEnd"/>
      <w:r w:rsidRPr="00987EA7">
        <w:rPr>
          <w:rFonts w:ascii="Arial" w:hAnsi="Arial" w:cs="Arial"/>
          <w:bCs/>
          <w:sz w:val="16"/>
          <w:szCs w:val="16"/>
        </w:rPr>
        <w:t xml:space="preserve"> debe contener además de la descripción macroscópica y   resultado, en su caso, relación de corte, de acuerdo a la Norma Oficial Mexicana NOM-037-SSA3-2016, Para la organización y funcionamiento de los laboratorios de anatomía patológica</w:t>
      </w:r>
      <w:r w:rsidR="00811A6A">
        <w:rPr>
          <w:rFonts w:ascii="Arial" w:hAnsi="Arial" w:cs="Arial"/>
          <w:bCs/>
          <w:sz w:val="16"/>
          <w:szCs w:val="16"/>
        </w:rPr>
        <w:t xml:space="preserve"> publicada en el DOF. 21/02/2017</w:t>
      </w:r>
      <w:r w:rsidRPr="00987EA7">
        <w:rPr>
          <w:rFonts w:ascii="Arial" w:hAnsi="Arial" w:cs="Arial"/>
          <w:bCs/>
          <w:sz w:val="16"/>
          <w:szCs w:val="16"/>
        </w:rPr>
        <w:t xml:space="preserve">.  </w:t>
      </w:r>
    </w:p>
    <w:p w:rsidR="00514DAC" w:rsidRPr="00987EA7" w:rsidRDefault="00514DAC">
      <w:pPr>
        <w:ind w:left="14" w:firstLine="4"/>
        <w:jc w:val="both"/>
        <w:rPr>
          <w:rFonts w:ascii="Arial" w:hAnsi="Arial" w:cs="Arial"/>
        </w:rPr>
      </w:pPr>
      <w:r w:rsidRPr="00987EA7">
        <w:rPr>
          <w:rFonts w:ascii="Arial" w:hAnsi="Arial" w:cs="Arial"/>
          <w:bCs/>
          <w:sz w:val="16"/>
          <w:szCs w:val="16"/>
        </w:rPr>
        <w:t xml:space="preserve">-Deberán participar de forma periódica (semestralmente) en un programa de evaluación externa de la calidad de los exámenes realizados y entregar dicho resultados a los correos electrónicos: </w:t>
      </w:r>
      <w:hyperlink r:id="rId11" w:history="1">
        <w:r w:rsidR="004402E9" w:rsidRPr="00D60F5E">
          <w:rPr>
            <w:rStyle w:val="Hipervnculo"/>
            <w:rFonts w:ascii="Arial" w:hAnsi="Arial" w:cs="Arial"/>
            <w:bCs/>
            <w:sz w:val="16"/>
            <w:szCs w:val="16"/>
          </w:rPr>
          <w:t>Sandra.vazquezav@imss.gob.mx</w:t>
        </w:r>
      </w:hyperlink>
      <w:r w:rsidR="004402E9">
        <w:rPr>
          <w:rFonts w:ascii="Arial" w:hAnsi="Arial" w:cs="Arial"/>
          <w:bCs/>
          <w:sz w:val="16"/>
          <w:szCs w:val="16"/>
        </w:rPr>
        <w:t xml:space="preserve">; </w:t>
      </w:r>
      <w:hyperlink r:id="rId12" w:history="1">
        <w:r w:rsidR="004402E9" w:rsidRPr="00D60F5E">
          <w:rPr>
            <w:rStyle w:val="Hipervnculo"/>
            <w:rFonts w:ascii="Arial" w:hAnsi="Arial" w:cs="Arial"/>
            <w:bCs/>
            <w:sz w:val="16"/>
            <w:szCs w:val="16"/>
          </w:rPr>
          <w:t>ada.aranda@imss.gob.mx</w:t>
        </w:r>
      </w:hyperlink>
      <w:r w:rsidR="004402E9">
        <w:rPr>
          <w:rFonts w:ascii="Arial" w:hAnsi="Arial" w:cs="Arial"/>
          <w:bCs/>
          <w:sz w:val="16"/>
          <w:szCs w:val="16"/>
        </w:rPr>
        <w:t xml:space="preserve"> </w:t>
      </w:r>
      <w:r w:rsidRPr="00987EA7">
        <w:rPr>
          <w:rFonts w:ascii="Arial" w:hAnsi="Arial" w:cs="Arial"/>
          <w:bCs/>
          <w:sz w:val="16"/>
          <w:szCs w:val="16"/>
        </w:rPr>
        <w:t xml:space="preserve">y </w:t>
      </w:r>
      <w:hyperlink r:id="rId13" w:history="1">
        <w:r w:rsidR="004402E9" w:rsidRPr="00D60F5E">
          <w:rPr>
            <w:rStyle w:val="Hipervnculo"/>
            <w:rFonts w:ascii="Arial" w:hAnsi="Arial" w:cs="Arial"/>
            <w:bCs/>
            <w:sz w:val="16"/>
            <w:szCs w:val="16"/>
          </w:rPr>
          <w:t>Eduardo.bautistaa@imss.gob.mx</w:t>
        </w:r>
      </w:hyperlink>
      <w:r w:rsidR="004402E9">
        <w:rPr>
          <w:rFonts w:ascii="Arial" w:hAnsi="Arial" w:cs="Arial"/>
          <w:bCs/>
          <w:sz w:val="16"/>
          <w:szCs w:val="16"/>
        </w:rPr>
        <w:t xml:space="preserve"> </w:t>
      </w:r>
    </w:p>
    <w:p w:rsidR="00514DAC" w:rsidRPr="00987EA7" w:rsidRDefault="00514DAC">
      <w:pPr>
        <w:ind w:left="14" w:firstLine="4"/>
        <w:jc w:val="both"/>
        <w:rPr>
          <w:rFonts w:ascii="Arial" w:hAnsi="Arial" w:cs="Arial"/>
        </w:rPr>
      </w:pPr>
      <w:r w:rsidRPr="00987EA7">
        <w:rPr>
          <w:rFonts w:ascii="Arial" w:hAnsi="Arial" w:cs="Arial"/>
          <w:bCs/>
          <w:sz w:val="16"/>
          <w:szCs w:val="16"/>
        </w:rPr>
        <w:t>-Se debe realizar doble testigo en las pruebas</w:t>
      </w:r>
    </w:p>
    <w:p w:rsidR="007C79E2" w:rsidRDefault="007C79E2">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El proveedor se obliga a lleva a cabo los servicios contratados de conformidad con las especificaciones y normas técnicas aplicables y vigentes, poniendo en </w:t>
      </w:r>
      <w:proofErr w:type="spellStart"/>
      <w:r w:rsidRPr="00987EA7">
        <w:rPr>
          <w:rFonts w:ascii="Arial" w:hAnsi="Arial" w:cs="Arial"/>
          <w:sz w:val="16"/>
          <w:szCs w:val="16"/>
        </w:rPr>
        <w:t>practica</w:t>
      </w:r>
      <w:proofErr w:type="spellEnd"/>
      <w:r w:rsidRPr="00987EA7">
        <w:rPr>
          <w:rFonts w:ascii="Arial" w:hAnsi="Arial" w:cs="Arial"/>
          <w:sz w:val="16"/>
          <w:szCs w:val="16"/>
        </w:rPr>
        <w:t xml:space="preserve"> su experiencia y capacidad, dedicándole todo el tiempo que sea necesario.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Los licitantes, para la presentación de sus proposiciones, deberán ajustarse estrictamente a los requisitos y especificaciones previstos en esta Convocatoria, describiendo en forma amplia y detallada el servicio que estén ofertando las cuales se mencionan en el </w:t>
      </w:r>
      <w:r w:rsidRPr="00987EA7">
        <w:rPr>
          <w:rFonts w:ascii="Arial" w:hAnsi="Arial" w:cs="Arial"/>
          <w:b/>
          <w:sz w:val="16"/>
          <w:szCs w:val="16"/>
        </w:rPr>
        <w:t>Anexo Número 2 (dos)</w:t>
      </w:r>
      <w:r w:rsidRPr="00987EA7">
        <w:rPr>
          <w:rFonts w:ascii="Arial" w:hAnsi="Arial" w:cs="Arial"/>
          <w:sz w:val="16"/>
          <w:szCs w:val="16"/>
        </w:rPr>
        <w:t>.</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De conformidad con el artículo 26 de la LAASSP, las condiciones contenidas en la presente convocatoria a la licitación pública y en las proposiciones presentadas por los licitantes no podrán ser negociadas.</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b/>
          <w:sz w:val="16"/>
          <w:szCs w:val="16"/>
        </w:rPr>
        <w:t>2.2. LICENCIAS, AUTORIZACIONES Y PERMISOS.</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sz w:val="16"/>
          <w:szCs w:val="16"/>
        </w:rPr>
        <w:t>El licitante deberá acompañar a su propuesta técnica, en copia simple, la documentación que a continuación se señala:</w:t>
      </w:r>
    </w:p>
    <w:p w:rsidR="00514DAC" w:rsidRPr="00987EA7" w:rsidRDefault="00514DAC">
      <w:pPr>
        <w:ind w:left="851" w:hanging="851"/>
        <w:jc w:val="both"/>
        <w:rPr>
          <w:rFonts w:ascii="Arial" w:hAnsi="Arial" w:cs="Arial"/>
          <w:b/>
          <w:sz w:val="16"/>
          <w:szCs w:val="16"/>
        </w:rPr>
      </w:pPr>
    </w:p>
    <w:p w:rsidR="00514DAC" w:rsidRPr="00987EA7" w:rsidRDefault="00514DAC">
      <w:pPr>
        <w:ind w:left="851" w:hanging="851"/>
        <w:jc w:val="both"/>
        <w:rPr>
          <w:rFonts w:ascii="Arial" w:hAnsi="Arial" w:cs="Arial"/>
        </w:rPr>
      </w:pPr>
      <w:r w:rsidRPr="00987EA7">
        <w:rPr>
          <w:rFonts w:ascii="Arial" w:hAnsi="Arial" w:cs="Arial"/>
          <w:sz w:val="16"/>
          <w:szCs w:val="16"/>
        </w:rPr>
        <w:t xml:space="preserve">-Copia del Título Profesional  de Médico Especialista en </w:t>
      </w:r>
      <w:proofErr w:type="spellStart"/>
      <w:r w:rsidRPr="00987EA7">
        <w:rPr>
          <w:rFonts w:ascii="Arial" w:hAnsi="Arial" w:cs="Arial"/>
          <w:sz w:val="16"/>
          <w:szCs w:val="16"/>
        </w:rPr>
        <w:t>Anatomopatología</w:t>
      </w:r>
      <w:proofErr w:type="spellEnd"/>
      <w:r w:rsidRPr="00987EA7">
        <w:rPr>
          <w:rFonts w:ascii="Arial" w:hAnsi="Arial" w:cs="Arial"/>
          <w:sz w:val="16"/>
          <w:szCs w:val="16"/>
        </w:rPr>
        <w:t>, diploma de certificación vigente.</w:t>
      </w:r>
    </w:p>
    <w:p w:rsidR="00514DAC" w:rsidRPr="00987EA7" w:rsidRDefault="00514DAC">
      <w:pPr>
        <w:ind w:left="851" w:hanging="851"/>
        <w:jc w:val="both"/>
        <w:rPr>
          <w:rFonts w:ascii="Arial" w:hAnsi="Arial" w:cs="Arial"/>
        </w:rPr>
      </w:pPr>
      <w:r w:rsidRPr="00987EA7">
        <w:rPr>
          <w:rFonts w:ascii="Arial" w:hAnsi="Arial" w:cs="Arial"/>
          <w:sz w:val="16"/>
          <w:szCs w:val="16"/>
        </w:rPr>
        <w:t>-Cedula Profesional de especialista.</w:t>
      </w:r>
    </w:p>
    <w:p w:rsidR="00514DAC" w:rsidRPr="00987EA7" w:rsidRDefault="00514DAC">
      <w:pPr>
        <w:ind w:left="851" w:hanging="851"/>
        <w:jc w:val="both"/>
        <w:rPr>
          <w:rFonts w:ascii="Arial" w:hAnsi="Arial" w:cs="Arial"/>
        </w:rPr>
      </w:pPr>
      <w:r w:rsidRPr="00987EA7">
        <w:rPr>
          <w:rFonts w:ascii="Arial" w:hAnsi="Arial" w:cs="Arial"/>
          <w:sz w:val="16"/>
          <w:szCs w:val="16"/>
        </w:rPr>
        <w:t>-Cedula del RFC o CURP.</w:t>
      </w:r>
    </w:p>
    <w:p w:rsidR="00514DAC" w:rsidRPr="00987EA7" w:rsidRDefault="00514DAC">
      <w:pPr>
        <w:jc w:val="both"/>
        <w:rPr>
          <w:rFonts w:ascii="Arial" w:hAnsi="Arial" w:cs="Arial"/>
        </w:rPr>
      </w:pPr>
      <w:r w:rsidRPr="00987EA7">
        <w:rPr>
          <w:rFonts w:ascii="Arial" w:hAnsi="Arial" w:cs="Arial"/>
          <w:sz w:val="16"/>
          <w:szCs w:val="16"/>
        </w:rPr>
        <w:t xml:space="preserve">-Para los </w:t>
      </w:r>
      <w:proofErr w:type="spellStart"/>
      <w:r w:rsidRPr="00987EA7">
        <w:rPr>
          <w:rFonts w:ascii="Arial" w:hAnsi="Arial" w:cs="Arial"/>
          <w:sz w:val="16"/>
          <w:szCs w:val="16"/>
        </w:rPr>
        <w:t>histotecnólogos</w:t>
      </w:r>
      <w:proofErr w:type="spellEnd"/>
      <w:r w:rsidRPr="00987EA7">
        <w:rPr>
          <w:rFonts w:ascii="Arial" w:hAnsi="Arial" w:cs="Arial"/>
          <w:sz w:val="16"/>
          <w:szCs w:val="16"/>
        </w:rPr>
        <w:t xml:space="preserve"> y </w:t>
      </w:r>
      <w:proofErr w:type="spellStart"/>
      <w:r w:rsidRPr="00987EA7">
        <w:rPr>
          <w:rFonts w:ascii="Arial" w:hAnsi="Arial" w:cs="Arial"/>
          <w:sz w:val="16"/>
          <w:szCs w:val="16"/>
        </w:rPr>
        <w:t>citotecnólogos</w:t>
      </w:r>
      <w:proofErr w:type="spellEnd"/>
      <w:r w:rsidRPr="00987EA7">
        <w:rPr>
          <w:rFonts w:ascii="Arial" w:hAnsi="Arial" w:cs="Arial"/>
          <w:sz w:val="16"/>
          <w:szCs w:val="16"/>
        </w:rPr>
        <w:t xml:space="preserve"> deben contar con diploma legalmente expedido y registrado por las autoridades educativas competentes, de acuerdo a la Norma Oficial Mexicana NOM-037-SSA3-2016, Para la organización y funcionamiento de los laboratorios de anatomía patológica</w:t>
      </w:r>
      <w:r w:rsidR="00811A6A">
        <w:rPr>
          <w:rFonts w:ascii="Arial" w:hAnsi="Arial" w:cs="Arial"/>
          <w:sz w:val="16"/>
          <w:szCs w:val="16"/>
        </w:rPr>
        <w:t xml:space="preserve"> </w:t>
      </w:r>
      <w:r w:rsidR="00811A6A">
        <w:rPr>
          <w:rFonts w:ascii="Arial" w:hAnsi="Arial" w:cs="Arial"/>
          <w:bCs/>
          <w:sz w:val="16"/>
          <w:szCs w:val="16"/>
        </w:rPr>
        <w:t>publicada en el DOF. 21/02/2017</w:t>
      </w:r>
      <w:r w:rsidRPr="00987EA7">
        <w:rPr>
          <w:rFonts w:ascii="Arial" w:hAnsi="Arial" w:cs="Arial"/>
          <w:sz w:val="16"/>
          <w:szCs w:val="16"/>
        </w:rPr>
        <w:t xml:space="preserve">.  </w:t>
      </w:r>
    </w:p>
    <w:p w:rsidR="00514DAC" w:rsidRPr="00987EA7" w:rsidRDefault="00514DAC">
      <w:pPr>
        <w:ind w:left="851" w:hanging="851"/>
        <w:jc w:val="both"/>
        <w:rPr>
          <w:rFonts w:ascii="Arial" w:hAnsi="Arial" w:cs="Arial"/>
        </w:rPr>
      </w:pPr>
      <w:r w:rsidRPr="00987EA7">
        <w:rPr>
          <w:rFonts w:ascii="Arial" w:hAnsi="Arial" w:cs="Arial"/>
          <w:sz w:val="16"/>
          <w:szCs w:val="16"/>
        </w:rPr>
        <w:t xml:space="preserve">-Aviso de Funcionamiento emitido por la Secretaria de Salubridad y Asistencia </w:t>
      </w:r>
      <w:proofErr w:type="spellStart"/>
      <w:r w:rsidRPr="00987EA7">
        <w:rPr>
          <w:rFonts w:ascii="Arial" w:hAnsi="Arial" w:cs="Arial"/>
          <w:sz w:val="16"/>
          <w:szCs w:val="16"/>
        </w:rPr>
        <w:t>ó</w:t>
      </w:r>
      <w:proofErr w:type="spellEnd"/>
      <w:r w:rsidRPr="00987EA7">
        <w:rPr>
          <w:rFonts w:ascii="Arial" w:hAnsi="Arial" w:cs="Arial"/>
          <w:sz w:val="16"/>
          <w:szCs w:val="16"/>
        </w:rPr>
        <w:t xml:space="preserve"> S.S.A.</w:t>
      </w:r>
    </w:p>
    <w:p w:rsidR="00514DAC" w:rsidRPr="00987EA7" w:rsidRDefault="00514DAC">
      <w:pPr>
        <w:ind w:left="851" w:hanging="851"/>
        <w:jc w:val="both"/>
        <w:rPr>
          <w:rFonts w:ascii="Arial" w:hAnsi="Arial" w:cs="Arial"/>
        </w:rPr>
      </w:pPr>
      <w:r w:rsidRPr="00987EA7">
        <w:rPr>
          <w:rFonts w:ascii="Arial" w:hAnsi="Arial" w:cs="Arial"/>
          <w:sz w:val="16"/>
          <w:szCs w:val="16"/>
        </w:rPr>
        <w:t>-Autorización del Responsable sanitario emitido por la Secretaria de Salubridad y Asistencia o S.S.A.</w:t>
      </w:r>
    </w:p>
    <w:p w:rsidR="004402E9" w:rsidRDefault="00514DAC">
      <w:pPr>
        <w:jc w:val="both"/>
        <w:rPr>
          <w:rFonts w:ascii="Arial" w:hAnsi="Arial" w:cs="Arial"/>
          <w:sz w:val="16"/>
          <w:szCs w:val="16"/>
        </w:rPr>
      </w:pPr>
      <w:r w:rsidRPr="00987EA7">
        <w:rPr>
          <w:rFonts w:ascii="Arial" w:hAnsi="Arial" w:cs="Arial"/>
          <w:sz w:val="16"/>
          <w:szCs w:val="16"/>
        </w:rPr>
        <w:t>-Presentaran los registros sanitarios correspondientes a los insumos o recursos, así como el equipo médico que requieren para realizar el estudio, o prorroga en su caso.</w:t>
      </w:r>
    </w:p>
    <w:p w:rsidR="004402E9" w:rsidRPr="004402E9" w:rsidRDefault="004402E9">
      <w:pPr>
        <w:jc w:val="both"/>
        <w:rPr>
          <w:rFonts w:ascii="Arial" w:hAnsi="Arial" w:cs="Arial"/>
          <w:sz w:val="16"/>
          <w:szCs w:val="16"/>
        </w:rPr>
      </w:pPr>
      <w:r>
        <w:rPr>
          <w:rFonts w:ascii="Arial" w:hAnsi="Arial" w:cs="Arial"/>
          <w:sz w:val="16"/>
          <w:szCs w:val="16"/>
        </w:rPr>
        <w:t>-</w:t>
      </w:r>
      <w:r w:rsidRPr="004402E9">
        <w:t xml:space="preserve"> </w:t>
      </w:r>
      <w:r w:rsidRPr="004402E9">
        <w:rPr>
          <w:rFonts w:ascii="Arial" w:hAnsi="Arial" w:cs="Arial"/>
          <w:sz w:val="16"/>
          <w:szCs w:val="16"/>
        </w:rPr>
        <w:t xml:space="preserve">Presentaran los registros sanitarios correspondientes a los insumos o recursos, así como el equipo médico que requieren para realizar el estudio, o prorroga en su caso.  (Quitar   no lo pide </w:t>
      </w:r>
      <w:proofErr w:type="spellStart"/>
      <w:r w:rsidRPr="004402E9">
        <w:rPr>
          <w:rFonts w:ascii="Arial" w:hAnsi="Arial" w:cs="Arial"/>
          <w:sz w:val="16"/>
          <w:szCs w:val="16"/>
        </w:rPr>
        <w:t>na</w:t>
      </w:r>
      <w:proofErr w:type="spellEnd"/>
      <w:r w:rsidRPr="004402E9">
        <w:rPr>
          <w:rFonts w:ascii="Arial" w:hAnsi="Arial" w:cs="Arial"/>
          <w:sz w:val="16"/>
          <w:szCs w:val="16"/>
        </w:rPr>
        <w:t xml:space="preserve"> </w:t>
      </w:r>
      <w:proofErr w:type="gramStart"/>
      <w:r w:rsidRPr="004402E9">
        <w:rPr>
          <w:rFonts w:ascii="Arial" w:hAnsi="Arial" w:cs="Arial"/>
          <w:sz w:val="16"/>
          <w:szCs w:val="16"/>
        </w:rPr>
        <w:t>norma )</w:t>
      </w:r>
      <w:proofErr w:type="gramEnd"/>
    </w:p>
    <w:p w:rsidR="00514DAC" w:rsidRPr="00987EA7" w:rsidRDefault="00514DAC">
      <w:pPr>
        <w:jc w:val="both"/>
        <w:rPr>
          <w:rFonts w:ascii="Arial" w:hAnsi="Arial" w:cs="Arial"/>
          <w:b/>
          <w:sz w:val="16"/>
          <w:szCs w:val="16"/>
        </w:rPr>
      </w:pPr>
    </w:p>
    <w:p w:rsidR="00514DAC" w:rsidRDefault="00514DAC">
      <w:pPr>
        <w:ind w:left="851" w:hanging="851"/>
        <w:jc w:val="both"/>
        <w:rPr>
          <w:rFonts w:ascii="Arial" w:hAnsi="Arial" w:cs="Arial"/>
          <w:b/>
          <w:sz w:val="16"/>
          <w:szCs w:val="16"/>
        </w:rPr>
      </w:pPr>
      <w:r w:rsidRPr="00987EA7">
        <w:rPr>
          <w:rFonts w:ascii="Arial" w:hAnsi="Arial" w:cs="Arial"/>
          <w:b/>
          <w:sz w:val="16"/>
          <w:szCs w:val="16"/>
        </w:rPr>
        <w:t>3. MODALIDAD DE LA CONTRATACION:</w:t>
      </w:r>
    </w:p>
    <w:p w:rsidR="00987EA7" w:rsidRPr="00987EA7" w:rsidRDefault="00987EA7">
      <w:pPr>
        <w:ind w:left="851" w:hanging="851"/>
        <w:jc w:val="both"/>
        <w:rPr>
          <w:rFonts w:ascii="Arial" w:hAnsi="Arial" w:cs="Arial"/>
        </w:rPr>
      </w:pPr>
    </w:p>
    <w:p w:rsidR="00514DAC" w:rsidRPr="00987EA7" w:rsidRDefault="00514DAC">
      <w:pPr>
        <w:jc w:val="both"/>
        <w:rPr>
          <w:rFonts w:ascii="Arial" w:hAnsi="Arial" w:cs="Arial"/>
        </w:rPr>
      </w:pPr>
      <w:r w:rsidRPr="00987EA7">
        <w:rPr>
          <w:rFonts w:ascii="Arial" w:hAnsi="Arial" w:cs="Arial"/>
          <w:sz w:val="16"/>
          <w:szCs w:val="16"/>
        </w:rPr>
        <w:t xml:space="preserve">El Instituto celebrará un contrato abierto por </w:t>
      </w:r>
      <w:r w:rsidRPr="00987EA7">
        <w:rPr>
          <w:rFonts w:ascii="Arial" w:hAnsi="Arial" w:cs="Arial"/>
          <w:b/>
          <w:sz w:val="16"/>
          <w:szCs w:val="16"/>
        </w:rPr>
        <w:t>montos mínimos y máximos</w:t>
      </w:r>
      <w:r w:rsidRPr="00987EA7">
        <w:rPr>
          <w:rFonts w:ascii="Arial" w:hAnsi="Arial" w:cs="Arial"/>
          <w:sz w:val="16"/>
          <w:szCs w:val="16"/>
        </w:rPr>
        <w:t xml:space="preserve">, a precios unitarios fijos por la contratación que se demandan en el </w:t>
      </w:r>
      <w:r w:rsidRPr="00987EA7">
        <w:rPr>
          <w:rFonts w:ascii="Arial" w:hAnsi="Arial" w:cs="Arial"/>
          <w:b/>
          <w:sz w:val="16"/>
          <w:szCs w:val="16"/>
        </w:rPr>
        <w:t>Anexo Numero 2 (dos)</w:t>
      </w:r>
      <w:r w:rsidRPr="00987EA7">
        <w:rPr>
          <w:rFonts w:ascii="Arial" w:hAnsi="Arial" w:cs="Arial"/>
          <w:sz w:val="16"/>
          <w:szCs w:val="16"/>
        </w:rPr>
        <w:t xml:space="preserve"> en los términos del artículo 47 de la LAASSP y 85 de su Reglamento. </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Se cuenta con un presupuesto máximo susceptible de contratación de un monto máximo de $ 2, 939,627.46 (Dos millones novecientos treinta y nueve mil seiscientos veintisiete pesos 46/100 M.N), con IVA, incluido. </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Las cantidades previstas en el </w:t>
      </w:r>
      <w:r w:rsidRPr="00987EA7">
        <w:rPr>
          <w:rFonts w:ascii="Arial" w:hAnsi="Arial" w:cs="Arial"/>
          <w:b/>
          <w:sz w:val="16"/>
          <w:szCs w:val="16"/>
        </w:rPr>
        <w:t>Anexo Numero 2 (dos)</w:t>
      </w:r>
      <w:r w:rsidRPr="00987EA7">
        <w:rPr>
          <w:rFonts w:ascii="Arial" w:hAnsi="Arial" w:cs="Arial"/>
          <w:sz w:val="16"/>
          <w:szCs w:val="16"/>
        </w:rPr>
        <w:t>, son estadísticas de consumo.</w:t>
      </w:r>
    </w:p>
    <w:p w:rsidR="00514DAC" w:rsidRPr="00987EA7" w:rsidRDefault="00514DAC">
      <w:pPr>
        <w:jc w:val="both"/>
        <w:rPr>
          <w:rFonts w:ascii="Arial" w:hAnsi="Arial" w:cs="Arial"/>
          <w:b/>
          <w:sz w:val="16"/>
          <w:szCs w:val="16"/>
        </w:rPr>
      </w:pPr>
    </w:p>
    <w:p w:rsidR="00514DAC" w:rsidRDefault="00514DAC">
      <w:pPr>
        <w:jc w:val="both"/>
        <w:rPr>
          <w:rFonts w:ascii="Arial" w:hAnsi="Arial" w:cs="Arial"/>
          <w:b/>
          <w:sz w:val="16"/>
          <w:szCs w:val="16"/>
        </w:rPr>
      </w:pPr>
      <w:r w:rsidRPr="00987EA7">
        <w:rPr>
          <w:rFonts w:ascii="Arial" w:hAnsi="Arial" w:cs="Arial"/>
          <w:b/>
          <w:sz w:val="16"/>
          <w:szCs w:val="16"/>
        </w:rPr>
        <w:t>3.1.</w:t>
      </w:r>
      <w:r w:rsidRPr="00987EA7">
        <w:rPr>
          <w:rFonts w:ascii="Arial" w:hAnsi="Arial" w:cs="Arial"/>
          <w:b/>
          <w:sz w:val="16"/>
          <w:szCs w:val="16"/>
        </w:rPr>
        <w:tab/>
        <w:t>TIPO DE ABASTECIMIENTO.</w:t>
      </w:r>
    </w:p>
    <w:p w:rsidR="00987EA7" w:rsidRPr="00987EA7" w:rsidRDefault="00987EA7">
      <w:pPr>
        <w:jc w:val="both"/>
        <w:rPr>
          <w:rFonts w:ascii="Arial" w:hAnsi="Arial" w:cs="Arial"/>
        </w:rPr>
      </w:pPr>
    </w:p>
    <w:p w:rsidR="00514DAC" w:rsidRPr="00987EA7" w:rsidRDefault="00514DAC">
      <w:pPr>
        <w:jc w:val="both"/>
        <w:rPr>
          <w:rFonts w:ascii="Arial" w:hAnsi="Arial" w:cs="Arial"/>
        </w:rPr>
      </w:pPr>
      <w:r w:rsidRPr="00987EA7">
        <w:rPr>
          <w:rFonts w:ascii="Arial" w:hAnsi="Arial" w:cs="Arial"/>
          <w:sz w:val="16"/>
          <w:szCs w:val="16"/>
        </w:rPr>
        <w:t>El tipo de abastecimiento para la presente licitación será una fuente de abasto.</w:t>
      </w:r>
    </w:p>
    <w:p w:rsidR="00514DAC" w:rsidRPr="00987EA7" w:rsidRDefault="00514DAC">
      <w:pPr>
        <w:ind w:left="851" w:hanging="851"/>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3.2.</w:t>
      </w:r>
      <w:r w:rsidRPr="00987EA7">
        <w:rPr>
          <w:rFonts w:ascii="Arial" w:hAnsi="Arial" w:cs="Arial"/>
          <w:b/>
          <w:sz w:val="16"/>
          <w:szCs w:val="16"/>
        </w:rPr>
        <w:tab/>
        <w:t>FECHA, HORA Y DOMICILIO DE LOS EVENTOS; PARA LA PRESENTACION DE LAS PROPOSICIONES.</w:t>
      </w:r>
    </w:p>
    <w:p w:rsidR="00514DAC" w:rsidRPr="00987EA7" w:rsidRDefault="00514DAC">
      <w:pPr>
        <w:jc w:val="both"/>
        <w:rPr>
          <w:rFonts w:ascii="Arial" w:hAnsi="Arial" w:cs="Arial"/>
          <w:b/>
          <w:sz w:val="16"/>
          <w:szCs w:val="16"/>
        </w:rPr>
      </w:pPr>
    </w:p>
    <w:tbl>
      <w:tblPr>
        <w:tblW w:w="0" w:type="auto"/>
        <w:tblInd w:w="108" w:type="dxa"/>
        <w:tblLayout w:type="fixed"/>
        <w:tblLook w:val="0000" w:firstRow="0" w:lastRow="0" w:firstColumn="0" w:lastColumn="0" w:noHBand="0" w:noVBand="0"/>
      </w:tblPr>
      <w:tblGrid>
        <w:gridCol w:w="3261"/>
        <w:gridCol w:w="1984"/>
        <w:gridCol w:w="1276"/>
        <w:gridCol w:w="3412"/>
      </w:tblGrid>
      <w:tr w:rsidR="00514DAC" w:rsidRPr="00987EA7">
        <w:trPr>
          <w:trHeight w:val="188"/>
          <w:tblHeader/>
        </w:trPr>
        <w:tc>
          <w:tcPr>
            <w:tcW w:w="3261" w:type="dxa"/>
            <w:tcBorders>
              <w:top w:val="single" w:sz="4" w:space="0" w:color="000000"/>
              <w:left w:val="single" w:sz="4" w:space="0" w:color="000000"/>
              <w:bottom w:val="single" w:sz="4" w:space="0" w:color="000000"/>
            </w:tcBorders>
            <w:shd w:val="clear" w:color="auto" w:fill="A6A6A6"/>
            <w:vAlign w:val="center"/>
          </w:tcPr>
          <w:p w:rsidR="00514DAC" w:rsidRPr="00987EA7" w:rsidRDefault="00514DAC">
            <w:pPr>
              <w:jc w:val="center"/>
              <w:rPr>
                <w:rFonts w:ascii="Arial" w:hAnsi="Arial" w:cs="Arial"/>
              </w:rPr>
            </w:pPr>
            <w:r w:rsidRPr="00987EA7">
              <w:rPr>
                <w:rFonts w:ascii="Arial" w:eastAsia="Montserrat Medium" w:hAnsi="Arial" w:cs="Arial"/>
                <w:b/>
                <w:sz w:val="16"/>
                <w:szCs w:val="16"/>
              </w:rPr>
              <w:t xml:space="preserve"> </w:t>
            </w:r>
            <w:r w:rsidRPr="00987EA7">
              <w:rPr>
                <w:rFonts w:ascii="Arial" w:hAnsi="Arial" w:cs="Arial"/>
                <w:b/>
                <w:sz w:val="16"/>
                <w:szCs w:val="16"/>
              </w:rPr>
              <w:t>E V E N T O S</w:t>
            </w:r>
          </w:p>
        </w:tc>
        <w:tc>
          <w:tcPr>
            <w:tcW w:w="1984" w:type="dxa"/>
            <w:tcBorders>
              <w:top w:val="single" w:sz="4" w:space="0" w:color="000000"/>
              <w:left w:val="single" w:sz="4" w:space="0" w:color="000000"/>
              <w:bottom w:val="single" w:sz="4" w:space="0" w:color="000000"/>
            </w:tcBorders>
            <w:shd w:val="clear" w:color="auto" w:fill="A6A6A6"/>
            <w:vAlign w:val="center"/>
          </w:tcPr>
          <w:p w:rsidR="00514DAC" w:rsidRPr="00987EA7" w:rsidRDefault="00514DAC">
            <w:pPr>
              <w:jc w:val="center"/>
              <w:rPr>
                <w:rFonts w:ascii="Arial" w:hAnsi="Arial" w:cs="Arial"/>
              </w:rPr>
            </w:pPr>
            <w:r w:rsidRPr="00987EA7">
              <w:rPr>
                <w:rFonts w:ascii="Arial" w:hAnsi="Arial" w:cs="Arial"/>
                <w:b/>
                <w:sz w:val="16"/>
                <w:szCs w:val="16"/>
              </w:rPr>
              <w:t>F E C H A</w:t>
            </w:r>
          </w:p>
        </w:tc>
        <w:tc>
          <w:tcPr>
            <w:tcW w:w="1276" w:type="dxa"/>
            <w:tcBorders>
              <w:top w:val="single" w:sz="4" w:space="0" w:color="000000"/>
              <w:left w:val="single" w:sz="4" w:space="0" w:color="000000"/>
              <w:bottom w:val="single" w:sz="4" w:space="0" w:color="000000"/>
            </w:tcBorders>
            <w:shd w:val="clear" w:color="auto" w:fill="A6A6A6"/>
            <w:vAlign w:val="center"/>
          </w:tcPr>
          <w:p w:rsidR="00514DAC" w:rsidRPr="00987EA7" w:rsidRDefault="00514DAC">
            <w:pPr>
              <w:snapToGrid w:val="0"/>
              <w:jc w:val="center"/>
              <w:rPr>
                <w:rFonts w:ascii="Arial" w:hAnsi="Arial" w:cs="Arial"/>
              </w:rPr>
            </w:pPr>
            <w:r w:rsidRPr="00987EA7">
              <w:rPr>
                <w:rFonts w:ascii="Arial" w:hAnsi="Arial" w:cs="Arial"/>
                <w:b/>
                <w:sz w:val="16"/>
                <w:szCs w:val="16"/>
              </w:rPr>
              <w:t>H O R A</w:t>
            </w:r>
          </w:p>
        </w:tc>
        <w:tc>
          <w:tcPr>
            <w:tcW w:w="3412"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514DAC" w:rsidRPr="00987EA7" w:rsidRDefault="00514DAC">
            <w:pPr>
              <w:snapToGrid w:val="0"/>
              <w:jc w:val="center"/>
              <w:rPr>
                <w:rFonts w:ascii="Arial" w:hAnsi="Arial" w:cs="Arial"/>
              </w:rPr>
            </w:pPr>
            <w:r w:rsidRPr="00987EA7">
              <w:rPr>
                <w:rFonts w:ascii="Arial" w:hAnsi="Arial" w:cs="Arial"/>
                <w:b/>
                <w:sz w:val="16"/>
                <w:szCs w:val="16"/>
              </w:rPr>
              <w:t>L U G A R</w:t>
            </w:r>
          </w:p>
        </w:tc>
      </w:tr>
      <w:tr w:rsidR="00514DAC" w:rsidRPr="00987EA7">
        <w:tc>
          <w:tcPr>
            <w:tcW w:w="3261"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6"/>
                <w:szCs w:val="16"/>
              </w:rPr>
              <w:t>Junta de Aclaración de la convocatoria a la licitación.</w:t>
            </w:r>
          </w:p>
        </w:tc>
        <w:tc>
          <w:tcPr>
            <w:tcW w:w="1984" w:type="dxa"/>
            <w:tcBorders>
              <w:top w:val="single" w:sz="4" w:space="0" w:color="000000"/>
              <w:left w:val="single" w:sz="4" w:space="0" w:color="000000"/>
              <w:bottom w:val="single" w:sz="4" w:space="0" w:color="000000"/>
            </w:tcBorders>
            <w:shd w:val="clear" w:color="auto" w:fill="auto"/>
          </w:tcPr>
          <w:p w:rsidR="00514DAC" w:rsidRPr="00987EA7" w:rsidRDefault="007D4EF2" w:rsidP="00974945">
            <w:pPr>
              <w:snapToGrid w:val="0"/>
              <w:jc w:val="center"/>
              <w:rPr>
                <w:rFonts w:ascii="Arial" w:hAnsi="Arial" w:cs="Arial"/>
                <w:sz w:val="16"/>
                <w:szCs w:val="16"/>
              </w:rPr>
            </w:pPr>
            <w:r>
              <w:rPr>
                <w:rFonts w:ascii="Arial" w:hAnsi="Arial" w:cs="Arial"/>
                <w:sz w:val="16"/>
                <w:szCs w:val="16"/>
              </w:rPr>
              <w:t>25</w:t>
            </w:r>
            <w:r w:rsidR="00974945">
              <w:rPr>
                <w:rFonts w:ascii="Arial" w:hAnsi="Arial" w:cs="Arial"/>
                <w:sz w:val="16"/>
                <w:szCs w:val="16"/>
              </w:rPr>
              <w:t xml:space="preserve"> </w:t>
            </w:r>
            <w:r w:rsidR="00600996">
              <w:rPr>
                <w:rFonts w:ascii="Arial" w:hAnsi="Arial" w:cs="Arial"/>
                <w:sz w:val="16"/>
                <w:szCs w:val="16"/>
              </w:rPr>
              <w:t xml:space="preserve">DE </w:t>
            </w:r>
            <w:r w:rsidR="00974945">
              <w:rPr>
                <w:rFonts w:ascii="Arial" w:hAnsi="Arial" w:cs="Arial"/>
                <w:sz w:val="16"/>
                <w:szCs w:val="16"/>
              </w:rPr>
              <w:t>AGOSTO</w:t>
            </w:r>
            <w:r w:rsidR="00600996">
              <w:rPr>
                <w:rFonts w:ascii="Arial" w:hAnsi="Arial" w:cs="Arial"/>
                <w:sz w:val="16"/>
                <w:szCs w:val="16"/>
              </w:rPr>
              <w:t xml:space="preserve"> DE 2023</w:t>
            </w:r>
          </w:p>
        </w:tc>
        <w:tc>
          <w:tcPr>
            <w:tcW w:w="1276" w:type="dxa"/>
            <w:tcBorders>
              <w:top w:val="single" w:sz="4" w:space="0" w:color="000000"/>
              <w:left w:val="single" w:sz="4" w:space="0" w:color="000000"/>
              <w:bottom w:val="single" w:sz="4" w:space="0" w:color="000000"/>
            </w:tcBorders>
            <w:shd w:val="clear" w:color="auto" w:fill="auto"/>
          </w:tcPr>
          <w:p w:rsidR="00514DAC" w:rsidRPr="00987EA7" w:rsidRDefault="007D4EF2" w:rsidP="007D4EF2">
            <w:pPr>
              <w:snapToGrid w:val="0"/>
              <w:rPr>
                <w:rFonts w:ascii="Arial" w:hAnsi="Arial" w:cs="Arial"/>
                <w:sz w:val="16"/>
                <w:szCs w:val="16"/>
              </w:rPr>
            </w:pPr>
            <w:r>
              <w:rPr>
                <w:rFonts w:ascii="Arial" w:hAnsi="Arial" w:cs="Arial"/>
                <w:sz w:val="16"/>
                <w:szCs w:val="16"/>
              </w:rPr>
              <w:t>10</w:t>
            </w:r>
            <w:r w:rsidR="00600996">
              <w:rPr>
                <w:rFonts w:ascii="Arial" w:hAnsi="Arial" w:cs="Arial"/>
                <w:sz w:val="16"/>
                <w:szCs w:val="16"/>
              </w:rPr>
              <w:t>:00 HRS.</w:t>
            </w:r>
          </w:p>
        </w:tc>
        <w:tc>
          <w:tcPr>
            <w:tcW w:w="3412" w:type="dxa"/>
            <w:vMerge w:val="restart"/>
            <w:tcBorders>
              <w:top w:val="single" w:sz="4" w:space="0" w:color="000000"/>
              <w:left w:val="single" w:sz="4" w:space="0" w:color="000000"/>
              <w:right w:val="single" w:sz="4" w:space="0" w:color="000000"/>
            </w:tcBorders>
            <w:shd w:val="clear" w:color="auto" w:fill="auto"/>
          </w:tcPr>
          <w:p w:rsidR="00514DAC" w:rsidRPr="00987EA7" w:rsidRDefault="00514DAC">
            <w:pPr>
              <w:pStyle w:val="Encabezado"/>
              <w:jc w:val="both"/>
              <w:rPr>
                <w:rFonts w:ascii="Arial" w:hAnsi="Arial" w:cs="Arial"/>
              </w:rPr>
            </w:pPr>
            <w:r w:rsidRPr="00987EA7">
              <w:rPr>
                <w:rFonts w:ascii="Arial" w:hAnsi="Arial" w:cs="Arial"/>
                <w:sz w:val="16"/>
                <w:szCs w:val="16"/>
              </w:rPr>
              <w:t xml:space="preserve">Los actos se realizarán de conformidad con lo establecido en el artículo 26 bis, fracción </w:t>
            </w:r>
            <w:r w:rsidRPr="00987EA7">
              <w:rPr>
                <w:rFonts w:ascii="Arial" w:hAnsi="Arial" w:cs="Arial"/>
                <w:sz w:val="16"/>
                <w:szCs w:val="16"/>
              </w:rPr>
              <w:lastRenderedPageBreak/>
              <w:t xml:space="preserve">segunda, a través del Sistema Electrónico de Compras Gubernamentales. </w:t>
            </w:r>
            <w:proofErr w:type="spellStart"/>
            <w:r w:rsidRPr="00987EA7">
              <w:rPr>
                <w:rFonts w:ascii="Arial" w:hAnsi="Arial" w:cs="Arial"/>
                <w:sz w:val="16"/>
                <w:szCs w:val="16"/>
              </w:rPr>
              <w:t>CompraNet</w:t>
            </w:r>
            <w:proofErr w:type="spellEnd"/>
            <w:r w:rsidRPr="00987EA7">
              <w:rPr>
                <w:rFonts w:ascii="Arial" w:hAnsi="Arial" w:cs="Arial"/>
                <w:sz w:val="16"/>
                <w:szCs w:val="16"/>
              </w:rPr>
              <w:t>, al tratarse una licitación 100% electrónica.</w:t>
            </w:r>
          </w:p>
        </w:tc>
      </w:tr>
      <w:tr w:rsidR="00514DAC" w:rsidRPr="00987EA7">
        <w:tc>
          <w:tcPr>
            <w:tcW w:w="3261"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6"/>
                <w:szCs w:val="16"/>
              </w:rPr>
              <w:lastRenderedPageBreak/>
              <w:t>Acto de Presentación y Apertura de Proposiciones.</w:t>
            </w:r>
          </w:p>
        </w:tc>
        <w:tc>
          <w:tcPr>
            <w:tcW w:w="1984" w:type="dxa"/>
            <w:tcBorders>
              <w:top w:val="single" w:sz="4" w:space="0" w:color="000000"/>
              <w:left w:val="single" w:sz="4" w:space="0" w:color="000000"/>
              <w:bottom w:val="single" w:sz="4" w:space="0" w:color="000000"/>
            </w:tcBorders>
            <w:shd w:val="clear" w:color="auto" w:fill="auto"/>
          </w:tcPr>
          <w:p w:rsidR="00514DAC" w:rsidRPr="00987EA7" w:rsidRDefault="007D4EF2" w:rsidP="007D4EF2">
            <w:pPr>
              <w:snapToGrid w:val="0"/>
              <w:jc w:val="center"/>
              <w:rPr>
                <w:rFonts w:ascii="Arial" w:hAnsi="Arial" w:cs="Arial"/>
                <w:sz w:val="16"/>
                <w:szCs w:val="16"/>
              </w:rPr>
            </w:pPr>
            <w:r>
              <w:rPr>
                <w:rFonts w:ascii="Arial" w:hAnsi="Arial" w:cs="Arial"/>
                <w:sz w:val="16"/>
                <w:szCs w:val="16"/>
              </w:rPr>
              <w:t>01</w:t>
            </w:r>
            <w:r w:rsidR="00600996">
              <w:rPr>
                <w:rFonts w:ascii="Arial" w:hAnsi="Arial" w:cs="Arial"/>
                <w:sz w:val="16"/>
                <w:szCs w:val="16"/>
              </w:rPr>
              <w:t xml:space="preserve"> DE </w:t>
            </w:r>
            <w:r>
              <w:rPr>
                <w:rFonts w:ascii="Arial" w:hAnsi="Arial" w:cs="Arial"/>
                <w:sz w:val="16"/>
                <w:szCs w:val="16"/>
              </w:rPr>
              <w:t>SEPTIEMBRE</w:t>
            </w:r>
            <w:r w:rsidR="00600996">
              <w:rPr>
                <w:rFonts w:ascii="Arial" w:hAnsi="Arial" w:cs="Arial"/>
                <w:sz w:val="16"/>
                <w:szCs w:val="16"/>
              </w:rPr>
              <w:t xml:space="preserve"> DE 2023</w:t>
            </w:r>
          </w:p>
        </w:tc>
        <w:tc>
          <w:tcPr>
            <w:tcW w:w="1276" w:type="dxa"/>
            <w:tcBorders>
              <w:top w:val="single" w:sz="4" w:space="0" w:color="000000"/>
              <w:left w:val="single" w:sz="4" w:space="0" w:color="000000"/>
              <w:bottom w:val="single" w:sz="4" w:space="0" w:color="000000"/>
            </w:tcBorders>
            <w:shd w:val="clear" w:color="auto" w:fill="auto"/>
          </w:tcPr>
          <w:p w:rsidR="00514DAC" w:rsidRPr="00987EA7" w:rsidRDefault="007D4EF2">
            <w:pPr>
              <w:snapToGrid w:val="0"/>
              <w:jc w:val="center"/>
              <w:rPr>
                <w:rFonts w:ascii="Arial" w:hAnsi="Arial" w:cs="Arial"/>
                <w:sz w:val="16"/>
                <w:szCs w:val="16"/>
              </w:rPr>
            </w:pPr>
            <w:r>
              <w:rPr>
                <w:rFonts w:ascii="Arial" w:hAnsi="Arial" w:cs="Arial"/>
                <w:sz w:val="16"/>
                <w:szCs w:val="16"/>
              </w:rPr>
              <w:t>10</w:t>
            </w:r>
            <w:r w:rsidR="00600996">
              <w:rPr>
                <w:rFonts w:ascii="Arial" w:hAnsi="Arial" w:cs="Arial"/>
                <w:sz w:val="16"/>
                <w:szCs w:val="16"/>
              </w:rPr>
              <w:t>:00 HRS.</w:t>
            </w:r>
          </w:p>
        </w:tc>
        <w:tc>
          <w:tcPr>
            <w:tcW w:w="3412" w:type="dxa"/>
            <w:vMerge/>
            <w:tcBorders>
              <w:top w:val="single" w:sz="4" w:space="0" w:color="000000"/>
              <w:left w:val="single" w:sz="4" w:space="0" w:color="000000"/>
              <w:right w:val="single" w:sz="4" w:space="0" w:color="000000"/>
            </w:tcBorders>
            <w:shd w:val="clear" w:color="auto" w:fill="auto"/>
          </w:tcPr>
          <w:p w:rsidR="00514DAC" w:rsidRPr="00987EA7" w:rsidRDefault="00514DAC">
            <w:pPr>
              <w:snapToGrid w:val="0"/>
              <w:jc w:val="both"/>
              <w:rPr>
                <w:rFonts w:ascii="Arial" w:hAnsi="Arial" w:cs="Arial"/>
                <w:b/>
                <w:i/>
                <w:sz w:val="16"/>
                <w:szCs w:val="16"/>
                <w:u w:val="single"/>
              </w:rPr>
            </w:pPr>
          </w:p>
        </w:tc>
      </w:tr>
      <w:tr w:rsidR="00514DAC" w:rsidRPr="00987EA7">
        <w:tc>
          <w:tcPr>
            <w:tcW w:w="3261"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6"/>
                <w:szCs w:val="16"/>
              </w:rPr>
              <w:lastRenderedPageBreak/>
              <w:t>Fallo</w:t>
            </w:r>
          </w:p>
        </w:tc>
        <w:tc>
          <w:tcPr>
            <w:tcW w:w="1984" w:type="dxa"/>
            <w:tcBorders>
              <w:top w:val="single" w:sz="4" w:space="0" w:color="000000"/>
              <w:left w:val="single" w:sz="4" w:space="0" w:color="000000"/>
              <w:bottom w:val="single" w:sz="4" w:space="0" w:color="000000"/>
            </w:tcBorders>
            <w:shd w:val="clear" w:color="auto" w:fill="auto"/>
          </w:tcPr>
          <w:p w:rsidR="00514DAC" w:rsidRPr="00987EA7" w:rsidRDefault="007D4EF2" w:rsidP="007D4EF2">
            <w:pPr>
              <w:snapToGrid w:val="0"/>
              <w:jc w:val="center"/>
              <w:rPr>
                <w:rFonts w:ascii="Arial" w:hAnsi="Arial" w:cs="Arial"/>
                <w:sz w:val="16"/>
                <w:szCs w:val="16"/>
              </w:rPr>
            </w:pPr>
            <w:r>
              <w:rPr>
                <w:rFonts w:ascii="Arial" w:hAnsi="Arial" w:cs="Arial"/>
                <w:sz w:val="16"/>
                <w:szCs w:val="16"/>
              </w:rPr>
              <w:t>11</w:t>
            </w:r>
            <w:r w:rsidR="00600996">
              <w:rPr>
                <w:rFonts w:ascii="Arial" w:hAnsi="Arial" w:cs="Arial"/>
                <w:sz w:val="16"/>
                <w:szCs w:val="16"/>
              </w:rPr>
              <w:t xml:space="preserve"> DE </w:t>
            </w:r>
            <w:r>
              <w:rPr>
                <w:rFonts w:ascii="Arial" w:hAnsi="Arial" w:cs="Arial"/>
                <w:sz w:val="16"/>
                <w:szCs w:val="16"/>
              </w:rPr>
              <w:t>SEPTIEMBRE</w:t>
            </w:r>
            <w:r w:rsidR="00600996">
              <w:rPr>
                <w:rFonts w:ascii="Arial" w:hAnsi="Arial" w:cs="Arial"/>
                <w:sz w:val="16"/>
                <w:szCs w:val="16"/>
              </w:rPr>
              <w:t xml:space="preserve"> DE 2023</w:t>
            </w:r>
          </w:p>
        </w:tc>
        <w:tc>
          <w:tcPr>
            <w:tcW w:w="1276" w:type="dxa"/>
            <w:tcBorders>
              <w:top w:val="single" w:sz="4" w:space="0" w:color="000000"/>
              <w:left w:val="single" w:sz="4" w:space="0" w:color="000000"/>
              <w:bottom w:val="single" w:sz="4" w:space="0" w:color="000000"/>
            </w:tcBorders>
            <w:shd w:val="clear" w:color="auto" w:fill="auto"/>
          </w:tcPr>
          <w:p w:rsidR="00514DAC" w:rsidRPr="00987EA7" w:rsidRDefault="00600996">
            <w:pPr>
              <w:snapToGrid w:val="0"/>
              <w:jc w:val="center"/>
              <w:rPr>
                <w:rFonts w:ascii="Arial" w:hAnsi="Arial" w:cs="Arial"/>
                <w:sz w:val="16"/>
                <w:szCs w:val="16"/>
              </w:rPr>
            </w:pPr>
            <w:r>
              <w:rPr>
                <w:rFonts w:ascii="Arial" w:hAnsi="Arial" w:cs="Arial"/>
                <w:sz w:val="16"/>
                <w:szCs w:val="16"/>
              </w:rPr>
              <w:t>13:00 HRS.</w:t>
            </w:r>
          </w:p>
        </w:tc>
        <w:tc>
          <w:tcPr>
            <w:tcW w:w="3412" w:type="dxa"/>
            <w:vMerge/>
            <w:tcBorders>
              <w:top w:val="single" w:sz="4" w:space="0" w:color="000000"/>
              <w:left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6"/>
                <w:szCs w:val="16"/>
              </w:rPr>
            </w:pPr>
          </w:p>
        </w:tc>
      </w:tr>
      <w:tr w:rsidR="00514DAC" w:rsidRPr="00987EA7">
        <w:tc>
          <w:tcPr>
            <w:tcW w:w="3261"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jc w:val="center"/>
              <w:rPr>
                <w:rFonts w:ascii="Arial" w:hAnsi="Arial" w:cs="Arial"/>
              </w:rPr>
            </w:pPr>
            <w:r w:rsidRPr="00987EA7">
              <w:rPr>
                <w:rFonts w:ascii="Arial" w:hAnsi="Arial" w:cs="Arial"/>
                <w:sz w:val="16"/>
                <w:szCs w:val="16"/>
              </w:rPr>
              <w:t>Firma del contrato</w:t>
            </w:r>
          </w:p>
          <w:p w:rsidR="00514DAC" w:rsidRPr="00987EA7" w:rsidRDefault="00514DAC">
            <w:pPr>
              <w:jc w:val="center"/>
              <w:rPr>
                <w:rFonts w:ascii="Arial" w:hAnsi="Arial" w:cs="Arial"/>
                <w:sz w:val="16"/>
                <w:szCs w:val="16"/>
              </w:rPr>
            </w:pPr>
          </w:p>
        </w:tc>
        <w:tc>
          <w:tcPr>
            <w:tcW w:w="1984"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6"/>
                <w:szCs w:val="16"/>
              </w:rPr>
              <w:t>Dentro de los quince días posteriores al fallo</w:t>
            </w:r>
          </w:p>
          <w:p w:rsidR="00514DAC" w:rsidRPr="00987EA7" w:rsidRDefault="00514DAC">
            <w:pPr>
              <w:jc w:val="center"/>
              <w:rPr>
                <w:rFonts w:ascii="Arial" w:hAnsi="Arial" w:cs="Arial"/>
                <w:sz w:val="16"/>
                <w:szCs w:val="16"/>
              </w:rPr>
            </w:pPr>
          </w:p>
        </w:tc>
        <w:tc>
          <w:tcPr>
            <w:tcW w:w="1276"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6"/>
                <w:szCs w:val="16"/>
              </w:rPr>
              <w:t>De 9:00 a 15.00  Horas</w:t>
            </w:r>
          </w:p>
        </w:tc>
        <w:tc>
          <w:tcPr>
            <w:tcW w:w="3412"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rPr>
                <w:rFonts w:ascii="Arial" w:hAnsi="Arial" w:cs="Arial"/>
              </w:rPr>
            </w:pPr>
            <w:r w:rsidRPr="00987EA7">
              <w:rPr>
                <w:rFonts w:ascii="Arial" w:hAnsi="Arial" w:cs="Arial"/>
                <w:bCs/>
                <w:sz w:val="16"/>
                <w:szCs w:val="16"/>
              </w:rPr>
              <w:t xml:space="preserve">En la Oficina de Contratos dependiente de la Coordinación de Abastecimiento y Equipamiento cita en Periférico Sur No. 8000, Col. Santa María </w:t>
            </w:r>
            <w:proofErr w:type="spellStart"/>
            <w:r w:rsidRPr="00987EA7">
              <w:rPr>
                <w:rFonts w:ascii="Arial" w:hAnsi="Arial" w:cs="Arial"/>
                <w:bCs/>
                <w:sz w:val="16"/>
                <w:szCs w:val="16"/>
              </w:rPr>
              <w:t>Tequepexpan</w:t>
            </w:r>
            <w:proofErr w:type="spellEnd"/>
            <w:r w:rsidRPr="00987EA7">
              <w:rPr>
                <w:rFonts w:ascii="Arial" w:hAnsi="Arial" w:cs="Arial"/>
                <w:bCs/>
                <w:sz w:val="16"/>
                <w:szCs w:val="16"/>
              </w:rPr>
              <w:t xml:space="preserve"> en San Pedro Tlaquepaque, Jalisco, C.P. 45600.</w:t>
            </w:r>
          </w:p>
        </w:tc>
      </w:tr>
      <w:tr w:rsidR="00514DAC" w:rsidRPr="00987EA7">
        <w:tc>
          <w:tcPr>
            <w:tcW w:w="3261" w:type="dxa"/>
            <w:tcBorders>
              <w:top w:val="single" w:sz="4" w:space="0" w:color="000000"/>
              <w:left w:val="single" w:sz="4" w:space="0" w:color="000000"/>
              <w:bottom w:val="single" w:sz="4"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Reducción de Plazo</w:t>
            </w:r>
          </w:p>
        </w:tc>
        <w:tc>
          <w:tcPr>
            <w:tcW w:w="6672" w:type="dxa"/>
            <w:gridSpan w:val="3"/>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146B56">
            <w:pPr>
              <w:rPr>
                <w:rFonts w:ascii="Arial" w:hAnsi="Arial" w:cs="Arial"/>
              </w:rPr>
            </w:pPr>
            <w:r w:rsidRPr="00987EA7">
              <w:rPr>
                <w:rFonts w:ascii="Arial" w:hAnsi="Arial" w:cs="Arial"/>
                <w:sz w:val="16"/>
                <w:szCs w:val="16"/>
              </w:rPr>
              <w:t>SI</w:t>
            </w:r>
          </w:p>
        </w:tc>
      </w:tr>
      <w:tr w:rsidR="00514DAC" w:rsidRPr="00987EA7">
        <w:tc>
          <w:tcPr>
            <w:tcW w:w="3261" w:type="dxa"/>
            <w:tcBorders>
              <w:top w:val="single" w:sz="4" w:space="0" w:color="000000"/>
              <w:left w:val="single" w:sz="4" w:space="0" w:color="000000"/>
              <w:bottom w:val="single" w:sz="4"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Tipo de Licitación</w:t>
            </w:r>
          </w:p>
        </w:tc>
        <w:tc>
          <w:tcPr>
            <w:tcW w:w="6672" w:type="dxa"/>
            <w:gridSpan w:val="3"/>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Electrónica  y Nacional(artículo 26 Bis, fracción II, y 28 fracción I de la LAASSP)</w:t>
            </w:r>
          </w:p>
        </w:tc>
      </w:tr>
      <w:tr w:rsidR="00514DAC" w:rsidRPr="00987EA7">
        <w:tc>
          <w:tcPr>
            <w:tcW w:w="3261" w:type="dxa"/>
            <w:tcBorders>
              <w:left w:val="single" w:sz="4" w:space="0" w:color="000000"/>
              <w:bottom w:val="single" w:sz="4" w:space="0" w:color="000000"/>
            </w:tcBorders>
            <w:shd w:val="clear" w:color="auto" w:fill="auto"/>
          </w:tcPr>
          <w:p w:rsidR="00514DAC" w:rsidRPr="00987EA7" w:rsidRDefault="00514DAC">
            <w:pPr>
              <w:snapToGrid w:val="0"/>
              <w:rPr>
                <w:rFonts w:ascii="Arial" w:hAnsi="Arial" w:cs="Arial"/>
              </w:rPr>
            </w:pPr>
            <w:r w:rsidRPr="00987EA7">
              <w:rPr>
                <w:rFonts w:ascii="Arial" w:hAnsi="Arial" w:cs="Arial"/>
                <w:sz w:val="16"/>
                <w:szCs w:val="16"/>
              </w:rPr>
              <w:t>Forma de Presentación de las Proposiciones.</w:t>
            </w:r>
          </w:p>
          <w:p w:rsidR="00514DAC" w:rsidRPr="00987EA7" w:rsidRDefault="00514DAC">
            <w:pPr>
              <w:snapToGrid w:val="0"/>
              <w:rPr>
                <w:rFonts w:ascii="Arial" w:hAnsi="Arial" w:cs="Arial"/>
                <w:sz w:val="16"/>
                <w:szCs w:val="16"/>
              </w:rPr>
            </w:pPr>
          </w:p>
        </w:tc>
        <w:tc>
          <w:tcPr>
            <w:tcW w:w="6672" w:type="dxa"/>
            <w:gridSpan w:val="3"/>
            <w:tcBorders>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rPr>
            </w:pPr>
            <w:r w:rsidRPr="00987EA7">
              <w:rPr>
                <w:rFonts w:ascii="Arial" w:hAnsi="Arial" w:cs="Arial"/>
                <w:sz w:val="16"/>
                <w:szCs w:val="16"/>
              </w:rPr>
              <w:t>Electrónica (artículo 26 Bis, fracción II, de la LAASSP)</w:t>
            </w:r>
          </w:p>
        </w:tc>
      </w:tr>
    </w:tbl>
    <w:p w:rsidR="00393712" w:rsidRPr="00987EA7" w:rsidRDefault="00393712">
      <w:pPr>
        <w:jc w:val="both"/>
        <w:rPr>
          <w:rFonts w:ascii="Arial" w:hAnsi="Arial" w:cs="Arial"/>
          <w:b/>
          <w:bCs/>
          <w:sz w:val="16"/>
          <w:szCs w:val="16"/>
          <w:lang w:val="es-MX"/>
        </w:rPr>
      </w:pPr>
    </w:p>
    <w:p w:rsidR="00514DAC" w:rsidRPr="00987EA7" w:rsidRDefault="00514DAC">
      <w:pPr>
        <w:jc w:val="both"/>
        <w:rPr>
          <w:rFonts w:ascii="Arial" w:hAnsi="Arial" w:cs="Arial"/>
        </w:rPr>
      </w:pPr>
      <w:r w:rsidRPr="00987EA7">
        <w:rPr>
          <w:rFonts w:ascii="Arial" w:hAnsi="Arial" w:cs="Arial"/>
          <w:b/>
          <w:bCs/>
          <w:sz w:val="16"/>
          <w:szCs w:val="16"/>
          <w:lang w:val="es-MX"/>
        </w:rPr>
        <w:t>LOS INTERESADOS EN PARTICIPAR EN EL PROCEDIMIENTO POR MEDIOS ELECTRÓNICOS, DEBERÁN CONTAR CON REGISTRO DE IDENTIFICACIÓN ELECTRÓNICA ANTE COMPRANET.</w:t>
      </w:r>
    </w:p>
    <w:p w:rsidR="00514DAC" w:rsidRPr="00987EA7" w:rsidRDefault="00514DAC">
      <w:pPr>
        <w:tabs>
          <w:tab w:val="left" w:pos="3834"/>
        </w:tabs>
        <w:jc w:val="both"/>
        <w:rPr>
          <w:rFonts w:ascii="Arial" w:hAnsi="Arial" w:cs="Arial"/>
          <w:b/>
          <w:bCs/>
          <w:sz w:val="16"/>
          <w:szCs w:val="16"/>
          <w:lang w:val="es-MX"/>
        </w:rPr>
      </w:pPr>
    </w:p>
    <w:p w:rsidR="00987EA7" w:rsidRPr="00987EA7" w:rsidRDefault="00514DAC" w:rsidP="00987EA7">
      <w:pPr>
        <w:numPr>
          <w:ilvl w:val="0"/>
          <w:numId w:val="19"/>
        </w:numPr>
        <w:tabs>
          <w:tab w:val="left" w:pos="567"/>
        </w:tabs>
        <w:ind w:hanging="720"/>
        <w:rPr>
          <w:rFonts w:ascii="Arial" w:hAnsi="Arial" w:cs="Arial"/>
        </w:rPr>
      </w:pPr>
      <w:r w:rsidRPr="00987EA7">
        <w:rPr>
          <w:rFonts w:ascii="Arial" w:hAnsi="Arial" w:cs="Arial"/>
          <w:b/>
          <w:bCs/>
          <w:sz w:val="16"/>
          <w:szCs w:val="16"/>
        </w:rPr>
        <w:t>JUNTA DE ACLARACIONES:</w:t>
      </w:r>
    </w:p>
    <w:p w:rsidR="00514DAC" w:rsidRPr="00987EA7" w:rsidRDefault="00514DAC">
      <w:pPr>
        <w:pStyle w:val="Textoindependiente211"/>
        <w:rPr>
          <w:rFonts w:cs="Arial"/>
        </w:rPr>
      </w:pPr>
      <w:r w:rsidRPr="00987EA7">
        <w:rPr>
          <w:rFonts w:cs="Arial"/>
          <w:bCs/>
          <w:sz w:val="16"/>
          <w:szCs w:val="16"/>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w:t>
      </w:r>
      <w:proofErr w:type="spellStart"/>
      <w:r w:rsidRPr="00987EA7">
        <w:rPr>
          <w:rFonts w:cs="Arial"/>
          <w:bCs/>
          <w:sz w:val="16"/>
          <w:szCs w:val="16"/>
          <w:lang w:val="es-MX"/>
        </w:rPr>
        <w:t>CompraNet</w:t>
      </w:r>
      <w:proofErr w:type="spellEnd"/>
      <w:r w:rsidRPr="00987EA7">
        <w:rPr>
          <w:rFonts w:cs="Arial"/>
          <w:bCs/>
          <w:sz w:val="16"/>
          <w:szCs w:val="16"/>
          <w:lang w:val="es-MX"/>
        </w:rPr>
        <w:t xml:space="preserve"> </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Las solicitudes que no cumplan con los requisitos señalados, podrán ser desechadas por la convocante, asimismo se deberán agrupar por temas técnicos y administrativos para su análisis y respuesta.</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El plazo para enviar dichas solicitudes será a más tardar veinticuatro horas antes de la fecha y hora en que se realice la Junta de Aclaraciones, de conformidad con lo establecido en el artículo 33 Bis de la LAASSP.</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 xml:space="preserve">La Convocante abrirá la bóveda de </w:t>
      </w:r>
      <w:proofErr w:type="spellStart"/>
      <w:r w:rsidRPr="00987EA7">
        <w:rPr>
          <w:rFonts w:cs="Arial"/>
          <w:bCs/>
          <w:sz w:val="16"/>
          <w:szCs w:val="16"/>
          <w:lang w:val="es-MX"/>
        </w:rPr>
        <w:t>CompraNet</w:t>
      </w:r>
      <w:proofErr w:type="spellEnd"/>
      <w:r w:rsidRPr="00987EA7">
        <w:rPr>
          <w:rFonts w:cs="Arial"/>
          <w:bCs/>
          <w:sz w:val="16"/>
          <w:szCs w:val="16"/>
          <w:lang w:val="es-MX"/>
        </w:rPr>
        <w:t xml:space="preserve"> 24 (veinticuatro) horas previas a la fecha de la celebración de la junta de aclaraciones para verificar si llegaron solicitudes de aclaración y el escrito en el que expresen su interés en participar en la Licitación, por si o en representación de un tercero.</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w:t>
      </w:r>
      <w:proofErr w:type="spellStart"/>
      <w:r w:rsidRPr="00987EA7">
        <w:rPr>
          <w:rFonts w:cs="Arial"/>
          <w:bCs/>
          <w:sz w:val="16"/>
          <w:szCs w:val="16"/>
          <w:lang w:val="es-MX"/>
        </w:rPr>
        <w:t>CompraNet</w:t>
      </w:r>
      <w:proofErr w:type="spellEnd"/>
      <w:r w:rsidRPr="00987EA7">
        <w:rPr>
          <w:rFonts w:cs="Arial"/>
          <w:bCs/>
          <w:sz w:val="16"/>
          <w:szCs w:val="16"/>
          <w:lang w:val="es-MX"/>
        </w:rPr>
        <w:t>, que se hayan recibido en el tiempo y forma establecidos con anterioridad.</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514DAC" w:rsidRPr="00987EA7" w:rsidRDefault="00514DAC">
      <w:pPr>
        <w:pStyle w:val="Textoindependiente211"/>
        <w:rPr>
          <w:rFonts w:cs="Arial"/>
          <w:bCs/>
          <w:sz w:val="16"/>
          <w:szCs w:val="16"/>
          <w:lang w:val="es-MX"/>
        </w:rPr>
      </w:pPr>
    </w:p>
    <w:p w:rsidR="00514DAC" w:rsidRDefault="00514DAC">
      <w:pPr>
        <w:pStyle w:val="Textoindependiente211"/>
        <w:rPr>
          <w:rStyle w:val="Hipervnculo"/>
          <w:rFonts w:cs="Arial"/>
          <w:bCs/>
          <w:sz w:val="16"/>
          <w:szCs w:val="16"/>
          <w:lang w:val="es-MX"/>
        </w:rPr>
      </w:pPr>
      <w:r w:rsidRPr="00987EA7">
        <w:rPr>
          <w:rFonts w:cs="Arial"/>
          <w:bCs/>
          <w:sz w:val="16"/>
          <w:szCs w:val="16"/>
          <w:lang w:val="es-MX"/>
        </w:rPr>
        <w:t xml:space="preserve">La falta de firma de alguno de ellos no invalidará su contenido y efectos, poniéndose a partir de esa fecha a disposición de los que no </w:t>
      </w:r>
      <w:r w:rsidRPr="00987EA7">
        <w:rPr>
          <w:rFonts w:cs="Arial"/>
          <w:bCs/>
          <w:sz w:val="16"/>
          <w:szCs w:val="16"/>
          <w:lang w:val="es-MX"/>
        </w:rPr>
        <w:lastRenderedPageBreak/>
        <w:t xml:space="preserve">hayan asistido, para efectos de su notificación; asimismo, podrán ser consultados en </w:t>
      </w:r>
      <w:proofErr w:type="spellStart"/>
      <w:r w:rsidRPr="00987EA7">
        <w:rPr>
          <w:rFonts w:cs="Arial"/>
          <w:bCs/>
          <w:sz w:val="16"/>
          <w:szCs w:val="16"/>
          <w:lang w:val="es-MX"/>
        </w:rPr>
        <w:t>CompraNet</w:t>
      </w:r>
      <w:proofErr w:type="spellEnd"/>
      <w:r w:rsidRPr="00987EA7">
        <w:rPr>
          <w:rFonts w:cs="Arial"/>
          <w:bCs/>
          <w:sz w:val="16"/>
          <w:szCs w:val="16"/>
          <w:lang w:val="es-MX"/>
        </w:rPr>
        <w:t xml:space="preserve">, en la dirección electrónica </w:t>
      </w:r>
      <w:hyperlink r:id="rId14" w:history="1">
        <w:r w:rsidRPr="00987EA7">
          <w:rPr>
            <w:rStyle w:val="Hipervnculo"/>
            <w:rFonts w:cs="Arial"/>
            <w:bCs/>
            <w:sz w:val="16"/>
            <w:szCs w:val="16"/>
            <w:lang w:val="es-MX"/>
          </w:rPr>
          <w:t>https://upcp-compranet.hacienda.gob.mx/</w:t>
        </w:r>
      </w:hyperlink>
    </w:p>
    <w:p w:rsidR="00987EA7" w:rsidRDefault="00987EA7">
      <w:pPr>
        <w:pStyle w:val="Textoindependiente211"/>
        <w:rPr>
          <w:rStyle w:val="Hipervnculo"/>
          <w:rFonts w:cs="Arial"/>
          <w:bCs/>
          <w:sz w:val="16"/>
          <w:szCs w:val="16"/>
          <w:lang w:val="es-MX"/>
        </w:rPr>
      </w:pPr>
    </w:p>
    <w:p w:rsidR="00987EA7" w:rsidRPr="00987EA7" w:rsidRDefault="00987EA7">
      <w:pPr>
        <w:pStyle w:val="Textoindependiente211"/>
        <w:rPr>
          <w:rFonts w:cs="Arial"/>
          <w:bCs/>
          <w:sz w:val="16"/>
          <w:szCs w:val="16"/>
          <w:lang w:val="es-MX"/>
        </w:rPr>
      </w:pPr>
    </w:p>
    <w:p w:rsidR="00514DAC" w:rsidRPr="00987EA7" w:rsidRDefault="00514DAC">
      <w:pPr>
        <w:tabs>
          <w:tab w:val="left" w:pos="426"/>
        </w:tabs>
        <w:jc w:val="both"/>
        <w:rPr>
          <w:rFonts w:ascii="Arial" w:hAnsi="Arial" w:cs="Arial"/>
        </w:rPr>
      </w:pPr>
      <w:r w:rsidRPr="00987EA7">
        <w:rPr>
          <w:rFonts w:ascii="Arial" w:hAnsi="Arial" w:cs="Arial"/>
          <w:b/>
          <w:bCs/>
          <w:sz w:val="16"/>
          <w:szCs w:val="16"/>
        </w:rPr>
        <w:t>5.</w:t>
      </w:r>
      <w:r w:rsidRPr="00987EA7">
        <w:rPr>
          <w:rFonts w:ascii="Arial" w:hAnsi="Arial" w:cs="Arial"/>
          <w:b/>
          <w:bCs/>
          <w:sz w:val="16"/>
          <w:szCs w:val="16"/>
        </w:rPr>
        <w:tab/>
        <w:t>PRESENTACIÓN Y APERTURA DE PROPOSICIONES.</w:t>
      </w:r>
    </w:p>
    <w:p w:rsidR="00514DAC" w:rsidRPr="00987EA7" w:rsidRDefault="00514DAC">
      <w:pPr>
        <w:jc w:val="both"/>
        <w:rPr>
          <w:rFonts w:ascii="Arial" w:hAnsi="Arial" w:cs="Arial"/>
        </w:rPr>
      </w:pPr>
      <w:r w:rsidRPr="00987EA7">
        <w:rPr>
          <w:rFonts w:ascii="Arial" w:hAnsi="Arial" w:cs="Arial"/>
          <w:bCs/>
          <w:sz w:val="16"/>
          <w:szCs w:val="16"/>
        </w:rPr>
        <w:t>La presentación y apertura de proposiciones se realizará en la fecha y hora indicada en el programa de actos y únicamente podrá participar, con ese carácter, un representante por cada licitante y se desarrollará conforme a lo previsto en los artículos 34, 35 de la LAASSP y 47 de su Reglamento, se desarrollará como a continuación se detalla:</w:t>
      </w:r>
    </w:p>
    <w:p w:rsidR="00514DAC" w:rsidRPr="00987EA7" w:rsidRDefault="00514DAC">
      <w:pPr>
        <w:jc w:val="both"/>
        <w:rPr>
          <w:rFonts w:ascii="Arial" w:hAnsi="Arial" w:cs="Arial"/>
          <w:b/>
          <w:bCs/>
          <w:i/>
          <w:sz w:val="16"/>
          <w:szCs w:val="16"/>
          <w:u w:val="single"/>
        </w:rPr>
      </w:pPr>
    </w:p>
    <w:p w:rsidR="00514DAC" w:rsidRPr="00987EA7" w:rsidRDefault="00514DAC">
      <w:pPr>
        <w:numPr>
          <w:ilvl w:val="0"/>
          <w:numId w:val="23"/>
        </w:numPr>
        <w:jc w:val="both"/>
        <w:rPr>
          <w:rFonts w:ascii="Arial" w:hAnsi="Arial" w:cs="Arial"/>
        </w:rPr>
      </w:pPr>
      <w:r w:rsidRPr="00987EA7">
        <w:rPr>
          <w:rFonts w:ascii="Arial" w:hAnsi="Arial" w:cs="Arial"/>
          <w:bCs/>
          <w:sz w:val="16"/>
          <w:szCs w:val="16"/>
          <w:lang w:val="es-MX"/>
        </w:rPr>
        <w:t xml:space="preserve">Los licitantes enviarán </w:t>
      </w:r>
      <w:r w:rsidRPr="00987EA7">
        <w:rPr>
          <w:rFonts w:ascii="Arial" w:hAnsi="Arial" w:cs="Arial"/>
          <w:sz w:val="16"/>
          <w:szCs w:val="16"/>
        </w:rPr>
        <w:t>a través del sistema electrónico de información pública gubernamental sobre adquisiciones, arrendamientos y servicios (COMPRANET)</w:t>
      </w:r>
      <w:r w:rsidRPr="00987EA7">
        <w:rPr>
          <w:rFonts w:ascii="Arial" w:hAnsi="Arial" w:cs="Arial"/>
          <w:bCs/>
          <w:sz w:val="16"/>
          <w:szCs w:val="16"/>
          <w:lang w:val="es-MX"/>
        </w:rPr>
        <w:t xml:space="preserve"> sus proposiciones técnica y económica</w:t>
      </w:r>
      <w:r w:rsidRPr="00987EA7">
        <w:rPr>
          <w:rFonts w:ascii="Arial" w:hAnsi="Arial" w:cs="Arial"/>
          <w:bCs/>
          <w:sz w:val="16"/>
          <w:szCs w:val="16"/>
        </w:rPr>
        <w:t>, para agilizar los actos del procedimiento de contratación, se solicita a los licitantes, enviar su proposición en Word y Excel.</w:t>
      </w:r>
    </w:p>
    <w:p w:rsidR="00514DAC" w:rsidRPr="00987EA7" w:rsidRDefault="00514DAC">
      <w:pPr>
        <w:ind w:left="709" w:hanging="425"/>
        <w:jc w:val="both"/>
        <w:rPr>
          <w:rFonts w:ascii="Arial" w:hAnsi="Arial" w:cs="Arial"/>
          <w:bCs/>
          <w:sz w:val="16"/>
          <w:szCs w:val="16"/>
        </w:rPr>
      </w:pPr>
    </w:p>
    <w:p w:rsidR="00514DAC" w:rsidRPr="00987EA7" w:rsidRDefault="00514DAC">
      <w:pPr>
        <w:numPr>
          <w:ilvl w:val="0"/>
          <w:numId w:val="23"/>
        </w:numPr>
        <w:jc w:val="both"/>
        <w:rPr>
          <w:rFonts w:ascii="Arial" w:hAnsi="Arial" w:cs="Arial"/>
        </w:rPr>
      </w:pPr>
      <w:r w:rsidRPr="00987EA7">
        <w:rPr>
          <w:rFonts w:ascii="Arial" w:hAnsi="Arial" w:cs="Arial"/>
          <w:bCs/>
          <w:sz w:val="16"/>
          <w:szCs w:val="16"/>
        </w:rPr>
        <w:t xml:space="preserve">Una vez recibidas las proposiciones que hayan sido enviadas por medios electrónicos (COMPRANET),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514DAC" w:rsidRPr="00987EA7" w:rsidRDefault="00514DAC">
      <w:pPr>
        <w:ind w:left="708"/>
        <w:rPr>
          <w:rFonts w:ascii="Arial" w:hAnsi="Arial" w:cs="Arial"/>
          <w:bCs/>
          <w:sz w:val="16"/>
          <w:szCs w:val="16"/>
          <w:lang w:val="es-MX"/>
        </w:rPr>
      </w:pPr>
    </w:p>
    <w:p w:rsidR="00514DAC" w:rsidRPr="00987EA7" w:rsidRDefault="00514DAC">
      <w:pPr>
        <w:numPr>
          <w:ilvl w:val="0"/>
          <w:numId w:val="23"/>
        </w:numPr>
        <w:jc w:val="both"/>
        <w:rPr>
          <w:rFonts w:ascii="Arial" w:hAnsi="Arial" w:cs="Arial"/>
        </w:rPr>
      </w:pPr>
      <w:r w:rsidRPr="00987EA7">
        <w:rPr>
          <w:rFonts w:ascii="Arial" w:hAnsi="Arial" w:cs="Arial"/>
          <w:sz w:val="16"/>
          <w:szCs w:val="16"/>
        </w:rPr>
        <w:t>Para el envío de la proposición por medios remotos de comunicación electrónica, el licitante deberá utilizar exclusivamente el sistema COMPRANET.</w:t>
      </w:r>
    </w:p>
    <w:p w:rsidR="00514DAC" w:rsidRPr="00987EA7" w:rsidRDefault="00514DAC">
      <w:pPr>
        <w:ind w:left="708"/>
        <w:rPr>
          <w:rFonts w:ascii="Arial" w:hAnsi="Arial" w:cs="Arial"/>
          <w:bCs/>
          <w:sz w:val="16"/>
          <w:szCs w:val="16"/>
        </w:rPr>
      </w:pPr>
    </w:p>
    <w:p w:rsidR="00514DAC" w:rsidRPr="00987EA7" w:rsidRDefault="00514DAC">
      <w:pPr>
        <w:numPr>
          <w:ilvl w:val="0"/>
          <w:numId w:val="23"/>
        </w:numPr>
        <w:jc w:val="both"/>
        <w:rPr>
          <w:rFonts w:ascii="Arial" w:hAnsi="Arial" w:cs="Arial"/>
        </w:rPr>
      </w:pPr>
      <w:r w:rsidRPr="00987EA7">
        <w:rPr>
          <w:rFonts w:ascii="Arial" w:hAnsi="Arial" w:cs="Arial"/>
          <w:sz w:val="16"/>
          <w:szCs w:val="16"/>
        </w:rPr>
        <w:t xml:space="preserve">En el supuesto de las proposiciones presentadas a través de medios remotos de comunicación electrónica, </w:t>
      </w:r>
      <w:r w:rsidRPr="00987EA7">
        <w:rPr>
          <w:rFonts w:ascii="Arial" w:hAnsi="Arial" w:cs="Arial"/>
          <w:bCs/>
          <w:sz w:val="16"/>
          <w:szCs w:val="16"/>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rsidR="00514DAC" w:rsidRPr="00987EA7" w:rsidRDefault="00514DAC">
      <w:pPr>
        <w:ind w:left="709" w:hanging="425"/>
        <w:jc w:val="both"/>
        <w:rPr>
          <w:rFonts w:ascii="Arial" w:hAnsi="Arial" w:cs="Arial"/>
          <w:bCs/>
          <w:sz w:val="16"/>
          <w:szCs w:val="16"/>
        </w:rPr>
      </w:pPr>
    </w:p>
    <w:p w:rsidR="00514DAC" w:rsidRPr="00987EA7" w:rsidRDefault="00514DAC">
      <w:pPr>
        <w:numPr>
          <w:ilvl w:val="0"/>
          <w:numId w:val="28"/>
        </w:numPr>
        <w:jc w:val="both"/>
        <w:rPr>
          <w:rFonts w:ascii="Arial" w:hAnsi="Arial" w:cs="Arial"/>
        </w:rPr>
      </w:pPr>
      <w:r w:rsidRPr="00987EA7">
        <w:rPr>
          <w:rFonts w:ascii="Arial" w:hAnsi="Arial" w:cs="Arial"/>
          <w:bCs/>
          <w:sz w:val="16"/>
          <w:szCs w:val="16"/>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514DAC" w:rsidRPr="00987EA7" w:rsidRDefault="00514DAC">
      <w:pPr>
        <w:ind w:left="397" w:hanging="397"/>
        <w:jc w:val="both"/>
        <w:rPr>
          <w:rFonts w:ascii="Arial" w:hAnsi="Arial" w:cs="Arial"/>
          <w:bCs/>
          <w:sz w:val="16"/>
          <w:szCs w:val="16"/>
        </w:rPr>
      </w:pPr>
    </w:p>
    <w:p w:rsidR="00514DAC" w:rsidRPr="00987EA7" w:rsidRDefault="00514DAC">
      <w:pPr>
        <w:numPr>
          <w:ilvl w:val="0"/>
          <w:numId w:val="28"/>
        </w:numPr>
        <w:jc w:val="both"/>
        <w:rPr>
          <w:rFonts w:ascii="Arial" w:hAnsi="Arial" w:cs="Arial"/>
        </w:rPr>
      </w:pPr>
      <w:r w:rsidRPr="00987EA7">
        <w:rPr>
          <w:rFonts w:ascii="Arial" w:hAnsi="Arial" w:cs="Arial"/>
          <w:bCs/>
          <w:sz w:val="16"/>
          <w:szCs w:val="16"/>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rsidR="00514DAC" w:rsidRPr="00987EA7" w:rsidRDefault="00514DAC">
      <w:pPr>
        <w:tabs>
          <w:tab w:val="left" w:pos="426"/>
        </w:tabs>
        <w:jc w:val="both"/>
        <w:rPr>
          <w:rFonts w:ascii="Arial" w:hAnsi="Arial" w:cs="Arial"/>
          <w:bCs/>
          <w:sz w:val="16"/>
          <w:szCs w:val="16"/>
        </w:rPr>
      </w:pPr>
    </w:p>
    <w:p w:rsidR="00514DAC" w:rsidRPr="00987EA7" w:rsidRDefault="00514DAC">
      <w:pPr>
        <w:numPr>
          <w:ilvl w:val="0"/>
          <w:numId w:val="23"/>
        </w:numPr>
        <w:jc w:val="both"/>
        <w:rPr>
          <w:rFonts w:ascii="Arial" w:hAnsi="Arial" w:cs="Arial"/>
        </w:rPr>
      </w:pPr>
      <w:r w:rsidRPr="00987EA7">
        <w:rPr>
          <w:rFonts w:ascii="Arial" w:hAnsi="Arial" w:cs="Arial"/>
          <w:sz w:val="16"/>
          <w:szCs w:val="16"/>
        </w:rPr>
        <w:t>Con posterioridad se realizará la evaluación integral de las proposiciones, el resultado de dicha revisión o análisis, se dará a conocer en el fallo correspondiente.</w:t>
      </w:r>
    </w:p>
    <w:p w:rsidR="00514DAC" w:rsidRPr="00987EA7" w:rsidRDefault="00514DAC">
      <w:pPr>
        <w:numPr>
          <w:ilvl w:val="0"/>
          <w:numId w:val="23"/>
        </w:numPr>
        <w:jc w:val="both"/>
        <w:rPr>
          <w:rFonts w:ascii="Arial" w:hAnsi="Arial" w:cs="Arial"/>
        </w:rPr>
      </w:pPr>
      <w:r w:rsidRPr="00987EA7">
        <w:rPr>
          <w:rFonts w:ascii="Arial" w:hAnsi="Arial" w:cs="Arial"/>
          <w:bCs/>
          <w:sz w:val="16"/>
          <w:szCs w:val="16"/>
        </w:rPr>
        <w:t xml:space="preserve">Los licitantes </w:t>
      </w:r>
      <w:r w:rsidRPr="00987EA7">
        <w:rPr>
          <w:rFonts w:ascii="Arial" w:hAnsi="Arial" w:cs="Arial"/>
          <w:sz w:val="16"/>
          <w:szCs w:val="16"/>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987EA7">
        <w:rPr>
          <w:rFonts w:ascii="Arial" w:hAnsi="Arial" w:cs="Arial"/>
          <w:b/>
          <w:sz w:val="16"/>
          <w:szCs w:val="16"/>
        </w:rPr>
        <w:t xml:space="preserve"> Anexo Número 12 (doce)</w:t>
      </w:r>
      <w:r w:rsidRPr="00987EA7">
        <w:rPr>
          <w:rFonts w:ascii="Arial" w:hAnsi="Arial" w:cs="Arial"/>
          <w:sz w:val="16"/>
          <w:szCs w:val="16"/>
        </w:rPr>
        <w:t>, de la presente Convocatoria.</w:t>
      </w:r>
    </w:p>
    <w:p w:rsidR="00514DAC" w:rsidRPr="00987EA7" w:rsidRDefault="00514DAC">
      <w:pPr>
        <w:tabs>
          <w:tab w:val="left" w:pos="10294"/>
        </w:tabs>
        <w:ind w:left="426" w:hanging="426"/>
        <w:jc w:val="both"/>
        <w:rPr>
          <w:rFonts w:ascii="Arial" w:hAnsi="Arial" w:cs="Arial"/>
          <w:bCs/>
          <w:sz w:val="16"/>
          <w:szCs w:val="16"/>
        </w:rPr>
      </w:pPr>
    </w:p>
    <w:p w:rsidR="00514DAC" w:rsidRPr="00987EA7" w:rsidRDefault="00514DAC">
      <w:pPr>
        <w:numPr>
          <w:ilvl w:val="1"/>
          <w:numId w:val="34"/>
        </w:numPr>
        <w:tabs>
          <w:tab w:val="left" w:pos="10588"/>
        </w:tabs>
        <w:jc w:val="both"/>
        <w:rPr>
          <w:rFonts w:ascii="Arial" w:hAnsi="Arial" w:cs="Arial"/>
        </w:rPr>
      </w:pPr>
      <w:r w:rsidRPr="00987EA7">
        <w:rPr>
          <w:rFonts w:ascii="Arial" w:hAnsi="Arial" w:cs="Arial"/>
          <w:b/>
          <w:bCs/>
          <w:sz w:val="16"/>
          <w:szCs w:val="16"/>
        </w:rPr>
        <w:t>PROPOSICIONES CONJUNTAS:</w:t>
      </w:r>
    </w:p>
    <w:p w:rsidR="00514DAC" w:rsidRPr="00987EA7" w:rsidRDefault="00514DAC">
      <w:pPr>
        <w:jc w:val="both"/>
        <w:rPr>
          <w:rFonts w:ascii="Arial" w:hAnsi="Arial" w:cs="Arial"/>
        </w:rPr>
      </w:pPr>
      <w:r w:rsidRPr="00987EA7">
        <w:rPr>
          <w:rFonts w:ascii="Arial" w:hAnsi="Arial" w:cs="Arial"/>
          <w:sz w:val="16"/>
          <w:szCs w:val="16"/>
        </w:rPr>
        <w:t>Conforme al artículo 34 de la LAASSP, serán aceptadas las proposiciones conjuntas, siempre y cuando estas cumplan con lo establecido en el artículo 44 del Reglamento de la LAASSP.</w:t>
      </w:r>
    </w:p>
    <w:p w:rsidR="00514DAC" w:rsidRPr="00987EA7" w:rsidRDefault="00514DAC">
      <w:pPr>
        <w:tabs>
          <w:tab w:val="left" w:pos="9868"/>
        </w:tabs>
        <w:jc w:val="both"/>
        <w:rPr>
          <w:rFonts w:ascii="Arial" w:hAnsi="Arial" w:cs="Arial"/>
          <w:bCs/>
          <w:sz w:val="16"/>
          <w:szCs w:val="16"/>
        </w:rPr>
      </w:pPr>
    </w:p>
    <w:p w:rsidR="00514DAC" w:rsidRPr="00987EA7" w:rsidRDefault="00514DAC">
      <w:pPr>
        <w:tabs>
          <w:tab w:val="left" w:pos="9868"/>
        </w:tabs>
        <w:jc w:val="both"/>
        <w:rPr>
          <w:rFonts w:ascii="Arial" w:hAnsi="Arial" w:cs="Arial"/>
        </w:rPr>
      </w:pPr>
      <w:r w:rsidRPr="00987EA7">
        <w:rPr>
          <w:rFonts w:ascii="Arial" w:hAnsi="Arial" w:cs="Arial"/>
          <w:bCs/>
          <w:sz w:val="16"/>
          <w:szCs w:val="16"/>
        </w:rPr>
        <w:t>Las personas  interesadas podrán agruparse para enviar una proposición, para tal efecto deberán cubrir los siguientes requisitos:</w:t>
      </w:r>
    </w:p>
    <w:p w:rsidR="00514DAC" w:rsidRPr="00987EA7" w:rsidRDefault="00514DAC">
      <w:pPr>
        <w:tabs>
          <w:tab w:val="left" w:pos="9868"/>
        </w:tabs>
        <w:jc w:val="both"/>
        <w:rPr>
          <w:rFonts w:ascii="Arial" w:hAnsi="Arial" w:cs="Arial"/>
          <w:b/>
          <w:bCs/>
          <w:sz w:val="16"/>
          <w:szCs w:val="16"/>
        </w:rPr>
      </w:pPr>
    </w:p>
    <w:p w:rsidR="00514DAC" w:rsidRPr="00987EA7" w:rsidRDefault="00514DAC">
      <w:pPr>
        <w:tabs>
          <w:tab w:val="left" w:pos="10861"/>
        </w:tabs>
        <w:jc w:val="both"/>
        <w:rPr>
          <w:rFonts w:ascii="Arial" w:hAnsi="Arial" w:cs="Arial"/>
        </w:rPr>
      </w:pPr>
      <w:r w:rsidRPr="00987EA7">
        <w:rPr>
          <w:rFonts w:ascii="Arial" w:hAnsi="Arial" w:cs="Arial"/>
          <w:bCs/>
          <w:sz w:val="16"/>
          <w:szCs w:val="16"/>
        </w:rPr>
        <w:t>I) Uno de los integrantes podrá enviar el escrito mediante el cual se manifieste el interés en participar en la junta de aclaraciones y en el procedimiento de contratación.</w:t>
      </w:r>
    </w:p>
    <w:p w:rsidR="00514DAC" w:rsidRPr="00987EA7" w:rsidRDefault="00514DAC">
      <w:pPr>
        <w:tabs>
          <w:tab w:val="left" w:pos="10577"/>
        </w:tabs>
        <w:jc w:val="both"/>
        <w:rPr>
          <w:rFonts w:ascii="Arial" w:hAnsi="Arial" w:cs="Arial"/>
          <w:bCs/>
          <w:sz w:val="16"/>
          <w:szCs w:val="16"/>
        </w:rPr>
      </w:pPr>
    </w:p>
    <w:p w:rsidR="00514DAC" w:rsidRPr="00987EA7" w:rsidRDefault="00514DAC">
      <w:pPr>
        <w:tabs>
          <w:tab w:val="left" w:pos="10861"/>
        </w:tabs>
        <w:jc w:val="both"/>
        <w:rPr>
          <w:rFonts w:ascii="Arial" w:hAnsi="Arial" w:cs="Arial"/>
        </w:rPr>
      </w:pPr>
      <w:r w:rsidRPr="00987EA7">
        <w:rPr>
          <w:rFonts w:ascii="Arial" w:hAnsi="Arial" w:cs="Arial"/>
          <w:bCs/>
          <w:sz w:val="16"/>
          <w:szCs w:val="16"/>
        </w:rPr>
        <w:t xml:space="preserve">II) Los integrantes deberán celebrar en términos de la legislación aplicable en </w:t>
      </w:r>
      <w:r w:rsidRPr="00987EA7">
        <w:rPr>
          <w:rFonts w:ascii="Arial" w:hAnsi="Arial" w:cs="Arial"/>
          <w:b/>
          <w:bCs/>
          <w:sz w:val="16"/>
          <w:szCs w:val="16"/>
        </w:rPr>
        <w:t>Modelo de Convenio de Participación Conjunta</w:t>
      </w:r>
      <w:r w:rsidRPr="00987EA7">
        <w:rPr>
          <w:rFonts w:ascii="Arial" w:hAnsi="Arial" w:cs="Arial"/>
          <w:bCs/>
          <w:sz w:val="16"/>
          <w:szCs w:val="16"/>
        </w:rPr>
        <w:t>, en el cual se establezcan con precisión los siguientes aspectos, de conformidad con el</w:t>
      </w:r>
      <w:r w:rsidRPr="00987EA7">
        <w:rPr>
          <w:rFonts w:ascii="Arial" w:hAnsi="Arial" w:cs="Arial"/>
          <w:b/>
          <w:bCs/>
          <w:sz w:val="16"/>
          <w:szCs w:val="16"/>
        </w:rPr>
        <w:t xml:space="preserve"> Anexo Número 10 (diez),</w:t>
      </w:r>
      <w:r w:rsidRPr="00987EA7">
        <w:rPr>
          <w:rFonts w:ascii="Arial" w:hAnsi="Arial" w:cs="Arial"/>
          <w:bCs/>
          <w:sz w:val="16"/>
          <w:szCs w:val="16"/>
        </w:rPr>
        <w:t xml:space="preserve"> de las presentes bases.</w:t>
      </w:r>
    </w:p>
    <w:p w:rsidR="00514DAC" w:rsidRPr="00987EA7" w:rsidRDefault="00514DAC">
      <w:pPr>
        <w:tabs>
          <w:tab w:val="left" w:pos="10577"/>
        </w:tabs>
        <w:jc w:val="both"/>
        <w:rPr>
          <w:rFonts w:ascii="Arial" w:hAnsi="Arial" w:cs="Arial"/>
          <w:bCs/>
          <w:sz w:val="16"/>
          <w:szCs w:val="16"/>
        </w:rPr>
      </w:pPr>
    </w:p>
    <w:p w:rsidR="00514DAC" w:rsidRPr="00987EA7" w:rsidRDefault="00514DAC">
      <w:pPr>
        <w:tabs>
          <w:tab w:val="left" w:pos="11144"/>
        </w:tabs>
        <w:jc w:val="both"/>
        <w:rPr>
          <w:rFonts w:ascii="Arial" w:hAnsi="Arial" w:cs="Arial"/>
        </w:rPr>
      </w:pPr>
      <w:r w:rsidRPr="00987EA7">
        <w:rPr>
          <w:rFonts w:ascii="Arial" w:hAnsi="Arial" w:cs="Arial"/>
          <w:sz w:val="16"/>
          <w:szCs w:val="16"/>
        </w:rPr>
        <w:t xml:space="preserve">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de conformidad con el </w:t>
      </w:r>
      <w:r w:rsidRPr="00987EA7">
        <w:rPr>
          <w:rFonts w:ascii="Arial" w:hAnsi="Arial" w:cs="Arial"/>
          <w:b/>
          <w:sz w:val="16"/>
          <w:szCs w:val="16"/>
        </w:rPr>
        <w:t xml:space="preserve">Anexo Numero </w:t>
      </w:r>
      <w:r w:rsidR="003E041A">
        <w:rPr>
          <w:rFonts w:ascii="Arial" w:hAnsi="Arial" w:cs="Arial"/>
          <w:b/>
          <w:sz w:val="16"/>
          <w:szCs w:val="16"/>
        </w:rPr>
        <w:t>4</w:t>
      </w:r>
      <w:r w:rsidRPr="00987EA7">
        <w:rPr>
          <w:rFonts w:ascii="Arial" w:hAnsi="Arial" w:cs="Arial"/>
          <w:b/>
          <w:sz w:val="16"/>
          <w:szCs w:val="16"/>
        </w:rPr>
        <w:t xml:space="preserve"> (c</w:t>
      </w:r>
      <w:r w:rsidR="003E041A">
        <w:rPr>
          <w:rFonts w:ascii="Arial" w:hAnsi="Arial" w:cs="Arial"/>
          <w:b/>
          <w:sz w:val="16"/>
          <w:szCs w:val="16"/>
        </w:rPr>
        <w:t>uatro</w:t>
      </w:r>
      <w:r w:rsidRPr="00987EA7">
        <w:rPr>
          <w:rFonts w:ascii="Arial" w:hAnsi="Arial" w:cs="Arial"/>
          <w:b/>
          <w:sz w:val="16"/>
          <w:szCs w:val="16"/>
        </w:rPr>
        <w:t>)</w:t>
      </w:r>
    </w:p>
    <w:p w:rsidR="00514DAC" w:rsidRPr="00987EA7" w:rsidRDefault="00514DAC">
      <w:pPr>
        <w:tabs>
          <w:tab w:val="left" w:pos="11144"/>
        </w:tabs>
        <w:jc w:val="both"/>
        <w:rPr>
          <w:rFonts w:ascii="Arial" w:hAnsi="Arial" w:cs="Arial"/>
          <w:bCs/>
          <w:sz w:val="16"/>
          <w:szCs w:val="16"/>
        </w:rPr>
      </w:pPr>
    </w:p>
    <w:p w:rsidR="00514DAC" w:rsidRPr="00987EA7" w:rsidRDefault="00514DAC">
      <w:pPr>
        <w:jc w:val="both"/>
        <w:rPr>
          <w:rFonts w:ascii="Arial" w:hAnsi="Arial" w:cs="Arial"/>
        </w:rPr>
      </w:pPr>
      <w:r w:rsidRPr="00987EA7">
        <w:rPr>
          <w:rFonts w:ascii="Arial" w:hAnsi="Arial" w:cs="Arial"/>
          <w:sz w:val="16"/>
          <w:szCs w:val="16"/>
        </w:rPr>
        <w:t>b) Nombre y domicilio de los representantes de cada una de las personas agrupadas, señalando, en su caso, los datos de las escrituras públicas con las que acrediten las facultades de representación;</w:t>
      </w:r>
    </w:p>
    <w:p w:rsidR="00514DAC" w:rsidRPr="00987EA7" w:rsidRDefault="00514DAC">
      <w:pPr>
        <w:tabs>
          <w:tab w:val="left" w:pos="11144"/>
        </w:tabs>
        <w:jc w:val="both"/>
        <w:rPr>
          <w:rFonts w:ascii="Arial" w:hAnsi="Arial" w:cs="Arial"/>
          <w:bCs/>
          <w:sz w:val="16"/>
          <w:szCs w:val="16"/>
        </w:rPr>
      </w:pPr>
    </w:p>
    <w:p w:rsidR="00514DAC" w:rsidRPr="00987EA7" w:rsidRDefault="00514DAC">
      <w:pPr>
        <w:jc w:val="both"/>
        <w:rPr>
          <w:rFonts w:ascii="Arial" w:hAnsi="Arial" w:cs="Arial"/>
        </w:rPr>
      </w:pPr>
      <w:r w:rsidRPr="00987EA7">
        <w:rPr>
          <w:rFonts w:ascii="Arial" w:eastAsia="Calibri" w:hAnsi="Arial" w:cs="Arial"/>
          <w:sz w:val="16"/>
          <w:szCs w:val="16"/>
        </w:rPr>
        <w:lastRenderedPageBreak/>
        <w:t>c) Designación de un representante común, otorgándole poder amplio y suficiente, para atender todo lo relacionado con la proposición y con el procedimiento de licitación pública;</w:t>
      </w:r>
    </w:p>
    <w:p w:rsidR="00514DAC" w:rsidRPr="00987EA7" w:rsidRDefault="00514DAC">
      <w:pPr>
        <w:tabs>
          <w:tab w:val="left" w:pos="2356"/>
        </w:tabs>
        <w:jc w:val="both"/>
        <w:rPr>
          <w:rFonts w:ascii="Arial" w:eastAsia="Calibri" w:hAnsi="Arial" w:cs="Arial"/>
          <w:sz w:val="16"/>
          <w:szCs w:val="16"/>
        </w:rPr>
      </w:pPr>
    </w:p>
    <w:p w:rsidR="00514DAC" w:rsidRPr="00987EA7" w:rsidRDefault="00514DAC">
      <w:pPr>
        <w:tabs>
          <w:tab w:val="left" w:pos="2304"/>
        </w:tabs>
        <w:jc w:val="both"/>
        <w:rPr>
          <w:rFonts w:ascii="Arial" w:hAnsi="Arial" w:cs="Arial"/>
        </w:rPr>
      </w:pPr>
      <w:r w:rsidRPr="00987EA7">
        <w:rPr>
          <w:rFonts w:ascii="Arial" w:eastAsia="Calibri" w:hAnsi="Arial" w:cs="Arial"/>
          <w:bCs/>
          <w:sz w:val="16"/>
          <w:szCs w:val="16"/>
        </w:rPr>
        <w:t xml:space="preserve">d) </w:t>
      </w:r>
      <w:r w:rsidRPr="00987EA7">
        <w:rPr>
          <w:rFonts w:ascii="Arial" w:eastAsia="Calibri" w:hAnsi="Arial" w:cs="Arial"/>
          <w:sz w:val="16"/>
          <w:szCs w:val="16"/>
        </w:rPr>
        <w:t>Descripción de las partes objeto del contrato que corresponderá cumplir a cada persona integrante, así como la manera en que se exigirá el cumplimiento de las obligaciones, y</w:t>
      </w:r>
    </w:p>
    <w:p w:rsidR="00514DAC" w:rsidRPr="00987EA7" w:rsidRDefault="00514DAC">
      <w:pPr>
        <w:tabs>
          <w:tab w:val="left" w:pos="2356"/>
        </w:tabs>
        <w:jc w:val="both"/>
        <w:rPr>
          <w:rFonts w:ascii="Arial" w:eastAsia="Calibri" w:hAnsi="Arial" w:cs="Arial"/>
          <w:sz w:val="16"/>
          <w:szCs w:val="16"/>
        </w:rPr>
      </w:pPr>
    </w:p>
    <w:p w:rsidR="00514DAC" w:rsidRPr="00987EA7" w:rsidRDefault="00514DAC">
      <w:pPr>
        <w:tabs>
          <w:tab w:val="left" w:pos="2356"/>
        </w:tabs>
        <w:jc w:val="both"/>
        <w:rPr>
          <w:rFonts w:ascii="Arial" w:hAnsi="Arial" w:cs="Arial"/>
        </w:rPr>
      </w:pPr>
      <w:r w:rsidRPr="00987EA7">
        <w:rPr>
          <w:rFonts w:ascii="Arial" w:eastAsia="Calibri" w:hAnsi="Arial" w:cs="Arial"/>
          <w:bCs/>
          <w:sz w:val="16"/>
          <w:szCs w:val="16"/>
        </w:rPr>
        <w:t xml:space="preserve">e) </w:t>
      </w:r>
      <w:r w:rsidRPr="00987EA7">
        <w:rPr>
          <w:rFonts w:ascii="Arial" w:eastAsia="Calibri" w:hAnsi="Arial" w:cs="Arial"/>
          <w:sz w:val="16"/>
          <w:szCs w:val="16"/>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514DAC" w:rsidRPr="00987EA7" w:rsidRDefault="00514DAC">
      <w:pPr>
        <w:tabs>
          <w:tab w:val="left" w:pos="2356"/>
        </w:tabs>
        <w:jc w:val="both"/>
        <w:rPr>
          <w:rFonts w:ascii="Arial" w:eastAsia="Calibri" w:hAnsi="Arial" w:cs="Arial"/>
          <w:sz w:val="16"/>
          <w:szCs w:val="16"/>
        </w:rPr>
      </w:pPr>
    </w:p>
    <w:p w:rsidR="00514DAC" w:rsidRPr="00987EA7" w:rsidRDefault="00514DAC">
      <w:pPr>
        <w:tabs>
          <w:tab w:val="left" w:pos="2356"/>
        </w:tabs>
        <w:jc w:val="both"/>
        <w:rPr>
          <w:rFonts w:ascii="Arial" w:hAnsi="Arial" w:cs="Arial"/>
        </w:rPr>
      </w:pPr>
      <w:r w:rsidRPr="00987EA7">
        <w:rPr>
          <w:rFonts w:ascii="Arial" w:hAnsi="Arial" w:cs="Arial"/>
          <w:sz w:val="16"/>
          <w:szCs w:val="16"/>
        </w:rPr>
        <w:t xml:space="preserve">f) Cada uno de los licitantes </w:t>
      </w:r>
      <w:proofErr w:type="spellStart"/>
      <w:r w:rsidRPr="00987EA7">
        <w:rPr>
          <w:rFonts w:ascii="Arial" w:hAnsi="Arial" w:cs="Arial"/>
          <w:sz w:val="16"/>
          <w:szCs w:val="16"/>
        </w:rPr>
        <w:t>ó</w:t>
      </w:r>
      <w:proofErr w:type="spellEnd"/>
      <w:r w:rsidRPr="00987EA7">
        <w:rPr>
          <w:rFonts w:ascii="Arial" w:hAnsi="Arial" w:cs="Arial"/>
          <w:sz w:val="16"/>
          <w:szCs w:val="16"/>
        </w:rPr>
        <w:t xml:space="preserve"> integrantes del convenio de participación conjunta deberán presentar de manera individual su acreditación conforme al </w:t>
      </w:r>
      <w:r w:rsidRPr="00987EA7">
        <w:rPr>
          <w:rFonts w:ascii="Arial" w:hAnsi="Arial" w:cs="Arial"/>
          <w:b/>
          <w:sz w:val="16"/>
          <w:szCs w:val="16"/>
        </w:rPr>
        <w:t xml:space="preserve">Anexo Numero </w:t>
      </w:r>
      <w:r w:rsidR="003E041A">
        <w:rPr>
          <w:rFonts w:ascii="Arial" w:hAnsi="Arial" w:cs="Arial"/>
          <w:b/>
          <w:sz w:val="16"/>
          <w:szCs w:val="16"/>
        </w:rPr>
        <w:t>4</w:t>
      </w:r>
      <w:r w:rsidRPr="00987EA7">
        <w:rPr>
          <w:rFonts w:ascii="Arial" w:hAnsi="Arial" w:cs="Arial"/>
          <w:b/>
          <w:sz w:val="16"/>
          <w:szCs w:val="16"/>
        </w:rPr>
        <w:t xml:space="preserve"> (</w:t>
      </w:r>
      <w:r w:rsidR="003E041A">
        <w:rPr>
          <w:rFonts w:ascii="Arial" w:hAnsi="Arial" w:cs="Arial"/>
          <w:b/>
          <w:sz w:val="16"/>
          <w:szCs w:val="16"/>
        </w:rPr>
        <w:t>cuatro</w:t>
      </w:r>
      <w:r w:rsidRPr="00987EA7">
        <w:rPr>
          <w:rFonts w:ascii="Arial" w:hAnsi="Arial" w:cs="Arial"/>
          <w:b/>
          <w:sz w:val="16"/>
          <w:szCs w:val="16"/>
        </w:rPr>
        <w:t>)</w:t>
      </w:r>
    </w:p>
    <w:p w:rsidR="00514DAC" w:rsidRPr="00987EA7" w:rsidRDefault="00514DAC">
      <w:pPr>
        <w:jc w:val="both"/>
        <w:rPr>
          <w:rFonts w:ascii="Arial" w:eastAsia="Calibri" w:hAnsi="Arial" w:cs="Arial"/>
          <w:bCs/>
          <w:sz w:val="16"/>
          <w:szCs w:val="16"/>
        </w:rPr>
      </w:pPr>
    </w:p>
    <w:p w:rsidR="00514DAC" w:rsidRPr="00987EA7" w:rsidRDefault="00514DAC">
      <w:pPr>
        <w:pStyle w:val="INCISO"/>
        <w:tabs>
          <w:tab w:val="left" w:pos="2356"/>
        </w:tabs>
        <w:spacing w:after="0" w:line="240" w:lineRule="auto"/>
        <w:ind w:left="1276" w:hanging="283"/>
        <w:rPr>
          <w:rFonts w:cs="Arial"/>
          <w:bCs/>
          <w:sz w:val="16"/>
          <w:szCs w:val="16"/>
        </w:rPr>
      </w:pPr>
    </w:p>
    <w:p w:rsidR="00514DAC" w:rsidRDefault="00514DAC">
      <w:pPr>
        <w:ind w:left="357" w:hanging="357"/>
        <w:jc w:val="both"/>
        <w:rPr>
          <w:rFonts w:ascii="Arial" w:hAnsi="Arial" w:cs="Arial"/>
          <w:b/>
          <w:bCs/>
          <w:sz w:val="16"/>
          <w:szCs w:val="16"/>
        </w:rPr>
      </w:pPr>
      <w:r w:rsidRPr="00987EA7">
        <w:rPr>
          <w:rFonts w:ascii="Arial" w:hAnsi="Arial" w:cs="Arial"/>
          <w:b/>
          <w:bCs/>
          <w:sz w:val="16"/>
          <w:szCs w:val="16"/>
        </w:rPr>
        <w:t>6.</w:t>
      </w:r>
      <w:r w:rsidRPr="00987EA7">
        <w:rPr>
          <w:rFonts w:ascii="Arial" w:hAnsi="Arial" w:cs="Arial"/>
          <w:b/>
          <w:bCs/>
          <w:sz w:val="16"/>
          <w:szCs w:val="16"/>
        </w:rPr>
        <w:tab/>
        <w:t>DOCUMENTOS QUE DEBERÁN PRESENTAR QUIENES DESEEN PARTICIPAR EN LA ADJUDICACION Y ENTREGAR JUNTO CON EL SOBRE QUE SE GENERE EN COMPRANET, RELATIVO A LA PROPOSICION TECNICA.</w:t>
      </w:r>
    </w:p>
    <w:p w:rsidR="00987EA7" w:rsidRPr="00987EA7" w:rsidRDefault="00987EA7">
      <w:pPr>
        <w:ind w:left="357" w:hanging="357"/>
        <w:jc w:val="both"/>
        <w:rPr>
          <w:rFonts w:ascii="Arial" w:hAnsi="Arial" w:cs="Arial"/>
        </w:rPr>
      </w:pPr>
    </w:p>
    <w:p w:rsidR="00514DAC" w:rsidRDefault="00514DAC">
      <w:pPr>
        <w:ind w:left="357" w:hanging="357"/>
        <w:jc w:val="both"/>
        <w:rPr>
          <w:rFonts w:ascii="Arial" w:hAnsi="Arial" w:cs="Arial"/>
          <w:b/>
          <w:bCs/>
          <w:sz w:val="16"/>
          <w:szCs w:val="16"/>
        </w:rPr>
      </w:pPr>
      <w:r w:rsidRPr="00987EA7">
        <w:rPr>
          <w:rFonts w:ascii="Arial" w:hAnsi="Arial" w:cs="Arial"/>
          <w:b/>
          <w:bCs/>
          <w:sz w:val="16"/>
          <w:szCs w:val="16"/>
        </w:rPr>
        <w:t>6.1.  DOCUMENTACION COMPLEMENTARIA:</w:t>
      </w:r>
    </w:p>
    <w:p w:rsidR="00987EA7" w:rsidRPr="00987EA7" w:rsidRDefault="00987EA7">
      <w:pPr>
        <w:ind w:left="357" w:hanging="357"/>
        <w:jc w:val="both"/>
        <w:rPr>
          <w:rFonts w:ascii="Arial" w:hAnsi="Arial" w:cs="Arial"/>
        </w:rPr>
      </w:pPr>
    </w:p>
    <w:p w:rsidR="00514DAC" w:rsidRPr="00987EA7" w:rsidRDefault="00514DAC">
      <w:pPr>
        <w:pStyle w:val="Sangra3detindependiente1"/>
        <w:numPr>
          <w:ilvl w:val="1"/>
          <w:numId w:val="12"/>
        </w:numPr>
      </w:pPr>
      <w:r w:rsidRPr="00987EA7">
        <w:rPr>
          <w:bCs/>
          <w:sz w:val="16"/>
          <w:szCs w:val="16"/>
        </w:rPr>
        <w:t>Una declaración firmada en forma autógrafa por el propio licitante o su representante legal, por el que manifieste bajo protesta de decir verdad, no encontrarse en alguno de los supuestos establecidos por los artículos 50 y 60, penúltimo párrafo, de la LAASSP.</w:t>
      </w:r>
      <w:r w:rsidRPr="00987EA7">
        <w:rPr>
          <w:sz w:val="16"/>
          <w:szCs w:val="16"/>
        </w:rPr>
        <w:t xml:space="preserve"> conforme al </w:t>
      </w:r>
      <w:r w:rsidRPr="00987EA7">
        <w:rPr>
          <w:b/>
          <w:sz w:val="16"/>
          <w:szCs w:val="16"/>
          <w:lang w:val="es-ES"/>
        </w:rPr>
        <w:t xml:space="preserve">Anexo Número </w:t>
      </w:r>
      <w:r w:rsidR="0055141C">
        <w:rPr>
          <w:b/>
          <w:sz w:val="16"/>
          <w:szCs w:val="16"/>
          <w:lang w:val="es-ES"/>
        </w:rPr>
        <w:t>5</w:t>
      </w:r>
      <w:r w:rsidRPr="00987EA7">
        <w:rPr>
          <w:b/>
          <w:sz w:val="16"/>
          <w:szCs w:val="16"/>
          <w:lang w:val="es-ES"/>
        </w:rPr>
        <w:t xml:space="preserve"> (</w:t>
      </w:r>
      <w:r w:rsidR="0055141C">
        <w:rPr>
          <w:b/>
          <w:sz w:val="16"/>
          <w:szCs w:val="16"/>
          <w:lang w:val="es-ES"/>
        </w:rPr>
        <w:t>cinco</w:t>
      </w:r>
      <w:r w:rsidRPr="00987EA7">
        <w:rPr>
          <w:b/>
          <w:sz w:val="16"/>
          <w:szCs w:val="16"/>
          <w:lang w:val="es-ES"/>
        </w:rPr>
        <w:t>)</w:t>
      </w:r>
      <w:r w:rsidRPr="00987EA7">
        <w:rPr>
          <w:sz w:val="16"/>
          <w:szCs w:val="16"/>
          <w:lang w:val="es-ES"/>
        </w:rPr>
        <w:t>,  de las presentes bases.</w:t>
      </w:r>
    </w:p>
    <w:p w:rsidR="00393712" w:rsidRPr="00987EA7" w:rsidRDefault="00393712" w:rsidP="00393712">
      <w:pPr>
        <w:pStyle w:val="Sangra3detindependiente1"/>
        <w:ind w:left="644" w:firstLine="0"/>
      </w:pPr>
    </w:p>
    <w:p w:rsidR="00514DAC" w:rsidRPr="00987EA7" w:rsidRDefault="00514DAC">
      <w:pPr>
        <w:pStyle w:val="Sangra3detindependiente1"/>
        <w:numPr>
          <w:ilvl w:val="1"/>
          <w:numId w:val="12"/>
        </w:numPr>
        <w:ind w:left="709"/>
      </w:pPr>
      <w:r w:rsidRPr="00987EA7">
        <w:rPr>
          <w:sz w:val="16"/>
          <w:szCs w:val="16"/>
        </w:rPr>
        <w:t xml:space="preserve">Escrito de declaración de integridad, a través del cual el licitante o su representante legal manifieste bajo protesta de decir verdad, que por </w:t>
      </w:r>
      <w:proofErr w:type="spellStart"/>
      <w:r w:rsidRPr="00987EA7">
        <w:rPr>
          <w:sz w:val="16"/>
          <w:szCs w:val="16"/>
        </w:rPr>
        <w:t>si</w:t>
      </w:r>
      <w:proofErr w:type="spellEnd"/>
      <w:r w:rsidRPr="00987EA7">
        <w:rPr>
          <w:sz w:val="16"/>
          <w:szCs w:val="16"/>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sidRPr="00987EA7">
        <w:rPr>
          <w:b/>
          <w:sz w:val="16"/>
          <w:szCs w:val="16"/>
          <w:lang w:val="es-ES"/>
        </w:rPr>
        <w:t>Anexo Número 6 (seis)</w:t>
      </w:r>
      <w:r w:rsidRPr="00987EA7">
        <w:rPr>
          <w:sz w:val="16"/>
          <w:szCs w:val="16"/>
          <w:lang w:val="es-ES"/>
        </w:rPr>
        <w:t>,  de las presentes bases.</w:t>
      </w:r>
    </w:p>
    <w:p w:rsidR="00393712" w:rsidRPr="00987EA7" w:rsidRDefault="00393712" w:rsidP="00393712">
      <w:pPr>
        <w:pStyle w:val="Sangra3detindependiente1"/>
        <w:ind w:left="0" w:firstLine="0"/>
      </w:pPr>
    </w:p>
    <w:p w:rsidR="00514DAC" w:rsidRPr="00987EA7" w:rsidRDefault="00514DAC">
      <w:pPr>
        <w:pStyle w:val="Sangra3detindependiente1"/>
        <w:numPr>
          <w:ilvl w:val="1"/>
          <w:numId w:val="12"/>
        </w:numPr>
        <w:ind w:left="709"/>
      </w:pPr>
      <w:r w:rsidRPr="00987EA7">
        <w:rPr>
          <w:sz w:val="16"/>
          <w:szCs w:val="16"/>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987EA7">
        <w:rPr>
          <w:b/>
          <w:sz w:val="16"/>
          <w:szCs w:val="16"/>
        </w:rPr>
        <w:t>Anexo Número 12 (doce)</w:t>
      </w:r>
      <w:r w:rsidRPr="00987EA7">
        <w:rPr>
          <w:sz w:val="16"/>
          <w:szCs w:val="16"/>
        </w:rPr>
        <w:t>, de las presentes bases.</w:t>
      </w:r>
    </w:p>
    <w:p w:rsidR="00393712" w:rsidRPr="00987EA7" w:rsidRDefault="00393712" w:rsidP="00393712">
      <w:pPr>
        <w:pStyle w:val="Sangra3detindependiente1"/>
        <w:ind w:left="0" w:firstLine="0"/>
      </w:pPr>
    </w:p>
    <w:p w:rsidR="00514DAC" w:rsidRPr="00987EA7" w:rsidRDefault="00514DAC">
      <w:pPr>
        <w:pStyle w:val="Textoindependiente"/>
        <w:numPr>
          <w:ilvl w:val="1"/>
          <w:numId w:val="12"/>
        </w:numPr>
        <w:spacing w:after="0"/>
        <w:jc w:val="both"/>
        <w:rPr>
          <w:rFonts w:ascii="Arial" w:hAnsi="Arial" w:cs="Arial"/>
        </w:rPr>
      </w:pPr>
      <w:r w:rsidRPr="00987EA7">
        <w:rPr>
          <w:rFonts w:ascii="Arial" w:hAnsi="Arial" w:cs="Arial"/>
          <w:sz w:val="16"/>
          <w:szCs w:val="16"/>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987EA7">
        <w:rPr>
          <w:rFonts w:ascii="Arial" w:hAnsi="Arial" w:cs="Arial"/>
          <w:b/>
          <w:sz w:val="16"/>
          <w:szCs w:val="16"/>
        </w:rPr>
        <w:t>Anexo Número 10 (diez)</w:t>
      </w:r>
      <w:r w:rsidRPr="00987EA7">
        <w:rPr>
          <w:rFonts w:ascii="Arial" w:hAnsi="Arial" w:cs="Arial"/>
          <w:sz w:val="16"/>
          <w:szCs w:val="16"/>
        </w:rPr>
        <w:t>,  de las presentes bases.</w:t>
      </w:r>
    </w:p>
    <w:p w:rsidR="00514DAC" w:rsidRPr="00987EA7" w:rsidRDefault="00514DAC">
      <w:pPr>
        <w:pStyle w:val="Textoindependiente"/>
        <w:spacing w:after="0"/>
        <w:ind w:left="644"/>
        <w:jc w:val="both"/>
        <w:rPr>
          <w:rFonts w:ascii="Arial" w:hAnsi="Arial" w:cs="Arial"/>
          <w:sz w:val="16"/>
          <w:szCs w:val="16"/>
        </w:rPr>
      </w:pPr>
    </w:p>
    <w:p w:rsidR="00514DAC" w:rsidRPr="00987EA7" w:rsidRDefault="00514DAC">
      <w:pPr>
        <w:pStyle w:val="Textoindependiente"/>
        <w:numPr>
          <w:ilvl w:val="1"/>
          <w:numId w:val="12"/>
        </w:numPr>
        <w:spacing w:after="0"/>
        <w:jc w:val="both"/>
        <w:rPr>
          <w:rFonts w:ascii="Arial" w:hAnsi="Arial" w:cs="Arial"/>
        </w:rPr>
      </w:pPr>
      <w:r w:rsidRPr="00987EA7">
        <w:rPr>
          <w:rFonts w:ascii="Arial" w:hAnsi="Arial" w:cs="Arial"/>
          <w:sz w:val="16"/>
          <w:szCs w:val="16"/>
        </w:rPr>
        <w:t xml:space="preserve">Conforme al artículo 35 del Reglamento de la Ley, escrito bajo protesta de decir verdad, a través del cual el licitante manifieste que es de nacionalidad mexicana, de conformidad con el </w:t>
      </w:r>
      <w:r w:rsidRPr="00987EA7">
        <w:rPr>
          <w:rFonts w:ascii="Arial" w:hAnsi="Arial" w:cs="Arial"/>
          <w:b/>
          <w:sz w:val="16"/>
          <w:szCs w:val="16"/>
        </w:rPr>
        <w:t>Anexo Numero 6 (seis)</w:t>
      </w:r>
    </w:p>
    <w:p w:rsidR="00514DAC" w:rsidRPr="00987EA7" w:rsidRDefault="00514DAC">
      <w:pPr>
        <w:pStyle w:val="Textoindependiente"/>
        <w:spacing w:after="0"/>
        <w:jc w:val="both"/>
        <w:rPr>
          <w:rFonts w:ascii="Arial" w:hAnsi="Arial" w:cs="Arial"/>
          <w:sz w:val="16"/>
          <w:szCs w:val="16"/>
        </w:rPr>
      </w:pPr>
    </w:p>
    <w:p w:rsidR="00514DAC" w:rsidRPr="00987EA7" w:rsidRDefault="00514DAC">
      <w:pPr>
        <w:pStyle w:val="Sangra3detindependiente1"/>
        <w:numPr>
          <w:ilvl w:val="1"/>
          <w:numId w:val="12"/>
        </w:numPr>
      </w:pPr>
      <w:r w:rsidRPr="00987EA7">
        <w:rPr>
          <w:bCs/>
          <w:sz w:val="16"/>
          <w:szCs w:val="16"/>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987EA7">
        <w:rPr>
          <w:b/>
          <w:bCs/>
          <w:sz w:val="16"/>
          <w:szCs w:val="16"/>
        </w:rPr>
        <w:t>Anexo Número 7 (siete)</w:t>
      </w:r>
      <w:r w:rsidRPr="00987EA7">
        <w:rPr>
          <w:bCs/>
          <w:sz w:val="16"/>
          <w:szCs w:val="16"/>
        </w:rPr>
        <w:t>, de la presente convocatoria.</w:t>
      </w:r>
    </w:p>
    <w:p w:rsidR="00393712" w:rsidRPr="00987EA7" w:rsidRDefault="00393712" w:rsidP="00393712">
      <w:pPr>
        <w:pStyle w:val="Sangra3detindependiente1"/>
        <w:ind w:left="0" w:firstLine="0"/>
      </w:pPr>
    </w:p>
    <w:p w:rsidR="00514DAC" w:rsidRPr="00987EA7" w:rsidRDefault="00514DAC">
      <w:pPr>
        <w:pStyle w:val="Sangra3detindependiente1"/>
        <w:numPr>
          <w:ilvl w:val="1"/>
          <w:numId w:val="12"/>
        </w:numPr>
      </w:pPr>
      <w:r w:rsidRPr="00987EA7">
        <w:rPr>
          <w:bCs/>
          <w:sz w:val="16"/>
          <w:szCs w:val="16"/>
        </w:rPr>
        <w:t>Carta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p w:rsidR="00393712" w:rsidRPr="00987EA7" w:rsidRDefault="00393712" w:rsidP="00393712">
      <w:pPr>
        <w:pStyle w:val="Sangra3detindependiente1"/>
        <w:ind w:left="0" w:firstLine="0"/>
      </w:pPr>
    </w:p>
    <w:p w:rsidR="00393712" w:rsidRPr="00987EA7" w:rsidRDefault="00514DAC">
      <w:pPr>
        <w:pStyle w:val="Prrafodelista"/>
        <w:numPr>
          <w:ilvl w:val="1"/>
          <w:numId w:val="12"/>
        </w:numPr>
        <w:spacing w:after="0" w:line="240" w:lineRule="auto"/>
      </w:pPr>
      <w:r w:rsidRPr="00987EA7">
        <w:rPr>
          <w:bCs/>
          <w:sz w:val="16"/>
          <w:szCs w:val="16"/>
        </w:rPr>
        <w:t>El Licitante deberá adjuntar a su propuesta opinión positiva y vigente de cumplimiento de sus obligaciones fiscales ante el SAT, si dicha opinión no se encuentra legible y/o el sello digital o Código QR no se puede verificar se tendrá como no presentado</w:t>
      </w:r>
      <w:r w:rsidR="00393712" w:rsidRPr="00987EA7">
        <w:rPr>
          <w:bCs/>
          <w:sz w:val="16"/>
          <w:szCs w:val="16"/>
        </w:rPr>
        <w:t>.</w:t>
      </w:r>
    </w:p>
    <w:p w:rsidR="00514DAC" w:rsidRPr="00987EA7" w:rsidRDefault="00514DAC" w:rsidP="00393712">
      <w:pPr>
        <w:pStyle w:val="Prrafodelista"/>
        <w:spacing w:after="0" w:line="240" w:lineRule="auto"/>
        <w:ind w:left="0"/>
      </w:pPr>
      <w:r w:rsidRPr="00987EA7">
        <w:rPr>
          <w:bCs/>
          <w:sz w:val="16"/>
          <w:szCs w:val="16"/>
        </w:rPr>
        <w:t xml:space="preserve"> </w:t>
      </w:r>
    </w:p>
    <w:p w:rsidR="00514DAC" w:rsidRPr="00987EA7" w:rsidRDefault="00514DAC">
      <w:pPr>
        <w:numPr>
          <w:ilvl w:val="1"/>
          <w:numId w:val="12"/>
        </w:numPr>
        <w:rPr>
          <w:rFonts w:ascii="Arial" w:hAnsi="Arial" w:cs="Arial"/>
        </w:rPr>
      </w:pPr>
      <w:r w:rsidRPr="00987EA7">
        <w:rPr>
          <w:rFonts w:ascii="Arial" w:hAnsi="Arial" w:cs="Arial"/>
          <w:bCs/>
          <w:sz w:val="16"/>
          <w:szCs w:val="16"/>
        </w:rPr>
        <w:t xml:space="preserve">Escrito por el que manifiesta no encontrarse sancionado como empresa o producto, por la Secretaría de Salud, conforme al </w:t>
      </w:r>
      <w:r w:rsidRPr="00987EA7">
        <w:rPr>
          <w:rFonts w:ascii="Arial" w:hAnsi="Arial" w:cs="Arial"/>
          <w:b/>
          <w:bCs/>
          <w:sz w:val="16"/>
          <w:szCs w:val="16"/>
        </w:rPr>
        <w:t>Anexo Número 6 (seis)</w:t>
      </w:r>
      <w:r w:rsidRPr="00987EA7">
        <w:rPr>
          <w:rFonts w:ascii="Arial" w:hAnsi="Arial" w:cs="Arial"/>
          <w:bCs/>
          <w:sz w:val="16"/>
          <w:szCs w:val="16"/>
        </w:rPr>
        <w:t xml:space="preserve"> de las presentes bases.</w:t>
      </w:r>
    </w:p>
    <w:p w:rsidR="00514DAC" w:rsidRPr="00987EA7" w:rsidRDefault="00514DAC">
      <w:pPr>
        <w:ind w:left="644"/>
        <w:jc w:val="both"/>
        <w:rPr>
          <w:rFonts w:ascii="Arial" w:hAnsi="Arial" w:cs="Arial"/>
          <w:bCs/>
          <w:sz w:val="16"/>
          <w:szCs w:val="16"/>
        </w:rPr>
      </w:pPr>
    </w:p>
    <w:p w:rsidR="00514DAC" w:rsidRPr="00987EA7" w:rsidRDefault="00514DAC">
      <w:pPr>
        <w:numPr>
          <w:ilvl w:val="1"/>
          <w:numId w:val="12"/>
        </w:numPr>
        <w:jc w:val="both"/>
        <w:rPr>
          <w:rFonts w:ascii="Arial" w:hAnsi="Arial" w:cs="Arial"/>
        </w:rPr>
      </w:pPr>
      <w:r w:rsidRPr="00987EA7">
        <w:rPr>
          <w:rFonts w:ascii="Arial" w:hAnsi="Arial" w:cs="Arial"/>
          <w:bCs/>
          <w:sz w:val="16"/>
          <w:szCs w:val="16"/>
        </w:rPr>
        <w:t xml:space="preserve">Escrito en el que el licitante manifieste bajo protesta de decir verdad, que la totalidad del  servicio que oferta y que dará, serán producidos en los Estados Unidos Mexicanos, y que además contendrán como mínimo el 65% de contenido nacional, de conformidad con la Regla 5 de las Reglas para la determinación, acreditación y verificación del contenido nacional de los bienes que se ofertan y entregan en los procedimientos de contratación, emitidas por la Secretaría de Economía, conforme al </w:t>
      </w:r>
      <w:r w:rsidRPr="00987EA7">
        <w:rPr>
          <w:rFonts w:ascii="Arial" w:hAnsi="Arial" w:cs="Arial"/>
          <w:b/>
          <w:bCs/>
          <w:sz w:val="16"/>
          <w:szCs w:val="16"/>
        </w:rPr>
        <w:t>Anexo Número 8 (ocho),</w:t>
      </w:r>
      <w:r w:rsidRPr="00987EA7">
        <w:rPr>
          <w:rFonts w:ascii="Arial" w:hAnsi="Arial" w:cs="Arial"/>
          <w:bCs/>
          <w:sz w:val="16"/>
          <w:szCs w:val="16"/>
        </w:rPr>
        <w:t xml:space="preserve"> de las presentes bases.  </w:t>
      </w:r>
    </w:p>
    <w:p w:rsidR="00514DAC" w:rsidRPr="00987EA7" w:rsidRDefault="00514DAC">
      <w:pPr>
        <w:ind w:left="644"/>
        <w:jc w:val="both"/>
        <w:rPr>
          <w:rFonts w:ascii="Arial" w:hAnsi="Arial" w:cs="Arial"/>
          <w:bCs/>
          <w:sz w:val="16"/>
          <w:szCs w:val="16"/>
        </w:rPr>
      </w:pPr>
    </w:p>
    <w:p w:rsidR="00514DAC" w:rsidRPr="00987EA7" w:rsidRDefault="00514DAC">
      <w:pPr>
        <w:numPr>
          <w:ilvl w:val="1"/>
          <w:numId w:val="12"/>
        </w:numPr>
        <w:jc w:val="both"/>
        <w:rPr>
          <w:rFonts w:ascii="Arial" w:hAnsi="Arial" w:cs="Arial"/>
        </w:rPr>
      </w:pPr>
      <w:r w:rsidRPr="00987EA7">
        <w:rPr>
          <w:rFonts w:ascii="Arial" w:hAnsi="Arial" w:cs="Arial"/>
          <w:bCs/>
          <w:sz w:val="16"/>
          <w:szCs w:val="16"/>
        </w:rPr>
        <w:lastRenderedPageBreak/>
        <w:t>Constancia de situación fiscal vigente y positiva, emitida por el  INFONAVIT, con fundamento en el artículo 16 fracción XIX de la Ley del Instituto del Fondo Nacional de la Vivienda para los trabajadores, mediante resolución RCA-5789-01/17, publicado  en el DOF,</w:t>
      </w:r>
      <w:r w:rsidRPr="00987EA7">
        <w:rPr>
          <w:rFonts w:ascii="Arial" w:eastAsia="Cambria" w:hAnsi="Arial" w:cs="Arial"/>
          <w:sz w:val="16"/>
          <w:szCs w:val="16"/>
          <w:lang w:val="es-MX"/>
        </w:rPr>
        <w:t xml:space="preserve"> </w:t>
      </w:r>
      <w:r w:rsidRPr="00987EA7">
        <w:rPr>
          <w:rFonts w:ascii="Arial" w:hAnsi="Arial" w:cs="Arial"/>
          <w:bCs/>
          <w:sz w:val="16"/>
          <w:szCs w:val="16"/>
          <w:lang w:val="es-MX"/>
        </w:rPr>
        <w:t>si dicha constancia no se encuentra legible y/o el sello digital o Código QR no se puede verificar se tendrá como no presentado.</w:t>
      </w:r>
    </w:p>
    <w:p w:rsidR="00514DAC" w:rsidRPr="00987EA7" w:rsidRDefault="00514DAC">
      <w:pPr>
        <w:ind w:left="644"/>
        <w:jc w:val="both"/>
        <w:rPr>
          <w:rFonts w:ascii="Arial" w:hAnsi="Arial" w:cs="Arial"/>
          <w:bCs/>
          <w:sz w:val="16"/>
          <w:szCs w:val="16"/>
          <w:lang w:val="es-MX"/>
        </w:rPr>
      </w:pPr>
    </w:p>
    <w:p w:rsidR="00514DAC" w:rsidRPr="00987EA7" w:rsidRDefault="00514DAC">
      <w:pPr>
        <w:numPr>
          <w:ilvl w:val="1"/>
          <w:numId w:val="12"/>
        </w:numPr>
        <w:jc w:val="both"/>
        <w:rPr>
          <w:rFonts w:ascii="Arial" w:hAnsi="Arial" w:cs="Arial"/>
        </w:rPr>
      </w:pPr>
      <w:r w:rsidRPr="00987EA7">
        <w:rPr>
          <w:rFonts w:ascii="Arial" w:hAnsi="Arial" w:cs="Arial"/>
          <w:bCs/>
          <w:sz w:val="16"/>
          <w:szCs w:val="16"/>
        </w:rPr>
        <w:t>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p>
    <w:p w:rsidR="00514DAC" w:rsidRPr="00987EA7" w:rsidRDefault="00514DAC">
      <w:pPr>
        <w:ind w:left="644"/>
        <w:jc w:val="both"/>
        <w:rPr>
          <w:rFonts w:ascii="Arial" w:hAnsi="Arial" w:cs="Arial"/>
          <w:bCs/>
          <w:sz w:val="16"/>
          <w:szCs w:val="16"/>
        </w:rPr>
      </w:pPr>
    </w:p>
    <w:p w:rsidR="00514DAC" w:rsidRPr="00987EA7" w:rsidRDefault="00514DAC">
      <w:pPr>
        <w:numPr>
          <w:ilvl w:val="1"/>
          <w:numId w:val="12"/>
        </w:numPr>
        <w:jc w:val="both"/>
        <w:rPr>
          <w:rFonts w:ascii="Arial" w:hAnsi="Arial" w:cs="Arial"/>
        </w:rPr>
      </w:pPr>
      <w:r w:rsidRPr="00987EA7">
        <w:rPr>
          <w:rFonts w:ascii="Arial" w:hAnsi="Arial" w:cs="Arial"/>
          <w:bCs/>
          <w:sz w:val="16"/>
          <w:szCs w:val="16"/>
        </w:rPr>
        <w:t xml:space="preserve">Escrito libre bajo protesta de decir verdad, donde manifieste que no desempeña empleo, cargo o comisión en el servicio público o en su caso, que a pesar de desempeñarlo, con la formalización del </w:t>
      </w:r>
      <w:r w:rsidR="00F74BA5">
        <w:rPr>
          <w:rFonts w:ascii="Arial" w:hAnsi="Arial" w:cs="Arial"/>
          <w:bCs/>
          <w:sz w:val="16"/>
          <w:szCs w:val="16"/>
        </w:rPr>
        <w:t>contrato correspondiente</w:t>
      </w:r>
      <w:r w:rsidRPr="00987EA7">
        <w:rPr>
          <w:rFonts w:ascii="Arial" w:hAnsi="Arial" w:cs="Arial"/>
          <w:bCs/>
          <w:sz w:val="16"/>
          <w:szCs w:val="16"/>
        </w:rPr>
        <w:t xml:space="preserve"> no se actualiza un conflicto de interés.</w:t>
      </w:r>
      <w:r w:rsidR="00F74BA5">
        <w:rPr>
          <w:rFonts w:ascii="Arial" w:hAnsi="Arial" w:cs="Arial"/>
          <w:bCs/>
          <w:sz w:val="16"/>
          <w:szCs w:val="16"/>
        </w:rPr>
        <w:t xml:space="preserve"> </w:t>
      </w:r>
      <w:r w:rsidR="00F74BA5">
        <w:rPr>
          <w:rFonts w:ascii="Arial" w:hAnsi="Arial" w:cs="Arial"/>
          <w:b/>
          <w:bCs/>
          <w:sz w:val="16"/>
          <w:szCs w:val="16"/>
        </w:rPr>
        <w:t>Anexo Número 16</w:t>
      </w:r>
    </w:p>
    <w:p w:rsidR="00514DAC" w:rsidRPr="00987EA7" w:rsidRDefault="00514DAC">
      <w:pPr>
        <w:pStyle w:val="Prrafodelista"/>
        <w:spacing w:after="0" w:line="240" w:lineRule="auto"/>
        <w:ind w:left="644"/>
        <w:jc w:val="both"/>
        <w:rPr>
          <w:rFonts w:eastAsia="MS Mincho"/>
          <w:bCs/>
          <w:sz w:val="16"/>
          <w:szCs w:val="16"/>
          <w:lang w:val="es-ES_tradnl"/>
        </w:rPr>
      </w:pPr>
    </w:p>
    <w:p w:rsidR="00514DAC" w:rsidRPr="00987EA7" w:rsidRDefault="00514DAC">
      <w:pPr>
        <w:pStyle w:val="Prrafodelista"/>
        <w:numPr>
          <w:ilvl w:val="1"/>
          <w:numId w:val="12"/>
        </w:numPr>
        <w:spacing w:after="0" w:line="240" w:lineRule="auto"/>
        <w:jc w:val="both"/>
      </w:pPr>
      <w:r w:rsidRPr="00987EA7">
        <w:rPr>
          <w:rFonts w:eastAsia="MS Mincho"/>
          <w:bCs/>
          <w:sz w:val="16"/>
          <w:szCs w:val="16"/>
          <w:lang w:val="es-ES_tradnl"/>
        </w:rPr>
        <w:t>Escrito libre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Reglamento de la LAASSP.</w:t>
      </w:r>
    </w:p>
    <w:p w:rsidR="00514DAC" w:rsidRPr="00987EA7" w:rsidRDefault="00514DAC">
      <w:pPr>
        <w:pStyle w:val="Prrafodelista"/>
        <w:spacing w:after="0" w:line="240" w:lineRule="auto"/>
        <w:ind w:left="644"/>
        <w:jc w:val="both"/>
        <w:rPr>
          <w:rFonts w:eastAsia="MS Mincho"/>
          <w:bCs/>
          <w:sz w:val="16"/>
          <w:szCs w:val="16"/>
          <w:lang w:val="es-ES_tradnl"/>
        </w:rPr>
      </w:pPr>
    </w:p>
    <w:p w:rsidR="00514DAC" w:rsidRPr="00987EA7" w:rsidRDefault="00514DAC">
      <w:pPr>
        <w:pStyle w:val="Prrafodelista"/>
        <w:numPr>
          <w:ilvl w:val="1"/>
          <w:numId w:val="12"/>
        </w:numPr>
        <w:spacing w:after="0" w:line="240" w:lineRule="auto"/>
        <w:jc w:val="both"/>
      </w:pPr>
      <w:r w:rsidRPr="00987EA7">
        <w:rPr>
          <w:rFonts w:eastAsia="MS Mincho"/>
          <w:bCs/>
          <w:sz w:val="16"/>
          <w:szCs w:val="16"/>
          <w:lang w:val="es-ES_tradnl"/>
        </w:rPr>
        <w:t>Si el licitante es persona moral ante el S.A.T., deberá presentar copia simple de la escritura pública en la que conste que fue constituida “Acta Constitutiva”</w:t>
      </w:r>
    </w:p>
    <w:p w:rsidR="00514DAC" w:rsidRPr="00987EA7" w:rsidRDefault="00514DAC">
      <w:pPr>
        <w:pStyle w:val="Prrafodelista"/>
        <w:spacing w:after="0" w:line="240" w:lineRule="auto"/>
        <w:ind w:left="644"/>
        <w:jc w:val="both"/>
        <w:rPr>
          <w:rFonts w:eastAsia="MS Mincho"/>
          <w:bCs/>
          <w:sz w:val="16"/>
          <w:szCs w:val="16"/>
          <w:lang w:val="es-ES_tradnl"/>
        </w:rPr>
      </w:pPr>
    </w:p>
    <w:p w:rsidR="00514DAC" w:rsidRPr="00987EA7" w:rsidRDefault="00514DAC">
      <w:pPr>
        <w:pStyle w:val="Prrafodelista"/>
        <w:numPr>
          <w:ilvl w:val="1"/>
          <w:numId w:val="12"/>
        </w:numPr>
        <w:spacing w:after="0" w:line="240" w:lineRule="auto"/>
        <w:jc w:val="both"/>
      </w:pPr>
      <w:r w:rsidRPr="00987EA7">
        <w:rPr>
          <w:rFonts w:eastAsia="MS Mincho"/>
          <w:bCs/>
          <w:sz w:val="16"/>
          <w:szCs w:val="16"/>
          <w:lang w:val="es-ES_tradnl"/>
        </w:rPr>
        <w:t>Si el licitante es persona física ante el S.A.T., deberá presentar copia certificada del acta de nacimiento o en su caso, carta de naturalización respectiva.</w:t>
      </w:r>
    </w:p>
    <w:p w:rsidR="00514DAC" w:rsidRPr="00987EA7" w:rsidRDefault="00514DAC">
      <w:pPr>
        <w:pStyle w:val="Prrafodelista"/>
        <w:spacing w:after="0" w:line="240" w:lineRule="auto"/>
        <w:rPr>
          <w:rFonts w:eastAsia="MS Mincho"/>
          <w:bCs/>
          <w:sz w:val="16"/>
          <w:szCs w:val="16"/>
          <w:lang w:val="es-ES_tradnl"/>
        </w:rPr>
      </w:pPr>
    </w:p>
    <w:p w:rsidR="00514DAC" w:rsidRPr="00987EA7" w:rsidRDefault="00514DAC">
      <w:pPr>
        <w:pStyle w:val="Prrafodelista"/>
        <w:numPr>
          <w:ilvl w:val="1"/>
          <w:numId w:val="12"/>
        </w:numPr>
        <w:spacing w:after="0" w:line="240" w:lineRule="auto"/>
      </w:pPr>
      <w:r w:rsidRPr="00987EA7">
        <w:rPr>
          <w:rFonts w:eastAsia="MS Mincho"/>
          <w:bCs/>
          <w:sz w:val="16"/>
          <w:szCs w:val="16"/>
          <w:lang w:val="es-ES_tradnl"/>
        </w:rPr>
        <w:t xml:space="preserve">El Licitante deberá adjuntar a su propuesta opinión positiva y vigente de cumplimiento de sus obligaciones fiscales en materia de seguridad social ante el IMSS, si dicha opinión no se encuentra legible y/o el sello digital o Código QR no se puede verificar se tendrá como no presentado, la opinión de cumplimiento que presente podrá tener la misma fecha del evento de presentación de propuestas, sin embargo esta Unidad </w:t>
      </w:r>
      <w:proofErr w:type="spellStart"/>
      <w:r w:rsidRPr="00987EA7">
        <w:rPr>
          <w:rFonts w:eastAsia="MS Mincho"/>
          <w:bCs/>
          <w:sz w:val="16"/>
          <w:szCs w:val="16"/>
          <w:lang w:val="es-ES_tradnl"/>
        </w:rPr>
        <w:t>Compradorá</w:t>
      </w:r>
      <w:proofErr w:type="spellEnd"/>
      <w:r w:rsidRPr="00987EA7">
        <w:rPr>
          <w:rFonts w:eastAsia="MS Mincho"/>
          <w:bCs/>
          <w:sz w:val="16"/>
          <w:szCs w:val="16"/>
          <w:lang w:val="es-ES_tradnl"/>
        </w:rPr>
        <w:t xml:space="preserve"> verificará que dicha opinión se encuentre positiva, en caso de no contar con personal inscrito a su nombre, deberá celebrar convenio de participación conjunta con la persona física o moral que le proporcionará el recurso humano.</w:t>
      </w:r>
    </w:p>
    <w:p w:rsidR="00393712" w:rsidRPr="00987EA7" w:rsidRDefault="00393712" w:rsidP="00393712">
      <w:pPr>
        <w:pStyle w:val="Prrafodelista"/>
        <w:spacing w:after="0" w:line="240" w:lineRule="auto"/>
        <w:ind w:left="0"/>
      </w:pPr>
    </w:p>
    <w:p w:rsidR="00514DAC" w:rsidRPr="00987EA7" w:rsidRDefault="00514DAC">
      <w:pPr>
        <w:ind w:left="709" w:hanging="425"/>
        <w:jc w:val="both"/>
        <w:rPr>
          <w:rFonts w:ascii="Arial" w:hAnsi="Arial" w:cs="Arial"/>
        </w:rPr>
      </w:pPr>
      <w:r w:rsidRPr="00987EA7">
        <w:rPr>
          <w:rFonts w:ascii="Arial" w:hAnsi="Arial" w:cs="Arial"/>
          <w:b/>
          <w:sz w:val="16"/>
          <w:szCs w:val="16"/>
        </w:rPr>
        <w:t>En caso de que se presenten proposiciones en forma conjunta, cada una de las personas agrupadas, deberán enviar los escritos a los que se refieren este punto</w:t>
      </w:r>
      <w:r w:rsidRPr="00987EA7">
        <w:rPr>
          <w:rFonts w:ascii="Arial" w:hAnsi="Arial" w:cs="Arial"/>
          <w:sz w:val="16"/>
          <w:szCs w:val="16"/>
        </w:rPr>
        <w:t xml:space="preserve">. </w:t>
      </w:r>
    </w:p>
    <w:p w:rsidR="00514DAC" w:rsidRPr="00987EA7" w:rsidRDefault="00514DAC">
      <w:pPr>
        <w:pStyle w:val="Textoindependiente"/>
        <w:spacing w:after="0"/>
        <w:jc w:val="both"/>
        <w:rPr>
          <w:rFonts w:ascii="Arial" w:hAnsi="Arial" w:cs="Arial"/>
          <w:bCs/>
          <w:sz w:val="16"/>
          <w:szCs w:val="16"/>
          <w:lang w:val="es-ES_tradnl"/>
        </w:rPr>
      </w:pPr>
    </w:p>
    <w:p w:rsidR="00514DAC" w:rsidRDefault="00514DAC">
      <w:pPr>
        <w:jc w:val="both"/>
        <w:rPr>
          <w:rFonts w:ascii="Arial" w:hAnsi="Arial" w:cs="Arial"/>
          <w:bCs/>
          <w:sz w:val="16"/>
          <w:szCs w:val="16"/>
        </w:rPr>
      </w:pPr>
      <w:r w:rsidRPr="00987EA7">
        <w:rPr>
          <w:rFonts w:ascii="Arial" w:hAnsi="Arial" w:cs="Arial"/>
          <w:b/>
          <w:bCs/>
          <w:sz w:val="16"/>
          <w:szCs w:val="16"/>
        </w:rPr>
        <w:t>6.2.</w:t>
      </w:r>
      <w:r w:rsidRPr="00987EA7">
        <w:rPr>
          <w:rFonts w:ascii="Arial" w:hAnsi="Arial" w:cs="Arial"/>
          <w:b/>
          <w:bCs/>
          <w:sz w:val="16"/>
          <w:szCs w:val="16"/>
        </w:rPr>
        <w:tab/>
        <w:t>PROPOSICIÓN ECONÓMICA</w:t>
      </w:r>
      <w:r w:rsidRPr="00987EA7">
        <w:rPr>
          <w:rFonts w:ascii="Arial" w:hAnsi="Arial" w:cs="Arial"/>
          <w:bCs/>
          <w:sz w:val="16"/>
          <w:szCs w:val="16"/>
        </w:rPr>
        <w:t>:</w:t>
      </w:r>
    </w:p>
    <w:p w:rsidR="00987EA7" w:rsidRPr="00987EA7" w:rsidRDefault="00987EA7">
      <w:pPr>
        <w:jc w:val="both"/>
        <w:rPr>
          <w:rFonts w:ascii="Arial" w:hAnsi="Arial" w:cs="Arial"/>
        </w:rPr>
      </w:pPr>
    </w:p>
    <w:p w:rsidR="00514DAC" w:rsidRPr="00987EA7" w:rsidRDefault="00514DAC">
      <w:pPr>
        <w:jc w:val="both"/>
        <w:rPr>
          <w:rFonts w:ascii="Arial" w:hAnsi="Arial" w:cs="Arial"/>
        </w:rPr>
      </w:pPr>
      <w:r w:rsidRPr="00987EA7">
        <w:rPr>
          <w:rFonts w:ascii="Arial" w:hAnsi="Arial" w:cs="Arial"/>
          <w:sz w:val="16"/>
          <w:szCs w:val="16"/>
        </w:rPr>
        <w:t xml:space="preserve">La proposición económica, deberá contener la cotización del servicio ofertado, indicando precio unitario sin IVA de cada uno de los </w:t>
      </w:r>
      <w:proofErr w:type="spellStart"/>
      <w:r w:rsidRPr="00987EA7">
        <w:rPr>
          <w:rFonts w:ascii="Arial" w:hAnsi="Arial" w:cs="Arial"/>
          <w:sz w:val="16"/>
          <w:szCs w:val="16"/>
        </w:rPr>
        <w:t>servicos</w:t>
      </w:r>
      <w:proofErr w:type="spellEnd"/>
      <w:r w:rsidRPr="00987EA7">
        <w:rPr>
          <w:rFonts w:ascii="Arial" w:hAnsi="Arial" w:cs="Arial"/>
          <w:sz w:val="16"/>
          <w:szCs w:val="16"/>
        </w:rPr>
        <w:t xml:space="preserve"> de acuerdo a lo solicitado y especificado, conforme al </w:t>
      </w:r>
      <w:r w:rsidRPr="00987EA7">
        <w:rPr>
          <w:rFonts w:ascii="Arial" w:hAnsi="Arial" w:cs="Arial"/>
          <w:b/>
          <w:sz w:val="16"/>
          <w:szCs w:val="16"/>
        </w:rPr>
        <w:t>Anexo Número 13 (trece</w:t>
      </w:r>
      <w:r w:rsidRPr="00987EA7">
        <w:rPr>
          <w:rFonts w:ascii="Arial" w:hAnsi="Arial" w:cs="Arial"/>
          <w:b/>
          <w:bCs/>
          <w:sz w:val="16"/>
          <w:szCs w:val="16"/>
        </w:rPr>
        <w:t>),</w:t>
      </w:r>
      <w:r w:rsidRPr="00987EA7">
        <w:rPr>
          <w:rFonts w:ascii="Arial" w:hAnsi="Arial" w:cs="Arial"/>
          <w:sz w:val="16"/>
          <w:szCs w:val="16"/>
        </w:rPr>
        <w:t xml:space="preserve"> el cual forma parte de las presentes bases. </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En el caso de acreditarse con calidad de MIPYME, deberá indicarlo en su propuesta económica con el llenado del </w:t>
      </w:r>
      <w:r w:rsidRPr="00987EA7">
        <w:rPr>
          <w:rFonts w:ascii="Arial" w:hAnsi="Arial" w:cs="Arial"/>
          <w:b/>
          <w:bCs/>
          <w:sz w:val="16"/>
          <w:szCs w:val="16"/>
        </w:rPr>
        <w:t>Anexo Número 12 (doce).</w:t>
      </w:r>
    </w:p>
    <w:p w:rsidR="00514DAC" w:rsidRPr="00987EA7" w:rsidRDefault="00514DAC">
      <w:pPr>
        <w:jc w:val="both"/>
        <w:rPr>
          <w:rFonts w:ascii="Arial" w:hAnsi="Arial" w:cs="Arial"/>
          <w:b/>
          <w:bCs/>
          <w:sz w:val="16"/>
          <w:szCs w:val="16"/>
        </w:rPr>
      </w:pPr>
    </w:p>
    <w:p w:rsidR="00514DAC" w:rsidRPr="00987EA7" w:rsidRDefault="00514DAC">
      <w:pPr>
        <w:jc w:val="both"/>
        <w:rPr>
          <w:rFonts w:ascii="Arial" w:hAnsi="Arial" w:cs="Arial"/>
        </w:rPr>
      </w:pPr>
      <w:r w:rsidRPr="00987EA7">
        <w:rPr>
          <w:rFonts w:ascii="Arial" w:hAnsi="Arial" w:cs="Arial"/>
          <w:sz w:val="16"/>
          <w:szCs w:val="16"/>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Los precios ofertados por los licitantes, permanecerán fijos durante la vigencia del contrato. </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El servicio objeto de esta licitación deberán cotizarse en pesos mexicanos sin incluir el IVA a 2 (dos) decimales (truncado, es decir sin redondear).</w:t>
      </w:r>
    </w:p>
    <w:p w:rsidR="00514DAC" w:rsidRPr="00987EA7" w:rsidRDefault="00514DAC">
      <w:pPr>
        <w:pStyle w:val="Textoindependiente"/>
        <w:spacing w:after="0"/>
        <w:jc w:val="both"/>
        <w:rPr>
          <w:rFonts w:ascii="Arial" w:hAnsi="Arial" w:cs="Arial"/>
          <w:bCs/>
          <w:sz w:val="16"/>
          <w:szCs w:val="16"/>
          <w:lang w:val="es-ES_tradnl"/>
        </w:rPr>
      </w:pPr>
    </w:p>
    <w:p w:rsidR="00514DAC" w:rsidRPr="00987EA7" w:rsidRDefault="00514DAC">
      <w:pPr>
        <w:pStyle w:val="Textoindependiente"/>
        <w:numPr>
          <w:ilvl w:val="0"/>
          <w:numId w:val="14"/>
        </w:numPr>
        <w:spacing w:after="0"/>
        <w:jc w:val="both"/>
        <w:rPr>
          <w:rFonts w:ascii="Arial" w:hAnsi="Arial" w:cs="Arial"/>
        </w:rPr>
      </w:pPr>
      <w:r w:rsidRPr="00987EA7">
        <w:rPr>
          <w:rFonts w:ascii="Arial" w:hAnsi="Arial" w:cs="Arial"/>
          <w:b/>
          <w:sz w:val="16"/>
          <w:szCs w:val="16"/>
          <w:lang w:val="es-ES_tradnl"/>
        </w:rPr>
        <w:t>Además de considerar los aspectos siguientes:</w:t>
      </w:r>
    </w:p>
    <w:p w:rsidR="00514DAC" w:rsidRPr="00987EA7" w:rsidRDefault="00514DAC">
      <w:pPr>
        <w:pStyle w:val="Textoindependiente"/>
        <w:spacing w:after="0"/>
        <w:jc w:val="both"/>
        <w:rPr>
          <w:rFonts w:ascii="Arial" w:hAnsi="Arial" w:cs="Arial"/>
          <w:b/>
          <w:sz w:val="16"/>
          <w:szCs w:val="16"/>
          <w:lang w:val="es-ES_tradnl"/>
        </w:rPr>
      </w:pPr>
    </w:p>
    <w:p w:rsidR="00514DAC" w:rsidRPr="00987EA7" w:rsidRDefault="00514DAC">
      <w:pPr>
        <w:ind w:left="709" w:hanging="349"/>
        <w:jc w:val="both"/>
        <w:rPr>
          <w:rFonts w:ascii="Arial" w:hAnsi="Arial" w:cs="Arial"/>
        </w:rPr>
      </w:pPr>
      <w:r w:rsidRPr="00987EA7">
        <w:rPr>
          <w:rFonts w:ascii="Arial" w:hAnsi="Arial" w:cs="Arial"/>
          <w:sz w:val="16"/>
          <w:szCs w:val="16"/>
        </w:rPr>
        <w:t>I.</w:t>
      </w:r>
      <w:r w:rsidRPr="00987EA7">
        <w:rPr>
          <w:rFonts w:ascii="Arial" w:hAnsi="Arial" w:cs="Arial"/>
          <w:sz w:val="16"/>
          <w:szCs w:val="16"/>
        </w:rPr>
        <w:tab/>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514DAC" w:rsidRPr="00987EA7" w:rsidRDefault="00514DAC">
      <w:pPr>
        <w:pStyle w:val="Textoindependiente"/>
        <w:spacing w:after="0"/>
        <w:jc w:val="both"/>
        <w:rPr>
          <w:rFonts w:ascii="Arial" w:hAnsi="Arial" w:cs="Arial"/>
          <w:sz w:val="16"/>
          <w:szCs w:val="16"/>
        </w:rPr>
      </w:pPr>
    </w:p>
    <w:p w:rsidR="00514DAC" w:rsidRPr="00987EA7" w:rsidRDefault="00514DAC">
      <w:pPr>
        <w:ind w:left="709" w:hanging="425"/>
        <w:jc w:val="both"/>
        <w:rPr>
          <w:rFonts w:ascii="Arial" w:hAnsi="Arial" w:cs="Arial"/>
        </w:rPr>
      </w:pPr>
      <w:r w:rsidRPr="00987EA7">
        <w:rPr>
          <w:rFonts w:ascii="Arial" w:hAnsi="Arial" w:cs="Arial"/>
          <w:sz w:val="16"/>
          <w:szCs w:val="16"/>
        </w:rPr>
        <w:t xml:space="preserve">II.  Las proposiciones que envíen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rsidR="00514DAC" w:rsidRPr="00987EA7" w:rsidRDefault="00514DAC">
      <w:pPr>
        <w:ind w:left="709" w:hanging="709"/>
        <w:jc w:val="both"/>
        <w:rPr>
          <w:rFonts w:ascii="Arial" w:hAnsi="Arial" w:cs="Arial"/>
        </w:rPr>
      </w:pPr>
      <w:r w:rsidRPr="00987EA7">
        <w:rPr>
          <w:rFonts w:ascii="Arial" w:hAnsi="Arial" w:cs="Arial"/>
          <w:sz w:val="16"/>
          <w:szCs w:val="16"/>
        </w:rPr>
        <w:lastRenderedPageBreak/>
        <w:t xml:space="preserve">III.     En las proposiciones enviadas a través de medios remotos de comunicación electrónica, en sustitución de la firma autógrafa, se emplearán los medios de identificación electrónica  (firma digital y/o electrónica) que establezca la SFP. </w:t>
      </w:r>
    </w:p>
    <w:p w:rsidR="00514DAC" w:rsidRPr="00987EA7" w:rsidRDefault="00514DAC">
      <w:pPr>
        <w:jc w:val="both"/>
        <w:rPr>
          <w:rFonts w:ascii="Arial" w:hAnsi="Arial" w:cs="Arial"/>
          <w:sz w:val="16"/>
          <w:szCs w:val="16"/>
        </w:rPr>
      </w:pPr>
    </w:p>
    <w:p w:rsidR="00514DAC" w:rsidRPr="00987EA7" w:rsidRDefault="00514DAC">
      <w:pPr>
        <w:ind w:left="567" w:hanging="567"/>
        <w:jc w:val="both"/>
        <w:rPr>
          <w:rFonts w:ascii="Arial" w:hAnsi="Arial" w:cs="Arial"/>
        </w:rPr>
      </w:pPr>
      <w:r w:rsidRPr="00987EA7">
        <w:rPr>
          <w:rFonts w:ascii="Arial" w:hAnsi="Arial" w:cs="Arial"/>
          <w:sz w:val="16"/>
          <w:szCs w:val="16"/>
        </w:rPr>
        <w:t xml:space="preserve">IV.     Cada  uno de los documentos que integren la proposición de los licitantes y aquéllos distintos a ésta, en su caso, deberán estar foliados en todas y cada una de las hojas que la conforman, de conformidad con lo previsto en el artículo 50 del Reglamento de la Ley. Para tal  efecto, se deberán numerar de manera consecutiva iniciando con la proposición técnica y económica, así como el resto de los documentos que entregue. </w:t>
      </w:r>
    </w:p>
    <w:p w:rsidR="00514DAC" w:rsidRPr="00987EA7" w:rsidRDefault="00514DAC">
      <w:pPr>
        <w:ind w:left="360"/>
        <w:jc w:val="both"/>
        <w:rPr>
          <w:rFonts w:ascii="Arial" w:hAnsi="Arial" w:cs="Arial"/>
          <w:sz w:val="16"/>
          <w:szCs w:val="16"/>
        </w:rPr>
      </w:pPr>
    </w:p>
    <w:p w:rsidR="00514DAC" w:rsidRPr="00987EA7" w:rsidRDefault="00514DAC">
      <w:pPr>
        <w:pStyle w:val="Prrafodelista"/>
        <w:numPr>
          <w:ilvl w:val="1"/>
          <w:numId w:val="27"/>
        </w:numPr>
        <w:spacing w:after="0" w:line="240" w:lineRule="auto"/>
        <w:jc w:val="both"/>
      </w:pPr>
      <w:r w:rsidRPr="00987EA7">
        <w:rPr>
          <w:b/>
          <w:bCs/>
          <w:sz w:val="16"/>
          <w:szCs w:val="16"/>
        </w:rPr>
        <w:t>PROPUESTA TECNICA:</w:t>
      </w:r>
    </w:p>
    <w:p w:rsidR="00514DAC" w:rsidRPr="00987EA7" w:rsidRDefault="00514DAC">
      <w:pPr>
        <w:jc w:val="both"/>
        <w:rPr>
          <w:rFonts w:ascii="Arial" w:hAnsi="Arial" w:cs="Arial"/>
        </w:rPr>
      </w:pPr>
      <w:r w:rsidRPr="00987EA7">
        <w:rPr>
          <w:rFonts w:ascii="Arial" w:hAnsi="Arial" w:cs="Arial"/>
          <w:sz w:val="16"/>
          <w:szCs w:val="16"/>
        </w:rPr>
        <w:t>La documentación complementaria que deberá presentar el licitante, es la siguiente:</w:t>
      </w:r>
    </w:p>
    <w:p w:rsidR="00514DAC" w:rsidRPr="00987EA7" w:rsidRDefault="00514DAC">
      <w:pPr>
        <w:jc w:val="both"/>
        <w:rPr>
          <w:rFonts w:ascii="Arial" w:hAnsi="Arial" w:cs="Arial"/>
        </w:rPr>
      </w:pPr>
      <w:r w:rsidRPr="00987EA7">
        <w:rPr>
          <w:rFonts w:ascii="Arial" w:eastAsia="Montserrat Medium" w:hAnsi="Arial" w:cs="Arial"/>
          <w:sz w:val="16"/>
          <w:szCs w:val="16"/>
        </w:rPr>
        <w:t xml:space="preserve"> </w:t>
      </w:r>
    </w:p>
    <w:p w:rsidR="00514DAC" w:rsidRPr="00987EA7" w:rsidRDefault="00514DAC">
      <w:pPr>
        <w:pStyle w:val="Textoindependiente"/>
        <w:numPr>
          <w:ilvl w:val="2"/>
          <w:numId w:val="13"/>
        </w:numPr>
        <w:spacing w:after="0"/>
        <w:jc w:val="both"/>
        <w:rPr>
          <w:rFonts w:ascii="Arial" w:hAnsi="Arial" w:cs="Arial"/>
        </w:rPr>
      </w:pPr>
      <w:r w:rsidRPr="00987EA7">
        <w:rPr>
          <w:rFonts w:ascii="Arial" w:hAnsi="Arial" w:cs="Arial"/>
          <w:sz w:val="16"/>
          <w:szCs w:val="16"/>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514DAC" w:rsidRPr="00987EA7" w:rsidRDefault="00514DAC">
      <w:pPr>
        <w:pStyle w:val="Prrafodelista"/>
        <w:numPr>
          <w:ilvl w:val="2"/>
          <w:numId w:val="13"/>
        </w:numPr>
        <w:spacing w:after="0" w:line="240" w:lineRule="auto"/>
        <w:jc w:val="both"/>
      </w:pPr>
      <w:r w:rsidRPr="00987EA7">
        <w:rPr>
          <w:b/>
          <w:sz w:val="16"/>
          <w:szCs w:val="16"/>
        </w:rPr>
        <w:t>Anexo Número 1 (uno)</w:t>
      </w:r>
      <w:r w:rsidRPr="00987EA7">
        <w:rPr>
          <w:sz w:val="16"/>
          <w:szCs w:val="16"/>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rsidR="00514DAC" w:rsidRPr="00987EA7" w:rsidRDefault="00514DAC">
      <w:pPr>
        <w:pStyle w:val="Sangra3detindependiente1"/>
        <w:numPr>
          <w:ilvl w:val="2"/>
          <w:numId w:val="13"/>
        </w:numPr>
        <w:tabs>
          <w:tab w:val="left" w:pos="709"/>
        </w:tabs>
      </w:pPr>
      <w:r w:rsidRPr="00987EA7">
        <w:rPr>
          <w:sz w:val="16"/>
          <w:szCs w:val="16"/>
        </w:rPr>
        <w:t>En su caso, acompañada de los folletos, catálogos y/o fotografías necesarios para corroborar las especificaciones y características del servicio.</w:t>
      </w:r>
    </w:p>
    <w:p w:rsidR="00514DAC" w:rsidRPr="00987EA7" w:rsidRDefault="00514DAC">
      <w:pPr>
        <w:pStyle w:val="Prrafodelista"/>
        <w:numPr>
          <w:ilvl w:val="2"/>
          <w:numId w:val="13"/>
        </w:numPr>
        <w:spacing w:after="0" w:line="240" w:lineRule="auto"/>
      </w:pPr>
      <w:r w:rsidRPr="00987EA7">
        <w:rPr>
          <w:sz w:val="16"/>
          <w:szCs w:val="16"/>
        </w:rPr>
        <w:t>Copia simple de los documentos descritos en el numeral 2.1  y 2.2 de las presentes bases, según corresponda</w:t>
      </w:r>
    </w:p>
    <w:p w:rsidR="00514DAC" w:rsidRPr="00987EA7" w:rsidRDefault="00514DAC">
      <w:pPr>
        <w:pStyle w:val="Prrafodelista"/>
        <w:spacing w:after="0" w:line="240" w:lineRule="auto"/>
        <w:ind w:left="606"/>
        <w:rPr>
          <w:sz w:val="16"/>
          <w:szCs w:val="16"/>
        </w:rPr>
      </w:pPr>
    </w:p>
    <w:p w:rsidR="00514DAC" w:rsidRPr="00987EA7" w:rsidRDefault="00514DAC">
      <w:pPr>
        <w:jc w:val="both"/>
        <w:rPr>
          <w:rFonts w:ascii="Arial" w:hAnsi="Arial" w:cs="Arial"/>
        </w:rPr>
      </w:pPr>
      <w:r w:rsidRPr="00987EA7">
        <w:rPr>
          <w:rFonts w:ascii="Arial" w:hAnsi="Arial" w:cs="Arial"/>
          <w:b/>
          <w:sz w:val="16"/>
          <w:szCs w:val="16"/>
        </w:rPr>
        <w:t>7.</w:t>
      </w:r>
      <w:r w:rsidRPr="00987EA7">
        <w:rPr>
          <w:rFonts w:ascii="Arial" w:hAnsi="Arial" w:cs="Arial"/>
          <w:b/>
          <w:sz w:val="16"/>
          <w:szCs w:val="16"/>
        </w:rPr>
        <w:tab/>
        <w:t>ACREDITACIÓN DE LA EXISTENCIA LEGAL, PERSONALIDAD JURÍDICA Y NACIONALIDAD DEL LICITANTE</w:t>
      </w:r>
      <w:r w:rsidRPr="00987EA7">
        <w:rPr>
          <w:rFonts w:ascii="Arial" w:hAnsi="Arial" w:cs="Arial"/>
          <w:sz w:val="16"/>
          <w:szCs w:val="16"/>
        </w:rPr>
        <w:t>.</w:t>
      </w:r>
    </w:p>
    <w:p w:rsidR="00514DAC" w:rsidRPr="00987EA7" w:rsidRDefault="00514DAC">
      <w:pPr>
        <w:rPr>
          <w:rFonts w:ascii="Arial" w:hAnsi="Arial" w:cs="Arial"/>
          <w:b/>
          <w:bCs/>
          <w:sz w:val="16"/>
          <w:szCs w:val="16"/>
        </w:rPr>
      </w:pPr>
    </w:p>
    <w:p w:rsidR="00514DAC" w:rsidRPr="00987EA7" w:rsidRDefault="00514DAC">
      <w:pPr>
        <w:jc w:val="both"/>
        <w:rPr>
          <w:rFonts w:ascii="Arial" w:hAnsi="Arial" w:cs="Arial"/>
        </w:rPr>
      </w:pPr>
      <w:r w:rsidRPr="00987EA7">
        <w:rPr>
          <w:rFonts w:ascii="Arial" w:hAnsi="Arial" w:cs="Arial"/>
          <w:b/>
          <w:sz w:val="16"/>
          <w:szCs w:val="16"/>
        </w:rPr>
        <w:t>7.1.</w:t>
      </w:r>
      <w:r w:rsidRPr="00987EA7">
        <w:rPr>
          <w:rFonts w:ascii="Arial" w:hAnsi="Arial" w:cs="Arial"/>
          <w:b/>
          <w:sz w:val="16"/>
          <w:szCs w:val="16"/>
        </w:rPr>
        <w:tab/>
        <w:t xml:space="preserve"> EN EL ACTO DE PRESENTACIÓN Y APERTURA DE PROPOSICIONES.</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sz w:val="16"/>
          <w:szCs w:val="16"/>
        </w:rPr>
        <w:t>Los licitantes para participar en el acto de presentación y apertura de proposiciones, deberán enviar de manera electrónica un escrito en el que su firmante manifieste, bajo protesta de decir verdad, que cuenta con facultades suficientes para comprometerse por sí o por su representada</w:t>
      </w:r>
      <w:r w:rsidR="0055141C">
        <w:rPr>
          <w:rFonts w:ascii="Arial" w:hAnsi="Arial" w:cs="Arial"/>
          <w:sz w:val="16"/>
          <w:szCs w:val="16"/>
        </w:rPr>
        <w:t xml:space="preserve"> </w:t>
      </w:r>
      <w:r w:rsidR="0055141C" w:rsidRPr="0055141C">
        <w:rPr>
          <w:rFonts w:ascii="Arial" w:hAnsi="Arial" w:cs="Arial"/>
          <w:b/>
          <w:sz w:val="16"/>
          <w:szCs w:val="16"/>
        </w:rPr>
        <w:t>Anexo Numero 4 (cuatro)</w:t>
      </w:r>
      <w:r w:rsidRPr="0055141C">
        <w:rPr>
          <w:rFonts w:ascii="Arial" w:hAnsi="Arial" w:cs="Arial"/>
          <w:b/>
          <w:sz w:val="16"/>
          <w:szCs w:val="16"/>
        </w:rPr>
        <w:t>.</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7.2.</w:t>
      </w:r>
      <w:r w:rsidRPr="00987EA7">
        <w:rPr>
          <w:rFonts w:ascii="Arial" w:hAnsi="Arial" w:cs="Arial"/>
          <w:b/>
          <w:sz w:val="16"/>
          <w:szCs w:val="16"/>
        </w:rPr>
        <w:tab/>
        <w:t>EN LA SUSCRIPCIÓN DE PROPOSICIONES.</w:t>
      </w:r>
    </w:p>
    <w:p w:rsidR="00514DAC" w:rsidRPr="00987EA7" w:rsidRDefault="00514DAC">
      <w:pPr>
        <w:jc w:val="both"/>
        <w:rPr>
          <w:rFonts w:ascii="Arial" w:hAnsi="Arial" w:cs="Arial"/>
        </w:rPr>
      </w:pPr>
      <w:r w:rsidRPr="00987EA7">
        <w:rPr>
          <w:rFonts w:ascii="Arial" w:hAnsi="Arial" w:cs="Arial"/>
          <w:sz w:val="16"/>
          <w:szCs w:val="16"/>
        </w:rPr>
        <w:t xml:space="preserve">Para efectos de la suscripción de las proposiciones el licitante deberá acreditar su existencia legal y personalidad jurídica enviando un escrito en el que su firmante manifieste, bajo protesta de decir verdad, que cuenta con facultades suficientes por </w:t>
      </w:r>
      <w:proofErr w:type="spellStart"/>
      <w:r w:rsidRPr="00987EA7">
        <w:rPr>
          <w:rFonts w:ascii="Arial" w:hAnsi="Arial" w:cs="Arial"/>
          <w:sz w:val="16"/>
          <w:szCs w:val="16"/>
        </w:rPr>
        <w:t>si</w:t>
      </w:r>
      <w:proofErr w:type="spellEnd"/>
      <w:r w:rsidRPr="00987EA7">
        <w:rPr>
          <w:rFonts w:ascii="Arial" w:hAnsi="Arial" w:cs="Arial"/>
          <w:sz w:val="16"/>
          <w:szCs w:val="16"/>
        </w:rPr>
        <w:t xml:space="preserve"> o por su representada, mismo que contendrá los datos siguientes:</w:t>
      </w:r>
    </w:p>
    <w:p w:rsidR="00514DAC" w:rsidRPr="00987EA7" w:rsidRDefault="00514DAC">
      <w:pPr>
        <w:jc w:val="both"/>
        <w:rPr>
          <w:rFonts w:ascii="Arial" w:hAnsi="Arial" w:cs="Arial"/>
          <w:sz w:val="16"/>
          <w:szCs w:val="16"/>
        </w:rPr>
      </w:pPr>
    </w:p>
    <w:p w:rsidR="00514DAC" w:rsidRPr="00987EA7" w:rsidRDefault="00514DAC">
      <w:pPr>
        <w:ind w:left="426" w:hanging="426"/>
        <w:jc w:val="both"/>
        <w:rPr>
          <w:rFonts w:ascii="Arial" w:hAnsi="Arial" w:cs="Arial"/>
        </w:rPr>
      </w:pPr>
      <w:r w:rsidRPr="00987EA7">
        <w:rPr>
          <w:rFonts w:ascii="Arial" w:hAnsi="Arial" w:cs="Arial"/>
          <w:sz w:val="16"/>
          <w:szCs w:val="16"/>
        </w:rPr>
        <w:t>a)</w:t>
      </w:r>
      <w:r w:rsidRPr="00987EA7">
        <w:rPr>
          <w:rFonts w:ascii="Arial" w:hAnsi="Arial" w:cs="Arial"/>
          <w:sz w:val="16"/>
          <w:szCs w:val="16"/>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514DAC" w:rsidRPr="00987EA7" w:rsidRDefault="00514DAC">
      <w:pPr>
        <w:pStyle w:val="ROMANOS"/>
        <w:tabs>
          <w:tab w:val="left" w:pos="1320"/>
          <w:tab w:val="left" w:pos="1920"/>
        </w:tabs>
        <w:suppressAutoHyphens w:val="0"/>
        <w:autoSpaceDE/>
        <w:spacing w:after="0" w:line="240" w:lineRule="auto"/>
        <w:ind w:left="240" w:firstLine="0"/>
        <w:rPr>
          <w:rFonts w:cs="Arial"/>
          <w:sz w:val="16"/>
          <w:szCs w:val="16"/>
          <w:lang w:val="es-ES"/>
        </w:rPr>
      </w:pPr>
    </w:p>
    <w:p w:rsidR="00514DAC" w:rsidRPr="00987EA7" w:rsidRDefault="00514DAC">
      <w:pPr>
        <w:pStyle w:val="ROMANOS"/>
        <w:numPr>
          <w:ilvl w:val="3"/>
          <w:numId w:val="29"/>
        </w:numPr>
        <w:tabs>
          <w:tab w:val="left" w:pos="426"/>
          <w:tab w:val="left" w:pos="1920"/>
        </w:tabs>
        <w:suppressAutoHyphens w:val="0"/>
        <w:autoSpaceDE/>
        <w:spacing w:after="0" w:line="240" w:lineRule="auto"/>
        <w:ind w:left="426" w:hanging="426"/>
        <w:rPr>
          <w:rFonts w:cs="Arial"/>
        </w:rPr>
      </w:pPr>
      <w:r w:rsidRPr="00987EA7">
        <w:rPr>
          <w:rFonts w:cs="Arial"/>
          <w:sz w:val="16"/>
          <w:szCs w:val="16"/>
        </w:rPr>
        <w:t xml:space="preserve">Del representante legal del licitante: datos de las escrituras públicas en las que le fueron otorgadas las facultades para suscribir </w:t>
      </w:r>
      <w:r w:rsidRPr="00987EA7">
        <w:rPr>
          <w:rFonts w:cs="Arial"/>
          <w:sz w:val="16"/>
          <w:szCs w:val="16"/>
          <w:lang w:val="es-ES"/>
        </w:rPr>
        <w:t>las proposiciones.</w:t>
      </w:r>
    </w:p>
    <w:p w:rsidR="00514DAC" w:rsidRPr="00987EA7" w:rsidRDefault="00514DAC">
      <w:pPr>
        <w:jc w:val="both"/>
        <w:rPr>
          <w:rFonts w:ascii="Arial" w:hAnsi="Arial" w:cs="Arial"/>
          <w:sz w:val="16"/>
          <w:szCs w:val="16"/>
          <w:lang w:val="es-ES"/>
        </w:rPr>
      </w:pPr>
    </w:p>
    <w:p w:rsidR="00514DAC" w:rsidRPr="00987EA7" w:rsidRDefault="00514DAC">
      <w:pPr>
        <w:jc w:val="both"/>
        <w:rPr>
          <w:rFonts w:ascii="Arial" w:hAnsi="Arial" w:cs="Arial"/>
        </w:rPr>
      </w:pPr>
      <w:r w:rsidRPr="00987EA7">
        <w:rPr>
          <w:rFonts w:ascii="Arial" w:hAnsi="Arial" w:cs="Arial"/>
          <w:sz w:val="16"/>
          <w:szCs w:val="16"/>
        </w:rPr>
        <w:t xml:space="preserve">En efecto de lo anterior, el licitante podrá enviar debidamente </w:t>
      </w:r>
      <w:proofErr w:type="spellStart"/>
      <w:r w:rsidRPr="00987EA7">
        <w:rPr>
          <w:rFonts w:ascii="Arial" w:hAnsi="Arial" w:cs="Arial"/>
          <w:sz w:val="16"/>
          <w:szCs w:val="16"/>
        </w:rPr>
        <w:t>requisitado</w:t>
      </w:r>
      <w:proofErr w:type="spellEnd"/>
      <w:r w:rsidRPr="00987EA7">
        <w:rPr>
          <w:rFonts w:ascii="Arial" w:hAnsi="Arial" w:cs="Arial"/>
          <w:sz w:val="16"/>
          <w:szCs w:val="16"/>
        </w:rPr>
        <w:t xml:space="preserve"> el formato que aparece como </w:t>
      </w:r>
      <w:r w:rsidRPr="00987EA7">
        <w:rPr>
          <w:rFonts w:ascii="Arial" w:hAnsi="Arial" w:cs="Arial"/>
          <w:b/>
          <w:sz w:val="16"/>
          <w:szCs w:val="16"/>
        </w:rPr>
        <w:t xml:space="preserve">Anexo Número </w:t>
      </w:r>
      <w:r w:rsidR="0055141C">
        <w:rPr>
          <w:rFonts w:ascii="Arial" w:hAnsi="Arial" w:cs="Arial"/>
          <w:b/>
          <w:sz w:val="16"/>
          <w:szCs w:val="16"/>
        </w:rPr>
        <w:t>4</w:t>
      </w:r>
      <w:r w:rsidRPr="00987EA7">
        <w:rPr>
          <w:rFonts w:ascii="Arial" w:hAnsi="Arial" w:cs="Arial"/>
          <w:b/>
          <w:sz w:val="16"/>
          <w:szCs w:val="16"/>
        </w:rPr>
        <w:t xml:space="preserve"> (c</w:t>
      </w:r>
      <w:r w:rsidR="0055141C">
        <w:rPr>
          <w:rFonts w:ascii="Arial" w:hAnsi="Arial" w:cs="Arial"/>
          <w:b/>
          <w:sz w:val="16"/>
          <w:szCs w:val="16"/>
        </w:rPr>
        <w:t>uatro</w:t>
      </w:r>
      <w:r w:rsidRPr="00987EA7">
        <w:rPr>
          <w:rFonts w:ascii="Arial" w:hAnsi="Arial" w:cs="Arial"/>
          <w:b/>
          <w:sz w:val="16"/>
          <w:szCs w:val="16"/>
        </w:rPr>
        <w:t>)</w:t>
      </w:r>
      <w:r w:rsidRPr="00987EA7">
        <w:rPr>
          <w:rFonts w:ascii="Arial" w:hAnsi="Arial" w:cs="Arial"/>
          <w:sz w:val="16"/>
          <w:szCs w:val="16"/>
        </w:rPr>
        <w:t>, el cual forma parte de las presentes bases</w:t>
      </w:r>
      <w:r w:rsidRPr="00987EA7">
        <w:rPr>
          <w:rFonts w:ascii="Arial" w:hAnsi="Arial" w:cs="Arial"/>
          <w:bCs/>
          <w:sz w:val="16"/>
          <w:szCs w:val="16"/>
        </w:rPr>
        <w:t>.</w:t>
      </w:r>
    </w:p>
    <w:p w:rsidR="00514DAC" w:rsidRPr="00987EA7" w:rsidRDefault="00514DAC">
      <w:pPr>
        <w:jc w:val="both"/>
        <w:rPr>
          <w:rFonts w:ascii="Arial" w:hAnsi="Arial" w:cs="Arial"/>
          <w:bCs/>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El domicilio que se señale en el </w:t>
      </w:r>
      <w:r w:rsidRPr="00987EA7">
        <w:rPr>
          <w:rFonts w:ascii="Arial" w:hAnsi="Arial" w:cs="Arial"/>
          <w:b/>
          <w:sz w:val="16"/>
          <w:szCs w:val="16"/>
        </w:rPr>
        <w:t xml:space="preserve">Anexo Número </w:t>
      </w:r>
      <w:r w:rsidR="0055141C">
        <w:rPr>
          <w:rFonts w:ascii="Arial" w:hAnsi="Arial" w:cs="Arial"/>
          <w:b/>
          <w:sz w:val="16"/>
          <w:szCs w:val="16"/>
        </w:rPr>
        <w:t>4</w:t>
      </w:r>
      <w:r w:rsidRPr="00987EA7">
        <w:rPr>
          <w:rFonts w:ascii="Arial" w:hAnsi="Arial" w:cs="Arial"/>
          <w:b/>
          <w:sz w:val="16"/>
          <w:szCs w:val="16"/>
        </w:rPr>
        <w:t xml:space="preserve"> (</w:t>
      </w:r>
      <w:r w:rsidR="0055141C">
        <w:rPr>
          <w:rFonts w:ascii="Arial" w:hAnsi="Arial" w:cs="Arial"/>
          <w:b/>
          <w:sz w:val="16"/>
          <w:szCs w:val="16"/>
        </w:rPr>
        <w:t>cuatro</w:t>
      </w:r>
      <w:r w:rsidRPr="00987EA7">
        <w:rPr>
          <w:rFonts w:ascii="Arial" w:hAnsi="Arial" w:cs="Arial"/>
          <w:b/>
          <w:bCs/>
          <w:sz w:val="16"/>
          <w:szCs w:val="16"/>
        </w:rPr>
        <w:t>)</w:t>
      </w:r>
      <w:r w:rsidRPr="00987EA7">
        <w:rPr>
          <w:rFonts w:ascii="Arial" w:hAnsi="Arial" w:cs="Arial"/>
          <w:sz w:val="16"/>
          <w:szCs w:val="16"/>
        </w:rPr>
        <w:t xml:space="preserve"> de las presentes bases, será aquel en el que el licitante pueda recibir todo tipo de notificaciones y documentos que resulten, además de las notificaciones que se realicen a través de COMPRANET.</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7.3.</w:t>
      </w:r>
      <w:r w:rsidRPr="00987EA7">
        <w:rPr>
          <w:rFonts w:ascii="Arial" w:hAnsi="Arial" w:cs="Arial"/>
          <w:b/>
          <w:sz w:val="16"/>
          <w:szCs w:val="16"/>
        </w:rPr>
        <w:tab/>
        <w:t>PREVIO A LA FIRMA DEL CONTRATO:</w:t>
      </w:r>
    </w:p>
    <w:p w:rsidR="00514DAC" w:rsidRPr="00987EA7" w:rsidRDefault="00514DAC">
      <w:pPr>
        <w:jc w:val="both"/>
        <w:rPr>
          <w:rFonts w:ascii="Arial" w:hAnsi="Arial" w:cs="Arial"/>
        </w:rPr>
      </w:pPr>
      <w:r w:rsidRPr="00987EA7">
        <w:rPr>
          <w:rFonts w:ascii="Arial" w:hAnsi="Arial" w:cs="Arial"/>
          <w:sz w:val="16"/>
          <w:szCs w:val="16"/>
        </w:rPr>
        <w:t>Conforme a lo previsto en el Artículo 35, fracciones I y II del Reglamento de la Ley, el licitante que resulte adjudicado, deberá presentar para su cotejo, los siguientes documentos:</w:t>
      </w:r>
    </w:p>
    <w:p w:rsidR="00514DAC" w:rsidRPr="00987EA7" w:rsidRDefault="00514DAC">
      <w:pPr>
        <w:jc w:val="both"/>
        <w:rPr>
          <w:rFonts w:ascii="Arial" w:hAnsi="Arial" w:cs="Arial"/>
          <w:sz w:val="16"/>
          <w:szCs w:val="16"/>
        </w:rPr>
      </w:pPr>
    </w:p>
    <w:p w:rsidR="00514DAC" w:rsidRPr="00987EA7" w:rsidRDefault="00514DAC">
      <w:pPr>
        <w:numPr>
          <w:ilvl w:val="0"/>
          <w:numId w:val="11"/>
        </w:numPr>
        <w:jc w:val="both"/>
        <w:rPr>
          <w:rFonts w:ascii="Arial" w:hAnsi="Arial" w:cs="Arial"/>
        </w:rPr>
      </w:pPr>
      <w:r w:rsidRPr="00987EA7">
        <w:rPr>
          <w:rFonts w:ascii="Arial" w:hAnsi="Arial" w:cs="Arial"/>
          <w:sz w:val="16"/>
          <w:szCs w:val="16"/>
        </w:rPr>
        <w:t>Tratándose de personas morales, testimonio de la escritura pública en la que conste que fue constituida conforme a las leyes mexicanas y que tiene su domicilio en el territorio nacional.</w:t>
      </w:r>
    </w:p>
    <w:p w:rsidR="00514DAC" w:rsidRPr="00987EA7" w:rsidRDefault="00514DAC">
      <w:pPr>
        <w:ind w:left="360"/>
        <w:jc w:val="both"/>
        <w:rPr>
          <w:rFonts w:ascii="Arial" w:hAnsi="Arial" w:cs="Arial"/>
          <w:sz w:val="16"/>
          <w:szCs w:val="16"/>
        </w:rPr>
      </w:pPr>
    </w:p>
    <w:p w:rsidR="00514DAC" w:rsidRPr="00987EA7" w:rsidRDefault="00514DAC">
      <w:pPr>
        <w:numPr>
          <w:ilvl w:val="0"/>
          <w:numId w:val="11"/>
        </w:numPr>
        <w:jc w:val="both"/>
        <w:rPr>
          <w:rFonts w:ascii="Arial" w:hAnsi="Arial" w:cs="Arial"/>
        </w:rPr>
      </w:pPr>
      <w:r w:rsidRPr="00987EA7">
        <w:rPr>
          <w:rFonts w:ascii="Arial" w:hAnsi="Arial" w:cs="Arial"/>
          <w:sz w:val="16"/>
          <w:szCs w:val="16"/>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u w:val="single"/>
        </w:rPr>
        <w:t>Además de los siguientes documentos:</w:t>
      </w:r>
    </w:p>
    <w:p w:rsidR="00514DAC" w:rsidRPr="00987EA7" w:rsidRDefault="00514DAC">
      <w:pPr>
        <w:jc w:val="both"/>
        <w:rPr>
          <w:rFonts w:ascii="Arial" w:hAnsi="Arial" w:cs="Arial"/>
          <w:b/>
          <w:sz w:val="16"/>
          <w:szCs w:val="16"/>
          <w:u w:val="single"/>
        </w:rPr>
      </w:pPr>
    </w:p>
    <w:p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lastRenderedPageBreak/>
        <w:t>Registro Federal de Contribuyentes</w:t>
      </w:r>
    </w:p>
    <w:p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Registro Patronal IMSS</w:t>
      </w:r>
    </w:p>
    <w:p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Opinión positiva y vigente de cumplimiento de sus obligaciones Fiscales ante el SAT así como en Materia de Seguridad Social IMSS e INFONAVIT.</w:t>
      </w:r>
    </w:p>
    <w:p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Acta Constitutiva de la Empresa</w:t>
      </w:r>
    </w:p>
    <w:p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Poder Notarial</w:t>
      </w:r>
    </w:p>
    <w:p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Identificación Oficial con fotografía vigente.</w:t>
      </w:r>
    </w:p>
    <w:p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Comprobante de domicilio vigente.</w:t>
      </w:r>
    </w:p>
    <w:p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Manifiesto bajo protesta de decir de no encontrarse en ninguno de los supuestos del Artículo 50 y 60 de la Ley.</w:t>
      </w:r>
    </w:p>
    <w:p w:rsidR="00514DAC" w:rsidRPr="00987EA7" w:rsidRDefault="00514DAC">
      <w:pPr>
        <w:contextualSpacing/>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514DAC" w:rsidRPr="00987EA7" w:rsidRDefault="00514DAC">
      <w:pPr>
        <w:jc w:val="both"/>
        <w:rPr>
          <w:rFonts w:ascii="Arial" w:hAnsi="Arial" w:cs="Arial"/>
        </w:rPr>
      </w:pPr>
      <w:r w:rsidRPr="00987EA7">
        <w:rPr>
          <w:rFonts w:ascii="Arial" w:hAnsi="Arial" w:cs="Arial"/>
          <w:sz w:val="16"/>
          <w:szCs w:val="16"/>
        </w:rPr>
        <w:t xml:space="preserve">Dicha documentación deberá ser entregada en la Oficina de Contratos dependiente de la Coordinación de Abastecimiento y Equipamiento, ubicado en Periférico Sur No. 8000, Colonia Santa María </w:t>
      </w:r>
      <w:proofErr w:type="spellStart"/>
      <w:r w:rsidRPr="00987EA7">
        <w:rPr>
          <w:rFonts w:ascii="Arial" w:hAnsi="Arial" w:cs="Arial"/>
          <w:sz w:val="16"/>
          <w:szCs w:val="16"/>
        </w:rPr>
        <w:t>Tequepexpan</w:t>
      </w:r>
      <w:proofErr w:type="spellEnd"/>
      <w:r w:rsidRPr="00987EA7">
        <w:rPr>
          <w:rFonts w:ascii="Arial" w:hAnsi="Arial" w:cs="Arial"/>
          <w:sz w:val="16"/>
          <w:szCs w:val="16"/>
        </w:rPr>
        <w:t>, C.P. 45600  en San Pedro Tlaquepaque, Jalisco.</w:t>
      </w:r>
    </w:p>
    <w:p w:rsidR="00514DAC" w:rsidRPr="00987EA7" w:rsidRDefault="00514DAC">
      <w:pPr>
        <w:jc w:val="both"/>
        <w:rPr>
          <w:rFonts w:ascii="Arial" w:hAnsi="Arial" w:cs="Arial"/>
          <w:b/>
          <w:bCs/>
          <w:sz w:val="16"/>
          <w:szCs w:val="16"/>
        </w:rPr>
      </w:pPr>
    </w:p>
    <w:p w:rsidR="00514DAC" w:rsidRPr="00987EA7" w:rsidRDefault="00514DAC">
      <w:pPr>
        <w:jc w:val="both"/>
        <w:rPr>
          <w:rFonts w:ascii="Arial" w:hAnsi="Arial" w:cs="Arial"/>
        </w:rPr>
      </w:pPr>
      <w:r w:rsidRPr="00987EA7">
        <w:rPr>
          <w:rFonts w:ascii="Arial" w:hAnsi="Arial" w:cs="Arial"/>
          <w:b/>
          <w:bCs/>
          <w:sz w:val="16"/>
          <w:szCs w:val="16"/>
        </w:rPr>
        <w:t>8.</w:t>
      </w:r>
      <w:r w:rsidRPr="00987EA7">
        <w:rPr>
          <w:rFonts w:ascii="Arial" w:hAnsi="Arial" w:cs="Arial"/>
          <w:b/>
          <w:bCs/>
          <w:sz w:val="16"/>
          <w:szCs w:val="16"/>
        </w:rPr>
        <w:tab/>
        <w:t>ACREDITACIÓN DE ENCONTRARSE AL CORRIENTE DE SUS OBLIGACIONES FISCALES.</w:t>
      </w:r>
    </w:p>
    <w:p w:rsidR="00514DAC" w:rsidRPr="00987EA7" w:rsidRDefault="00514DAC">
      <w:pPr>
        <w:jc w:val="both"/>
        <w:rPr>
          <w:rFonts w:ascii="Arial" w:hAnsi="Arial" w:cs="Arial"/>
        </w:rPr>
      </w:pPr>
      <w:r w:rsidRPr="00987EA7">
        <w:rPr>
          <w:rFonts w:ascii="Arial" w:hAnsi="Arial" w:cs="Arial"/>
          <w:b/>
          <w:sz w:val="16"/>
          <w:szCs w:val="16"/>
        </w:rPr>
        <w:t>CUMPLIMIENTO DE OBLIGACIONES FISCALES:</w:t>
      </w:r>
    </w:p>
    <w:p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El Instituto no contratará servicios con los particulares que se encuentren dentro de los supuestos señalados en las fracciones I, II, III, IV, V, VI, VII y VIII del Artículo 32-D del Código Fiscal de la Federación.</w:t>
      </w:r>
    </w:p>
    <w:p w:rsidR="00514DAC" w:rsidRPr="00987EA7" w:rsidRDefault="00514DAC">
      <w:pPr>
        <w:jc w:val="both"/>
        <w:rPr>
          <w:rFonts w:ascii="Arial" w:hAnsi="Arial" w:cs="Arial"/>
        </w:rPr>
      </w:pPr>
      <w:r w:rsidRPr="00987EA7">
        <w:rPr>
          <w:rFonts w:ascii="Arial" w:hAnsi="Arial" w:cs="Arial"/>
          <w:sz w:val="16"/>
          <w:szCs w:val="16"/>
        </w:rPr>
        <w:t xml:space="preserve">La “Opinión del cumplimiento de obligaciones fiscales” citada en este numeral, deberá entregarse en la presentación y apertura de proposiciones y ante la oficina de contratos de la Coordinación  de Abastecimiento y Equipamiento, sita en Periférico Sur No. 8000, Santa Maria </w:t>
      </w:r>
      <w:proofErr w:type="spellStart"/>
      <w:r w:rsidRPr="00987EA7">
        <w:rPr>
          <w:rFonts w:ascii="Arial" w:hAnsi="Arial" w:cs="Arial"/>
          <w:sz w:val="16"/>
          <w:szCs w:val="16"/>
        </w:rPr>
        <w:t>Tequepexpan</w:t>
      </w:r>
      <w:proofErr w:type="spellEnd"/>
      <w:r w:rsidRPr="00987EA7">
        <w:rPr>
          <w:rFonts w:ascii="Arial" w:hAnsi="Arial" w:cs="Arial"/>
          <w:sz w:val="16"/>
          <w:szCs w:val="16"/>
        </w:rPr>
        <w:t>, San Pedro Tlaquepaque, Jalisco.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Tratándose de las propuestas conjuntas previstas en el artículo 34 de la Ley, los Licitantes que resulten con adjudicación, deberán presentar la “Opinión del cumplimiento de obligaciones fiscales” por cada uno de los obligados en dicha propuesta  </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b/>
          <w:sz w:val="16"/>
          <w:szCs w:val="16"/>
        </w:rPr>
        <w:t>CUMPLIMIENTO DE OBLIGACIONES FISCALES EN MATERIA DE SEGURIDAD SOCIAL:</w:t>
      </w:r>
    </w:p>
    <w:p w:rsidR="00514DAC" w:rsidRPr="00987EA7" w:rsidRDefault="00514DAC">
      <w:pPr>
        <w:jc w:val="both"/>
        <w:rPr>
          <w:rFonts w:ascii="Arial" w:hAnsi="Arial" w:cs="Arial"/>
        </w:rPr>
      </w:pPr>
      <w:r w:rsidRPr="00987EA7">
        <w:rPr>
          <w:rFonts w:ascii="Arial" w:hAnsi="Arial" w:cs="Arial"/>
          <w:sz w:val="16"/>
          <w:szCs w:val="16"/>
        </w:rPr>
        <w:t>El Instituto no contratará la prestación de servicios con los particulares que no se  encuentren al corriente en sus obligaciones en materia de seguridad social en términos del artículo 32-D del Código Fiscal de la Federación, así como</w:t>
      </w:r>
      <w:r w:rsidR="001563CD">
        <w:rPr>
          <w:rFonts w:ascii="Arial" w:hAnsi="Arial" w:cs="Arial"/>
          <w:sz w:val="16"/>
          <w:szCs w:val="16"/>
        </w:rPr>
        <w:t xml:space="preserve"> los</w:t>
      </w:r>
      <w:r w:rsidRPr="00987EA7">
        <w:rPr>
          <w:rFonts w:ascii="Arial" w:hAnsi="Arial" w:cs="Arial"/>
          <w:sz w:val="16"/>
          <w:szCs w:val="16"/>
        </w:rPr>
        <w:t xml:space="preserve"> Acuerdo</w:t>
      </w:r>
      <w:r w:rsidR="001563CD">
        <w:rPr>
          <w:rFonts w:ascii="Arial" w:hAnsi="Arial" w:cs="Arial"/>
          <w:sz w:val="16"/>
          <w:szCs w:val="16"/>
        </w:rPr>
        <w:t>s</w:t>
      </w:r>
      <w:r w:rsidRPr="00987EA7">
        <w:rPr>
          <w:rFonts w:ascii="Arial" w:hAnsi="Arial" w:cs="Arial"/>
          <w:sz w:val="16"/>
          <w:szCs w:val="16"/>
        </w:rPr>
        <w:t xml:space="preserve"> número </w:t>
      </w:r>
      <w:r w:rsidR="001563CD" w:rsidRPr="001563CD">
        <w:rPr>
          <w:rFonts w:ascii="Arial" w:hAnsi="Arial" w:cs="Arial"/>
          <w:sz w:val="16"/>
          <w:szCs w:val="16"/>
        </w:rPr>
        <w:t>ACDO.AS2.HCT.270422/107.P.DIR</w:t>
      </w:r>
      <w:r w:rsidR="001563CD">
        <w:rPr>
          <w:rFonts w:ascii="Arial" w:hAnsi="Arial" w:cs="Arial"/>
          <w:sz w:val="16"/>
          <w:szCs w:val="16"/>
        </w:rPr>
        <w:t xml:space="preserve">  publicado en el Diario Oficial de la </w:t>
      </w:r>
      <w:proofErr w:type="spellStart"/>
      <w:r w:rsidR="001563CD">
        <w:rPr>
          <w:rFonts w:ascii="Arial" w:hAnsi="Arial" w:cs="Arial"/>
          <w:sz w:val="16"/>
          <w:szCs w:val="16"/>
        </w:rPr>
        <w:t>Federacion</w:t>
      </w:r>
      <w:proofErr w:type="spellEnd"/>
      <w:r w:rsidR="001563CD">
        <w:rPr>
          <w:rFonts w:ascii="Arial" w:hAnsi="Arial" w:cs="Arial"/>
          <w:sz w:val="16"/>
          <w:szCs w:val="16"/>
        </w:rPr>
        <w:t xml:space="preserve">, el 22 de septiembre de 2022 y </w:t>
      </w:r>
      <w:r w:rsidR="002E6D6E" w:rsidRPr="00987EA7">
        <w:rPr>
          <w:rFonts w:ascii="Arial" w:hAnsi="Arial" w:cs="Arial"/>
          <w:sz w:val="16"/>
          <w:szCs w:val="16"/>
        </w:rPr>
        <w:t>ACDO.AS2.HCT.250423/106.P.DIR</w:t>
      </w:r>
      <w:r w:rsidRPr="00987EA7">
        <w:rPr>
          <w:rFonts w:ascii="Arial" w:hAnsi="Arial" w:cs="Arial"/>
          <w:sz w:val="16"/>
          <w:szCs w:val="16"/>
        </w:rPr>
        <w:t xml:space="preserve">, emitido por Consejo Técnico del Instituto Mexicano del Seguro Social, por el que se aprueban las Reglas para la obtención de la opinión de cumplimiento de obligaciones fiscales en materia de seguridad social, publicado en el Diario Oficial de la Federación, el </w:t>
      </w:r>
      <w:r w:rsidR="002E6D6E" w:rsidRPr="00987EA7">
        <w:rPr>
          <w:rFonts w:ascii="Arial" w:hAnsi="Arial" w:cs="Arial"/>
          <w:sz w:val="16"/>
          <w:szCs w:val="16"/>
        </w:rPr>
        <w:t>04</w:t>
      </w:r>
      <w:r w:rsidRPr="00987EA7">
        <w:rPr>
          <w:rFonts w:ascii="Arial" w:hAnsi="Arial" w:cs="Arial"/>
          <w:sz w:val="16"/>
          <w:szCs w:val="16"/>
        </w:rPr>
        <w:t xml:space="preserve"> de </w:t>
      </w:r>
      <w:r w:rsidR="002E6D6E" w:rsidRPr="00987EA7">
        <w:rPr>
          <w:rFonts w:ascii="Arial" w:hAnsi="Arial" w:cs="Arial"/>
          <w:sz w:val="16"/>
          <w:szCs w:val="16"/>
        </w:rPr>
        <w:t>mayo</w:t>
      </w:r>
      <w:r w:rsidRPr="00987EA7">
        <w:rPr>
          <w:rFonts w:ascii="Arial" w:hAnsi="Arial" w:cs="Arial"/>
          <w:sz w:val="16"/>
          <w:szCs w:val="16"/>
        </w:rPr>
        <w:t xml:space="preserve"> de 202</w:t>
      </w:r>
      <w:r w:rsidR="002E6D6E" w:rsidRPr="00987EA7">
        <w:rPr>
          <w:rFonts w:ascii="Arial" w:hAnsi="Arial" w:cs="Arial"/>
          <w:sz w:val="16"/>
          <w:szCs w:val="16"/>
        </w:rPr>
        <w:t>3</w:t>
      </w:r>
      <w:r w:rsidRPr="00987EA7">
        <w:rPr>
          <w:rFonts w:ascii="Arial" w:hAnsi="Arial" w:cs="Arial"/>
          <w:sz w:val="16"/>
          <w:szCs w:val="16"/>
        </w:rPr>
        <w:t>.</w:t>
      </w:r>
    </w:p>
    <w:p w:rsidR="00514DAC" w:rsidRPr="00987EA7" w:rsidRDefault="00514DAC">
      <w:pPr>
        <w:jc w:val="both"/>
        <w:rPr>
          <w:rFonts w:ascii="Arial" w:hAnsi="Arial" w:cs="Arial"/>
        </w:rPr>
      </w:pPr>
      <w:r w:rsidRPr="00987EA7">
        <w:rPr>
          <w:rFonts w:ascii="Arial" w:hAnsi="Arial" w:cs="Arial"/>
          <w:sz w:val="16"/>
          <w:szCs w:val="16"/>
        </w:rPr>
        <w:t xml:space="preserve">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C.P. 45600, Santa Maria </w:t>
      </w:r>
      <w:proofErr w:type="spellStart"/>
      <w:r w:rsidRPr="00987EA7">
        <w:rPr>
          <w:rFonts w:ascii="Arial" w:hAnsi="Arial" w:cs="Arial"/>
          <w:sz w:val="16"/>
          <w:szCs w:val="16"/>
        </w:rPr>
        <w:t>Tequepexpan</w:t>
      </w:r>
      <w:proofErr w:type="spellEnd"/>
      <w:r w:rsidRPr="00987EA7">
        <w:rPr>
          <w:rFonts w:ascii="Arial" w:hAnsi="Arial" w:cs="Arial"/>
          <w:sz w:val="16"/>
          <w:szCs w:val="16"/>
        </w:rPr>
        <w:t>, San Pedro Tlaquepaque, Jalisco.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Solo podrán obtener la “opinión de cumplimiento  de obligaciones fiscales en materia de seguridad social”, los particulares que se encuentren registrados ante el Instituto y que tengan trabajadores inscritos y activos.</w:t>
      </w:r>
    </w:p>
    <w:p w:rsidR="00514DAC" w:rsidRPr="00987EA7" w:rsidRDefault="00514DAC">
      <w:pPr>
        <w:jc w:val="both"/>
        <w:rPr>
          <w:rFonts w:ascii="Arial" w:hAnsi="Arial" w:cs="Arial"/>
        </w:rPr>
      </w:pPr>
      <w:r w:rsidRPr="00987EA7">
        <w:rPr>
          <w:rFonts w:ascii="Arial" w:hAnsi="Arial" w:cs="Arial"/>
          <w:sz w:val="16"/>
          <w:szCs w:val="16"/>
        </w:rPr>
        <w:t>No se podrá obtener la opinión de cumplimiento multicitada, los particulares que se encuentren en los siguientes supuestos:</w:t>
      </w:r>
    </w:p>
    <w:p w:rsidR="00514DAC" w:rsidRPr="00987EA7" w:rsidRDefault="00514DAC">
      <w:pPr>
        <w:numPr>
          <w:ilvl w:val="0"/>
          <w:numId w:val="22"/>
        </w:numPr>
        <w:jc w:val="both"/>
        <w:rPr>
          <w:rFonts w:ascii="Arial" w:hAnsi="Arial" w:cs="Arial"/>
        </w:rPr>
      </w:pPr>
      <w:r w:rsidRPr="00987EA7">
        <w:rPr>
          <w:rFonts w:ascii="Arial" w:hAnsi="Arial" w:cs="Arial"/>
          <w:sz w:val="16"/>
          <w:szCs w:val="16"/>
        </w:rPr>
        <w:t>No se encuentra registrado ante el Instituto, por no tener personal que sea sujeto de aseguramiento obligatorio, de conformidad con lo dispuesto por el artículo 12 de la Ley del Seguro Social,</w:t>
      </w:r>
    </w:p>
    <w:p w:rsidR="00514DAC" w:rsidRPr="00987EA7" w:rsidRDefault="00514DAC">
      <w:pPr>
        <w:numPr>
          <w:ilvl w:val="0"/>
          <w:numId w:val="22"/>
        </w:numPr>
        <w:jc w:val="both"/>
        <w:rPr>
          <w:rFonts w:ascii="Arial" w:hAnsi="Arial" w:cs="Arial"/>
        </w:rPr>
      </w:pPr>
      <w:r w:rsidRPr="00987EA7">
        <w:rPr>
          <w:rFonts w:ascii="Arial" w:hAnsi="Arial" w:cs="Arial"/>
          <w:sz w:val="16"/>
          <w:szCs w:val="16"/>
        </w:rPr>
        <w:t>Se encuentra registrado por no tiene trabajadores activos, o</w:t>
      </w:r>
    </w:p>
    <w:p w:rsidR="00514DAC" w:rsidRPr="00987EA7" w:rsidRDefault="00514DAC">
      <w:pPr>
        <w:numPr>
          <w:ilvl w:val="0"/>
          <w:numId w:val="22"/>
        </w:numPr>
        <w:jc w:val="both"/>
        <w:rPr>
          <w:rFonts w:ascii="Arial" w:hAnsi="Arial" w:cs="Arial"/>
        </w:rPr>
      </w:pPr>
      <w:r w:rsidRPr="00987EA7">
        <w:rPr>
          <w:rFonts w:ascii="Arial" w:hAnsi="Arial" w:cs="Arial"/>
          <w:sz w:val="16"/>
          <w:szCs w:val="16"/>
        </w:rPr>
        <w:t>Su registro patronal se encuentra dado de baja.</w:t>
      </w:r>
    </w:p>
    <w:p w:rsidR="00514DAC" w:rsidRPr="00987EA7" w:rsidRDefault="00514DAC">
      <w:pPr>
        <w:numPr>
          <w:ilvl w:val="0"/>
          <w:numId w:val="22"/>
        </w:num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lastRenderedPageBreak/>
        <w:t>Sin embargo en el procedimiento señalado en el acuerdo</w:t>
      </w:r>
      <w:r w:rsidR="001563CD">
        <w:rPr>
          <w:rFonts w:ascii="Arial" w:hAnsi="Arial" w:cs="Arial"/>
          <w:sz w:val="16"/>
          <w:szCs w:val="16"/>
        </w:rPr>
        <w:t xml:space="preserve"> </w:t>
      </w:r>
      <w:r w:rsidR="001563CD" w:rsidRPr="001563CD">
        <w:rPr>
          <w:rFonts w:ascii="Arial" w:hAnsi="Arial" w:cs="Arial"/>
          <w:sz w:val="16"/>
          <w:szCs w:val="16"/>
        </w:rPr>
        <w:t>ACDO.AS2.HCT.270422/107.P.DIR</w:t>
      </w:r>
      <w:r w:rsidR="001563CD">
        <w:rPr>
          <w:rFonts w:ascii="Arial" w:hAnsi="Arial" w:cs="Arial"/>
          <w:sz w:val="16"/>
          <w:szCs w:val="16"/>
        </w:rPr>
        <w:t xml:space="preserve">  y </w:t>
      </w:r>
      <w:r w:rsidR="002E6D6E" w:rsidRPr="00987EA7">
        <w:rPr>
          <w:rFonts w:ascii="Arial" w:hAnsi="Arial" w:cs="Arial"/>
          <w:sz w:val="16"/>
          <w:szCs w:val="16"/>
        </w:rPr>
        <w:t xml:space="preserve">ACDO.AS2.HCT.250423/106.P.DIR </w:t>
      </w:r>
      <w:r w:rsidRPr="00987EA7">
        <w:rPr>
          <w:rFonts w:ascii="Arial" w:hAnsi="Arial" w:cs="Arial"/>
          <w:sz w:val="16"/>
          <w:szCs w:val="16"/>
        </w:rPr>
        <w:t>el particular podrá obtener un documento  emitido por el Instituto, en el que consta, que no se puede emitir la opinión de cumplimiento y se especifica el supuesto en el que se ubica el participante.</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Para considerarse que se encuentra al corriente de sus obligaciones en Materia de Seguridad Social, el participante deberá presentar.</w:t>
      </w:r>
    </w:p>
    <w:p w:rsidR="00514DAC" w:rsidRPr="00987EA7" w:rsidRDefault="00514DAC">
      <w:pPr>
        <w:jc w:val="both"/>
        <w:rPr>
          <w:rFonts w:ascii="Arial" w:hAnsi="Arial" w:cs="Arial"/>
          <w:sz w:val="16"/>
          <w:szCs w:val="16"/>
        </w:rPr>
      </w:pPr>
    </w:p>
    <w:p w:rsidR="00514DAC" w:rsidRPr="00987EA7" w:rsidRDefault="00514DAC">
      <w:pPr>
        <w:numPr>
          <w:ilvl w:val="0"/>
          <w:numId w:val="20"/>
        </w:numPr>
        <w:jc w:val="both"/>
        <w:rPr>
          <w:rFonts w:ascii="Arial" w:hAnsi="Arial" w:cs="Arial"/>
        </w:rPr>
      </w:pPr>
      <w:r w:rsidRPr="00987EA7">
        <w:rPr>
          <w:rFonts w:ascii="Arial" w:hAnsi="Arial" w:cs="Arial"/>
          <w:sz w:val="16"/>
          <w:szCs w:val="16"/>
        </w:rPr>
        <w:t>Escrito libre en el que manifieste, bajo protesta de decir verdad que no le es posible obtener la opinión, multicitada, y justifique el motivo.</w:t>
      </w:r>
    </w:p>
    <w:p w:rsidR="00514DAC" w:rsidRPr="00987EA7" w:rsidRDefault="00514DAC">
      <w:pPr>
        <w:numPr>
          <w:ilvl w:val="0"/>
          <w:numId w:val="20"/>
        </w:numPr>
        <w:jc w:val="both"/>
        <w:rPr>
          <w:rFonts w:ascii="Arial" w:hAnsi="Arial" w:cs="Arial"/>
        </w:rPr>
      </w:pPr>
      <w:r w:rsidRPr="00987EA7">
        <w:rPr>
          <w:rFonts w:ascii="Arial" w:hAnsi="Arial" w:cs="Arial"/>
          <w:sz w:val="16"/>
          <w:szCs w:val="16"/>
        </w:rPr>
        <w:t>El documento emitido por este Instituto, en el que conste que no se les puede emitir la referida opinión</w:t>
      </w:r>
    </w:p>
    <w:p w:rsidR="00514DAC" w:rsidRPr="00987EA7" w:rsidRDefault="00514DAC">
      <w:pPr>
        <w:ind w:left="720"/>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En caso de que el particular manifieste que prestará  su servicio a través de trabajadores subcontratados con un tercero, dicho particular también deberá presentar la opinión de cumplimiento de obligaciones fiscales en materia de seguridad social, positiva y vigente del tercero.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514DAC" w:rsidRPr="00987EA7" w:rsidRDefault="00514DAC">
      <w:pPr>
        <w:jc w:val="both"/>
        <w:rPr>
          <w:rFonts w:ascii="Arial" w:hAnsi="Arial" w:cs="Arial"/>
        </w:rPr>
      </w:pPr>
      <w:r w:rsidRPr="00987EA7">
        <w:rPr>
          <w:rFonts w:ascii="Arial" w:hAnsi="Arial" w:cs="Arial"/>
          <w:sz w:val="16"/>
          <w:szCs w:val="16"/>
        </w:rPr>
        <w:t>En caso de que proceda, el participante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w:t>
      </w:r>
      <w:r w:rsidR="001563CD">
        <w:rPr>
          <w:rFonts w:ascii="Arial" w:hAnsi="Arial" w:cs="Arial"/>
          <w:sz w:val="16"/>
          <w:szCs w:val="16"/>
        </w:rPr>
        <w:t xml:space="preserve"> </w:t>
      </w:r>
      <w:r w:rsidRPr="00987EA7">
        <w:rPr>
          <w:rFonts w:ascii="Arial" w:hAnsi="Arial" w:cs="Arial"/>
          <w:sz w:val="16"/>
          <w:szCs w:val="16"/>
        </w:rPr>
        <w:t>l</w:t>
      </w:r>
      <w:r w:rsidR="001563CD">
        <w:rPr>
          <w:rFonts w:ascii="Arial" w:hAnsi="Arial" w:cs="Arial"/>
          <w:sz w:val="16"/>
          <w:szCs w:val="16"/>
        </w:rPr>
        <w:t xml:space="preserve">os </w:t>
      </w:r>
      <w:r w:rsidRPr="00987EA7">
        <w:rPr>
          <w:rFonts w:ascii="Arial" w:hAnsi="Arial" w:cs="Arial"/>
          <w:sz w:val="16"/>
          <w:szCs w:val="16"/>
        </w:rPr>
        <w:t xml:space="preserve"> Acuerdo</w:t>
      </w:r>
      <w:r w:rsidR="001563CD">
        <w:rPr>
          <w:rFonts w:ascii="Arial" w:hAnsi="Arial" w:cs="Arial"/>
          <w:sz w:val="16"/>
          <w:szCs w:val="16"/>
        </w:rPr>
        <w:t>s</w:t>
      </w:r>
      <w:r w:rsidRPr="00987EA7">
        <w:rPr>
          <w:rFonts w:ascii="Arial" w:hAnsi="Arial" w:cs="Arial"/>
          <w:sz w:val="16"/>
          <w:szCs w:val="16"/>
        </w:rPr>
        <w:t xml:space="preserve"> número</w:t>
      </w:r>
      <w:r w:rsidR="001563CD">
        <w:rPr>
          <w:rFonts w:ascii="Arial" w:hAnsi="Arial" w:cs="Arial"/>
          <w:sz w:val="16"/>
          <w:szCs w:val="16"/>
        </w:rPr>
        <w:t xml:space="preserve"> </w:t>
      </w:r>
      <w:r w:rsidR="001563CD" w:rsidRPr="001563CD">
        <w:rPr>
          <w:rFonts w:ascii="Arial" w:hAnsi="Arial" w:cs="Arial"/>
          <w:sz w:val="16"/>
          <w:szCs w:val="16"/>
        </w:rPr>
        <w:t>ACDO.AS2.HCT.270422/107.P.DIR</w:t>
      </w:r>
      <w:r w:rsidR="001563CD">
        <w:rPr>
          <w:rFonts w:ascii="Arial" w:hAnsi="Arial" w:cs="Arial"/>
          <w:sz w:val="16"/>
          <w:szCs w:val="16"/>
        </w:rPr>
        <w:t xml:space="preserve">  publicado en el Diario Oficial de la </w:t>
      </w:r>
      <w:proofErr w:type="spellStart"/>
      <w:r w:rsidR="001563CD">
        <w:rPr>
          <w:rFonts w:ascii="Arial" w:hAnsi="Arial" w:cs="Arial"/>
          <w:sz w:val="16"/>
          <w:szCs w:val="16"/>
        </w:rPr>
        <w:t>Federacion</w:t>
      </w:r>
      <w:proofErr w:type="spellEnd"/>
      <w:r w:rsidR="001563CD">
        <w:rPr>
          <w:rFonts w:ascii="Arial" w:hAnsi="Arial" w:cs="Arial"/>
          <w:sz w:val="16"/>
          <w:szCs w:val="16"/>
        </w:rPr>
        <w:t xml:space="preserve"> el 22 de septiembre  de 2022 y </w:t>
      </w:r>
      <w:r w:rsidR="002E6D6E" w:rsidRPr="00987EA7">
        <w:rPr>
          <w:rFonts w:ascii="Arial" w:hAnsi="Arial" w:cs="Arial"/>
          <w:sz w:val="16"/>
          <w:szCs w:val="16"/>
        </w:rPr>
        <w:t>ACDO.AS2.HCT.250423/106.P.DIR</w:t>
      </w:r>
      <w:r w:rsidRPr="00987EA7">
        <w:rPr>
          <w:rFonts w:ascii="Arial" w:hAnsi="Arial" w:cs="Arial"/>
          <w:sz w:val="16"/>
          <w:szCs w:val="16"/>
        </w:rPr>
        <w:t>, emitido por Consejo Técnico del Instituto Mexicano del Seguro Social, por el que se aprueban las Reglas para la obtención de la opinión de cumplimiento de obligaciones fiscales en materia de seguridad social, publicado en el Diari</w:t>
      </w:r>
      <w:r w:rsidR="002E6D6E" w:rsidRPr="00987EA7">
        <w:rPr>
          <w:rFonts w:ascii="Arial" w:hAnsi="Arial" w:cs="Arial"/>
          <w:sz w:val="16"/>
          <w:szCs w:val="16"/>
        </w:rPr>
        <w:t>o Oficial de la Federación, el 04</w:t>
      </w:r>
      <w:r w:rsidRPr="00987EA7">
        <w:rPr>
          <w:rFonts w:ascii="Arial" w:hAnsi="Arial" w:cs="Arial"/>
          <w:sz w:val="16"/>
          <w:szCs w:val="16"/>
        </w:rPr>
        <w:t xml:space="preserve"> de </w:t>
      </w:r>
      <w:r w:rsidR="002E6D6E" w:rsidRPr="00987EA7">
        <w:rPr>
          <w:rFonts w:ascii="Arial" w:hAnsi="Arial" w:cs="Arial"/>
          <w:sz w:val="16"/>
          <w:szCs w:val="16"/>
        </w:rPr>
        <w:t>mayo</w:t>
      </w:r>
      <w:r w:rsidRPr="00987EA7">
        <w:rPr>
          <w:rFonts w:ascii="Arial" w:hAnsi="Arial" w:cs="Arial"/>
          <w:sz w:val="16"/>
          <w:szCs w:val="16"/>
        </w:rPr>
        <w:t xml:space="preserve"> de 202</w:t>
      </w:r>
      <w:r w:rsidR="002E6D6E" w:rsidRPr="00987EA7">
        <w:rPr>
          <w:rFonts w:ascii="Arial" w:hAnsi="Arial" w:cs="Arial"/>
          <w:sz w:val="16"/>
          <w:szCs w:val="16"/>
        </w:rPr>
        <w:t>3</w:t>
      </w:r>
      <w:r w:rsidRPr="00987EA7">
        <w:rPr>
          <w:rFonts w:ascii="Arial" w:hAnsi="Arial" w:cs="Arial"/>
          <w:sz w:val="16"/>
          <w:szCs w:val="16"/>
        </w:rPr>
        <w:t>,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rsidR="00514DAC" w:rsidRPr="00987EA7" w:rsidRDefault="00514DAC">
      <w:pPr>
        <w:jc w:val="both"/>
        <w:rPr>
          <w:rFonts w:ascii="Arial" w:hAnsi="Arial" w:cs="Arial"/>
          <w:sz w:val="16"/>
          <w:szCs w:val="16"/>
        </w:rPr>
      </w:pPr>
    </w:p>
    <w:p w:rsidR="00514DAC" w:rsidRPr="00987EA7" w:rsidRDefault="00514DAC">
      <w:pPr>
        <w:pStyle w:val="Cuerpo"/>
        <w:jc w:val="both"/>
        <w:rPr>
          <w:rFonts w:ascii="Arial" w:hAnsi="Arial" w:cs="Arial"/>
        </w:rPr>
      </w:pPr>
      <w:r w:rsidRPr="00987EA7">
        <w:rPr>
          <w:rFonts w:ascii="Arial" w:hAnsi="Arial" w:cs="Arial"/>
          <w:sz w:val="16"/>
          <w:szCs w:val="16"/>
        </w:rPr>
        <w:t xml:space="preserve">La opinión de cumplimiento de obligaciones en materia de seguridad social, </w:t>
      </w:r>
      <w:r w:rsidR="002E6D6E" w:rsidRPr="00987EA7">
        <w:rPr>
          <w:rFonts w:ascii="Arial" w:eastAsia="Times New Roman" w:hAnsi="Arial" w:cs="Arial"/>
          <w:b/>
          <w:color w:val="auto"/>
          <w:sz w:val="16"/>
          <w:szCs w:val="16"/>
          <w:lang w:val="es-ES" w:eastAsia="ar-SA"/>
        </w:rPr>
        <w:t>tendrá una vigencia de 15</w:t>
      </w:r>
      <w:r w:rsidRPr="00987EA7">
        <w:rPr>
          <w:rFonts w:ascii="Arial" w:eastAsia="Times New Roman" w:hAnsi="Arial" w:cs="Arial"/>
          <w:b/>
          <w:color w:val="auto"/>
          <w:sz w:val="16"/>
          <w:szCs w:val="16"/>
          <w:lang w:val="es-ES" w:eastAsia="ar-SA"/>
        </w:rPr>
        <w:t xml:space="preserve"> día</w:t>
      </w:r>
      <w:r w:rsidR="002E6D6E" w:rsidRPr="00987EA7">
        <w:rPr>
          <w:rFonts w:ascii="Arial" w:eastAsia="Times New Roman" w:hAnsi="Arial" w:cs="Arial"/>
          <w:b/>
          <w:color w:val="auto"/>
          <w:sz w:val="16"/>
          <w:szCs w:val="16"/>
          <w:lang w:val="es-ES" w:eastAsia="ar-SA"/>
        </w:rPr>
        <w:t>s</w:t>
      </w:r>
      <w:r w:rsidRPr="00987EA7">
        <w:rPr>
          <w:rFonts w:ascii="Arial" w:eastAsia="Times New Roman" w:hAnsi="Arial" w:cs="Arial"/>
          <w:b/>
          <w:color w:val="auto"/>
          <w:sz w:val="16"/>
          <w:szCs w:val="16"/>
          <w:lang w:val="es-ES" w:eastAsia="ar-SA"/>
        </w:rPr>
        <w:t xml:space="preserve"> natural</w:t>
      </w:r>
      <w:r w:rsidR="002E6D6E" w:rsidRPr="00987EA7">
        <w:rPr>
          <w:rFonts w:ascii="Arial" w:eastAsia="Times New Roman" w:hAnsi="Arial" w:cs="Arial"/>
          <w:b/>
          <w:color w:val="auto"/>
          <w:sz w:val="16"/>
          <w:szCs w:val="16"/>
          <w:lang w:val="es-ES" w:eastAsia="ar-SA"/>
        </w:rPr>
        <w:t>es</w:t>
      </w:r>
      <w:r w:rsidRPr="00987EA7">
        <w:rPr>
          <w:rFonts w:ascii="Arial" w:eastAsia="Times New Roman" w:hAnsi="Arial" w:cs="Arial"/>
          <w:b/>
          <w:color w:val="auto"/>
          <w:sz w:val="16"/>
          <w:szCs w:val="16"/>
          <w:lang w:val="es-ES" w:eastAsia="ar-SA"/>
        </w:rPr>
        <w:t xml:space="preserve"> a partir del día de su emisión por lo cual la Opinión que presente deberá ser vigente a la fecha del acto de Apertura y Presentación de Propuestas.</w:t>
      </w:r>
    </w:p>
    <w:p w:rsidR="00514DAC" w:rsidRPr="00987EA7" w:rsidRDefault="00514DAC">
      <w:pPr>
        <w:jc w:val="both"/>
        <w:rPr>
          <w:rFonts w:ascii="Arial" w:eastAsia="Times New Roman" w:hAnsi="Arial" w:cs="Arial"/>
          <w:b/>
          <w:sz w:val="16"/>
          <w:szCs w:val="16"/>
          <w:lang w:val="es-ES" w:eastAsia="ar-SA"/>
        </w:rPr>
      </w:pPr>
    </w:p>
    <w:p w:rsidR="00514DAC" w:rsidRPr="00987EA7" w:rsidRDefault="00514DAC">
      <w:pPr>
        <w:jc w:val="both"/>
        <w:rPr>
          <w:rFonts w:ascii="Arial" w:hAnsi="Arial" w:cs="Arial"/>
        </w:rPr>
      </w:pPr>
      <w:r w:rsidRPr="00987EA7">
        <w:rPr>
          <w:rFonts w:ascii="Arial" w:hAnsi="Arial" w:cs="Arial"/>
          <w:b/>
          <w:sz w:val="16"/>
          <w:szCs w:val="16"/>
        </w:rPr>
        <w:t>CUMPLIMIENTO DE SUS OBLIGACIONES EN MATERIA DE APORTACIONES PATRONALES Y ENTERO DE AMORTIZACION:</w:t>
      </w:r>
    </w:p>
    <w:p w:rsidR="00514DAC" w:rsidRPr="00987EA7" w:rsidRDefault="00514DAC">
      <w:pPr>
        <w:numPr>
          <w:ilvl w:val="0"/>
          <w:numId w:val="16"/>
        </w:numPr>
        <w:ind w:left="709" w:hanging="349"/>
        <w:jc w:val="both"/>
        <w:rPr>
          <w:rFonts w:ascii="Arial" w:hAnsi="Arial" w:cs="Arial"/>
        </w:rPr>
      </w:pPr>
      <w:r w:rsidRPr="00987EA7">
        <w:rPr>
          <w:rFonts w:ascii="Arial" w:hAnsi="Arial" w:cs="Arial"/>
          <w:sz w:val="16"/>
          <w:szCs w:val="16"/>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rsidR="00987EA7" w:rsidRDefault="00514DAC" w:rsidP="00987EA7">
      <w:pPr>
        <w:numPr>
          <w:ilvl w:val="0"/>
          <w:numId w:val="16"/>
        </w:numPr>
        <w:ind w:left="709" w:hanging="349"/>
        <w:jc w:val="both"/>
        <w:rPr>
          <w:rFonts w:ascii="Arial" w:hAnsi="Arial" w:cs="Arial"/>
          <w:sz w:val="16"/>
          <w:szCs w:val="16"/>
        </w:rPr>
      </w:pPr>
      <w:r w:rsidRPr="00987EA7">
        <w:rPr>
          <w:rFonts w:ascii="Arial" w:hAnsi="Arial" w:cs="Arial"/>
          <w:sz w:val="16"/>
          <w:szCs w:val="16"/>
        </w:rPr>
        <w:t>Igual disposición se establece para las entidades y dependencias que tengan a su cargo la aplicación de subsidios o estímulos, respecto de los particulares que tengan derecho a su otorgamiento.</w:t>
      </w:r>
    </w:p>
    <w:p w:rsidR="00987EA7" w:rsidRDefault="00514DAC" w:rsidP="00987EA7">
      <w:pPr>
        <w:numPr>
          <w:ilvl w:val="0"/>
          <w:numId w:val="16"/>
        </w:numPr>
        <w:ind w:left="709" w:hanging="349"/>
        <w:jc w:val="both"/>
        <w:rPr>
          <w:rFonts w:ascii="Arial" w:hAnsi="Arial" w:cs="Arial"/>
          <w:sz w:val="16"/>
          <w:szCs w:val="16"/>
        </w:rPr>
      </w:pPr>
      <w:r w:rsidRPr="00987EA7">
        <w:rPr>
          <w:rFonts w:ascii="Arial" w:hAnsi="Arial" w:cs="Arial"/>
          <w:sz w:val="16"/>
          <w:szCs w:val="16"/>
        </w:rPr>
        <w:t xml:space="preserve">Además, señala el artículo 32-D del Código Fiscal citado, los proveedores a quienes se adjudique un contrato, para poder subcontratar, deberán solicitar y entregar a la contratante la constancia de situación fiscal del </w:t>
      </w:r>
      <w:proofErr w:type="spellStart"/>
      <w:r w:rsidRPr="00987EA7">
        <w:rPr>
          <w:rFonts w:ascii="Arial" w:hAnsi="Arial" w:cs="Arial"/>
          <w:sz w:val="16"/>
          <w:szCs w:val="16"/>
        </w:rPr>
        <w:t>subcontratante</w:t>
      </w:r>
      <w:proofErr w:type="spellEnd"/>
      <w:r w:rsidRPr="00987EA7">
        <w:rPr>
          <w:rFonts w:ascii="Arial" w:hAnsi="Arial" w:cs="Arial"/>
          <w:sz w:val="16"/>
          <w:szCs w:val="16"/>
        </w:rPr>
        <w:t>.</w:t>
      </w:r>
    </w:p>
    <w:p w:rsidR="00514DAC" w:rsidRPr="00987EA7" w:rsidRDefault="00514DAC" w:rsidP="00987EA7">
      <w:pPr>
        <w:numPr>
          <w:ilvl w:val="0"/>
          <w:numId w:val="16"/>
        </w:numPr>
        <w:ind w:left="709" w:hanging="349"/>
        <w:jc w:val="both"/>
        <w:rPr>
          <w:rFonts w:ascii="Arial" w:hAnsi="Arial" w:cs="Arial"/>
          <w:sz w:val="16"/>
          <w:szCs w:val="16"/>
        </w:rPr>
      </w:pPr>
      <w:r w:rsidRPr="00987EA7">
        <w:rPr>
          <w:rFonts w:ascii="Arial" w:hAnsi="Arial" w:cs="Arial"/>
          <w:sz w:val="16"/>
          <w:szCs w:val="16"/>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rsidR="00987EA7" w:rsidRDefault="00514DAC" w:rsidP="00987EA7">
      <w:pPr>
        <w:numPr>
          <w:ilvl w:val="0"/>
          <w:numId w:val="16"/>
        </w:numPr>
        <w:ind w:left="709" w:hanging="349"/>
        <w:jc w:val="both"/>
        <w:rPr>
          <w:rFonts w:ascii="Arial" w:hAnsi="Arial" w:cs="Arial"/>
          <w:sz w:val="16"/>
          <w:szCs w:val="16"/>
        </w:rPr>
      </w:pPr>
      <w:r w:rsidRPr="00987EA7">
        <w:rPr>
          <w:rFonts w:ascii="Arial" w:hAnsi="Arial" w:cs="Arial"/>
          <w:sz w:val="16"/>
          <w:szCs w:val="16"/>
        </w:rPr>
        <w:t>En ese sentido, el Consejo de Administración del Instituto tiene la atribución de dictar reglas a fin de que las personas físicas y morales que pretendan celebrar contrato con las dependencias y entidades a que se refiere el artículo 32-D del Código Fiscal de la Federación, puedan obtener las constancias necesarias del INFONAVIT para efectos de lo dispuesto en el precepto legal antes citado.</w:t>
      </w:r>
    </w:p>
    <w:p w:rsidR="00514DAC" w:rsidRPr="00987EA7" w:rsidRDefault="00514DAC" w:rsidP="00987EA7">
      <w:pPr>
        <w:numPr>
          <w:ilvl w:val="0"/>
          <w:numId w:val="16"/>
        </w:numPr>
        <w:ind w:left="709" w:hanging="349"/>
        <w:jc w:val="both"/>
        <w:rPr>
          <w:rFonts w:ascii="Arial" w:hAnsi="Arial" w:cs="Arial"/>
          <w:sz w:val="16"/>
          <w:szCs w:val="16"/>
        </w:rPr>
      </w:pPr>
      <w:r w:rsidRPr="00987EA7">
        <w:rPr>
          <w:rFonts w:ascii="Arial" w:hAnsi="Arial" w:cs="Arial"/>
          <w:sz w:val="16"/>
          <w:szCs w:val="16"/>
        </w:rPr>
        <w:t>Derivado de lo anterior, se emiten las siguientes “Reglas para la obtención de la constancia de situación fiscal en materia de aportaciones patrones y entero de amortizaciones”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Primera.-</w:t>
      </w:r>
      <w:r w:rsidRPr="00987EA7">
        <w:rPr>
          <w:rFonts w:ascii="Arial" w:hAnsi="Arial" w:cs="Arial"/>
          <w:sz w:val="16"/>
          <w:szCs w:val="16"/>
        </w:rPr>
        <w:t xml:space="preserve"> Los particulares que, para efectos de celebrar contrataciones con las dependencias y entidades a que se refiere el artículo 32-D del Condigo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rsidR="00514DAC" w:rsidRPr="00987EA7" w:rsidRDefault="00514DAC">
      <w:pPr>
        <w:jc w:val="both"/>
        <w:rPr>
          <w:rFonts w:ascii="Arial" w:hAnsi="Arial" w:cs="Arial"/>
        </w:rPr>
      </w:pPr>
      <w:r w:rsidRPr="00987EA7">
        <w:rPr>
          <w:rFonts w:ascii="Arial" w:hAnsi="Arial" w:cs="Arial"/>
          <w:b/>
          <w:sz w:val="16"/>
          <w:szCs w:val="16"/>
        </w:rPr>
        <w:t>Segunda.-</w:t>
      </w:r>
      <w:r w:rsidRPr="00987EA7">
        <w:rPr>
          <w:rFonts w:ascii="Arial" w:hAnsi="Arial" w:cs="Arial"/>
          <w:sz w:val="16"/>
          <w:szCs w:val="16"/>
        </w:rPr>
        <w:t xml:space="preserve"> El INFONAVIT, a fin de emitir la constancia de situación fiscal, revisara que:</w:t>
      </w:r>
    </w:p>
    <w:p w:rsidR="00514DAC" w:rsidRPr="00987EA7" w:rsidRDefault="00514DAC">
      <w:pPr>
        <w:jc w:val="both"/>
        <w:rPr>
          <w:rFonts w:ascii="Arial" w:hAnsi="Arial" w:cs="Arial"/>
          <w:sz w:val="16"/>
          <w:szCs w:val="16"/>
        </w:rPr>
      </w:pPr>
    </w:p>
    <w:p w:rsidR="00514DAC" w:rsidRPr="00987EA7" w:rsidRDefault="00514DAC">
      <w:pPr>
        <w:numPr>
          <w:ilvl w:val="0"/>
          <w:numId w:val="32"/>
        </w:numPr>
        <w:jc w:val="both"/>
        <w:rPr>
          <w:rFonts w:ascii="Arial" w:hAnsi="Arial" w:cs="Arial"/>
        </w:rPr>
      </w:pPr>
      <w:r w:rsidRPr="00987EA7">
        <w:rPr>
          <w:rFonts w:ascii="Arial" w:hAnsi="Arial" w:cs="Arial"/>
          <w:sz w:val="16"/>
          <w:szCs w:val="16"/>
        </w:rPr>
        <w:lastRenderedPageBreak/>
        <w:t>La inscripción del particular solicitante ante el Instituto, en caso de estar obligado, y la vigencia del número o números de los registros patronales que le han sido asignados.</w:t>
      </w:r>
    </w:p>
    <w:p w:rsidR="00514DAC" w:rsidRPr="00987EA7" w:rsidRDefault="00514DAC">
      <w:pPr>
        <w:numPr>
          <w:ilvl w:val="0"/>
          <w:numId w:val="32"/>
        </w:numPr>
        <w:jc w:val="both"/>
        <w:rPr>
          <w:rFonts w:ascii="Arial" w:hAnsi="Arial" w:cs="Arial"/>
        </w:rPr>
      </w:pPr>
      <w:r w:rsidRPr="00987EA7">
        <w:rPr>
          <w:rFonts w:ascii="Arial" w:eastAsia="Montserrat Medium" w:hAnsi="Arial" w:cs="Arial"/>
          <w:sz w:val="16"/>
          <w:szCs w:val="16"/>
        </w:rPr>
        <w:t xml:space="preserve"> </w:t>
      </w:r>
      <w:r w:rsidRPr="00987EA7">
        <w:rPr>
          <w:rFonts w:ascii="Arial" w:hAnsi="Arial" w:cs="Arial"/>
          <w:sz w:val="16"/>
          <w:szCs w:val="16"/>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514DAC" w:rsidRPr="00987EA7" w:rsidRDefault="00514DAC">
      <w:pPr>
        <w:numPr>
          <w:ilvl w:val="0"/>
          <w:numId w:val="32"/>
        </w:numPr>
        <w:jc w:val="both"/>
        <w:rPr>
          <w:rFonts w:ascii="Arial" w:hAnsi="Arial" w:cs="Arial"/>
        </w:rPr>
      </w:pPr>
      <w:r w:rsidRPr="00987EA7">
        <w:rPr>
          <w:rFonts w:ascii="Arial" w:hAnsi="Arial" w:cs="Arial"/>
          <w:sz w:val="16"/>
          <w:szCs w:val="16"/>
        </w:rPr>
        <w:t>Los adeudos o créditos fiscales que no se encuentren firmes.</w:t>
      </w:r>
    </w:p>
    <w:p w:rsidR="00514DAC" w:rsidRPr="00987EA7" w:rsidRDefault="00514DAC">
      <w:pPr>
        <w:numPr>
          <w:ilvl w:val="0"/>
          <w:numId w:val="32"/>
        </w:numPr>
        <w:jc w:val="both"/>
        <w:rPr>
          <w:rFonts w:ascii="Arial" w:hAnsi="Arial" w:cs="Arial"/>
        </w:rPr>
      </w:pPr>
      <w:r w:rsidRPr="00987EA7">
        <w:rPr>
          <w:rFonts w:ascii="Arial" w:hAnsi="Arial" w:cs="Arial"/>
          <w:sz w:val="16"/>
          <w:szCs w:val="16"/>
        </w:rPr>
        <w:t>Las garantías que se hayan otorgado.</w:t>
      </w:r>
    </w:p>
    <w:p w:rsidR="00514DAC" w:rsidRPr="00987EA7" w:rsidRDefault="00514DAC">
      <w:pPr>
        <w:numPr>
          <w:ilvl w:val="0"/>
          <w:numId w:val="32"/>
        </w:numPr>
        <w:jc w:val="both"/>
        <w:rPr>
          <w:rFonts w:ascii="Arial" w:hAnsi="Arial" w:cs="Arial"/>
        </w:rPr>
      </w:pPr>
      <w:r w:rsidRPr="00987EA7">
        <w:rPr>
          <w:rFonts w:ascii="Arial" w:hAnsi="Arial" w:cs="Arial"/>
          <w:sz w:val="16"/>
          <w:szCs w:val="16"/>
        </w:rPr>
        <w:t>Los convenios de pago que el solicitante haya celebrado con el Instituto.</w:t>
      </w:r>
    </w:p>
    <w:p w:rsidR="00514DAC" w:rsidRPr="00987EA7" w:rsidRDefault="00514DAC" w:rsidP="00987EA7">
      <w:pPr>
        <w:ind w:left="1080"/>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Tercera.-</w:t>
      </w:r>
      <w:r w:rsidRPr="00987EA7">
        <w:rPr>
          <w:rFonts w:ascii="Arial" w:hAnsi="Arial" w:cs="Arial"/>
          <w:sz w:val="16"/>
          <w:szCs w:val="16"/>
        </w:rPr>
        <w:t xml:space="preserve">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Cuarta.-</w:t>
      </w:r>
      <w:r w:rsidRPr="00987EA7">
        <w:rPr>
          <w:rFonts w:ascii="Arial" w:hAnsi="Arial" w:cs="Arial"/>
          <w:sz w:val="16"/>
          <w:szCs w:val="16"/>
        </w:rPr>
        <w:t xml:space="preserve"> El INFONAVIT expedirá a los particulares los siguientes tipos de constancia de situación fiscal:</w:t>
      </w:r>
    </w:p>
    <w:p w:rsidR="00514DAC" w:rsidRPr="00987EA7" w:rsidRDefault="00514DAC">
      <w:pPr>
        <w:numPr>
          <w:ilvl w:val="1"/>
          <w:numId w:val="5"/>
        </w:numPr>
        <w:tabs>
          <w:tab w:val="left" w:pos="539"/>
          <w:tab w:val="left" w:pos="720"/>
        </w:tabs>
        <w:jc w:val="both"/>
        <w:rPr>
          <w:rFonts w:ascii="Arial" w:hAnsi="Arial" w:cs="Arial"/>
        </w:rPr>
      </w:pPr>
      <w:r w:rsidRPr="00987EA7">
        <w:rPr>
          <w:rFonts w:ascii="Arial" w:hAnsi="Arial" w:cs="Arial"/>
          <w:sz w:val="16"/>
          <w:szCs w:val="16"/>
        </w:rPr>
        <w:t>Sin adeudo o con garantía.- Cuando el particular esté inscrito ante el Instituto y al corriente en el cumplimiento de sus obligaciones fiscales, o bien contando con adeudo éste se encuentre garantizado.</w:t>
      </w:r>
    </w:p>
    <w:p w:rsidR="00514DAC" w:rsidRPr="00987EA7" w:rsidRDefault="00514DAC">
      <w:pPr>
        <w:numPr>
          <w:ilvl w:val="1"/>
          <w:numId w:val="5"/>
        </w:numPr>
        <w:tabs>
          <w:tab w:val="left" w:pos="539"/>
          <w:tab w:val="left" w:pos="720"/>
        </w:tabs>
        <w:jc w:val="both"/>
        <w:rPr>
          <w:rFonts w:ascii="Arial" w:hAnsi="Arial" w:cs="Arial"/>
        </w:rPr>
      </w:pPr>
      <w:r w:rsidRPr="00987EA7">
        <w:rPr>
          <w:rFonts w:ascii="Arial" w:hAnsi="Arial" w:cs="Arial"/>
          <w:sz w:val="16"/>
          <w:szCs w:val="16"/>
        </w:rPr>
        <w:t>Con adeudo.- Cuando el particular no esté al corriente en el cumplimiento de las obligaciones en materia de aportaciones patronales y entero de descuentos.</w:t>
      </w:r>
    </w:p>
    <w:p w:rsidR="00514DAC" w:rsidRPr="00987EA7" w:rsidRDefault="00514DAC">
      <w:pPr>
        <w:numPr>
          <w:ilvl w:val="1"/>
          <w:numId w:val="5"/>
        </w:numPr>
        <w:tabs>
          <w:tab w:val="left" w:pos="539"/>
          <w:tab w:val="left" w:pos="720"/>
        </w:tabs>
        <w:jc w:val="both"/>
        <w:rPr>
          <w:rFonts w:ascii="Arial" w:hAnsi="Arial" w:cs="Arial"/>
        </w:rPr>
      </w:pPr>
      <w:r w:rsidRPr="00987EA7">
        <w:rPr>
          <w:rFonts w:ascii="Arial" w:eastAsia="Montserrat Medium" w:hAnsi="Arial" w:cs="Arial"/>
          <w:sz w:val="16"/>
          <w:szCs w:val="16"/>
        </w:rPr>
        <w:t xml:space="preserve">   </w:t>
      </w:r>
      <w:r w:rsidRPr="00987EA7">
        <w:rPr>
          <w:rFonts w:ascii="Arial" w:hAnsi="Arial" w:cs="Arial"/>
          <w:sz w:val="16"/>
          <w:szCs w:val="16"/>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rsidR="00514DAC" w:rsidRPr="00987EA7" w:rsidRDefault="00514DAC">
      <w:pPr>
        <w:numPr>
          <w:ilvl w:val="1"/>
          <w:numId w:val="5"/>
        </w:numPr>
        <w:tabs>
          <w:tab w:val="left" w:pos="539"/>
          <w:tab w:val="left" w:pos="720"/>
        </w:tabs>
        <w:jc w:val="both"/>
        <w:rPr>
          <w:rFonts w:ascii="Arial" w:hAnsi="Arial" w:cs="Arial"/>
        </w:rPr>
      </w:pPr>
      <w:r w:rsidRPr="00987EA7">
        <w:rPr>
          <w:rFonts w:ascii="Arial" w:hAnsi="Arial" w:cs="Arial"/>
          <w:sz w:val="16"/>
          <w:szCs w:val="16"/>
        </w:rPr>
        <w:t>Sin antecedente.- Para personas físicas o morales que no cuenten con número de registro patronal registrado ante el instituto y por tanto con trabajadores formales.</w:t>
      </w:r>
    </w:p>
    <w:p w:rsidR="00514DAC" w:rsidRPr="00987EA7" w:rsidRDefault="00514DAC">
      <w:pPr>
        <w:numPr>
          <w:ilvl w:val="1"/>
          <w:numId w:val="5"/>
        </w:numPr>
        <w:tabs>
          <w:tab w:val="left" w:pos="539"/>
          <w:tab w:val="left" w:pos="720"/>
        </w:tabs>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Las personas físicas o morales podrán obtener las constancias de situación fiscal a que se refieren los incisos a), b) y d) en la sección correspondiente del portal institucional del INFONAVIT en internet: </w:t>
      </w:r>
      <w:hyperlink r:id="rId15" w:history="1">
        <w:r w:rsidRPr="00987EA7">
          <w:rPr>
            <w:rStyle w:val="Hipervnculo"/>
            <w:rFonts w:ascii="Arial" w:hAnsi="Arial" w:cs="Arial"/>
            <w:sz w:val="16"/>
            <w:szCs w:val="16"/>
          </w:rPr>
          <w:t>www.infonavit.org.mx</w:t>
        </w:r>
      </w:hyperlink>
      <w:r w:rsidRPr="00987EA7">
        <w:rPr>
          <w:rFonts w:ascii="Arial" w:hAnsi="Arial" w:cs="Arial"/>
          <w:sz w:val="16"/>
          <w:szCs w:val="16"/>
        </w:rPr>
        <w:t>;</w:t>
      </w:r>
    </w:p>
    <w:p w:rsidR="00514DAC" w:rsidRPr="00987EA7" w:rsidRDefault="00514DAC">
      <w:pPr>
        <w:jc w:val="both"/>
        <w:rPr>
          <w:rFonts w:ascii="Arial" w:hAnsi="Arial" w:cs="Arial"/>
        </w:rPr>
      </w:pPr>
      <w:r w:rsidRPr="00987EA7">
        <w:rPr>
          <w:rFonts w:ascii="Arial" w:hAnsi="Arial" w:cs="Arial"/>
          <w:sz w:val="16"/>
          <w:szCs w:val="16"/>
        </w:rPr>
        <w:t>Las constancias a que se refiere el inciso c) serán emitidas por la autoridad fiscal del Instituto en las delegaciones regionales.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Quinta.-</w:t>
      </w:r>
      <w:r w:rsidRPr="00987EA7">
        <w:rPr>
          <w:rFonts w:ascii="Arial" w:hAnsi="Arial" w:cs="Arial"/>
          <w:sz w:val="16"/>
          <w:szCs w:val="16"/>
        </w:rPr>
        <w:t xml:space="preserve"> La constancia de situación fiscal que se expida tendrá una vigencia de 30 días naturales contados a partir del </w:t>
      </w:r>
      <w:proofErr w:type="spellStart"/>
      <w:r w:rsidRPr="00987EA7">
        <w:rPr>
          <w:rFonts w:ascii="Arial" w:hAnsi="Arial" w:cs="Arial"/>
          <w:sz w:val="16"/>
          <w:szCs w:val="16"/>
        </w:rPr>
        <w:t>dia</w:t>
      </w:r>
      <w:proofErr w:type="spellEnd"/>
      <w:r w:rsidRPr="00987EA7">
        <w:rPr>
          <w:rFonts w:ascii="Arial" w:hAnsi="Arial" w:cs="Arial"/>
          <w:sz w:val="16"/>
          <w:szCs w:val="16"/>
        </w:rPr>
        <w:t xml:space="preserve"> de su emisión.</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 por lo anterior en las contrataciones en materia de adquisiciones, arrendamientos, servicios u obra pública que realice el Instituto con los particulares, se solicita la obtención de la constancia de situación fiscal emitida por el INFONAVIT, en los términos establecidos por las Reglas.</w:t>
      </w:r>
    </w:p>
    <w:p w:rsidR="00514DAC" w:rsidRPr="00987EA7" w:rsidRDefault="00514DAC">
      <w:pPr>
        <w:ind w:left="709" w:hanging="709"/>
        <w:jc w:val="both"/>
        <w:rPr>
          <w:rFonts w:ascii="Arial" w:hAnsi="Arial" w:cs="Arial"/>
          <w:b/>
          <w:sz w:val="16"/>
          <w:szCs w:val="16"/>
        </w:rPr>
      </w:pPr>
    </w:p>
    <w:p w:rsidR="00514DAC" w:rsidRPr="00987EA7" w:rsidRDefault="00514DAC">
      <w:pPr>
        <w:ind w:left="709" w:hanging="709"/>
        <w:jc w:val="both"/>
        <w:rPr>
          <w:rFonts w:ascii="Arial" w:hAnsi="Arial" w:cs="Arial"/>
        </w:rPr>
      </w:pPr>
      <w:r w:rsidRPr="00987EA7">
        <w:rPr>
          <w:rFonts w:ascii="Arial" w:hAnsi="Arial" w:cs="Arial"/>
          <w:b/>
          <w:sz w:val="16"/>
          <w:szCs w:val="16"/>
        </w:rPr>
        <w:t>9. CRITERIOS PARA LA EVALUACION DE LAS PROPOSICIONES Y ADJUDICACION DE LOS CONTRATOS.</w:t>
      </w:r>
    </w:p>
    <w:p w:rsidR="00514DAC" w:rsidRPr="00987EA7" w:rsidRDefault="00514DAC">
      <w:pPr>
        <w:jc w:val="both"/>
        <w:rPr>
          <w:rFonts w:ascii="Arial" w:hAnsi="Arial" w:cs="Arial"/>
        </w:rPr>
      </w:pPr>
      <w:r w:rsidRPr="00987EA7">
        <w:rPr>
          <w:rFonts w:ascii="Arial" w:hAnsi="Arial" w:cs="Arial"/>
          <w:sz w:val="16"/>
          <w:szCs w:val="16"/>
        </w:rPr>
        <w:t xml:space="preserve">Los criterios que se aplicarán para evaluar las proposiciones, se basarán en la información documental enviada por los licitantes conforme al </w:t>
      </w:r>
      <w:r w:rsidRPr="00987EA7">
        <w:rPr>
          <w:rFonts w:ascii="Arial" w:hAnsi="Arial" w:cs="Arial"/>
          <w:b/>
          <w:sz w:val="16"/>
          <w:szCs w:val="16"/>
        </w:rPr>
        <w:t>Anexo Número 1 (uno)</w:t>
      </w:r>
      <w:r w:rsidRPr="00987EA7">
        <w:rPr>
          <w:rFonts w:ascii="Arial" w:hAnsi="Arial" w:cs="Arial"/>
          <w:sz w:val="16"/>
          <w:szCs w:val="16"/>
        </w:rPr>
        <w:t>, el cual forma parte de las presentes bases, observando para ello lo previsto en el artículo 36 en lo relativo al criterio binario y 36Bis, fracción II, de la LAASSP.</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La evaluación se realizará comparando entre sí, en forma equivalente, todas las condiciones ofrecidas explícitamente por los licitantes.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Se comprobará que las condiciones legales, técnicas y económicas requeridas contengan la información, documentación y requisitos de la presente Convocatoria, la(s) Junta(s) de Aclaraciones y sus anexos, ello de conformidad al artículo 36 de la LAASSP</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No se considerarán las proposiciones, cuando no cotice la totalidad del servicio requerido.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Se verificará que el servicio ofertado se apegue a la descripción y presentación establecida en los </w:t>
      </w:r>
      <w:r w:rsidRPr="00987EA7">
        <w:rPr>
          <w:rFonts w:ascii="Arial" w:hAnsi="Arial" w:cs="Arial"/>
          <w:b/>
          <w:sz w:val="16"/>
          <w:szCs w:val="16"/>
        </w:rPr>
        <w:t xml:space="preserve">Anexo Número 2 (dos), </w:t>
      </w:r>
      <w:r w:rsidRPr="00987EA7">
        <w:rPr>
          <w:rFonts w:ascii="Arial" w:hAnsi="Arial" w:cs="Arial"/>
          <w:sz w:val="16"/>
          <w:szCs w:val="16"/>
        </w:rPr>
        <w:t>de la presente Convocatoria.</w:t>
      </w:r>
    </w:p>
    <w:p w:rsidR="00514DAC" w:rsidRPr="00987EA7" w:rsidRDefault="00514DAC">
      <w:pPr>
        <w:jc w:val="both"/>
        <w:rPr>
          <w:rFonts w:ascii="Arial" w:hAnsi="Arial" w:cs="Arial"/>
          <w:sz w:val="16"/>
          <w:szCs w:val="16"/>
        </w:rPr>
      </w:pPr>
    </w:p>
    <w:p w:rsidR="00514DAC" w:rsidRPr="00987EA7" w:rsidRDefault="00514DAC">
      <w:pPr>
        <w:ind w:left="284" w:hanging="284"/>
        <w:jc w:val="both"/>
        <w:rPr>
          <w:rFonts w:ascii="Arial" w:hAnsi="Arial" w:cs="Arial"/>
        </w:rPr>
      </w:pPr>
      <w:r w:rsidRPr="00987EA7">
        <w:rPr>
          <w:rFonts w:ascii="Arial" w:hAnsi="Arial" w:cs="Arial"/>
          <w:b/>
          <w:sz w:val="16"/>
          <w:szCs w:val="16"/>
        </w:rPr>
        <w:t>9.1.</w:t>
      </w:r>
      <w:r w:rsidRPr="00987EA7">
        <w:rPr>
          <w:rFonts w:ascii="Arial" w:hAnsi="Arial" w:cs="Arial"/>
          <w:b/>
          <w:sz w:val="16"/>
          <w:szCs w:val="16"/>
        </w:rPr>
        <w:tab/>
        <w:t>EVALUACIÓN DE LAS PROPOSICIONES TÉCNICAS - ECONOMICAS</w:t>
      </w:r>
    </w:p>
    <w:p w:rsidR="00514DAC" w:rsidRPr="00987EA7" w:rsidRDefault="00514DAC">
      <w:pPr>
        <w:jc w:val="both"/>
        <w:rPr>
          <w:rFonts w:ascii="Arial" w:hAnsi="Arial" w:cs="Arial"/>
        </w:rPr>
      </w:pPr>
      <w:r w:rsidRPr="00987EA7">
        <w:rPr>
          <w:rFonts w:ascii="Arial" w:hAnsi="Arial" w:cs="Arial"/>
          <w:sz w:val="16"/>
          <w:szCs w:val="16"/>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La evaluación de las propuestas técnicas será realizada, verificando que la documentación presentada por el licitante, cumpla con los requisitos señalados en los numerales 2.1, 2.2, 5.1, 6.1, 6.2, 6.3 y 7.1, y sus anexos, así como los que se deriven del acto de la(s) Junta(s) de Aclaraciones y, que con motivo de dicho incumplimiento se afecte la solvencia de la propuesta.</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Para efectos de la evaluación, se tomarán en consideración los criterios siguientes: </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Se verificará que incluyan la información, los documentos y los requisitos solicitados en las bases.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Se verificará documentalmente que el servicio ofertado, cumpla con las especificaciones técnicas y requisitos solicitados en</w:t>
      </w:r>
      <w:r w:rsidRPr="00987EA7">
        <w:rPr>
          <w:rFonts w:ascii="Arial" w:hAnsi="Arial" w:cs="Arial"/>
          <w:bCs/>
          <w:sz w:val="16"/>
          <w:szCs w:val="16"/>
        </w:rPr>
        <w:t xml:space="preserve"> esta convocatoria, </w:t>
      </w:r>
      <w:r w:rsidRPr="00987EA7">
        <w:rPr>
          <w:rFonts w:ascii="Arial" w:hAnsi="Arial" w:cs="Arial"/>
          <w:sz w:val="16"/>
          <w:szCs w:val="16"/>
        </w:rPr>
        <w:t>así como con aquellos que resulten de la junta de aclaraciones.</w:t>
      </w:r>
    </w:p>
    <w:p w:rsidR="00514DAC" w:rsidRPr="00987EA7" w:rsidRDefault="00514DAC">
      <w:pPr>
        <w:pStyle w:val="Lista21"/>
        <w:tabs>
          <w:tab w:val="left" w:pos="3240"/>
        </w:tabs>
        <w:spacing w:after="0"/>
        <w:jc w:val="both"/>
        <w:rPr>
          <w:rFonts w:ascii="Arial" w:eastAsia="MS Mincho" w:hAnsi="Arial" w:cs="Arial"/>
          <w:sz w:val="16"/>
          <w:szCs w:val="16"/>
          <w:lang w:val="es-ES_tradnl" w:eastAsia="en-US"/>
        </w:rPr>
      </w:pPr>
    </w:p>
    <w:p w:rsidR="00514DAC" w:rsidRPr="00987EA7" w:rsidRDefault="00514DAC">
      <w:pPr>
        <w:pStyle w:val="Lista21"/>
        <w:tabs>
          <w:tab w:val="left" w:pos="3240"/>
        </w:tabs>
        <w:spacing w:after="0"/>
        <w:jc w:val="both"/>
        <w:rPr>
          <w:rFonts w:ascii="Arial" w:hAnsi="Arial" w:cs="Arial"/>
        </w:rPr>
      </w:pPr>
      <w:r w:rsidRPr="00987EA7">
        <w:rPr>
          <w:rFonts w:ascii="Arial" w:eastAsia="Arial Unicode MS" w:hAnsi="Arial" w:cs="Arial"/>
          <w:sz w:val="16"/>
          <w:szCs w:val="16"/>
          <w:lang w:val="es-ES_tradnl"/>
        </w:rPr>
        <w:t xml:space="preserve">Se verificará la congruencia de los catálogos e instructivos que presenten los licitantes con lo ofertado en la </w:t>
      </w:r>
      <w:r w:rsidRPr="00987EA7">
        <w:rPr>
          <w:rFonts w:ascii="Arial" w:hAnsi="Arial" w:cs="Arial"/>
          <w:sz w:val="16"/>
          <w:szCs w:val="16"/>
        </w:rPr>
        <w:t>proposición técnica.</w:t>
      </w:r>
    </w:p>
    <w:p w:rsidR="00514DAC" w:rsidRPr="00987EA7" w:rsidRDefault="00514DAC">
      <w:pPr>
        <w:pStyle w:val="Lista21"/>
        <w:spacing w:after="0"/>
        <w:ind w:left="680"/>
        <w:rPr>
          <w:rFonts w:ascii="Arial" w:hAnsi="Arial" w:cs="Arial"/>
          <w:sz w:val="16"/>
          <w:szCs w:val="16"/>
        </w:rPr>
      </w:pPr>
    </w:p>
    <w:p w:rsidR="00514DAC" w:rsidRPr="00987EA7" w:rsidRDefault="00514DAC">
      <w:pPr>
        <w:tabs>
          <w:tab w:val="left" w:pos="709"/>
        </w:tabs>
        <w:jc w:val="both"/>
        <w:rPr>
          <w:rFonts w:ascii="Arial" w:hAnsi="Arial" w:cs="Arial"/>
        </w:rPr>
      </w:pPr>
      <w:r w:rsidRPr="00987EA7">
        <w:rPr>
          <w:rFonts w:ascii="Arial" w:hAnsi="Arial" w:cs="Arial"/>
          <w:sz w:val="16"/>
          <w:szCs w:val="16"/>
          <w:lang w:val="es-MX"/>
        </w:rPr>
        <w:t>Se verificará el cumplimiento de la proposición, conforme a los requisitos establecidos en el numeral 6.1, de las bases de esta Convocatoria.</w:t>
      </w:r>
    </w:p>
    <w:p w:rsidR="00514DAC" w:rsidRPr="00987EA7" w:rsidRDefault="00514DAC">
      <w:pPr>
        <w:tabs>
          <w:tab w:val="left" w:pos="709"/>
        </w:tabs>
        <w:jc w:val="both"/>
        <w:rPr>
          <w:rFonts w:ascii="Arial" w:hAnsi="Arial" w:cs="Arial"/>
          <w:sz w:val="16"/>
          <w:szCs w:val="16"/>
          <w:lang w:val="es-MX"/>
        </w:rPr>
      </w:pPr>
    </w:p>
    <w:p w:rsidR="00514DAC" w:rsidRPr="00987EA7" w:rsidRDefault="00514DAC">
      <w:pPr>
        <w:tabs>
          <w:tab w:val="left" w:pos="3240"/>
        </w:tabs>
        <w:jc w:val="both"/>
        <w:rPr>
          <w:rFonts w:ascii="Arial" w:hAnsi="Arial" w:cs="Arial"/>
        </w:rPr>
      </w:pPr>
      <w:r w:rsidRPr="00987EA7">
        <w:rPr>
          <w:rFonts w:ascii="Arial" w:eastAsia="Arial Unicode MS" w:hAnsi="Arial" w:cs="Arial"/>
          <w:sz w:val="16"/>
          <w:szCs w:val="16"/>
        </w:rPr>
        <w:t>La evaluación se hará sobre la descripción del servicio  que corresponda al Requerimiento, de acuerdo a la descripción y características de la misma.</w:t>
      </w:r>
    </w:p>
    <w:p w:rsidR="00514DAC" w:rsidRPr="00987EA7" w:rsidRDefault="00514DAC">
      <w:pPr>
        <w:tabs>
          <w:tab w:val="left" w:pos="4860"/>
        </w:tabs>
        <w:jc w:val="both"/>
        <w:rPr>
          <w:rFonts w:ascii="Arial" w:eastAsia="Arial Unicode MS" w:hAnsi="Arial" w:cs="Arial"/>
          <w:b/>
          <w:i/>
          <w:sz w:val="16"/>
          <w:szCs w:val="16"/>
          <w:u w:val="single"/>
        </w:rPr>
      </w:pPr>
    </w:p>
    <w:p w:rsidR="00514DAC" w:rsidRPr="00987EA7" w:rsidRDefault="00514DAC">
      <w:pPr>
        <w:jc w:val="both"/>
        <w:rPr>
          <w:rFonts w:ascii="Arial" w:hAnsi="Arial" w:cs="Arial"/>
        </w:rPr>
      </w:pPr>
      <w:r w:rsidRPr="00987EA7">
        <w:rPr>
          <w:rFonts w:ascii="Arial" w:hAnsi="Arial" w:cs="Arial"/>
          <w:sz w:val="16"/>
          <w:szCs w:val="16"/>
        </w:rPr>
        <w:t xml:space="preserve">Se analizarán los precios ofertados por los licitantes, y las operaciones aritméticas con objeto de verificar el importe total de los servicios ofertados, conforme a los datos contenidos en su proposición económica </w:t>
      </w:r>
      <w:r w:rsidRPr="00987EA7">
        <w:rPr>
          <w:rFonts w:ascii="Arial" w:hAnsi="Arial" w:cs="Arial"/>
          <w:b/>
          <w:sz w:val="16"/>
          <w:szCs w:val="16"/>
        </w:rPr>
        <w:t xml:space="preserve">Anexo número 13 (trece), </w:t>
      </w:r>
      <w:r w:rsidRPr="00987EA7">
        <w:rPr>
          <w:rFonts w:ascii="Arial" w:hAnsi="Arial" w:cs="Arial"/>
          <w:sz w:val="16"/>
          <w:szCs w:val="16"/>
        </w:rPr>
        <w:t>de las presentes bases.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En caso de discrepancia entre las cantidades escritas con letra y con número, prevalecerá la cantidad con letra, por lo que de presentarse errores en las cantidades o volúmenes solicitados, éstos podrán corregirse.</w:t>
      </w:r>
    </w:p>
    <w:p w:rsidR="00514DAC" w:rsidRPr="00987EA7" w:rsidRDefault="00514DAC">
      <w:pPr>
        <w:pStyle w:val="Lista21"/>
        <w:tabs>
          <w:tab w:val="left" w:pos="1080"/>
        </w:tabs>
        <w:spacing w:after="0"/>
        <w:jc w:val="both"/>
        <w:rPr>
          <w:rFonts w:ascii="Arial" w:eastAsia="Arial Unicode MS" w:hAnsi="Arial" w:cs="Arial"/>
          <w:sz w:val="16"/>
          <w:szCs w:val="16"/>
          <w:lang w:val="es-ES_tradnl"/>
        </w:rPr>
      </w:pPr>
    </w:p>
    <w:p w:rsidR="00514DAC" w:rsidRPr="00987EA7" w:rsidRDefault="00514DAC">
      <w:pPr>
        <w:jc w:val="both"/>
        <w:rPr>
          <w:rFonts w:ascii="Arial" w:hAnsi="Arial" w:cs="Arial"/>
        </w:rPr>
      </w:pPr>
      <w:r w:rsidRPr="00987EA7">
        <w:rPr>
          <w:rFonts w:ascii="Arial" w:hAnsi="Arial" w:cs="Arial"/>
          <w:sz w:val="16"/>
          <w:szCs w:val="16"/>
        </w:rPr>
        <w:t>Las correcciones se harán constar en el fallo a que se refiere el artículo 55 primer párrafo del reglamento. Si el licitante no acepta la corrección de la propuesta, se desechará(n) la(s) partida(s) que sea(n) afectada(s) por el error.</w:t>
      </w:r>
    </w:p>
    <w:p w:rsidR="00514DAC" w:rsidRPr="00987EA7" w:rsidRDefault="00514DAC">
      <w:pPr>
        <w:pStyle w:val="Lista21"/>
        <w:tabs>
          <w:tab w:val="left" w:pos="1080"/>
        </w:tabs>
        <w:spacing w:after="0"/>
        <w:jc w:val="both"/>
        <w:rPr>
          <w:rFonts w:ascii="Arial" w:eastAsia="Arial Unicode MS" w:hAnsi="Arial" w:cs="Arial"/>
          <w:sz w:val="16"/>
          <w:szCs w:val="16"/>
          <w:lang w:val="es-ES_tradnl"/>
        </w:rPr>
      </w:pPr>
    </w:p>
    <w:p w:rsidR="00514DAC" w:rsidRPr="00987EA7" w:rsidRDefault="00514DAC">
      <w:pPr>
        <w:ind w:left="284" w:hanging="284"/>
        <w:jc w:val="both"/>
        <w:rPr>
          <w:rFonts w:ascii="Arial" w:hAnsi="Arial" w:cs="Arial"/>
        </w:rPr>
      </w:pPr>
      <w:r w:rsidRPr="00987EA7">
        <w:rPr>
          <w:rFonts w:ascii="Arial" w:hAnsi="Arial" w:cs="Arial"/>
          <w:b/>
          <w:sz w:val="16"/>
          <w:szCs w:val="16"/>
        </w:rPr>
        <w:t>9.2.</w:t>
      </w:r>
      <w:r w:rsidRPr="00987EA7">
        <w:rPr>
          <w:rFonts w:ascii="Arial" w:hAnsi="Arial" w:cs="Arial"/>
          <w:b/>
          <w:sz w:val="16"/>
          <w:szCs w:val="16"/>
        </w:rPr>
        <w:tab/>
        <w:t>CRITERIOS DE ADJUDICACIÓN DE LOS CONTRATOS.</w:t>
      </w:r>
    </w:p>
    <w:p w:rsidR="00514DAC" w:rsidRPr="00987EA7" w:rsidRDefault="00514DAC">
      <w:pPr>
        <w:jc w:val="both"/>
        <w:rPr>
          <w:rFonts w:ascii="Arial" w:hAnsi="Arial" w:cs="Arial"/>
        </w:rPr>
      </w:pPr>
      <w:r w:rsidRPr="00987EA7">
        <w:rPr>
          <w:rFonts w:ascii="Arial" w:hAnsi="Arial" w:cs="Arial"/>
          <w:sz w:val="16"/>
          <w:szCs w:val="16"/>
        </w:rPr>
        <w:t xml:space="preserve">El contrato será adjudicado a los licitantes cuya oferta resulte solvente porque cumple, conforme a los criterios de evaluación establecidos, con los requisitos legales, técnicos y económicos de las presentes bases y que garanticen el cumplimiento de las obligaciones respectivas. </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514DAC" w:rsidRPr="00987EA7" w:rsidRDefault="00514DAC">
      <w:pPr>
        <w:ind w:left="851" w:hanging="851"/>
        <w:jc w:val="both"/>
        <w:rPr>
          <w:rFonts w:ascii="Arial" w:hAnsi="Arial" w:cs="Arial"/>
        </w:rPr>
      </w:pPr>
      <w:r w:rsidRPr="00987EA7">
        <w:rPr>
          <w:rFonts w:ascii="Arial" w:eastAsia="Montserrat Medium" w:hAnsi="Arial" w:cs="Arial"/>
          <w:sz w:val="16"/>
          <w:szCs w:val="16"/>
        </w:rPr>
        <w:t xml:space="preserve"> </w:t>
      </w:r>
    </w:p>
    <w:p w:rsidR="00514DAC" w:rsidRPr="00987EA7" w:rsidRDefault="00514DAC">
      <w:pPr>
        <w:jc w:val="both"/>
        <w:rPr>
          <w:rFonts w:ascii="Arial" w:hAnsi="Arial" w:cs="Arial"/>
        </w:rPr>
      </w:pPr>
      <w:r w:rsidRPr="00987EA7">
        <w:rPr>
          <w:rFonts w:ascii="Arial" w:hAnsi="Arial" w:cs="Arial"/>
          <w:sz w:val="16"/>
          <w:szCs w:val="16"/>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En el caso de las proposiciones presentadas por medios electrónicos, el sorteo por insaculación se realizará a través de COMPRANET, conforme a las disposiciones administrativas que emita la SFP:</w:t>
      </w:r>
    </w:p>
    <w:p w:rsidR="00514DAC" w:rsidRPr="00987EA7" w:rsidRDefault="00514DAC">
      <w:pPr>
        <w:rPr>
          <w:rFonts w:ascii="Arial" w:hAnsi="Arial" w:cs="Arial"/>
          <w:b/>
          <w:bCs/>
          <w:sz w:val="16"/>
          <w:szCs w:val="16"/>
        </w:rPr>
      </w:pPr>
    </w:p>
    <w:p w:rsidR="00514DAC" w:rsidRPr="00987EA7" w:rsidRDefault="00514DAC">
      <w:pPr>
        <w:rPr>
          <w:rFonts w:ascii="Arial" w:hAnsi="Arial" w:cs="Arial"/>
        </w:rPr>
      </w:pPr>
      <w:r w:rsidRPr="00987EA7">
        <w:rPr>
          <w:rFonts w:ascii="Arial" w:hAnsi="Arial" w:cs="Arial"/>
          <w:b/>
          <w:bCs/>
          <w:sz w:val="16"/>
          <w:szCs w:val="16"/>
        </w:rPr>
        <w:t>10.</w:t>
      </w:r>
      <w:r w:rsidRPr="00987EA7">
        <w:rPr>
          <w:rFonts w:ascii="Arial" w:hAnsi="Arial" w:cs="Arial"/>
          <w:b/>
          <w:bCs/>
          <w:sz w:val="16"/>
          <w:szCs w:val="16"/>
        </w:rPr>
        <w:tab/>
        <w:t>CAUSAS DE DESECHAMIENTO.</w:t>
      </w:r>
    </w:p>
    <w:p w:rsidR="00514DAC" w:rsidRPr="00987EA7" w:rsidRDefault="00514DAC">
      <w:pPr>
        <w:jc w:val="both"/>
        <w:rPr>
          <w:rFonts w:ascii="Arial" w:hAnsi="Arial" w:cs="Arial"/>
        </w:rPr>
      </w:pPr>
      <w:r w:rsidRPr="00987EA7">
        <w:rPr>
          <w:rFonts w:ascii="Arial" w:hAnsi="Arial" w:cs="Arial"/>
          <w:sz w:val="16"/>
          <w:szCs w:val="16"/>
        </w:rPr>
        <w:t>Se desecharán las proposiciones de los licitantes que incurran en uno o varios de los siguientes supuestos:</w:t>
      </w:r>
    </w:p>
    <w:p w:rsidR="00514DAC" w:rsidRPr="00987EA7" w:rsidRDefault="00514DAC">
      <w:pPr>
        <w:jc w:val="both"/>
        <w:rPr>
          <w:rFonts w:ascii="Arial" w:hAnsi="Arial" w:cs="Arial"/>
          <w:sz w:val="16"/>
          <w:szCs w:val="16"/>
        </w:rPr>
      </w:pPr>
    </w:p>
    <w:p w:rsidR="00514DAC" w:rsidRPr="00987EA7" w:rsidRDefault="00514DAC" w:rsidP="002E6D6E">
      <w:pPr>
        <w:numPr>
          <w:ilvl w:val="3"/>
          <w:numId w:val="18"/>
        </w:numPr>
        <w:tabs>
          <w:tab w:val="clear" w:pos="2880"/>
          <w:tab w:val="num" w:pos="426"/>
        </w:tabs>
        <w:ind w:left="426" w:hanging="426"/>
        <w:jc w:val="both"/>
        <w:rPr>
          <w:rFonts w:ascii="Arial" w:hAnsi="Arial" w:cs="Arial"/>
        </w:rPr>
      </w:pPr>
      <w:r w:rsidRPr="00987EA7">
        <w:rPr>
          <w:rFonts w:ascii="Arial" w:hAnsi="Arial" w:cs="Arial"/>
          <w:sz w:val="16"/>
          <w:szCs w:val="16"/>
        </w:rPr>
        <w:t>Que no cumplan con alguno de los requisitos establecidos en esta Convocatoria contenidos en los numerales 2.,  2.1, 2.2, 5., 5.1,  6, 6.1, 6.2, 6.3, 7.1 y sus anexos,  así como los que se deriven del Acto de la Junta de Aclaraciones y, que con motivo de dicho incumplimiento se afecte la solvencia de la proposición.</w:t>
      </w:r>
    </w:p>
    <w:p w:rsidR="00514DAC" w:rsidRPr="00987EA7" w:rsidRDefault="00514DAC">
      <w:pPr>
        <w:ind w:left="23"/>
        <w:jc w:val="both"/>
        <w:rPr>
          <w:rFonts w:ascii="Arial" w:hAnsi="Arial" w:cs="Arial"/>
        </w:rPr>
      </w:pPr>
      <w:r w:rsidRPr="00987EA7">
        <w:rPr>
          <w:rFonts w:ascii="Arial" w:eastAsia="Montserrat Medium" w:hAnsi="Arial" w:cs="Arial"/>
          <w:sz w:val="16"/>
          <w:szCs w:val="16"/>
        </w:rPr>
        <w:t xml:space="preserve"> </w:t>
      </w:r>
    </w:p>
    <w:p w:rsidR="00514DAC" w:rsidRPr="00987EA7" w:rsidRDefault="00514DAC">
      <w:pPr>
        <w:numPr>
          <w:ilvl w:val="3"/>
          <w:numId w:val="18"/>
        </w:numPr>
        <w:tabs>
          <w:tab w:val="left" w:pos="493"/>
        </w:tabs>
        <w:ind w:left="426" w:hanging="426"/>
        <w:jc w:val="both"/>
        <w:rPr>
          <w:rFonts w:ascii="Arial" w:hAnsi="Arial" w:cs="Arial"/>
        </w:rPr>
      </w:pPr>
      <w:r w:rsidRPr="00987EA7">
        <w:rPr>
          <w:rFonts w:ascii="Arial" w:hAnsi="Arial" w:cs="Arial"/>
          <w:sz w:val="16"/>
          <w:szCs w:val="16"/>
        </w:rPr>
        <w:t>Cuando incurran en cualquier violación a las disposiciones de la LAASSP, a su Reglamento o a cualquier otro ordenamiento legal o normativo vinculado con este procedimiento.</w:t>
      </w:r>
    </w:p>
    <w:p w:rsidR="00514DAC" w:rsidRPr="00987EA7" w:rsidRDefault="00514DAC">
      <w:pPr>
        <w:jc w:val="both"/>
        <w:rPr>
          <w:rFonts w:ascii="Arial" w:hAnsi="Arial" w:cs="Arial"/>
          <w:sz w:val="16"/>
          <w:szCs w:val="16"/>
        </w:rPr>
      </w:pPr>
    </w:p>
    <w:p w:rsidR="00514DAC" w:rsidRPr="00987EA7" w:rsidRDefault="00514DAC">
      <w:pPr>
        <w:numPr>
          <w:ilvl w:val="3"/>
          <w:numId w:val="18"/>
        </w:numPr>
        <w:tabs>
          <w:tab w:val="left" w:pos="493"/>
        </w:tabs>
        <w:ind w:left="426" w:hanging="426"/>
        <w:jc w:val="both"/>
        <w:rPr>
          <w:rFonts w:ascii="Arial" w:hAnsi="Arial" w:cs="Arial"/>
        </w:rPr>
      </w:pPr>
      <w:r w:rsidRPr="00987EA7">
        <w:rPr>
          <w:rFonts w:ascii="Arial" w:hAnsi="Arial" w:cs="Arial"/>
          <w:sz w:val="16"/>
          <w:szCs w:val="16"/>
        </w:rPr>
        <w:t>Cuando no cotice la totalidad del servicio requerido.</w:t>
      </w:r>
    </w:p>
    <w:p w:rsidR="00514DAC" w:rsidRPr="00987EA7" w:rsidRDefault="00514DAC">
      <w:pPr>
        <w:tabs>
          <w:tab w:val="left" w:pos="567"/>
        </w:tabs>
        <w:ind w:left="360"/>
        <w:jc w:val="both"/>
        <w:rPr>
          <w:rFonts w:ascii="Arial" w:hAnsi="Arial" w:cs="Arial"/>
          <w:sz w:val="16"/>
          <w:szCs w:val="16"/>
        </w:rPr>
      </w:pPr>
    </w:p>
    <w:p w:rsidR="00514DAC" w:rsidRPr="00987EA7" w:rsidRDefault="00514DAC">
      <w:pPr>
        <w:numPr>
          <w:ilvl w:val="3"/>
          <w:numId w:val="18"/>
        </w:numPr>
        <w:tabs>
          <w:tab w:val="left" w:pos="493"/>
        </w:tabs>
        <w:ind w:left="426" w:hanging="426"/>
        <w:jc w:val="both"/>
        <w:rPr>
          <w:rFonts w:ascii="Arial" w:hAnsi="Arial" w:cs="Arial"/>
        </w:rPr>
      </w:pPr>
      <w:r w:rsidRPr="00987EA7">
        <w:rPr>
          <w:rFonts w:ascii="Arial" w:hAnsi="Arial" w:cs="Arial"/>
          <w:sz w:val="16"/>
          <w:szCs w:val="16"/>
        </w:rPr>
        <w:t>Cuando no presente uno o más de los escritos o manifiestos solicitados con carácter de “bajo protesta de decir verdad”, solicitados en las presentes bases u omita la leyenda requerida.</w:t>
      </w:r>
    </w:p>
    <w:p w:rsidR="00514DAC" w:rsidRPr="00987EA7" w:rsidRDefault="00514DAC">
      <w:pPr>
        <w:ind w:left="426"/>
        <w:jc w:val="both"/>
        <w:rPr>
          <w:rFonts w:ascii="Arial" w:hAnsi="Arial" w:cs="Arial"/>
          <w:sz w:val="16"/>
          <w:szCs w:val="16"/>
        </w:rPr>
      </w:pPr>
    </w:p>
    <w:p w:rsidR="00514DAC" w:rsidRPr="00987EA7" w:rsidRDefault="00514DAC">
      <w:pPr>
        <w:numPr>
          <w:ilvl w:val="3"/>
          <w:numId w:val="18"/>
        </w:numPr>
        <w:tabs>
          <w:tab w:val="left" w:pos="493"/>
        </w:tabs>
        <w:ind w:left="426" w:hanging="426"/>
        <w:jc w:val="both"/>
        <w:rPr>
          <w:rFonts w:ascii="Arial" w:hAnsi="Arial" w:cs="Arial"/>
        </w:rPr>
      </w:pPr>
      <w:r w:rsidRPr="00987EA7">
        <w:rPr>
          <w:rFonts w:ascii="Arial" w:hAnsi="Arial" w:cs="Arial"/>
          <w:sz w:val="16"/>
          <w:szCs w:val="16"/>
        </w:rPr>
        <w:t>Cuando no cotice los servicios conforme a las condiciones y características solicitadas en la presente convocatoria.</w:t>
      </w:r>
    </w:p>
    <w:p w:rsidR="00514DAC" w:rsidRPr="00987EA7" w:rsidRDefault="00514DAC">
      <w:pPr>
        <w:ind w:left="426"/>
        <w:jc w:val="both"/>
        <w:rPr>
          <w:rFonts w:ascii="Arial" w:hAnsi="Arial" w:cs="Arial"/>
          <w:sz w:val="16"/>
          <w:szCs w:val="16"/>
        </w:rPr>
      </w:pPr>
    </w:p>
    <w:p w:rsidR="00514DAC" w:rsidRPr="00987EA7" w:rsidRDefault="00514DAC">
      <w:pPr>
        <w:numPr>
          <w:ilvl w:val="3"/>
          <w:numId w:val="18"/>
        </w:numPr>
        <w:tabs>
          <w:tab w:val="left" w:pos="493"/>
        </w:tabs>
        <w:ind w:left="426" w:hanging="426"/>
        <w:jc w:val="both"/>
        <w:rPr>
          <w:rFonts w:ascii="Arial" w:hAnsi="Arial" w:cs="Arial"/>
        </w:rPr>
      </w:pPr>
      <w:r w:rsidRPr="00987EA7">
        <w:rPr>
          <w:rFonts w:ascii="Arial" w:hAnsi="Arial" w:cs="Arial"/>
          <w:sz w:val="16"/>
          <w:szCs w:val="16"/>
        </w:rPr>
        <w:t>Cuando proporcionen información o  documentación falsa y/o alterada</w:t>
      </w:r>
    </w:p>
    <w:p w:rsidR="00514DAC" w:rsidRPr="00987EA7" w:rsidRDefault="00514DAC">
      <w:pPr>
        <w:ind w:left="426"/>
        <w:jc w:val="both"/>
        <w:rPr>
          <w:rFonts w:ascii="Arial" w:hAnsi="Arial" w:cs="Arial"/>
          <w:sz w:val="16"/>
          <w:szCs w:val="16"/>
        </w:rPr>
      </w:pPr>
    </w:p>
    <w:p w:rsidR="00514DAC" w:rsidRPr="00987EA7" w:rsidRDefault="00514DAC">
      <w:pPr>
        <w:numPr>
          <w:ilvl w:val="3"/>
          <w:numId w:val="18"/>
        </w:numPr>
        <w:tabs>
          <w:tab w:val="left" w:pos="493"/>
        </w:tabs>
        <w:ind w:left="426" w:hanging="426"/>
        <w:jc w:val="both"/>
        <w:rPr>
          <w:rFonts w:ascii="Arial" w:hAnsi="Arial" w:cs="Arial"/>
        </w:rPr>
      </w:pPr>
      <w:r w:rsidRPr="00987EA7">
        <w:rPr>
          <w:rFonts w:ascii="Arial" w:hAnsi="Arial" w:cs="Arial"/>
          <w:sz w:val="16"/>
          <w:szCs w:val="16"/>
        </w:rPr>
        <w:t>Cuando no presenten los formatos que se indican en esta convocatoria con anotaciones distintas  a las solicitadas o condicionen los mismos.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11. PLAZO, LUGAR, CONDICIONES DE LA PRESTACION DEL SERVICIO.</w:t>
      </w:r>
    </w:p>
    <w:p w:rsidR="004C20C2" w:rsidRPr="00987EA7" w:rsidRDefault="004C20C2" w:rsidP="004C20C2">
      <w:pPr>
        <w:ind w:left="14" w:firstLine="4"/>
        <w:jc w:val="both"/>
        <w:rPr>
          <w:rFonts w:ascii="Arial" w:hAnsi="Arial" w:cs="Arial"/>
        </w:rPr>
      </w:pPr>
      <w:r w:rsidRPr="004C20C2">
        <w:rPr>
          <w:rFonts w:ascii="Arial" w:hAnsi="Arial" w:cs="Arial"/>
          <w:bCs/>
          <w:sz w:val="16"/>
          <w:szCs w:val="16"/>
        </w:rPr>
        <w:t xml:space="preserve">El proveedor </w:t>
      </w:r>
      <w:proofErr w:type="spellStart"/>
      <w:r w:rsidRPr="004C20C2">
        <w:rPr>
          <w:rFonts w:ascii="Arial" w:hAnsi="Arial" w:cs="Arial"/>
          <w:bCs/>
          <w:sz w:val="16"/>
          <w:szCs w:val="16"/>
        </w:rPr>
        <w:t>recogera</w:t>
      </w:r>
      <w:proofErr w:type="spellEnd"/>
      <w:r w:rsidRPr="004C20C2">
        <w:rPr>
          <w:rFonts w:ascii="Arial" w:hAnsi="Arial" w:cs="Arial"/>
          <w:bCs/>
          <w:sz w:val="16"/>
          <w:szCs w:val="16"/>
        </w:rPr>
        <w:t xml:space="preserve"> los </w:t>
      </w:r>
      <w:proofErr w:type="spellStart"/>
      <w:r w:rsidRPr="004C20C2">
        <w:rPr>
          <w:rFonts w:ascii="Arial" w:hAnsi="Arial" w:cs="Arial"/>
          <w:bCs/>
          <w:sz w:val="16"/>
          <w:szCs w:val="16"/>
        </w:rPr>
        <w:t>dias</w:t>
      </w:r>
      <w:proofErr w:type="spellEnd"/>
      <w:r w:rsidRPr="004C20C2">
        <w:rPr>
          <w:rFonts w:ascii="Arial" w:hAnsi="Arial" w:cs="Arial"/>
          <w:bCs/>
          <w:sz w:val="16"/>
          <w:szCs w:val="16"/>
        </w:rPr>
        <w:t xml:space="preserve"> jueves de cada semana a las 9:00 horas en el Servicio de Anatomía Patológica y </w:t>
      </w:r>
      <w:proofErr w:type="spellStart"/>
      <w:r w:rsidRPr="004C20C2">
        <w:rPr>
          <w:rFonts w:ascii="Arial" w:hAnsi="Arial" w:cs="Arial"/>
          <w:bCs/>
          <w:sz w:val="16"/>
          <w:szCs w:val="16"/>
        </w:rPr>
        <w:t>Citologia</w:t>
      </w:r>
      <w:proofErr w:type="spellEnd"/>
      <w:r w:rsidRPr="004C20C2">
        <w:rPr>
          <w:rFonts w:ascii="Arial" w:hAnsi="Arial" w:cs="Arial"/>
          <w:bCs/>
          <w:sz w:val="16"/>
          <w:szCs w:val="16"/>
        </w:rPr>
        <w:t xml:space="preserve"> del Hospital General Regional </w:t>
      </w:r>
      <w:proofErr w:type="spellStart"/>
      <w:r w:rsidRPr="004C20C2">
        <w:rPr>
          <w:rFonts w:ascii="Arial" w:hAnsi="Arial" w:cs="Arial"/>
          <w:bCs/>
          <w:sz w:val="16"/>
          <w:szCs w:val="16"/>
        </w:rPr>
        <w:t>Numero</w:t>
      </w:r>
      <w:proofErr w:type="spellEnd"/>
      <w:r w:rsidRPr="004C20C2">
        <w:rPr>
          <w:rFonts w:ascii="Arial" w:hAnsi="Arial" w:cs="Arial"/>
          <w:bCs/>
          <w:sz w:val="16"/>
          <w:szCs w:val="16"/>
        </w:rPr>
        <w:t xml:space="preserve"> 110 del Instituto Mexicano del Seguro Social ubicada en Av. Circunvalación Oblatos los bloques de parafina y laminilla histológicas para trasladar las muestras a las instalaciones del proveedor y realizar el tamizaje de estudio de </w:t>
      </w:r>
      <w:proofErr w:type="spellStart"/>
      <w:r w:rsidRPr="004C20C2">
        <w:rPr>
          <w:rFonts w:ascii="Arial" w:hAnsi="Arial" w:cs="Arial"/>
          <w:bCs/>
          <w:sz w:val="16"/>
          <w:szCs w:val="16"/>
        </w:rPr>
        <w:t>inmunohistoquimica</w:t>
      </w:r>
      <w:proofErr w:type="spellEnd"/>
      <w:r w:rsidRPr="004C20C2">
        <w:rPr>
          <w:rFonts w:ascii="Arial" w:hAnsi="Arial" w:cs="Arial"/>
          <w:bCs/>
          <w:sz w:val="16"/>
          <w:szCs w:val="16"/>
        </w:rPr>
        <w:t xml:space="preserve"> con testigo.</w:t>
      </w:r>
      <w:r w:rsidRPr="00987EA7">
        <w:rPr>
          <w:rFonts w:ascii="Arial" w:hAnsi="Arial" w:cs="Arial"/>
          <w:bCs/>
          <w:sz w:val="16"/>
          <w:szCs w:val="16"/>
        </w:rPr>
        <w:t xml:space="preserve"> </w:t>
      </w:r>
    </w:p>
    <w:p w:rsidR="004C20C2" w:rsidRPr="00987EA7" w:rsidRDefault="004C20C2" w:rsidP="004C20C2">
      <w:pPr>
        <w:ind w:left="14" w:firstLine="4"/>
        <w:jc w:val="both"/>
        <w:rPr>
          <w:rFonts w:ascii="Arial" w:hAnsi="Arial" w:cs="Arial"/>
          <w:bCs/>
          <w:sz w:val="16"/>
          <w:szCs w:val="16"/>
        </w:rPr>
      </w:pPr>
    </w:p>
    <w:p w:rsidR="004C20C2" w:rsidRPr="00987EA7" w:rsidRDefault="004C20C2" w:rsidP="004C20C2">
      <w:pPr>
        <w:ind w:left="14" w:firstLine="4"/>
        <w:jc w:val="both"/>
        <w:rPr>
          <w:rFonts w:ascii="Arial" w:hAnsi="Arial" w:cs="Arial"/>
        </w:rPr>
      </w:pPr>
      <w:r w:rsidRPr="00987EA7">
        <w:rPr>
          <w:rFonts w:ascii="Arial" w:hAnsi="Arial" w:cs="Arial"/>
          <w:bCs/>
          <w:sz w:val="16"/>
          <w:szCs w:val="16"/>
        </w:rPr>
        <w:t xml:space="preserve">La subrogación deberá incluir las tinciones </w:t>
      </w:r>
      <w:proofErr w:type="spellStart"/>
      <w:r w:rsidRPr="00987EA7">
        <w:rPr>
          <w:rFonts w:ascii="Arial" w:hAnsi="Arial" w:cs="Arial"/>
          <w:bCs/>
          <w:sz w:val="16"/>
          <w:szCs w:val="16"/>
        </w:rPr>
        <w:t>inmunohistoquímica</w:t>
      </w:r>
      <w:proofErr w:type="spellEnd"/>
      <w:r w:rsidRPr="00987EA7">
        <w:rPr>
          <w:rFonts w:ascii="Arial" w:hAnsi="Arial" w:cs="Arial"/>
          <w:bCs/>
          <w:sz w:val="16"/>
          <w:szCs w:val="16"/>
        </w:rPr>
        <w:t xml:space="preserve"> especificadas, así como la interpretación de las mismas en cada caso.</w:t>
      </w:r>
    </w:p>
    <w:p w:rsidR="004C20C2" w:rsidRPr="00987EA7" w:rsidRDefault="004C20C2" w:rsidP="004C20C2">
      <w:pPr>
        <w:ind w:left="14" w:firstLine="4"/>
        <w:jc w:val="both"/>
        <w:rPr>
          <w:rFonts w:ascii="Arial" w:hAnsi="Arial" w:cs="Arial"/>
          <w:bCs/>
          <w:sz w:val="16"/>
          <w:szCs w:val="16"/>
        </w:rPr>
      </w:pPr>
    </w:p>
    <w:p w:rsidR="004C20C2" w:rsidRPr="004C20C2" w:rsidRDefault="004C20C2" w:rsidP="004C20C2">
      <w:pPr>
        <w:ind w:left="14" w:firstLine="4"/>
        <w:jc w:val="both"/>
        <w:rPr>
          <w:rFonts w:ascii="Arial" w:hAnsi="Arial" w:cs="Arial"/>
          <w:bCs/>
          <w:sz w:val="16"/>
          <w:szCs w:val="16"/>
        </w:rPr>
      </w:pPr>
      <w:r w:rsidRPr="004C20C2">
        <w:rPr>
          <w:rFonts w:ascii="Arial" w:hAnsi="Arial" w:cs="Arial"/>
          <w:bCs/>
          <w:sz w:val="16"/>
          <w:szCs w:val="16"/>
        </w:rPr>
        <w:t xml:space="preserve">El proveedor los </w:t>
      </w:r>
      <w:proofErr w:type="spellStart"/>
      <w:r w:rsidRPr="004C20C2">
        <w:rPr>
          <w:rFonts w:ascii="Arial" w:hAnsi="Arial" w:cs="Arial"/>
          <w:bCs/>
          <w:sz w:val="16"/>
          <w:szCs w:val="16"/>
        </w:rPr>
        <w:t>dias</w:t>
      </w:r>
      <w:proofErr w:type="spellEnd"/>
      <w:r w:rsidRPr="004C20C2">
        <w:rPr>
          <w:rFonts w:ascii="Arial" w:hAnsi="Arial" w:cs="Arial"/>
          <w:bCs/>
          <w:sz w:val="16"/>
          <w:szCs w:val="16"/>
        </w:rPr>
        <w:t xml:space="preserve"> jueves realizara la devolución del material remitido para tinciones de </w:t>
      </w:r>
      <w:proofErr w:type="spellStart"/>
      <w:r w:rsidRPr="004C20C2">
        <w:rPr>
          <w:rFonts w:ascii="Arial" w:hAnsi="Arial" w:cs="Arial"/>
          <w:bCs/>
          <w:sz w:val="16"/>
          <w:szCs w:val="16"/>
        </w:rPr>
        <w:t>inmunohistoquimica</w:t>
      </w:r>
      <w:proofErr w:type="spellEnd"/>
      <w:r w:rsidRPr="004C20C2">
        <w:rPr>
          <w:rFonts w:ascii="Arial" w:hAnsi="Arial" w:cs="Arial"/>
          <w:bCs/>
          <w:sz w:val="16"/>
          <w:szCs w:val="16"/>
        </w:rPr>
        <w:t xml:space="preserve"> (bloques de parafina y laminilla </w:t>
      </w:r>
      <w:proofErr w:type="spellStart"/>
      <w:r w:rsidRPr="004C20C2">
        <w:rPr>
          <w:rFonts w:ascii="Arial" w:hAnsi="Arial" w:cs="Arial"/>
          <w:bCs/>
          <w:sz w:val="16"/>
          <w:szCs w:val="16"/>
        </w:rPr>
        <w:t>histologicas</w:t>
      </w:r>
      <w:proofErr w:type="spellEnd"/>
      <w:r w:rsidRPr="004C20C2">
        <w:rPr>
          <w:rFonts w:ascii="Arial" w:hAnsi="Arial" w:cs="Arial"/>
          <w:bCs/>
          <w:sz w:val="16"/>
          <w:szCs w:val="16"/>
        </w:rPr>
        <w:t xml:space="preserve">) incluyendo </w:t>
      </w:r>
      <w:proofErr w:type="spellStart"/>
      <w:r w:rsidRPr="004C20C2">
        <w:rPr>
          <w:rFonts w:ascii="Arial" w:hAnsi="Arial" w:cs="Arial"/>
          <w:bCs/>
          <w:sz w:val="16"/>
          <w:szCs w:val="16"/>
        </w:rPr>
        <w:t>ademas</w:t>
      </w:r>
      <w:proofErr w:type="spellEnd"/>
      <w:r w:rsidRPr="004C20C2">
        <w:rPr>
          <w:rFonts w:ascii="Arial" w:hAnsi="Arial" w:cs="Arial"/>
          <w:bCs/>
          <w:sz w:val="16"/>
          <w:szCs w:val="16"/>
        </w:rPr>
        <w:t xml:space="preserve"> todas las laminillas de las tinciones de </w:t>
      </w:r>
      <w:proofErr w:type="spellStart"/>
      <w:r w:rsidRPr="004C20C2">
        <w:rPr>
          <w:rFonts w:ascii="Arial" w:hAnsi="Arial" w:cs="Arial"/>
          <w:bCs/>
          <w:sz w:val="16"/>
          <w:szCs w:val="16"/>
        </w:rPr>
        <w:t>inmunohistoquimica</w:t>
      </w:r>
      <w:proofErr w:type="spellEnd"/>
      <w:r w:rsidRPr="004C20C2">
        <w:rPr>
          <w:rFonts w:ascii="Arial" w:hAnsi="Arial" w:cs="Arial"/>
          <w:bCs/>
          <w:sz w:val="16"/>
          <w:szCs w:val="16"/>
        </w:rPr>
        <w:t xml:space="preserve"> realizadas a la Jefatura del Servicio de Anatomía </w:t>
      </w:r>
      <w:proofErr w:type="spellStart"/>
      <w:r w:rsidRPr="004C20C2">
        <w:rPr>
          <w:rFonts w:ascii="Arial" w:hAnsi="Arial" w:cs="Arial"/>
          <w:bCs/>
          <w:sz w:val="16"/>
          <w:szCs w:val="16"/>
        </w:rPr>
        <w:t>Patologica</w:t>
      </w:r>
      <w:proofErr w:type="spellEnd"/>
      <w:r w:rsidRPr="004C20C2">
        <w:rPr>
          <w:rFonts w:ascii="Arial" w:hAnsi="Arial" w:cs="Arial"/>
          <w:bCs/>
          <w:sz w:val="16"/>
          <w:szCs w:val="16"/>
        </w:rPr>
        <w:t xml:space="preserve"> y </w:t>
      </w:r>
      <w:proofErr w:type="spellStart"/>
      <w:r w:rsidRPr="004C20C2">
        <w:rPr>
          <w:rFonts w:ascii="Arial" w:hAnsi="Arial" w:cs="Arial"/>
          <w:bCs/>
          <w:sz w:val="16"/>
          <w:szCs w:val="16"/>
        </w:rPr>
        <w:t>Citologia</w:t>
      </w:r>
      <w:proofErr w:type="spellEnd"/>
      <w:r w:rsidRPr="004C20C2">
        <w:rPr>
          <w:rFonts w:ascii="Arial" w:hAnsi="Arial" w:cs="Arial"/>
          <w:bCs/>
          <w:sz w:val="16"/>
          <w:szCs w:val="16"/>
        </w:rPr>
        <w:t xml:space="preserve"> de HGR 110, para su resguardo.</w:t>
      </w:r>
    </w:p>
    <w:p w:rsidR="004C20C2" w:rsidRPr="004C20C2" w:rsidRDefault="004C20C2" w:rsidP="004C20C2">
      <w:pPr>
        <w:ind w:left="14" w:firstLine="4"/>
        <w:jc w:val="both"/>
        <w:rPr>
          <w:rFonts w:ascii="Arial" w:hAnsi="Arial" w:cs="Arial"/>
          <w:bCs/>
          <w:sz w:val="16"/>
          <w:szCs w:val="16"/>
        </w:rPr>
      </w:pPr>
    </w:p>
    <w:p w:rsidR="004C20C2" w:rsidRPr="00987EA7" w:rsidRDefault="004C20C2" w:rsidP="004C20C2">
      <w:pPr>
        <w:ind w:left="14" w:firstLine="4"/>
        <w:jc w:val="both"/>
        <w:rPr>
          <w:rFonts w:ascii="Arial" w:hAnsi="Arial" w:cs="Arial"/>
        </w:rPr>
      </w:pPr>
      <w:r w:rsidRPr="004C20C2">
        <w:rPr>
          <w:rFonts w:ascii="Arial" w:hAnsi="Arial" w:cs="Arial"/>
          <w:bCs/>
          <w:sz w:val="16"/>
          <w:szCs w:val="16"/>
        </w:rPr>
        <w:t xml:space="preserve">Los resultados de la </w:t>
      </w:r>
      <w:proofErr w:type="spellStart"/>
      <w:r w:rsidRPr="004C20C2">
        <w:rPr>
          <w:rFonts w:ascii="Arial" w:hAnsi="Arial" w:cs="Arial"/>
          <w:bCs/>
          <w:sz w:val="16"/>
          <w:szCs w:val="16"/>
        </w:rPr>
        <w:t>inmunohistoquimica</w:t>
      </w:r>
      <w:proofErr w:type="spellEnd"/>
      <w:r w:rsidRPr="004C20C2">
        <w:rPr>
          <w:rFonts w:ascii="Arial" w:hAnsi="Arial" w:cs="Arial"/>
          <w:bCs/>
          <w:sz w:val="16"/>
          <w:szCs w:val="16"/>
        </w:rPr>
        <w:t xml:space="preserve">, </w:t>
      </w:r>
      <w:proofErr w:type="spellStart"/>
      <w:r w:rsidRPr="004C20C2">
        <w:rPr>
          <w:rFonts w:ascii="Arial" w:hAnsi="Arial" w:cs="Arial"/>
          <w:bCs/>
          <w:sz w:val="16"/>
          <w:szCs w:val="16"/>
        </w:rPr>
        <w:t>asi</w:t>
      </w:r>
      <w:proofErr w:type="spellEnd"/>
      <w:r w:rsidRPr="004C20C2">
        <w:rPr>
          <w:rFonts w:ascii="Arial" w:hAnsi="Arial" w:cs="Arial"/>
          <w:bCs/>
          <w:sz w:val="16"/>
          <w:szCs w:val="16"/>
        </w:rPr>
        <w:t xml:space="preserve"> como la interpretación de la misma se </w:t>
      </w:r>
      <w:proofErr w:type="spellStart"/>
      <w:r w:rsidRPr="004C20C2">
        <w:rPr>
          <w:rFonts w:ascii="Arial" w:hAnsi="Arial" w:cs="Arial"/>
          <w:bCs/>
          <w:sz w:val="16"/>
          <w:szCs w:val="16"/>
        </w:rPr>
        <w:t>haran</w:t>
      </w:r>
      <w:proofErr w:type="spellEnd"/>
      <w:r w:rsidRPr="004C20C2">
        <w:rPr>
          <w:rFonts w:ascii="Arial" w:hAnsi="Arial" w:cs="Arial"/>
          <w:bCs/>
          <w:sz w:val="16"/>
          <w:szCs w:val="16"/>
        </w:rPr>
        <w:t xml:space="preserve">  llegar al Instituto </w:t>
      </w:r>
      <w:proofErr w:type="spellStart"/>
      <w:r w:rsidRPr="004C20C2">
        <w:rPr>
          <w:rFonts w:ascii="Arial" w:hAnsi="Arial" w:cs="Arial"/>
          <w:bCs/>
          <w:sz w:val="16"/>
          <w:szCs w:val="16"/>
        </w:rPr>
        <w:t>via</w:t>
      </w:r>
      <w:proofErr w:type="spellEnd"/>
      <w:r w:rsidRPr="004C20C2">
        <w:rPr>
          <w:rFonts w:ascii="Arial" w:hAnsi="Arial" w:cs="Arial"/>
          <w:bCs/>
          <w:sz w:val="16"/>
          <w:szCs w:val="16"/>
        </w:rPr>
        <w:t xml:space="preserve"> correo </w:t>
      </w:r>
      <w:proofErr w:type="spellStart"/>
      <w:r w:rsidRPr="004C20C2">
        <w:rPr>
          <w:rFonts w:ascii="Arial" w:hAnsi="Arial" w:cs="Arial"/>
          <w:bCs/>
          <w:sz w:val="16"/>
          <w:szCs w:val="16"/>
        </w:rPr>
        <w:t>electronico</w:t>
      </w:r>
      <w:proofErr w:type="spellEnd"/>
      <w:r w:rsidRPr="004C20C2">
        <w:rPr>
          <w:rFonts w:ascii="Arial" w:hAnsi="Arial" w:cs="Arial"/>
          <w:bCs/>
          <w:sz w:val="16"/>
          <w:szCs w:val="16"/>
        </w:rPr>
        <w:t xml:space="preserve"> a los correos </w:t>
      </w:r>
      <w:hyperlink r:id="rId16" w:history="1">
        <w:r w:rsidR="004402E9" w:rsidRPr="00D60F5E">
          <w:rPr>
            <w:rStyle w:val="Hipervnculo"/>
            <w:rFonts w:ascii="Arial" w:hAnsi="Arial" w:cs="Arial"/>
            <w:bCs/>
            <w:sz w:val="16"/>
            <w:szCs w:val="16"/>
          </w:rPr>
          <w:t>sandra.vazquezav@imss.gob.mx</w:t>
        </w:r>
      </w:hyperlink>
      <w:r>
        <w:rPr>
          <w:rFonts w:ascii="Arial" w:hAnsi="Arial" w:cs="Arial"/>
          <w:bCs/>
          <w:sz w:val="16"/>
          <w:szCs w:val="16"/>
        </w:rPr>
        <w:t xml:space="preserve"> </w:t>
      </w:r>
      <w:r w:rsidRPr="004C20C2">
        <w:rPr>
          <w:rFonts w:ascii="Arial" w:hAnsi="Arial" w:cs="Arial"/>
          <w:bCs/>
          <w:sz w:val="16"/>
          <w:szCs w:val="16"/>
        </w:rPr>
        <w:t xml:space="preserve"> y </w:t>
      </w:r>
      <w:hyperlink r:id="rId17" w:history="1">
        <w:r w:rsidRPr="009F00D1">
          <w:rPr>
            <w:rStyle w:val="Hipervnculo"/>
            <w:rFonts w:ascii="Arial" w:hAnsi="Arial" w:cs="Arial"/>
            <w:bCs/>
            <w:sz w:val="16"/>
            <w:szCs w:val="16"/>
          </w:rPr>
          <w:t>jesus.lunas@imss.gob.mx</w:t>
        </w:r>
      </w:hyperlink>
      <w:r>
        <w:rPr>
          <w:rFonts w:ascii="Arial" w:hAnsi="Arial" w:cs="Arial"/>
          <w:bCs/>
          <w:sz w:val="16"/>
          <w:szCs w:val="16"/>
        </w:rPr>
        <w:t xml:space="preserve"> </w:t>
      </w:r>
      <w:r w:rsidRPr="004C20C2">
        <w:rPr>
          <w:rFonts w:ascii="Arial" w:hAnsi="Arial" w:cs="Arial"/>
          <w:bCs/>
          <w:sz w:val="16"/>
          <w:szCs w:val="16"/>
        </w:rPr>
        <w:t xml:space="preserve">, en un periodo no mayor a 5 días naturales y antes de las 14:00 horas posterior a la recepción de los bloques de parafina y laminillas </w:t>
      </w:r>
      <w:proofErr w:type="spellStart"/>
      <w:r w:rsidRPr="004C20C2">
        <w:rPr>
          <w:rFonts w:ascii="Arial" w:hAnsi="Arial" w:cs="Arial"/>
          <w:bCs/>
          <w:sz w:val="16"/>
          <w:szCs w:val="16"/>
        </w:rPr>
        <w:t>histologicas</w:t>
      </w:r>
      <w:proofErr w:type="spellEnd"/>
      <w:r w:rsidRPr="004C20C2">
        <w:rPr>
          <w:rFonts w:ascii="Arial" w:hAnsi="Arial" w:cs="Arial"/>
          <w:bCs/>
          <w:sz w:val="16"/>
          <w:szCs w:val="16"/>
        </w:rPr>
        <w:t xml:space="preserve"> que correspondan  y en </w:t>
      </w:r>
      <w:proofErr w:type="spellStart"/>
      <w:r w:rsidRPr="004C20C2">
        <w:rPr>
          <w:rFonts w:ascii="Arial" w:hAnsi="Arial" w:cs="Arial"/>
          <w:bCs/>
          <w:sz w:val="16"/>
          <w:szCs w:val="16"/>
        </w:rPr>
        <w:t>fisico</w:t>
      </w:r>
      <w:proofErr w:type="spellEnd"/>
      <w:r w:rsidRPr="004C20C2">
        <w:rPr>
          <w:rFonts w:ascii="Arial" w:hAnsi="Arial" w:cs="Arial"/>
          <w:bCs/>
          <w:sz w:val="16"/>
          <w:szCs w:val="16"/>
        </w:rPr>
        <w:t xml:space="preserve"> el </w:t>
      </w:r>
      <w:proofErr w:type="spellStart"/>
      <w:r w:rsidRPr="004C20C2">
        <w:rPr>
          <w:rFonts w:ascii="Arial" w:hAnsi="Arial" w:cs="Arial"/>
          <w:bCs/>
          <w:sz w:val="16"/>
          <w:szCs w:val="16"/>
        </w:rPr>
        <w:t>dia</w:t>
      </w:r>
      <w:proofErr w:type="spellEnd"/>
      <w:r w:rsidRPr="004C20C2">
        <w:rPr>
          <w:rFonts w:ascii="Arial" w:hAnsi="Arial" w:cs="Arial"/>
          <w:bCs/>
          <w:sz w:val="16"/>
          <w:szCs w:val="16"/>
        </w:rPr>
        <w:t xml:space="preserve"> de la recepción de los bloques de parafina y laminilla </w:t>
      </w:r>
      <w:proofErr w:type="spellStart"/>
      <w:r w:rsidRPr="004C20C2">
        <w:rPr>
          <w:rFonts w:ascii="Arial" w:hAnsi="Arial" w:cs="Arial"/>
          <w:bCs/>
          <w:sz w:val="16"/>
          <w:szCs w:val="16"/>
        </w:rPr>
        <w:t>histologicas</w:t>
      </w:r>
      <w:proofErr w:type="spellEnd"/>
      <w:r w:rsidRPr="004C20C2">
        <w:rPr>
          <w:rFonts w:ascii="Arial" w:hAnsi="Arial" w:cs="Arial"/>
          <w:bCs/>
          <w:sz w:val="16"/>
          <w:szCs w:val="16"/>
        </w:rPr>
        <w:t xml:space="preserve">, siendo este los </w:t>
      </w:r>
      <w:proofErr w:type="spellStart"/>
      <w:r w:rsidRPr="004C20C2">
        <w:rPr>
          <w:rFonts w:ascii="Arial" w:hAnsi="Arial" w:cs="Arial"/>
          <w:bCs/>
          <w:sz w:val="16"/>
          <w:szCs w:val="16"/>
        </w:rPr>
        <w:t>dias</w:t>
      </w:r>
      <w:proofErr w:type="spellEnd"/>
      <w:r w:rsidRPr="004C20C2">
        <w:rPr>
          <w:rFonts w:ascii="Arial" w:hAnsi="Arial" w:cs="Arial"/>
          <w:bCs/>
          <w:sz w:val="16"/>
          <w:szCs w:val="16"/>
        </w:rPr>
        <w:t xml:space="preserve"> jueves.</w:t>
      </w:r>
    </w:p>
    <w:p w:rsidR="004C20C2" w:rsidRDefault="004C20C2">
      <w:pPr>
        <w:autoSpaceDE w:val="0"/>
        <w:contextualSpacing/>
        <w:jc w:val="both"/>
        <w:rPr>
          <w:rFonts w:ascii="Arial" w:hAnsi="Arial" w:cs="Arial"/>
          <w:bCs/>
          <w:sz w:val="16"/>
          <w:szCs w:val="16"/>
        </w:rPr>
      </w:pPr>
    </w:p>
    <w:p w:rsidR="00514DAC" w:rsidRPr="00987EA7" w:rsidRDefault="00514DAC">
      <w:pPr>
        <w:autoSpaceDE w:val="0"/>
        <w:contextualSpacing/>
        <w:jc w:val="both"/>
        <w:rPr>
          <w:rFonts w:ascii="Arial" w:hAnsi="Arial" w:cs="Arial"/>
        </w:rPr>
      </w:pPr>
      <w:r w:rsidRPr="00987EA7">
        <w:rPr>
          <w:rFonts w:ascii="Arial" w:hAnsi="Arial" w:cs="Arial"/>
          <w:bCs/>
          <w:sz w:val="16"/>
          <w:szCs w:val="16"/>
        </w:rPr>
        <w:t>Para tal efecto, el proveedor se obliga a llevar a cabo los servicios contratados de conformidad con las especificaciones y normas técnicas aplicables y vigentes, poniendo en práctica su experiencia y capacidad, dedicándole todo el tiempo que sea necesario</w:t>
      </w:r>
    </w:p>
    <w:p w:rsidR="00514DAC" w:rsidRPr="00987EA7" w:rsidRDefault="00514DAC">
      <w:pPr>
        <w:autoSpaceDE w:val="0"/>
        <w:contextualSpacing/>
        <w:jc w:val="both"/>
        <w:rPr>
          <w:rFonts w:ascii="Arial" w:hAnsi="Arial" w:cs="Arial"/>
          <w:b/>
          <w:bCs/>
          <w:sz w:val="16"/>
          <w:szCs w:val="16"/>
        </w:rPr>
      </w:pPr>
    </w:p>
    <w:p w:rsidR="00514DAC" w:rsidRPr="00987EA7" w:rsidRDefault="00514DAC">
      <w:pPr>
        <w:autoSpaceDE w:val="0"/>
        <w:contextualSpacing/>
        <w:jc w:val="both"/>
        <w:rPr>
          <w:rFonts w:ascii="Arial" w:hAnsi="Arial" w:cs="Arial"/>
        </w:rPr>
      </w:pPr>
      <w:r w:rsidRPr="00987EA7">
        <w:rPr>
          <w:rFonts w:ascii="Arial" w:hAnsi="Arial" w:cs="Arial"/>
          <w:bCs/>
          <w:sz w:val="16"/>
          <w:szCs w:val="16"/>
        </w:rPr>
        <w:t xml:space="preserve">El hospital mediante el médico que reciba el resultado </w:t>
      </w:r>
      <w:r w:rsidR="007C79E2">
        <w:rPr>
          <w:rFonts w:ascii="Arial" w:hAnsi="Arial" w:cs="Arial"/>
          <w:bCs/>
          <w:sz w:val="16"/>
          <w:szCs w:val="16"/>
        </w:rPr>
        <w:t xml:space="preserve">de la prueba </w:t>
      </w:r>
      <w:r w:rsidRPr="00987EA7">
        <w:rPr>
          <w:rFonts w:ascii="Arial" w:hAnsi="Arial" w:cs="Arial"/>
          <w:bCs/>
          <w:sz w:val="16"/>
          <w:szCs w:val="16"/>
        </w:rPr>
        <w:t>realizada al paciente, integrará al expediente clínico el resultado del estudio realizado y registrará el diagnóstico y hallazgos emitidos en la nota de evolución, con el fin de que sirva como mecanismo de verificación de la entrega y utilización del servicio contratado, para el beneficio del paciente como método diagnóstico y terapéutico, ante cualquier órgano fiscalizador o de supervisión Nacional o Delegacional.</w:t>
      </w:r>
    </w:p>
    <w:p w:rsidR="00514DAC" w:rsidRPr="00987EA7" w:rsidRDefault="00514DAC">
      <w:pPr>
        <w:autoSpaceDE w:val="0"/>
        <w:contextualSpacing/>
        <w:jc w:val="both"/>
        <w:rPr>
          <w:rFonts w:ascii="Arial" w:hAnsi="Arial" w:cs="Arial"/>
          <w:bCs/>
          <w:sz w:val="16"/>
          <w:szCs w:val="16"/>
        </w:rPr>
      </w:pPr>
    </w:p>
    <w:p w:rsidR="00514DAC" w:rsidRPr="00987EA7" w:rsidRDefault="00514DAC">
      <w:pPr>
        <w:autoSpaceDE w:val="0"/>
        <w:contextualSpacing/>
        <w:jc w:val="both"/>
        <w:rPr>
          <w:rFonts w:ascii="Arial" w:hAnsi="Arial" w:cs="Arial"/>
        </w:rPr>
      </w:pPr>
      <w:r w:rsidRPr="00987EA7">
        <w:rPr>
          <w:rFonts w:ascii="Arial" w:hAnsi="Arial" w:cs="Arial"/>
          <w:bCs/>
          <w:sz w:val="16"/>
          <w:szCs w:val="16"/>
        </w:rPr>
        <w:t xml:space="preserve">El proveedor deberá presentar como documento comprobatorio de otorgado el servicio, el formato de subrogación con las firmas oficiales y el nombre y firma del paciente que haga constar que recibió el resultado del estudio. Si el proveedor no presenta este documento </w:t>
      </w:r>
      <w:proofErr w:type="spellStart"/>
      <w:r w:rsidRPr="00987EA7">
        <w:rPr>
          <w:rFonts w:ascii="Arial" w:hAnsi="Arial" w:cs="Arial"/>
          <w:bCs/>
          <w:sz w:val="16"/>
          <w:szCs w:val="16"/>
        </w:rPr>
        <w:t>requisitado</w:t>
      </w:r>
      <w:proofErr w:type="spellEnd"/>
      <w:r w:rsidRPr="00987EA7">
        <w:rPr>
          <w:rFonts w:ascii="Arial" w:hAnsi="Arial" w:cs="Arial"/>
          <w:bCs/>
          <w:sz w:val="16"/>
          <w:szCs w:val="16"/>
        </w:rPr>
        <w:t xml:space="preserve"> de forma completa y con las firmas que se requieren, así como los datos del paciente que recibe el servicio, sin tachaduras ni enmendaduras,  invariablemente no podrá ser pagada la factura correspondiente. </w:t>
      </w:r>
    </w:p>
    <w:p w:rsidR="00514DAC" w:rsidRPr="00987EA7" w:rsidRDefault="00514DAC">
      <w:pPr>
        <w:autoSpaceDE w:val="0"/>
        <w:contextualSpacing/>
        <w:jc w:val="both"/>
        <w:rPr>
          <w:rFonts w:ascii="Arial" w:hAnsi="Arial" w:cs="Arial"/>
          <w:bCs/>
          <w:sz w:val="16"/>
          <w:szCs w:val="16"/>
        </w:rPr>
      </w:pPr>
    </w:p>
    <w:p w:rsidR="00514DAC" w:rsidRPr="00987EA7" w:rsidRDefault="00514DAC">
      <w:pPr>
        <w:tabs>
          <w:tab w:val="left" w:pos="-284"/>
          <w:tab w:val="left" w:pos="9498"/>
        </w:tabs>
        <w:jc w:val="both"/>
        <w:rPr>
          <w:rFonts w:ascii="Arial" w:hAnsi="Arial" w:cs="Arial"/>
        </w:rPr>
      </w:pPr>
      <w:r w:rsidRPr="00987EA7">
        <w:rPr>
          <w:rFonts w:ascii="Arial" w:hAnsi="Arial" w:cs="Arial"/>
          <w:bCs/>
          <w:sz w:val="16"/>
          <w:szCs w:val="16"/>
        </w:rPr>
        <w:t xml:space="preserve">Deberán participar de forma periódica (semestralmente) en un programa de evaluación externa de la calidad de los exámenes realizados y entregar dicho resultados a los correos electrónicos: </w:t>
      </w:r>
      <w:hyperlink r:id="rId18" w:history="1">
        <w:r w:rsidR="004402E9" w:rsidRPr="00D60F5E">
          <w:rPr>
            <w:rStyle w:val="Hipervnculo"/>
            <w:rFonts w:ascii="Arial" w:hAnsi="Arial" w:cs="Arial"/>
            <w:bCs/>
            <w:sz w:val="16"/>
            <w:szCs w:val="16"/>
          </w:rPr>
          <w:t>sandra.vazquezav@imss.gob.mx</w:t>
        </w:r>
      </w:hyperlink>
      <w:r w:rsidR="00974945">
        <w:rPr>
          <w:rFonts w:ascii="Arial" w:hAnsi="Arial" w:cs="Arial"/>
          <w:bCs/>
          <w:sz w:val="16"/>
          <w:szCs w:val="16"/>
        </w:rPr>
        <w:t xml:space="preserve"> </w:t>
      </w:r>
      <w:r w:rsidR="00974945" w:rsidRPr="004C20C2">
        <w:rPr>
          <w:rFonts w:ascii="Arial" w:hAnsi="Arial" w:cs="Arial"/>
          <w:bCs/>
          <w:sz w:val="16"/>
          <w:szCs w:val="16"/>
        </w:rPr>
        <w:t xml:space="preserve"> y </w:t>
      </w:r>
      <w:hyperlink r:id="rId19" w:history="1">
        <w:r w:rsidR="00974945" w:rsidRPr="009F00D1">
          <w:rPr>
            <w:rStyle w:val="Hipervnculo"/>
            <w:rFonts w:ascii="Arial" w:hAnsi="Arial" w:cs="Arial"/>
            <w:bCs/>
            <w:sz w:val="16"/>
            <w:szCs w:val="16"/>
          </w:rPr>
          <w:t>jesus.lunas@imss.gob.mx</w:t>
        </w:r>
      </w:hyperlink>
      <w:r w:rsidRPr="00987EA7">
        <w:rPr>
          <w:rFonts w:ascii="Arial" w:hAnsi="Arial" w:cs="Arial"/>
          <w:bCs/>
          <w:sz w:val="16"/>
          <w:szCs w:val="16"/>
        </w:rPr>
        <w:t>.</w:t>
      </w:r>
    </w:p>
    <w:p w:rsidR="00514DAC" w:rsidRPr="00987EA7" w:rsidRDefault="00514DAC">
      <w:pPr>
        <w:tabs>
          <w:tab w:val="left" w:pos="-284"/>
          <w:tab w:val="left" w:pos="9498"/>
        </w:tabs>
        <w:jc w:val="both"/>
        <w:rPr>
          <w:rFonts w:ascii="Arial" w:hAnsi="Arial" w:cs="Arial"/>
          <w:bCs/>
          <w:sz w:val="16"/>
          <w:szCs w:val="16"/>
        </w:rPr>
      </w:pPr>
    </w:p>
    <w:p w:rsidR="00514DAC" w:rsidRPr="00987EA7" w:rsidRDefault="00514DAC">
      <w:pPr>
        <w:jc w:val="both"/>
        <w:rPr>
          <w:rFonts w:ascii="Arial" w:hAnsi="Arial" w:cs="Arial"/>
        </w:rPr>
      </w:pPr>
      <w:r w:rsidRPr="00987EA7">
        <w:rPr>
          <w:rFonts w:ascii="Arial" w:hAnsi="Arial" w:cs="Arial"/>
          <w:b/>
          <w:sz w:val="16"/>
          <w:szCs w:val="16"/>
        </w:rPr>
        <w:t>12. CONDICIONES DE PAGO:</w:t>
      </w:r>
    </w:p>
    <w:p w:rsidR="00514DAC" w:rsidRPr="00987EA7" w:rsidRDefault="00514DAC">
      <w:pPr>
        <w:jc w:val="both"/>
        <w:rPr>
          <w:rFonts w:ascii="Arial" w:hAnsi="Arial" w:cs="Arial"/>
        </w:rPr>
      </w:pPr>
      <w:r w:rsidRPr="00987EA7">
        <w:rPr>
          <w:rFonts w:ascii="Arial" w:hAnsi="Arial" w:cs="Arial"/>
          <w:sz w:val="16"/>
          <w:szCs w:val="16"/>
        </w:rPr>
        <w:t xml:space="preserve">Los pagos se realizaran dentro de los 20 días posteriores a la expedición del contra-recibo que acredite el ingreso de la documentación que compruebe la entrega y facturación al departamento de presupuesto, contabilidad y de erogaciones. </w:t>
      </w:r>
    </w:p>
    <w:p w:rsidR="00514DAC" w:rsidRPr="00987EA7" w:rsidRDefault="00514DAC">
      <w:pPr>
        <w:jc w:val="both"/>
        <w:rPr>
          <w:rFonts w:ascii="Arial" w:hAnsi="Arial" w:cs="Arial"/>
          <w:b/>
          <w:sz w:val="16"/>
          <w:szCs w:val="16"/>
        </w:rPr>
      </w:pPr>
    </w:p>
    <w:p w:rsidR="00514DAC" w:rsidRPr="00987EA7" w:rsidRDefault="00514DAC" w:rsidP="007C79E2">
      <w:pPr>
        <w:numPr>
          <w:ilvl w:val="1"/>
          <w:numId w:val="36"/>
        </w:numPr>
        <w:tabs>
          <w:tab w:val="clear" w:pos="720"/>
          <w:tab w:val="num" w:pos="0"/>
        </w:tabs>
        <w:ind w:left="0"/>
        <w:jc w:val="both"/>
        <w:rPr>
          <w:rFonts w:ascii="Arial" w:hAnsi="Arial" w:cs="Arial"/>
        </w:rPr>
      </w:pPr>
      <w:r w:rsidRPr="00987EA7">
        <w:rPr>
          <w:rFonts w:ascii="Arial" w:hAnsi="Arial" w:cs="Arial"/>
          <w:sz w:val="16"/>
          <w:szCs w:val="16"/>
        </w:rPr>
        <w:t xml:space="preserve">Para el trámite de pago el proveedor deberá presentar toda la documentación en el Departamento de Presupuesto, Contabilidad y Erogaciones, sita en Belisario Domínguez No. 1000, Sector Libertad, C.P. 44340, Guadalajara, Jalisco, en días hábiles de lunes a viernes y en horario de 8:00 a 13:00 horas. </w:t>
      </w:r>
    </w:p>
    <w:p w:rsidR="00514DAC" w:rsidRPr="00987EA7" w:rsidRDefault="00514DAC">
      <w:pPr>
        <w:ind w:left="180"/>
        <w:jc w:val="both"/>
        <w:rPr>
          <w:rFonts w:ascii="Arial" w:hAnsi="Arial" w:cs="Arial"/>
          <w:sz w:val="16"/>
          <w:szCs w:val="16"/>
        </w:rPr>
      </w:pPr>
    </w:p>
    <w:p w:rsidR="00514DAC" w:rsidRPr="00987EA7" w:rsidRDefault="00514DAC">
      <w:pPr>
        <w:numPr>
          <w:ilvl w:val="0"/>
          <w:numId w:val="25"/>
        </w:numPr>
        <w:jc w:val="both"/>
        <w:rPr>
          <w:rFonts w:ascii="Arial" w:hAnsi="Arial" w:cs="Arial"/>
        </w:rPr>
      </w:pPr>
      <w:r w:rsidRPr="00987EA7">
        <w:rPr>
          <w:rFonts w:ascii="Arial" w:hAnsi="Arial" w:cs="Arial"/>
          <w:sz w:val="16"/>
          <w:szCs w:val="16"/>
        </w:rPr>
        <w:t xml:space="preserve">La Solicitud de Servicio Subrogado (4-30-2/03) </w:t>
      </w:r>
      <w:r w:rsidRPr="00987EA7">
        <w:rPr>
          <w:rFonts w:ascii="Arial" w:hAnsi="Arial" w:cs="Arial"/>
          <w:b/>
          <w:sz w:val="16"/>
          <w:szCs w:val="16"/>
        </w:rPr>
        <w:t xml:space="preserve">Anexo Número 11 (once), de esta convocatoria, </w:t>
      </w:r>
      <w:r w:rsidRPr="00987EA7">
        <w:rPr>
          <w:rFonts w:ascii="Arial" w:hAnsi="Arial" w:cs="Arial"/>
          <w:sz w:val="16"/>
          <w:szCs w:val="16"/>
        </w:rPr>
        <w:t>deberá de estar firmada por el Jefe de Servicios y la vigencia de derechos.</w:t>
      </w:r>
    </w:p>
    <w:p w:rsidR="00514DAC" w:rsidRPr="00987EA7" w:rsidRDefault="00514DAC">
      <w:pPr>
        <w:numPr>
          <w:ilvl w:val="0"/>
          <w:numId w:val="25"/>
        </w:numPr>
        <w:jc w:val="both"/>
        <w:rPr>
          <w:rFonts w:ascii="Arial" w:hAnsi="Arial" w:cs="Arial"/>
        </w:rPr>
      </w:pPr>
      <w:r w:rsidRPr="00987EA7">
        <w:rPr>
          <w:rFonts w:ascii="Arial" w:hAnsi="Arial" w:cs="Arial"/>
          <w:sz w:val="16"/>
          <w:szCs w:val="16"/>
        </w:rPr>
        <w:t xml:space="preserve">Original </w:t>
      </w:r>
      <w:r w:rsidR="001D753C">
        <w:rPr>
          <w:rFonts w:ascii="Arial" w:hAnsi="Arial" w:cs="Arial"/>
          <w:sz w:val="16"/>
          <w:szCs w:val="16"/>
        </w:rPr>
        <w:t>del CFDI</w:t>
      </w:r>
      <w:r w:rsidRPr="00987EA7">
        <w:rPr>
          <w:rFonts w:ascii="Arial" w:hAnsi="Arial" w:cs="Arial"/>
          <w:sz w:val="16"/>
          <w:szCs w:val="16"/>
        </w:rPr>
        <w:t xml:space="preserve"> que reúna los requisitos fiscales respectivos, en la que se indique el servicio prestado, número de proveedor, número de contrato, en su caso, número de fianza y denominación social de la afianzadora y </w:t>
      </w:r>
      <w:r w:rsidR="00146B56" w:rsidRPr="00987EA7">
        <w:rPr>
          <w:rFonts w:ascii="Arial" w:hAnsi="Arial" w:cs="Arial"/>
          <w:sz w:val="16"/>
          <w:szCs w:val="16"/>
        </w:rPr>
        <w:t xml:space="preserve">nombre, cargo y </w:t>
      </w:r>
      <w:r w:rsidRPr="00987EA7">
        <w:rPr>
          <w:rFonts w:ascii="Arial" w:hAnsi="Arial" w:cs="Arial"/>
          <w:sz w:val="16"/>
          <w:szCs w:val="16"/>
        </w:rPr>
        <w:t>firma por el administrador de contrato. El CFDI deberá presentarse el Departamento de Presupuesto, Contabilidad y Erogaciones para proceder a su glosa, revisión y, en su caso, aprobación. Dicho CFDI deberá contener el nombre, cargo y firma de autorización del Administrador del Contrato.</w:t>
      </w:r>
    </w:p>
    <w:p w:rsidR="00514DAC" w:rsidRPr="00987EA7" w:rsidRDefault="00514DAC">
      <w:pPr>
        <w:numPr>
          <w:ilvl w:val="0"/>
          <w:numId w:val="25"/>
        </w:numPr>
        <w:jc w:val="both"/>
        <w:rPr>
          <w:rFonts w:ascii="Arial" w:hAnsi="Arial" w:cs="Arial"/>
        </w:rPr>
      </w:pPr>
      <w:r w:rsidRPr="00987EA7">
        <w:rPr>
          <w:rFonts w:ascii="Arial" w:hAnsi="Arial" w:cs="Arial"/>
          <w:sz w:val="16"/>
          <w:szCs w:val="16"/>
        </w:rPr>
        <w:t xml:space="preserve">Y relación de pacientes atendidos.  </w:t>
      </w:r>
      <w:r w:rsidRPr="00987EA7">
        <w:rPr>
          <w:rFonts w:ascii="Arial" w:hAnsi="Arial" w:cs="Arial"/>
          <w:b/>
          <w:sz w:val="16"/>
          <w:szCs w:val="16"/>
        </w:rPr>
        <w:t xml:space="preserve"> </w:t>
      </w:r>
    </w:p>
    <w:p w:rsidR="00514DAC" w:rsidRPr="00987EA7" w:rsidRDefault="00514DAC">
      <w:pPr>
        <w:numPr>
          <w:ilvl w:val="0"/>
          <w:numId w:val="25"/>
        </w:numPr>
        <w:jc w:val="both"/>
        <w:rPr>
          <w:rFonts w:ascii="Arial" w:hAnsi="Arial" w:cs="Arial"/>
        </w:rPr>
      </w:pPr>
      <w:r w:rsidRPr="00987EA7">
        <w:rPr>
          <w:rFonts w:ascii="Arial" w:hAnsi="Arial" w:cs="Arial"/>
          <w:sz w:val="16"/>
          <w:szCs w:val="16"/>
        </w:rPr>
        <w:t>Opiniones de cumplimiento de sus obligaciones en materia de seguridad social “IMSS”, positiva y vigente</w:t>
      </w:r>
    </w:p>
    <w:p w:rsidR="00514DAC" w:rsidRPr="00987EA7" w:rsidRDefault="00514DAC">
      <w:pPr>
        <w:numPr>
          <w:ilvl w:val="0"/>
          <w:numId w:val="25"/>
        </w:numPr>
        <w:jc w:val="both"/>
        <w:rPr>
          <w:rFonts w:ascii="Arial" w:hAnsi="Arial" w:cs="Arial"/>
        </w:rPr>
      </w:pPr>
      <w:r w:rsidRPr="00987EA7">
        <w:rPr>
          <w:rFonts w:ascii="Arial" w:hAnsi="Arial" w:cs="Arial"/>
          <w:sz w:val="16"/>
          <w:szCs w:val="16"/>
        </w:rPr>
        <w:lastRenderedPageBreak/>
        <w:t xml:space="preserve">Copia de la fianza emitida por la afianzadora donde se especifique el </w:t>
      </w:r>
      <w:proofErr w:type="spellStart"/>
      <w:r w:rsidRPr="00987EA7">
        <w:rPr>
          <w:rFonts w:ascii="Arial" w:hAnsi="Arial" w:cs="Arial"/>
          <w:sz w:val="16"/>
          <w:szCs w:val="16"/>
        </w:rPr>
        <w:t>numero</w:t>
      </w:r>
      <w:proofErr w:type="spellEnd"/>
      <w:r w:rsidRPr="00987EA7">
        <w:rPr>
          <w:rFonts w:ascii="Arial" w:hAnsi="Arial" w:cs="Arial"/>
          <w:sz w:val="16"/>
          <w:szCs w:val="16"/>
        </w:rPr>
        <w:t xml:space="preserve"> de contrato</w:t>
      </w:r>
    </w:p>
    <w:p w:rsidR="00514DAC" w:rsidRPr="00987EA7" w:rsidRDefault="00514DAC">
      <w:pPr>
        <w:ind w:left="180"/>
        <w:jc w:val="both"/>
        <w:rPr>
          <w:rFonts w:ascii="Arial" w:hAnsi="Arial" w:cs="Arial"/>
          <w:sz w:val="16"/>
          <w:szCs w:val="16"/>
        </w:rPr>
      </w:pPr>
    </w:p>
    <w:p w:rsidR="00514DAC" w:rsidRPr="00987EA7" w:rsidRDefault="00514DAC">
      <w:pPr>
        <w:ind w:left="360"/>
        <w:jc w:val="both"/>
        <w:rPr>
          <w:rFonts w:ascii="Arial" w:hAnsi="Arial" w:cs="Arial"/>
        </w:rPr>
      </w:pPr>
      <w:r w:rsidRPr="00987EA7">
        <w:rPr>
          <w:rFonts w:ascii="Arial" w:hAnsi="Arial" w:cs="Arial"/>
          <w:sz w:val="16"/>
          <w:szCs w:val="16"/>
        </w:rPr>
        <w:t>En caso de que el proveedor presente su factura con errores o deficiencias, el plazo de pago se ajustará en términos del artículo 90 del Reglamento.</w:t>
      </w:r>
    </w:p>
    <w:p w:rsidR="00514DAC" w:rsidRPr="00987EA7" w:rsidRDefault="00514DAC">
      <w:pPr>
        <w:tabs>
          <w:tab w:val="left" w:pos="-284"/>
          <w:tab w:val="left" w:pos="9498"/>
        </w:tabs>
        <w:ind w:left="179"/>
        <w:jc w:val="both"/>
        <w:rPr>
          <w:rFonts w:ascii="Arial" w:hAnsi="Arial" w:cs="Arial"/>
          <w:sz w:val="16"/>
          <w:szCs w:val="16"/>
        </w:rPr>
      </w:pPr>
    </w:p>
    <w:p w:rsidR="00514DAC" w:rsidRPr="00987EA7" w:rsidRDefault="00514DAC">
      <w:pPr>
        <w:pStyle w:val="Prrafodelista"/>
        <w:numPr>
          <w:ilvl w:val="1"/>
          <w:numId w:val="36"/>
        </w:numPr>
        <w:tabs>
          <w:tab w:val="left" w:pos="-284"/>
          <w:tab w:val="left" w:pos="0"/>
          <w:tab w:val="left" w:pos="9498"/>
        </w:tabs>
        <w:spacing w:after="0" w:line="240" w:lineRule="auto"/>
        <w:ind w:left="0" w:firstLine="0"/>
        <w:jc w:val="both"/>
      </w:pPr>
      <w:r w:rsidRPr="00987EA7">
        <w:rPr>
          <w:rFonts w:eastAsia="Montserrat Medium"/>
          <w:sz w:val="16"/>
          <w:szCs w:val="16"/>
          <w:lang w:val="es-ES_tradnl"/>
        </w:rPr>
        <w:t xml:space="preserve"> </w:t>
      </w:r>
      <w:r w:rsidRPr="00987EA7">
        <w:rPr>
          <w:sz w:val="16"/>
          <w:szCs w:val="16"/>
        </w:rPr>
        <w:t xml:space="preserve">El pago se efectuará en pesos mexicanos por  servicio realizado, dentro de los 20 días naturales posteriores a la entrega por parte del proveedor, de los siguientes documentos: </w:t>
      </w:r>
    </w:p>
    <w:p w:rsidR="00514DAC" w:rsidRPr="00987EA7" w:rsidRDefault="00514DAC">
      <w:pPr>
        <w:tabs>
          <w:tab w:val="left" w:pos="1079"/>
          <w:tab w:val="left" w:pos="3091"/>
          <w:tab w:val="left" w:pos="10037"/>
        </w:tabs>
        <w:overflowPunct w:val="0"/>
        <w:autoSpaceDE w:val="0"/>
        <w:jc w:val="both"/>
        <w:textAlignment w:val="baseline"/>
        <w:rPr>
          <w:rFonts w:ascii="Arial" w:hAnsi="Arial" w:cs="Arial"/>
        </w:rPr>
      </w:pPr>
      <w:r w:rsidRPr="00987EA7">
        <w:rPr>
          <w:rFonts w:ascii="Arial" w:hAnsi="Arial" w:cs="Arial"/>
          <w:sz w:val="16"/>
          <w:szCs w:val="16"/>
        </w:rPr>
        <w:t>Original y copia de la factura (representación impresa del comprobante fiscal digital</w:t>
      </w:r>
      <w:r w:rsidR="003E041A">
        <w:rPr>
          <w:rFonts w:ascii="Arial" w:hAnsi="Arial" w:cs="Arial"/>
          <w:sz w:val="16"/>
          <w:szCs w:val="16"/>
        </w:rPr>
        <w:t xml:space="preserve"> por internet</w:t>
      </w:r>
      <w:r w:rsidRPr="00987EA7">
        <w:rPr>
          <w:rFonts w:ascii="Arial" w:hAnsi="Arial" w:cs="Arial"/>
          <w:sz w:val="16"/>
          <w:szCs w:val="16"/>
        </w:rPr>
        <w:t>) que reúna los requisitos fiscales respectivos, en la que se indique los servicios prestados, numero de proveedor, numero de contrato, numero de fianza y denominación social de la afianzadora, misma que deberá ser entregada en el departamento  de trámite y erogaciones, copia de la fianza, nota de crédito (en su caso), mismas que deberán estar selladas y firmadas de recibido.</w:t>
      </w:r>
    </w:p>
    <w:p w:rsidR="00514DAC" w:rsidRPr="00987EA7" w:rsidRDefault="00514DAC">
      <w:pPr>
        <w:tabs>
          <w:tab w:val="left" w:pos="1079"/>
          <w:tab w:val="left" w:pos="3091"/>
          <w:tab w:val="left" w:pos="10037"/>
        </w:tabs>
        <w:overflowPunct w:val="0"/>
        <w:autoSpaceDE w:val="0"/>
        <w:jc w:val="both"/>
        <w:textAlignment w:val="baseline"/>
        <w:rPr>
          <w:rFonts w:ascii="Arial" w:hAnsi="Arial" w:cs="Arial"/>
          <w:sz w:val="16"/>
          <w:szCs w:val="16"/>
        </w:rPr>
      </w:pPr>
    </w:p>
    <w:p w:rsidR="00514DAC" w:rsidRPr="00987EA7" w:rsidRDefault="00514DAC">
      <w:pPr>
        <w:tabs>
          <w:tab w:val="left" w:pos="1079"/>
          <w:tab w:val="left" w:pos="3091"/>
          <w:tab w:val="left" w:pos="10037"/>
        </w:tabs>
        <w:overflowPunct w:val="0"/>
        <w:autoSpaceDE w:val="0"/>
        <w:jc w:val="both"/>
        <w:textAlignment w:val="baseline"/>
        <w:rPr>
          <w:rFonts w:ascii="Arial" w:hAnsi="Arial" w:cs="Arial"/>
        </w:rPr>
      </w:pPr>
      <w:r w:rsidRPr="00987EA7">
        <w:rPr>
          <w:rFonts w:ascii="Arial" w:hAnsi="Arial" w:cs="Arial"/>
          <w:sz w:val="16"/>
          <w:szCs w:val="16"/>
        </w:rPr>
        <w:t>En caso de que el proveedor presente su factura con errores o deficiencias, el plazo de pago se ajustará en términos del artículo 90 del reglamento.</w:t>
      </w:r>
    </w:p>
    <w:p w:rsidR="00514DAC" w:rsidRPr="00987EA7" w:rsidRDefault="00514DAC">
      <w:pPr>
        <w:tabs>
          <w:tab w:val="left" w:pos="1079"/>
          <w:tab w:val="left" w:pos="3091"/>
          <w:tab w:val="left" w:pos="10037"/>
        </w:tabs>
        <w:overflowPunct w:val="0"/>
        <w:autoSpaceDE w:val="0"/>
        <w:jc w:val="both"/>
        <w:textAlignment w:val="baseline"/>
        <w:rPr>
          <w:rFonts w:ascii="Arial" w:hAnsi="Arial" w:cs="Arial"/>
          <w:sz w:val="16"/>
          <w:szCs w:val="16"/>
        </w:rPr>
      </w:pPr>
    </w:p>
    <w:p w:rsidR="00514DAC" w:rsidRPr="00987EA7" w:rsidRDefault="00514DAC">
      <w:pPr>
        <w:tabs>
          <w:tab w:val="left" w:pos="1079"/>
          <w:tab w:val="left" w:pos="3091"/>
          <w:tab w:val="left" w:pos="10037"/>
        </w:tabs>
        <w:overflowPunct w:val="0"/>
        <w:autoSpaceDE w:val="0"/>
        <w:jc w:val="both"/>
        <w:textAlignment w:val="baseline"/>
        <w:rPr>
          <w:rFonts w:ascii="Arial" w:hAnsi="Arial" w:cs="Arial"/>
        </w:rPr>
      </w:pPr>
      <w:r w:rsidRPr="00987EA7">
        <w:rPr>
          <w:rFonts w:ascii="Arial" w:hAnsi="Arial" w:cs="Arial"/>
          <w:sz w:val="16"/>
          <w:szCs w:val="16"/>
        </w:rPr>
        <w:t>Se deberán de expedir los comprobantes fiscales digitales en el esquema de facturación electrónica, con las especificaciones normadas por el servicio de administración tributaria (SAT), a nombre del Instituto Mexicano del Seguro Social, con registro federal de contribuyentes IMS-421231-I45, domicilio en Avenida Paseo de la Reforma Numero 476, Colonia Juárez, C.P. 06600, alcaldía territorial Cuauhtémoc, Ciudad de México.</w:t>
      </w:r>
    </w:p>
    <w:p w:rsidR="00514DAC" w:rsidRPr="00987EA7" w:rsidRDefault="00514DAC">
      <w:pPr>
        <w:tabs>
          <w:tab w:val="left" w:pos="1079"/>
          <w:tab w:val="left" w:pos="3091"/>
          <w:tab w:val="left" w:pos="10037"/>
        </w:tabs>
        <w:overflowPunct w:val="0"/>
        <w:autoSpaceDE w:val="0"/>
        <w:jc w:val="both"/>
        <w:textAlignment w:val="baseline"/>
        <w:rPr>
          <w:rFonts w:ascii="Arial" w:hAnsi="Arial" w:cs="Arial"/>
          <w:sz w:val="16"/>
          <w:szCs w:val="16"/>
        </w:rPr>
      </w:pPr>
    </w:p>
    <w:p w:rsidR="00514DAC" w:rsidRPr="00987EA7" w:rsidRDefault="00514DAC">
      <w:pPr>
        <w:tabs>
          <w:tab w:val="left" w:pos="1079"/>
          <w:tab w:val="left" w:pos="3091"/>
          <w:tab w:val="left" w:pos="10037"/>
        </w:tabs>
        <w:overflowPunct w:val="0"/>
        <w:autoSpaceDE w:val="0"/>
        <w:jc w:val="both"/>
        <w:textAlignment w:val="baseline"/>
        <w:rPr>
          <w:rFonts w:ascii="Arial" w:hAnsi="Arial" w:cs="Arial"/>
        </w:rPr>
      </w:pPr>
      <w:r w:rsidRPr="00987EA7">
        <w:rPr>
          <w:rFonts w:ascii="Arial" w:hAnsi="Arial" w:cs="Arial"/>
          <w:sz w:val="16"/>
          <w:szCs w:val="16"/>
        </w:rPr>
        <w:t>Para la validación de dichos comprobantes, se deberá cargar en internet, a través del portal de servicios a proveedores de la página del instituto, el archivo en formato XML, la validez de los mismos, será determinada durante la carga y únicamente los comprobantes validos serán procedentes de pago.</w:t>
      </w:r>
    </w:p>
    <w:p w:rsidR="00514DAC" w:rsidRPr="00987EA7" w:rsidRDefault="00514DAC">
      <w:pPr>
        <w:tabs>
          <w:tab w:val="left" w:pos="1079"/>
          <w:tab w:val="left" w:pos="3091"/>
          <w:tab w:val="left" w:pos="10037"/>
        </w:tabs>
        <w:overflowPunct w:val="0"/>
        <w:autoSpaceDE w:val="0"/>
        <w:jc w:val="both"/>
        <w:textAlignment w:val="baseline"/>
        <w:rPr>
          <w:rFonts w:ascii="Arial" w:hAnsi="Arial" w:cs="Arial"/>
          <w:sz w:val="16"/>
          <w:szCs w:val="16"/>
        </w:rPr>
      </w:pPr>
    </w:p>
    <w:p w:rsidR="00514DAC" w:rsidRPr="00987EA7" w:rsidRDefault="00514DAC">
      <w:pPr>
        <w:tabs>
          <w:tab w:val="left" w:pos="1079"/>
          <w:tab w:val="left" w:pos="3091"/>
          <w:tab w:val="left" w:pos="10037"/>
        </w:tabs>
        <w:overflowPunct w:val="0"/>
        <w:autoSpaceDE w:val="0"/>
        <w:jc w:val="both"/>
        <w:textAlignment w:val="baseline"/>
        <w:rPr>
          <w:rFonts w:ascii="Arial" w:hAnsi="Arial" w:cs="Arial"/>
        </w:rPr>
      </w:pPr>
      <w:r w:rsidRPr="00987EA7">
        <w:rPr>
          <w:rFonts w:ascii="Arial" w:hAnsi="Arial" w:cs="Arial"/>
          <w:sz w:val="16"/>
          <w:szCs w:val="16"/>
        </w:rPr>
        <w:t>El proveedor se obliga a no cancelar ante el SAT, el comprobante fiscal digital</w:t>
      </w:r>
      <w:r w:rsidR="003E041A">
        <w:rPr>
          <w:rFonts w:ascii="Arial" w:hAnsi="Arial" w:cs="Arial"/>
          <w:sz w:val="16"/>
          <w:szCs w:val="16"/>
        </w:rPr>
        <w:t xml:space="preserve"> por internet</w:t>
      </w:r>
      <w:r w:rsidRPr="00987EA7">
        <w:rPr>
          <w:rFonts w:ascii="Arial" w:hAnsi="Arial" w:cs="Arial"/>
          <w:sz w:val="16"/>
          <w:szCs w:val="16"/>
        </w:rPr>
        <w:t xml:space="preserve">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rsidR="00514DAC" w:rsidRPr="00987EA7" w:rsidRDefault="00514DAC">
      <w:pPr>
        <w:tabs>
          <w:tab w:val="left" w:pos="1079"/>
          <w:tab w:val="left" w:pos="3091"/>
          <w:tab w:val="left" w:pos="10037"/>
        </w:tabs>
        <w:overflowPunct w:val="0"/>
        <w:autoSpaceDE w:val="0"/>
        <w:jc w:val="both"/>
        <w:textAlignment w:val="baseline"/>
        <w:rPr>
          <w:rFonts w:ascii="Arial" w:hAnsi="Arial" w:cs="Arial"/>
          <w:sz w:val="16"/>
          <w:szCs w:val="16"/>
        </w:rPr>
      </w:pPr>
    </w:p>
    <w:p w:rsidR="00514DAC" w:rsidRPr="00987EA7" w:rsidRDefault="00514DAC">
      <w:pPr>
        <w:tabs>
          <w:tab w:val="left" w:pos="1079"/>
          <w:tab w:val="left" w:pos="3091"/>
          <w:tab w:val="left" w:pos="10037"/>
        </w:tabs>
        <w:overflowPunct w:val="0"/>
        <w:autoSpaceDE w:val="0"/>
        <w:jc w:val="both"/>
        <w:textAlignment w:val="baseline"/>
        <w:rPr>
          <w:rFonts w:ascii="Arial" w:hAnsi="Arial" w:cs="Arial"/>
        </w:rPr>
      </w:pPr>
      <w:r w:rsidRPr="00987EA7">
        <w:rPr>
          <w:rFonts w:ascii="Arial" w:eastAsia="Calibri" w:hAnsi="Arial" w:cs="Arial"/>
          <w:sz w:val="16"/>
          <w:szCs w:val="16"/>
          <w:lang w:val="es-MX"/>
        </w:rPr>
        <w:t xml:space="preserve">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rsidR="00514DAC" w:rsidRPr="00987EA7" w:rsidRDefault="00514DAC">
      <w:pPr>
        <w:tabs>
          <w:tab w:val="left" w:pos="1079"/>
          <w:tab w:val="left" w:pos="3091"/>
          <w:tab w:val="left" w:pos="10037"/>
        </w:tabs>
        <w:overflowPunct w:val="0"/>
        <w:autoSpaceDE w:val="0"/>
        <w:jc w:val="both"/>
        <w:textAlignment w:val="baseline"/>
        <w:rPr>
          <w:rFonts w:ascii="Arial" w:eastAsia="Calibri" w:hAnsi="Arial" w:cs="Arial"/>
          <w:sz w:val="16"/>
          <w:szCs w:val="16"/>
          <w:lang w:val="es-MX"/>
        </w:rPr>
      </w:pPr>
    </w:p>
    <w:p w:rsidR="00514DAC" w:rsidRPr="00987EA7" w:rsidRDefault="00514DAC">
      <w:pPr>
        <w:ind w:right="-34"/>
        <w:jc w:val="both"/>
        <w:rPr>
          <w:rFonts w:ascii="Arial" w:hAnsi="Arial" w:cs="Arial"/>
        </w:rPr>
      </w:pPr>
      <w:r w:rsidRPr="00987EA7">
        <w:rPr>
          <w:rFonts w:ascii="Arial" w:hAnsi="Arial" w:cs="Arial"/>
          <w:sz w:val="16"/>
          <w:szCs w:val="16"/>
        </w:rPr>
        <w:t>En caso de que el proveedor presente su factura con errores o deficiencias, el plazo de pago se ajustará en términos de los artículos 89 y 90 del reglamento, de la LAASSP.</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El proveedor expedirá sus facturas en el esquema de facturación electrónica, la recepción de las mismas será a través del portal de servicios a proveedores y deberán ser proporcionadas en su formato </w:t>
      </w:r>
      <w:proofErr w:type="spellStart"/>
      <w:r w:rsidRPr="00987EA7">
        <w:rPr>
          <w:rFonts w:ascii="Arial" w:hAnsi="Arial" w:cs="Arial"/>
          <w:sz w:val="16"/>
          <w:szCs w:val="16"/>
        </w:rPr>
        <w:t>xml</w:t>
      </w:r>
      <w:proofErr w:type="spellEnd"/>
      <w:r w:rsidRPr="00987EA7">
        <w:rPr>
          <w:rFonts w:ascii="Arial" w:hAnsi="Arial" w:cs="Arial"/>
          <w:sz w:val="16"/>
          <w:szCs w:val="16"/>
        </w:rPr>
        <w:t xml:space="preserve">,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la representación impresa por sí misma no será sustento para pago si no se hace la carga del </w:t>
      </w:r>
      <w:proofErr w:type="spellStart"/>
      <w:r w:rsidRPr="00987EA7">
        <w:rPr>
          <w:rFonts w:ascii="Arial" w:hAnsi="Arial" w:cs="Arial"/>
          <w:sz w:val="16"/>
          <w:szCs w:val="16"/>
        </w:rPr>
        <w:t>xml</w:t>
      </w:r>
      <w:proofErr w:type="spellEnd"/>
      <w:r w:rsidRPr="00987EA7">
        <w:rPr>
          <w:rFonts w:ascii="Arial" w:hAnsi="Arial" w:cs="Arial"/>
          <w:sz w:val="16"/>
          <w:szCs w:val="16"/>
        </w:rPr>
        <w:t xml:space="preserve">, del cual se originó o si la misma no es una representación fiel de </w:t>
      </w:r>
      <w:proofErr w:type="spellStart"/>
      <w:r w:rsidRPr="00987EA7">
        <w:rPr>
          <w:rFonts w:ascii="Arial" w:hAnsi="Arial" w:cs="Arial"/>
          <w:sz w:val="16"/>
          <w:szCs w:val="16"/>
        </w:rPr>
        <w:t>xml</w:t>
      </w:r>
      <w:proofErr w:type="spellEnd"/>
      <w:r w:rsidRPr="00987EA7">
        <w:rPr>
          <w:rFonts w:ascii="Arial" w:hAnsi="Arial" w:cs="Arial"/>
          <w:sz w:val="16"/>
          <w:szCs w:val="16"/>
        </w:rPr>
        <w:t xml:space="preserve"> origen. Para cualquier duda o aclaración dirigirse a los siguientes correos y teléfonos: carlos.rebollo@imss.gob.mx; nohemi.mendoza@imss.gob.mx, 0155 52 38 27 00 ext. 18724 y ext. 18676.</w:t>
      </w:r>
    </w:p>
    <w:p w:rsidR="00514DAC" w:rsidRPr="00987EA7" w:rsidRDefault="00514DAC">
      <w:pPr>
        <w:tabs>
          <w:tab w:val="left" w:pos="-284"/>
          <w:tab w:val="left" w:pos="9498"/>
        </w:tabs>
        <w:jc w:val="both"/>
        <w:rPr>
          <w:rFonts w:ascii="Arial" w:hAnsi="Arial" w:cs="Arial"/>
          <w:bCs/>
          <w:iCs/>
          <w:sz w:val="16"/>
          <w:szCs w:val="16"/>
        </w:rPr>
      </w:pPr>
    </w:p>
    <w:p w:rsidR="00514DAC" w:rsidRPr="00987EA7" w:rsidRDefault="00514DAC">
      <w:pPr>
        <w:tabs>
          <w:tab w:val="left" w:pos="-284"/>
          <w:tab w:val="left" w:pos="9498"/>
        </w:tabs>
        <w:jc w:val="both"/>
        <w:rPr>
          <w:rFonts w:ascii="Arial" w:hAnsi="Arial" w:cs="Arial"/>
        </w:rPr>
      </w:pPr>
      <w:r w:rsidRPr="00987EA7">
        <w:rPr>
          <w:rFonts w:ascii="Arial" w:hAnsi="Arial" w:cs="Arial"/>
          <w:bCs/>
          <w:iCs/>
          <w:sz w:val="16"/>
          <w:szCs w:val="16"/>
        </w:rPr>
        <w:t xml:space="preserve">El instituto efectuará el pago de los servicios prestados,  a través del esquema electrónico </w:t>
      </w:r>
      <w:proofErr w:type="spellStart"/>
      <w:r w:rsidRPr="00987EA7">
        <w:rPr>
          <w:rFonts w:ascii="Arial" w:hAnsi="Arial" w:cs="Arial"/>
          <w:bCs/>
          <w:iCs/>
          <w:sz w:val="16"/>
          <w:szCs w:val="16"/>
        </w:rPr>
        <w:t>intrabancario</w:t>
      </w:r>
      <w:proofErr w:type="spellEnd"/>
      <w:r w:rsidRPr="00987EA7">
        <w:rPr>
          <w:rFonts w:ascii="Arial" w:hAnsi="Arial" w:cs="Arial"/>
          <w:bCs/>
          <w:iCs/>
          <w:sz w:val="16"/>
          <w:szCs w:val="16"/>
        </w:rPr>
        <w:t xml:space="preserve"> que el instituto tiene en operación, con </w:t>
      </w:r>
      <w:r w:rsidRPr="00987EA7">
        <w:rPr>
          <w:rFonts w:ascii="Arial" w:hAnsi="Arial" w:cs="Arial"/>
          <w:sz w:val="16"/>
          <w:szCs w:val="16"/>
        </w:rPr>
        <w:t>las instituciones bancarias siguientes: BANAMEX, S.A., BBVA BANCOMER, BANORTE, S.A. Y SCOTIABANK INVERLAT, s.a., para tal efecto deberá presentar en el departamento de presupuesto, contabilidad y de erogaciones, en horarios de 8:30 a 13:00 horas en  la oficina de atención a proveedores,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 además de anexar en original y copia los siguientes documentos.</w:t>
      </w:r>
    </w:p>
    <w:p w:rsidR="00514DAC" w:rsidRPr="00987EA7" w:rsidRDefault="00514DAC">
      <w:pPr>
        <w:tabs>
          <w:tab w:val="left" w:pos="-284"/>
          <w:tab w:val="left" w:pos="9498"/>
        </w:tabs>
        <w:jc w:val="both"/>
        <w:rPr>
          <w:rFonts w:ascii="Arial" w:hAnsi="Arial" w:cs="Arial"/>
          <w:sz w:val="16"/>
          <w:szCs w:val="16"/>
        </w:rPr>
      </w:pPr>
    </w:p>
    <w:p w:rsidR="00514DAC" w:rsidRPr="00987EA7" w:rsidRDefault="00514DAC">
      <w:pPr>
        <w:tabs>
          <w:tab w:val="left" w:pos="-284"/>
          <w:tab w:val="left" w:pos="9498"/>
        </w:tabs>
        <w:ind w:left="720"/>
        <w:jc w:val="both"/>
        <w:rPr>
          <w:rFonts w:ascii="Arial" w:hAnsi="Arial" w:cs="Arial"/>
        </w:rPr>
      </w:pPr>
      <w:r w:rsidRPr="00987EA7">
        <w:rPr>
          <w:rFonts w:ascii="Arial" w:hAnsi="Arial" w:cs="Arial"/>
          <w:sz w:val="16"/>
          <w:szCs w:val="16"/>
        </w:rPr>
        <w:t>*Estado de cuenta no mayor a tres meses de antigüedad</w:t>
      </w:r>
    </w:p>
    <w:p w:rsidR="00514DAC" w:rsidRPr="00987EA7" w:rsidRDefault="00514DAC">
      <w:pPr>
        <w:tabs>
          <w:tab w:val="left" w:pos="-284"/>
          <w:tab w:val="left" w:pos="9498"/>
        </w:tabs>
        <w:ind w:left="720"/>
        <w:jc w:val="both"/>
        <w:rPr>
          <w:rFonts w:ascii="Arial" w:hAnsi="Arial" w:cs="Arial"/>
        </w:rPr>
      </w:pPr>
      <w:r w:rsidRPr="00987EA7">
        <w:rPr>
          <w:rFonts w:ascii="Arial" w:hAnsi="Arial" w:cs="Arial"/>
          <w:sz w:val="16"/>
          <w:szCs w:val="16"/>
        </w:rPr>
        <w:t>*Comprobante de Domicilio</w:t>
      </w:r>
    </w:p>
    <w:p w:rsidR="00514DAC" w:rsidRPr="00987EA7" w:rsidRDefault="00514DAC">
      <w:pPr>
        <w:tabs>
          <w:tab w:val="left" w:pos="-284"/>
          <w:tab w:val="left" w:pos="9498"/>
        </w:tabs>
        <w:ind w:left="720"/>
        <w:jc w:val="both"/>
        <w:rPr>
          <w:rFonts w:ascii="Arial" w:hAnsi="Arial" w:cs="Arial"/>
        </w:rPr>
      </w:pPr>
      <w:r w:rsidRPr="00987EA7">
        <w:rPr>
          <w:rFonts w:ascii="Arial" w:hAnsi="Arial" w:cs="Arial"/>
          <w:sz w:val="16"/>
          <w:szCs w:val="16"/>
        </w:rPr>
        <w:t>*Identificación Oficial (INE o Pasaporte Vigente)</w:t>
      </w:r>
    </w:p>
    <w:p w:rsidR="00514DAC" w:rsidRPr="00987EA7" w:rsidRDefault="00514DAC">
      <w:pPr>
        <w:tabs>
          <w:tab w:val="left" w:pos="-284"/>
          <w:tab w:val="left" w:pos="9498"/>
        </w:tabs>
        <w:ind w:left="720"/>
        <w:jc w:val="both"/>
        <w:rPr>
          <w:rFonts w:ascii="Arial" w:hAnsi="Arial" w:cs="Arial"/>
        </w:rPr>
      </w:pPr>
      <w:r w:rsidRPr="00987EA7">
        <w:rPr>
          <w:rFonts w:ascii="Arial" w:hAnsi="Arial" w:cs="Arial"/>
          <w:sz w:val="16"/>
          <w:szCs w:val="16"/>
        </w:rPr>
        <w:t>*Cedula de Identificación Fiscal (R.F.C.)</w:t>
      </w:r>
    </w:p>
    <w:p w:rsidR="00514DAC" w:rsidRPr="00987EA7" w:rsidRDefault="00514DAC">
      <w:pPr>
        <w:tabs>
          <w:tab w:val="left" w:pos="-284"/>
          <w:tab w:val="left" w:pos="9498"/>
        </w:tabs>
        <w:ind w:left="720"/>
        <w:jc w:val="both"/>
        <w:rPr>
          <w:rFonts w:ascii="Arial" w:hAnsi="Arial" w:cs="Arial"/>
          <w:sz w:val="16"/>
          <w:szCs w:val="16"/>
        </w:rPr>
      </w:pPr>
    </w:p>
    <w:p w:rsidR="00514DAC" w:rsidRPr="00987EA7" w:rsidRDefault="00514DAC">
      <w:pPr>
        <w:tabs>
          <w:tab w:val="left" w:pos="-284"/>
          <w:tab w:val="left" w:pos="9498"/>
        </w:tabs>
        <w:jc w:val="both"/>
        <w:rPr>
          <w:rFonts w:ascii="Arial" w:hAnsi="Arial" w:cs="Arial"/>
        </w:rPr>
      </w:pPr>
      <w:r w:rsidRPr="00987EA7">
        <w:rPr>
          <w:rFonts w:ascii="Arial" w:hAnsi="Arial" w:cs="Arial"/>
          <w:sz w:val="16"/>
          <w:szCs w:val="16"/>
        </w:rPr>
        <w:t>En caso de que el proveedor solicite el abono en una cuenta contratada en un banco diferente a los antes citados (</w:t>
      </w:r>
      <w:proofErr w:type="spellStart"/>
      <w:r w:rsidRPr="00987EA7">
        <w:rPr>
          <w:rFonts w:ascii="Arial" w:hAnsi="Arial" w:cs="Arial"/>
          <w:sz w:val="16"/>
          <w:szCs w:val="16"/>
        </w:rPr>
        <w:t>intrabancario</w:t>
      </w:r>
      <w:proofErr w:type="spellEnd"/>
      <w:r w:rsidRPr="00987EA7">
        <w:rPr>
          <w:rFonts w:ascii="Arial" w:hAnsi="Arial" w:cs="Arial"/>
          <w:sz w:val="16"/>
          <w:szCs w:val="16"/>
        </w:rPr>
        <w:t>), el instituto  realizará la instrucción de pago en la fecha de vencimiento del contra recibo y su aplicación se llevará a cabo al día hábil siguiente, de acuerdo con el mecanismo establecido por  CECOBAN.</w:t>
      </w:r>
    </w:p>
    <w:p w:rsidR="00514DAC" w:rsidRPr="00987EA7" w:rsidRDefault="00514DAC">
      <w:pPr>
        <w:tabs>
          <w:tab w:val="left" w:pos="-284"/>
          <w:tab w:val="left" w:pos="9498"/>
        </w:tabs>
        <w:jc w:val="both"/>
        <w:rPr>
          <w:rFonts w:ascii="Arial" w:hAnsi="Arial" w:cs="Arial"/>
        </w:rPr>
      </w:pPr>
      <w:r w:rsidRPr="00987EA7">
        <w:rPr>
          <w:rFonts w:ascii="Arial" w:hAnsi="Arial" w:cs="Arial"/>
          <w:sz w:val="16"/>
          <w:szCs w:val="16"/>
        </w:rPr>
        <w:t>Anexo a la solicitud de pago electrónico (</w:t>
      </w:r>
      <w:proofErr w:type="spellStart"/>
      <w:r w:rsidRPr="00987EA7">
        <w:rPr>
          <w:rFonts w:ascii="Arial" w:hAnsi="Arial" w:cs="Arial"/>
          <w:sz w:val="16"/>
          <w:szCs w:val="16"/>
        </w:rPr>
        <w:t>intrabancario</w:t>
      </w:r>
      <w:proofErr w:type="spellEnd"/>
      <w:r w:rsidRPr="00987EA7">
        <w:rPr>
          <w:rFonts w:ascii="Arial" w:hAnsi="Arial" w:cs="Arial"/>
          <w:sz w:val="16"/>
          <w:szCs w:val="16"/>
        </w:rPr>
        <w:t xml:space="preserve"> e interbancario) el proveedor deberá presentar original y copia de la cédula del registro federal de contribuyentes, poder notarial e identificación oficial; los originales se solicitan únicamente para cotejar los datos y les será devueltos en el mismo acto.</w:t>
      </w:r>
    </w:p>
    <w:p w:rsidR="00514DAC" w:rsidRPr="00987EA7" w:rsidRDefault="00514DAC">
      <w:pPr>
        <w:tabs>
          <w:tab w:val="left" w:pos="-284"/>
          <w:tab w:val="left" w:pos="9498"/>
        </w:tabs>
        <w:jc w:val="both"/>
        <w:rPr>
          <w:rFonts w:ascii="Arial" w:hAnsi="Arial" w:cs="Arial"/>
          <w:sz w:val="16"/>
          <w:szCs w:val="16"/>
        </w:rPr>
      </w:pPr>
    </w:p>
    <w:p w:rsidR="00514DAC" w:rsidRPr="00987EA7" w:rsidRDefault="00514DAC">
      <w:pPr>
        <w:ind w:left="720" w:hanging="720"/>
        <w:jc w:val="both"/>
        <w:rPr>
          <w:rFonts w:ascii="Arial" w:hAnsi="Arial" w:cs="Arial"/>
        </w:rPr>
      </w:pPr>
      <w:r w:rsidRPr="00987EA7">
        <w:rPr>
          <w:rFonts w:ascii="Arial" w:hAnsi="Arial" w:cs="Arial"/>
          <w:sz w:val="16"/>
          <w:szCs w:val="16"/>
        </w:rPr>
        <w:lastRenderedPageBreak/>
        <w:t>El proveedor durante la vigencia del contrato deberá entregar al instituto junto con la factura de cobro respectiva, la opinión de cumplimiento de obligaciones en materia de seguridad social, positiva.</w:t>
      </w:r>
    </w:p>
    <w:p w:rsidR="00514DAC" w:rsidRPr="00987EA7" w:rsidRDefault="00514DAC">
      <w:pPr>
        <w:ind w:left="720" w:hanging="720"/>
        <w:jc w:val="both"/>
        <w:rPr>
          <w:rFonts w:ascii="Arial" w:hAnsi="Arial" w:cs="Arial"/>
          <w:sz w:val="16"/>
          <w:szCs w:val="16"/>
        </w:rPr>
      </w:pPr>
    </w:p>
    <w:p w:rsidR="00514DAC" w:rsidRPr="00987EA7" w:rsidRDefault="00514DAC">
      <w:pPr>
        <w:tabs>
          <w:tab w:val="left" w:pos="-284"/>
          <w:tab w:val="left" w:pos="9498"/>
        </w:tabs>
        <w:jc w:val="both"/>
        <w:rPr>
          <w:rFonts w:ascii="Arial" w:hAnsi="Arial" w:cs="Arial"/>
        </w:rPr>
      </w:pPr>
      <w:r w:rsidRPr="00987EA7">
        <w:rPr>
          <w:rFonts w:ascii="Arial" w:hAnsi="Arial" w:cs="Arial"/>
          <w:sz w:val="16"/>
          <w:szCs w:val="16"/>
        </w:rPr>
        <w:t>El pago de los servicios quedará condicionado proporcionalmente al pago que el proveedor deba efectuar por concepto de penas convencionales por atraso.</w:t>
      </w:r>
    </w:p>
    <w:p w:rsidR="00514DAC" w:rsidRPr="00987EA7" w:rsidRDefault="00514DAC">
      <w:pPr>
        <w:tabs>
          <w:tab w:val="left" w:pos="-284"/>
          <w:tab w:val="left" w:pos="9498"/>
        </w:tabs>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El proveedor acepta que previo al cobro de cualquier factura,  de conformidad con lo dispuesto en el artículo 40 B, último párrafo, de la ley del seguro social, en el supuesto de que durante la vigencia del presente contrato, se generen cuentas por liquidar a su cargo, liquidas y exigibles a favor del instituto, le sean aplicados como descuentos en los recursos que le corresponda percibir con motivo del contrato, contra los adeudos que, en su caso tuviera por concepto de cuotas obrero patronales.</w:t>
      </w:r>
    </w:p>
    <w:p w:rsidR="00514DAC" w:rsidRPr="00987EA7" w:rsidRDefault="00514DAC">
      <w:pPr>
        <w:jc w:val="both"/>
        <w:rPr>
          <w:rFonts w:ascii="Arial" w:hAnsi="Arial" w:cs="Arial"/>
          <w:sz w:val="16"/>
          <w:szCs w:val="16"/>
        </w:rPr>
      </w:pPr>
    </w:p>
    <w:p w:rsidR="00514DAC" w:rsidRPr="00987EA7" w:rsidRDefault="00514DAC">
      <w:pPr>
        <w:tabs>
          <w:tab w:val="left" w:pos="-284"/>
          <w:tab w:val="left" w:pos="9498"/>
        </w:tabs>
        <w:jc w:val="both"/>
        <w:rPr>
          <w:rFonts w:ascii="Arial" w:hAnsi="Arial" w:cs="Arial"/>
        </w:rPr>
      </w:pPr>
      <w:r w:rsidRPr="00987EA7">
        <w:rPr>
          <w:rFonts w:ascii="Arial" w:hAnsi="Arial" w:cs="Arial"/>
          <w:sz w:val="16"/>
          <w:szCs w:val="16"/>
        </w:rPr>
        <w:t>El proveedor que entregue bienes al instituto ,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514DAC" w:rsidRPr="00987EA7" w:rsidRDefault="00514DAC">
      <w:pPr>
        <w:jc w:val="both"/>
        <w:rPr>
          <w:rFonts w:ascii="Arial" w:hAnsi="Arial" w:cs="Arial"/>
          <w:b/>
          <w:bCs/>
          <w:sz w:val="16"/>
          <w:szCs w:val="16"/>
        </w:rPr>
      </w:pPr>
    </w:p>
    <w:p w:rsidR="00514DAC" w:rsidRPr="00987EA7" w:rsidRDefault="00514DAC">
      <w:pPr>
        <w:jc w:val="both"/>
        <w:rPr>
          <w:rFonts w:ascii="Arial" w:hAnsi="Arial" w:cs="Arial"/>
        </w:rPr>
      </w:pPr>
      <w:r w:rsidRPr="00987EA7">
        <w:rPr>
          <w:rFonts w:ascii="Arial" w:hAnsi="Arial" w:cs="Arial"/>
          <w:b/>
          <w:bCs/>
          <w:sz w:val="16"/>
          <w:szCs w:val="16"/>
        </w:rPr>
        <w:t>12.1</w:t>
      </w:r>
      <w:r w:rsidRPr="00987EA7">
        <w:rPr>
          <w:rFonts w:ascii="Arial" w:hAnsi="Arial" w:cs="Arial"/>
          <w:b/>
          <w:bCs/>
          <w:sz w:val="16"/>
          <w:szCs w:val="16"/>
        </w:rPr>
        <w:tab/>
        <w:t>MONEDA EN LA QUE DEBERÁN COTIZARSE LOS BIENES Y EFECTUARSE LOS PAGOS RESPECTIVOS.</w:t>
      </w:r>
    </w:p>
    <w:p w:rsidR="00514DAC" w:rsidRPr="00987EA7" w:rsidRDefault="00514DAC">
      <w:pPr>
        <w:jc w:val="both"/>
        <w:rPr>
          <w:rFonts w:ascii="Arial" w:hAnsi="Arial" w:cs="Arial"/>
        </w:rPr>
      </w:pPr>
      <w:r w:rsidRPr="00987EA7">
        <w:rPr>
          <w:rFonts w:ascii="Arial" w:hAnsi="Arial" w:cs="Arial"/>
          <w:sz w:val="16"/>
          <w:szCs w:val="16"/>
        </w:rPr>
        <w:t>Las propuestas y el pago de los bienes se realizarán en pesos mexicanos a dos decimales.</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b/>
          <w:sz w:val="16"/>
          <w:szCs w:val="16"/>
        </w:rPr>
        <w:t>12.2 IMPUESTOS Y DERECHOS</w:t>
      </w:r>
    </w:p>
    <w:p w:rsidR="00514DAC" w:rsidRPr="00987EA7" w:rsidRDefault="00514DAC">
      <w:pPr>
        <w:ind w:left="360"/>
        <w:jc w:val="both"/>
        <w:rPr>
          <w:rFonts w:ascii="Arial" w:hAnsi="Arial" w:cs="Arial"/>
        </w:rPr>
      </w:pPr>
      <w:r w:rsidRPr="00987EA7">
        <w:rPr>
          <w:rFonts w:ascii="Arial" w:hAnsi="Arial" w:cs="Arial"/>
          <w:sz w:val="16"/>
          <w:szCs w:val="16"/>
        </w:rPr>
        <w:t>Los impuestos y derechos que procedan con motivo de la prestación del servicio objeto de la presente licitación</w:t>
      </w:r>
      <w:bookmarkStart w:id="0" w:name="_DV_M234"/>
      <w:bookmarkEnd w:id="0"/>
      <w:r w:rsidRPr="00987EA7">
        <w:rPr>
          <w:rFonts w:ascii="Arial" w:hAnsi="Arial" w:cs="Arial"/>
          <w:sz w:val="16"/>
          <w:szCs w:val="16"/>
        </w:rPr>
        <w:t>, serán pagados por el proveedor</w:t>
      </w:r>
      <w:bookmarkStart w:id="1" w:name="_DV_C248"/>
      <w:r w:rsidRPr="00987EA7">
        <w:rPr>
          <w:rStyle w:val="DeltaViewInsertion"/>
          <w:rFonts w:ascii="Arial" w:hAnsi="Arial" w:cs="Arial"/>
          <w:sz w:val="16"/>
          <w:szCs w:val="16"/>
        </w:rPr>
        <w:t xml:space="preserve"> conforme a la legislación aplicable en la materia</w:t>
      </w:r>
      <w:bookmarkStart w:id="2" w:name="_DV_M235"/>
      <w:bookmarkEnd w:id="1"/>
      <w:bookmarkEnd w:id="2"/>
      <w:r w:rsidRPr="00987EA7">
        <w:rPr>
          <w:rFonts w:ascii="Arial" w:hAnsi="Arial" w:cs="Arial"/>
          <w:sz w:val="16"/>
          <w:szCs w:val="16"/>
        </w:rPr>
        <w:t>.</w:t>
      </w:r>
    </w:p>
    <w:p w:rsidR="00514DAC" w:rsidRPr="00987EA7" w:rsidRDefault="00514DAC">
      <w:pPr>
        <w:ind w:left="720"/>
        <w:jc w:val="both"/>
        <w:rPr>
          <w:rFonts w:ascii="Arial" w:hAnsi="Arial" w:cs="Arial"/>
          <w:sz w:val="16"/>
          <w:szCs w:val="16"/>
        </w:rPr>
      </w:pPr>
    </w:p>
    <w:p w:rsidR="00514DAC" w:rsidRPr="00987EA7" w:rsidRDefault="00514DAC">
      <w:pPr>
        <w:ind w:left="360"/>
        <w:jc w:val="both"/>
        <w:rPr>
          <w:rFonts w:ascii="Arial" w:hAnsi="Arial" w:cs="Arial"/>
        </w:rPr>
      </w:pPr>
      <w:bookmarkStart w:id="3" w:name="_DV_M236"/>
      <w:bookmarkEnd w:id="3"/>
      <w:r w:rsidRPr="00987EA7">
        <w:rPr>
          <w:rFonts w:ascii="Arial" w:hAnsi="Arial" w:cs="Arial"/>
          <w:sz w:val="16"/>
          <w:szCs w:val="16"/>
        </w:rPr>
        <w:t>El Instituto sólo cubrirá el Impuesto al Valor Agregado de acuerdo a lo establecido en las disposiciones legales vigentes en la materia.</w:t>
      </w:r>
    </w:p>
    <w:p w:rsidR="00514DAC" w:rsidRPr="00987EA7" w:rsidRDefault="00514DAC">
      <w:pPr>
        <w:jc w:val="both"/>
        <w:rPr>
          <w:rFonts w:ascii="Arial" w:hAnsi="Arial" w:cs="Arial"/>
          <w:i/>
          <w:sz w:val="16"/>
          <w:szCs w:val="16"/>
        </w:rPr>
      </w:pPr>
    </w:p>
    <w:p w:rsidR="00514DAC" w:rsidRPr="00987EA7" w:rsidRDefault="00514DAC">
      <w:pPr>
        <w:tabs>
          <w:tab w:val="left" w:pos="426"/>
        </w:tabs>
        <w:jc w:val="both"/>
        <w:rPr>
          <w:rFonts w:ascii="Arial" w:hAnsi="Arial" w:cs="Arial"/>
        </w:rPr>
      </w:pPr>
      <w:r w:rsidRPr="00987EA7">
        <w:rPr>
          <w:rFonts w:ascii="Arial" w:hAnsi="Arial" w:cs="Arial"/>
          <w:b/>
          <w:bCs/>
          <w:sz w:val="16"/>
          <w:szCs w:val="16"/>
        </w:rPr>
        <w:t>13.</w:t>
      </w:r>
      <w:r w:rsidRPr="00987EA7">
        <w:rPr>
          <w:rFonts w:ascii="Arial" w:hAnsi="Arial" w:cs="Arial"/>
          <w:b/>
          <w:bCs/>
          <w:sz w:val="16"/>
          <w:szCs w:val="16"/>
        </w:rPr>
        <w:tab/>
        <w:t>COMUNICACIÓN DEL FALLO:</w:t>
      </w:r>
    </w:p>
    <w:p w:rsidR="00514DAC" w:rsidRPr="00987EA7" w:rsidRDefault="00514DAC">
      <w:pPr>
        <w:tabs>
          <w:tab w:val="left" w:pos="852"/>
        </w:tabs>
        <w:ind w:left="426" w:hanging="426"/>
        <w:jc w:val="both"/>
        <w:rPr>
          <w:rFonts w:ascii="Arial" w:hAnsi="Arial" w:cs="Arial"/>
        </w:rPr>
      </w:pPr>
      <w:r w:rsidRPr="00987EA7">
        <w:rPr>
          <w:rFonts w:ascii="Arial" w:hAnsi="Arial" w:cs="Arial"/>
          <w:b/>
          <w:bCs/>
          <w:sz w:val="16"/>
          <w:szCs w:val="16"/>
        </w:rPr>
        <w:t>a).</w:t>
      </w:r>
      <w:r w:rsidRPr="00987EA7">
        <w:rPr>
          <w:rFonts w:ascii="Arial" w:hAnsi="Arial" w:cs="Arial"/>
          <w:bCs/>
          <w:sz w:val="16"/>
          <w:szCs w:val="16"/>
        </w:rPr>
        <w:tab/>
        <w:t>Por tratarse de un procedimiento de contratación realizado de conformidad con lo previsto en el artículo 26 Bis, fracción II de la LAASSP, el acto de fallo se dará a conocer a través de COMPRANET..</w:t>
      </w:r>
    </w:p>
    <w:p w:rsidR="00514DAC" w:rsidRPr="00987EA7" w:rsidRDefault="00514DAC">
      <w:pPr>
        <w:tabs>
          <w:tab w:val="left" w:pos="426"/>
        </w:tabs>
        <w:jc w:val="both"/>
        <w:rPr>
          <w:rFonts w:ascii="Arial" w:hAnsi="Arial" w:cs="Arial"/>
          <w:bCs/>
          <w:sz w:val="16"/>
          <w:szCs w:val="16"/>
        </w:rPr>
      </w:pPr>
    </w:p>
    <w:p w:rsidR="00514DAC" w:rsidRPr="00987EA7" w:rsidRDefault="00514DAC">
      <w:pPr>
        <w:tabs>
          <w:tab w:val="left" w:pos="852"/>
        </w:tabs>
        <w:ind w:left="426" w:hanging="426"/>
        <w:jc w:val="both"/>
        <w:rPr>
          <w:rFonts w:ascii="Arial" w:hAnsi="Arial" w:cs="Arial"/>
        </w:rPr>
      </w:pPr>
      <w:r w:rsidRPr="00987EA7">
        <w:rPr>
          <w:rFonts w:ascii="Arial" w:hAnsi="Arial" w:cs="Arial"/>
          <w:b/>
          <w:bCs/>
          <w:sz w:val="16"/>
          <w:szCs w:val="16"/>
        </w:rPr>
        <w:t>b).</w:t>
      </w:r>
      <w:r w:rsidRPr="00987EA7">
        <w:rPr>
          <w:rFonts w:ascii="Arial" w:hAnsi="Arial" w:cs="Arial"/>
          <w:bCs/>
          <w:sz w:val="16"/>
          <w:szCs w:val="16"/>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de la presente convocatoria.</w:t>
      </w:r>
    </w:p>
    <w:p w:rsidR="00514DAC" w:rsidRPr="00987EA7" w:rsidRDefault="00514DAC">
      <w:pPr>
        <w:tabs>
          <w:tab w:val="left" w:pos="852"/>
        </w:tabs>
        <w:ind w:left="426" w:hanging="426"/>
        <w:jc w:val="both"/>
        <w:rPr>
          <w:rFonts w:ascii="Arial" w:hAnsi="Arial" w:cs="Arial"/>
          <w:bCs/>
          <w:sz w:val="16"/>
          <w:szCs w:val="16"/>
        </w:rPr>
      </w:pPr>
    </w:p>
    <w:p w:rsidR="00514DAC" w:rsidRPr="00987EA7" w:rsidRDefault="00514DAC">
      <w:pPr>
        <w:tabs>
          <w:tab w:val="left" w:pos="426"/>
        </w:tabs>
        <w:jc w:val="both"/>
        <w:rPr>
          <w:rFonts w:ascii="Arial" w:hAnsi="Arial" w:cs="Arial"/>
        </w:rPr>
      </w:pPr>
      <w:r w:rsidRPr="00987EA7">
        <w:rPr>
          <w:rFonts w:ascii="Arial" w:hAnsi="Arial" w:cs="Arial"/>
          <w:sz w:val="16"/>
          <w:szCs w:val="16"/>
          <w:lang w:val="es-MX"/>
        </w:rPr>
        <w:t>Las actas de las juntas de aclaraciones, del acto de presentación y apertura de proposiciones y comunicación del fallo serán firmadas por los servidores públicos que hayan asistido, sin que la falta de firma de alguno de ellos reste validez o efectos a las mismas, y se publicara una copia</w:t>
      </w:r>
      <w:r w:rsidRPr="00987EA7">
        <w:rPr>
          <w:rFonts w:ascii="Arial" w:hAnsi="Arial" w:cs="Arial"/>
          <w:sz w:val="16"/>
          <w:szCs w:val="16"/>
        </w:rPr>
        <w:t xml:space="preserve"> en el tablero ubicado en la sala de recepción de la Coordinación De Abastecimiento y Equipamiento ubicado en Periférico Sur No. 8000, Colonia Santa María </w:t>
      </w:r>
      <w:proofErr w:type="spellStart"/>
      <w:r w:rsidRPr="00987EA7">
        <w:rPr>
          <w:rFonts w:ascii="Arial" w:hAnsi="Arial" w:cs="Arial"/>
          <w:sz w:val="16"/>
          <w:szCs w:val="16"/>
        </w:rPr>
        <w:t>Tequepexpan</w:t>
      </w:r>
      <w:proofErr w:type="spellEnd"/>
      <w:r w:rsidRPr="00987EA7">
        <w:rPr>
          <w:rFonts w:ascii="Arial" w:hAnsi="Arial" w:cs="Arial"/>
          <w:sz w:val="16"/>
          <w:szCs w:val="16"/>
        </w:rPr>
        <w:t>, San Pedro Tlaquepaque, Jalisco, C.P. 45600, por un término no menor a 5 días hábiles.</w:t>
      </w:r>
    </w:p>
    <w:p w:rsidR="00514DAC" w:rsidRPr="00987EA7" w:rsidRDefault="00514DAC">
      <w:pPr>
        <w:ind w:left="1134"/>
        <w:jc w:val="both"/>
        <w:rPr>
          <w:rFonts w:ascii="Arial" w:hAnsi="Arial" w:cs="Arial"/>
          <w:sz w:val="16"/>
          <w:szCs w:val="16"/>
        </w:rPr>
      </w:pPr>
    </w:p>
    <w:p w:rsidR="00514DAC" w:rsidRPr="00987EA7" w:rsidRDefault="00514DAC">
      <w:pPr>
        <w:numPr>
          <w:ilvl w:val="0"/>
          <w:numId w:val="8"/>
        </w:numPr>
        <w:jc w:val="both"/>
        <w:rPr>
          <w:rFonts w:ascii="Arial" w:hAnsi="Arial" w:cs="Arial"/>
        </w:rPr>
      </w:pPr>
      <w:r w:rsidRPr="00987EA7">
        <w:rPr>
          <w:rFonts w:ascii="Arial" w:hAnsi="Arial" w:cs="Arial"/>
          <w:sz w:val="16"/>
          <w:szCs w:val="16"/>
          <w:lang w:val="es-MX"/>
        </w:rPr>
        <w:t>Asimismo, se difundirá un ejemplar de dichas actas en COMPRANET VERSIÓN 5.0 para efectos de notificación a los licitantes, en el entendido de que este procedimiento sustituye el de notificación personal.</w:t>
      </w:r>
    </w:p>
    <w:p w:rsidR="00514DAC" w:rsidRPr="00987EA7" w:rsidRDefault="00514DAC">
      <w:pPr>
        <w:ind w:left="360"/>
        <w:jc w:val="both"/>
        <w:rPr>
          <w:rFonts w:ascii="Arial" w:hAnsi="Arial" w:cs="Arial"/>
          <w:sz w:val="16"/>
          <w:szCs w:val="16"/>
          <w:lang w:val="es-MX"/>
        </w:rPr>
      </w:pPr>
    </w:p>
    <w:p w:rsidR="00514DAC" w:rsidRPr="00987EA7" w:rsidRDefault="00514DAC">
      <w:pPr>
        <w:numPr>
          <w:ilvl w:val="0"/>
          <w:numId w:val="8"/>
        </w:numPr>
        <w:jc w:val="both"/>
        <w:rPr>
          <w:rFonts w:ascii="Arial" w:hAnsi="Arial" w:cs="Arial"/>
        </w:rPr>
      </w:pPr>
      <w:r w:rsidRPr="00987EA7">
        <w:rPr>
          <w:rFonts w:ascii="Arial" w:hAnsi="Arial" w:cs="Arial"/>
          <w:sz w:val="16"/>
          <w:szCs w:val="16"/>
          <w:lang w:val="es-MX"/>
        </w:rPr>
        <w:t>Independientemente de lo anterior, el contenido de dichas actas podrá ser consultado en el portal de transparencia “IMSS va a comprar” - “IMSS compró”.</w:t>
      </w:r>
    </w:p>
    <w:p w:rsidR="00514DAC" w:rsidRPr="00987EA7" w:rsidRDefault="00514DAC">
      <w:pPr>
        <w:pStyle w:val="Prrafodelista"/>
        <w:spacing w:after="0" w:line="240" w:lineRule="auto"/>
        <w:rPr>
          <w:sz w:val="16"/>
          <w:szCs w:val="16"/>
        </w:rPr>
      </w:pPr>
    </w:p>
    <w:p w:rsidR="00514DAC" w:rsidRPr="00987EA7" w:rsidRDefault="00514DAC">
      <w:pPr>
        <w:numPr>
          <w:ilvl w:val="0"/>
          <w:numId w:val="8"/>
        </w:numPr>
        <w:jc w:val="both"/>
        <w:rPr>
          <w:rFonts w:ascii="Arial" w:hAnsi="Arial" w:cs="Arial"/>
        </w:rPr>
      </w:pPr>
      <w:r w:rsidRPr="00987EA7">
        <w:rPr>
          <w:rFonts w:ascii="Arial" w:hAnsi="Arial" w:cs="Arial"/>
          <w:sz w:val="16"/>
          <w:szCs w:val="16"/>
        </w:rPr>
        <w:t>En el caso de que los licitantes no proporcionen la dirección de correo electrónico a que se refiere el artículo 37 de la LAASSP</w:t>
      </w:r>
      <w:r w:rsidRPr="00987EA7">
        <w:rPr>
          <w:rFonts w:ascii="Arial" w:hAnsi="Arial" w:cs="Arial"/>
          <w:bCs/>
          <w:sz w:val="16"/>
          <w:szCs w:val="16"/>
        </w:rPr>
        <w:t xml:space="preserve">, </w:t>
      </w:r>
      <w:r w:rsidRPr="00987EA7">
        <w:rPr>
          <w:rFonts w:ascii="Arial" w:hAnsi="Arial" w:cs="Arial"/>
          <w:sz w:val="16"/>
          <w:szCs w:val="16"/>
        </w:rPr>
        <w:t>la convocante quedará eximida de la obligación de realizar el aviso.</w:t>
      </w:r>
    </w:p>
    <w:p w:rsidR="00514DAC" w:rsidRPr="00987EA7" w:rsidRDefault="00514DAC">
      <w:pPr>
        <w:jc w:val="both"/>
        <w:rPr>
          <w:rFonts w:ascii="Arial" w:hAnsi="Arial" w:cs="Arial"/>
          <w:b/>
          <w:sz w:val="16"/>
          <w:szCs w:val="16"/>
          <w:lang w:val="es-MX"/>
        </w:rPr>
      </w:pP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b/>
          <w:sz w:val="16"/>
          <w:szCs w:val="16"/>
        </w:rPr>
        <w:t>14.</w:t>
      </w:r>
      <w:r w:rsidRPr="00987EA7">
        <w:rPr>
          <w:rFonts w:ascii="Arial" w:hAnsi="Arial" w:cs="Arial"/>
          <w:b/>
          <w:sz w:val="16"/>
          <w:szCs w:val="16"/>
        </w:rPr>
        <w:tab/>
        <w:t xml:space="preserve">MODELO DE CONTRATO. </w:t>
      </w:r>
    </w:p>
    <w:p w:rsidR="00514DAC" w:rsidRPr="00987EA7" w:rsidRDefault="00514DAC">
      <w:pPr>
        <w:jc w:val="both"/>
        <w:rPr>
          <w:rFonts w:ascii="Arial" w:hAnsi="Arial" w:cs="Arial"/>
        </w:rPr>
      </w:pPr>
      <w:r w:rsidRPr="00987EA7">
        <w:rPr>
          <w:rFonts w:ascii="Arial" w:hAnsi="Arial" w:cs="Arial"/>
          <w:sz w:val="16"/>
          <w:szCs w:val="16"/>
        </w:rPr>
        <w:t xml:space="preserve">Con fundamento en el artículo 29, fracción XVI de la LAASSP, se adjunta como </w:t>
      </w:r>
      <w:r w:rsidRPr="00987EA7">
        <w:rPr>
          <w:rFonts w:ascii="Arial" w:hAnsi="Arial" w:cs="Arial"/>
          <w:b/>
          <w:sz w:val="16"/>
          <w:szCs w:val="16"/>
        </w:rPr>
        <w:t>Anexo Número 14 (catorce)</w:t>
      </w:r>
      <w:r w:rsidRPr="00987EA7">
        <w:rPr>
          <w:rFonts w:ascii="Arial" w:hAnsi="Arial" w:cs="Arial"/>
          <w:sz w:val="16"/>
          <w:szCs w:val="16"/>
        </w:rPr>
        <w:t>,</w:t>
      </w:r>
      <w:r w:rsidRPr="00987EA7">
        <w:rPr>
          <w:rFonts w:ascii="Arial" w:hAnsi="Arial" w:cs="Arial"/>
          <w:b/>
          <w:sz w:val="16"/>
          <w:szCs w:val="16"/>
        </w:rPr>
        <w:t xml:space="preserve"> </w:t>
      </w:r>
      <w:r w:rsidRPr="00987EA7">
        <w:rPr>
          <w:rFonts w:ascii="Arial" w:hAnsi="Arial" w:cs="Arial"/>
          <w:sz w:val="16"/>
          <w:szCs w:val="16"/>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sz w:val="16"/>
          <w:szCs w:val="16"/>
        </w:rPr>
        <w:t>En caso de discrepancia, en el contenido del contrato en relación con el de la presente convocatoria, prevalecerá lo estipulado en esta última, así como el resultado de las juntas de aclaraciones.</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Los importes máximos, objeto de esta licitación, se detallan en el </w:t>
      </w:r>
      <w:r w:rsidRPr="00987EA7">
        <w:rPr>
          <w:rFonts w:ascii="Arial" w:hAnsi="Arial" w:cs="Arial"/>
          <w:b/>
          <w:sz w:val="16"/>
          <w:szCs w:val="16"/>
        </w:rPr>
        <w:t>Anexo Número 2 (dos)</w:t>
      </w:r>
      <w:r w:rsidRPr="00987EA7">
        <w:rPr>
          <w:rFonts w:ascii="Arial" w:hAnsi="Arial" w:cs="Arial"/>
          <w:sz w:val="16"/>
          <w:szCs w:val="16"/>
        </w:rPr>
        <w:t>, el cual forma parte de las presentes bases.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 xml:space="preserve">14.1. PERÍODO DE CONTRATACIÓN. </w:t>
      </w:r>
    </w:p>
    <w:p w:rsidR="00514DAC" w:rsidRPr="00987EA7" w:rsidRDefault="00514DAC">
      <w:pPr>
        <w:jc w:val="both"/>
        <w:rPr>
          <w:rFonts w:ascii="Arial" w:hAnsi="Arial" w:cs="Arial"/>
        </w:rPr>
      </w:pPr>
      <w:r w:rsidRPr="00987EA7">
        <w:rPr>
          <w:rFonts w:ascii="Arial" w:hAnsi="Arial" w:cs="Arial"/>
          <w:sz w:val="16"/>
          <w:szCs w:val="16"/>
        </w:rPr>
        <w:lastRenderedPageBreak/>
        <w:t>El (los) contrato(s) que, en su caso, sea(n) formalizado(s) con motivo de este procedimiento de contratación contará(n) con un período del día siguiente de la firma del contrato al 31 de diciembre del 2023.</w:t>
      </w:r>
    </w:p>
    <w:p w:rsidR="00514DAC" w:rsidRPr="00987EA7" w:rsidRDefault="00514DAC">
      <w:pPr>
        <w:jc w:val="both"/>
        <w:rPr>
          <w:rFonts w:ascii="Arial" w:hAnsi="Arial" w:cs="Arial"/>
          <w:b/>
          <w:sz w:val="16"/>
          <w:szCs w:val="16"/>
        </w:rPr>
      </w:pPr>
    </w:p>
    <w:p w:rsidR="00514DAC" w:rsidRPr="00987EA7" w:rsidRDefault="00514DAC">
      <w:pPr>
        <w:rPr>
          <w:rFonts w:ascii="Arial" w:hAnsi="Arial" w:cs="Arial"/>
        </w:rPr>
      </w:pPr>
      <w:r w:rsidRPr="00987EA7">
        <w:rPr>
          <w:rFonts w:ascii="Arial" w:hAnsi="Arial" w:cs="Arial"/>
          <w:b/>
          <w:sz w:val="16"/>
          <w:szCs w:val="16"/>
        </w:rPr>
        <w:t>14.2</w:t>
      </w:r>
      <w:r w:rsidRPr="00987EA7">
        <w:rPr>
          <w:rFonts w:ascii="Arial" w:hAnsi="Arial" w:cs="Arial"/>
          <w:b/>
          <w:sz w:val="16"/>
          <w:szCs w:val="16"/>
        </w:rPr>
        <w:tab/>
      </w:r>
      <w:r w:rsidRPr="00987EA7">
        <w:rPr>
          <w:rFonts w:ascii="Arial" w:hAnsi="Arial" w:cs="Arial"/>
          <w:b/>
          <w:bCs/>
          <w:sz w:val="16"/>
          <w:szCs w:val="16"/>
        </w:rPr>
        <w:t>FIRMA DEL CONTRATO:</w:t>
      </w:r>
    </w:p>
    <w:p w:rsidR="00514DAC" w:rsidRPr="00987EA7" w:rsidRDefault="00514DAC">
      <w:pPr>
        <w:jc w:val="both"/>
        <w:rPr>
          <w:rFonts w:ascii="Arial" w:hAnsi="Arial" w:cs="Arial"/>
        </w:rPr>
      </w:pPr>
      <w:r w:rsidRPr="00987EA7">
        <w:rPr>
          <w:rFonts w:ascii="Arial" w:hAnsi="Arial" w:cs="Arial"/>
          <w:sz w:val="16"/>
          <w:szCs w:val="16"/>
        </w:rPr>
        <w:t xml:space="preserve">Con fundamento en el artículo 46 de la LAASSP, El contrato se firmará </w:t>
      </w:r>
      <w:r w:rsidRPr="00987EA7">
        <w:rPr>
          <w:rFonts w:ascii="Arial" w:hAnsi="Arial" w:cs="Arial"/>
          <w:bCs/>
          <w:sz w:val="16"/>
          <w:szCs w:val="16"/>
        </w:rPr>
        <w:t xml:space="preserve">en el día y hora señalada en el punto 3.2 de esta convocatoria, en la oficina de contratos de la Coordinación  de  Abastecimientos y Equipamiento, ubicada en Periférico Sur No. 8000, Col. Santa Maria </w:t>
      </w:r>
      <w:proofErr w:type="spellStart"/>
      <w:r w:rsidRPr="00987EA7">
        <w:rPr>
          <w:rFonts w:ascii="Arial" w:hAnsi="Arial" w:cs="Arial"/>
          <w:bCs/>
          <w:sz w:val="16"/>
          <w:szCs w:val="16"/>
        </w:rPr>
        <w:t>Tequepexpan</w:t>
      </w:r>
      <w:proofErr w:type="spellEnd"/>
      <w:r w:rsidRPr="00987EA7">
        <w:rPr>
          <w:rFonts w:ascii="Arial" w:hAnsi="Arial" w:cs="Arial"/>
          <w:bCs/>
          <w:sz w:val="16"/>
          <w:szCs w:val="16"/>
        </w:rPr>
        <w:t>, C.P. 45600 en San Pedro Tlaquepaque, Jalisco.</w:t>
      </w:r>
    </w:p>
    <w:p w:rsidR="00514DAC" w:rsidRPr="00987EA7" w:rsidRDefault="00514DAC">
      <w:pPr>
        <w:jc w:val="both"/>
        <w:rPr>
          <w:rFonts w:ascii="Arial" w:hAnsi="Arial" w:cs="Arial"/>
          <w:bCs/>
          <w:sz w:val="16"/>
          <w:szCs w:val="16"/>
        </w:rPr>
      </w:pPr>
    </w:p>
    <w:p w:rsidR="00514DAC" w:rsidRPr="00987EA7" w:rsidRDefault="00514DAC">
      <w:pPr>
        <w:rPr>
          <w:rFonts w:ascii="Arial" w:hAnsi="Arial" w:cs="Arial"/>
        </w:rPr>
      </w:pPr>
      <w:r w:rsidRPr="00987EA7">
        <w:rPr>
          <w:rFonts w:ascii="Arial" w:hAnsi="Arial" w:cs="Arial"/>
          <w:sz w:val="16"/>
          <w:szCs w:val="16"/>
        </w:rPr>
        <w:t xml:space="preserve">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w:t>
      </w:r>
    </w:p>
    <w:p w:rsidR="00514DAC" w:rsidRPr="00987EA7" w:rsidRDefault="00514DAC">
      <w:pPr>
        <w:pStyle w:val="Sangradetextonormal"/>
        <w:spacing w:after="0"/>
        <w:ind w:left="0"/>
        <w:rPr>
          <w:rFonts w:ascii="Arial" w:hAnsi="Arial" w:cs="Arial"/>
          <w:sz w:val="16"/>
          <w:szCs w:val="16"/>
          <w:lang w:val="es-ES_tradnl"/>
        </w:rPr>
      </w:pPr>
    </w:p>
    <w:p w:rsidR="00514DAC" w:rsidRPr="00987EA7" w:rsidRDefault="00514DAC">
      <w:pPr>
        <w:tabs>
          <w:tab w:val="left" w:pos="1435"/>
          <w:tab w:val="left" w:pos="2187"/>
        </w:tabs>
        <w:jc w:val="both"/>
        <w:rPr>
          <w:rFonts w:ascii="Arial" w:hAnsi="Arial" w:cs="Arial"/>
        </w:rPr>
      </w:pPr>
      <w:r w:rsidRPr="00987EA7">
        <w:rPr>
          <w:rFonts w:ascii="Arial" w:hAnsi="Arial" w:cs="Arial"/>
          <w:b/>
          <w:sz w:val="16"/>
          <w:szCs w:val="16"/>
          <w:u w:val="single"/>
        </w:rPr>
        <w:t>Documentos que deberá entregar el licitante que resulto adjudicado, en la firma del contrato:</w:t>
      </w:r>
    </w:p>
    <w:p w:rsidR="00514DAC" w:rsidRPr="00987EA7" w:rsidRDefault="00514DAC">
      <w:pPr>
        <w:tabs>
          <w:tab w:val="left" w:pos="1435"/>
          <w:tab w:val="left" w:pos="2187"/>
        </w:tabs>
        <w:ind w:left="726"/>
        <w:jc w:val="both"/>
        <w:rPr>
          <w:rFonts w:ascii="Arial" w:hAnsi="Arial" w:cs="Arial"/>
          <w:b/>
          <w:sz w:val="16"/>
          <w:szCs w:val="16"/>
          <w:u w:val="single"/>
        </w:rPr>
      </w:pPr>
    </w:p>
    <w:p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 xml:space="preserve">Escritura constitutiva para persona moral o acta certificada de nacimiento para persona </w:t>
      </w:r>
      <w:proofErr w:type="spellStart"/>
      <w:r w:rsidRPr="00987EA7">
        <w:rPr>
          <w:rFonts w:ascii="Arial" w:hAnsi="Arial" w:cs="Arial"/>
          <w:sz w:val="16"/>
          <w:szCs w:val="16"/>
        </w:rPr>
        <w:t>fisica</w:t>
      </w:r>
      <w:proofErr w:type="spellEnd"/>
    </w:p>
    <w:p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Reformas (en caso de existir)</w:t>
      </w:r>
    </w:p>
    <w:p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Cedula de identificación fiscal</w:t>
      </w:r>
    </w:p>
    <w:p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Comprobante de domicilio.</w:t>
      </w:r>
    </w:p>
    <w:p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Identificación Oficial del Representante legal o de la Persona Física.</w:t>
      </w:r>
    </w:p>
    <w:p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Facultades con las que actúa el representante legal para suscribir el contrato de mérito.</w:t>
      </w:r>
    </w:p>
    <w:p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Manifestación bajo protesta de decir verdad de no encontrarse en los supuestos de los Articulo 50 y 60 de la LAASSP* y</w:t>
      </w:r>
    </w:p>
    <w:p w:rsidR="00514DAC" w:rsidRPr="00987EA7" w:rsidRDefault="00514DAC">
      <w:pPr>
        <w:tabs>
          <w:tab w:val="left" w:pos="1435"/>
          <w:tab w:val="left" w:pos="2187"/>
        </w:tabs>
        <w:ind w:left="1086"/>
        <w:jc w:val="both"/>
        <w:rPr>
          <w:rFonts w:ascii="Arial" w:hAnsi="Arial" w:cs="Arial"/>
        </w:rPr>
      </w:pPr>
      <w:r w:rsidRPr="00987EA7">
        <w:rPr>
          <w:rFonts w:ascii="Arial" w:hAnsi="Arial" w:cs="Arial"/>
          <w:sz w:val="16"/>
          <w:szCs w:val="16"/>
        </w:rPr>
        <w:t>*escritos deberán estar en papel membretado y con la firma autógrafa de los representantes legales de cada empresa.</w:t>
      </w:r>
    </w:p>
    <w:p w:rsidR="00987EA7" w:rsidRPr="00987EA7" w:rsidRDefault="00514DAC" w:rsidP="00987EA7">
      <w:pPr>
        <w:numPr>
          <w:ilvl w:val="0"/>
          <w:numId w:val="17"/>
        </w:numPr>
        <w:tabs>
          <w:tab w:val="left" w:pos="1435"/>
          <w:tab w:val="left" w:pos="2187"/>
        </w:tabs>
        <w:ind w:left="1418" w:hanging="284"/>
        <w:jc w:val="both"/>
        <w:rPr>
          <w:rFonts w:ascii="Arial" w:hAnsi="Arial" w:cs="Arial"/>
        </w:rPr>
      </w:pPr>
      <w:r w:rsidRPr="00987EA7">
        <w:rPr>
          <w:rFonts w:ascii="Arial" w:hAnsi="Arial" w:cs="Arial"/>
          <w:sz w:val="16"/>
          <w:szCs w:val="16"/>
        </w:rPr>
        <w:t>Documento vigente expedido por el SAT, en el que emita la opinión en sentido positivo a nombre de mi(s) representada(s) sobre el cumplimiento de las obligaciones fiscales, conforme a lo dispuesto por la  Resolución Miscelánea Fiscal,  o las que se encuentren vigentes al momento de la firma correspondiente</w:t>
      </w:r>
    </w:p>
    <w:p w:rsidR="00514DAC" w:rsidRPr="00987EA7" w:rsidRDefault="00514DAC" w:rsidP="00987EA7">
      <w:pPr>
        <w:numPr>
          <w:ilvl w:val="0"/>
          <w:numId w:val="17"/>
        </w:numPr>
        <w:tabs>
          <w:tab w:val="left" w:pos="1435"/>
          <w:tab w:val="left" w:pos="2187"/>
        </w:tabs>
        <w:ind w:left="1418" w:hanging="284"/>
        <w:jc w:val="both"/>
        <w:rPr>
          <w:rFonts w:ascii="Arial" w:hAnsi="Arial" w:cs="Arial"/>
        </w:rPr>
      </w:pPr>
      <w:r w:rsidRPr="00987EA7">
        <w:rPr>
          <w:rFonts w:ascii="Arial" w:hAnsi="Arial" w:cs="Arial"/>
          <w:sz w:val="16"/>
          <w:szCs w:val="16"/>
        </w:rPr>
        <w:t xml:space="preserve">Documento vigente expedido por el IMSS, en el que emita opinión en sentido positivo de cumplimiento de obligaciones fiscales en materia de Seguridad Social a nombre de mi(s) representada(s), conforme a lo dispuesto por el acuerdo </w:t>
      </w:r>
      <w:r w:rsidR="00393712" w:rsidRPr="00987EA7">
        <w:rPr>
          <w:rFonts w:ascii="Arial" w:hAnsi="Arial" w:cs="Arial"/>
          <w:sz w:val="16"/>
          <w:szCs w:val="16"/>
        </w:rPr>
        <w:t>ACDO.AS2.HCT.250423/106.P.DIR</w:t>
      </w:r>
      <w:r w:rsidRPr="00987EA7">
        <w:rPr>
          <w:rFonts w:ascii="Arial" w:hAnsi="Arial" w:cs="Arial"/>
          <w:sz w:val="16"/>
          <w:szCs w:val="16"/>
        </w:rPr>
        <w:t xml:space="preserve"> publicado en el DOF el </w:t>
      </w:r>
      <w:r w:rsidR="00987EA7" w:rsidRPr="00987EA7">
        <w:rPr>
          <w:rFonts w:ascii="Arial" w:hAnsi="Arial" w:cs="Arial"/>
          <w:sz w:val="16"/>
          <w:szCs w:val="16"/>
        </w:rPr>
        <w:t>04</w:t>
      </w:r>
      <w:r w:rsidRPr="00987EA7">
        <w:rPr>
          <w:rFonts w:ascii="Arial" w:hAnsi="Arial" w:cs="Arial"/>
          <w:sz w:val="16"/>
          <w:szCs w:val="16"/>
        </w:rPr>
        <w:t xml:space="preserve"> de </w:t>
      </w:r>
      <w:r w:rsidR="00987EA7" w:rsidRPr="00987EA7">
        <w:rPr>
          <w:rFonts w:ascii="Arial" w:hAnsi="Arial" w:cs="Arial"/>
          <w:sz w:val="16"/>
          <w:szCs w:val="16"/>
        </w:rPr>
        <w:t>mayo</w:t>
      </w:r>
      <w:r w:rsidRPr="00987EA7">
        <w:rPr>
          <w:rFonts w:ascii="Arial" w:hAnsi="Arial" w:cs="Arial"/>
          <w:sz w:val="16"/>
          <w:szCs w:val="16"/>
        </w:rPr>
        <w:t xml:space="preserve"> de 202</w:t>
      </w:r>
      <w:r w:rsidR="00987EA7" w:rsidRPr="00987EA7">
        <w:rPr>
          <w:rFonts w:ascii="Arial" w:hAnsi="Arial" w:cs="Arial"/>
          <w:sz w:val="16"/>
          <w:szCs w:val="16"/>
        </w:rPr>
        <w:t>3</w:t>
      </w:r>
    </w:p>
    <w:p w:rsidR="00514DAC" w:rsidRPr="00987EA7" w:rsidRDefault="00514DAC">
      <w:pPr>
        <w:numPr>
          <w:ilvl w:val="0"/>
          <w:numId w:val="17"/>
        </w:numPr>
        <w:tabs>
          <w:tab w:val="left" w:pos="1435"/>
          <w:tab w:val="left" w:pos="2187"/>
        </w:tabs>
        <w:ind w:left="1418" w:hanging="284"/>
        <w:jc w:val="both"/>
        <w:rPr>
          <w:rFonts w:ascii="Arial" w:hAnsi="Arial" w:cs="Arial"/>
        </w:rPr>
      </w:pPr>
      <w:r w:rsidRPr="00987EA7">
        <w:rPr>
          <w:rFonts w:ascii="Arial" w:hAnsi="Arial" w:cs="Arial"/>
          <w:sz w:val="16"/>
          <w:szCs w:val="16"/>
        </w:rPr>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p w:rsidR="00514DAC" w:rsidRPr="00987EA7" w:rsidRDefault="00514DAC">
      <w:pPr>
        <w:tabs>
          <w:tab w:val="left" w:pos="1435"/>
          <w:tab w:val="left" w:pos="2187"/>
        </w:tabs>
        <w:jc w:val="both"/>
        <w:rPr>
          <w:rFonts w:ascii="Arial" w:hAnsi="Arial" w:cs="Arial"/>
          <w:sz w:val="16"/>
          <w:szCs w:val="16"/>
        </w:rPr>
      </w:pPr>
    </w:p>
    <w:p w:rsidR="00514DAC" w:rsidRPr="00987EA7" w:rsidRDefault="00514DAC">
      <w:pPr>
        <w:tabs>
          <w:tab w:val="left" w:pos="1435"/>
          <w:tab w:val="left" w:pos="2187"/>
        </w:tabs>
        <w:jc w:val="both"/>
        <w:rPr>
          <w:rFonts w:ascii="Arial" w:hAnsi="Arial" w:cs="Arial"/>
          <w:sz w:val="16"/>
          <w:szCs w:val="16"/>
        </w:rPr>
      </w:pPr>
    </w:p>
    <w:p w:rsidR="00514DAC" w:rsidRPr="00987EA7" w:rsidRDefault="00514DAC">
      <w:pPr>
        <w:rPr>
          <w:rFonts w:ascii="Arial" w:hAnsi="Arial" w:cs="Arial"/>
        </w:rPr>
      </w:pPr>
      <w:r w:rsidRPr="00987EA7">
        <w:rPr>
          <w:rFonts w:ascii="Arial" w:hAnsi="Arial" w:cs="Arial"/>
          <w:b/>
          <w:sz w:val="16"/>
          <w:szCs w:val="16"/>
          <w:lang w:val="es-MX"/>
        </w:rPr>
        <w:t>14.3.</w:t>
      </w:r>
      <w:r w:rsidRPr="00987EA7">
        <w:rPr>
          <w:rFonts w:ascii="Arial" w:hAnsi="Arial" w:cs="Arial"/>
          <w:b/>
          <w:sz w:val="16"/>
          <w:szCs w:val="16"/>
          <w:lang w:val="es-MX"/>
        </w:rPr>
        <w:tab/>
        <w:t>RESCISIÓN ADMINISTRATIVA DEL CONTRATO:</w:t>
      </w:r>
    </w:p>
    <w:p w:rsidR="00514DAC" w:rsidRPr="00987EA7" w:rsidRDefault="00514DAC">
      <w:pPr>
        <w:jc w:val="both"/>
        <w:rPr>
          <w:rFonts w:ascii="Arial" w:hAnsi="Arial" w:cs="Arial"/>
        </w:rPr>
      </w:pPr>
      <w:r w:rsidRPr="00987EA7">
        <w:rPr>
          <w:rFonts w:ascii="Arial" w:hAnsi="Arial" w:cs="Arial"/>
          <w:sz w:val="16"/>
          <w:szCs w:val="16"/>
          <w:lang w:val="es-MX"/>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rsidR="00514DAC" w:rsidRPr="00987EA7" w:rsidRDefault="00514DAC">
      <w:pPr>
        <w:jc w:val="both"/>
        <w:rPr>
          <w:rFonts w:ascii="Arial" w:hAnsi="Arial" w:cs="Arial"/>
          <w:sz w:val="16"/>
          <w:szCs w:val="16"/>
          <w:lang w:val="es-MX"/>
        </w:rPr>
      </w:pPr>
    </w:p>
    <w:p w:rsidR="00514DAC" w:rsidRPr="00987EA7" w:rsidRDefault="00514DAC">
      <w:pPr>
        <w:jc w:val="both"/>
        <w:rPr>
          <w:rFonts w:ascii="Arial" w:hAnsi="Arial" w:cs="Arial"/>
        </w:rPr>
      </w:pPr>
      <w:r w:rsidRPr="00987EA7">
        <w:rPr>
          <w:rFonts w:ascii="Arial" w:hAnsi="Arial" w:cs="Arial"/>
          <w:sz w:val="16"/>
          <w:szCs w:val="16"/>
          <w:lang w:val="es-MX"/>
        </w:rPr>
        <w:t>El Instituto podrá a su juicio suspender el trámite del procedimiento de rescisión, cuando se hubiera iniciado un procedimiento de conciliación respecto del contrato materia de la rescisión.</w:t>
      </w:r>
    </w:p>
    <w:p w:rsidR="00514DAC" w:rsidRPr="00987EA7" w:rsidRDefault="00514DAC">
      <w:pPr>
        <w:tabs>
          <w:tab w:val="left" w:pos="5580"/>
          <w:tab w:val="left" w:pos="7260"/>
        </w:tabs>
        <w:jc w:val="both"/>
        <w:rPr>
          <w:rFonts w:ascii="Arial" w:hAnsi="Arial" w:cs="Arial"/>
          <w:sz w:val="16"/>
          <w:szCs w:val="16"/>
          <w:lang w:val="es-MX"/>
        </w:rPr>
      </w:pPr>
    </w:p>
    <w:p w:rsidR="00514DAC" w:rsidRPr="00987EA7" w:rsidRDefault="00514DAC">
      <w:pPr>
        <w:tabs>
          <w:tab w:val="left" w:pos="5580"/>
          <w:tab w:val="left" w:pos="7260"/>
        </w:tabs>
        <w:jc w:val="both"/>
        <w:rPr>
          <w:rFonts w:ascii="Arial" w:hAnsi="Arial" w:cs="Arial"/>
        </w:rPr>
      </w:pPr>
      <w:r w:rsidRPr="00987EA7">
        <w:rPr>
          <w:rFonts w:ascii="Arial" w:hAnsi="Arial" w:cs="Arial"/>
          <w:sz w:val="16"/>
          <w:szCs w:val="16"/>
          <w:lang w:val="es-MX"/>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rsidR="00514DAC" w:rsidRPr="00987EA7" w:rsidRDefault="00514DAC">
      <w:pPr>
        <w:tabs>
          <w:tab w:val="left" w:pos="5580"/>
          <w:tab w:val="left" w:pos="7260"/>
        </w:tabs>
        <w:jc w:val="both"/>
        <w:rPr>
          <w:rFonts w:ascii="Arial" w:hAnsi="Arial" w:cs="Arial"/>
          <w:sz w:val="16"/>
          <w:szCs w:val="16"/>
          <w:lang w:val="es-MX"/>
        </w:rPr>
      </w:pPr>
    </w:p>
    <w:p w:rsidR="00514DAC" w:rsidRPr="00987EA7" w:rsidRDefault="00514DAC">
      <w:pPr>
        <w:jc w:val="both"/>
        <w:rPr>
          <w:rFonts w:ascii="Arial" w:hAnsi="Arial" w:cs="Arial"/>
        </w:rPr>
      </w:pPr>
      <w:r w:rsidRPr="00987EA7">
        <w:rPr>
          <w:rFonts w:ascii="Arial" w:hAnsi="Arial" w:cs="Arial"/>
          <w:sz w:val="16"/>
          <w:szCs w:val="16"/>
          <w:lang w:val="es-MX"/>
        </w:rPr>
        <w:t>Concluido el procedimiento de rescisión correspondiente, el Instituto procederá conforme a lo previsto en el Artículo 99 del Reglamento de la Ley.</w:t>
      </w:r>
    </w:p>
    <w:p w:rsidR="00514DAC" w:rsidRPr="00987EA7" w:rsidRDefault="00514DAC">
      <w:pPr>
        <w:rPr>
          <w:rFonts w:ascii="Arial" w:hAnsi="Arial" w:cs="Arial"/>
          <w:b/>
          <w:sz w:val="16"/>
          <w:szCs w:val="16"/>
          <w:lang w:val="es-MX"/>
        </w:rPr>
      </w:pPr>
    </w:p>
    <w:p w:rsidR="00514DAC" w:rsidRPr="00987EA7" w:rsidRDefault="00514DAC">
      <w:pPr>
        <w:rPr>
          <w:rFonts w:ascii="Arial" w:hAnsi="Arial" w:cs="Arial"/>
        </w:rPr>
      </w:pPr>
      <w:r w:rsidRPr="00987EA7">
        <w:rPr>
          <w:rFonts w:ascii="Arial" w:hAnsi="Arial" w:cs="Arial"/>
          <w:b/>
          <w:sz w:val="16"/>
          <w:szCs w:val="16"/>
        </w:rPr>
        <w:t>14.4.</w:t>
      </w:r>
      <w:r w:rsidRPr="00987EA7">
        <w:rPr>
          <w:rFonts w:ascii="Arial" w:hAnsi="Arial" w:cs="Arial"/>
          <w:b/>
          <w:sz w:val="16"/>
          <w:szCs w:val="16"/>
        </w:rPr>
        <w:tab/>
      </w:r>
      <w:r w:rsidRPr="00987EA7">
        <w:rPr>
          <w:rFonts w:ascii="Arial" w:hAnsi="Arial" w:cs="Arial"/>
          <w:b/>
          <w:bCs/>
          <w:sz w:val="16"/>
          <w:szCs w:val="16"/>
          <w:lang w:val="es-MX"/>
        </w:rPr>
        <w:t>CAUSAS DE RESCISIÓN ADMINISTRATIVA DEL CONTRATO:</w:t>
      </w:r>
    </w:p>
    <w:p w:rsidR="00514DAC" w:rsidRPr="00987EA7" w:rsidRDefault="00514DAC">
      <w:pPr>
        <w:contextualSpacing/>
        <w:jc w:val="both"/>
        <w:rPr>
          <w:rFonts w:ascii="Arial" w:hAnsi="Arial" w:cs="Arial"/>
        </w:rPr>
      </w:pPr>
      <w:r w:rsidRPr="00987EA7">
        <w:rPr>
          <w:rFonts w:ascii="Arial" w:hAnsi="Arial" w:cs="Arial"/>
          <w:sz w:val="16"/>
          <w:szCs w:val="16"/>
        </w:rPr>
        <w:t>El Instituto podrá rescindir administrativamente el contrato, sin responsabilidad alguna para el mismo y sin necesidad de resolución judicial, por cualquiera de las causales imputables al proveedor que a continuación se indican:</w:t>
      </w:r>
    </w:p>
    <w:p w:rsidR="00514DAC" w:rsidRPr="00987EA7" w:rsidRDefault="00514DAC">
      <w:pPr>
        <w:ind w:left="851"/>
        <w:jc w:val="both"/>
        <w:rPr>
          <w:rFonts w:ascii="Arial" w:hAnsi="Arial" w:cs="Arial"/>
          <w:sz w:val="16"/>
          <w:szCs w:val="16"/>
        </w:rPr>
      </w:pPr>
    </w:p>
    <w:p w:rsidR="00514DAC" w:rsidRPr="00987EA7" w:rsidRDefault="00514DAC">
      <w:pPr>
        <w:numPr>
          <w:ilvl w:val="2"/>
          <w:numId w:val="30"/>
        </w:numPr>
        <w:ind w:left="567" w:hanging="567"/>
        <w:jc w:val="both"/>
        <w:rPr>
          <w:rFonts w:ascii="Arial" w:hAnsi="Arial" w:cs="Arial"/>
        </w:rPr>
      </w:pPr>
      <w:r w:rsidRPr="00987EA7">
        <w:rPr>
          <w:rFonts w:ascii="Arial" w:hAnsi="Arial" w:cs="Arial"/>
          <w:sz w:val="16"/>
          <w:szCs w:val="16"/>
          <w:lang w:val="es-MX" w:eastAsia="es-MX"/>
        </w:rPr>
        <w:t>Cuando el Proveedor no inicie la prestación del servicio en la fecha establecida en el contrato.</w:t>
      </w:r>
    </w:p>
    <w:p w:rsidR="00514DAC" w:rsidRPr="00987EA7" w:rsidRDefault="00514DAC">
      <w:pPr>
        <w:numPr>
          <w:ilvl w:val="2"/>
          <w:numId w:val="30"/>
        </w:numPr>
        <w:ind w:left="567" w:hanging="567"/>
        <w:jc w:val="both"/>
        <w:rPr>
          <w:rFonts w:ascii="Arial" w:hAnsi="Arial" w:cs="Arial"/>
        </w:rPr>
      </w:pPr>
      <w:r w:rsidRPr="00987EA7">
        <w:rPr>
          <w:rFonts w:ascii="Arial" w:eastAsia="Montserrat Medium" w:hAnsi="Arial" w:cs="Arial"/>
          <w:sz w:val="16"/>
          <w:szCs w:val="16"/>
          <w:lang w:val="es-MX" w:eastAsia="es-MX"/>
        </w:rPr>
        <w:t xml:space="preserve"> </w:t>
      </w:r>
      <w:r w:rsidRPr="00987EA7">
        <w:rPr>
          <w:rFonts w:ascii="Arial" w:hAnsi="Arial" w:cs="Arial"/>
          <w:sz w:val="16"/>
          <w:szCs w:val="16"/>
          <w:lang w:val="es-MX" w:eastAsia="es-MX"/>
        </w:rPr>
        <w:t>Si el Proveedor incurre en falta de veracidad</w:t>
      </w:r>
      <w:r w:rsidRPr="00987EA7">
        <w:rPr>
          <w:rFonts w:ascii="Arial" w:hAnsi="Arial" w:cs="Arial"/>
          <w:smallCaps/>
          <w:sz w:val="16"/>
          <w:szCs w:val="16"/>
          <w:lang w:val="es-MX" w:eastAsia="es-MX"/>
        </w:rPr>
        <w:t xml:space="preserve"> </w:t>
      </w:r>
      <w:r w:rsidRPr="00987EA7">
        <w:rPr>
          <w:rFonts w:ascii="Arial" w:hAnsi="Arial" w:cs="Arial"/>
          <w:sz w:val="16"/>
          <w:szCs w:val="16"/>
          <w:lang w:val="es-MX" w:eastAsia="es-MX"/>
        </w:rPr>
        <w:t>total o parcial  respecto de la información proporcionada para la  celebración del contrato en cuestión.</w:t>
      </w:r>
    </w:p>
    <w:p w:rsidR="00514DAC" w:rsidRPr="00987EA7" w:rsidRDefault="00514DAC">
      <w:pPr>
        <w:numPr>
          <w:ilvl w:val="2"/>
          <w:numId w:val="30"/>
        </w:numPr>
        <w:ind w:left="567" w:hanging="567"/>
        <w:jc w:val="both"/>
        <w:rPr>
          <w:rFonts w:ascii="Arial" w:hAnsi="Arial" w:cs="Arial"/>
        </w:rPr>
      </w:pPr>
      <w:r w:rsidRPr="00987EA7">
        <w:rPr>
          <w:rFonts w:ascii="Arial" w:hAnsi="Arial" w:cs="Arial"/>
          <w:sz w:val="16"/>
          <w:szCs w:val="16"/>
          <w:lang w:val="es-MX" w:eastAsia="es-MX"/>
        </w:rPr>
        <w:t>Cuando el proveedor suspenda de forma injustificada la prestación de los servicios materia del  contrato que se suscriba.</w:t>
      </w:r>
    </w:p>
    <w:p w:rsidR="00514DAC" w:rsidRPr="00987EA7" w:rsidRDefault="00514DAC">
      <w:pPr>
        <w:numPr>
          <w:ilvl w:val="2"/>
          <w:numId w:val="30"/>
        </w:numPr>
        <w:ind w:left="567" w:hanging="567"/>
        <w:jc w:val="both"/>
        <w:rPr>
          <w:rFonts w:ascii="Arial" w:hAnsi="Arial" w:cs="Arial"/>
        </w:rPr>
      </w:pPr>
      <w:r w:rsidRPr="00987EA7">
        <w:rPr>
          <w:rFonts w:ascii="Arial" w:hAnsi="Arial" w:cs="Arial"/>
          <w:sz w:val="16"/>
          <w:szCs w:val="16"/>
          <w:lang w:val="es-MX" w:eastAsia="es-MX"/>
        </w:rPr>
        <w:t>Cuando el proveedor ceda parcial o totalmente los derechos del contrato a un tercero, a excepción de los derechos de cobro, previamente autorizados por escrito.</w:t>
      </w:r>
    </w:p>
    <w:p w:rsidR="00514DAC" w:rsidRPr="00987EA7" w:rsidRDefault="00514DAC">
      <w:pPr>
        <w:numPr>
          <w:ilvl w:val="2"/>
          <w:numId w:val="30"/>
        </w:numPr>
        <w:ind w:left="567" w:hanging="567"/>
        <w:jc w:val="both"/>
        <w:rPr>
          <w:rFonts w:ascii="Arial" w:hAnsi="Arial" w:cs="Arial"/>
        </w:rPr>
      </w:pPr>
      <w:r w:rsidRPr="00987EA7">
        <w:rPr>
          <w:rFonts w:ascii="Arial" w:hAnsi="Arial" w:cs="Arial"/>
          <w:sz w:val="16"/>
          <w:szCs w:val="16"/>
          <w:lang w:val="es-MX" w:eastAsia="es-MX"/>
        </w:rPr>
        <w:t>En caso de que el proveedor se encuentre en alguno de los supuestos previstos en el artículo 50 de la Ley de Adquisiciones Arrendamientos y Servicios del Sector Público.</w:t>
      </w:r>
    </w:p>
    <w:p w:rsidR="00514DAC" w:rsidRPr="00987EA7" w:rsidRDefault="00514DAC">
      <w:pPr>
        <w:numPr>
          <w:ilvl w:val="2"/>
          <w:numId w:val="30"/>
        </w:numPr>
        <w:ind w:left="567" w:hanging="567"/>
        <w:jc w:val="both"/>
        <w:rPr>
          <w:rFonts w:ascii="Arial" w:hAnsi="Arial" w:cs="Arial"/>
        </w:rPr>
      </w:pPr>
      <w:r w:rsidRPr="00987EA7">
        <w:rPr>
          <w:rFonts w:ascii="Arial" w:hAnsi="Arial" w:cs="Arial"/>
          <w:sz w:val="16"/>
          <w:szCs w:val="16"/>
          <w:lang w:val="es-MX" w:eastAsia="es-MX"/>
        </w:rPr>
        <w:lastRenderedPageBreak/>
        <w:t>Por incumplimiento a cualquiera de las obligaciones a cargo del Proveedor contenidas en el contrato.</w:t>
      </w:r>
    </w:p>
    <w:p w:rsidR="00514DAC" w:rsidRPr="00987EA7" w:rsidRDefault="00514DAC">
      <w:pPr>
        <w:jc w:val="both"/>
        <w:rPr>
          <w:rFonts w:ascii="Arial" w:hAnsi="Arial" w:cs="Arial"/>
          <w:b/>
          <w:color w:val="000000"/>
          <w:sz w:val="16"/>
          <w:szCs w:val="16"/>
          <w:lang w:val="es-MX" w:eastAsia="es-MX"/>
        </w:rPr>
      </w:pPr>
    </w:p>
    <w:p w:rsidR="00514DAC" w:rsidRPr="00987EA7" w:rsidRDefault="00514DAC">
      <w:pPr>
        <w:jc w:val="both"/>
        <w:rPr>
          <w:rFonts w:ascii="Arial" w:hAnsi="Arial" w:cs="Arial"/>
        </w:rPr>
      </w:pPr>
      <w:r w:rsidRPr="00987EA7">
        <w:rPr>
          <w:rFonts w:ascii="Arial" w:hAnsi="Arial" w:cs="Arial"/>
          <w:b/>
          <w:color w:val="000000"/>
          <w:sz w:val="16"/>
          <w:szCs w:val="16"/>
        </w:rPr>
        <w:t>14.5</w:t>
      </w:r>
      <w:r w:rsidRPr="00987EA7">
        <w:rPr>
          <w:rFonts w:ascii="Arial" w:hAnsi="Arial" w:cs="Arial"/>
          <w:b/>
          <w:color w:val="000000"/>
          <w:sz w:val="16"/>
          <w:szCs w:val="16"/>
        </w:rPr>
        <w:tab/>
        <w:t>CANCELACIÓN TOTAL O PARCIAL DE LOS SERVICIOS Y RESCISION ADMINISTRATIVA DEL CONTRATO.</w:t>
      </w:r>
    </w:p>
    <w:p w:rsidR="00514DAC" w:rsidRPr="00987EA7" w:rsidRDefault="00514DAC">
      <w:pPr>
        <w:jc w:val="both"/>
        <w:rPr>
          <w:rFonts w:ascii="Arial" w:hAnsi="Arial" w:cs="Arial"/>
          <w:b/>
          <w:color w:val="000000"/>
          <w:sz w:val="16"/>
          <w:szCs w:val="16"/>
        </w:rPr>
      </w:pPr>
    </w:p>
    <w:p w:rsidR="00514DAC" w:rsidRPr="00987EA7" w:rsidRDefault="00514DAC">
      <w:pPr>
        <w:jc w:val="both"/>
        <w:rPr>
          <w:rFonts w:ascii="Arial" w:hAnsi="Arial" w:cs="Arial"/>
        </w:rPr>
      </w:pPr>
      <w:r w:rsidRPr="00987EA7">
        <w:rPr>
          <w:rFonts w:ascii="Arial" w:hAnsi="Arial" w:cs="Arial"/>
          <w:color w:val="000000"/>
          <w:sz w:val="16"/>
          <w:szCs w:val="16"/>
        </w:rPr>
        <w:t>El Instituto podrá  deducir al pago de servicios, por cualquier incumplimiento parcial o  cumplimiento deficiente, respecto de las partidas o conceptos que integran el contrato, cuyo límite será del 10% (diez por ciento), del monto total o total máximo de este.</w:t>
      </w:r>
    </w:p>
    <w:p w:rsidR="00514DAC" w:rsidRPr="00987EA7" w:rsidRDefault="00514DAC">
      <w:pPr>
        <w:jc w:val="both"/>
        <w:rPr>
          <w:rFonts w:ascii="Arial" w:hAnsi="Arial" w:cs="Arial"/>
          <w:color w:val="000000"/>
          <w:sz w:val="16"/>
          <w:szCs w:val="16"/>
        </w:rPr>
      </w:pPr>
    </w:p>
    <w:p w:rsidR="00514DAC" w:rsidRPr="00987EA7" w:rsidRDefault="00514DAC">
      <w:pPr>
        <w:jc w:val="both"/>
        <w:rPr>
          <w:rFonts w:ascii="Arial" w:hAnsi="Arial" w:cs="Arial"/>
        </w:rPr>
      </w:pPr>
      <w:r w:rsidRPr="00987EA7">
        <w:rPr>
          <w:rFonts w:ascii="Arial" w:hAnsi="Arial" w:cs="Arial"/>
          <w:color w:val="000000"/>
          <w:sz w:val="16"/>
          <w:szCs w:val="16"/>
        </w:rPr>
        <w:t>En estos casos aplicará, en los términos del artículo 53 Bis de la Ley, lo siguiente.</w:t>
      </w:r>
    </w:p>
    <w:p w:rsidR="00514DAC" w:rsidRPr="00987EA7" w:rsidRDefault="00514DAC">
      <w:pPr>
        <w:jc w:val="both"/>
        <w:rPr>
          <w:rFonts w:ascii="Arial" w:hAnsi="Arial" w:cs="Arial"/>
          <w:color w:val="000000"/>
          <w:sz w:val="16"/>
          <w:szCs w:val="16"/>
        </w:rPr>
      </w:pPr>
    </w:p>
    <w:p w:rsidR="00514DAC" w:rsidRPr="00987EA7" w:rsidRDefault="00514DAC">
      <w:pPr>
        <w:numPr>
          <w:ilvl w:val="1"/>
          <w:numId w:val="5"/>
        </w:numPr>
        <w:jc w:val="both"/>
        <w:rPr>
          <w:rFonts w:ascii="Arial" w:hAnsi="Arial" w:cs="Arial"/>
        </w:rPr>
      </w:pPr>
      <w:r w:rsidRPr="00987EA7">
        <w:rPr>
          <w:rFonts w:ascii="Arial" w:hAnsi="Arial" w:cs="Arial"/>
          <w:color w:val="000000"/>
          <w:sz w:val="16"/>
          <w:szCs w:val="16"/>
        </w:rPr>
        <w:t>La cancelación total o parcial de los servicios o conceptos no entregadas, o</w:t>
      </w:r>
    </w:p>
    <w:p w:rsidR="00514DAC" w:rsidRPr="00987EA7" w:rsidRDefault="00514DAC">
      <w:pPr>
        <w:numPr>
          <w:ilvl w:val="1"/>
          <w:numId w:val="5"/>
        </w:numPr>
        <w:jc w:val="both"/>
        <w:rPr>
          <w:rFonts w:ascii="Arial" w:hAnsi="Arial" w:cs="Arial"/>
        </w:rPr>
      </w:pPr>
      <w:r w:rsidRPr="00987EA7">
        <w:rPr>
          <w:rFonts w:ascii="Arial" w:hAnsi="Arial" w:cs="Arial"/>
          <w:color w:val="000000"/>
          <w:sz w:val="16"/>
          <w:szCs w:val="16"/>
        </w:rPr>
        <w:t>La rescisión del contrato:</w:t>
      </w:r>
    </w:p>
    <w:p w:rsidR="00514DAC" w:rsidRPr="00987EA7" w:rsidRDefault="00514DAC">
      <w:pPr>
        <w:jc w:val="both"/>
        <w:rPr>
          <w:rFonts w:ascii="Arial" w:hAnsi="Arial" w:cs="Arial"/>
          <w:color w:val="000000"/>
          <w:sz w:val="16"/>
          <w:szCs w:val="16"/>
        </w:rPr>
      </w:pPr>
    </w:p>
    <w:p w:rsidR="00514DAC" w:rsidRPr="00987EA7" w:rsidRDefault="00514DAC">
      <w:pPr>
        <w:jc w:val="both"/>
        <w:rPr>
          <w:rFonts w:ascii="Arial" w:hAnsi="Arial" w:cs="Arial"/>
        </w:rPr>
      </w:pPr>
      <w:r w:rsidRPr="00987EA7">
        <w:rPr>
          <w:rFonts w:ascii="Arial" w:hAnsi="Arial" w:cs="Arial"/>
          <w:b/>
          <w:sz w:val="16"/>
          <w:szCs w:val="16"/>
        </w:rPr>
        <w:t>15.</w:t>
      </w:r>
      <w:r w:rsidRPr="00987EA7">
        <w:rPr>
          <w:rFonts w:ascii="Arial" w:hAnsi="Arial" w:cs="Arial"/>
          <w:b/>
          <w:sz w:val="16"/>
          <w:szCs w:val="16"/>
        </w:rPr>
        <w:tab/>
        <w:t>GARANTÍAS</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b/>
          <w:sz w:val="16"/>
          <w:szCs w:val="16"/>
        </w:rPr>
        <w:t>15.1</w:t>
      </w:r>
      <w:r w:rsidRPr="00987EA7">
        <w:rPr>
          <w:rFonts w:ascii="Arial" w:hAnsi="Arial" w:cs="Arial"/>
          <w:b/>
          <w:sz w:val="16"/>
          <w:szCs w:val="16"/>
        </w:rPr>
        <w:tab/>
        <w:t>GARANTÍA DE CUMPLIMIENTO DE CONTRATO.</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bCs/>
          <w:sz w:val="16"/>
          <w:szCs w:val="16"/>
        </w:rPr>
        <w:t>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del contrato</w:t>
      </w:r>
      <w:proofErr w:type="gramStart"/>
      <w:r w:rsidRPr="00987EA7">
        <w:rPr>
          <w:rFonts w:ascii="Arial" w:hAnsi="Arial" w:cs="Arial"/>
          <w:bCs/>
          <w:sz w:val="16"/>
          <w:szCs w:val="16"/>
        </w:rPr>
        <w:t>,,</w:t>
      </w:r>
      <w:proofErr w:type="gramEnd"/>
      <w:r w:rsidRPr="00987EA7">
        <w:rPr>
          <w:rFonts w:ascii="Arial" w:hAnsi="Arial" w:cs="Arial"/>
          <w:bCs/>
          <w:sz w:val="16"/>
          <w:szCs w:val="16"/>
        </w:rPr>
        <w:t xml:space="preserve"> sin considerar el Impuesto al Valor Agregado, a favor del Instituto Mexicano del Seguro Social, conforme al </w:t>
      </w:r>
      <w:r w:rsidRPr="00987EA7">
        <w:rPr>
          <w:rFonts w:ascii="Arial" w:hAnsi="Arial" w:cs="Arial"/>
          <w:b/>
          <w:sz w:val="16"/>
          <w:szCs w:val="16"/>
        </w:rPr>
        <w:t>Anexo Número 9 (nueve).</w:t>
      </w:r>
      <w:r w:rsidRPr="00987EA7">
        <w:rPr>
          <w:rFonts w:ascii="Arial" w:hAnsi="Arial" w:cs="Arial"/>
          <w:sz w:val="16"/>
          <w:szCs w:val="16"/>
        </w:rPr>
        <w:t xml:space="preserve"> </w:t>
      </w:r>
    </w:p>
    <w:p w:rsidR="00514DAC" w:rsidRPr="00987EA7" w:rsidRDefault="00514DAC">
      <w:pPr>
        <w:jc w:val="both"/>
        <w:rPr>
          <w:rFonts w:ascii="Arial" w:hAnsi="Arial" w:cs="Arial"/>
          <w:b/>
          <w:i/>
          <w:sz w:val="16"/>
          <w:szCs w:val="16"/>
          <w:u w:val="single"/>
        </w:rPr>
      </w:pPr>
    </w:p>
    <w:p w:rsidR="00514DAC" w:rsidRPr="00987EA7" w:rsidRDefault="00514DAC">
      <w:pPr>
        <w:jc w:val="both"/>
        <w:rPr>
          <w:rFonts w:ascii="Arial" w:hAnsi="Arial" w:cs="Arial"/>
        </w:rPr>
      </w:pPr>
      <w:r w:rsidRPr="00987EA7">
        <w:rPr>
          <w:rFonts w:ascii="Arial" w:hAnsi="Arial" w:cs="Arial"/>
          <w:sz w:val="16"/>
          <w:szCs w:val="16"/>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Esta garantía deberá presentarse a más tardar, dentro de los diez días naturales siguientes a la fecha de firma del contrato, en términos del artículo 48 de la Ley.</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b/>
          <w:sz w:val="16"/>
          <w:szCs w:val="16"/>
        </w:rPr>
        <w:t xml:space="preserve">15.2   PENAS </w:t>
      </w:r>
      <w:r w:rsidRPr="00987EA7">
        <w:rPr>
          <w:rFonts w:ascii="Arial" w:hAnsi="Arial" w:cs="Arial"/>
          <w:b/>
          <w:bCs/>
          <w:sz w:val="16"/>
          <w:szCs w:val="16"/>
        </w:rPr>
        <w:t>CONVENCIONALES</w:t>
      </w:r>
      <w:r w:rsidRPr="00987EA7">
        <w:rPr>
          <w:rFonts w:ascii="Arial" w:hAnsi="Arial" w:cs="Arial"/>
          <w:b/>
          <w:sz w:val="16"/>
          <w:szCs w:val="16"/>
        </w:rPr>
        <w:t xml:space="preserve"> POR ATRASO EN EL SERVICIO.</w:t>
      </w:r>
    </w:p>
    <w:p w:rsidR="00514DAC" w:rsidRPr="00987EA7" w:rsidRDefault="00514DAC">
      <w:pPr>
        <w:jc w:val="both"/>
        <w:rPr>
          <w:rFonts w:ascii="Arial" w:hAnsi="Arial" w:cs="Arial"/>
        </w:rPr>
      </w:pPr>
      <w:r w:rsidRPr="00987EA7">
        <w:rPr>
          <w:rFonts w:ascii="Arial" w:eastAsia="Times New Roman" w:hAnsi="Arial" w:cs="Arial"/>
          <w:bCs/>
          <w:iCs/>
          <w:sz w:val="16"/>
          <w:szCs w:val="16"/>
          <w:lang w:val="es-ES" w:eastAsia="ar-SA"/>
        </w:rPr>
        <w:t xml:space="preserve">De conformidad con lo establecido en el artículo 53 de la Ley de Adquisiciones, Arrendamientos y Servicios del Sector Público, “el IMSS” aplicara penas convencionales a “el proveedor”, </w:t>
      </w:r>
      <w:r w:rsidRPr="00987EA7">
        <w:rPr>
          <w:rFonts w:ascii="Arial" w:eastAsia="Times New Roman" w:hAnsi="Arial" w:cs="Arial"/>
          <w:bCs/>
          <w:sz w:val="16"/>
          <w:szCs w:val="16"/>
          <w:lang w:eastAsia="ar-SA"/>
        </w:rPr>
        <w:t>cuando existan incumplimientos en la fecha pactada para la prestación del servicio contratado, la cual será del 2.5% (dos punto cinco por ciento), por cada día de atraso, calculadas sobre el valor del servicio o concepto incumplido y sin considerar el impuesto al valor agregado.</w:t>
      </w:r>
    </w:p>
    <w:p w:rsidR="00514DAC" w:rsidRPr="00987EA7" w:rsidRDefault="00514DAC">
      <w:pPr>
        <w:jc w:val="both"/>
        <w:rPr>
          <w:rFonts w:ascii="Arial" w:eastAsia="Times New Roman" w:hAnsi="Arial" w:cs="Arial"/>
          <w:bCs/>
          <w:iCs/>
          <w:sz w:val="16"/>
          <w:szCs w:val="16"/>
          <w:lang w:val="es-ES" w:eastAsia="ar-SA"/>
        </w:rPr>
      </w:pPr>
    </w:p>
    <w:p w:rsidR="00514DAC" w:rsidRPr="00987EA7" w:rsidRDefault="00514DAC">
      <w:pPr>
        <w:jc w:val="both"/>
        <w:rPr>
          <w:rFonts w:ascii="Arial" w:hAnsi="Arial" w:cs="Arial"/>
        </w:rPr>
      </w:pPr>
      <w:r w:rsidRPr="00987EA7">
        <w:rPr>
          <w:rFonts w:ascii="Arial" w:eastAsia="Times New Roman" w:hAnsi="Arial" w:cs="Arial"/>
          <w:bCs/>
          <w:sz w:val="16"/>
          <w:szCs w:val="16"/>
          <w:lang w:eastAsia="ar-SA"/>
        </w:rPr>
        <w:t>La pena convencional por atraso se calculará por cada día de incumplimiento, hasta un máximo de  4 días naturales, de acuerdo con el porcentaje de penalización establecido, aplicado al valor de los servicios realizados con atraso, y de manera proporcional al importe de la garantía de cumplimiento que corresponda. La suma de las penas convencionales no deberá exceder el importe de dicha garantía.</w:t>
      </w:r>
    </w:p>
    <w:p w:rsidR="00514DAC" w:rsidRPr="00987EA7" w:rsidRDefault="00514DAC">
      <w:pPr>
        <w:jc w:val="both"/>
        <w:rPr>
          <w:rFonts w:ascii="Arial" w:eastAsia="Times New Roman" w:hAnsi="Arial" w:cs="Arial"/>
          <w:bCs/>
          <w:sz w:val="16"/>
          <w:szCs w:val="16"/>
          <w:lang w:eastAsia="ar-SA"/>
        </w:rPr>
      </w:pPr>
    </w:p>
    <w:p w:rsidR="00514DAC" w:rsidRPr="00987EA7" w:rsidRDefault="00514DAC">
      <w:pPr>
        <w:jc w:val="both"/>
        <w:rPr>
          <w:rFonts w:ascii="Arial" w:hAnsi="Arial" w:cs="Arial"/>
        </w:rPr>
      </w:pPr>
      <w:r w:rsidRPr="00987EA7">
        <w:rPr>
          <w:rFonts w:ascii="Arial" w:eastAsia="Times New Roman" w:hAnsi="Arial" w:cs="Arial"/>
          <w:bCs/>
          <w:sz w:val="16"/>
          <w:szCs w:val="16"/>
          <w:lang w:eastAsia="ar-SA"/>
        </w:rPr>
        <w:t>Se aplicará la deducción del 0.5% por cada día de atraso en la entrega del informe sobre la facturación del mes a informar.</w:t>
      </w:r>
    </w:p>
    <w:p w:rsidR="00514DAC" w:rsidRPr="00987EA7" w:rsidRDefault="00514DAC">
      <w:pPr>
        <w:jc w:val="both"/>
        <w:rPr>
          <w:rFonts w:ascii="Arial" w:eastAsia="Times New Roman" w:hAnsi="Arial" w:cs="Arial"/>
          <w:bCs/>
          <w:sz w:val="16"/>
          <w:szCs w:val="16"/>
          <w:lang w:eastAsia="ar-SA"/>
        </w:rPr>
      </w:pPr>
    </w:p>
    <w:p w:rsidR="00514DAC" w:rsidRPr="00987EA7" w:rsidRDefault="00514DAC">
      <w:pPr>
        <w:jc w:val="both"/>
        <w:rPr>
          <w:rFonts w:ascii="Arial" w:hAnsi="Arial" w:cs="Arial"/>
        </w:rPr>
      </w:pPr>
      <w:r w:rsidRPr="00987EA7">
        <w:rPr>
          <w:rFonts w:ascii="Arial" w:eastAsia="Times New Roman" w:hAnsi="Arial" w:cs="Arial"/>
          <w:bCs/>
          <w:sz w:val="16"/>
          <w:szCs w:val="16"/>
          <w:lang w:eastAsia="ar-SA"/>
        </w:rPr>
        <w:t>El proveedor quedará obligado ante el Instituto a responder de los defectos, vicios ocultos y calidad de los servicios, así como de cualquier otra responsabilidad en que hubiere incurrido en los términos señalados en el contrato respectivo y en la legislación aplicable.</w:t>
      </w:r>
    </w:p>
    <w:p w:rsidR="00514DAC" w:rsidRPr="00987EA7" w:rsidRDefault="00514DAC">
      <w:pPr>
        <w:jc w:val="both"/>
        <w:rPr>
          <w:rFonts w:ascii="Arial" w:eastAsia="Times New Roman" w:hAnsi="Arial" w:cs="Arial"/>
          <w:b/>
          <w:bCs/>
          <w:sz w:val="16"/>
          <w:szCs w:val="16"/>
          <w:lang w:eastAsia="ar-SA"/>
        </w:rPr>
      </w:pPr>
    </w:p>
    <w:p w:rsidR="00514DAC" w:rsidRPr="00987EA7" w:rsidRDefault="00514DAC">
      <w:pPr>
        <w:jc w:val="both"/>
        <w:rPr>
          <w:rFonts w:ascii="Arial" w:hAnsi="Arial" w:cs="Arial"/>
        </w:rPr>
      </w:pPr>
      <w:r w:rsidRPr="00987EA7">
        <w:rPr>
          <w:rFonts w:ascii="Arial" w:eastAsia="Times New Roman" w:hAnsi="Arial" w:cs="Arial"/>
          <w:bCs/>
          <w:sz w:val="16"/>
          <w:szCs w:val="16"/>
          <w:lang w:eastAsia="ar-SA"/>
        </w:rPr>
        <w:t xml:space="preserve">Las penas convencionales que le sean aplicadas a los licitantes se harán de su conocimiento vía correo electrónico. </w:t>
      </w:r>
    </w:p>
    <w:p w:rsidR="00514DAC" w:rsidRPr="00987EA7" w:rsidRDefault="00514DAC">
      <w:pPr>
        <w:jc w:val="both"/>
        <w:rPr>
          <w:rFonts w:ascii="Arial" w:eastAsia="Times New Roman" w:hAnsi="Arial" w:cs="Arial"/>
          <w:bCs/>
          <w:sz w:val="16"/>
          <w:szCs w:val="16"/>
          <w:lang w:eastAsia="ar-SA"/>
        </w:rPr>
      </w:pPr>
    </w:p>
    <w:p w:rsidR="00514DAC" w:rsidRPr="00987EA7" w:rsidRDefault="00514DAC">
      <w:pPr>
        <w:jc w:val="both"/>
        <w:rPr>
          <w:rFonts w:ascii="Arial" w:hAnsi="Arial" w:cs="Arial"/>
        </w:rPr>
      </w:pPr>
      <w:r w:rsidRPr="00987EA7">
        <w:rPr>
          <w:rFonts w:ascii="Arial" w:eastAsia="Times New Roman" w:hAnsi="Arial" w:cs="Arial"/>
          <w:bCs/>
          <w:sz w:val="16"/>
          <w:szCs w:val="16"/>
          <w:lang w:eastAsia="ar-SA"/>
        </w:rPr>
        <w:t>El área usuaria será la responsable de informar al área contratante referente a cualquier causa de incumplimiento motivado en alguno de los puntos de este numeral.</w:t>
      </w:r>
    </w:p>
    <w:p w:rsidR="00514DAC" w:rsidRPr="00987EA7" w:rsidRDefault="00514DAC">
      <w:pPr>
        <w:jc w:val="both"/>
        <w:rPr>
          <w:rFonts w:ascii="Arial" w:eastAsia="Times New Roman" w:hAnsi="Arial" w:cs="Arial"/>
          <w:bCs/>
          <w:iCs/>
          <w:sz w:val="16"/>
          <w:szCs w:val="16"/>
          <w:lang w:val="es-ES" w:eastAsia="ar-SA"/>
        </w:rPr>
      </w:pPr>
    </w:p>
    <w:p w:rsidR="00514DAC" w:rsidRPr="00987EA7" w:rsidRDefault="00514DAC">
      <w:pPr>
        <w:jc w:val="both"/>
        <w:rPr>
          <w:rFonts w:ascii="Arial" w:hAnsi="Arial" w:cs="Arial"/>
        </w:rPr>
      </w:pPr>
      <w:r w:rsidRPr="00987EA7">
        <w:rPr>
          <w:rFonts w:ascii="Arial" w:eastAsia="Times New Roman" w:hAnsi="Arial" w:cs="Arial"/>
          <w:bCs/>
          <w:iCs/>
          <w:sz w:val="16"/>
          <w:szCs w:val="16"/>
          <w:lang w:val="es-ES" w:eastAsia="ar-SA"/>
        </w:rPr>
        <w:t>“El IMSS”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IMSS” durante el periodo en que incurra y/o se mantenga en incumplimiento con motivo del suministro de los servicios.</w:t>
      </w:r>
    </w:p>
    <w:p w:rsidR="00514DAC" w:rsidRPr="00987EA7" w:rsidRDefault="00514DAC">
      <w:pPr>
        <w:jc w:val="both"/>
        <w:rPr>
          <w:rFonts w:ascii="Arial" w:hAnsi="Arial" w:cs="Arial"/>
        </w:rPr>
      </w:pPr>
      <w:r w:rsidRPr="00987EA7">
        <w:rPr>
          <w:rFonts w:ascii="Arial" w:eastAsia="Times New Roman" w:hAnsi="Arial" w:cs="Arial"/>
          <w:bCs/>
          <w:iCs/>
          <w:sz w:val="16"/>
          <w:szCs w:val="16"/>
          <w:lang w:val="es-ES" w:eastAsia="ar-SA"/>
        </w:rPr>
        <w:t>Para autorizar el pago de los servicios, previamente “el proveedor” tiene que haber cubierto las penas convencionales aplicadas conforme a lo dispuesto en la presente  convocatoria. El administrador del contrato será el responsable de verificar que se cumpla esta obligación, la aplicación de las penas convencionales, objeto del presente instrumento jurídico, y comunicar los incumplimientos.</w:t>
      </w:r>
    </w:p>
    <w:p w:rsidR="00514DAC" w:rsidRPr="00987EA7" w:rsidRDefault="00514DAC">
      <w:pPr>
        <w:jc w:val="both"/>
        <w:rPr>
          <w:rFonts w:ascii="Arial" w:hAnsi="Arial" w:cs="Arial"/>
        </w:rPr>
      </w:pPr>
      <w:r w:rsidRPr="00987EA7">
        <w:rPr>
          <w:rFonts w:ascii="Arial" w:eastAsia="Times New Roman" w:hAnsi="Arial" w:cs="Arial"/>
          <w:bCs/>
          <w:sz w:val="16"/>
          <w:szCs w:val="16"/>
          <w:lang w:val="es-ES" w:eastAsia="ar-SA"/>
        </w:rPr>
        <w:t>Conforme a lo previsto en el artículo 96 del reglamento de la Ley de Adquisiciones, Arrendamientos y Servicios del Sector Público, en ningún caso se aceptará la estipulación de penas convencionales, ni intereses moratorios a cargo de “el Instituto”.</w:t>
      </w:r>
    </w:p>
    <w:p w:rsidR="00514DAC" w:rsidRPr="00987EA7" w:rsidRDefault="00514DAC">
      <w:pPr>
        <w:jc w:val="both"/>
        <w:rPr>
          <w:rFonts w:ascii="Arial" w:eastAsia="Times New Roman" w:hAnsi="Arial" w:cs="Arial"/>
          <w:bCs/>
          <w:sz w:val="16"/>
          <w:szCs w:val="16"/>
          <w:lang w:val="es-ES" w:eastAsia="ar-SA"/>
        </w:rPr>
      </w:pPr>
    </w:p>
    <w:p w:rsidR="00514DAC" w:rsidRPr="00987EA7" w:rsidRDefault="00514DAC">
      <w:pPr>
        <w:jc w:val="both"/>
        <w:rPr>
          <w:rFonts w:ascii="Arial" w:hAnsi="Arial" w:cs="Arial"/>
        </w:rPr>
      </w:pPr>
      <w:r w:rsidRPr="00987EA7">
        <w:rPr>
          <w:rFonts w:ascii="Arial" w:eastAsia="Times New Roman" w:hAnsi="Arial" w:cs="Arial"/>
          <w:bCs/>
          <w:sz w:val="16"/>
          <w:szCs w:val="16"/>
          <w:lang w:val="es-ES" w:eastAsia="ar-SA"/>
        </w:rPr>
        <w:t>El área usuaria será la responsable de informar al área contratante referente a cualquier causa de incumplimiento motivado en alguno de los puntos de este numeral.</w:t>
      </w:r>
    </w:p>
    <w:p w:rsidR="00514DAC" w:rsidRPr="00987EA7" w:rsidRDefault="00514DAC">
      <w:pPr>
        <w:jc w:val="both"/>
        <w:rPr>
          <w:rFonts w:ascii="Arial" w:eastAsia="Times New Roman" w:hAnsi="Arial" w:cs="Arial"/>
          <w:bCs/>
          <w:sz w:val="16"/>
          <w:szCs w:val="16"/>
          <w:lang w:val="es-ES" w:eastAsia="ar-SA"/>
        </w:rPr>
      </w:pPr>
    </w:p>
    <w:p w:rsidR="00514DAC" w:rsidRPr="00987EA7" w:rsidRDefault="00514DAC">
      <w:pPr>
        <w:pStyle w:val="Prrafodelista"/>
        <w:keepNext/>
        <w:numPr>
          <w:ilvl w:val="1"/>
          <w:numId w:val="33"/>
        </w:numPr>
        <w:tabs>
          <w:tab w:val="left" w:pos="0"/>
        </w:tabs>
        <w:spacing w:after="0" w:line="240" w:lineRule="auto"/>
        <w:jc w:val="both"/>
      </w:pPr>
      <w:r w:rsidRPr="00987EA7">
        <w:rPr>
          <w:b/>
          <w:bCs/>
          <w:sz w:val="16"/>
          <w:szCs w:val="16"/>
        </w:rPr>
        <w:t>TERMINACIÓN ANTICIPADA</w:t>
      </w:r>
    </w:p>
    <w:p w:rsidR="00514DAC" w:rsidRPr="00987EA7" w:rsidRDefault="00514DAC">
      <w:pPr>
        <w:tabs>
          <w:tab w:val="left" w:pos="-142"/>
          <w:tab w:val="left" w:pos="1134"/>
        </w:tabs>
        <w:ind w:right="-93"/>
        <w:jc w:val="both"/>
        <w:rPr>
          <w:rFonts w:ascii="Arial" w:hAnsi="Arial" w:cs="Arial"/>
        </w:rPr>
      </w:pPr>
      <w:r w:rsidRPr="00987EA7">
        <w:rPr>
          <w:rFonts w:ascii="Arial" w:hAnsi="Arial" w:cs="Arial"/>
          <w:sz w:val="16"/>
          <w:szCs w:val="16"/>
        </w:rPr>
        <w:t xml:space="preserve">De conformidad con lo establecido en el artículo 54 Bis, de la Ley de Adquisiciones, Arrendamientos y Servicios del Sector Público, el Instituto podrá dar por terminado anticipadamente el Contrato sin responsabilidad para éste y sin necesidad de que medie resolución </w:t>
      </w:r>
      <w:r w:rsidRPr="00987EA7">
        <w:rPr>
          <w:rFonts w:ascii="Arial" w:hAnsi="Arial" w:cs="Arial"/>
          <w:sz w:val="16"/>
          <w:szCs w:val="16"/>
        </w:rPr>
        <w:lastRenderedPageBreak/>
        <w:t>judicial alguna, cuando concurran razones de interés general o bien, cuando por causas justificadas se extinga la necesidad de requerir el servicio objeto del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rsidR="00514DAC" w:rsidRPr="00987EA7" w:rsidRDefault="00514DAC">
      <w:pPr>
        <w:tabs>
          <w:tab w:val="left" w:pos="-142"/>
          <w:tab w:val="left" w:pos="1134"/>
        </w:tabs>
        <w:ind w:right="-93"/>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En estos casos el Instituto reembolsará </w:t>
      </w:r>
      <w:proofErr w:type="gramStart"/>
      <w:r w:rsidRPr="00987EA7">
        <w:rPr>
          <w:rFonts w:ascii="Arial" w:hAnsi="Arial" w:cs="Arial"/>
          <w:sz w:val="16"/>
          <w:szCs w:val="16"/>
        </w:rPr>
        <w:t>a el</w:t>
      </w:r>
      <w:proofErr w:type="gramEnd"/>
      <w:r w:rsidRPr="00987EA7">
        <w:rPr>
          <w:rFonts w:ascii="Arial" w:hAnsi="Arial" w:cs="Arial"/>
          <w:sz w:val="16"/>
          <w:szCs w:val="16"/>
        </w:rPr>
        <w:t xml:space="preserve"> proveedor los gastos no recuperables en que haya incurrido, siempre que estos sean razonables, estén comprobados y se relacionen directamente con el presente instrumento jurídico.</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b/>
          <w:sz w:val="16"/>
          <w:szCs w:val="16"/>
        </w:rPr>
        <w:t>16. SUSPENSIÓN DE LA LICITACIÓN</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sz w:val="16"/>
          <w:szCs w:val="16"/>
        </w:rPr>
        <w:t>La SFP o el OIC con base en sus atribuciones, podrán suspender la presente licitación al dar trámite a alguna inconformidad o realizar las investigaciones que conforme a sus facultades resulte pertinente.</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El procedimiento se reanudará en los términos de la orden o resolución que emita la SFP o el OIC, lo que se deberá hacer del conocimiento a los licitantes por escrito.</w:t>
      </w:r>
    </w:p>
    <w:p w:rsidR="00514DAC" w:rsidRPr="00987EA7" w:rsidRDefault="00514DAC">
      <w:pPr>
        <w:tabs>
          <w:tab w:val="left" w:pos="426"/>
        </w:tabs>
        <w:jc w:val="both"/>
        <w:rPr>
          <w:rFonts w:ascii="Arial" w:hAnsi="Arial" w:cs="Arial"/>
          <w:b/>
          <w:sz w:val="16"/>
          <w:szCs w:val="16"/>
        </w:rPr>
      </w:pPr>
    </w:p>
    <w:p w:rsidR="00514DAC" w:rsidRPr="00987EA7" w:rsidRDefault="00514DAC">
      <w:pPr>
        <w:tabs>
          <w:tab w:val="left" w:pos="426"/>
        </w:tabs>
        <w:jc w:val="both"/>
        <w:rPr>
          <w:rFonts w:ascii="Arial" w:hAnsi="Arial" w:cs="Arial"/>
        </w:rPr>
      </w:pPr>
      <w:r w:rsidRPr="00987EA7">
        <w:rPr>
          <w:rFonts w:ascii="Arial" w:hAnsi="Arial" w:cs="Arial"/>
          <w:b/>
          <w:sz w:val="16"/>
          <w:szCs w:val="16"/>
        </w:rPr>
        <w:t>17.</w:t>
      </w:r>
      <w:r w:rsidRPr="00987EA7">
        <w:rPr>
          <w:rFonts w:ascii="Arial" w:hAnsi="Arial" w:cs="Arial"/>
          <w:b/>
          <w:sz w:val="16"/>
          <w:szCs w:val="16"/>
        </w:rPr>
        <w:tab/>
        <w:t>CANCELACIÓN DE LA LICITACIÓN, SERVICIOS(S) O CONCEPTOS INCLUIDOS EN ÉSTA(S).</w:t>
      </w:r>
    </w:p>
    <w:p w:rsidR="00514DAC" w:rsidRPr="00987EA7" w:rsidRDefault="00514DAC">
      <w:pPr>
        <w:tabs>
          <w:tab w:val="left" w:pos="1025"/>
        </w:tabs>
        <w:jc w:val="both"/>
        <w:rPr>
          <w:rFonts w:ascii="Arial" w:hAnsi="Arial" w:cs="Arial"/>
        </w:rPr>
      </w:pPr>
      <w:r w:rsidRPr="00987EA7">
        <w:rPr>
          <w:rFonts w:ascii="Arial" w:hAnsi="Arial" w:cs="Arial"/>
          <w:sz w:val="16"/>
          <w:szCs w:val="16"/>
        </w:rPr>
        <w:t>La Convocante podrá cancelar una licitación, servicio(s)  o conceptos incluidos en ésta(s) por caso fortuito o fuerza mayor. De igual manera se podrá cancelar cuando existan circunstancias debidamente justificadas que provoquen la</w:t>
      </w:r>
      <w:r w:rsidRPr="00987EA7">
        <w:rPr>
          <w:rFonts w:ascii="Arial" w:hAnsi="Arial" w:cs="Arial"/>
          <w:b/>
          <w:sz w:val="16"/>
          <w:szCs w:val="16"/>
        </w:rPr>
        <w:t xml:space="preserve"> </w:t>
      </w:r>
      <w:r w:rsidRPr="00987EA7">
        <w:rPr>
          <w:rFonts w:ascii="Arial" w:hAnsi="Arial" w:cs="Arial"/>
          <w:sz w:val="16"/>
          <w:szCs w:val="16"/>
        </w:rPr>
        <w:t>extinción de la necesidad, y que de continuarse con el procedimiento de contratación se pudiera ocasionar un daño o perjuicio al Instituto.</w:t>
      </w:r>
    </w:p>
    <w:p w:rsidR="00514DAC" w:rsidRPr="00987EA7" w:rsidRDefault="00514DAC">
      <w:pPr>
        <w:jc w:val="both"/>
        <w:rPr>
          <w:rFonts w:ascii="Arial" w:hAnsi="Arial" w:cs="Arial"/>
        </w:rPr>
      </w:pPr>
      <w:r w:rsidRPr="00987EA7">
        <w:rPr>
          <w:rFonts w:ascii="Arial" w:hAnsi="Arial" w:cs="Arial"/>
          <w:sz w:val="16"/>
          <w:szCs w:val="16"/>
        </w:rPr>
        <w:t>La determinación de dar por cancelada la licitación, servicio(s) o conceptos incluidos en ésta(s), deberá precisar el acontecimiento que motiva la decisión, la cual se hará del conocimiento de los Licitantes.</w:t>
      </w:r>
    </w:p>
    <w:p w:rsidR="00514DAC" w:rsidRPr="00987EA7" w:rsidRDefault="00514DAC">
      <w:pPr>
        <w:tabs>
          <w:tab w:val="left" w:pos="426"/>
        </w:tabs>
        <w:jc w:val="both"/>
        <w:rPr>
          <w:rFonts w:ascii="Arial" w:hAnsi="Arial" w:cs="Arial"/>
          <w:b/>
          <w:sz w:val="16"/>
          <w:szCs w:val="16"/>
        </w:rPr>
      </w:pPr>
    </w:p>
    <w:p w:rsidR="00514DAC" w:rsidRPr="00987EA7" w:rsidRDefault="00514DAC">
      <w:pPr>
        <w:tabs>
          <w:tab w:val="left" w:pos="426"/>
        </w:tabs>
        <w:jc w:val="both"/>
        <w:rPr>
          <w:rFonts w:ascii="Arial" w:hAnsi="Arial" w:cs="Arial"/>
        </w:rPr>
      </w:pPr>
      <w:r w:rsidRPr="00987EA7">
        <w:rPr>
          <w:rFonts w:ascii="Arial" w:hAnsi="Arial" w:cs="Arial"/>
          <w:b/>
          <w:sz w:val="16"/>
          <w:szCs w:val="16"/>
        </w:rPr>
        <w:t>18.</w:t>
      </w:r>
      <w:r w:rsidRPr="00987EA7">
        <w:rPr>
          <w:rFonts w:ascii="Arial" w:hAnsi="Arial" w:cs="Arial"/>
          <w:b/>
          <w:sz w:val="16"/>
          <w:szCs w:val="16"/>
        </w:rPr>
        <w:tab/>
        <w:t>DECLARAR DESIERTA LA LICITACIÓN.</w:t>
      </w:r>
    </w:p>
    <w:p w:rsidR="00514DAC" w:rsidRPr="00987EA7" w:rsidRDefault="00514DAC">
      <w:pPr>
        <w:jc w:val="both"/>
        <w:rPr>
          <w:rFonts w:ascii="Arial" w:hAnsi="Arial" w:cs="Arial"/>
        </w:rPr>
      </w:pPr>
      <w:r w:rsidRPr="00987EA7">
        <w:rPr>
          <w:rFonts w:ascii="Arial" w:hAnsi="Arial" w:cs="Arial"/>
          <w:sz w:val="16"/>
          <w:szCs w:val="16"/>
        </w:rPr>
        <w:t>De conformidad a lo establecido en los artículos 38 de la LAASSP y 58 de su Reglamento, la Convocante, procederá a declarar desierta la licitación, cuando: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No se presenten proposiciones en el Acto de Presentación y Apertura de Proposiciones.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Las proposiciones presentadas no reúnan los requisitos de la Convocatoria a la Licitación.</w:t>
      </w:r>
    </w:p>
    <w:p w:rsidR="00514DAC" w:rsidRPr="00987EA7" w:rsidRDefault="00514DAC">
      <w:pPr>
        <w:jc w:val="both"/>
        <w:rPr>
          <w:rFonts w:ascii="Arial" w:hAnsi="Arial" w:cs="Arial"/>
        </w:rPr>
      </w:pPr>
      <w:r w:rsidRPr="00987EA7">
        <w:rPr>
          <w:rFonts w:ascii="Arial" w:hAnsi="Arial" w:cs="Arial"/>
          <w:sz w:val="16"/>
          <w:szCs w:val="16"/>
        </w:rPr>
        <w:t>Los precios no fueran aceptables, conforme a la investigación de mercado realizada por el Instituto.</w:t>
      </w:r>
      <w:r w:rsidRPr="00987EA7">
        <w:rPr>
          <w:rFonts w:ascii="Arial" w:hAnsi="Arial" w:cs="Arial"/>
          <w:b/>
          <w:bCs/>
          <w:sz w:val="16"/>
          <w:szCs w:val="16"/>
        </w:rPr>
        <w:t xml:space="preserve"> </w:t>
      </w:r>
    </w:p>
    <w:p w:rsidR="00514DAC" w:rsidRPr="00987EA7" w:rsidRDefault="00514DAC">
      <w:pPr>
        <w:jc w:val="both"/>
        <w:rPr>
          <w:rFonts w:ascii="Arial" w:hAnsi="Arial" w:cs="Arial"/>
          <w:b/>
          <w:bCs/>
          <w:sz w:val="16"/>
          <w:szCs w:val="16"/>
        </w:rPr>
      </w:pPr>
    </w:p>
    <w:p w:rsidR="00514DAC" w:rsidRPr="00987EA7" w:rsidRDefault="00514DAC">
      <w:pPr>
        <w:rPr>
          <w:rFonts w:ascii="Arial" w:hAnsi="Arial" w:cs="Arial"/>
        </w:rPr>
      </w:pPr>
      <w:r w:rsidRPr="00987EA7">
        <w:rPr>
          <w:rFonts w:ascii="Arial" w:hAnsi="Arial" w:cs="Arial"/>
          <w:b/>
          <w:bCs/>
          <w:sz w:val="16"/>
          <w:szCs w:val="16"/>
          <w:lang w:val="es-MX"/>
        </w:rPr>
        <w:t>19.</w:t>
      </w:r>
      <w:r w:rsidRPr="00987EA7">
        <w:rPr>
          <w:rFonts w:ascii="Arial" w:hAnsi="Arial" w:cs="Arial"/>
          <w:b/>
          <w:bCs/>
          <w:sz w:val="16"/>
          <w:szCs w:val="16"/>
          <w:lang w:val="es-MX"/>
        </w:rPr>
        <w:tab/>
        <w:t>SITUACIONES NO PREVISTAS EN LA CONVOCATORIA.</w:t>
      </w:r>
    </w:p>
    <w:p w:rsidR="00514DAC" w:rsidRPr="00987EA7" w:rsidRDefault="00514DAC">
      <w:pPr>
        <w:jc w:val="both"/>
        <w:rPr>
          <w:rFonts w:ascii="Arial" w:hAnsi="Arial" w:cs="Arial"/>
        </w:rPr>
      </w:pPr>
      <w:r w:rsidRPr="00987EA7">
        <w:rPr>
          <w:rFonts w:ascii="Arial" w:hAnsi="Arial" w:cs="Arial"/>
          <w:sz w:val="16"/>
          <w:szCs w:val="16"/>
          <w:lang w:val="es-MX"/>
        </w:rPr>
        <w:t xml:space="preserve">Para cualquier situación que no esté prevista en la presente </w:t>
      </w:r>
      <w:r w:rsidRPr="00987EA7">
        <w:rPr>
          <w:rFonts w:ascii="Arial" w:hAnsi="Arial" w:cs="Arial"/>
          <w:sz w:val="16"/>
          <w:szCs w:val="16"/>
        </w:rPr>
        <w:t>convocatoria</w:t>
      </w:r>
      <w:r w:rsidRPr="00987EA7">
        <w:rPr>
          <w:rFonts w:ascii="Arial" w:hAnsi="Arial" w:cs="Arial"/>
          <w:sz w:val="16"/>
          <w:szCs w:val="16"/>
          <w:lang w:val="es-MX"/>
        </w:rPr>
        <w:t>, se aplicará lo establecido en la Ley y su Reglamento y, en su caso, la opinión de las autoridades competentes</w:t>
      </w:r>
    </w:p>
    <w:p w:rsidR="00514DAC" w:rsidRPr="00987EA7" w:rsidRDefault="00514DAC">
      <w:pPr>
        <w:jc w:val="both"/>
        <w:rPr>
          <w:rFonts w:ascii="Arial" w:hAnsi="Arial" w:cs="Arial"/>
          <w:b/>
          <w:bCs/>
          <w:sz w:val="16"/>
          <w:szCs w:val="16"/>
          <w:lang w:val="es-MX"/>
        </w:rPr>
      </w:pPr>
    </w:p>
    <w:p w:rsidR="00514DAC" w:rsidRPr="00987EA7" w:rsidRDefault="00514DAC">
      <w:pPr>
        <w:jc w:val="both"/>
        <w:rPr>
          <w:rFonts w:ascii="Arial" w:hAnsi="Arial" w:cs="Arial"/>
        </w:rPr>
      </w:pPr>
      <w:r w:rsidRPr="00987EA7">
        <w:rPr>
          <w:rFonts w:ascii="Arial" w:eastAsia="Times New Roman" w:hAnsi="Arial" w:cs="Arial"/>
          <w:b/>
          <w:bCs/>
          <w:sz w:val="16"/>
          <w:szCs w:val="16"/>
          <w:lang w:val="es-MX" w:eastAsia="ar-SA"/>
        </w:rPr>
        <w:t>20. INCONFORMIDADES.</w:t>
      </w:r>
    </w:p>
    <w:p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 xml:space="preserve">De conformidad con lo dispuesto en artículo 66 de la LAASSP, los licitantes podrán interponer inconformidad ante el Órgano Interno de Control en el Instituto Mexicano de Seguro Social (IMSS), o a través de la dirección de: </w:t>
      </w:r>
      <w:hyperlink r:id="rId20" w:history="1">
        <w:r w:rsidR="00811A6A" w:rsidRPr="00D60F5E">
          <w:rPr>
            <w:rStyle w:val="Hipervnculo"/>
            <w:rFonts w:ascii="Arial" w:eastAsia="Times New Roman" w:hAnsi="Arial" w:cs="Arial"/>
            <w:sz w:val="16"/>
            <w:szCs w:val="16"/>
            <w:lang w:val="es-MX" w:eastAsia="ar-SA"/>
          </w:rPr>
          <w:t>cnet_inconformidades@hacienda.gob.mx</w:t>
        </w:r>
      </w:hyperlink>
      <w:r w:rsidR="00811A6A">
        <w:rPr>
          <w:rFonts w:ascii="Arial" w:eastAsia="Times New Roman" w:hAnsi="Arial" w:cs="Arial"/>
          <w:sz w:val="16"/>
          <w:szCs w:val="16"/>
          <w:lang w:val="es-MX" w:eastAsia="ar-SA"/>
        </w:rPr>
        <w:t xml:space="preserve"> </w:t>
      </w:r>
      <w:r w:rsidRPr="00987EA7">
        <w:rPr>
          <w:rFonts w:ascii="Arial" w:eastAsia="Times New Roman" w:hAnsi="Arial" w:cs="Arial"/>
          <w:sz w:val="16"/>
          <w:szCs w:val="16"/>
          <w:lang w:val="es-MX" w:eastAsia="ar-SA"/>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514DAC" w:rsidRPr="00987EA7" w:rsidRDefault="00514DAC">
      <w:pPr>
        <w:jc w:val="both"/>
        <w:rPr>
          <w:rFonts w:ascii="Arial" w:eastAsia="Times New Roman" w:hAnsi="Arial" w:cs="Arial"/>
          <w:sz w:val="16"/>
          <w:szCs w:val="16"/>
          <w:lang w:val="es-MX" w:eastAsia="ar-SA"/>
        </w:rPr>
      </w:pPr>
    </w:p>
    <w:p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 xml:space="preserve">Av. Revolución número 1586, </w:t>
      </w:r>
    </w:p>
    <w:p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 xml:space="preserve">Colonia San Angel, </w:t>
      </w:r>
    </w:p>
    <w:p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 xml:space="preserve">Alcandía Álvaro Obregón,   C.P. 01000, </w:t>
      </w:r>
    </w:p>
    <w:p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Ciudad de México</w:t>
      </w:r>
    </w:p>
    <w:p w:rsidR="00514DAC" w:rsidRPr="00987EA7" w:rsidRDefault="00514DAC">
      <w:pPr>
        <w:jc w:val="both"/>
        <w:rPr>
          <w:rFonts w:ascii="Arial" w:eastAsia="Times New Roman" w:hAnsi="Arial" w:cs="Arial"/>
          <w:sz w:val="16"/>
          <w:szCs w:val="16"/>
          <w:lang w:val="es-MX" w:eastAsia="ar-SA"/>
        </w:rPr>
      </w:pPr>
    </w:p>
    <w:p w:rsidR="00514DAC" w:rsidRPr="00987EA7" w:rsidRDefault="00514DAC">
      <w:pPr>
        <w:jc w:val="both"/>
        <w:rPr>
          <w:rFonts w:ascii="Arial" w:eastAsia="Times New Roman" w:hAnsi="Arial" w:cs="Arial"/>
          <w:sz w:val="16"/>
          <w:szCs w:val="16"/>
          <w:lang w:val="es-MX" w:eastAsia="ar-SA"/>
        </w:rPr>
      </w:pPr>
    </w:p>
    <w:p w:rsidR="00514DAC" w:rsidRPr="00987EA7" w:rsidRDefault="00514DAC">
      <w:pPr>
        <w:jc w:val="both"/>
        <w:rPr>
          <w:rFonts w:ascii="Arial" w:hAnsi="Arial" w:cs="Arial"/>
        </w:rPr>
      </w:pPr>
      <w:r w:rsidRPr="00987EA7">
        <w:rPr>
          <w:rFonts w:ascii="Arial" w:eastAsia="Times New Roman" w:hAnsi="Arial" w:cs="Arial"/>
          <w:b/>
          <w:bCs/>
          <w:sz w:val="16"/>
          <w:szCs w:val="16"/>
          <w:lang w:val="es-MX" w:eastAsia="ar-SA"/>
        </w:rPr>
        <w:t>21. INFORMACIÓN RESERVADA Y CONFIDENCIAL.</w:t>
      </w:r>
    </w:p>
    <w:p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 xml:space="preserve">Se hace del conocimiento del licitante, que en términos de lo dispuesto por los artículos 110, 113, fracciones I, II y II, y 117 de la </w:t>
      </w:r>
      <w:r w:rsidR="00811A6A" w:rsidRPr="00811A6A">
        <w:rPr>
          <w:rFonts w:ascii="Arial" w:eastAsia="Times New Roman" w:hAnsi="Arial" w:cs="Arial"/>
          <w:sz w:val="16"/>
          <w:szCs w:val="16"/>
          <w:lang w:val="es-MX" w:eastAsia="ar-SA"/>
        </w:rPr>
        <w:t xml:space="preserve">Ley Federal </w:t>
      </w:r>
      <w:r w:rsidR="00811A6A">
        <w:rPr>
          <w:rFonts w:ascii="Arial" w:eastAsia="Times New Roman" w:hAnsi="Arial" w:cs="Arial"/>
          <w:sz w:val="16"/>
          <w:szCs w:val="16"/>
          <w:lang w:val="es-MX" w:eastAsia="ar-SA"/>
        </w:rPr>
        <w:t>d</w:t>
      </w:r>
      <w:r w:rsidR="00811A6A" w:rsidRPr="00811A6A">
        <w:rPr>
          <w:rFonts w:ascii="Arial" w:eastAsia="Times New Roman" w:hAnsi="Arial" w:cs="Arial"/>
          <w:sz w:val="16"/>
          <w:szCs w:val="16"/>
          <w:lang w:val="es-MX" w:eastAsia="ar-SA"/>
        </w:rPr>
        <w:t xml:space="preserve">e Transparencia </w:t>
      </w:r>
      <w:r w:rsidR="00811A6A">
        <w:rPr>
          <w:rFonts w:ascii="Arial" w:eastAsia="Times New Roman" w:hAnsi="Arial" w:cs="Arial"/>
          <w:sz w:val="16"/>
          <w:szCs w:val="16"/>
          <w:lang w:val="es-MX" w:eastAsia="ar-SA"/>
        </w:rPr>
        <w:t>y</w:t>
      </w:r>
      <w:r w:rsidR="00811A6A" w:rsidRPr="00811A6A">
        <w:rPr>
          <w:rFonts w:ascii="Arial" w:eastAsia="Times New Roman" w:hAnsi="Arial" w:cs="Arial"/>
          <w:sz w:val="16"/>
          <w:szCs w:val="16"/>
          <w:lang w:val="es-MX" w:eastAsia="ar-SA"/>
        </w:rPr>
        <w:t xml:space="preserve"> Acceso </w:t>
      </w:r>
      <w:r w:rsidR="00811A6A">
        <w:rPr>
          <w:rFonts w:ascii="Arial" w:eastAsia="Times New Roman" w:hAnsi="Arial" w:cs="Arial"/>
          <w:sz w:val="16"/>
          <w:szCs w:val="16"/>
          <w:lang w:val="es-MX" w:eastAsia="ar-SA"/>
        </w:rPr>
        <w:t>a</w:t>
      </w:r>
      <w:r w:rsidR="00811A6A" w:rsidRPr="00811A6A">
        <w:rPr>
          <w:rFonts w:ascii="Arial" w:eastAsia="Times New Roman" w:hAnsi="Arial" w:cs="Arial"/>
          <w:sz w:val="16"/>
          <w:szCs w:val="16"/>
          <w:lang w:val="es-MX" w:eastAsia="ar-SA"/>
        </w:rPr>
        <w:t xml:space="preserve"> La Información Pública Gubernamental </w:t>
      </w:r>
      <w:r w:rsidRPr="00987EA7">
        <w:rPr>
          <w:rFonts w:ascii="Arial" w:eastAsia="Times New Roman" w:hAnsi="Arial" w:cs="Arial"/>
          <w:sz w:val="16"/>
          <w:szCs w:val="16"/>
          <w:lang w:val="es-MX" w:eastAsia="ar-SA"/>
        </w:rPr>
        <w:t xml:space="preserve">y 38 del Reglamento de la </w:t>
      </w:r>
      <w:r w:rsidR="00811A6A" w:rsidRPr="00811A6A">
        <w:rPr>
          <w:rFonts w:ascii="Arial" w:eastAsia="Times New Roman" w:hAnsi="Arial" w:cs="Arial"/>
          <w:sz w:val="16"/>
          <w:szCs w:val="16"/>
          <w:lang w:val="es-MX" w:eastAsia="ar-SA"/>
        </w:rPr>
        <w:t xml:space="preserve">Ley Federal </w:t>
      </w:r>
      <w:r w:rsidR="00811A6A">
        <w:rPr>
          <w:rFonts w:ascii="Arial" w:eastAsia="Times New Roman" w:hAnsi="Arial" w:cs="Arial"/>
          <w:sz w:val="16"/>
          <w:szCs w:val="16"/>
          <w:lang w:val="es-MX" w:eastAsia="ar-SA"/>
        </w:rPr>
        <w:t>d</w:t>
      </w:r>
      <w:r w:rsidR="00811A6A" w:rsidRPr="00811A6A">
        <w:rPr>
          <w:rFonts w:ascii="Arial" w:eastAsia="Times New Roman" w:hAnsi="Arial" w:cs="Arial"/>
          <w:sz w:val="16"/>
          <w:szCs w:val="16"/>
          <w:lang w:val="es-MX" w:eastAsia="ar-SA"/>
        </w:rPr>
        <w:t xml:space="preserve">e Transparencia </w:t>
      </w:r>
      <w:r w:rsidR="00811A6A">
        <w:rPr>
          <w:rFonts w:ascii="Arial" w:eastAsia="Times New Roman" w:hAnsi="Arial" w:cs="Arial"/>
          <w:sz w:val="16"/>
          <w:szCs w:val="16"/>
          <w:lang w:val="es-MX" w:eastAsia="ar-SA"/>
        </w:rPr>
        <w:t>y</w:t>
      </w:r>
      <w:r w:rsidR="00811A6A" w:rsidRPr="00811A6A">
        <w:rPr>
          <w:rFonts w:ascii="Arial" w:eastAsia="Times New Roman" w:hAnsi="Arial" w:cs="Arial"/>
          <w:sz w:val="16"/>
          <w:szCs w:val="16"/>
          <w:lang w:val="es-MX" w:eastAsia="ar-SA"/>
        </w:rPr>
        <w:t xml:space="preserve"> Acceso </w:t>
      </w:r>
      <w:r w:rsidR="00811A6A">
        <w:rPr>
          <w:rFonts w:ascii="Arial" w:eastAsia="Times New Roman" w:hAnsi="Arial" w:cs="Arial"/>
          <w:sz w:val="16"/>
          <w:szCs w:val="16"/>
          <w:lang w:val="es-MX" w:eastAsia="ar-SA"/>
        </w:rPr>
        <w:t>a</w:t>
      </w:r>
      <w:r w:rsidR="00811A6A" w:rsidRPr="00811A6A">
        <w:rPr>
          <w:rFonts w:ascii="Arial" w:eastAsia="Times New Roman" w:hAnsi="Arial" w:cs="Arial"/>
          <w:sz w:val="16"/>
          <w:szCs w:val="16"/>
          <w:lang w:val="es-MX" w:eastAsia="ar-SA"/>
        </w:rPr>
        <w:t xml:space="preserve"> </w:t>
      </w:r>
      <w:r w:rsidR="00811A6A">
        <w:rPr>
          <w:rFonts w:ascii="Arial" w:eastAsia="Times New Roman" w:hAnsi="Arial" w:cs="Arial"/>
          <w:sz w:val="16"/>
          <w:szCs w:val="16"/>
          <w:lang w:val="es-MX" w:eastAsia="ar-SA"/>
        </w:rPr>
        <w:t>l</w:t>
      </w:r>
      <w:r w:rsidR="00811A6A" w:rsidRPr="00811A6A">
        <w:rPr>
          <w:rFonts w:ascii="Arial" w:eastAsia="Times New Roman" w:hAnsi="Arial" w:cs="Arial"/>
          <w:sz w:val="16"/>
          <w:szCs w:val="16"/>
          <w:lang w:val="es-MX" w:eastAsia="ar-SA"/>
        </w:rPr>
        <w:t>a In</w:t>
      </w:r>
      <w:r w:rsidR="00811A6A">
        <w:rPr>
          <w:rFonts w:ascii="Arial" w:eastAsia="Times New Roman" w:hAnsi="Arial" w:cs="Arial"/>
          <w:sz w:val="16"/>
          <w:szCs w:val="16"/>
          <w:lang w:val="es-MX" w:eastAsia="ar-SA"/>
        </w:rPr>
        <w:t>formación Pública Gubernamental</w:t>
      </w:r>
      <w:r w:rsidRPr="00987EA7">
        <w:rPr>
          <w:rFonts w:ascii="Arial" w:eastAsia="Times New Roman" w:hAnsi="Arial" w:cs="Arial"/>
          <w:sz w:val="16"/>
          <w:szCs w:val="16"/>
          <w:lang w:val="es-MX" w:eastAsia="ar-SA"/>
        </w:rPr>
        <w:t>,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w:t>
      </w:r>
      <w:r w:rsidRPr="00987EA7">
        <w:rPr>
          <w:rFonts w:ascii="Arial" w:eastAsia="Times New Roman" w:hAnsi="Arial" w:cs="Arial"/>
          <w:b/>
          <w:sz w:val="16"/>
          <w:szCs w:val="16"/>
          <w:lang w:val="es-MX" w:eastAsia="ar-SA"/>
        </w:rPr>
        <w:t xml:space="preserve"> Anexo Número 15 (quince).</w:t>
      </w:r>
    </w:p>
    <w:p w:rsidR="00514DAC" w:rsidRPr="00987EA7" w:rsidRDefault="00514DAC">
      <w:pPr>
        <w:jc w:val="both"/>
        <w:rPr>
          <w:rFonts w:ascii="Arial" w:eastAsia="Times New Roman" w:hAnsi="Arial" w:cs="Arial"/>
          <w:b/>
          <w:sz w:val="16"/>
          <w:szCs w:val="16"/>
          <w:lang w:val="es-MX" w:eastAsia="ar-SA"/>
        </w:rPr>
      </w:pP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rPr>
      </w:pPr>
      <w:r w:rsidRPr="00987EA7">
        <w:rPr>
          <w:rFonts w:ascii="Arial" w:eastAsia="Times New Roman" w:hAnsi="Arial" w:cs="Arial"/>
          <w:b/>
          <w:kern w:val="2"/>
          <w:sz w:val="16"/>
          <w:szCs w:val="16"/>
          <w:lang w:val="es-MX" w:eastAsia="ar-SA"/>
        </w:rPr>
        <w:t>22. MANIFIESTO DE VÍNCULOS Y POSIBLES CONFLICTOS DE INTERÉS.</w:t>
      </w: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rPr>
      </w:pPr>
      <w:r w:rsidRPr="00987EA7">
        <w:rPr>
          <w:rFonts w:ascii="Arial" w:eastAsia="Times New Roman" w:hAnsi="Arial" w:cs="Arial"/>
          <w:sz w:val="16"/>
          <w:szCs w:val="16"/>
          <w:lang w:val="es-MX" w:eastAsia="ar-SA"/>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rPr>
      </w:pPr>
      <w:r w:rsidRPr="00987EA7">
        <w:rPr>
          <w:rFonts w:ascii="Arial" w:eastAsia="Times New Roman" w:hAnsi="Arial" w:cs="Arial"/>
          <w:sz w:val="16"/>
          <w:szCs w:val="16"/>
          <w:lang w:val="es-MX" w:eastAsia="ar-SA"/>
        </w:rPr>
        <w:lastRenderedPageBreak/>
        <w:t xml:space="preserve">Los datos personales que se recaben con motivo del contacto con particulares serán protegidos. </w:t>
      </w: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rPr>
      </w:pPr>
      <w:r w:rsidRPr="00987EA7">
        <w:rPr>
          <w:rFonts w:ascii="Arial" w:eastAsia="Times New Roman" w:hAnsi="Arial" w:cs="Arial"/>
          <w:sz w:val="16"/>
          <w:szCs w:val="16"/>
          <w:lang w:val="es-MX" w:eastAsia="ar-SA"/>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w:t>
      </w: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rPr>
      </w:pPr>
      <w:r w:rsidRPr="00987EA7">
        <w:rPr>
          <w:rFonts w:ascii="Arial" w:eastAsia="Times New Roman" w:hAnsi="Arial" w:cs="Arial"/>
          <w:sz w:val="16"/>
          <w:szCs w:val="16"/>
          <w:lang w:val="es-MX" w:eastAsia="ar-SA"/>
        </w:rPr>
        <w:t>Todos los licitantes que participen en el procedimiento de contratación podrán presentar un manifiesto de sus vínculos y relaciones con servidores públicos de alto nivel y con los que intervienen en el procedimiento de compra.</w:t>
      </w: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rPr>
      </w:pPr>
      <w:r w:rsidRPr="00987EA7">
        <w:rPr>
          <w:rFonts w:ascii="Arial" w:eastAsia="Times New Roman" w:hAnsi="Arial" w:cs="Arial"/>
          <w:sz w:val="16"/>
          <w:szCs w:val="16"/>
          <w:lang w:val="es-MX" w:eastAsia="ar-SA"/>
        </w:rPr>
        <w:t>Para estar en posibilidad de realizar el manifiesto deberá de acceder de manera directa al sistema del manifiesto de los particulares, en la siguiente dirección electrónica:</w:t>
      </w: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p>
    <w:p w:rsidR="00514DAC" w:rsidRPr="00987EA7" w:rsidRDefault="001563CD">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hyperlink r:id="rId21" w:history="1">
        <w:r w:rsidR="00514DAC" w:rsidRPr="00987EA7">
          <w:rPr>
            <w:rStyle w:val="Hipervnculo"/>
            <w:rFonts w:ascii="Arial" w:eastAsia="Times New Roman" w:hAnsi="Arial" w:cs="Arial"/>
            <w:sz w:val="16"/>
            <w:szCs w:val="16"/>
            <w:lang w:val="es-MX" w:eastAsia="ar-SA"/>
          </w:rPr>
          <w:t>https://manifiesto.funcionpublica.gob.mx/SMP-web/xhtml/loginPage.jsf</w:t>
        </w:r>
      </w:hyperlink>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p>
    <w:p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En la ventana del navegador en donde encontraran la página de inicio del Sistema del Manifiesto de los Particulares.</w:t>
      </w:r>
    </w:p>
    <w:p w:rsidR="00514DAC" w:rsidRPr="00987EA7" w:rsidRDefault="00514DAC">
      <w:pPr>
        <w:jc w:val="both"/>
        <w:rPr>
          <w:rFonts w:ascii="Arial" w:eastAsia="Times New Roman" w:hAnsi="Arial" w:cs="Arial"/>
          <w:sz w:val="16"/>
          <w:szCs w:val="16"/>
          <w:lang w:val="es-MX" w:eastAsia="ar-SA"/>
        </w:rPr>
      </w:pPr>
    </w:p>
    <w:p w:rsidR="00514DAC" w:rsidRPr="00987EA7" w:rsidRDefault="00514DAC">
      <w:pPr>
        <w:jc w:val="both"/>
        <w:rPr>
          <w:rFonts w:ascii="Arial" w:eastAsia="Times New Roman" w:hAnsi="Arial" w:cs="Arial"/>
          <w:sz w:val="16"/>
          <w:szCs w:val="16"/>
          <w:lang w:val="es-MX" w:eastAsia="ar-SA"/>
        </w:rPr>
      </w:pPr>
    </w:p>
    <w:p w:rsidR="00514DAC" w:rsidRDefault="00514DAC">
      <w:pPr>
        <w:rPr>
          <w:rFonts w:ascii="Arial" w:hAnsi="Arial" w:cs="Arial"/>
        </w:rPr>
      </w:pPr>
      <w:r w:rsidRPr="00987EA7">
        <w:rPr>
          <w:rFonts w:ascii="Arial" w:hAnsi="Arial" w:cs="Arial"/>
        </w:rPr>
        <w:t>23. RELACIÓN DE ANEXOS.</w:t>
      </w:r>
    </w:p>
    <w:p w:rsidR="00825223" w:rsidRPr="00987EA7" w:rsidRDefault="00825223">
      <w:pPr>
        <w:rPr>
          <w:rFonts w:ascii="Arial" w:hAnsi="Arial" w:cs="Arial"/>
        </w:rPr>
      </w:pPr>
    </w:p>
    <w:tbl>
      <w:tblPr>
        <w:tblW w:w="10344" w:type="dxa"/>
        <w:tblInd w:w="-39" w:type="dxa"/>
        <w:tblLayout w:type="fixed"/>
        <w:tblLook w:val="0000" w:firstRow="0" w:lastRow="0" w:firstColumn="0" w:lastColumn="0" w:noHBand="0" w:noVBand="0"/>
      </w:tblPr>
      <w:tblGrid>
        <w:gridCol w:w="1059"/>
        <w:gridCol w:w="9285"/>
      </w:tblGrid>
      <w:tr w:rsidR="00514DAC" w:rsidRPr="00987EA7" w:rsidTr="0050629B">
        <w:trPr>
          <w:tblHeader/>
        </w:trPr>
        <w:tc>
          <w:tcPr>
            <w:tcW w:w="1059" w:type="dxa"/>
            <w:tcBorders>
              <w:top w:val="single" w:sz="4" w:space="0" w:color="000000"/>
              <w:left w:val="single" w:sz="4" w:space="0" w:color="000000"/>
              <w:bottom w:val="single" w:sz="4" w:space="0" w:color="000000"/>
            </w:tcBorders>
            <w:shd w:val="clear" w:color="auto" w:fill="FFFFFF"/>
          </w:tcPr>
          <w:p w:rsidR="00514DAC" w:rsidRPr="00987EA7" w:rsidRDefault="00514DAC">
            <w:pPr>
              <w:jc w:val="center"/>
              <w:rPr>
                <w:rFonts w:ascii="Arial" w:hAnsi="Arial" w:cs="Arial"/>
              </w:rPr>
            </w:pPr>
            <w:r w:rsidRPr="00987EA7">
              <w:rPr>
                <w:rFonts w:ascii="Arial" w:hAnsi="Arial" w:cs="Arial"/>
                <w:b/>
                <w:sz w:val="17"/>
                <w:szCs w:val="17"/>
              </w:rPr>
              <w:t>ANEXO NÚMERO</w:t>
            </w:r>
          </w:p>
        </w:tc>
        <w:tc>
          <w:tcPr>
            <w:tcW w:w="92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4DAC" w:rsidRPr="00987EA7" w:rsidRDefault="00514DAC">
            <w:pPr>
              <w:jc w:val="center"/>
              <w:rPr>
                <w:rFonts w:ascii="Arial" w:hAnsi="Arial" w:cs="Arial"/>
              </w:rPr>
            </w:pPr>
            <w:r w:rsidRPr="00987EA7">
              <w:rPr>
                <w:rFonts w:ascii="Arial" w:hAnsi="Arial" w:cs="Arial"/>
                <w:b/>
                <w:sz w:val="17"/>
                <w:szCs w:val="17"/>
              </w:rPr>
              <w:t>NOMBRE</w:t>
            </w:r>
          </w:p>
        </w:tc>
      </w:tr>
      <w:tr w:rsidR="00514DAC" w:rsidRPr="00987EA7" w:rsidTr="0050629B">
        <w:tc>
          <w:tcPr>
            <w:tcW w:w="1059" w:type="dxa"/>
            <w:tcBorders>
              <w:top w:val="single" w:sz="4" w:space="0" w:color="000000"/>
              <w:left w:val="single" w:sz="4" w:space="0" w:color="000000"/>
              <w:bottom w:val="single" w:sz="4" w:space="0" w:color="000000"/>
            </w:tcBorders>
            <w:shd w:val="clear" w:color="auto" w:fill="FFFFFF"/>
            <w:vAlign w:val="center"/>
          </w:tcPr>
          <w:p w:rsidR="00514DAC" w:rsidRPr="00987EA7" w:rsidRDefault="00514DAC">
            <w:pPr>
              <w:jc w:val="center"/>
              <w:rPr>
                <w:rFonts w:ascii="Arial" w:hAnsi="Arial" w:cs="Arial"/>
              </w:rPr>
            </w:pPr>
            <w:r w:rsidRPr="00987EA7">
              <w:rPr>
                <w:rFonts w:ascii="Arial" w:hAnsi="Arial" w:cs="Arial"/>
                <w:sz w:val="17"/>
                <w:szCs w:val="17"/>
              </w:rPr>
              <w:t>1</w:t>
            </w:r>
          </w:p>
        </w:tc>
        <w:tc>
          <w:tcPr>
            <w:tcW w:w="9285" w:type="dxa"/>
            <w:tcBorders>
              <w:top w:val="single" w:sz="4" w:space="0" w:color="000000"/>
              <w:left w:val="single" w:sz="4" w:space="0" w:color="000000"/>
              <w:bottom w:val="single" w:sz="4" w:space="0" w:color="000000"/>
              <w:right w:val="single" w:sz="4" w:space="0" w:color="000000"/>
            </w:tcBorders>
            <w:shd w:val="clear" w:color="auto" w:fill="FFFFFF"/>
          </w:tcPr>
          <w:p w:rsidR="00514DAC" w:rsidRPr="00987EA7" w:rsidRDefault="00514DAC">
            <w:pPr>
              <w:jc w:val="both"/>
              <w:rPr>
                <w:rFonts w:ascii="Arial" w:hAnsi="Arial" w:cs="Arial"/>
              </w:rPr>
            </w:pPr>
            <w:r w:rsidRPr="00987EA7">
              <w:rPr>
                <w:rFonts w:ascii="Arial" w:hAnsi="Arial" w:cs="Arial"/>
                <w:color w:val="000000"/>
                <w:sz w:val="17"/>
                <w:szCs w:val="17"/>
                <w:lang w:val="es-MX" w:eastAsia="es-MX"/>
              </w:rPr>
              <w:t>RELACIÓN DE ENTREGA DE DOCUMENTACIÓN.</w:t>
            </w:r>
          </w:p>
        </w:tc>
      </w:tr>
      <w:tr w:rsidR="00514DAC" w:rsidRPr="00987EA7" w:rsidTr="0050629B">
        <w:tc>
          <w:tcPr>
            <w:tcW w:w="1059" w:type="dxa"/>
            <w:tcBorders>
              <w:top w:val="single" w:sz="4" w:space="0" w:color="000000"/>
              <w:left w:val="single" w:sz="4" w:space="0" w:color="000000"/>
              <w:bottom w:val="single" w:sz="4" w:space="0" w:color="000000"/>
            </w:tcBorders>
            <w:shd w:val="clear" w:color="auto" w:fill="FFFFFF"/>
            <w:vAlign w:val="center"/>
          </w:tcPr>
          <w:p w:rsidR="00514DAC" w:rsidRPr="00987EA7" w:rsidRDefault="00514DAC">
            <w:pPr>
              <w:jc w:val="center"/>
              <w:rPr>
                <w:rFonts w:ascii="Arial" w:hAnsi="Arial" w:cs="Arial"/>
              </w:rPr>
            </w:pPr>
            <w:r w:rsidRPr="00987EA7">
              <w:rPr>
                <w:rFonts w:ascii="Arial" w:hAnsi="Arial" w:cs="Arial"/>
                <w:sz w:val="17"/>
                <w:szCs w:val="17"/>
              </w:rPr>
              <w:t>2</w:t>
            </w:r>
          </w:p>
        </w:tc>
        <w:tc>
          <w:tcPr>
            <w:tcW w:w="9285" w:type="dxa"/>
            <w:tcBorders>
              <w:top w:val="single" w:sz="4" w:space="0" w:color="000000"/>
              <w:left w:val="single" w:sz="4" w:space="0" w:color="000000"/>
              <w:bottom w:val="single" w:sz="4" w:space="0" w:color="000000"/>
              <w:right w:val="single" w:sz="4" w:space="0" w:color="000000"/>
            </w:tcBorders>
            <w:shd w:val="clear" w:color="auto" w:fill="FFFFFF"/>
          </w:tcPr>
          <w:p w:rsidR="00514DAC" w:rsidRPr="00987EA7" w:rsidRDefault="00514DAC">
            <w:pPr>
              <w:rPr>
                <w:rFonts w:ascii="Arial" w:hAnsi="Arial" w:cs="Arial"/>
              </w:rPr>
            </w:pPr>
            <w:r w:rsidRPr="00987EA7">
              <w:rPr>
                <w:rFonts w:ascii="Arial" w:hAnsi="Arial" w:cs="Arial"/>
                <w:color w:val="000000"/>
                <w:sz w:val="17"/>
                <w:szCs w:val="17"/>
                <w:lang w:val="es-MX" w:eastAsia="es-MX"/>
              </w:rPr>
              <w:t>REQUERIMIENTO</w:t>
            </w:r>
          </w:p>
        </w:tc>
      </w:tr>
      <w:tr w:rsidR="00514DAC" w:rsidRPr="00987EA7" w:rsidTr="0050629B">
        <w:tc>
          <w:tcPr>
            <w:tcW w:w="1059" w:type="dxa"/>
            <w:tcBorders>
              <w:top w:val="single" w:sz="4" w:space="0" w:color="000000"/>
              <w:left w:val="single" w:sz="4" w:space="0" w:color="000000"/>
              <w:bottom w:val="single" w:sz="4" w:space="0" w:color="000000"/>
            </w:tcBorders>
            <w:shd w:val="clear" w:color="auto" w:fill="FFFFFF"/>
            <w:vAlign w:val="center"/>
          </w:tcPr>
          <w:p w:rsidR="00514DAC" w:rsidRPr="00987EA7" w:rsidRDefault="00514DAC">
            <w:pPr>
              <w:jc w:val="center"/>
              <w:rPr>
                <w:rFonts w:ascii="Arial" w:hAnsi="Arial" w:cs="Arial"/>
              </w:rPr>
            </w:pPr>
            <w:r w:rsidRPr="00987EA7">
              <w:rPr>
                <w:rFonts w:ascii="Arial" w:hAnsi="Arial" w:cs="Arial"/>
                <w:sz w:val="17"/>
                <w:szCs w:val="17"/>
              </w:rPr>
              <w:t>3</w:t>
            </w:r>
          </w:p>
        </w:tc>
        <w:tc>
          <w:tcPr>
            <w:tcW w:w="9285" w:type="dxa"/>
            <w:tcBorders>
              <w:top w:val="single" w:sz="4" w:space="0" w:color="000000"/>
              <w:left w:val="single" w:sz="4" w:space="0" w:color="000000"/>
              <w:bottom w:val="single" w:sz="4" w:space="0" w:color="000000"/>
              <w:right w:val="single" w:sz="4" w:space="0" w:color="000000"/>
            </w:tcBorders>
            <w:shd w:val="clear" w:color="auto" w:fill="FFFFFF"/>
          </w:tcPr>
          <w:p w:rsidR="00514DAC" w:rsidRPr="00987EA7" w:rsidRDefault="00514DAC" w:rsidP="00673892">
            <w:pPr>
              <w:rPr>
                <w:rFonts w:ascii="Arial" w:hAnsi="Arial" w:cs="Arial"/>
              </w:rPr>
            </w:pPr>
            <w:r w:rsidRPr="00987EA7">
              <w:rPr>
                <w:rFonts w:ascii="Arial" w:hAnsi="Arial" w:cs="Arial"/>
                <w:color w:val="000000"/>
                <w:sz w:val="17"/>
                <w:szCs w:val="17"/>
                <w:lang w:val="es-MX" w:eastAsia="es-MX"/>
              </w:rPr>
              <w:t xml:space="preserve">MANIFESTACIÓN DE INTERÉS EN PARTICIPAR EN LA LICITACIÓN </w:t>
            </w:r>
          </w:p>
        </w:tc>
      </w:tr>
      <w:tr w:rsidR="00514DAC" w:rsidRPr="00987EA7" w:rsidTr="0050629B">
        <w:tc>
          <w:tcPr>
            <w:tcW w:w="1059" w:type="dxa"/>
            <w:tcBorders>
              <w:top w:val="single" w:sz="4" w:space="0" w:color="000000"/>
              <w:left w:val="single" w:sz="4" w:space="0" w:color="000000"/>
              <w:bottom w:val="single" w:sz="4" w:space="0" w:color="000000"/>
            </w:tcBorders>
            <w:shd w:val="clear" w:color="auto" w:fill="FFFFFF"/>
            <w:vAlign w:val="center"/>
          </w:tcPr>
          <w:p w:rsidR="00514DAC" w:rsidRPr="00987EA7" w:rsidRDefault="00514DAC">
            <w:pPr>
              <w:jc w:val="center"/>
              <w:rPr>
                <w:rFonts w:ascii="Arial" w:hAnsi="Arial" w:cs="Arial"/>
              </w:rPr>
            </w:pPr>
            <w:r w:rsidRPr="00987EA7">
              <w:rPr>
                <w:rFonts w:ascii="Arial" w:hAnsi="Arial" w:cs="Arial"/>
                <w:sz w:val="17"/>
                <w:szCs w:val="17"/>
              </w:rPr>
              <w:t>4</w:t>
            </w:r>
          </w:p>
        </w:tc>
        <w:tc>
          <w:tcPr>
            <w:tcW w:w="9285" w:type="dxa"/>
            <w:tcBorders>
              <w:top w:val="single" w:sz="4" w:space="0" w:color="000000"/>
              <w:left w:val="single" w:sz="4" w:space="0" w:color="000000"/>
              <w:bottom w:val="single" w:sz="4" w:space="0" w:color="000000"/>
              <w:right w:val="single" w:sz="4" w:space="0" w:color="000000"/>
            </w:tcBorders>
            <w:shd w:val="clear" w:color="auto" w:fill="FFFFFF"/>
          </w:tcPr>
          <w:p w:rsidR="00514DAC" w:rsidRPr="00987EA7" w:rsidRDefault="00514DAC">
            <w:pPr>
              <w:jc w:val="both"/>
              <w:rPr>
                <w:rFonts w:ascii="Arial" w:hAnsi="Arial" w:cs="Arial"/>
              </w:rPr>
            </w:pPr>
            <w:r w:rsidRPr="00987EA7">
              <w:rPr>
                <w:rFonts w:ascii="Arial" w:hAnsi="Arial" w:cs="Arial"/>
                <w:color w:val="000000"/>
                <w:sz w:val="17"/>
                <w:szCs w:val="17"/>
                <w:lang w:val="es-MX" w:eastAsia="es-MX"/>
              </w:rPr>
              <w:t>ACREDITAMIENTO DE EXISTENCIA LEGAL Y PERSONALIDAD JURÍDICA, PARA COMPROMETERSE Y SUSCRIBIR PROPOSICIONES.</w:t>
            </w:r>
          </w:p>
        </w:tc>
      </w:tr>
      <w:tr w:rsidR="00514DAC" w:rsidRPr="00987EA7" w:rsidTr="0050629B">
        <w:tc>
          <w:tcPr>
            <w:tcW w:w="1059" w:type="dxa"/>
            <w:tcBorders>
              <w:top w:val="single" w:sz="4" w:space="0" w:color="000000"/>
              <w:left w:val="single" w:sz="4" w:space="0" w:color="000000"/>
              <w:bottom w:val="single" w:sz="4" w:space="0" w:color="000000"/>
            </w:tcBorders>
            <w:shd w:val="clear" w:color="auto" w:fill="FFFFFF"/>
            <w:vAlign w:val="center"/>
          </w:tcPr>
          <w:p w:rsidR="00514DAC" w:rsidRPr="00987EA7" w:rsidRDefault="00514DAC">
            <w:pPr>
              <w:jc w:val="center"/>
              <w:rPr>
                <w:rFonts w:ascii="Arial" w:hAnsi="Arial" w:cs="Arial"/>
              </w:rPr>
            </w:pPr>
            <w:r w:rsidRPr="00987EA7">
              <w:rPr>
                <w:rFonts w:ascii="Arial" w:hAnsi="Arial" w:cs="Arial"/>
                <w:sz w:val="17"/>
                <w:szCs w:val="17"/>
              </w:rPr>
              <w:t>5</w:t>
            </w:r>
          </w:p>
        </w:tc>
        <w:tc>
          <w:tcPr>
            <w:tcW w:w="9285" w:type="dxa"/>
            <w:tcBorders>
              <w:top w:val="single" w:sz="4" w:space="0" w:color="000000"/>
              <w:left w:val="single" w:sz="4" w:space="0" w:color="000000"/>
              <w:bottom w:val="single" w:sz="4" w:space="0" w:color="000000"/>
              <w:right w:val="single" w:sz="4" w:space="0" w:color="000000"/>
            </w:tcBorders>
            <w:shd w:val="clear" w:color="auto" w:fill="FFFFFF"/>
          </w:tcPr>
          <w:p w:rsidR="00514DAC" w:rsidRPr="00987EA7" w:rsidRDefault="00514DAC">
            <w:pPr>
              <w:rPr>
                <w:rFonts w:ascii="Arial" w:hAnsi="Arial" w:cs="Arial"/>
              </w:rPr>
            </w:pPr>
            <w:r w:rsidRPr="00987EA7">
              <w:rPr>
                <w:rFonts w:ascii="Arial" w:hAnsi="Arial" w:cs="Arial"/>
                <w:color w:val="000000"/>
                <w:sz w:val="17"/>
                <w:szCs w:val="17"/>
                <w:lang w:val="es-MX" w:eastAsia="es-MX"/>
              </w:rPr>
              <w:t>MANIFIESTO DE NO ENCUENTRARSE EN LOS SUPUESTOS DE LOS ARTÍCULOS 50 Y 60, Y NACIONALIDAD</w:t>
            </w:r>
          </w:p>
        </w:tc>
      </w:tr>
      <w:tr w:rsidR="00514DAC" w:rsidRPr="00987EA7" w:rsidTr="0050629B">
        <w:tc>
          <w:tcPr>
            <w:tcW w:w="1059" w:type="dxa"/>
            <w:tcBorders>
              <w:top w:val="single" w:sz="4" w:space="0" w:color="000000"/>
              <w:left w:val="single" w:sz="4" w:space="0" w:color="000000"/>
              <w:bottom w:val="single" w:sz="4" w:space="0" w:color="000000"/>
            </w:tcBorders>
            <w:shd w:val="clear" w:color="auto" w:fill="FFFFFF"/>
            <w:vAlign w:val="center"/>
          </w:tcPr>
          <w:p w:rsidR="00514DAC" w:rsidRPr="00987EA7" w:rsidRDefault="00514DAC">
            <w:pPr>
              <w:jc w:val="center"/>
              <w:rPr>
                <w:rFonts w:ascii="Arial" w:hAnsi="Arial" w:cs="Arial"/>
              </w:rPr>
            </w:pPr>
            <w:r w:rsidRPr="00987EA7">
              <w:rPr>
                <w:rFonts w:ascii="Arial" w:hAnsi="Arial" w:cs="Arial"/>
                <w:sz w:val="17"/>
                <w:szCs w:val="17"/>
              </w:rPr>
              <w:t>6</w:t>
            </w:r>
          </w:p>
        </w:tc>
        <w:tc>
          <w:tcPr>
            <w:tcW w:w="9285" w:type="dxa"/>
            <w:tcBorders>
              <w:top w:val="single" w:sz="4" w:space="0" w:color="000000"/>
              <w:left w:val="single" w:sz="4" w:space="0" w:color="000000"/>
              <w:bottom w:val="single" w:sz="4" w:space="0" w:color="000000"/>
              <w:right w:val="single" w:sz="4" w:space="0" w:color="000000"/>
            </w:tcBorders>
            <w:shd w:val="clear" w:color="auto" w:fill="FFFFFF"/>
          </w:tcPr>
          <w:p w:rsidR="00514DAC" w:rsidRPr="00987EA7" w:rsidRDefault="00514DAC" w:rsidP="00673892">
            <w:pPr>
              <w:jc w:val="both"/>
              <w:rPr>
                <w:rFonts w:ascii="Arial" w:hAnsi="Arial" w:cs="Arial"/>
              </w:rPr>
            </w:pPr>
            <w:r w:rsidRPr="00987EA7">
              <w:rPr>
                <w:rFonts w:ascii="Arial" w:hAnsi="Arial" w:cs="Arial"/>
                <w:color w:val="000000"/>
                <w:sz w:val="17"/>
                <w:szCs w:val="17"/>
                <w:lang w:val="es-MX" w:eastAsia="es-MX"/>
              </w:rPr>
              <w:t xml:space="preserve">MANIFIESTO BAJO PROTESTA DE DECIR VERDAD (NO SANCION DE SSA, </w:t>
            </w:r>
            <w:r w:rsidR="00673892">
              <w:rPr>
                <w:rFonts w:ascii="Arial" w:hAnsi="Arial" w:cs="Arial"/>
                <w:color w:val="000000"/>
                <w:sz w:val="17"/>
                <w:szCs w:val="17"/>
                <w:lang w:val="es-MX" w:eastAsia="es-MX"/>
              </w:rPr>
              <w:t>ART. 35</w:t>
            </w:r>
            <w:r w:rsidRPr="00987EA7">
              <w:rPr>
                <w:rFonts w:ascii="Arial" w:hAnsi="Arial" w:cs="Arial"/>
                <w:color w:val="000000"/>
                <w:sz w:val="17"/>
                <w:szCs w:val="17"/>
                <w:lang w:val="es-MX" w:eastAsia="es-MX"/>
              </w:rPr>
              <w:t>, LIBERACION DE RESPONSABLILIDAD)</w:t>
            </w:r>
          </w:p>
        </w:tc>
      </w:tr>
      <w:tr w:rsidR="00514DAC" w:rsidRPr="00987EA7" w:rsidTr="0050629B">
        <w:tc>
          <w:tcPr>
            <w:tcW w:w="1059" w:type="dxa"/>
            <w:tcBorders>
              <w:top w:val="single" w:sz="4" w:space="0" w:color="000000"/>
              <w:left w:val="single" w:sz="4" w:space="0" w:color="000000"/>
              <w:bottom w:val="single" w:sz="4" w:space="0" w:color="000000"/>
            </w:tcBorders>
            <w:shd w:val="clear" w:color="auto" w:fill="FFFFFF"/>
            <w:vAlign w:val="center"/>
          </w:tcPr>
          <w:p w:rsidR="00514DAC" w:rsidRPr="00987EA7" w:rsidRDefault="00514DAC">
            <w:pPr>
              <w:jc w:val="center"/>
              <w:rPr>
                <w:rFonts w:ascii="Arial" w:hAnsi="Arial" w:cs="Arial"/>
              </w:rPr>
            </w:pPr>
            <w:r w:rsidRPr="00987EA7">
              <w:rPr>
                <w:rFonts w:ascii="Arial" w:hAnsi="Arial" w:cs="Arial"/>
                <w:sz w:val="17"/>
                <w:szCs w:val="17"/>
              </w:rPr>
              <w:t xml:space="preserve">7 </w:t>
            </w:r>
          </w:p>
        </w:tc>
        <w:tc>
          <w:tcPr>
            <w:tcW w:w="928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4DAC" w:rsidRPr="00987EA7" w:rsidRDefault="002D687E">
            <w:pPr>
              <w:jc w:val="both"/>
              <w:rPr>
                <w:rFonts w:ascii="Arial" w:hAnsi="Arial" w:cs="Arial"/>
              </w:rPr>
            </w:pPr>
            <w:r w:rsidRPr="00987EA7">
              <w:rPr>
                <w:rFonts w:ascii="Arial" w:hAnsi="Arial" w:cs="Arial"/>
                <w:color w:val="000000"/>
                <w:sz w:val="17"/>
                <w:szCs w:val="17"/>
                <w:lang w:val="es-MX" w:eastAsia="es-MX"/>
              </w:rPr>
              <w:t>A LIBERAR AL INSTITUTO DE TODA RESPONSABILIDAD DE CARÁCTER CIVIL, MERCANTIL, PENAL O ADMINISTRATIVA QUE, EN SU CASO, SE OCASIONE CON MOTIVO DE LA INFRACCIÓN DE DERECHOS DE AUTOR</w:t>
            </w:r>
          </w:p>
        </w:tc>
      </w:tr>
      <w:tr w:rsidR="002D687E" w:rsidRPr="00987EA7" w:rsidTr="0050629B">
        <w:tc>
          <w:tcPr>
            <w:tcW w:w="1059" w:type="dxa"/>
            <w:tcBorders>
              <w:top w:val="single" w:sz="4" w:space="0" w:color="000000"/>
              <w:left w:val="single" w:sz="4" w:space="0" w:color="000000"/>
              <w:bottom w:val="single" w:sz="4" w:space="0" w:color="000000"/>
            </w:tcBorders>
            <w:shd w:val="clear" w:color="auto" w:fill="FFFFFF"/>
            <w:vAlign w:val="center"/>
          </w:tcPr>
          <w:p w:rsidR="002D687E" w:rsidRPr="00987EA7" w:rsidRDefault="002D687E">
            <w:pPr>
              <w:jc w:val="center"/>
              <w:rPr>
                <w:rFonts w:ascii="Arial" w:hAnsi="Arial" w:cs="Arial"/>
                <w:sz w:val="17"/>
                <w:szCs w:val="17"/>
              </w:rPr>
            </w:pPr>
            <w:r w:rsidRPr="00987EA7">
              <w:rPr>
                <w:rFonts w:ascii="Arial" w:hAnsi="Arial" w:cs="Arial"/>
                <w:sz w:val="17"/>
                <w:szCs w:val="17"/>
              </w:rPr>
              <w:t>8</w:t>
            </w:r>
          </w:p>
        </w:tc>
        <w:tc>
          <w:tcPr>
            <w:tcW w:w="928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D687E" w:rsidRPr="00987EA7" w:rsidRDefault="002D687E">
            <w:pPr>
              <w:jc w:val="both"/>
              <w:rPr>
                <w:rFonts w:ascii="Arial" w:hAnsi="Arial" w:cs="Arial"/>
                <w:color w:val="000000"/>
                <w:sz w:val="17"/>
                <w:szCs w:val="17"/>
                <w:lang w:val="es-MX" w:eastAsia="es-MX"/>
              </w:rPr>
            </w:pPr>
            <w:r w:rsidRPr="00987EA7">
              <w:rPr>
                <w:rFonts w:ascii="Arial" w:hAnsi="Arial" w:cs="Arial"/>
                <w:color w:val="000000"/>
                <w:sz w:val="17"/>
                <w:szCs w:val="17"/>
                <w:lang w:val="es-MX" w:eastAsia="es-MX"/>
              </w:rPr>
              <w:t>FORMATO PARA LA MANIFESTACIÓN QUE DEBERA DE ENVIAR EL LICITANTE  PARA DAR CUMPLIMIENTO A LOS ARTICULOS 28 DE LA LEY</w:t>
            </w:r>
          </w:p>
        </w:tc>
      </w:tr>
      <w:tr w:rsidR="00514DAC" w:rsidRPr="00987EA7" w:rsidTr="0050629B">
        <w:tc>
          <w:tcPr>
            <w:tcW w:w="1059" w:type="dxa"/>
            <w:tcBorders>
              <w:top w:val="single" w:sz="4" w:space="0" w:color="000000"/>
              <w:left w:val="single" w:sz="4" w:space="0" w:color="000000"/>
              <w:bottom w:val="single" w:sz="4" w:space="0" w:color="000000"/>
            </w:tcBorders>
            <w:shd w:val="clear" w:color="auto" w:fill="FFFFFF"/>
            <w:vAlign w:val="center"/>
          </w:tcPr>
          <w:p w:rsidR="00514DAC" w:rsidRPr="00987EA7" w:rsidRDefault="002D687E">
            <w:pPr>
              <w:jc w:val="center"/>
              <w:rPr>
                <w:rFonts w:ascii="Arial" w:hAnsi="Arial" w:cs="Arial"/>
              </w:rPr>
            </w:pPr>
            <w:r w:rsidRPr="00987EA7">
              <w:rPr>
                <w:rFonts w:ascii="Arial" w:hAnsi="Arial" w:cs="Arial"/>
                <w:sz w:val="17"/>
                <w:szCs w:val="17"/>
              </w:rPr>
              <w:t>9</w:t>
            </w:r>
          </w:p>
        </w:tc>
        <w:tc>
          <w:tcPr>
            <w:tcW w:w="928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4DAC" w:rsidRPr="00987EA7" w:rsidRDefault="00514DAC">
            <w:pPr>
              <w:jc w:val="both"/>
              <w:rPr>
                <w:rFonts w:ascii="Arial" w:hAnsi="Arial" w:cs="Arial"/>
              </w:rPr>
            </w:pPr>
            <w:r w:rsidRPr="00987EA7">
              <w:rPr>
                <w:rFonts w:ascii="Arial" w:hAnsi="Arial" w:cs="Arial"/>
                <w:color w:val="000000"/>
                <w:sz w:val="17"/>
                <w:szCs w:val="17"/>
                <w:lang w:val="es-MX" w:eastAsia="es-MX"/>
              </w:rPr>
              <w:t>FORMATO PARA FIANZA DE CUMPLIMIENTO DE CONTRATO.</w:t>
            </w:r>
          </w:p>
        </w:tc>
      </w:tr>
      <w:tr w:rsidR="00514DAC" w:rsidRPr="00987EA7" w:rsidTr="0050629B">
        <w:tc>
          <w:tcPr>
            <w:tcW w:w="1059" w:type="dxa"/>
            <w:tcBorders>
              <w:top w:val="single" w:sz="4" w:space="0" w:color="000000"/>
              <w:left w:val="single" w:sz="4" w:space="0" w:color="000000"/>
              <w:bottom w:val="single" w:sz="4" w:space="0" w:color="000000"/>
            </w:tcBorders>
            <w:shd w:val="clear" w:color="auto" w:fill="FFFFFF"/>
            <w:vAlign w:val="center"/>
          </w:tcPr>
          <w:p w:rsidR="00514DAC" w:rsidRPr="00987EA7" w:rsidRDefault="002D687E">
            <w:pPr>
              <w:jc w:val="center"/>
              <w:rPr>
                <w:rFonts w:ascii="Arial" w:hAnsi="Arial" w:cs="Arial"/>
              </w:rPr>
            </w:pPr>
            <w:r w:rsidRPr="00987EA7">
              <w:rPr>
                <w:rFonts w:ascii="Arial" w:hAnsi="Arial" w:cs="Arial"/>
                <w:sz w:val="17"/>
                <w:szCs w:val="17"/>
              </w:rPr>
              <w:t>10</w:t>
            </w:r>
          </w:p>
        </w:tc>
        <w:tc>
          <w:tcPr>
            <w:tcW w:w="928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4DAC" w:rsidRPr="00987EA7" w:rsidRDefault="00514DAC">
            <w:pPr>
              <w:jc w:val="both"/>
              <w:rPr>
                <w:rFonts w:ascii="Arial" w:hAnsi="Arial" w:cs="Arial"/>
              </w:rPr>
            </w:pPr>
            <w:r w:rsidRPr="00987EA7">
              <w:rPr>
                <w:rFonts w:ascii="Arial" w:hAnsi="Arial" w:cs="Arial"/>
                <w:color w:val="000000"/>
                <w:sz w:val="17"/>
                <w:szCs w:val="17"/>
                <w:lang w:val="es-MX" w:eastAsia="es-MX"/>
              </w:rPr>
              <w:t>MODELO DE CONVENIO DE PARTICIPACIÓN CONJUNTA.</w:t>
            </w:r>
          </w:p>
        </w:tc>
      </w:tr>
      <w:tr w:rsidR="00514DAC" w:rsidRPr="00987EA7" w:rsidTr="0050629B">
        <w:tc>
          <w:tcPr>
            <w:tcW w:w="1059" w:type="dxa"/>
            <w:tcBorders>
              <w:top w:val="single" w:sz="4" w:space="0" w:color="000000"/>
              <w:left w:val="single" w:sz="4" w:space="0" w:color="000000"/>
              <w:bottom w:val="single" w:sz="4" w:space="0" w:color="000000"/>
            </w:tcBorders>
            <w:shd w:val="clear" w:color="auto" w:fill="FFFFFF"/>
            <w:vAlign w:val="center"/>
          </w:tcPr>
          <w:p w:rsidR="00514DAC" w:rsidRPr="00987EA7" w:rsidRDefault="002D687E">
            <w:pPr>
              <w:jc w:val="center"/>
              <w:rPr>
                <w:rFonts w:ascii="Arial" w:hAnsi="Arial" w:cs="Arial"/>
              </w:rPr>
            </w:pPr>
            <w:r w:rsidRPr="00987EA7">
              <w:rPr>
                <w:rFonts w:ascii="Arial" w:hAnsi="Arial" w:cs="Arial"/>
                <w:sz w:val="17"/>
                <w:szCs w:val="17"/>
              </w:rPr>
              <w:t>11</w:t>
            </w:r>
          </w:p>
        </w:tc>
        <w:tc>
          <w:tcPr>
            <w:tcW w:w="928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4DAC" w:rsidRPr="00987EA7" w:rsidRDefault="00514DAC">
            <w:pPr>
              <w:jc w:val="both"/>
              <w:rPr>
                <w:rFonts w:ascii="Arial" w:hAnsi="Arial" w:cs="Arial"/>
              </w:rPr>
            </w:pPr>
            <w:r w:rsidRPr="00987EA7">
              <w:rPr>
                <w:rFonts w:ascii="Arial" w:hAnsi="Arial" w:cs="Arial"/>
                <w:color w:val="000000"/>
                <w:sz w:val="17"/>
                <w:szCs w:val="17"/>
                <w:lang w:val="es-MX" w:eastAsia="es-MX"/>
              </w:rPr>
              <w:t>SOLICITUD DE SUBROGACION 4-30-02/03</w:t>
            </w:r>
          </w:p>
        </w:tc>
      </w:tr>
      <w:tr w:rsidR="00514DAC" w:rsidRPr="00987EA7" w:rsidTr="0050629B">
        <w:tc>
          <w:tcPr>
            <w:tcW w:w="1059" w:type="dxa"/>
            <w:tcBorders>
              <w:top w:val="single" w:sz="4" w:space="0" w:color="000000"/>
              <w:left w:val="single" w:sz="4" w:space="0" w:color="000000"/>
              <w:bottom w:val="single" w:sz="4" w:space="0" w:color="000000"/>
            </w:tcBorders>
            <w:shd w:val="clear" w:color="auto" w:fill="FFFFFF"/>
            <w:vAlign w:val="center"/>
          </w:tcPr>
          <w:p w:rsidR="00514DAC" w:rsidRPr="00987EA7" w:rsidRDefault="002D687E">
            <w:pPr>
              <w:jc w:val="center"/>
              <w:rPr>
                <w:rFonts w:ascii="Arial" w:hAnsi="Arial" w:cs="Arial"/>
              </w:rPr>
            </w:pPr>
            <w:r w:rsidRPr="00987EA7">
              <w:rPr>
                <w:rFonts w:ascii="Arial" w:hAnsi="Arial" w:cs="Arial"/>
                <w:sz w:val="17"/>
                <w:szCs w:val="17"/>
              </w:rPr>
              <w:t>12</w:t>
            </w:r>
          </w:p>
        </w:tc>
        <w:tc>
          <w:tcPr>
            <w:tcW w:w="928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4DAC" w:rsidRPr="00987EA7" w:rsidRDefault="00514DAC">
            <w:pPr>
              <w:jc w:val="both"/>
              <w:rPr>
                <w:rFonts w:ascii="Arial" w:hAnsi="Arial" w:cs="Arial"/>
              </w:rPr>
            </w:pPr>
            <w:r w:rsidRPr="00987EA7">
              <w:rPr>
                <w:rFonts w:ascii="Arial" w:hAnsi="Arial" w:cs="Arial"/>
                <w:color w:val="000000"/>
                <w:sz w:val="17"/>
                <w:szCs w:val="17"/>
                <w:lang w:val="es-MX" w:eastAsia="es-MX"/>
              </w:rPr>
              <w:t>ESTRATIFICACIÓN DE LAS MICRO, PEQUEÑAS Y MEDIANAS EMPRESAS.</w:t>
            </w:r>
          </w:p>
        </w:tc>
      </w:tr>
      <w:tr w:rsidR="00514DAC" w:rsidRPr="00987EA7" w:rsidTr="0050629B">
        <w:tc>
          <w:tcPr>
            <w:tcW w:w="1059" w:type="dxa"/>
            <w:tcBorders>
              <w:top w:val="single" w:sz="4" w:space="0" w:color="000000"/>
              <w:left w:val="single" w:sz="4" w:space="0" w:color="000000"/>
              <w:bottom w:val="single" w:sz="4" w:space="0" w:color="000000"/>
            </w:tcBorders>
            <w:shd w:val="clear" w:color="auto" w:fill="FFFFFF"/>
            <w:vAlign w:val="center"/>
          </w:tcPr>
          <w:p w:rsidR="00514DAC" w:rsidRPr="00673892" w:rsidRDefault="002D687E">
            <w:pPr>
              <w:jc w:val="center"/>
              <w:rPr>
                <w:rFonts w:ascii="Arial" w:hAnsi="Arial" w:cs="Arial"/>
                <w:sz w:val="17"/>
                <w:szCs w:val="17"/>
              </w:rPr>
            </w:pPr>
            <w:r w:rsidRPr="00673892">
              <w:rPr>
                <w:rFonts w:ascii="Arial" w:hAnsi="Arial" w:cs="Arial"/>
                <w:sz w:val="17"/>
                <w:szCs w:val="17"/>
              </w:rPr>
              <w:t>13</w:t>
            </w:r>
          </w:p>
        </w:tc>
        <w:tc>
          <w:tcPr>
            <w:tcW w:w="928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4DAC" w:rsidRPr="00987EA7" w:rsidRDefault="00514DAC">
            <w:pPr>
              <w:jc w:val="both"/>
              <w:rPr>
                <w:rFonts w:ascii="Arial" w:hAnsi="Arial" w:cs="Arial"/>
              </w:rPr>
            </w:pPr>
            <w:r w:rsidRPr="00987EA7">
              <w:rPr>
                <w:rFonts w:ascii="Arial" w:hAnsi="Arial" w:cs="Arial"/>
                <w:color w:val="000000"/>
                <w:sz w:val="17"/>
                <w:szCs w:val="17"/>
                <w:lang w:val="es-MX" w:eastAsia="es-MX"/>
              </w:rPr>
              <w:t>PROPOSICIÓN TECNICO – ECONOMICA.</w:t>
            </w:r>
          </w:p>
        </w:tc>
      </w:tr>
      <w:tr w:rsidR="00514DAC" w:rsidRPr="00987EA7" w:rsidTr="0050629B">
        <w:tc>
          <w:tcPr>
            <w:tcW w:w="1059" w:type="dxa"/>
            <w:tcBorders>
              <w:top w:val="single" w:sz="4" w:space="0" w:color="000000"/>
              <w:left w:val="single" w:sz="4" w:space="0" w:color="000000"/>
              <w:bottom w:val="single" w:sz="4" w:space="0" w:color="000000"/>
            </w:tcBorders>
            <w:shd w:val="clear" w:color="auto" w:fill="FFFFFF"/>
            <w:vAlign w:val="center"/>
          </w:tcPr>
          <w:p w:rsidR="00514DAC" w:rsidRPr="00673892" w:rsidRDefault="002D687E">
            <w:pPr>
              <w:jc w:val="center"/>
              <w:rPr>
                <w:rFonts w:ascii="Arial" w:hAnsi="Arial" w:cs="Arial"/>
                <w:sz w:val="17"/>
                <w:szCs w:val="17"/>
              </w:rPr>
            </w:pPr>
            <w:r w:rsidRPr="00673892">
              <w:rPr>
                <w:rFonts w:ascii="Arial" w:hAnsi="Arial" w:cs="Arial"/>
                <w:sz w:val="17"/>
                <w:szCs w:val="17"/>
              </w:rPr>
              <w:t>14</w:t>
            </w:r>
          </w:p>
        </w:tc>
        <w:tc>
          <w:tcPr>
            <w:tcW w:w="928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4DAC" w:rsidRPr="00987EA7" w:rsidRDefault="00514DAC">
            <w:pPr>
              <w:jc w:val="both"/>
              <w:rPr>
                <w:rFonts w:ascii="Arial" w:hAnsi="Arial" w:cs="Arial"/>
              </w:rPr>
            </w:pPr>
            <w:r w:rsidRPr="00987EA7">
              <w:rPr>
                <w:rFonts w:ascii="Arial" w:hAnsi="Arial" w:cs="Arial"/>
                <w:color w:val="000000"/>
                <w:sz w:val="17"/>
                <w:szCs w:val="17"/>
                <w:lang w:val="es-MX" w:eastAsia="es-MX"/>
              </w:rPr>
              <w:t>MODELO DE CONTRATO DE ADQUISICIÓN DE CONTRATACION DE SERVICIOS.</w:t>
            </w:r>
          </w:p>
        </w:tc>
      </w:tr>
      <w:tr w:rsidR="00514DAC" w:rsidRPr="00987EA7" w:rsidTr="0050629B">
        <w:tc>
          <w:tcPr>
            <w:tcW w:w="1059" w:type="dxa"/>
            <w:tcBorders>
              <w:top w:val="single" w:sz="4" w:space="0" w:color="000000"/>
              <w:left w:val="single" w:sz="4" w:space="0" w:color="000000"/>
              <w:bottom w:val="single" w:sz="4" w:space="0" w:color="000000"/>
            </w:tcBorders>
            <w:shd w:val="clear" w:color="auto" w:fill="FFFFFF"/>
            <w:vAlign w:val="center"/>
          </w:tcPr>
          <w:p w:rsidR="00514DAC" w:rsidRPr="00673892" w:rsidRDefault="002D687E">
            <w:pPr>
              <w:jc w:val="center"/>
              <w:rPr>
                <w:rFonts w:ascii="Arial" w:hAnsi="Arial" w:cs="Arial"/>
                <w:sz w:val="17"/>
                <w:szCs w:val="17"/>
              </w:rPr>
            </w:pPr>
            <w:r w:rsidRPr="00673892">
              <w:rPr>
                <w:rFonts w:ascii="Arial" w:hAnsi="Arial" w:cs="Arial"/>
                <w:sz w:val="17"/>
                <w:szCs w:val="17"/>
              </w:rPr>
              <w:t>15</w:t>
            </w:r>
          </w:p>
        </w:tc>
        <w:tc>
          <w:tcPr>
            <w:tcW w:w="928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4DAC" w:rsidRPr="00987EA7" w:rsidRDefault="00514DAC">
            <w:pPr>
              <w:jc w:val="both"/>
              <w:rPr>
                <w:rFonts w:ascii="Arial" w:hAnsi="Arial" w:cs="Arial"/>
              </w:rPr>
            </w:pPr>
            <w:r w:rsidRPr="00987EA7">
              <w:rPr>
                <w:rFonts w:ascii="Arial" w:hAnsi="Arial" w:cs="Arial"/>
                <w:color w:val="000000"/>
                <w:sz w:val="17"/>
                <w:szCs w:val="17"/>
                <w:lang w:val="es-MX" w:eastAsia="es-MX"/>
              </w:rPr>
              <w:t>FORMATO DE INFORMACION RESERVADA Y CONFIDENCIAL</w:t>
            </w:r>
          </w:p>
        </w:tc>
      </w:tr>
    </w:tbl>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22"/>
          <w:szCs w:val="20"/>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22"/>
          <w:szCs w:val="20"/>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22"/>
          <w:szCs w:val="20"/>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22"/>
          <w:szCs w:val="20"/>
        </w:rPr>
      </w:pPr>
    </w:p>
    <w:p w:rsidR="002E6D6E" w:rsidRPr="00987EA7" w:rsidRDefault="002E6D6E">
      <w:pPr>
        <w:tabs>
          <w:tab w:val="left" w:pos="-28444"/>
          <w:tab w:val="left" w:pos="-27724"/>
          <w:tab w:val="left" w:pos="-27004"/>
          <w:tab w:val="left" w:pos="-26284"/>
          <w:tab w:val="left" w:pos="-25564"/>
          <w:tab w:val="left" w:pos="-24844"/>
          <w:tab w:val="left" w:pos="-24124"/>
        </w:tabs>
        <w:jc w:val="center"/>
        <w:rPr>
          <w:rFonts w:ascii="Arial" w:hAnsi="Arial" w:cs="Arial"/>
          <w:b/>
          <w:sz w:val="22"/>
          <w:szCs w:val="20"/>
        </w:rPr>
      </w:pPr>
    </w:p>
    <w:p w:rsidR="002E6D6E" w:rsidRDefault="002E6D6E">
      <w:pPr>
        <w:tabs>
          <w:tab w:val="left" w:pos="-28444"/>
          <w:tab w:val="left" w:pos="-27724"/>
          <w:tab w:val="left" w:pos="-27004"/>
          <w:tab w:val="left" w:pos="-26284"/>
          <w:tab w:val="left" w:pos="-25564"/>
          <w:tab w:val="left" w:pos="-24844"/>
          <w:tab w:val="left" w:pos="-24124"/>
        </w:tabs>
        <w:jc w:val="center"/>
        <w:rPr>
          <w:rFonts w:ascii="Arial" w:hAnsi="Arial" w:cs="Arial"/>
          <w:b/>
          <w:sz w:val="22"/>
          <w:szCs w:val="20"/>
        </w:rPr>
      </w:pPr>
    </w:p>
    <w:p w:rsidR="0050629B" w:rsidRDefault="0050629B">
      <w:pPr>
        <w:tabs>
          <w:tab w:val="left" w:pos="-28444"/>
          <w:tab w:val="left" w:pos="-27724"/>
          <w:tab w:val="left" w:pos="-27004"/>
          <w:tab w:val="left" w:pos="-26284"/>
          <w:tab w:val="left" w:pos="-25564"/>
          <w:tab w:val="left" w:pos="-24844"/>
          <w:tab w:val="left" w:pos="-24124"/>
        </w:tabs>
        <w:jc w:val="center"/>
        <w:rPr>
          <w:rFonts w:ascii="Arial" w:hAnsi="Arial" w:cs="Arial"/>
          <w:b/>
          <w:sz w:val="22"/>
          <w:szCs w:val="20"/>
        </w:rPr>
      </w:pPr>
    </w:p>
    <w:p w:rsidR="0050629B" w:rsidRDefault="0050629B">
      <w:pPr>
        <w:tabs>
          <w:tab w:val="left" w:pos="-28444"/>
          <w:tab w:val="left" w:pos="-27724"/>
          <w:tab w:val="left" w:pos="-27004"/>
          <w:tab w:val="left" w:pos="-26284"/>
          <w:tab w:val="left" w:pos="-25564"/>
          <w:tab w:val="left" w:pos="-24844"/>
          <w:tab w:val="left" w:pos="-24124"/>
        </w:tabs>
        <w:jc w:val="center"/>
        <w:rPr>
          <w:rFonts w:ascii="Arial" w:hAnsi="Arial" w:cs="Arial"/>
          <w:b/>
          <w:sz w:val="22"/>
          <w:szCs w:val="20"/>
        </w:rPr>
      </w:pPr>
    </w:p>
    <w:p w:rsidR="00D559A1" w:rsidRDefault="00D559A1">
      <w:pPr>
        <w:tabs>
          <w:tab w:val="left" w:pos="-28444"/>
          <w:tab w:val="left" w:pos="-27724"/>
          <w:tab w:val="left" w:pos="-27004"/>
          <w:tab w:val="left" w:pos="-26284"/>
          <w:tab w:val="left" w:pos="-25564"/>
          <w:tab w:val="left" w:pos="-24844"/>
          <w:tab w:val="left" w:pos="-24124"/>
        </w:tabs>
        <w:jc w:val="center"/>
        <w:rPr>
          <w:rFonts w:ascii="Arial" w:hAnsi="Arial" w:cs="Arial"/>
          <w:b/>
          <w:sz w:val="22"/>
          <w:szCs w:val="20"/>
        </w:rPr>
      </w:pPr>
    </w:p>
    <w:p w:rsidR="00D559A1" w:rsidRPr="00987EA7" w:rsidRDefault="00D559A1">
      <w:pPr>
        <w:tabs>
          <w:tab w:val="left" w:pos="-28444"/>
          <w:tab w:val="left" w:pos="-27724"/>
          <w:tab w:val="left" w:pos="-27004"/>
          <w:tab w:val="left" w:pos="-26284"/>
          <w:tab w:val="left" w:pos="-25564"/>
          <w:tab w:val="left" w:pos="-24844"/>
          <w:tab w:val="left" w:pos="-24124"/>
        </w:tabs>
        <w:jc w:val="center"/>
        <w:rPr>
          <w:rFonts w:ascii="Arial" w:hAnsi="Arial" w:cs="Arial"/>
          <w:b/>
          <w:sz w:val="22"/>
          <w:szCs w:val="20"/>
        </w:rPr>
      </w:pPr>
    </w:p>
    <w:p w:rsidR="002E6D6E" w:rsidRPr="00987EA7" w:rsidRDefault="002E6D6E">
      <w:pPr>
        <w:tabs>
          <w:tab w:val="left" w:pos="-28444"/>
          <w:tab w:val="left" w:pos="-27724"/>
          <w:tab w:val="left" w:pos="-27004"/>
          <w:tab w:val="left" w:pos="-26284"/>
          <w:tab w:val="left" w:pos="-25564"/>
          <w:tab w:val="left" w:pos="-24844"/>
          <w:tab w:val="left" w:pos="-24124"/>
        </w:tabs>
        <w:jc w:val="center"/>
        <w:rPr>
          <w:rFonts w:ascii="Arial" w:hAnsi="Arial" w:cs="Arial"/>
          <w:b/>
          <w:sz w:val="22"/>
          <w:szCs w:val="20"/>
        </w:rPr>
      </w:pPr>
    </w:p>
    <w:p w:rsidR="002E6D6E" w:rsidRPr="00987EA7" w:rsidRDefault="002E6D6E">
      <w:pPr>
        <w:tabs>
          <w:tab w:val="left" w:pos="-28444"/>
          <w:tab w:val="left" w:pos="-27724"/>
          <w:tab w:val="left" w:pos="-27004"/>
          <w:tab w:val="left" w:pos="-26284"/>
          <w:tab w:val="left" w:pos="-25564"/>
          <w:tab w:val="left" w:pos="-24844"/>
          <w:tab w:val="left" w:pos="-24124"/>
        </w:tabs>
        <w:jc w:val="center"/>
        <w:rPr>
          <w:rFonts w:ascii="Arial" w:hAnsi="Arial" w:cs="Arial"/>
          <w:b/>
          <w:sz w:val="22"/>
          <w:szCs w:val="20"/>
        </w:rPr>
      </w:pPr>
    </w:p>
    <w:p w:rsidR="002E6D6E" w:rsidRPr="00987EA7" w:rsidRDefault="002E6D6E">
      <w:pPr>
        <w:tabs>
          <w:tab w:val="left" w:pos="-28444"/>
          <w:tab w:val="left" w:pos="-27724"/>
          <w:tab w:val="left" w:pos="-27004"/>
          <w:tab w:val="left" w:pos="-26284"/>
          <w:tab w:val="left" w:pos="-25564"/>
          <w:tab w:val="left" w:pos="-24844"/>
          <w:tab w:val="left" w:pos="-24124"/>
        </w:tabs>
        <w:jc w:val="center"/>
        <w:rPr>
          <w:rFonts w:ascii="Arial" w:hAnsi="Arial" w:cs="Arial"/>
          <w:b/>
          <w:sz w:val="22"/>
          <w:szCs w:val="20"/>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rPr>
      </w:pPr>
      <w:r w:rsidRPr="00987EA7">
        <w:rPr>
          <w:rFonts w:ascii="Arial" w:hAnsi="Arial" w:cs="Arial"/>
          <w:b/>
          <w:sz w:val="18"/>
          <w:szCs w:val="18"/>
        </w:rPr>
        <w:lastRenderedPageBreak/>
        <w:t>ANEXO NÚMERO 1 (UNO)</w:t>
      </w:r>
    </w:p>
    <w:tbl>
      <w:tblPr>
        <w:tblW w:w="0" w:type="auto"/>
        <w:tblInd w:w="-20" w:type="dxa"/>
        <w:tblLayout w:type="fixed"/>
        <w:tblCellMar>
          <w:left w:w="70" w:type="dxa"/>
          <w:right w:w="70" w:type="dxa"/>
        </w:tblCellMar>
        <w:tblLook w:val="0000" w:firstRow="0" w:lastRow="0" w:firstColumn="0" w:lastColumn="0" w:noHBand="0" w:noVBand="0"/>
      </w:tblPr>
      <w:tblGrid>
        <w:gridCol w:w="7315"/>
        <w:gridCol w:w="1559"/>
        <w:gridCol w:w="709"/>
        <w:gridCol w:w="718"/>
      </w:tblGrid>
      <w:tr w:rsidR="00514DAC" w:rsidRPr="00987EA7">
        <w:tc>
          <w:tcPr>
            <w:tcW w:w="7315" w:type="dxa"/>
            <w:tcBorders>
              <w:top w:val="single" w:sz="4" w:space="0" w:color="000000"/>
              <w:left w:val="single" w:sz="4" w:space="0" w:color="000000"/>
              <w:bottom w:val="single" w:sz="4" w:space="0" w:color="000000"/>
            </w:tcBorders>
            <w:shd w:val="clear" w:color="auto" w:fill="D9D9D9"/>
            <w:vAlign w:val="center"/>
          </w:tcPr>
          <w:p w:rsidR="00514DAC" w:rsidRPr="00987EA7" w:rsidRDefault="00514DAC">
            <w:pPr>
              <w:pStyle w:val="Ttulo1"/>
              <w:keepLines w:val="0"/>
              <w:numPr>
                <w:ilvl w:val="0"/>
                <w:numId w:val="2"/>
              </w:numPr>
              <w:snapToGrid w:val="0"/>
              <w:spacing w:before="0"/>
              <w:jc w:val="center"/>
              <w:rPr>
                <w:rFonts w:ascii="Arial" w:hAnsi="Arial" w:cs="Arial"/>
              </w:rPr>
            </w:pPr>
            <w:r w:rsidRPr="00987EA7">
              <w:rPr>
                <w:rFonts w:ascii="Arial" w:hAnsi="Arial" w:cs="Arial"/>
                <w:b/>
                <w:color w:val="auto"/>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rsidR="00514DAC" w:rsidRPr="00987EA7" w:rsidRDefault="00514DAC">
            <w:pPr>
              <w:jc w:val="center"/>
              <w:rPr>
                <w:rFonts w:ascii="Arial" w:hAnsi="Arial" w:cs="Arial"/>
              </w:rPr>
            </w:pPr>
            <w:r w:rsidRPr="00987EA7">
              <w:rPr>
                <w:rFonts w:ascii="Arial" w:hAnsi="Arial" w:cs="Arial"/>
                <w:b/>
                <w:bCs/>
                <w:sz w:val="18"/>
                <w:szCs w:val="18"/>
              </w:rPr>
              <w:t>PUNTO EN EL QUE SE SOLICITA</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514DAC" w:rsidRPr="00987EA7" w:rsidRDefault="00514DAC">
            <w:pPr>
              <w:jc w:val="center"/>
              <w:rPr>
                <w:rFonts w:ascii="Arial" w:hAnsi="Arial" w:cs="Arial"/>
              </w:rPr>
            </w:pPr>
            <w:r w:rsidRPr="00987EA7">
              <w:rPr>
                <w:rFonts w:ascii="Arial" w:hAnsi="Arial" w:cs="Arial"/>
                <w:b/>
                <w:bCs/>
                <w:sz w:val="18"/>
                <w:szCs w:val="18"/>
              </w:rPr>
              <w:t>PRESENTADO</w:t>
            </w:r>
          </w:p>
          <w:p w:rsidR="00514DAC" w:rsidRPr="00987EA7" w:rsidRDefault="00514DAC">
            <w:pPr>
              <w:jc w:val="center"/>
              <w:rPr>
                <w:rFonts w:ascii="Arial" w:hAnsi="Arial" w:cs="Arial"/>
              </w:rPr>
            </w:pPr>
            <w:r w:rsidRPr="00987EA7">
              <w:rPr>
                <w:rFonts w:ascii="Arial" w:hAnsi="Arial" w:cs="Arial"/>
                <w:b/>
                <w:bCs/>
                <w:sz w:val="18"/>
                <w:szCs w:val="18"/>
              </w:rPr>
              <w:t>SI          NO</w:t>
            </w: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rsidP="00825223">
            <w:pPr>
              <w:snapToGrid w:val="0"/>
              <w:jc w:val="both"/>
              <w:rPr>
                <w:rFonts w:ascii="Arial" w:hAnsi="Arial" w:cs="Arial"/>
              </w:rPr>
            </w:pPr>
            <w:r w:rsidRPr="00987EA7">
              <w:rPr>
                <w:rFonts w:ascii="Arial" w:hAnsi="Arial" w:cs="Arial"/>
                <w:sz w:val="18"/>
                <w:szCs w:val="18"/>
              </w:rPr>
              <w:t xml:space="preserve">Escrito en el que su firmante manifieste, bajo protesta de decir verdad, que cuenta con facultades suficientes para comprometerse por </w:t>
            </w:r>
            <w:proofErr w:type="spellStart"/>
            <w:r w:rsidRPr="00987EA7">
              <w:rPr>
                <w:rFonts w:ascii="Arial" w:hAnsi="Arial" w:cs="Arial"/>
                <w:sz w:val="18"/>
                <w:szCs w:val="18"/>
              </w:rPr>
              <w:t>si</w:t>
            </w:r>
            <w:proofErr w:type="spellEnd"/>
            <w:r w:rsidRPr="00987EA7">
              <w:rPr>
                <w:rFonts w:ascii="Arial" w:hAnsi="Arial" w:cs="Arial"/>
                <w:sz w:val="18"/>
                <w:szCs w:val="18"/>
              </w:rPr>
              <w:t xml:space="preserve"> o por su representada, </w:t>
            </w:r>
            <w:r w:rsidRPr="00987EA7">
              <w:rPr>
                <w:rFonts w:ascii="Arial" w:hAnsi="Arial" w:cs="Arial"/>
                <w:bCs/>
                <w:sz w:val="18"/>
                <w:szCs w:val="18"/>
                <w:lang w:val="es-MX"/>
              </w:rPr>
              <w:t xml:space="preserve">sin que resulte necesario acreditar su personalidad jurídica. </w:t>
            </w:r>
            <w:r w:rsidR="002D687E" w:rsidRPr="00987EA7">
              <w:rPr>
                <w:rFonts w:ascii="Arial" w:hAnsi="Arial" w:cs="Arial"/>
                <w:b/>
                <w:bCs/>
                <w:sz w:val="18"/>
                <w:szCs w:val="18"/>
                <w:lang w:val="es-MX"/>
              </w:rPr>
              <w:t xml:space="preserve">Anexo  Numero </w:t>
            </w:r>
            <w:r w:rsidR="00825223">
              <w:rPr>
                <w:rFonts w:ascii="Arial" w:hAnsi="Arial" w:cs="Arial"/>
                <w:b/>
                <w:bCs/>
                <w:sz w:val="18"/>
                <w:szCs w:val="18"/>
                <w:lang w:val="es-MX"/>
              </w:rPr>
              <w:t>4</w:t>
            </w:r>
            <w:r w:rsidRPr="00987EA7">
              <w:rPr>
                <w:rFonts w:ascii="Arial" w:hAnsi="Arial" w:cs="Arial"/>
                <w:b/>
                <w:bCs/>
                <w:sz w:val="18"/>
                <w:szCs w:val="18"/>
                <w:lang w:val="es-MX"/>
              </w:rPr>
              <w:t xml:space="preserve"> (c</w:t>
            </w:r>
            <w:r w:rsidR="002D687E" w:rsidRPr="00987EA7">
              <w:rPr>
                <w:rFonts w:ascii="Arial" w:hAnsi="Arial" w:cs="Arial"/>
                <w:b/>
                <w:bCs/>
                <w:sz w:val="18"/>
                <w:szCs w:val="18"/>
                <w:lang w:val="es-MX"/>
              </w:rPr>
              <w:t>uatro</w:t>
            </w:r>
            <w:r w:rsidRPr="00987EA7">
              <w:rPr>
                <w:rFonts w:ascii="Arial" w:hAnsi="Arial" w:cs="Arial"/>
                <w:b/>
                <w:bCs/>
                <w:sz w:val="18"/>
                <w:szCs w:val="18"/>
                <w:lang w:val="es-MX"/>
              </w:rPr>
              <w:t>)</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7.1</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center"/>
              <w:rPr>
                <w:rFonts w:ascii="Arial" w:hAnsi="Arial" w:cs="Arial"/>
                <w:sz w:val="18"/>
                <w:szCs w:val="18"/>
              </w:rPr>
            </w:pPr>
          </w:p>
        </w:tc>
      </w:tr>
    </w:tbl>
    <w:p w:rsidR="00514DAC" w:rsidRPr="00987EA7" w:rsidRDefault="00514DAC">
      <w:pPr>
        <w:rPr>
          <w:rFonts w:ascii="Arial" w:hAnsi="Arial" w:cs="Arial"/>
          <w:sz w:val="18"/>
          <w:szCs w:val="18"/>
        </w:rPr>
      </w:pPr>
    </w:p>
    <w:p w:rsidR="00514DAC" w:rsidRPr="00987EA7" w:rsidRDefault="00514DAC">
      <w:pPr>
        <w:pStyle w:val="Ttulo2"/>
        <w:spacing w:before="0" w:after="0"/>
        <w:jc w:val="center"/>
      </w:pPr>
      <w:r w:rsidRPr="00987EA7">
        <w:rPr>
          <w:i w:val="0"/>
          <w:sz w:val="18"/>
          <w:szCs w:val="18"/>
          <w:lang w:val="es-MX"/>
        </w:rPr>
        <w:t>DOCUMENTACIÓN CORRESPONDIENTE A LA PROPOSICION TÉCNICA</w:t>
      </w:r>
    </w:p>
    <w:p w:rsidR="00514DAC" w:rsidRPr="00987EA7" w:rsidRDefault="00514DAC">
      <w:pPr>
        <w:rPr>
          <w:rFonts w:ascii="Arial" w:hAnsi="Arial" w:cs="Arial"/>
          <w:i/>
          <w:sz w:val="18"/>
          <w:szCs w:val="18"/>
          <w:lang w:val="es-MX"/>
        </w:rPr>
      </w:pPr>
    </w:p>
    <w:tbl>
      <w:tblPr>
        <w:tblW w:w="0" w:type="auto"/>
        <w:tblInd w:w="-20" w:type="dxa"/>
        <w:tblLayout w:type="fixed"/>
        <w:tblCellMar>
          <w:left w:w="70" w:type="dxa"/>
          <w:right w:w="70" w:type="dxa"/>
        </w:tblCellMar>
        <w:tblLook w:val="0000" w:firstRow="0" w:lastRow="0" w:firstColumn="0" w:lastColumn="0" w:noHBand="0" w:noVBand="0"/>
      </w:tblPr>
      <w:tblGrid>
        <w:gridCol w:w="7315"/>
        <w:gridCol w:w="1559"/>
        <w:gridCol w:w="709"/>
        <w:gridCol w:w="718"/>
      </w:tblGrid>
      <w:tr w:rsidR="00514DAC" w:rsidRPr="00987EA7">
        <w:trPr>
          <w:tblHeader/>
        </w:trPr>
        <w:tc>
          <w:tcPr>
            <w:tcW w:w="7315" w:type="dxa"/>
            <w:tcBorders>
              <w:top w:val="single" w:sz="4" w:space="0" w:color="000000"/>
              <w:left w:val="single" w:sz="4" w:space="0" w:color="000000"/>
              <w:bottom w:val="single" w:sz="4" w:space="0" w:color="000000"/>
            </w:tcBorders>
            <w:shd w:val="clear" w:color="auto" w:fill="D9D9D9"/>
            <w:vAlign w:val="center"/>
          </w:tcPr>
          <w:p w:rsidR="00514DAC" w:rsidRPr="00987EA7" w:rsidRDefault="00514DAC">
            <w:pPr>
              <w:snapToGrid w:val="0"/>
              <w:jc w:val="center"/>
              <w:rPr>
                <w:rFonts w:ascii="Arial" w:hAnsi="Arial" w:cs="Arial"/>
              </w:rPr>
            </w:pPr>
            <w:r w:rsidRPr="00987EA7">
              <w:rPr>
                <w:rFonts w:ascii="Arial" w:hAnsi="Arial" w:cs="Arial"/>
                <w:b/>
                <w:bCs/>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rsidR="00514DAC" w:rsidRPr="00987EA7" w:rsidRDefault="00514DAC">
            <w:pPr>
              <w:jc w:val="center"/>
              <w:rPr>
                <w:rFonts w:ascii="Arial" w:hAnsi="Arial" w:cs="Arial"/>
              </w:rPr>
            </w:pPr>
            <w:r w:rsidRPr="00987EA7">
              <w:rPr>
                <w:rFonts w:ascii="Arial" w:hAnsi="Arial" w:cs="Arial"/>
                <w:b/>
                <w:bCs/>
                <w:sz w:val="18"/>
                <w:szCs w:val="18"/>
              </w:rPr>
              <w:t>PUNTO EN EL QUE SE SOLICITA</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514DAC" w:rsidRPr="00987EA7" w:rsidRDefault="00514DAC">
            <w:pPr>
              <w:jc w:val="center"/>
              <w:rPr>
                <w:rFonts w:ascii="Arial" w:hAnsi="Arial" w:cs="Arial"/>
              </w:rPr>
            </w:pPr>
            <w:r w:rsidRPr="00987EA7">
              <w:rPr>
                <w:rFonts w:ascii="Arial" w:hAnsi="Arial" w:cs="Arial"/>
                <w:b/>
                <w:bCs/>
                <w:sz w:val="18"/>
                <w:szCs w:val="18"/>
              </w:rPr>
              <w:t>PRESENTADO</w:t>
            </w:r>
          </w:p>
          <w:p w:rsidR="00514DAC" w:rsidRPr="00987EA7" w:rsidRDefault="00514DAC">
            <w:pPr>
              <w:jc w:val="center"/>
              <w:rPr>
                <w:rFonts w:ascii="Arial" w:hAnsi="Arial" w:cs="Arial"/>
              </w:rPr>
            </w:pPr>
            <w:r w:rsidRPr="00987EA7">
              <w:rPr>
                <w:rFonts w:ascii="Arial" w:hAnsi="Arial" w:cs="Arial"/>
                <w:b/>
                <w:bCs/>
                <w:sz w:val="18"/>
                <w:szCs w:val="18"/>
              </w:rPr>
              <w:t>SI             NO</w:t>
            </w: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rsidP="002D687E">
            <w:pPr>
              <w:pStyle w:val="Textoindependiente21"/>
              <w:overflowPunct/>
              <w:autoSpaceDE/>
              <w:snapToGrid w:val="0"/>
              <w:textAlignment w:val="auto"/>
              <w:rPr>
                <w:rFonts w:cs="Arial"/>
              </w:rPr>
            </w:pPr>
            <w:r w:rsidRPr="00987EA7">
              <w:rPr>
                <w:rFonts w:cs="Arial"/>
                <w:bCs/>
                <w:sz w:val="18"/>
                <w:szCs w:val="18"/>
              </w:rPr>
              <w:t>Una declaración firmada en forma autógrafa por el propio licitante o su representante legal, por el que manifieste bajo protesta de decir verdad, no encontrarse en alguno de los supuestos establecidos por los artículos 50 y 60, penúltimo párrafo, de la LAASSP. C</w:t>
            </w:r>
            <w:r w:rsidRPr="00987EA7">
              <w:rPr>
                <w:rFonts w:cs="Arial"/>
                <w:sz w:val="18"/>
                <w:szCs w:val="18"/>
              </w:rPr>
              <w:t xml:space="preserve">onforme al </w:t>
            </w:r>
            <w:r w:rsidRPr="00987EA7">
              <w:rPr>
                <w:rFonts w:cs="Arial"/>
                <w:b/>
                <w:sz w:val="18"/>
                <w:szCs w:val="18"/>
              </w:rPr>
              <w:t xml:space="preserve">Anexo Número </w:t>
            </w:r>
            <w:r w:rsidR="002D687E" w:rsidRPr="00987EA7">
              <w:rPr>
                <w:rFonts w:cs="Arial"/>
                <w:b/>
                <w:sz w:val="18"/>
                <w:szCs w:val="18"/>
              </w:rPr>
              <w:t>5</w:t>
            </w:r>
            <w:r w:rsidRPr="00987EA7">
              <w:rPr>
                <w:rFonts w:cs="Arial"/>
                <w:b/>
                <w:sz w:val="18"/>
                <w:szCs w:val="18"/>
              </w:rPr>
              <w:t xml:space="preserve"> (</w:t>
            </w:r>
            <w:r w:rsidR="002D687E" w:rsidRPr="00987EA7">
              <w:rPr>
                <w:rFonts w:cs="Arial"/>
                <w:b/>
                <w:sz w:val="18"/>
                <w:szCs w:val="18"/>
              </w:rPr>
              <w:t>cinco</w:t>
            </w:r>
            <w:r w:rsidRPr="00987EA7">
              <w:rPr>
                <w:rFonts w:cs="Arial"/>
                <w:b/>
                <w:sz w:val="18"/>
                <w:szCs w:val="18"/>
              </w:rPr>
              <w:t>)</w:t>
            </w:r>
            <w:r w:rsidRPr="00987EA7">
              <w:rPr>
                <w:rFonts w:cs="Arial"/>
                <w:sz w:val="18"/>
                <w:szCs w:val="18"/>
              </w:rPr>
              <w:t>,  de las presentes bases.</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A)</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pStyle w:val="Textoindependiente21"/>
              <w:overflowPunct/>
              <w:autoSpaceDE/>
              <w:snapToGrid w:val="0"/>
              <w:textAlignment w:val="auto"/>
              <w:rPr>
                <w:rFonts w:cs="Arial"/>
              </w:rPr>
            </w:pPr>
            <w:r w:rsidRPr="00987EA7">
              <w:rPr>
                <w:rFonts w:cs="Arial"/>
                <w:sz w:val="18"/>
                <w:szCs w:val="18"/>
              </w:rPr>
              <w:t xml:space="preserve">Escrito de declaración de integridad, a través del cual el licitante o su representante legal manifieste bajo protesta de decir verdad, que por </w:t>
            </w:r>
            <w:proofErr w:type="spellStart"/>
            <w:r w:rsidRPr="00987EA7">
              <w:rPr>
                <w:rFonts w:cs="Arial"/>
                <w:sz w:val="18"/>
                <w:szCs w:val="18"/>
              </w:rPr>
              <w:t>si</w:t>
            </w:r>
            <w:proofErr w:type="spellEnd"/>
            <w:r w:rsidRPr="00987EA7">
              <w:rPr>
                <w:rFonts w:cs="Arial"/>
                <w:sz w:val="18"/>
                <w:szCs w:val="18"/>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sidRPr="00987EA7">
              <w:rPr>
                <w:rFonts w:cs="Arial"/>
                <w:b/>
                <w:sz w:val="18"/>
                <w:szCs w:val="18"/>
              </w:rPr>
              <w:t>Anexo Número 6 (seis)</w:t>
            </w:r>
            <w:r w:rsidRPr="00987EA7">
              <w:rPr>
                <w:rFonts w:cs="Arial"/>
                <w:sz w:val="18"/>
                <w:szCs w:val="18"/>
              </w:rPr>
              <w:t>,  de las presentes ases.</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B)</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pStyle w:val="Textoindependiente21"/>
              <w:overflowPunct/>
              <w:autoSpaceDE/>
              <w:snapToGrid w:val="0"/>
              <w:textAlignment w:val="auto"/>
              <w:rPr>
                <w:rFonts w:cs="Arial"/>
              </w:rPr>
            </w:pPr>
            <w:r w:rsidRPr="00987EA7">
              <w:rPr>
                <w:rFonts w:cs="Arial"/>
                <w:sz w:val="18"/>
                <w:szCs w:val="18"/>
                <w:lang w:val="es-ES_tradnl"/>
              </w:rPr>
              <w:t>Los licitantes c</w:t>
            </w:r>
            <w:proofErr w:type="spellStart"/>
            <w:r w:rsidRPr="00987EA7">
              <w:rPr>
                <w:rFonts w:cs="Arial"/>
                <w:sz w:val="18"/>
                <w:szCs w:val="18"/>
              </w:rPr>
              <w:t>on</w:t>
            </w:r>
            <w:proofErr w:type="spellEnd"/>
            <w:r w:rsidRPr="00987EA7">
              <w:rPr>
                <w:rFonts w:cs="Arial"/>
                <w:sz w:val="18"/>
                <w:szCs w:val="18"/>
              </w:rPr>
              <w:t xml:space="preserve">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987EA7">
              <w:rPr>
                <w:rFonts w:cs="Arial"/>
                <w:b/>
                <w:sz w:val="18"/>
                <w:szCs w:val="18"/>
              </w:rPr>
              <w:t xml:space="preserve"> Anexo Número 12 (doce)</w:t>
            </w:r>
            <w:r w:rsidRPr="00987EA7">
              <w:rPr>
                <w:rFonts w:cs="Arial"/>
                <w:sz w:val="18"/>
                <w:szCs w:val="18"/>
              </w:rPr>
              <w:t>, de las presentes bases.</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eastAsia="Montserrat Medium" w:hAnsi="Arial" w:cs="Arial"/>
                <w:sz w:val="18"/>
                <w:szCs w:val="18"/>
              </w:rPr>
              <w:t xml:space="preserve"> </w:t>
            </w:r>
            <w:r w:rsidRPr="00987EA7">
              <w:rPr>
                <w:rFonts w:ascii="Arial" w:hAnsi="Arial" w:cs="Arial"/>
                <w:sz w:val="18"/>
                <w:szCs w:val="18"/>
              </w:rPr>
              <w:t>6 inciso C)</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pStyle w:val="Textoindependiente21"/>
              <w:overflowPunct/>
              <w:autoSpaceDE/>
              <w:snapToGrid w:val="0"/>
              <w:textAlignment w:val="auto"/>
              <w:rPr>
                <w:rFonts w:cs="Arial"/>
              </w:rPr>
            </w:pPr>
            <w:r w:rsidRPr="00987EA7">
              <w:rPr>
                <w:rFonts w:cs="Arial"/>
                <w:sz w:val="18"/>
                <w:szCs w:val="18"/>
              </w:rPr>
              <w:t xml:space="preserve">En caso de que se presenten proposiciones en forma conjunta, cada una de las personas agrupadas, deberá presentar en forma individual los  escritos señalados en este numeral, además del convenio de participación conjunta firmado por cada una de las personas que integren la proposición.  Conforme al </w:t>
            </w:r>
            <w:r w:rsidRPr="00987EA7">
              <w:rPr>
                <w:rFonts w:cs="Arial"/>
                <w:b/>
                <w:sz w:val="18"/>
                <w:szCs w:val="18"/>
              </w:rPr>
              <w:t>Anexo Número 10 (diez)</w:t>
            </w:r>
            <w:r w:rsidRPr="00987EA7">
              <w:rPr>
                <w:rFonts w:cs="Arial"/>
                <w:sz w:val="18"/>
                <w:szCs w:val="18"/>
              </w:rPr>
              <w:t>,  de las presentes bases.</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D)</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pStyle w:val="Textoindependiente21"/>
              <w:overflowPunct/>
              <w:autoSpaceDE/>
              <w:snapToGrid w:val="0"/>
              <w:textAlignment w:val="auto"/>
              <w:rPr>
                <w:rFonts w:cs="Arial"/>
              </w:rPr>
            </w:pPr>
            <w:r w:rsidRPr="00987EA7">
              <w:rPr>
                <w:rFonts w:cs="Arial"/>
                <w:sz w:val="18"/>
                <w:szCs w:val="18"/>
              </w:rPr>
              <w:t xml:space="preserve">Conforme al artículo 35 del Reglamento de la Ley, escrito bajo protesta de decir verdad, a través del cual el licitante manifieste que es de nacionalidad mexicana. conforme al </w:t>
            </w:r>
            <w:r w:rsidRPr="00987EA7">
              <w:rPr>
                <w:rFonts w:cs="Arial"/>
                <w:b/>
                <w:sz w:val="18"/>
                <w:szCs w:val="18"/>
              </w:rPr>
              <w:t>Anexo Número 6 (seis)</w:t>
            </w:r>
            <w:r w:rsidRPr="00987EA7">
              <w:rPr>
                <w:rFonts w:cs="Arial"/>
                <w:sz w:val="18"/>
                <w:szCs w:val="18"/>
              </w:rPr>
              <w:t>,  de las presentes bases</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lang w:val="es-MX"/>
              </w:rPr>
              <w:t>6 inciso E)</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bCs/>
                <w:sz w:val="18"/>
                <w:szCs w:val="18"/>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987EA7">
              <w:rPr>
                <w:rFonts w:ascii="Arial" w:hAnsi="Arial" w:cs="Arial"/>
                <w:b/>
                <w:bCs/>
                <w:sz w:val="18"/>
                <w:szCs w:val="18"/>
              </w:rPr>
              <w:t>Anexo Número 7 (siete)</w:t>
            </w:r>
            <w:r w:rsidRPr="00987EA7">
              <w:rPr>
                <w:rFonts w:ascii="Arial" w:hAnsi="Arial" w:cs="Arial"/>
                <w:bCs/>
                <w:sz w:val="18"/>
                <w:szCs w:val="18"/>
              </w:rPr>
              <w:t>, de la presente convocatoria.</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lang w:val="es-MX"/>
              </w:rPr>
              <w:t>6 inciso F)</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pStyle w:val="Sangra3detindependiente1"/>
              <w:spacing w:after="120"/>
              <w:ind w:left="0" w:firstLine="0"/>
            </w:pPr>
            <w:r w:rsidRPr="00987EA7">
              <w:rPr>
                <w:bCs/>
                <w:sz w:val="18"/>
                <w:szCs w:val="18"/>
              </w:rPr>
              <w:t>Carta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lang w:val="es-MX"/>
              </w:rPr>
              <w:t>6 inciso G)</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1D6C58">
            <w:pPr>
              <w:pStyle w:val="Sangra3detindependiente1"/>
              <w:spacing w:after="120"/>
              <w:ind w:left="0" w:firstLine="0"/>
            </w:pPr>
            <w:r w:rsidRPr="001D6C58">
              <w:rPr>
                <w:bCs/>
                <w:sz w:val="18"/>
                <w:szCs w:val="18"/>
              </w:rPr>
              <w:t>El Licitante deberá adjuntar a su propuesta opinión positiva y vigente de cumplimiento de sus obligaciones fiscales ante el SAT, si dicha opinión no se encuentra legible y/o el sello digital o Código QR no se puede verificar se tendrá como no presentado</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lang w:val="es-MX"/>
              </w:rPr>
              <w:t>6 inciso H)</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pStyle w:val="Sangra3detindependiente1"/>
              <w:spacing w:after="120"/>
              <w:ind w:left="0" w:firstLine="0"/>
            </w:pPr>
            <w:r w:rsidRPr="00987EA7">
              <w:rPr>
                <w:bCs/>
                <w:sz w:val="18"/>
                <w:szCs w:val="18"/>
              </w:rPr>
              <w:t xml:space="preserve">Escrito bajo protesta de decir verdad, de no encontrarse sancionado como empresa o producto por la Secretaria de Salud, conforme al </w:t>
            </w:r>
            <w:r w:rsidRPr="00987EA7">
              <w:rPr>
                <w:b/>
                <w:bCs/>
                <w:sz w:val="18"/>
                <w:szCs w:val="18"/>
              </w:rPr>
              <w:t>Anexo Numero 6 (seis)</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lang w:val="es-MX"/>
              </w:rPr>
              <w:t>6 inciso I)</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bCs/>
                <w:sz w:val="18"/>
                <w:szCs w:val="18"/>
              </w:rPr>
              <w:t xml:space="preserve">Escrito en el que el licitante manifieste bajo protesta de decir verdad, que la totalidad del  servicio que oferta y que dará, serán producidos en los Estados Unidos Mexicanos, y que además contendrán como mínimo el 65% de contenido nacional, de conformidad con la </w:t>
            </w:r>
            <w:r w:rsidRPr="00987EA7">
              <w:rPr>
                <w:rFonts w:ascii="Arial" w:hAnsi="Arial" w:cs="Arial"/>
                <w:bCs/>
                <w:sz w:val="18"/>
                <w:szCs w:val="18"/>
              </w:rPr>
              <w:lastRenderedPageBreak/>
              <w:t xml:space="preserve">Regla 5 de las Reglas para la determinación, acreditación y verificación del contenido nacional de los bienes que se ofertan y entregan en los procedimientos de contratación, ……; emitidas por la Secretaría de Economía, el 14 de octubre de 2010, conforme al </w:t>
            </w:r>
            <w:r w:rsidRPr="00987EA7">
              <w:rPr>
                <w:rFonts w:ascii="Arial" w:hAnsi="Arial" w:cs="Arial"/>
                <w:b/>
                <w:bCs/>
                <w:sz w:val="18"/>
                <w:szCs w:val="18"/>
              </w:rPr>
              <w:t>Anexo Número 8 (ocho),</w:t>
            </w:r>
            <w:r w:rsidRPr="00987EA7">
              <w:rPr>
                <w:rFonts w:ascii="Arial" w:hAnsi="Arial" w:cs="Arial"/>
                <w:bCs/>
                <w:sz w:val="18"/>
                <w:szCs w:val="18"/>
              </w:rPr>
              <w:t xml:space="preserve"> de las presentes bases.  (Los licitantes enviaran la manifestación en escrito libre o utilizando el formato anexo)</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lang w:val="es-MX"/>
              </w:rPr>
              <w:lastRenderedPageBreak/>
              <w:t>6 inciso J)</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8"/>
                <w:szCs w:val="18"/>
              </w:rPr>
              <w:lastRenderedPageBreak/>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K)</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8"/>
                <w:szCs w:val="18"/>
              </w:rPr>
              <w:t>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r w:rsidRPr="00987EA7">
              <w:rPr>
                <w:rFonts w:ascii="Arial" w:hAnsi="Arial" w:cs="Arial"/>
                <w:sz w:val="18"/>
                <w:szCs w:val="18"/>
              </w:rPr>
              <w:tab/>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L)</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F74BA5">
            <w:pPr>
              <w:jc w:val="both"/>
              <w:rPr>
                <w:rFonts w:ascii="Arial" w:hAnsi="Arial" w:cs="Arial"/>
              </w:rPr>
            </w:pPr>
            <w:r w:rsidRPr="00F74BA5">
              <w:rPr>
                <w:rFonts w:ascii="Arial" w:hAnsi="Arial" w:cs="Arial"/>
                <w:sz w:val="18"/>
                <w:szCs w:val="18"/>
              </w:rPr>
              <w:t xml:space="preserve">Escrito libre bajo protesta de decir verdad, donde manifieste que no desempeña empleo, cargo o comisión en el servicio público o en su caso, que a pesar de desempeñarlo, con la formalización del contrato correspondiente no se actualiza un conflicto de interés. </w:t>
            </w:r>
            <w:r w:rsidRPr="00F74BA5">
              <w:rPr>
                <w:rFonts w:ascii="Arial" w:hAnsi="Arial" w:cs="Arial"/>
                <w:b/>
                <w:sz w:val="18"/>
                <w:szCs w:val="18"/>
              </w:rPr>
              <w:t>Anexo Número 16</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M)</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8"/>
                <w:szCs w:val="18"/>
              </w:rPr>
              <w:t>Escrito libre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Reglamento de la LAASSP.</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N)</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8"/>
                <w:szCs w:val="18"/>
              </w:rPr>
              <w:t>Si el licitante es persona moral ante el S.A.T., deberá presentar copia simple de la escritura pública en la que conste que fue constituida “Acta Constitutiva”</w:t>
            </w:r>
          </w:p>
          <w:p w:rsidR="00514DAC" w:rsidRPr="00987EA7" w:rsidRDefault="00514DAC">
            <w:pPr>
              <w:jc w:val="both"/>
              <w:rPr>
                <w:rFonts w:ascii="Arial" w:hAnsi="Arial" w:cs="Arial"/>
                <w:sz w:val="18"/>
                <w:szCs w:val="18"/>
              </w:rPr>
            </w:pP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O)</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8"/>
                <w:szCs w:val="18"/>
              </w:rPr>
              <w:t>Si el licitante es persona física ante el S.A.T., deberá presentar copia certificada del acta de nacimiento o en su caso, carta de naturalización respectiva.</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P)</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1D6C58" w:rsidRPr="00987EA7">
        <w:tc>
          <w:tcPr>
            <w:tcW w:w="7315" w:type="dxa"/>
            <w:tcBorders>
              <w:top w:val="single" w:sz="4" w:space="0" w:color="000000"/>
              <w:left w:val="single" w:sz="4" w:space="0" w:color="000000"/>
              <w:bottom w:val="single" w:sz="4" w:space="0" w:color="000000"/>
            </w:tcBorders>
            <w:shd w:val="clear" w:color="auto" w:fill="auto"/>
          </w:tcPr>
          <w:p w:rsidR="001D6C58" w:rsidRPr="00987EA7" w:rsidRDefault="001D6C58">
            <w:pPr>
              <w:jc w:val="both"/>
              <w:rPr>
                <w:rFonts w:ascii="Arial" w:hAnsi="Arial" w:cs="Arial"/>
                <w:sz w:val="18"/>
                <w:szCs w:val="18"/>
              </w:rPr>
            </w:pPr>
            <w:r w:rsidRPr="001D6C58">
              <w:rPr>
                <w:rFonts w:ascii="Arial" w:hAnsi="Arial" w:cs="Arial"/>
                <w:sz w:val="18"/>
                <w:szCs w:val="18"/>
              </w:rPr>
              <w:t xml:space="preserve">El Licitante deberá adjuntar a su propuesta opinión positiva y vigente de cumplimiento de sus obligaciones fiscales en materia de seguridad social ante el IMSS, si dicha opinión no se encuentra legible y/o el sello digital o Código QR no se puede verificar se tendrá como no presentado, la opinión de cumplimiento que presente podrá tener la misma fecha del evento de presentación de propuestas, sin embargo esta Unidad </w:t>
            </w:r>
            <w:proofErr w:type="spellStart"/>
            <w:r w:rsidRPr="001D6C58">
              <w:rPr>
                <w:rFonts w:ascii="Arial" w:hAnsi="Arial" w:cs="Arial"/>
                <w:sz w:val="18"/>
                <w:szCs w:val="18"/>
              </w:rPr>
              <w:t>Compradorá</w:t>
            </w:r>
            <w:proofErr w:type="spellEnd"/>
            <w:r w:rsidRPr="001D6C58">
              <w:rPr>
                <w:rFonts w:ascii="Arial" w:hAnsi="Arial" w:cs="Arial"/>
                <w:sz w:val="18"/>
                <w:szCs w:val="18"/>
              </w:rPr>
              <w:t xml:space="preserve"> verificará que dicha opinión se encuentre positiva, en caso de no contar con personal inscrito a su nombre, deberá celebrar convenio de participación conjunta con la persona física o moral que le proporcionará el recurso humano</w:t>
            </w:r>
          </w:p>
        </w:tc>
        <w:tc>
          <w:tcPr>
            <w:tcW w:w="1559" w:type="dxa"/>
            <w:tcBorders>
              <w:top w:val="single" w:sz="4" w:space="0" w:color="000000"/>
              <w:left w:val="single" w:sz="4" w:space="0" w:color="000000"/>
              <w:bottom w:val="single" w:sz="4" w:space="0" w:color="000000"/>
            </w:tcBorders>
            <w:shd w:val="clear" w:color="auto" w:fill="auto"/>
            <w:vAlign w:val="center"/>
          </w:tcPr>
          <w:p w:rsidR="001D6C58" w:rsidRPr="00987EA7" w:rsidRDefault="001D6C58" w:rsidP="001D6C58">
            <w:pPr>
              <w:snapToGrid w:val="0"/>
              <w:jc w:val="center"/>
              <w:rPr>
                <w:rFonts w:ascii="Arial" w:hAnsi="Arial" w:cs="Arial"/>
                <w:sz w:val="18"/>
                <w:szCs w:val="18"/>
              </w:rPr>
            </w:pPr>
            <w:r w:rsidRPr="00987EA7">
              <w:rPr>
                <w:rFonts w:ascii="Arial" w:hAnsi="Arial" w:cs="Arial"/>
                <w:sz w:val="18"/>
                <w:szCs w:val="18"/>
              </w:rPr>
              <w:t xml:space="preserve">6 inciso </w:t>
            </w:r>
            <w:r>
              <w:rPr>
                <w:rFonts w:ascii="Arial" w:hAnsi="Arial" w:cs="Arial"/>
                <w:sz w:val="18"/>
                <w:szCs w:val="18"/>
              </w:rPr>
              <w:t>Q</w:t>
            </w:r>
            <w:r w:rsidRPr="00987EA7">
              <w:rPr>
                <w:rFonts w:ascii="Arial" w:hAnsi="Arial" w:cs="Arial"/>
                <w:sz w:val="18"/>
                <w:szCs w:val="18"/>
              </w:rPr>
              <w:t>)</w:t>
            </w:r>
          </w:p>
        </w:tc>
        <w:tc>
          <w:tcPr>
            <w:tcW w:w="709" w:type="dxa"/>
            <w:tcBorders>
              <w:top w:val="single" w:sz="4" w:space="0" w:color="000000"/>
              <w:left w:val="single" w:sz="4" w:space="0" w:color="000000"/>
              <w:bottom w:val="single" w:sz="4" w:space="0" w:color="000000"/>
            </w:tcBorders>
            <w:shd w:val="clear" w:color="auto" w:fill="auto"/>
          </w:tcPr>
          <w:p w:rsidR="001D6C58" w:rsidRPr="00987EA7" w:rsidRDefault="001D6C58">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1D6C58" w:rsidRPr="00987EA7" w:rsidRDefault="001D6C58">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8"/>
                <w:szCs w:val="18"/>
              </w:rPr>
              <w:t xml:space="preserve">Descripción amplia y detallada del servicio ofertado, cumpliendo estrictamente con lo señalado en el </w:t>
            </w:r>
            <w:r w:rsidRPr="00987EA7">
              <w:rPr>
                <w:rFonts w:ascii="Arial" w:hAnsi="Arial" w:cs="Arial"/>
                <w:b/>
                <w:sz w:val="18"/>
                <w:szCs w:val="18"/>
              </w:rPr>
              <w:t>Anexo Número 2 (dos)</w:t>
            </w:r>
            <w:r w:rsidRPr="00987EA7">
              <w:rPr>
                <w:rFonts w:ascii="Arial" w:hAnsi="Arial" w:cs="Arial"/>
                <w:sz w:val="18"/>
                <w:szCs w:val="18"/>
              </w:rPr>
              <w:t>,</w:t>
            </w:r>
            <w:r w:rsidRPr="00987EA7">
              <w:rPr>
                <w:rFonts w:ascii="Arial" w:hAnsi="Arial" w:cs="Arial"/>
                <w:b/>
                <w:bCs/>
                <w:sz w:val="18"/>
                <w:szCs w:val="18"/>
              </w:rPr>
              <w:t xml:space="preserve"> </w:t>
            </w:r>
            <w:r w:rsidRPr="00987EA7">
              <w:rPr>
                <w:rFonts w:ascii="Arial" w:hAnsi="Arial" w:cs="Arial"/>
                <w:bCs/>
                <w:sz w:val="18"/>
                <w:szCs w:val="18"/>
              </w:rPr>
              <w:t xml:space="preserve">el cual forma parte </w:t>
            </w:r>
            <w:r w:rsidRPr="00987EA7">
              <w:rPr>
                <w:rFonts w:ascii="Arial" w:hAnsi="Arial" w:cs="Arial"/>
                <w:sz w:val="18"/>
                <w:szCs w:val="18"/>
              </w:rPr>
              <w:t>de esta convocatoria.</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2.1 a)</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pStyle w:val="Sangra3detindependiente1"/>
              <w:snapToGrid w:val="0"/>
              <w:ind w:left="0" w:firstLine="0"/>
            </w:pPr>
            <w:r w:rsidRPr="00987EA7">
              <w:rPr>
                <w:sz w:val="18"/>
                <w:szCs w:val="18"/>
              </w:rPr>
              <w:t>Copia simple de los documentos de licencias, autorizaciones y permisos</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 xml:space="preserve">2.2 </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bl>
    <w:p w:rsidR="00514DAC" w:rsidRPr="00987EA7" w:rsidRDefault="00514DAC">
      <w:pPr>
        <w:pStyle w:val="Ttulo2"/>
        <w:spacing w:before="0" w:after="0"/>
        <w:jc w:val="center"/>
        <w:rPr>
          <w:i w:val="0"/>
          <w:sz w:val="18"/>
          <w:szCs w:val="18"/>
        </w:rPr>
      </w:pPr>
    </w:p>
    <w:p w:rsidR="00514DAC" w:rsidRPr="00987EA7" w:rsidRDefault="00514DAC">
      <w:pPr>
        <w:pStyle w:val="Ttulo2"/>
        <w:spacing w:before="0" w:after="0"/>
        <w:jc w:val="center"/>
      </w:pPr>
      <w:r w:rsidRPr="00987EA7">
        <w:rPr>
          <w:i w:val="0"/>
          <w:sz w:val="18"/>
          <w:szCs w:val="18"/>
        </w:rPr>
        <w:t>DOCUMENTACIÓN CORRESPONDIENTE A LA PROPOSICION ECONÓMICA</w:t>
      </w:r>
    </w:p>
    <w:p w:rsidR="00514DAC" w:rsidRPr="00987EA7" w:rsidRDefault="00514DAC">
      <w:pPr>
        <w:pStyle w:val="Ttulo2"/>
        <w:spacing w:before="0" w:after="0"/>
        <w:jc w:val="center"/>
        <w:rPr>
          <w:i w:val="0"/>
          <w:sz w:val="18"/>
          <w:szCs w:val="18"/>
          <w:lang w:val="es-ES_tradnl"/>
        </w:rPr>
      </w:pPr>
    </w:p>
    <w:tbl>
      <w:tblPr>
        <w:tblW w:w="0" w:type="auto"/>
        <w:tblInd w:w="-20" w:type="dxa"/>
        <w:tblLayout w:type="fixed"/>
        <w:tblCellMar>
          <w:left w:w="70" w:type="dxa"/>
          <w:right w:w="70" w:type="dxa"/>
        </w:tblCellMar>
        <w:tblLook w:val="0000" w:firstRow="0" w:lastRow="0" w:firstColumn="0" w:lastColumn="0" w:noHBand="0" w:noVBand="0"/>
      </w:tblPr>
      <w:tblGrid>
        <w:gridCol w:w="7315"/>
        <w:gridCol w:w="1559"/>
        <w:gridCol w:w="709"/>
        <w:gridCol w:w="718"/>
      </w:tblGrid>
      <w:tr w:rsidR="00514DAC" w:rsidRPr="00987EA7">
        <w:tc>
          <w:tcPr>
            <w:tcW w:w="7315" w:type="dxa"/>
            <w:tcBorders>
              <w:top w:val="single" w:sz="4" w:space="0" w:color="000000"/>
              <w:left w:val="single" w:sz="4" w:space="0" w:color="000000"/>
              <w:bottom w:val="single" w:sz="4" w:space="0" w:color="000000"/>
            </w:tcBorders>
            <w:shd w:val="clear" w:color="auto" w:fill="D9D9D9"/>
          </w:tcPr>
          <w:p w:rsidR="00514DAC" w:rsidRPr="00987EA7" w:rsidRDefault="00514DAC">
            <w:pPr>
              <w:snapToGrid w:val="0"/>
              <w:jc w:val="center"/>
              <w:rPr>
                <w:rFonts w:ascii="Arial" w:hAnsi="Arial" w:cs="Arial"/>
                <w:b/>
                <w:sz w:val="18"/>
                <w:szCs w:val="18"/>
              </w:rPr>
            </w:pPr>
          </w:p>
          <w:p w:rsidR="00514DAC" w:rsidRPr="00987EA7" w:rsidRDefault="00514DAC">
            <w:pPr>
              <w:jc w:val="center"/>
              <w:rPr>
                <w:rFonts w:ascii="Arial" w:hAnsi="Arial" w:cs="Arial"/>
              </w:rPr>
            </w:pPr>
            <w:r w:rsidRPr="00987EA7">
              <w:rPr>
                <w:rFonts w:ascii="Arial" w:hAnsi="Arial" w:cs="Arial"/>
                <w:b/>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tcPr>
          <w:p w:rsidR="00514DAC" w:rsidRPr="00987EA7" w:rsidRDefault="00514DAC">
            <w:pPr>
              <w:jc w:val="center"/>
              <w:rPr>
                <w:rFonts w:ascii="Arial" w:hAnsi="Arial" w:cs="Arial"/>
              </w:rPr>
            </w:pPr>
            <w:r w:rsidRPr="00987EA7">
              <w:rPr>
                <w:rFonts w:ascii="Arial" w:hAnsi="Arial" w:cs="Arial"/>
                <w:b/>
                <w:sz w:val="18"/>
                <w:szCs w:val="18"/>
              </w:rPr>
              <w:t>PUNTO EN EL QUE SE SOLICITA</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D9D9D9"/>
          </w:tcPr>
          <w:p w:rsidR="00514DAC" w:rsidRPr="00987EA7" w:rsidRDefault="00514DAC">
            <w:pPr>
              <w:jc w:val="center"/>
              <w:rPr>
                <w:rFonts w:ascii="Arial" w:hAnsi="Arial" w:cs="Arial"/>
              </w:rPr>
            </w:pPr>
            <w:r w:rsidRPr="00987EA7">
              <w:rPr>
                <w:rFonts w:ascii="Arial" w:hAnsi="Arial" w:cs="Arial"/>
                <w:b/>
                <w:sz w:val="18"/>
                <w:szCs w:val="18"/>
              </w:rPr>
              <w:t>PRESENTADO</w:t>
            </w:r>
          </w:p>
          <w:p w:rsidR="00514DAC" w:rsidRPr="00987EA7" w:rsidRDefault="00514DAC">
            <w:pPr>
              <w:jc w:val="center"/>
              <w:rPr>
                <w:rFonts w:ascii="Arial" w:hAnsi="Arial" w:cs="Arial"/>
              </w:rPr>
            </w:pPr>
            <w:r w:rsidRPr="00987EA7">
              <w:rPr>
                <w:rFonts w:ascii="Arial" w:hAnsi="Arial" w:cs="Arial"/>
                <w:b/>
                <w:sz w:val="18"/>
                <w:szCs w:val="18"/>
              </w:rPr>
              <w:t>SI            NO</w:t>
            </w: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8"/>
                <w:szCs w:val="18"/>
              </w:rPr>
              <w:t xml:space="preserve">La proposición económica, deberá contener la cotización del servicio ofertado, indicando precio unitario, conforme al </w:t>
            </w:r>
            <w:r w:rsidRPr="00987EA7">
              <w:rPr>
                <w:rFonts w:ascii="Arial" w:hAnsi="Arial" w:cs="Arial"/>
                <w:b/>
                <w:sz w:val="18"/>
                <w:szCs w:val="18"/>
              </w:rPr>
              <w:t>Anexo Número 13 (trece</w:t>
            </w:r>
            <w:r w:rsidRPr="00987EA7">
              <w:rPr>
                <w:rFonts w:ascii="Arial" w:hAnsi="Arial" w:cs="Arial"/>
                <w:b/>
                <w:bCs/>
                <w:sz w:val="18"/>
                <w:szCs w:val="18"/>
              </w:rPr>
              <w:t>),</w:t>
            </w:r>
            <w:r w:rsidRPr="00987EA7">
              <w:rPr>
                <w:rFonts w:ascii="Arial" w:hAnsi="Arial" w:cs="Arial"/>
                <w:sz w:val="18"/>
                <w:szCs w:val="18"/>
              </w:rPr>
              <w:t xml:space="preserve"> el cual forma parte de las presentes bases. </w:t>
            </w:r>
          </w:p>
        </w:tc>
        <w:tc>
          <w:tcPr>
            <w:tcW w:w="155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hAnsi="Arial" w:cs="Arial"/>
                <w:sz w:val="18"/>
                <w:szCs w:val="18"/>
              </w:rPr>
            </w:pPr>
          </w:p>
          <w:p w:rsidR="00514DAC" w:rsidRPr="00987EA7" w:rsidRDefault="00514DAC">
            <w:pPr>
              <w:jc w:val="center"/>
              <w:rPr>
                <w:rFonts w:ascii="Arial" w:hAnsi="Arial" w:cs="Arial"/>
              </w:rPr>
            </w:pPr>
            <w:r w:rsidRPr="00987EA7">
              <w:rPr>
                <w:rFonts w:ascii="Arial" w:hAnsi="Arial" w:cs="Arial"/>
                <w:sz w:val="18"/>
                <w:szCs w:val="18"/>
              </w:rPr>
              <w:t>6.2</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bl>
    <w:p w:rsidR="00514DAC" w:rsidRPr="00987EA7" w:rsidRDefault="00514DAC">
      <w:pPr>
        <w:pageBreakBefore/>
        <w:rPr>
          <w:rFonts w:ascii="Arial" w:hAnsi="Arial" w:cs="Arial"/>
          <w:b/>
          <w:sz w:val="18"/>
          <w:szCs w:val="18"/>
        </w:rPr>
      </w:pPr>
    </w:p>
    <w:p w:rsidR="00514DAC" w:rsidRPr="00987EA7" w:rsidRDefault="00514DAC">
      <w:pPr>
        <w:ind w:left="9072" w:right="16" w:hanging="9072"/>
        <w:jc w:val="center"/>
        <w:rPr>
          <w:rFonts w:ascii="Arial" w:hAnsi="Arial" w:cs="Arial"/>
        </w:rPr>
      </w:pPr>
      <w:r w:rsidRPr="00987EA7">
        <w:rPr>
          <w:rFonts w:ascii="Arial" w:hAnsi="Arial" w:cs="Arial"/>
          <w:b/>
          <w:sz w:val="18"/>
          <w:szCs w:val="18"/>
        </w:rPr>
        <w:t>ANEXO NÚMERO 2 (DOS)</w:t>
      </w:r>
    </w:p>
    <w:p w:rsidR="00514DAC" w:rsidRPr="00987EA7" w:rsidRDefault="00514DAC">
      <w:pPr>
        <w:jc w:val="center"/>
        <w:rPr>
          <w:rFonts w:ascii="Arial" w:hAnsi="Arial" w:cs="Arial"/>
        </w:rPr>
      </w:pPr>
      <w:r w:rsidRPr="00987EA7">
        <w:rPr>
          <w:rFonts w:ascii="Arial" w:hAnsi="Arial" w:cs="Arial"/>
          <w:b/>
          <w:bCs/>
          <w:sz w:val="18"/>
          <w:szCs w:val="18"/>
        </w:rPr>
        <w:t>REQUERIMIENTO</w:t>
      </w:r>
    </w:p>
    <w:p w:rsidR="00514DAC" w:rsidRPr="00987EA7" w:rsidRDefault="00514DAC">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rPr>
      </w:pPr>
      <w:r w:rsidRPr="00987EA7">
        <w:rPr>
          <w:rFonts w:ascii="Arial" w:hAnsi="Arial" w:cs="Arial"/>
          <w:b/>
          <w:sz w:val="18"/>
          <w:szCs w:val="18"/>
        </w:rPr>
        <w:t>DESCRIPCIÓN DE LOS SERVICIOS SOLICITADOS</w:t>
      </w:r>
    </w:p>
    <w:p w:rsidR="00514DAC" w:rsidRPr="00987EA7" w:rsidRDefault="00514DAC">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514DAC" w:rsidRPr="00987EA7" w:rsidRDefault="00514DAC">
      <w:pPr>
        <w:ind w:left="14" w:firstLine="4"/>
        <w:jc w:val="center"/>
        <w:rPr>
          <w:rFonts w:ascii="Arial" w:hAnsi="Arial" w:cs="Arial"/>
        </w:rPr>
      </w:pPr>
      <w:r w:rsidRPr="00987EA7">
        <w:rPr>
          <w:rFonts w:ascii="Arial" w:hAnsi="Arial" w:cs="Arial"/>
          <w:b/>
          <w:bCs/>
          <w:sz w:val="21"/>
          <w:szCs w:val="21"/>
        </w:rPr>
        <w:t xml:space="preserve">Requerimiento para Pruebas de </w:t>
      </w:r>
      <w:proofErr w:type="spellStart"/>
      <w:r w:rsidRPr="00987EA7">
        <w:rPr>
          <w:rFonts w:ascii="Arial" w:hAnsi="Arial" w:cs="Arial"/>
          <w:b/>
          <w:bCs/>
          <w:sz w:val="21"/>
          <w:szCs w:val="21"/>
        </w:rPr>
        <w:t>Inmunohistoquímica</w:t>
      </w:r>
      <w:proofErr w:type="spellEnd"/>
      <w:r w:rsidR="008B4EE5" w:rsidRPr="00987EA7">
        <w:rPr>
          <w:rFonts w:ascii="Arial" w:hAnsi="Arial" w:cs="Arial"/>
          <w:b/>
          <w:bCs/>
          <w:sz w:val="21"/>
          <w:szCs w:val="21"/>
        </w:rPr>
        <w:t xml:space="preserve"> para el </w:t>
      </w:r>
      <w:proofErr w:type="spellStart"/>
      <w:r w:rsidR="008B4EE5" w:rsidRPr="00987EA7">
        <w:rPr>
          <w:rFonts w:ascii="Arial" w:hAnsi="Arial" w:cs="Arial"/>
          <w:b/>
          <w:bCs/>
          <w:sz w:val="21"/>
          <w:szCs w:val="21"/>
        </w:rPr>
        <w:t>Diagnostico</w:t>
      </w:r>
      <w:proofErr w:type="spellEnd"/>
      <w:r w:rsidR="008B4EE5" w:rsidRPr="00987EA7">
        <w:rPr>
          <w:rFonts w:ascii="Arial" w:hAnsi="Arial" w:cs="Arial"/>
          <w:b/>
          <w:bCs/>
          <w:sz w:val="21"/>
          <w:szCs w:val="21"/>
        </w:rPr>
        <w:t xml:space="preserve"> de cáncer de mama</w:t>
      </w:r>
      <w:r w:rsidRPr="00987EA7">
        <w:rPr>
          <w:rFonts w:ascii="Arial" w:hAnsi="Arial" w:cs="Arial"/>
          <w:b/>
          <w:bCs/>
          <w:sz w:val="21"/>
          <w:szCs w:val="21"/>
        </w:rPr>
        <w:t xml:space="preserve"> </w:t>
      </w:r>
    </w:p>
    <w:p w:rsidR="00514DAC" w:rsidRPr="00987EA7" w:rsidRDefault="003E041A">
      <w:pPr>
        <w:ind w:left="14" w:firstLine="4"/>
        <w:jc w:val="center"/>
        <w:rPr>
          <w:rFonts w:ascii="Arial" w:hAnsi="Arial" w:cs="Arial"/>
        </w:rPr>
      </w:pPr>
      <w:r>
        <w:rPr>
          <w:rFonts w:ascii="Arial" w:hAnsi="Arial" w:cs="Arial"/>
          <w:b/>
          <w:bCs/>
          <w:sz w:val="21"/>
          <w:szCs w:val="21"/>
          <w:lang w:val="es-MX"/>
        </w:rPr>
        <w:t>Septiembre</w:t>
      </w:r>
      <w:r w:rsidR="00825223">
        <w:rPr>
          <w:rFonts w:ascii="Arial" w:hAnsi="Arial" w:cs="Arial"/>
          <w:b/>
          <w:bCs/>
          <w:sz w:val="21"/>
          <w:szCs w:val="21"/>
          <w:lang w:val="es-MX"/>
        </w:rPr>
        <w:t xml:space="preserve"> </w:t>
      </w:r>
      <w:r w:rsidR="00514DAC" w:rsidRPr="00987EA7">
        <w:rPr>
          <w:rFonts w:ascii="Arial" w:hAnsi="Arial" w:cs="Arial"/>
          <w:b/>
          <w:bCs/>
          <w:sz w:val="21"/>
          <w:szCs w:val="21"/>
        </w:rPr>
        <w:t>-  Diciembre 2023</w:t>
      </w:r>
    </w:p>
    <w:p w:rsidR="00514DAC" w:rsidRPr="00987EA7" w:rsidRDefault="00514DAC">
      <w:pPr>
        <w:rPr>
          <w:rFonts w:ascii="Arial" w:hAnsi="Arial" w:cs="Arial"/>
          <w:b/>
          <w:bCs/>
          <w:sz w:val="21"/>
          <w:szCs w:val="21"/>
        </w:rPr>
      </w:pPr>
    </w:p>
    <w:p w:rsidR="00514DAC" w:rsidRPr="00987EA7" w:rsidRDefault="00514DAC">
      <w:pPr>
        <w:spacing w:after="201"/>
        <w:ind w:left="14" w:firstLine="4"/>
        <w:jc w:val="center"/>
        <w:rPr>
          <w:rFonts w:ascii="Arial" w:hAnsi="Arial" w:cs="Arial"/>
        </w:rPr>
      </w:pPr>
      <w:r w:rsidRPr="00987EA7">
        <w:rPr>
          <w:rFonts w:ascii="Arial" w:hAnsi="Arial" w:cs="Arial"/>
        </w:rPr>
        <w:t>Paquete de 5 anticuerpos</w:t>
      </w:r>
    </w:p>
    <w:tbl>
      <w:tblPr>
        <w:tblW w:w="0" w:type="auto"/>
        <w:jc w:val="center"/>
        <w:tblLayout w:type="fixed"/>
        <w:tblCellMar>
          <w:left w:w="70" w:type="dxa"/>
          <w:right w:w="70" w:type="dxa"/>
        </w:tblCellMar>
        <w:tblLook w:val="0000" w:firstRow="0" w:lastRow="0" w:firstColumn="0" w:lastColumn="0" w:noHBand="0" w:noVBand="0"/>
      </w:tblPr>
      <w:tblGrid>
        <w:gridCol w:w="2776"/>
        <w:gridCol w:w="3370"/>
        <w:gridCol w:w="1288"/>
      </w:tblGrid>
      <w:tr w:rsidR="00514DAC" w:rsidRPr="00987EA7">
        <w:trPr>
          <w:trHeight w:val="486"/>
          <w:jc w:val="center"/>
        </w:trPr>
        <w:tc>
          <w:tcPr>
            <w:tcW w:w="2776" w:type="dxa"/>
            <w:tcBorders>
              <w:top w:val="single" w:sz="8" w:space="0" w:color="000000"/>
              <w:left w:val="single" w:sz="8" w:space="0" w:color="000000"/>
              <w:bottom w:val="single" w:sz="8" w:space="0" w:color="000000"/>
            </w:tcBorders>
            <w:shd w:val="clear" w:color="auto" w:fill="F2F2F2"/>
            <w:vAlign w:val="center"/>
          </w:tcPr>
          <w:p w:rsidR="00514DAC" w:rsidRPr="00987EA7" w:rsidRDefault="00514DAC">
            <w:pPr>
              <w:jc w:val="center"/>
              <w:rPr>
                <w:rFonts w:ascii="Arial" w:hAnsi="Arial" w:cs="Arial"/>
              </w:rPr>
            </w:pPr>
            <w:r w:rsidRPr="00987EA7">
              <w:rPr>
                <w:rFonts w:ascii="Arial" w:hAnsi="Arial" w:cs="Arial"/>
                <w:b/>
                <w:bCs/>
                <w:color w:val="000000"/>
                <w:sz w:val="21"/>
                <w:szCs w:val="21"/>
                <w:lang w:val="es-ES" w:eastAsia="es-MX"/>
              </w:rPr>
              <w:t>Insumo</w:t>
            </w:r>
          </w:p>
        </w:tc>
        <w:tc>
          <w:tcPr>
            <w:tcW w:w="3370" w:type="dxa"/>
            <w:tcBorders>
              <w:top w:val="single" w:sz="8" w:space="0" w:color="000000"/>
              <w:left w:val="single" w:sz="8" w:space="0" w:color="000000"/>
              <w:bottom w:val="single" w:sz="8" w:space="0" w:color="000000"/>
            </w:tcBorders>
            <w:shd w:val="clear" w:color="auto" w:fill="F2F2F2"/>
            <w:vAlign w:val="center"/>
          </w:tcPr>
          <w:p w:rsidR="00514DAC" w:rsidRPr="00987EA7" w:rsidRDefault="00514DAC">
            <w:pPr>
              <w:jc w:val="center"/>
              <w:rPr>
                <w:rFonts w:ascii="Arial" w:hAnsi="Arial" w:cs="Arial"/>
              </w:rPr>
            </w:pPr>
            <w:r w:rsidRPr="00987EA7">
              <w:rPr>
                <w:rFonts w:ascii="Arial" w:hAnsi="Arial" w:cs="Arial"/>
                <w:b/>
                <w:bCs/>
                <w:color w:val="000000"/>
                <w:sz w:val="21"/>
                <w:szCs w:val="21"/>
                <w:lang w:val="es-ES" w:eastAsia="es-MX"/>
              </w:rPr>
              <w:t>Tipo Pruebas</w:t>
            </w:r>
          </w:p>
        </w:tc>
        <w:tc>
          <w:tcPr>
            <w:tcW w:w="1288"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514DAC" w:rsidRPr="00987EA7" w:rsidRDefault="00514DAC">
            <w:pPr>
              <w:jc w:val="center"/>
              <w:rPr>
                <w:rFonts w:ascii="Arial" w:hAnsi="Arial" w:cs="Arial"/>
              </w:rPr>
            </w:pPr>
            <w:r w:rsidRPr="00987EA7">
              <w:rPr>
                <w:rFonts w:ascii="Arial" w:hAnsi="Arial" w:cs="Arial"/>
                <w:b/>
                <w:bCs/>
                <w:color w:val="000000"/>
                <w:sz w:val="21"/>
                <w:szCs w:val="21"/>
                <w:lang w:val="es-ES" w:eastAsia="es-MX"/>
              </w:rPr>
              <w:t>No. Pruebas requeridas</w:t>
            </w:r>
          </w:p>
        </w:tc>
      </w:tr>
      <w:tr w:rsidR="00514DAC" w:rsidRPr="00987EA7">
        <w:trPr>
          <w:trHeight w:val="252"/>
          <w:jc w:val="center"/>
        </w:trPr>
        <w:tc>
          <w:tcPr>
            <w:tcW w:w="2776" w:type="dxa"/>
            <w:vMerge w:val="restart"/>
            <w:tcBorders>
              <w:left w:val="single" w:sz="8" w:space="0" w:color="000000"/>
            </w:tcBorders>
            <w:shd w:val="clear" w:color="auto" w:fill="auto"/>
            <w:vAlign w:val="center"/>
          </w:tcPr>
          <w:p w:rsidR="00514DAC" w:rsidRPr="00987EA7" w:rsidRDefault="00514DAC">
            <w:pPr>
              <w:jc w:val="center"/>
              <w:rPr>
                <w:rFonts w:ascii="Arial" w:hAnsi="Arial" w:cs="Arial"/>
              </w:rPr>
            </w:pPr>
            <w:r w:rsidRPr="00987EA7">
              <w:rPr>
                <w:rFonts w:ascii="Arial" w:hAnsi="Arial" w:cs="Arial"/>
                <w:color w:val="000000"/>
                <w:sz w:val="21"/>
                <w:szCs w:val="21"/>
                <w:lang w:eastAsia="es-MX"/>
              </w:rPr>
              <w:t>Anticuerpos</w:t>
            </w:r>
          </w:p>
        </w:tc>
        <w:tc>
          <w:tcPr>
            <w:tcW w:w="3370" w:type="dxa"/>
            <w:tcBorders>
              <w:left w:val="single" w:sz="8" w:space="0" w:color="000000"/>
              <w:bottom w:val="single" w:sz="8" w:space="0" w:color="000000"/>
            </w:tcBorders>
            <w:shd w:val="clear" w:color="auto" w:fill="auto"/>
            <w:vAlign w:val="center"/>
          </w:tcPr>
          <w:p w:rsidR="00514DAC" w:rsidRPr="00987EA7" w:rsidRDefault="00514DAC">
            <w:pPr>
              <w:jc w:val="center"/>
              <w:rPr>
                <w:rFonts w:ascii="Arial" w:hAnsi="Arial" w:cs="Arial"/>
              </w:rPr>
            </w:pPr>
            <w:r w:rsidRPr="00987EA7">
              <w:rPr>
                <w:rFonts w:ascii="Arial" w:hAnsi="Arial" w:cs="Arial"/>
                <w:color w:val="000000"/>
                <w:sz w:val="21"/>
                <w:szCs w:val="21"/>
                <w:lang w:val="es-ES" w:eastAsia="es-MX"/>
              </w:rPr>
              <w:t>Anti- ER</w:t>
            </w:r>
          </w:p>
        </w:tc>
        <w:tc>
          <w:tcPr>
            <w:tcW w:w="1288" w:type="dxa"/>
            <w:vMerge w:val="restart"/>
            <w:tcBorders>
              <w:left w:val="single" w:sz="8" w:space="0" w:color="000000"/>
              <w:right w:val="single" w:sz="8" w:space="0" w:color="000000"/>
            </w:tcBorders>
            <w:shd w:val="clear" w:color="auto" w:fill="auto"/>
            <w:vAlign w:val="center"/>
          </w:tcPr>
          <w:p w:rsidR="00514DAC" w:rsidRPr="00987EA7" w:rsidRDefault="00514DAC">
            <w:pPr>
              <w:jc w:val="center"/>
              <w:rPr>
                <w:rFonts w:ascii="Arial" w:hAnsi="Arial" w:cs="Arial"/>
              </w:rPr>
            </w:pPr>
            <w:r w:rsidRPr="00987EA7">
              <w:rPr>
                <w:rFonts w:ascii="Arial" w:hAnsi="Arial" w:cs="Arial"/>
                <w:color w:val="000000"/>
                <w:sz w:val="21"/>
                <w:szCs w:val="21"/>
                <w:lang w:eastAsia="es-MX"/>
              </w:rPr>
              <w:t>561</w:t>
            </w:r>
          </w:p>
        </w:tc>
      </w:tr>
      <w:tr w:rsidR="00514DAC" w:rsidRPr="00987EA7">
        <w:trPr>
          <w:trHeight w:val="142"/>
          <w:jc w:val="center"/>
        </w:trPr>
        <w:tc>
          <w:tcPr>
            <w:tcW w:w="2776" w:type="dxa"/>
            <w:vMerge/>
            <w:tcBorders>
              <w:left w:val="single" w:sz="8" w:space="0" w:color="000000"/>
            </w:tcBorders>
            <w:shd w:val="clear" w:color="auto" w:fill="auto"/>
            <w:vAlign w:val="center"/>
          </w:tcPr>
          <w:p w:rsidR="00514DAC" w:rsidRPr="00987EA7" w:rsidRDefault="00514DAC">
            <w:pPr>
              <w:snapToGrid w:val="0"/>
              <w:jc w:val="center"/>
              <w:rPr>
                <w:rFonts w:ascii="Arial" w:hAnsi="Arial" w:cs="Arial"/>
                <w:color w:val="000000"/>
                <w:sz w:val="21"/>
                <w:szCs w:val="21"/>
                <w:lang w:eastAsia="es-MX"/>
              </w:rPr>
            </w:pPr>
          </w:p>
        </w:tc>
        <w:tc>
          <w:tcPr>
            <w:tcW w:w="3370" w:type="dxa"/>
            <w:tcBorders>
              <w:left w:val="single" w:sz="8" w:space="0" w:color="000000"/>
              <w:bottom w:val="single" w:sz="8" w:space="0" w:color="000000"/>
            </w:tcBorders>
            <w:shd w:val="clear" w:color="auto" w:fill="auto"/>
            <w:vAlign w:val="center"/>
          </w:tcPr>
          <w:p w:rsidR="00514DAC" w:rsidRPr="00987EA7" w:rsidRDefault="00514DAC">
            <w:pPr>
              <w:jc w:val="center"/>
              <w:rPr>
                <w:rFonts w:ascii="Arial" w:hAnsi="Arial" w:cs="Arial"/>
              </w:rPr>
            </w:pPr>
            <w:r w:rsidRPr="00987EA7">
              <w:rPr>
                <w:rFonts w:ascii="Arial" w:hAnsi="Arial" w:cs="Arial"/>
                <w:color w:val="000000"/>
                <w:sz w:val="21"/>
                <w:szCs w:val="21"/>
                <w:lang w:val="es-ES" w:eastAsia="es-MX"/>
              </w:rPr>
              <w:t>Anti- PR</w:t>
            </w:r>
          </w:p>
        </w:tc>
        <w:tc>
          <w:tcPr>
            <w:tcW w:w="1288" w:type="dxa"/>
            <w:vMerge/>
            <w:tcBorders>
              <w:left w:val="single" w:sz="8" w:space="0" w:color="000000"/>
              <w:right w:val="single" w:sz="8" w:space="0" w:color="000000"/>
            </w:tcBorders>
            <w:shd w:val="clear" w:color="auto" w:fill="auto"/>
            <w:vAlign w:val="center"/>
          </w:tcPr>
          <w:p w:rsidR="00514DAC" w:rsidRPr="00987EA7" w:rsidRDefault="00514DAC">
            <w:pPr>
              <w:snapToGrid w:val="0"/>
              <w:jc w:val="center"/>
              <w:rPr>
                <w:rFonts w:ascii="Arial" w:hAnsi="Arial" w:cs="Arial"/>
                <w:color w:val="000000"/>
                <w:sz w:val="21"/>
                <w:szCs w:val="21"/>
                <w:lang w:eastAsia="es-MX"/>
              </w:rPr>
            </w:pPr>
          </w:p>
        </w:tc>
      </w:tr>
      <w:tr w:rsidR="00514DAC" w:rsidRPr="00987EA7">
        <w:trPr>
          <w:trHeight w:val="244"/>
          <w:jc w:val="center"/>
        </w:trPr>
        <w:tc>
          <w:tcPr>
            <w:tcW w:w="2776" w:type="dxa"/>
            <w:vMerge/>
            <w:tcBorders>
              <w:left w:val="single" w:sz="8" w:space="0" w:color="000000"/>
            </w:tcBorders>
            <w:shd w:val="clear" w:color="auto" w:fill="auto"/>
            <w:vAlign w:val="center"/>
          </w:tcPr>
          <w:p w:rsidR="00514DAC" w:rsidRPr="00987EA7" w:rsidRDefault="00514DAC">
            <w:pPr>
              <w:snapToGrid w:val="0"/>
              <w:jc w:val="center"/>
              <w:rPr>
                <w:rFonts w:ascii="Arial" w:hAnsi="Arial" w:cs="Arial"/>
                <w:color w:val="000000"/>
                <w:sz w:val="21"/>
                <w:szCs w:val="21"/>
                <w:lang w:eastAsia="es-MX"/>
              </w:rPr>
            </w:pPr>
          </w:p>
        </w:tc>
        <w:tc>
          <w:tcPr>
            <w:tcW w:w="3370" w:type="dxa"/>
            <w:tcBorders>
              <w:left w:val="single" w:sz="8" w:space="0" w:color="000000"/>
              <w:bottom w:val="single" w:sz="8" w:space="0" w:color="000000"/>
            </w:tcBorders>
            <w:shd w:val="clear" w:color="auto" w:fill="auto"/>
            <w:vAlign w:val="center"/>
          </w:tcPr>
          <w:p w:rsidR="00514DAC" w:rsidRPr="00987EA7" w:rsidRDefault="00514DAC">
            <w:pPr>
              <w:jc w:val="center"/>
              <w:rPr>
                <w:rFonts w:ascii="Arial" w:hAnsi="Arial" w:cs="Arial"/>
              </w:rPr>
            </w:pPr>
            <w:r w:rsidRPr="00987EA7">
              <w:rPr>
                <w:rFonts w:ascii="Arial" w:hAnsi="Arial" w:cs="Arial"/>
                <w:color w:val="000000"/>
                <w:sz w:val="21"/>
                <w:szCs w:val="21"/>
                <w:lang w:val="es-ES" w:eastAsia="es-MX"/>
              </w:rPr>
              <w:t>Anti – HER 2</w:t>
            </w:r>
          </w:p>
        </w:tc>
        <w:tc>
          <w:tcPr>
            <w:tcW w:w="1288" w:type="dxa"/>
            <w:vMerge/>
            <w:tcBorders>
              <w:left w:val="single" w:sz="8" w:space="0" w:color="000000"/>
              <w:right w:val="single" w:sz="8" w:space="0" w:color="000000"/>
            </w:tcBorders>
            <w:shd w:val="clear" w:color="auto" w:fill="auto"/>
            <w:vAlign w:val="center"/>
          </w:tcPr>
          <w:p w:rsidR="00514DAC" w:rsidRPr="00987EA7" w:rsidRDefault="00514DAC">
            <w:pPr>
              <w:snapToGrid w:val="0"/>
              <w:jc w:val="center"/>
              <w:rPr>
                <w:rFonts w:ascii="Arial" w:hAnsi="Arial" w:cs="Arial"/>
                <w:color w:val="000000"/>
                <w:sz w:val="21"/>
                <w:szCs w:val="21"/>
                <w:lang w:eastAsia="es-MX"/>
              </w:rPr>
            </w:pPr>
          </w:p>
        </w:tc>
      </w:tr>
      <w:tr w:rsidR="00514DAC" w:rsidRPr="00987EA7">
        <w:trPr>
          <w:trHeight w:val="234"/>
          <w:jc w:val="center"/>
        </w:trPr>
        <w:tc>
          <w:tcPr>
            <w:tcW w:w="2776" w:type="dxa"/>
            <w:vMerge/>
            <w:tcBorders>
              <w:left w:val="single" w:sz="8" w:space="0" w:color="000000"/>
            </w:tcBorders>
            <w:shd w:val="clear" w:color="auto" w:fill="auto"/>
            <w:vAlign w:val="center"/>
          </w:tcPr>
          <w:p w:rsidR="00514DAC" w:rsidRPr="00987EA7" w:rsidRDefault="00514DAC">
            <w:pPr>
              <w:snapToGrid w:val="0"/>
              <w:jc w:val="center"/>
              <w:rPr>
                <w:rFonts w:ascii="Arial" w:hAnsi="Arial" w:cs="Arial"/>
                <w:color w:val="000000"/>
                <w:sz w:val="21"/>
                <w:szCs w:val="21"/>
                <w:lang w:eastAsia="es-MX"/>
              </w:rPr>
            </w:pPr>
          </w:p>
        </w:tc>
        <w:tc>
          <w:tcPr>
            <w:tcW w:w="3370" w:type="dxa"/>
            <w:tcBorders>
              <w:left w:val="single" w:sz="8" w:space="0" w:color="000000"/>
              <w:bottom w:val="single" w:sz="8" w:space="0" w:color="000000"/>
            </w:tcBorders>
            <w:shd w:val="clear" w:color="auto" w:fill="auto"/>
            <w:vAlign w:val="center"/>
          </w:tcPr>
          <w:p w:rsidR="00514DAC" w:rsidRPr="00987EA7" w:rsidRDefault="00514DAC">
            <w:pPr>
              <w:jc w:val="center"/>
              <w:rPr>
                <w:rFonts w:ascii="Arial" w:hAnsi="Arial" w:cs="Arial"/>
              </w:rPr>
            </w:pPr>
            <w:proofErr w:type="spellStart"/>
            <w:r w:rsidRPr="00987EA7">
              <w:rPr>
                <w:rFonts w:ascii="Arial" w:hAnsi="Arial" w:cs="Arial"/>
                <w:color w:val="000000"/>
                <w:sz w:val="21"/>
                <w:szCs w:val="21"/>
                <w:lang w:val="es-ES" w:eastAsia="es-MX"/>
              </w:rPr>
              <w:t>AcAnti</w:t>
            </w:r>
            <w:proofErr w:type="spellEnd"/>
            <w:r w:rsidRPr="00987EA7">
              <w:rPr>
                <w:rFonts w:ascii="Arial" w:hAnsi="Arial" w:cs="Arial"/>
                <w:color w:val="000000"/>
                <w:sz w:val="21"/>
                <w:szCs w:val="21"/>
                <w:lang w:val="es-ES" w:eastAsia="es-MX"/>
              </w:rPr>
              <w:t xml:space="preserve"> – KI- 67</w:t>
            </w:r>
          </w:p>
        </w:tc>
        <w:tc>
          <w:tcPr>
            <w:tcW w:w="1288" w:type="dxa"/>
            <w:vMerge/>
            <w:tcBorders>
              <w:left w:val="single" w:sz="8" w:space="0" w:color="000000"/>
              <w:right w:val="single" w:sz="8" w:space="0" w:color="000000"/>
            </w:tcBorders>
            <w:shd w:val="clear" w:color="auto" w:fill="auto"/>
            <w:vAlign w:val="center"/>
          </w:tcPr>
          <w:p w:rsidR="00514DAC" w:rsidRPr="00987EA7" w:rsidRDefault="00514DAC">
            <w:pPr>
              <w:snapToGrid w:val="0"/>
              <w:jc w:val="center"/>
              <w:rPr>
                <w:rFonts w:ascii="Arial" w:hAnsi="Arial" w:cs="Arial"/>
                <w:color w:val="000000"/>
                <w:sz w:val="21"/>
                <w:szCs w:val="21"/>
                <w:lang w:eastAsia="es-MX"/>
              </w:rPr>
            </w:pPr>
          </w:p>
        </w:tc>
      </w:tr>
      <w:tr w:rsidR="00514DAC" w:rsidRPr="00987EA7" w:rsidTr="00673892">
        <w:trPr>
          <w:trHeight w:val="167"/>
          <w:jc w:val="center"/>
        </w:trPr>
        <w:tc>
          <w:tcPr>
            <w:tcW w:w="2776" w:type="dxa"/>
            <w:vMerge/>
            <w:tcBorders>
              <w:left w:val="single" w:sz="8" w:space="0" w:color="000000"/>
              <w:bottom w:val="single" w:sz="8" w:space="0" w:color="000000"/>
            </w:tcBorders>
            <w:shd w:val="clear" w:color="auto" w:fill="auto"/>
            <w:vAlign w:val="center"/>
          </w:tcPr>
          <w:p w:rsidR="00514DAC" w:rsidRPr="00987EA7" w:rsidRDefault="00514DAC">
            <w:pPr>
              <w:snapToGrid w:val="0"/>
              <w:jc w:val="center"/>
              <w:rPr>
                <w:rFonts w:ascii="Arial" w:hAnsi="Arial" w:cs="Arial"/>
                <w:i/>
                <w:color w:val="000000"/>
                <w:sz w:val="21"/>
                <w:szCs w:val="21"/>
                <w:lang w:eastAsia="es-MX"/>
              </w:rPr>
            </w:pPr>
          </w:p>
        </w:tc>
        <w:tc>
          <w:tcPr>
            <w:tcW w:w="3370" w:type="dxa"/>
            <w:tcBorders>
              <w:left w:val="single" w:sz="8" w:space="0" w:color="000000"/>
              <w:bottom w:val="single" w:sz="8" w:space="0" w:color="000000"/>
            </w:tcBorders>
            <w:shd w:val="clear" w:color="auto" w:fill="auto"/>
            <w:vAlign w:val="center"/>
          </w:tcPr>
          <w:p w:rsidR="00514DAC" w:rsidRPr="00987EA7" w:rsidRDefault="00514DAC">
            <w:pPr>
              <w:jc w:val="center"/>
              <w:rPr>
                <w:rFonts w:ascii="Arial" w:hAnsi="Arial" w:cs="Arial"/>
              </w:rPr>
            </w:pPr>
            <w:r w:rsidRPr="00987EA7">
              <w:rPr>
                <w:rFonts w:ascii="Arial" w:hAnsi="Arial" w:cs="Arial"/>
                <w:color w:val="000000"/>
                <w:sz w:val="21"/>
                <w:szCs w:val="21"/>
                <w:lang w:eastAsia="es-MX"/>
              </w:rPr>
              <w:t>P53</w:t>
            </w:r>
          </w:p>
        </w:tc>
        <w:tc>
          <w:tcPr>
            <w:tcW w:w="1288" w:type="dxa"/>
            <w:vMerge/>
            <w:tcBorders>
              <w:left w:val="single" w:sz="8" w:space="0" w:color="000000"/>
              <w:right w:val="single" w:sz="8" w:space="0" w:color="000000"/>
            </w:tcBorders>
            <w:shd w:val="clear" w:color="auto" w:fill="auto"/>
            <w:vAlign w:val="center"/>
          </w:tcPr>
          <w:p w:rsidR="00514DAC" w:rsidRPr="00987EA7" w:rsidRDefault="00514DAC">
            <w:pPr>
              <w:snapToGrid w:val="0"/>
              <w:jc w:val="center"/>
              <w:rPr>
                <w:rFonts w:ascii="Arial" w:hAnsi="Arial" w:cs="Arial"/>
                <w:color w:val="000000"/>
                <w:sz w:val="21"/>
                <w:szCs w:val="21"/>
                <w:lang w:eastAsia="es-MX"/>
              </w:rPr>
            </w:pPr>
          </w:p>
        </w:tc>
      </w:tr>
      <w:tr w:rsidR="00514DAC" w:rsidRPr="00987EA7" w:rsidTr="00673892">
        <w:trPr>
          <w:trHeight w:val="334"/>
          <w:jc w:val="center"/>
        </w:trPr>
        <w:tc>
          <w:tcPr>
            <w:tcW w:w="6146" w:type="dxa"/>
            <w:gridSpan w:val="2"/>
            <w:tcBorders>
              <w:top w:val="single" w:sz="8" w:space="0" w:color="000000"/>
              <w:left w:val="single" w:sz="8" w:space="0" w:color="000000"/>
              <w:bottom w:val="single" w:sz="4" w:space="0" w:color="auto"/>
            </w:tcBorders>
            <w:shd w:val="clear" w:color="auto" w:fill="D9D9D9"/>
            <w:vAlign w:val="center"/>
          </w:tcPr>
          <w:p w:rsidR="00514DAC" w:rsidRPr="00987EA7" w:rsidRDefault="00514DAC">
            <w:pPr>
              <w:ind w:firstLine="1054"/>
              <w:rPr>
                <w:rFonts w:ascii="Arial" w:hAnsi="Arial" w:cs="Arial"/>
              </w:rPr>
            </w:pPr>
            <w:r w:rsidRPr="00987EA7">
              <w:rPr>
                <w:rFonts w:ascii="Arial" w:hAnsi="Arial" w:cs="Arial"/>
                <w:b/>
                <w:color w:val="000000"/>
                <w:sz w:val="21"/>
                <w:szCs w:val="21"/>
                <w:lang w:val="es-ES" w:eastAsia="es-MX"/>
              </w:rPr>
              <w:t> TOTAL</w:t>
            </w:r>
          </w:p>
          <w:p w:rsidR="00514DAC" w:rsidRPr="00987EA7" w:rsidRDefault="00514DAC">
            <w:pPr>
              <w:jc w:val="center"/>
              <w:rPr>
                <w:rFonts w:ascii="Arial" w:hAnsi="Arial" w:cs="Arial"/>
                <w:b/>
                <w:i/>
                <w:color w:val="000000"/>
                <w:sz w:val="21"/>
                <w:szCs w:val="21"/>
                <w:lang w:eastAsia="es-MX"/>
              </w:rPr>
            </w:pPr>
          </w:p>
        </w:tc>
        <w:tc>
          <w:tcPr>
            <w:tcW w:w="1288"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514DAC" w:rsidRPr="00987EA7" w:rsidRDefault="00514DAC">
            <w:pPr>
              <w:jc w:val="center"/>
              <w:rPr>
                <w:rFonts w:ascii="Arial" w:hAnsi="Arial" w:cs="Arial"/>
              </w:rPr>
            </w:pPr>
            <w:r w:rsidRPr="00987EA7">
              <w:rPr>
                <w:rFonts w:ascii="Arial" w:hAnsi="Arial" w:cs="Arial"/>
                <w:b/>
                <w:color w:val="000000"/>
                <w:sz w:val="21"/>
                <w:szCs w:val="21"/>
                <w:lang w:eastAsia="es-MX"/>
              </w:rPr>
              <w:t>561</w:t>
            </w:r>
          </w:p>
        </w:tc>
      </w:tr>
    </w:tbl>
    <w:p w:rsidR="00514DAC" w:rsidRPr="00987EA7" w:rsidRDefault="00514DAC">
      <w:pPr>
        <w:spacing w:after="201"/>
        <w:rPr>
          <w:rFonts w:ascii="Arial" w:hAnsi="Arial" w:cs="Arial"/>
          <w:b/>
          <w:bCs/>
          <w:sz w:val="21"/>
          <w:szCs w:val="21"/>
        </w:rPr>
      </w:pPr>
    </w:p>
    <w:p w:rsidR="00514DAC" w:rsidRPr="00987EA7" w:rsidRDefault="00514DAC">
      <w:pPr>
        <w:spacing w:after="201"/>
        <w:ind w:left="14" w:firstLine="4"/>
        <w:jc w:val="center"/>
        <w:rPr>
          <w:rFonts w:ascii="Arial" w:hAnsi="Arial" w:cs="Arial"/>
        </w:rPr>
      </w:pPr>
      <w:r w:rsidRPr="00987EA7">
        <w:rPr>
          <w:rFonts w:ascii="Arial" w:hAnsi="Arial" w:cs="Arial"/>
        </w:rPr>
        <w:t xml:space="preserve">Marcadores de </w:t>
      </w:r>
      <w:proofErr w:type="spellStart"/>
      <w:r w:rsidRPr="00987EA7">
        <w:rPr>
          <w:rFonts w:ascii="Arial" w:hAnsi="Arial" w:cs="Arial"/>
        </w:rPr>
        <w:t>Inmunohistoquímica</w:t>
      </w:r>
      <w:proofErr w:type="spellEnd"/>
      <w:r w:rsidRPr="00987EA7">
        <w:rPr>
          <w:rFonts w:ascii="Arial" w:hAnsi="Arial" w:cs="Arial"/>
        </w:rPr>
        <w:t xml:space="preserve"> para casos especiales de Diagnóstico</w:t>
      </w:r>
    </w:p>
    <w:tbl>
      <w:tblPr>
        <w:tblW w:w="5000" w:type="pct"/>
        <w:tblInd w:w="-5" w:type="dxa"/>
        <w:tblLayout w:type="fixed"/>
        <w:tblCellMar>
          <w:left w:w="70" w:type="dxa"/>
          <w:right w:w="70" w:type="dxa"/>
        </w:tblCellMar>
        <w:tblLook w:val="0000" w:firstRow="0" w:lastRow="0" w:firstColumn="0" w:lastColumn="0" w:noHBand="0" w:noVBand="0"/>
      </w:tblPr>
      <w:tblGrid>
        <w:gridCol w:w="2522"/>
        <w:gridCol w:w="4484"/>
        <w:gridCol w:w="2969"/>
      </w:tblGrid>
      <w:tr w:rsidR="00514DAC" w:rsidRPr="00987EA7">
        <w:trPr>
          <w:trHeight w:val="600"/>
        </w:trPr>
        <w:tc>
          <w:tcPr>
            <w:tcW w:w="2487" w:type="dxa"/>
            <w:tcBorders>
              <w:top w:val="single" w:sz="4" w:space="0" w:color="000000"/>
              <w:left w:val="single" w:sz="4" w:space="0" w:color="000000"/>
              <w:bottom w:val="single" w:sz="4" w:space="0" w:color="000000"/>
            </w:tcBorders>
            <w:shd w:val="clear" w:color="auto" w:fill="D9D9D9"/>
            <w:vAlign w:val="center"/>
          </w:tcPr>
          <w:p w:rsidR="00514DAC" w:rsidRPr="00987EA7" w:rsidRDefault="00514DAC">
            <w:pPr>
              <w:jc w:val="center"/>
              <w:rPr>
                <w:rFonts w:ascii="Arial" w:hAnsi="Arial" w:cs="Arial"/>
              </w:rPr>
            </w:pPr>
            <w:proofErr w:type="spellStart"/>
            <w:r w:rsidRPr="00987EA7">
              <w:rPr>
                <w:rFonts w:ascii="Arial" w:eastAsia="Times New Roman" w:hAnsi="Arial" w:cs="Arial"/>
                <w:b/>
                <w:bCs/>
                <w:color w:val="000000"/>
                <w:sz w:val="22"/>
                <w:szCs w:val="22"/>
                <w:lang w:val="es-MX" w:eastAsia="es-MX"/>
              </w:rPr>
              <w:t>Padecimeintos</w:t>
            </w:r>
            <w:proofErr w:type="spellEnd"/>
          </w:p>
        </w:tc>
        <w:tc>
          <w:tcPr>
            <w:tcW w:w="4421" w:type="dxa"/>
            <w:tcBorders>
              <w:top w:val="single" w:sz="4" w:space="0" w:color="000000"/>
              <w:left w:val="single" w:sz="4" w:space="0" w:color="000000"/>
              <w:bottom w:val="single" w:sz="4" w:space="0" w:color="000000"/>
            </w:tcBorders>
            <w:shd w:val="clear" w:color="auto" w:fill="D9D9D9"/>
            <w:vAlign w:val="center"/>
          </w:tcPr>
          <w:p w:rsidR="00514DAC" w:rsidRPr="00987EA7" w:rsidRDefault="00514DAC">
            <w:pPr>
              <w:jc w:val="center"/>
              <w:rPr>
                <w:rFonts w:ascii="Arial" w:hAnsi="Arial" w:cs="Arial"/>
              </w:rPr>
            </w:pPr>
            <w:r w:rsidRPr="00987EA7">
              <w:rPr>
                <w:rFonts w:ascii="Arial" w:eastAsia="Times New Roman" w:hAnsi="Arial" w:cs="Arial"/>
                <w:b/>
                <w:bCs/>
                <w:color w:val="000000"/>
                <w:sz w:val="22"/>
                <w:szCs w:val="22"/>
                <w:lang w:val="es-MX" w:eastAsia="es-MX"/>
              </w:rPr>
              <w:t>Tipo Pruebas</w:t>
            </w:r>
          </w:p>
        </w:tc>
        <w:tc>
          <w:tcPr>
            <w:tcW w:w="29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14DAC" w:rsidRPr="00987EA7" w:rsidRDefault="00514DAC">
            <w:pPr>
              <w:jc w:val="center"/>
              <w:rPr>
                <w:rFonts w:ascii="Arial" w:hAnsi="Arial" w:cs="Arial"/>
              </w:rPr>
            </w:pPr>
            <w:r w:rsidRPr="00987EA7">
              <w:rPr>
                <w:rFonts w:ascii="Arial" w:eastAsia="Times New Roman" w:hAnsi="Arial" w:cs="Arial"/>
                <w:b/>
                <w:bCs/>
                <w:color w:val="000000"/>
                <w:sz w:val="22"/>
                <w:szCs w:val="22"/>
                <w:lang w:val="es-MX" w:eastAsia="es-MX"/>
              </w:rPr>
              <w:t>No. Pruebas requeridas</w:t>
            </w:r>
          </w:p>
        </w:tc>
      </w:tr>
      <w:tr w:rsidR="00514DAC" w:rsidRPr="00987EA7">
        <w:trPr>
          <w:trHeight w:val="300"/>
        </w:trPr>
        <w:tc>
          <w:tcPr>
            <w:tcW w:w="2487" w:type="dxa"/>
            <w:vMerge w:val="restart"/>
            <w:tcBorders>
              <w:top w:val="none" w:sz="0" w:space="0" w:color="000000"/>
              <w:left w:val="single" w:sz="4" w:space="0" w:color="000000"/>
              <w:bottom w:val="single" w:sz="4" w:space="0" w:color="000000"/>
            </w:tcBorders>
            <w:shd w:val="clear" w:color="auto" w:fill="auto"/>
            <w:vAlign w:val="center"/>
          </w:tcPr>
          <w:p w:rsidR="00514DAC" w:rsidRPr="00987EA7" w:rsidRDefault="00514DAC">
            <w:pPr>
              <w:jc w:val="center"/>
              <w:rPr>
                <w:rFonts w:ascii="Arial" w:hAnsi="Arial" w:cs="Arial"/>
              </w:rPr>
            </w:pPr>
            <w:r w:rsidRPr="00987EA7">
              <w:rPr>
                <w:rFonts w:ascii="Arial" w:eastAsia="Times New Roman" w:hAnsi="Arial" w:cs="Arial"/>
                <w:color w:val="000000"/>
                <w:sz w:val="22"/>
                <w:szCs w:val="22"/>
                <w:lang w:val="es-MX" w:eastAsia="es-MX"/>
              </w:rPr>
              <w:t>Anticuerpos</w:t>
            </w:r>
          </w:p>
        </w:tc>
        <w:tc>
          <w:tcPr>
            <w:tcW w:w="4421" w:type="dxa"/>
            <w:tcBorders>
              <w:top w:val="none" w:sz="0" w:space="0" w:color="000000"/>
              <w:left w:val="single" w:sz="4" w:space="0" w:color="000000"/>
              <w:bottom w:val="single" w:sz="4" w:space="0" w:color="000000"/>
            </w:tcBorders>
            <w:shd w:val="clear" w:color="auto" w:fill="auto"/>
            <w:vAlign w:val="bottom"/>
          </w:tcPr>
          <w:p w:rsidR="00514DAC" w:rsidRPr="00987EA7" w:rsidRDefault="00514DAC">
            <w:pPr>
              <w:rPr>
                <w:rFonts w:ascii="Arial" w:hAnsi="Arial" w:cs="Arial"/>
              </w:rPr>
            </w:pPr>
            <w:r w:rsidRPr="00987EA7">
              <w:rPr>
                <w:rFonts w:ascii="Arial" w:eastAsia="Times New Roman" w:hAnsi="Arial" w:cs="Arial"/>
                <w:color w:val="000000"/>
                <w:sz w:val="22"/>
                <w:szCs w:val="22"/>
                <w:lang w:val="es-MX" w:eastAsia="es-MX"/>
              </w:rPr>
              <w:t>Actina de musculo liso</w:t>
            </w:r>
          </w:p>
        </w:tc>
        <w:tc>
          <w:tcPr>
            <w:tcW w:w="2927" w:type="dxa"/>
            <w:tcBorders>
              <w:top w:val="none" w:sz="0" w:space="0" w:color="000000"/>
              <w:left w:val="single" w:sz="4" w:space="0" w:color="000000"/>
              <w:bottom w:val="single" w:sz="4" w:space="0" w:color="000000"/>
              <w:right w:val="single" w:sz="4" w:space="0" w:color="000000"/>
            </w:tcBorders>
            <w:shd w:val="clear" w:color="auto" w:fill="auto"/>
            <w:vAlign w:val="bottom"/>
          </w:tcPr>
          <w:p w:rsidR="00514DAC" w:rsidRPr="00987EA7" w:rsidRDefault="00514DAC">
            <w:pPr>
              <w:jc w:val="center"/>
              <w:rPr>
                <w:rFonts w:ascii="Arial" w:hAnsi="Arial" w:cs="Arial"/>
              </w:rPr>
            </w:pPr>
            <w:r w:rsidRPr="00987EA7">
              <w:rPr>
                <w:rFonts w:ascii="Arial" w:eastAsia="Times New Roman" w:hAnsi="Arial" w:cs="Arial"/>
                <w:color w:val="000000"/>
                <w:sz w:val="22"/>
                <w:szCs w:val="22"/>
                <w:lang w:val="es-MX" w:eastAsia="es-MX"/>
              </w:rPr>
              <w:t>21</w:t>
            </w:r>
          </w:p>
        </w:tc>
      </w:tr>
      <w:tr w:rsidR="00514DAC" w:rsidRPr="00987EA7">
        <w:trPr>
          <w:trHeight w:val="300"/>
        </w:trPr>
        <w:tc>
          <w:tcPr>
            <w:tcW w:w="2487" w:type="dxa"/>
            <w:vMerge/>
            <w:tcBorders>
              <w:top w:val="none" w:sz="0" w:space="0" w:color="000000"/>
              <w:left w:val="single" w:sz="4" w:space="0" w:color="000000"/>
              <w:bottom w:val="single" w:sz="4" w:space="0" w:color="000000"/>
            </w:tcBorders>
            <w:shd w:val="clear" w:color="auto" w:fill="auto"/>
            <w:vAlign w:val="center"/>
          </w:tcPr>
          <w:p w:rsidR="00514DAC" w:rsidRPr="00987EA7" w:rsidRDefault="00514DAC">
            <w:pPr>
              <w:snapToGrid w:val="0"/>
              <w:rPr>
                <w:rFonts w:ascii="Arial" w:eastAsia="Times New Roman" w:hAnsi="Arial" w:cs="Arial"/>
                <w:color w:val="000000"/>
                <w:sz w:val="22"/>
                <w:szCs w:val="22"/>
                <w:lang w:val="es-MX" w:eastAsia="es-MX"/>
              </w:rPr>
            </w:pPr>
          </w:p>
        </w:tc>
        <w:tc>
          <w:tcPr>
            <w:tcW w:w="4421" w:type="dxa"/>
            <w:tcBorders>
              <w:top w:val="none" w:sz="0" w:space="0" w:color="000000"/>
              <w:left w:val="single" w:sz="4" w:space="0" w:color="000000"/>
              <w:bottom w:val="single" w:sz="4" w:space="0" w:color="000000"/>
            </w:tcBorders>
            <w:shd w:val="clear" w:color="auto" w:fill="auto"/>
            <w:vAlign w:val="bottom"/>
          </w:tcPr>
          <w:p w:rsidR="00514DAC" w:rsidRPr="00987EA7" w:rsidRDefault="00514DAC">
            <w:pPr>
              <w:rPr>
                <w:rFonts w:ascii="Arial" w:hAnsi="Arial" w:cs="Arial"/>
              </w:rPr>
            </w:pPr>
            <w:r w:rsidRPr="00987EA7">
              <w:rPr>
                <w:rFonts w:ascii="Arial" w:eastAsia="Times New Roman" w:hAnsi="Arial" w:cs="Arial"/>
                <w:color w:val="000000"/>
                <w:sz w:val="22"/>
                <w:szCs w:val="22"/>
                <w:lang w:val="es-MX" w:eastAsia="es-MX"/>
              </w:rPr>
              <w:t>p63</w:t>
            </w:r>
          </w:p>
        </w:tc>
        <w:tc>
          <w:tcPr>
            <w:tcW w:w="2927" w:type="dxa"/>
            <w:tcBorders>
              <w:top w:val="none" w:sz="0" w:space="0" w:color="000000"/>
              <w:left w:val="single" w:sz="4" w:space="0" w:color="000000"/>
              <w:bottom w:val="single" w:sz="4" w:space="0" w:color="000000"/>
              <w:right w:val="single" w:sz="4" w:space="0" w:color="000000"/>
            </w:tcBorders>
            <w:shd w:val="clear" w:color="auto" w:fill="auto"/>
            <w:vAlign w:val="bottom"/>
          </w:tcPr>
          <w:p w:rsidR="00514DAC" w:rsidRPr="00987EA7" w:rsidRDefault="00514DAC">
            <w:pPr>
              <w:jc w:val="center"/>
              <w:rPr>
                <w:rFonts w:ascii="Arial" w:hAnsi="Arial" w:cs="Arial"/>
              </w:rPr>
            </w:pPr>
            <w:r w:rsidRPr="00987EA7">
              <w:rPr>
                <w:rFonts w:ascii="Arial" w:eastAsia="Times New Roman" w:hAnsi="Arial" w:cs="Arial"/>
                <w:color w:val="000000"/>
                <w:sz w:val="22"/>
                <w:szCs w:val="22"/>
                <w:lang w:val="es-MX" w:eastAsia="es-MX"/>
              </w:rPr>
              <w:t>21</w:t>
            </w:r>
          </w:p>
        </w:tc>
      </w:tr>
      <w:tr w:rsidR="00514DAC" w:rsidRPr="00987EA7">
        <w:trPr>
          <w:trHeight w:val="300"/>
        </w:trPr>
        <w:tc>
          <w:tcPr>
            <w:tcW w:w="2487" w:type="dxa"/>
            <w:vMerge/>
            <w:tcBorders>
              <w:top w:val="none" w:sz="0" w:space="0" w:color="000000"/>
              <w:left w:val="single" w:sz="4" w:space="0" w:color="000000"/>
              <w:bottom w:val="single" w:sz="4" w:space="0" w:color="000000"/>
            </w:tcBorders>
            <w:shd w:val="clear" w:color="auto" w:fill="auto"/>
            <w:vAlign w:val="center"/>
          </w:tcPr>
          <w:p w:rsidR="00514DAC" w:rsidRPr="00987EA7" w:rsidRDefault="00514DAC">
            <w:pPr>
              <w:snapToGrid w:val="0"/>
              <w:rPr>
                <w:rFonts w:ascii="Arial" w:eastAsia="Times New Roman" w:hAnsi="Arial" w:cs="Arial"/>
                <w:color w:val="000000"/>
                <w:sz w:val="22"/>
                <w:szCs w:val="22"/>
                <w:lang w:val="es-MX" w:eastAsia="es-MX"/>
              </w:rPr>
            </w:pPr>
          </w:p>
        </w:tc>
        <w:tc>
          <w:tcPr>
            <w:tcW w:w="4421" w:type="dxa"/>
            <w:tcBorders>
              <w:top w:val="none" w:sz="0" w:space="0" w:color="000000"/>
              <w:left w:val="single" w:sz="4" w:space="0" w:color="000000"/>
              <w:bottom w:val="single" w:sz="4" w:space="0" w:color="000000"/>
            </w:tcBorders>
            <w:shd w:val="clear" w:color="auto" w:fill="auto"/>
            <w:vAlign w:val="bottom"/>
          </w:tcPr>
          <w:p w:rsidR="00514DAC" w:rsidRPr="00987EA7" w:rsidRDefault="00514DAC">
            <w:pPr>
              <w:rPr>
                <w:rFonts w:ascii="Arial" w:hAnsi="Arial" w:cs="Arial"/>
              </w:rPr>
            </w:pPr>
            <w:proofErr w:type="spellStart"/>
            <w:r w:rsidRPr="00987EA7">
              <w:rPr>
                <w:rFonts w:ascii="Arial" w:eastAsia="Times New Roman" w:hAnsi="Arial" w:cs="Arial"/>
                <w:color w:val="000000"/>
                <w:sz w:val="22"/>
                <w:szCs w:val="22"/>
                <w:lang w:val="es-MX" w:eastAsia="es-MX"/>
              </w:rPr>
              <w:t>Ecaderina</w:t>
            </w:r>
            <w:proofErr w:type="spellEnd"/>
          </w:p>
        </w:tc>
        <w:tc>
          <w:tcPr>
            <w:tcW w:w="2927" w:type="dxa"/>
            <w:tcBorders>
              <w:top w:val="none" w:sz="0" w:space="0" w:color="000000"/>
              <w:left w:val="single" w:sz="4" w:space="0" w:color="000000"/>
              <w:bottom w:val="single" w:sz="4" w:space="0" w:color="000000"/>
              <w:right w:val="single" w:sz="4" w:space="0" w:color="000000"/>
            </w:tcBorders>
            <w:shd w:val="clear" w:color="auto" w:fill="auto"/>
            <w:vAlign w:val="bottom"/>
          </w:tcPr>
          <w:p w:rsidR="00514DAC" w:rsidRPr="00987EA7" w:rsidRDefault="00514DAC">
            <w:pPr>
              <w:jc w:val="center"/>
              <w:rPr>
                <w:rFonts w:ascii="Arial" w:hAnsi="Arial" w:cs="Arial"/>
              </w:rPr>
            </w:pPr>
            <w:r w:rsidRPr="00987EA7">
              <w:rPr>
                <w:rFonts w:ascii="Arial" w:eastAsia="Times New Roman" w:hAnsi="Arial" w:cs="Arial"/>
                <w:color w:val="000000"/>
                <w:sz w:val="22"/>
                <w:szCs w:val="22"/>
                <w:lang w:val="es-MX" w:eastAsia="es-MX"/>
              </w:rPr>
              <w:t>21</w:t>
            </w:r>
          </w:p>
        </w:tc>
      </w:tr>
      <w:tr w:rsidR="00514DAC" w:rsidRPr="00987EA7">
        <w:trPr>
          <w:trHeight w:val="300"/>
        </w:trPr>
        <w:tc>
          <w:tcPr>
            <w:tcW w:w="2487" w:type="dxa"/>
            <w:vMerge/>
            <w:tcBorders>
              <w:top w:val="none" w:sz="0" w:space="0" w:color="000000"/>
              <w:left w:val="single" w:sz="4" w:space="0" w:color="000000"/>
              <w:bottom w:val="single" w:sz="4" w:space="0" w:color="000000"/>
            </w:tcBorders>
            <w:shd w:val="clear" w:color="auto" w:fill="auto"/>
            <w:vAlign w:val="center"/>
          </w:tcPr>
          <w:p w:rsidR="00514DAC" w:rsidRPr="00987EA7" w:rsidRDefault="00514DAC">
            <w:pPr>
              <w:snapToGrid w:val="0"/>
              <w:rPr>
                <w:rFonts w:ascii="Arial" w:eastAsia="Times New Roman" w:hAnsi="Arial" w:cs="Arial"/>
                <w:color w:val="000000"/>
                <w:sz w:val="22"/>
                <w:szCs w:val="22"/>
                <w:lang w:val="es-MX" w:eastAsia="es-MX"/>
              </w:rPr>
            </w:pPr>
          </w:p>
        </w:tc>
        <w:tc>
          <w:tcPr>
            <w:tcW w:w="4421" w:type="dxa"/>
            <w:tcBorders>
              <w:top w:val="none" w:sz="0" w:space="0" w:color="000000"/>
              <w:left w:val="single" w:sz="4" w:space="0" w:color="000000"/>
              <w:bottom w:val="single" w:sz="4" w:space="0" w:color="000000"/>
            </w:tcBorders>
            <w:shd w:val="clear" w:color="auto" w:fill="auto"/>
            <w:vAlign w:val="bottom"/>
          </w:tcPr>
          <w:p w:rsidR="00514DAC" w:rsidRPr="00987EA7" w:rsidRDefault="00514DAC">
            <w:pPr>
              <w:rPr>
                <w:rFonts w:ascii="Arial" w:hAnsi="Arial" w:cs="Arial"/>
              </w:rPr>
            </w:pPr>
            <w:r w:rsidRPr="00987EA7">
              <w:rPr>
                <w:rFonts w:ascii="Arial" w:eastAsia="Times New Roman" w:hAnsi="Arial" w:cs="Arial"/>
                <w:color w:val="000000"/>
                <w:sz w:val="22"/>
                <w:szCs w:val="22"/>
                <w:lang w:val="es-MX" w:eastAsia="es-MX"/>
              </w:rPr>
              <w:t>Receptores de andrógenos</w:t>
            </w:r>
          </w:p>
        </w:tc>
        <w:tc>
          <w:tcPr>
            <w:tcW w:w="2927" w:type="dxa"/>
            <w:tcBorders>
              <w:top w:val="none" w:sz="0" w:space="0" w:color="000000"/>
              <w:left w:val="single" w:sz="4" w:space="0" w:color="000000"/>
              <w:bottom w:val="single" w:sz="4" w:space="0" w:color="000000"/>
              <w:right w:val="single" w:sz="4" w:space="0" w:color="000000"/>
            </w:tcBorders>
            <w:shd w:val="clear" w:color="auto" w:fill="auto"/>
            <w:vAlign w:val="bottom"/>
          </w:tcPr>
          <w:p w:rsidR="00514DAC" w:rsidRPr="00987EA7" w:rsidRDefault="00514DAC">
            <w:pPr>
              <w:jc w:val="center"/>
              <w:rPr>
                <w:rFonts w:ascii="Arial" w:hAnsi="Arial" w:cs="Arial"/>
              </w:rPr>
            </w:pPr>
            <w:r w:rsidRPr="00987EA7">
              <w:rPr>
                <w:rFonts w:ascii="Arial" w:eastAsia="Times New Roman" w:hAnsi="Arial" w:cs="Arial"/>
                <w:color w:val="000000"/>
                <w:sz w:val="22"/>
                <w:szCs w:val="22"/>
                <w:lang w:val="es-MX" w:eastAsia="es-MX"/>
              </w:rPr>
              <w:t>20</w:t>
            </w:r>
          </w:p>
        </w:tc>
      </w:tr>
      <w:tr w:rsidR="00514DAC" w:rsidRPr="00987EA7">
        <w:trPr>
          <w:trHeight w:val="300"/>
        </w:trPr>
        <w:tc>
          <w:tcPr>
            <w:tcW w:w="2487" w:type="dxa"/>
            <w:vMerge/>
            <w:tcBorders>
              <w:top w:val="none" w:sz="0" w:space="0" w:color="000000"/>
              <w:left w:val="single" w:sz="4" w:space="0" w:color="000000"/>
              <w:bottom w:val="single" w:sz="4" w:space="0" w:color="000000"/>
            </w:tcBorders>
            <w:shd w:val="clear" w:color="auto" w:fill="auto"/>
            <w:vAlign w:val="center"/>
          </w:tcPr>
          <w:p w:rsidR="00514DAC" w:rsidRPr="00987EA7" w:rsidRDefault="00514DAC">
            <w:pPr>
              <w:snapToGrid w:val="0"/>
              <w:rPr>
                <w:rFonts w:ascii="Arial" w:eastAsia="Times New Roman" w:hAnsi="Arial" w:cs="Arial"/>
                <w:color w:val="000000"/>
                <w:sz w:val="22"/>
                <w:szCs w:val="22"/>
                <w:lang w:val="es-MX" w:eastAsia="es-MX"/>
              </w:rPr>
            </w:pPr>
          </w:p>
        </w:tc>
        <w:tc>
          <w:tcPr>
            <w:tcW w:w="4421" w:type="dxa"/>
            <w:tcBorders>
              <w:top w:val="none" w:sz="0" w:space="0" w:color="000000"/>
              <w:left w:val="single" w:sz="4" w:space="0" w:color="000000"/>
              <w:bottom w:val="single" w:sz="4" w:space="0" w:color="000000"/>
            </w:tcBorders>
            <w:shd w:val="clear" w:color="auto" w:fill="auto"/>
            <w:vAlign w:val="bottom"/>
          </w:tcPr>
          <w:p w:rsidR="00514DAC" w:rsidRPr="00987EA7" w:rsidRDefault="00514DAC">
            <w:pPr>
              <w:rPr>
                <w:rFonts w:ascii="Arial" w:hAnsi="Arial" w:cs="Arial"/>
              </w:rPr>
            </w:pPr>
            <w:proofErr w:type="spellStart"/>
            <w:r w:rsidRPr="00987EA7">
              <w:rPr>
                <w:rFonts w:ascii="Arial" w:eastAsia="Times New Roman" w:hAnsi="Arial" w:cs="Arial"/>
                <w:color w:val="000000"/>
                <w:sz w:val="22"/>
                <w:szCs w:val="22"/>
                <w:lang w:val="es-MX" w:eastAsia="es-MX"/>
              </w:rPr>
              <w:t>Citoqueratina</w:t>
            </w:r>
            <w:proofErr w:type="spellEnd"/>
            <w:r w:rsidRPr="00987EA7">
              <w:rPr>
                <w:rFonts w:ascii="Arial" w:eastAsia="Times New Roman" w:hAnsi="Arial" w:cs="Arial"/>
                <w:color w:val="000000"/>
                <w:sz w:val="22"/>
                <w:szCs w:val="22"/>
                <w:lang w:val="es-MX" w:eastAsia="es-MX"/>
              </w:rPr>
              <w:t xml:space="preserve"> 5 y 6</w:t>
            </w:r>
          </w:p>
        </w:tc>
        <w:tc>
          <w:tcPr>
            <w:tcW w:w="2927" w:type="dxa"/>
            <w:tcBorders>
              <w:top w:val="none" w:sz="0" w:space="0" w:color="000000"/>
              <w:left w:val="single" w:sz="4" w:space="0" w:color="000000"/>
              <w:bottom w:val="single" w:sz="4" w:space="0" w:color="000000"/>
              <w:right w:val="single" w:sz="4" w:space="0" w:color="000000"/>
            </w:tcBorders>
            <w:shd w:val="clear" w:color="auto" w:fill="auto"/>
            <w:vAlign w:val="bottom"/>
          </w:tcPr>
          <w:p w:rsidR="00514DAC" w:rsidRPr="00987EA7" w:rsidRDefault="00514DAC">
            <w:pPr>
              <w:jc w:val="center"/>
              <w:rPr>
                <w:rFonts w:ascii="Arial" w:hAnsi="Arial" w:cs="Arial"/>
              </w:rPr>
            </w:pPr>
            <w:r w:rsidRPr="00987EA7">
              <w:rPr>
                <w:rFonts w:ascii="Arial" w:eastAsia="Times New Roman" w:hAnsi="Arial" w:cs="Arial"/>
                <w:color w:val="000000"/>
                <w:sz w:val="22"/>
                <w:szCs w:val="22"/>
                <w:lang w:val="es-MX" w:eastAsia="es-MX"/>
              </w:rPr>
              <w:t>20</w:t>
            </w:r>
          </w:p>
        </w:tc>
      </w:tr>
      <w:tr w:rsidR="00514DAC" w:rsidRPr="00987EA7">
        <w:trPr>
          <w:trHeight w:val="300"/>
        </w:trPr>
        <w:tc>
          <w:tcPr>
            <w:tcW w:w="2487" w:type="dxa"/>
            <w:vMerge/>
            <w:tcBorders>
              <w:top w:val="none" w:sz="0" w:space="0" w:color="000000"/>
              <w:left w:val="single" w:sz="4" w:space="0" w:color="000000"/>
              <w:bottom w:val="single" w:sz="4" w:space="0" w:color="000000"/>
            </w:tcBorders>
            <w:shd w:val="clear" w:color="auto" w:fill="auto"/>
            <w:vAlign w:val="center"/>
          </w:tcPr>
          <w:p w:rsidR="00514DAC" w:rsidRPr="00987EA7" w:rsidRDefault="00514DAC">
            <w:pPr>
              <w:snapToGrid w:val="0"/>
              <w:rPr>
                <w:rFonts w:ascii="Arial" w:eastAsia="Times New Roman" w:hAnsi="Arial" w:cs="Arial"/>
                <w:color w:val="000000"/>
                <w:sz w:val="22"/>
                <w:szCs w:val="22"/>
                <w:lang w:val="es-MX" w:eastAsia="es-MX"/>
              </w:rPr>
            </w:pPr>
          </w:p>
        </w:tc>
        <w:tc>
          <w:tcPr>
            <w:tcW w:w="4421" w:type="dxa"/>
            <w:tcBorders>
              <w:top w:val="none" w:sz="0" w:space="0" w:color="000000"/>
              <w:left w:val="single" w:sz="4" w:space="0" w:color="000000"/>
              <w:bottom w:val="single" w:sz="4" w:space="0" w:color="000000"/>
            </w:tcBorders>
            <w:shd w:val="clear" w:color="auto" w:fill="auto"/>
            <w:vAlign w:val="bottom"/>
          </w:tcPr>
          <w:p w:rsidR="00514DAC" w:rsidRPr="00987EA7" w:rsidRDefault="00514DAC">
            <w:pPr>
              <w:rPr>
                <w:rFonts w:ascii="Arial" w:hAnsi="Arial" w:cs="Arial"/>
              </w:rPr>
            </w:pPr>
            <w:r w:rsidRPr="00987EA7">
              <w:rPr>
                <w:rFonts w:ascii="Arial" w:eastAsia="Times New Roman" w:hAnsi="Arial" w:cs="Arial"/>
                <w:color w:val="000000"/>
                <w:sz w:val="22"/>
                <w:szCs w:val="22"/>
                <w:lang w:val="es-MX" w:eastAsia="es-MX"/>
              </w:rPr>
              <w:t>EGFR (HER 1)</w:t>
            </w:r>
          </w:p>
        </w:tc>
        <w:tc>
          <w:tcPr>
            <w:tcW w:w="2927" w:type="dxa"/>
            <w:tcBorders>
              <w:top w:val="none" w:sz="0" w:space="0" w:color="000000"/>
              <w:left w:val="single" w:sz="4" w:space="0" w:color="000000"/>
              <w:bottom w:val="single" w:sz="4" w:space="0" w:color="000000"/>
              <w:right w:val="single" w:sz="4" w:space="0" w:color="000000"/>
            </w:tcBorders>
            <w:shd w:val="clear" w:color="auto" w:fill="auto"/>
            <w:vAlign w:val="bottom"/>
          </w:tcPr>
          <w:p w:rsidR="00514DAC" w:rsidRPr="00987EA7" w:rsidRDefault="00514DAC">
            <w:pPr>
              <w:jc w:val="center"/>
              <w:rPr>
                <w:rFonts w:ascii="Arial" w:hAnsi="Arial" w:cs="Arial"/>
              </w:rPr>
            </w:pPr>
            <w:r w:rsidRPr="00987EA7">
              <w:rPr>
                <w:rFonts w:ascii="Arial" w:eastAsia="Times New Roman" w:hAnsi="Arial" w:cs="Arial"/>
                <w:color w:val="000000"/>
                <w:sz w:val="22"/>
                <w:szCs w:val="22"/>
                <w:lang w:val="es-MX" w:eastAsia="es-MX"/>
              </w:rPr>
              <w:t>21</w:t>
            </w:r>
          </w:p>
        </w:tc>
      </w:tr>
      <w:tr w:rsidR="00514DAC" w:rsidRPr="00987EA7">
        <w:trPr>
          <w:trHeight w:val="600"/>
        </w:trPr>
        <w:tc>
          <w:tcPr>
            <w:tcW w:w="2487" w:type="dxa"/>
            <w:vMerge/>
            <w:tcBorders>
              <w:top w:val="none" w:sz="0" w:space="0" w:color="000000"/>
              <w:left w:val="single" w:sz="4" w:space="0" w:color="000000"/>
              <w:bottom w:val="single" w:sz="4" w:space="0" w:color="000000"/>
            </w:tcBorders>
            <w:shd w:val="clear" w:color="auto" w:fill="auto"/>
            <w:vAlign w:val="center"/>
          </w:tcPr>
          <w:p w:rsidR="00514DAC" w:rsidRPr="00987EA7" w:rsidRDefault="00514DAC">
            <w:pPr>
              <w:snapToGrid w:val="0"/>
              <w:rPr>
                <w:rFonts w:ascii="Arial" w:eastAsia="Times New Roman" w:hAnsi="Arial" w:cs="Arial"/>
                <w:color w:val="000000"/>
                <w:sz w:val="22"/>
                <w:szCs w:val="22"/>
                <w:lang w:val="es-MX" w:eastAsia="es-MX"/>
              </w:rPr>
            </w:pPr>
          </w:p>
        </w:tc>
        <w:tc>
          <w:tcPr>
            <w:tcW w:w="4421" w:type="dxa"/>
            <w:tcBorders>
              <w:top w:val="none" w:sz="0" w:space="0" w:color="000000"/>
              <w:left w:val="single" w:sz="4" w:space="0" w:color="000000"/>
              <w:bottom w:val="single" w:sz="4" w:space="0" w:color="000000"/>
            </w:tcBorders>
            <w:shd w:val="clear" w:color="auto" w:fill="auto"/>
            <w:vAlign w:val="bottom"/>
          </w:tcPr>
          <w:p w:rsidR="00514DAC" w:rsidRPr="00987EA7" w:rsidRDefault="00514DAC">
            <w:pPr>
              <w:rPr>
                <w:rFonts w:ascii="Arial" w:hAnsi="Arial" w:cs="Arial"/>
              </w:rPr>
            </w:pPr>
            <w:r w:rsidRPr="00987EA7">
              <w:rPr>
                <w:rFonts w:ascii="Arial" w:eastAsia="Times New Roman" w:hAnsi="Arial" w:cs="Arial"/>
                <w:color w:val="000000"/>
                <w:sz w:val="22"/>
                <w:szCs w:val="22"/>
                <w:lang w:val="es-MX" w:eastAsia="es-MX"/>
              </w:rPr>
              <w:t xml:space="preserve">CISH Hibridación </w:t>
            </w:r>
            <w:proofErr w:type="spellStart"/>
            <w:r w:rsidRPr="00987EA7">
              <w:rPr>
                <w:rFonts w:ascii="Arial" w:eastAsia="Times New Roman" w:hAnsi="Arial" w:cs="Arial"/>
                <w:color w:val="000000"/>
                <w:sz w:val="22"/>
                <w:szCs w:val="22"/>
                <w:lang w:val="es-MX" w:eastAsia="es-MX"/>
              </w:rPr>
              <w:t>Cromogenica</w:t>
            </w:r>
            <w:proofErr w:type="spellEnd"/>
            <w:r w:rsidRPr="00987EA7">
              <w:rPr>
                <w:rFonts w:ascii="Arial" w:eastAsia="Times New Roman" w:hAnsi="Arial" w:cs="Arial"/>
                <w:color w:val="000000"/>
                <w:sz w:val="22"/>
                <w:szCs w:val="22"/>
                <w:lang w:val="es-MX" w:eastAsia="es-MX"/>
              </w:rPr>
              <w:t xml:space="preserve"> in situ</w:t>
            </w:r>
          </w:p>
        </w:tc>
        <w:tc>
          <w:tcPr>
            <w:tcW w:w="2927" w:type="dxa"/>
            <w:tcBorders>
              <w:top w:val="none" w:sz="0" w:space="0" w:color="000000"/>
              <w:left w:val="single" w:sz="4" w:space="0" w:color="000000"/>
              <w:bottom w:val="single" w:sz="4" w:space="0" w:color="000000"/>
              <w:right w:val="single" w:sz="4" w:space="0" w:color="000000"/>
            </w:tcBorders>
            <w:shd w:val="clear" w:color="auto" w:fill="auto"/>
            <w:vAlign w:val="bottom"/>
          </w:tcPr>
          <w:p w:rsidR="00514DAC" w:rsidRPr="00987EA7" w:rsidRDefault="00514DAC">
            <w:pPr>
              <w:jc w:val="center"/>
              <w:rPr>
                <w:rFonts w:ascii="Arial" w:hAnsi="Arial" w:cs="Arial"/>
              </w:rPr>
            </w:pPr>
            <w:r w:rsidRPr="00987EA7">
              <w:rPr>
                <w:rFonts w:ascii="Arial" w:eastAsia="Times New Roman" w:hAnsi="Arial" w:cs="Arial"/>
                <w:color w:val="000000"/>
                <w:sz w:val="22"/>
                <w:szCs w:val="22"/>
                <w:lang w:val="es-MX" w:eastAsia="es-MX"/>
              </w:rPr>
              <w:t>39</w:t>
            </w:r>
          </w:p>
        </w:tc>
      </w:tr>
      <w:tr w:rsidR="00514DAC" w:rsidRPr="00987EA7">
        <w:trPr>
          <w:trHeight w:val="300"/>
        </w:trPr>
        <w:tc>
          <w:tcPr>
            <w:tcW w:w="6908" w:type="dxa"/>
            <w:gridSpan w:val="2"/>
            <w:tcBorders>
              <w:top w:val="single" w:sz="4" w:space="0" w:color="000000"/>
              <w:left w:val="single" w:sz="4" w:space="0" w:color="000000"/>
              <w:bottom w:val="single" w:sz="4" w:space="0" w:color="000000"/>
            </w:tcBorders>
            <w:shd w:val="clear" w:color="auto" w:fill="auto"/>
            <w:vAlign w:val="bottom"/>
          </w:tcPr>
          <w:p w:rsidR="00514DAC" w:rsidRPr="00987EA7" w:rsidRDefault="00514DAC">
            <w:pPr>
              <w:jc w:val="center"/>
              <w:rPr>
                <w:rFonts w:ascii="Arial" w:hAnsi="Arial" w:cs="Arial"/>
              </w:rPr>
            </w:pPr>
            <w:r w:rsidRPr="00987EA7">
              <w:rPr>
                <w:rFonts w:ascii="Arial" w:eastAsia="Times New Roman" w:hAnsi="Arial" w:cs="Arial"/>
                <w:b/>
                <w:bCs/>
                <w:color w:val="000000"/>
                <w:sz w:val="22"/>
                <w:szCs w:val="22"/>
                <w:lang w:val="es-MX" w:eastAsia="es-MX"/>
              </w:rPr>
              <w:t xml:space="preserve">Total </w:t>
            </w:r>
          </w:p>
        </w:tc>
        <w:tc>
          <w:tcPr>
            <w:tcW w:w="2927" w:type="dxa"/>
            <w:tcBorders>
              <w:top w:val="none" w:sz="0" w:space="0" w:color="000000"/>
              <w:left w:val="single" w:sz="4" w:space="0" w:color="000000"/>
              <w:bottom w:val="single" w:sz="4" w:space="0" w:color="000000"/>
              <w:right w:val="single" w:sz="4" w:space="0" w:color="000000"/>
            </w:tcBorders>
            <w:shd w:val="clear" w:color="auto" w:fill="auto"/>
            <w:vAlign w:val="bottom"/>
          </w:tcPr>
          <w:p w:rsidR="00514DAC" w:rsidRPr="00987EA7" w:rsidRDefault="00514DAC">
            <w:pPr>
              <w:jc w:val="center"/>
              <w:rPr>
                <w:rFonts w:ascii="Arial" w:hAnsi="Arial" w:cs="Arial"/>
              </w:rPr>
            </w:pPr>
            <w:r w:rsidRPr="00987EA7">
              <w:rPr>
                <w:rFonts w:ascii="Arial" w:eastAsia="Times New Roman" w:hAnsi="Arial" w:cs="Arial"/>
                <w:b/>
                <w:bCs/>
                <w:color w:val="000000"/>
                <w:sz w:val="22"/>
                <w:szCs w:val="22"/>
                <w:lang w:val="es-MX" w:eastAsia="es-MX"/>
              </w:rPr>
              <w:t>163</w:t>
            </w:r>
          </w:p>
        </w:tc>
      </w:tr>
    </w:tbl>
    <w:p w:rsidR="00514DAC" w:rsidRPr="00987EA7" w:rsidRDefault="00514DAC">
      <w:pPr>
        <w:spacing w:after="201"/>
        <w:rPr>
          <w:rFonts w:ascii="Arial" w:hAnsi="Arial" w:cs="Arial"/>
          <w:b/>
          <w:bCs/>
          <w:sz w:val="21"/>
          <w:szCs w:val="21"/>
        </w:rPr>
      </w:pPr>
    </w:p>
    <w:p w:rsidR="00514DAC" w:rsidRPr="00987EA7" w:rsidRDefault="00514DAC">
      <w:pPr>
        <w:rPr>
          <w:rFonts w:ascii="Arial" w:eastAsia="Calibri" w:hAnsi="Arial" w:cs="Arial"/>
          <w:b/>
          <w:bCs/>
          <w:sz w:val="21"/>
          <w:szCs w:val="20"/>
          <w:lang w:val="es-MX"/>
        </w:rPr>
      </w:pPr>
    </w:p>
    <w:p w:rsidR="00514DAC" w:rsidRPr="00987EA7" w:rsidRDefault="00514DAC">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eastAsia="Calibri" w:hAnsi="Arial" w:cs="Arial"/>
          <w:b/>
          <w:sz w:val="18"/>
          <w:szCs w:val="18"/>
          <w:lang w:val="es-MX"/>
        </w:rPr>
      </w:pPr>
    </w:p>
    <w:p w:rsidR="00514DAC" w:rsidRPr="00987EA7" w:rsidRDefault="00514DAC">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514DAC" w:rsidRPr="00987EA7" w:rsidRDefault="00514DAC">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514DAC" w:rsidRPr="00987EA7" w:rsidRDefault="00514DAC">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514DAC" w:rsidRDefault="00514DAC">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673892" w:rsidRDefault="00673892">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673892" w:rsidRPr="00987EA7" w:rsidRDefault="00673892">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514DAC" w:rsidRPr="00987EA7" w:rsidRDefault="00514DAC">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514DAC" w:rsidRPr="00987EA7" w:rsidRDefault="00514DAC">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514DAC" w:rsidRPr="00987EA7" w:rsidRDefault="00514DAC">
      <w:pPr>
        <w:jc w:val="center"/>
        <w:rPr>
          <w:rFonts w:ascii="Arial" w:hAnsi="Arial" w:cs="Arial"/>
        </w:rPr>
      </w:pPr>
      <w:r w:rsidRPr="00987EA7">
        <w:rPr>
          <w:rFonts w:ascii="Arial" w:hAnsi="Arial" w:cs="Arial"/>
          <w:b/>
          <w:sz w:val="16"/>
          <w:szCs w:val="16"/>
        </w:rPr>
        <w:lastRenderedPageBreak/>
        <w:t>ANEXO NÚMERO 3 (TRES)</w:t>
      </w:r>
    </w:p>
    <w:p w:rsidR="00514DAC" w:rsidRPr="00987EA7" w:rsidRDefault="00514DAC">
      <w:pPr>
        <w:keepNext/>
        <w:tabs>
          <w:tab w:val="left" w:pos="0"/>
        </w:tabs>
        <w:ind w:left="1135"/>
        <w:jc w:val="center"/>
        <w:rPr>
          <w:rFonts w:ascii="Arial" w:hAnsi="Arial" w:cs="Arial"/>
        </w:rPr>
      </w:pPr>
      <w:r w:rsidRPr="00987EA7">
        <w:rPr>
          <w:rFonts w:ascii="Arial" w:hAnsi="Arial" w:cs="Arial"/>
          <w:b/>
          <w:sz w:val="16"/>
          <w:szCs w:val="16"/>
        </w:rPr>
        <w:t>MANIFESTACIÓN DE INTERÉS EN PARTICIPAR EN LA LICITACIÓN</w:t>
      </w:r>
    </w:p>
    <w:p w:rsidR="00514DAC" w:rsidRPr="00987EA7" w:rsidRDefault="00514DAC">
      <w:pPr>
        <w:rPr>
          <w:rFonts w:ascii="Arial" w:hAnsi="Arial" w:cs="Arial"/>
        </w:rPr>
      </w:pPr>
      <w:r w:rsidRPr="00987EA7">
        <w:rPr>
          <w:rFonts w:ascii="Arial" w:hAnsi="Arial" w:cs="Arial"/>
          <w:sz w:val="16"/>
          <w:szCs w:val="16"/>
        </w:rPr>
        <w:t>PREFERENTEMENTE EN PAPEL MEMBRETADO DEL INTERESADO.</w:t>
      </w:r>
    </w:p>
    <w:p w:rsidR="00514DAC" w:rsidRPr="00987EA7" w:rsidRDefault="00514DAC">
      <w:pPr>
        <w:jc w:val="both"/>
        <w:rPr>
          <w:rFonts w:ascii="Arial" w:hAnsi="Arial" w:cs="Arial"/>
        </w:rPr>
      </w:pPr>
      <w:r w:rsidRPr="00987EA7">
        <w:rPr>
          <w:rFonts w:ascii="Arial" w:hAnsi="Arial" w:cs="Arial"/>
          <w:sz w:val="16"/>
          <w:szCs w:val="16"/>
          <w:u w:val="single"/>
        </w:rPr>
        <w:t>(Nombre del representante legal)</w:t>
      </w:r>
      <w:r w:rsidRPr="00987EA7">
        <w:rPr>
          <w:rFonts w:ascii="Arial" w:hAnsi="Arial" w:cs="Arial"/>
          <w:sz w:val="16"/>
          <w:szCs w:val="16"/>
        </w:rPr>
        <w:t xml:space="preserve"> manifiesto bajo protesta de decir verdad, que se tiene interés en participar en la presente Licitación Pública y en su caso solicitar aclaraciones a los aspectos contenidos en la CONVOCATORIA, por si o a nombre y representación de: </w:t>
      </w:r>
      <w:r w:rsidRPr="00987EA7">
        <w:rPr>
          <w:rFonts w:ascii="Arial" w:hAnsi="Arial" w:cs="Arial"/>
          <w:sz w:val="16"/>
          <w:szCs w:val="16"/>
          <w:u w:val="single"/>
        </w:rPr>
        <w:t>(Nombre, denominación o razón social del LICITANTE),</w:t>
      </w:r>
      <w:r w:rsidRPr="00987EA7">
        <w:rPr>
          <w:rFonts w:ascii="Arial" w:hAnsi="Arial" w:cs="Arial"/>
          <w:sz w:val="16"/>
          <w:szCs w:val="16"/>
        </w:rPr>
        <w:t xml:space="preserve"> solicitando las aclaraciones correspondientes a la CONVOCATORIA.</w:t>
      </w:r>
    </w:p>
    <w:p w:rsidR="00514DAC" w:rsidRPr="00987EA7" w:rsidRDefault="00514DAC">
      <w:pPr>
        <w:rPr>
          <w:rFonts w:ascii="Arial" w:hAnsi="Arial" w:cs="Arial"/>
          <w:sz w:val="16"/>
          <w:szCs w:val="16"/>
          <w:u w:val="single"/>
        </w:rPr>
      </w:pPr>
    </w:p>
    <w:p w:rsidR="00514DAC" w:rsidRPr="00987EA7" w:rsidRDefault="00514DAC">
      <w:pPr>
        <w:rPr>
          <w:rFonts w:ascii="Arial" w:hAnsi="Arial" w:cs="Arial"/>
        </w:rPr>
      </w:pPr>
      <w:r w:rsidRPr="00987EA7">
        <w:rPr>
          <w:rFonts w:ascii="Arial" w:hAnsi="Arial" w:cs="Arial"/>
          <w:sz w:val="16"/>
          <w:szCs w:val="16"/>
        </w:rPr>
        <w:t>Licitación Pública (carácter y número) ____________________________________</w:t>
      </w:r>
    </w:p>
    <w:p w:rsidR="00514DAC" w:rsidRPr="00987EA7" w:rsidRDefault="00514DAC">
      <w:pPr>
        <w:rPr>
          <w:rFonts w:ascii="Arial" w:hAnsi="Arial" w:cs="Arial"/>
          <w:sz w:val="16"/>
          <w:szCs w:val="16"/>
        </w:rPr>
      </w:pPr>
    </w:p>
    <w:p w:rsidR="00514DAC" w:rsidRPr="00987EA7" w:rsidRDefault="00514DAC">
      <w:pPr>
        <w:rPr>
          <w:rFonts w:ascii="Arial" w:hAnsi="Arial" w:cs="Arial"/>
        </w:rPr>
      </w:pPr>
      <w:r w:rsidRPr="00987EA7">
        <w:rPr>
          <w:rFonts w:ascii="Arial" w:hAnsi="Arial" w:cs="Arial"/>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61"/>
      </w:tblGrid>
      <w:tr w:rsidR="00514DAC" w:rsidRPr="00987EA7">
        <w:trPr>
          <w:trHeight w:val="400"/>
          <w:jc w:val="center"/>
        </w:trPr>
        <w:tc>
          <w:tcPr>
            <w:tcW w:w="9471" w:type="dxa"/>
            <w:gridSpan w:val="5"/>
            <w:tcBorders>
              <w:top w:val="single" w:sz="12" w:space="0" w:color="000000"/>
              <w:left w:val="single" w:sz="12" w:space="0" w:color="000000"/>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Registro Federal de Contribuyentes:</w:t>
            </w:r>
          </w:p>
        </w:tc>
      </w:tr>
      <w:tr w:rsidR="00514DAC" w:rsidRPr="00987EA7">
        <w:trPr>
          <w:trHeight w:val="400"/>
          <w:jc w:val="center"/>
        </w:trPr>
        <w:tc>
          <w:tcPr>
            <w:tcW w:w="9471" w:type="dxa"/>
            <w:gridSpan w:val="5"/>
            <w:tcBorders>
              <w:left w:val="single" w:sz="12" w:space="0" w:color="000000"/>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Domicilio.-</w:t>
            </w:r>
          </w:p>
        </w:tc>
      </w:tr>
      <w:tr w:rsidR="00514DAC" w:rsidRPr="00987EA7">
        <w:trPr>
          <w:trHeight w:val="400"/>
          <w:jc w:val="center"/>
        </w:trPr>
        <w:tc>
          <w:tcPr>
            <w:tcW w:w="9471" w:type="dxa"/>
            <w:gridSpan w:val="5"/>
            <w:tcBorders>
              <w:left w:val="single" w:sz="12" w:space="0" w:color="000000"/>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Calle y número:</w:t>
            </w:r>
          </w:p>
        </w:tc>
      </w:tr>
      <w:tr w:rsidR="00514DAC" w:rsidRPr="00987EA7">
        <w:trPr>
          <w:trHeight w:val="400"/>
          <w:jc w:val="center"/>
        </w:trPr>
        <w:tc>
          <w:tcPr>
            <w:tcW w:w="4667" w:type="dxa"/>
            <w:gridSpan w:val="2"/>
            <w:tcBorders>
              <w:lef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Colonia:</w:t>
            </w:r>
          </w:p>
        </w:tc>
        <w:tc>
          <w:tcPr>
            <w:tcW w:w="4804" w:type="dxa"/>
            <w:gridSpan w:val="3"/>
            <w:tcBorders>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Delegación o municipio:</w:t>
            </w:r>
          </w:p>
        </w:tc>
      </w:tr>
      <w:tr w:rsidR="00514DAC" w:rsidRPr="00987EA7">
        <w:trPr>
          <w:trHeight w:val="400"/>
          <w:jc w:val="center"/>
        </w:trPr>
        <w:tc>
          <w:tcPr>
            <w:tcW w:w="4667" w:type="dxa"/>
            <w:gridSpan w:val="2"/>
            <w:tcBorders>
              <w:left w:val="single" w:sz="12" w:space="0" w:color="000000"/>
            </w:tcBorders>
            <w:shd w:val="clear" w:color="auto" w:fill="auto"/>
            <w:vAlign w:val="center"/>
          </w:tcPr>
          <w:p w:rsidR="00514DAC" w:rsidRPr="00987EA7" w:rsidRDefault="00514DAC">
            <w:pPr>
              <w:rPr>
                <w:rFonts w:ascii="Arial" w:hAnsi="Arial" w:cs="Arial"/>
              </w:rPr>
            </w:pPr>
            <w:r w:rsidRPr="00987EA7">
              <w:rPr>
                <w:rFonts w:ascii="Arial" w:hAnsi="Arial" w:cs="Arial"/>
                <w:sz w:val="16"/>
                <w:szCs w:val="16"/>
              </w:rPr>
              <w:t>Código postal:</w:t>
            </w:r>
          </w:p>
        </w:tc>
        <w:tc>
          <w:tcPr>
            <w:tcW w:w="4804" w:type="dxa"/>
            <w:gridSpan w:val="3"/>
            <w:tcBorders>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Entidad federativa:</w:t>
            </w:r>
          </w:p>
        </w:tc>
      </w:tr>
      <w:tr w:rsidR="00514DAC" w:rsidRPr="00987EA7">
        <w:trPr>
          <w:trHeight w:val="400"/>
          <w:jc w:val="center"/>
        </w:trPr>
        <w:tc>
          <w:tcPr>
            <w:tcW w:w="4667" w:type="dxa"/>
            <w:gridSpan w:val="2"/>
            <w:tcBorders>
              <w:lef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Teléfonos:</w:t>
            </w:r>
          </w:p>
        </w:tc>
        <w:tc>
          <w:tcPr>
            <w:tcW w:w="4804" w:type="dxa"/>
            <w:gridSpan w:val="3"/>
            <w:tcBorders>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Fax:</w:t>
            </w:r>
          </w:p>
        </w:tc>
      </w:tr>
      <w:tr w:rsidR="00514DAC" w:rsidRPr="00987EA7">
        <w:trPr>
          <w:trHeight w:val="400"/>
          <w:jc w:val="center"/>
        </w:trPr>
        <w:tc>
          <w:tcPr>
            <w:tcW w:w="9471" w:type="dxa"/>
            <w:gridSpan w:val="5"/>
            <w:tcBorders>
              <w:left w:val="single" w:sz="12" w:space="0" w:color="000000"/>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Correo electrónico:</w:t>
            </w:r>
          </w:p>
        </w:tc>
      </w:tr>
      <w:tr w:rsidR="00514DAC" w:rsidRPr="00987EA7">
        <w:trPr>
          <w:trHeight w:val="400"/>
          <w:jc w:val="center"/>
        </w:trPr>
        <w:tc>
          <w:tcPr>
            <w:tcW w:w="6910" w:type="dxa"/>
            <w:gridSpan w:val="4"/>
            <w:tcBorders>
              <w:lef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No. de la escritura pública en la que consta su acta constitutiva:</w:t>
            </w:r>
          </w:p>
        </w:tc>
        <w:tc>
          <w:tcPr>
            <w:tcW w:w="2561" w:type="dxa"/>
            <w:tcBorders>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Fecha:</w:t>
            </w:r>
          </w:p>
        </w:tc>
      </w:tr>
      <w:tr w:rsidR="00514DAC" w:rsidRPr="00987EA7">
        <w:trPr>
          <w:trHeight w:val="460"/>
          <w:jc w:val="center"/>
        </w:trPr>
        <w:tc>
          <w:tcPr>
            <w:tcW w:w="9471" w:type="dxa"/>
            <w:gridSpan w:val="5"/>
            <w:tcBorders>
              <w:left w:val="single" w:sz="12" w:space="0" w:color="000000"/>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Nombre, número y lugar del Notario Público ante el cual se dio fe de la misma:</w:t>
            </w:r>
          </w:p>
        </w:tc>
      </w:tr>
      <w:tr w:rsidR="00514DAC" w:rsidRPr="00987EA7">
        <w:trPr>
          <w:trHeight w:val="374"/>
          <w:jc w:val="center"/>
        </w:trPr>
        <w:tc>
          <w:tcPr>
            <w:tcW w:w="9471" w:type="dxa"/>
            <w:gridSpan w:val="5"/>
            <w:tcBorders>
              <w:left w:val="single" w:sz="12" w:space="0" w:color="000000"/>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Fecha y datos de su inscripción en el Registro Público de Comercio</w:t>
            </w:r>
          </w:p>
        </w:tc>
      </w:tr>
      <w:tr w:rsidR="00514DAC" w:rsidRPr="00987EA7">
        <w:trPr>
          <w:trHeight w:val="281"/>
          <w:jc w:val="center"/>
        </w:trPr>
        <w:tc>
          <w:tcPr>
            <w:tcW w:w="9471" w:type="dxa"/>
            <w:gridSpan w:val="5"/>
            <w:tcBorders>
              <w:left w:val="single" w:sz="12" w:space="0" w:color="000000"/>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Descripción del objeto social:</w:t>
            </w:r>
          </w:p>
        </w:tc>
      </w:tr>
      <w:tr w:rsidR="00514DAC" w:rsidRPr="00987EA7">
        <w:trPr>
          <w:jc w:val="center"/>
        </w:trPr>
        <w:tc>
          <w:tcPr>
            <w:tcW w:w="9471" w:type="dxa"/>
            <w:gridSpan w:val="5"/>
            <w:tcBorders>
              <w:left w:val="single" w:sz="12" w:space="0" w:color="000000"/>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Relación de accionistas.-</w:t>
            </w:r>
          </w:p>
        </w:tc>
      </w:tr>
      <w:tr w:rsidR="00514DAC" w:rsidRPr="00987EA7">
        <w:trPr>
          <w:trHeight w:val="462"/>
          <w:jc w:val="center"/>
        </w:trPr>
        <w:tc>
          <w:tcPr>
            <w:tcW w:w="3076" w:type="dxa"/>
            <w:tcBorders>
              <w:lef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Apellido Paterno:</w:t>
            </w:r>
          </w:p>
        </w:tc>
        <w:tc>
          <w:tcPr>
            <w:tcW w:w="3182" w:type="dxa"/>
            <w:gridSpan w:val="2"/>
            <w:shd w:val="clear" w:color="auto" w:fill="auto"/>
          </w:tcPr>
          <w:p w:rsidR="00514DAC" w:rsidRPr="00987EA7" w:rsidRDefault="00514DAC">
            <w:pPr>
              <w:rPr>
                <w:rFonts w:ascii="Arial" w:hAnsi="Arial" w:cs="Arial"/>
              </w:rPr>
            </w:pPr>
            <w:r w:rsidRPr="00987EA7">
              <w:rPr>
                <w:rFonts w:ascii="Arial" w:hAnsi="Arial" w:cs="Arial"/>
                <w:sz w:val="16"/>
                <w:szCs w:val="16"/>
              </w:rPr>
              <w:t>Apellido Materno:</w:t>
            </w:r>
          </w:p>
        </w:tc>
        <w:tc>
          <w:tcPr>
            <w:tcW w:w="3213" w:type="dxa"/>
            <w:gridSpan w:val="2"/>
            <w:tcBorders>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Nombre(s):</w:t>
            </w:r>
          </w:p>
        </w:tc>
      </w:tr>
      <w:tr w:rsidR="00514DAC" w:rsidRPr="00987EA7">
        <w:trPr>
          <w:trHeight w:val="360"/>
          <w:jc w:val="center"/>
        </w:trPr>
        <w:tc>
          <w:tcPr>
            <w:tcW w:w="9471" w:type="dxa"/>
            <w:gridSpan w:val="5"/>
            <w:tcBorders>
              <w:left w:val="single" w:sz="12" w:space="0" w:color="000000"/>
              <w:bottom w:val="single" w:sz="12" w:space="0" w:color="000000"/>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rsidR="00514DAC" w:rsidRPr="00987EA7" w:rsidRDefault="00514DAC">
      <w:pPr>
        <w:rPr>
          <w:rFonts w:ascii="Arial" w:hAnsi="Arial" w:cs="Arial"/>
        </w:rPr>
      </w:pPr>
      <w:r w:rsidRPr="00987EA7">
        <w:rPr>
          <w:rFonts w:ascii="Arial" w:hAnsi="Arial" w:cs="Arial"/>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78"/>
      </w:tblGrid>
      <w:tr w:rsidR="00514DAC" w:rsidRPr="00987EA7">
        <w:trPr>
          <w:trHeight w:val="359"/>
          <w:jc w:val="center"/>
        </w:trPr>
        <w:tc>
          <w:tcPr>
            <w:tcW w:w="9453" w:type="dxa"/>
            <w:gridSpan w:val="2"/>
            <w:tcBorders>
              <w:top w:val="single" w:sz="12" w:space="0" w:color="000000"/>
              <w:left w:val="single" w:sz="12" w:space="0" w:color="000000"/>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Nombre, RFC, domicilio completo y teléfono del apoderado o representante:</w:t>
            </w:r>
          </w:p>
        </w:tc>
      </w:tr>
      <w:tr w:rsidR="00514DAC" w:rsidRPr="00987EA7">
        <w:trPr>
          <w:trHeight w:val="369"/>
          <w:jc w:val="center"/>
        </w:trPr>
        <w:tc>
          <w:tcPr>
            <w:tcW w:w="9453" w:type="dxa"/>
            <w:gridSpan w:val="2"/>
            <w:tcBorders>
              <w:left w:val="single" w:sz="12" w:space="0" w:color="000000"/>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Datos del documento mediante el cual acredita su personalidad y facultades.</w:t>
            </w:r>
          </w:p>
        </w:tc>
      </w:tr>
      <w:tr w:rsidR="00514DAC" w:rsidRPr="00987EA7">
        <w:trPr>
          <w:trHeight w:val="363"/>
          <w:jc w:val="center"/>
        </w:trPr>
        <w:tc>
          <w:tcPr>
            <w:tcW w:w="5475" w:type="dxa"/>
            <w:tcBorders>
              <w:lef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Escritura pública número:</w:t>
            </w:r>
          </w:p>
        </w:tc>
        <w:tc>
          <w:tcPr>
            <w:tcW w:w="3978" w:type="dxa"/>
            <w:tcBorders>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Fecha:</w:t>
            </w:r>
          </w:p>
        </w:tc>
      </w:tr>
      <w:tr w:rsidR="00514DAC" w:rsidRPr="00987EA7">
        <w:trPr>
          <w:trHeight w:val="385"/>
          <w:jc w:val="center"/>
        </w:trPr>
        <w:tc>
          <w:tcPr>
            <w:tcW w:w="9453" w:type="dxa"/>
            <w:gridSpan w:val="2"/>
            <w:tcBorders>
              <w:left w:val="single" w:sz="12" w:space="0" w:color="000000"/>
              <w:bottom w:val="single" w:sz="12" w:space="0" w:color="000000"/>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Nombre, número y lugar del notario público ante el cual se otorgó:</w:t>
            </w:r>
          </w:p>
        </w:tc>
      </w:tr>
    </w:tbl>
    <w:p w:rsidR="00514DAC" w:rsidRPr="00987EA7" w:rsidRDefault="00514DAC">
      <w:pPr>
        <w:jc w:val="center"/>
        <w:rPr>
          <w:rFonts w:ascii="Arial" w:hAnsi="Arial" w:cs="Arial"/>
        </w:rPr>
      </w:pPr>
      <w:r w:rsidRPr="00987EA7">
        <w:rPr>
          <w:rFonts w:ascii="Arial" w:hAnsi="Arial" w:cs="Arial"/>
          <w:sz w:val="16"/>
          <w:szCs w:val="16"/>
        </w:rPr>
        <w:t>(</w:t>
      </w:r>
      <w:proofErr w:type="gramStart"/>
      <w:r w:rsidRPr="00987EA7">
        <w:rPr>
          <w:rFonts w:ascii="Arial" w:hAnsi="Arial" w:cs="Arial"/>
          <w:sz w:val="16"/>
          <w:szCs w:val="16"/>
        </w:rPr>
        <w:t>lugar</w:t>
      </w:r>
      <w:proofErr w:type="gramEnd"/>
      <w:r w:rsidRPr="00987EA7">
        <w:rPr>
          <w:rFonts w:ascii="Arial" w:hAnsi="Arial" w:cs="Arial"/>
          <w:sz w:val="16"/>
          <w:szCs w:val="16"/>
        </w:rPr>
        <w:t xml:space="preserve"> y fecha)</w:t>
      </w:r>
    </w:p>
    <w:p w:rsidR="00514DAC" w:rsidRPr="00987EA7" w:rsidRDefault="00514DAC">
      <w:pPr>
        <w:jc w:val="center"/>
        <w:rPr>
          <w:rFonts w:ascii="Arial" w:hAnsi="Arial" w:cs="Arial"/>
        </w:rPr>
      </w:pPr>
      <w:r w:rsidRPr="00987EA7">
        <w:rPr>
          <w:rFonts w:ascii="Arial" w:hAnsi="Arial" w:cs="Arial"/>
          <w:sz w:val="16"/>
          <w:szCs w:val="16"/>
        </w:rPr>
        <w:t>Protesto lo necesario</w:t>
      </w:r>
    </w:p>
    <w:p w:rsidR="00514DAC" w:rsidRPr="00987EA7" w:rsidRDefault="00514DAC">
      <w:pPr>
        <w:jc w:val="center"/>
        <w:rPr>
          <w:rFonts w:ascii="Arial" w:hAnsi="Arial" w:cs="Arial"/>
        </w:rPr>
      </w:pPr>
      <w:r w:rsidRPr="00987EA7">
        <w:rPr>
          <w:rFonts w:ascii="Arial" w:hAnsi="Arial" w:cs="Arial"/>
        </w:rPr>
        <w:t>(</w:t>
      </w:r>
      <w:proofErr w:type="gramStart"/>
      <w:r w:rsidRPr="00987EA7">
        <w:rPr>
          <w:rFonts w:ascii="Arial" w:hAnsi="Arial" w:cs="Arial"/>
        </w:rPr>
        <w:t>firma</w:t>
      </w:r>
      <w:proofErr w:type="gramEnd"/>
      <w:r w:rsidRPr="00987EA7">
        <w:rPr>
          <w:rFonts w:ascii="Arial" w:hAnsi="Arial" w:cs="Arial"/>
        </w:rPr>
        <w:t>)</w:t>
      </w:r>
    </w:p>
    <w:tbl>
      <w:tblPr>
        <w:tblW w:w="0" w:type="auto"/>
        <w:jc w:val="center"/>
        <w:tblLayout w:type="fixed"/>
        <w:tblCellMar>
          <w:left w:w="70" w:type="dxa"/>
          <w:right w:w="70" w:type="dxa"/>
        </w:tblCellMar>
        <w:tblLook w:val="0000" w:firstRow="0" w:lastRow="0" w:firstColumn="0" w:lastColumn="0" w:noHBand="0" w:noVBand="0"/>
      </w:tblPr>
      <w:tblGrid>
        <w:gridCol w:w="9557"/>
      </w:tblGrid>
      <w:tr w:rsidR="00514DAC" w:rsidRPr="00987EA7">
        <w:trPr>
          <w:jc w:val="center"/>
        </w:trPr>
        <w:tc>
          <w:tcPr>
            <w:tcW w:w="9557"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rPr>
                <w:rFonts w:ascii="Arial" w:hAnsi="Arial" w:cs="Arial"/>
              </w:rPr>
            </w:pPr>
            <w:r w:rsidRPr="00987EA7">
              <w:rPr>
                <w:rFonts w:ascii="Arial" w:hAnsi="Arial" w:cs="Arial"/>
                <w:b/>
                <w:sz w:val="16"/>
                <w:szCs w:val="16"/>
              </w:rPr>
              <w:t>Nota</w:t>
            </w:r>
            <w:r w:rsidRPr="00987EA7">
              <w:rPr>
                <w:rFonts w:ascii="Arial" w:hAnsi="Arial" w:cs="Arial"/>
                <w:sz w:val="16"/>
                <w:szCs w:val="16"/>
              </w:rPr>
              <w:t>: En caso de que el Interesado sea persona física, adecuar el formato.</w:t>
            </w:r>
          </w:p>
        </w:tc>
      </w:tr>
    </w:tbl>
    <w:p w:rsidR="00514DAC" w:rsidRPr="00987EA7" w:rsidRDefault="00514DAC">
      <w:pPr>
        <w:jc w:val="center"/>
        <w:rPr>
          <w:rFonts w:ascii="Arial" w:hAnsi="Arial" w:cs="Arial"/>
          <w:b/>
          <w:sz w:val="16"/>
          <w:szCs w:val="16"/>
        </w:rPr>
      </w:pPr>
    </w:p>
    <w:p w:rsidR="00514DAC" w:rsidRPr="00987EA7" w:rsidRDefault="00514DAC">
      <w:pPr>
        <w:jc w:val="center"/>
        <w:rPr>
          <w:rFonts w:ascii="Arial" w:hAnsi="Arial" w:cs="Arial"/>
          <w:b/>
          <w:sz w:val="16"/>
          <w:szCs w:val="16"/>
        </w:rPr>
      </w:pPr>
    </w:p>
    <w:p w:rsidR="00514DAC" w:rsidRPr="00987EA7" w:rsidRDefault="00514DAC">
      <w:pPr>
        <w:jc w:val="center"/>
        <w:rPr>
          <w:rFonts w:ascii="Arial" w:hAnsi="Arial" w:cs="Arial"/>
          <w:b/>
          <w:sz w:val="16"/>
          <w:szCs w:val="16"/>
        </w:rPr>
      </w:pPr>
    </w:p>
    <w:p w:rsidR="00514DAC" w:rsidRPr="00987EA7" w:rsidRDefault="00514DAC">
      <w:pPr>
        <w:jc w:val="center"/>
        <w:rPr>
          <w:rFonts w:ascii="Arial" w:hAnsi="Arial" w:cs="Arial"/>
          <w:b/>
          <w:sz w:val="16"/>
          <w:szCs w:val="16"/>
        </w:rPr>
      </w:pPr>
    </w:p>
    <w:p w:rsidR="00514DAC" w:rsidRPr="00987EA7" w:rsidRDefault="00514DAC">
      <w:pPr>
        <w:jc w:val="center"/>
        <w:rPr>
          <w:rFonts w:ascii="Arial" w:hAnsi="Arial" w:cs="Arial"/>
          <w:b/>
          <w:sz w:val="16"/>
          <w:szCs w:val="16"/>
        </w:rPr>
      </w:pPr>
    </w:p>
    <w:p w:rsidR="002E6D6E" w:rsidRPr="00987EA7" w:rsidRDefault="002E6D6E">
      <w:pPr>
        <w:jc w:val="center"/>
        <w:rPr>
          <w:rFonts w:ascii="Arial" w:hAnsi="Arial" w:cs="Arial"/>
          <w:b/>
          <w:sz w:val="16"/>
          <w:szCs w:val="16"/>
        </w:rPr>
      </w:pPr>
    </w:p>
    <w:p w:rsidR="002E6D6E" w:rsidRPr="00987EA7" w:rsidRDefault="002E6D6E">
      <w:pPr>
        <w:jc w:val="center"/>
        <w:rPr>
          <w:rFonts w:ascii="Arial" w:hAnsi="Arial" w:cs="Arial"/>
          <w:b/>
          <w:sz w:val="16"/>
          <w:szCs w:val="16"/>
        </w:rPr>
      </w:pPr>
    </w:p>
    <w:p w:rsidR="00514DAC" w:rsidRPr="00987EA7" w:rsidRDefault="00514DAC">
      <w:pPr>
        <w:jc w:val="center"/>
        <w:rPr>
          <w:rFonts w:ascii="Arial" w:hAnsi="Arial" w:cs="Arial"/>
          <w:b/>
          <w:sz w:val="16"/>
          <w:szCs w:val="16"/>
        </w:rPr>
      </w:pPr>
    </w:p>
    <w:p w:rsidR="00514DAC" w:rsidRPr="00987EA7" w:rsidRDefault="00514DAC">
      <w:pPr>
        <w:jc w:val="center"/>
        <w:rPr>
          <w:rFonts w:ascii="Arial" w:hAnsi="Arial" w:cs="Arial"/>
          <w:b/>
          <w:sz w:val="16"/>
          <w:szCs w:val="16"/>
        </w:rPr>
      </w:pPr>
    </w:p>
    <w:p w:rsidR="00514DAC" w:rsidRPr="00987EA7" w:rsidRDefault="00514DAC">
      <w:pPr>
        <w:jc w:val="center"/>
        <w:rPr>
          <w:rFonts w:ascii="Arial" w:hAnsi="Arial" w:cs="Arial"/>
        </w:rPr>
      </w:pPr>
      <w:r w:rsidRPr="00987EA7">
        <w:rPr>
          <w:rFonts w:ascii="Arial" w:hAnsi="Arial" w:cs="Arial"/>
          <w:b/>
          <w:sz w:val="18"/>
          <w:szCs w:val="18"/>
        </w:rPr>
        <w:lastRenderedPageBreak/>
        <w:t xml:space="preserve">ANEXO NÚMERO </w:t>
      </w:r>
      <w:r w:rsidR="002D687E" w:rsidRPr="00987EA7">
        <w:rPr>
          <w:rFonts w:ascii="Arial" w:hAnsi="Arial" w:cs="Arial"/>
          <w:b/>
          <w:sz w:val="18"/>
          <w:szCs w:val="18"/>
        </w:rPr>
        <w:t>4</w:t>
      </w:r>
      <w:r w:rsidRPr="00987EA7">
        <w:rPr>
          <w:rFonts w:ascii="Arial" w:hAnsi="Arial" w:cs="Arial"/>
          <w:b/>
          <w:sz w:val="18"/>
          <w:szCs w:val="18"/>
        </w:rPr>
        <w:t xml:space="preserve"> (</w:t>
      </w:r>
      <w:r w:rsidR="002D687E" w:rsidRPr="00987EA7">
        <w:rPr>
          <w:rFonts w:ascii="Arial" w:hAnsi="Arial" w:cs="Arial"/>
          <w:b/>
          <w:sz w:val="18"/>
          <w:szCs w:val="18"/>
        </w:rPr>
        <w:t>cuatro</w:t>
      </w:r>
      <w:r w:rsidRPr="00987EA7">
        <w:rPr>
          <w:rFonts w:ascii="Arial" w:hAnsi="Arial" w:cs="Arial"/>
          <w:b/>
          <w:sz w:val="18"/>
          <w:szCs w:val="18"/>
        </w:rPr>
        <w:t>)</w:t>
      </w:r>
    </w:p>
    <w:p w:rsidR="00514DAC" w:rsidRPr="00987EA7" w:rsidRDefault="00514DAC">
      <w:pPr>
        <w:jc w:val="center"/>
        <w:rPr>
          <w:rFonts w:ascii="Arial" w:hAnsi="Arial" w:cs="Arial"/>
        </w:rPr>
      </w:pPr>
      <w:r w:rsidRPr="00987EA7">
        <w:rPr>
          <w:rFonts w:ascii="Arial" w:hAnsi="Arial" w:cs="Arial"/>
          <w:b/>
          <w:sz w:val="18"/>
          <w:szCs w:val="18"/>
        </w:rPr>
        <w:t>ACREDITACION LEGAL</w:t>
      </w:r>
    </w:p>
    <w:p w:rsidR="00514DAC" w:rsidRPr="00987EA7" w:rsidRDefault="00514DAC">
      <w:pPr>
        <w:jc w:val="both"/>
        <w:rPr>
          <w:rFonts w:ascii="Arial" w:hAnsi="Arial" w:cs="Arial"/>
        </w:rPr>
      </w:pPr>
      <w:r w:rsidRPr="00987EA7">
        <w:rPr>
          <w:rFonts w:ascii="Arial" w:hAnsi="Arial" w:cs="Arial"/>
          <w:sz w:val="18"/>
          <w:szCs w:val="18"/>
          <w:u w:val="single"/>
        </w:rPr>
        <w:t>________(nombre)             ,</w:t>
      </w:r>
      <w:r w:rsidRPr="00987EA7">
        <w:rPr>
          <w:rFonts w:ascii="Arial" w:hAnsi="Arial" w:cs="Arial"/>
          <w:sz w:val="18"/>
          <w:szCs w:val="18"/>
        </w:rPr>
        <w:t xml:space="preserve"> manifiesto bajo protesta a decir verdad, que los datos aquí asentados son ciertos, así como que cuento con facultades suficientes para suscribir las proposiciones en la presente Licitación Pública Nacional, a nombre y representación de: </w:t>
      </w:r>
      <w:r w:rsidRPr="00987EA7">
        <w:rPr>
          <w:rFonts w:ascii="Arial" w:hAnsi="Arial" w:cs="Arial"/>
          <w:sz w:val="18"/>
          <w:szCs w:val="18"/>
          <w:u w:val="single"/>
        </w:rPr>
        <w:t>___(persona física o moral)___.</w:t>
      </w:r>
    </w:p>
    <w:p w:rsidR="00514DAC" w:rsidRPr="00987EA7" w:rsidRDefault="00514DAC">
      <w:pPr>
        <w:rPr>
          <w:rFonts w:ascii="Arial" w:hAnsi="Arial" w:cs="Arial"/>
        </w:rPr>
      </w:pPr>
      <w:r w:rsidRPr="00987EA7">
        <w:rPr>
          <w:rFonts w:ascii="Arial" w:hAnsi="Arial" w:cs="Arial"/>
          <w:sz w:val="18"/>
          <w:szCs w:val="18"/>
        </w:rPr>
        <w:t>No. de la licitación</w:t>
      </w:r>
      <w:r w:rsidRPr="00987EA7">
        <w:rPr>
          <w:rFonts w:ascii="Arial" w:hAnsi="Arial" w:cs="Arial"/>
        </w:rPr>
        <w:t xml:space="preserve"> __________________________.</w:t>
      </w:r>
    </w:p>
    <w:tbl>
      <w:tblPr>
        <w:tblW w:w="0" w:type="auto"/>
        <w:tblInd w:w="-22" w:type="dxa"/>
        <w:tblLayout w:type="fixed"/>
        <w:tblCellMar>
          <w:left w:w="70" w:type="dxa"/>
          <w:right w:w="70" w:type="dxa"/>
        </w:tblCellMar>
        <w:tblLook w:val="0000" w:firstRow="0" w:lastRow="0" w:firstColumn="0" w:lastColumn="0" w:noHBand="0" w:noVBand="0"/>
      </w:tblPr>
      <w:tblGrid>
        <w:gridCol w:w="10303"/>
      </w:tblGrid>
      <w:tr w:rsidR="00514DAC" w:rsidRPr="00987EA7">
        <w:tc>
          <w:tcPr>
            <w:tcW w:w="1030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rPr>
                <w:rFonts w:ascii="Arial" w:hAnsi="Arial" w:cs="Arial"/>
              </w:rPr>
            </w:pPr>
            <w:r w:rsidRPr="00987EA7">
              <w:rPr>
                <w:rFonts w:ascii="Arial" w:hAnsi="Arial" w:cs="Arial"/>
                <w:sz w:val="18"/>
                <w:szCs w:val="18"/>
              </w:rPr>
              <w:t>Registro Federal de Contribuyentes:</w:t>
            </w:r>
          </w:p>
          <w:p w:rsidR="00514DAC" w:rsidRPr="00987EA7" w:rsidRDefault="00514DAC">
            <w:pPr>
              <w:rPr>
                <w:rFonts w:ascii="Arial" w:hAnsi="Arial" w:cs="Arial"/>
                <w:sz w:val="18"/>
                <w:szCs w:val="18"/>
              </w:rPr>
            </w:pPr>
          </w:p>
          <w:p w:rsidR="00514DAC" w:rsidRPr="00987EA7" w:rsidRDefault="00514DAC">
            <w:pPr>
              <w:rPr>
                <w:rFonts w:ascii="Arial" w:hAnsi="Arial" w:cs="Arial"/>
              </w:rPr>
            </w:pPr>
            <w:r w:rsidRPr="00987EA7">
              <w:rPr>
                <w:rFonts w:ascii="Arial" w:hAnsi="Arial" w:cs="Arial"/>
                <w:sz w:val="18"/>
                <w:szCs w:val="18"/>
              </w:rPr>
              <w:t>Domicilio.- Los datos aquí registrados corresponderán al del domicilio fiscal del proveedor o prestador de servicios)</w:t>
            </w:r>
          </w:p>
          <w:p w:rsidR="00514DAC" w:rsidRPr="00987EA7" w:rsidRDefault="00514DAC">
            <w:pPr>
              <w:rPr>
                <w:rFonts w:ascii="Arial" w:hAnsi="Arial" w:cs="Arial"/>
                <w:sz w:val="18"/>
                <w:szCs w:val="18"/>
              </w:rPr>
            </w:pPr>
          </w:p>
          <w:p w:rsidR="00514DAC" w:rsidRPr="00987EA7" w:rsidRDefault="00514DAC">
            <w:pPr>
              <w:rPr>
                <w:rFonts w:ascii="Arial" w:hAnsi="Arial" w:cs="Arial"/>
              </w:rPr>
            </w:pPr>
            <w:r w:rsidRPr="00987EA7">
              <w:rPr>
                <w:rFonts w:ascii="Arial" w:hAnsi="Arial" w:cs="Arial"/>
                <w:sz w:val="18"/>
                <w:szCs w:val="18"/>
              </w:rPr>
              <w:t>Calle y número:</w:t>
            </w:r>
          </w:p>
          <w:p w:rsidR="00514DAC" w:rsidRPr="00987EA7" w:rsidRDefault="00514DAC">
            <w:pPr>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Colonia:                                                    Delegación o Municipio:</w:t>
            </w:r>
          </w:p>
          <w:p w:rsidR="00514DAC" w:rsidRPr="00987EA7" w:rsidRDefault="00514DAC">
            <w:pPr>
              <w:pStyle w:val="Encabezado"/>
              <w:tabs>
                <w:tab w:val="left" w:pos="4536"/>
              </w:tabs>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Código Postal:                                          Entidad federativa:</w:t>
            </w:r>
          </w:p>
          <w:p w:rsidR="00514DAC" w:rsidRPr="00987EA7" w:rsidRDefault="00514DAC">
            <w:pPr>
              <w:pStyle w:val="Encabezado"/>
              <w:tabs>
                <w:tab w:val="left" w:pos="4536"/>
              </w:tabs>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Teléfonos:                                                Fax:</w:t>
            </w:r>
          </w:p>
          <w:p w:rsidR="00514DAC" w:rsidRPr="00987EA7" w:rsidRDefault="00514DAC">
            <w:pPr>
              <w:pStyle w:val="Encabezado"/>
              <w:tabs>
                <w:tab w:val="left" w:pos="4536"/>
              </w:tabs>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Correo electrónico:</w:t>
            </w:r>
          </w:p>
          <w:p w:rsidR="00514DAC" w:rsidRPr="00987EA7" w:rsidRDefault="00514DAC">
            <w:pPr>
              <w:pStyle w:val="Encabezado"/>
              <w:tabs>
                <w:tab w:val="left" w:pos="4536"/>
              </w:tabs>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 xml:space="preserve">No. de la escritura pública en la que consta su acta constitutiva:                Fecha             Duración              </w:t>
            </w:r>
          </w:p>
          <w:p w:rsidR="00514DAC" w:rsidRPr="00987EA7" w:rsidRDefault="00514DAC">
            <w:pPr>
              <w:pStyle w:val="Encabezado"/>
              <w:tabs>
                <w:tab w:val="left" w:pos="4536"/>
              </w:tabs>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Nombre, número y lugar del Notario Público ante el cual se protocolizó la misma:</w:t>
            </w:r>
          </w:p>
          <w:p w:rsidR="00514DAC" w:rsidRPr="00987EA7" w:rsidRDefault="00514DAC">
            <w:pPr>
              <w:pStyle w:val="Encabezado"/>
              <w:tabs>
                <w:tab w:val="left" w:pos="4536"/>
              </w:tabs>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Relación de socios o asociados.-</w:t>
            </w:r>
          </w:p>
          <w:p w:rsidR="00514DAC" w:rsidRPr="00987EA7" w:rsidRDefault="00514DAC">
            <w:pPr>
              <w:pStyle w:val="Encabezado"/>
              <w:tabs>
                <w:tab w:val="left" w:pos="4536"/>
              </w:tabs>
              <w:rPr>
                <w:rFonts w:ascii="Arial" w:hAnsi="Arial" w:cs="Arial"/>
              </w:rPr>
            </w:pPr>
            <w:r w:rsidRPr="00987EA7">
              <w:rPr>
                <w:rFonts w:ascii="Arial" w:hAnsi="Arial" w:cs="Arial"/>
                <w:sz w:val="18"/>
                <w:szCs w:val="18"/>
              </w:rPr>
              <w:t>Apellido Paterno:                                    Apellido Materno:                           Nombre(s):</w:t>
            </w:r>
          </w:p>
          <w:p w:rsidR="00514DAC" w:rsidRPr="00987EA7" w:rsidRDefault="00514DAC">
            <w:pPr>
              <w:pStyle w:val="Encabezado"/>
              <w:tabs>
                <w:tab w:val="left" w:pos="4536"/>
              </w:tabs>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Descripción del objeto social:</w:t>
            </w:r>
          </w:p>
          <w:p w:rsidR="00514DAC" w:rsidRPr="00987EA7" w:rsidRDefault="00514DAC">
            <w:pPr>
              <w:pStyle w:val="Encabezado"/>
              <w:tabs>
                <w:tab w:val="left" w:pos="4536"/>
              </w:tabs>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 xml:space="preserve">Reformas al acta constitutiva </w:t>
            </w:r>
            <w:r w:rsidRPr="00987EA7">
              <w:rPr>
                <w:rFonts w:ascii="Arial" w:hAnsi="Arial" w:cs="Arial"/>
                <w:sz w:val="18"/>
                <w:szCs w:val="18"/>
                <w:lang w:val="es-ES"/>
              </w:rPr>
              <w:t>que incidan con el objeto del procedimiento</w:t>
            </w:r>
            <w:r w:rsidRPr="00987EA7">
              <w:rPr>
                <w:rFonts w:ascii="Arial" w:hAnsi="Arial" w:cs="Arial"/>
                <w:sz w:val="18"/>
                <w:szCs w:val="18"/>
              </w:rPr>
              <w:t>.</w:t>
            </w:r>
          </w:p>
          <w:p w:rsidR="00514DAC" w:rsidRPr="00987EA7" w:rsidRDefault="00514DAC">
            <w:pPr>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Fecha y datos de inscripción en el Registro Público correspondiente.</w:t>
            </w:r>
          </w:p>
          <w:p w:rsidR="00514DAC" w:rsidRPr="00987EA7" w:rsidRDefault="00514DAC">
            <w:pPr>
              <w:rPr>
                <w:rFonts w:ascii="Arial" w:hAnsi="Arial" w:cs="Arial"/>
                <w:sz w:val="18"/>
                <w:szCs w:val="18"/>
              </w:rPr>
            </w:pPr>
          </w:p>
        </w:tc>
      </w:tr>
      <w:tr w:rsidR="00514DAC" w:rsidRPr="00987EA7">
        <w:tc>
          <w:tcPr>
            <w:tcW w:w="1030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rPr>
                <w:rFonts w:ascii="Arial" w:hAnsi="Arial" w:cs="Arial"/>
              </w:rPr>
            </w:pPr>
            <w:r w:rsidRPr="00987EA7">
              <w:rPr>
                <w:rFonts w:ascii="Arial" w:hAnsi="Arial" w:cs="Arial"/>
                <w:sz w:val="18"/>
                <w:szCs w:val="18"/>
              </w:rPr>
              <w:t>Nombre del apoderado o representante:</w:t>
            </w:r>
          </w:p>
          <w:p w:rsidR="00514DAC" w:rsidRPr="00987EA7" w:rsidRDefault="00514DAC">
            <w:pPr>
              <w:rPr>
                <w:rFonts w:ascii="Arial" w:hAnsi="Arial" w:cs="Arial"/>
              </w:rPr>
            </w:pPr>
            <w:r w:rsidRPr="00987EA7">
              <w:rPr>
                <w:rFonts w:ascii="Arial" w:hAnsi="Arial" w:cs="Arial"/>
                <w:sz w:val="18"/>
                <w:szCs w:val="18"/>
              </w:rPr>
              <w:t>Datos del documento mediante el cual acredita su personalidad y facultades.-</w:t>
            </w:r>
          </w:p>
          <w:p w:rsidR="00514DAC" w:rsidRPr="00987EA7" w:rsidRDefault="00514DAC">
            <w:pPr>
              <w:rPr>
                <w:rFonts w:ascii="Arial" w:hAnsi="Arial" w:cs="Arial"/>
              </w:rPr>
            </w:pPr>
            <w:r w:rsidRPr="00987EA7">
              <w:rPr>
                <w:rFonts w:ascii="Arial" w:hAnsi="Arial" w:cs="Arial"/>
                <w:sz w:val="18"/>
                <w:szCs w:val="18"/>
              </w:rPr>
              <w:t>Escritura pública número:                                           Fecha:</w:t>
            </w:r>
          </w:p>
          <w:p w:rsidR="00514DAC" w:rsidRPr="00987EA7" w:rsidRDefault="00514DAC">
            <w:pPr>
              <w:pStyle w:val="Encabezado"/>
              <w:rPr>
                <w:rFonts w:ascii="Arial" w:hAnsi="Arial" w:cs="Arial"/>
              </w:rPr>
            </w:pPr>
            <w:r w:rsidRPr="00987EA7">
              <w:rPr>
                <w:rFonts w:ascii="Arial" w:hAnsi="Arial" w:cs="Arial"/>
                <w:sz w:val="18"/>
                <w:szCs w:val="18"/>
              </w:rPr>
              <w:t>Nombre, número y lugar del Notario Público ante el cual se protocolizó la misma:</w:t>
            </w:r>
          </w:p>
        </w:tc>
      </w:tr>
    </w:tbl>
    <w:p w:rsidR="00514DAC" w:rsidRPr="00987EA7" w:rsidRDefault="00514DAC">
      <w:pPr>
        <w:jc w:val="both"/>
        <w:rPr>
          <w:rFonts w:ascii="Arial" w:hAnsi="Arial" w:cs="Arial"/>
        </w:rPr>
      </w:pPr>
      <w:r w:rsidRPr="00987EA7">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514DAC" w:rsidRPr="00987EA7" w:rsidRDefault="00514DAC">
      <w:pPr>
        <w:jc w:val="center"/>
        <w:rPr>
          <w:rFonts w:ascii="Arial" w:hAnsi="Arial" w:cs="Arial"/>
        </w:rPr>
      </w:pPr>
      <w:r w:rsidRPr="00987EA7">
        <w:rPr>
          <w:rFonts w:ascii="Arial" w:hAnsi="Arial" w:cs="Arial"/>
          <w:sz w:val="18"/>
          <w:szCs w:val="18"/>
        </w:rPr>
        <w:t>(Lugar y fecha)</w:t>
      </w:r>
    </w:p>
    <w:p w:rsidR="00514DAC" w:rsidRPr="00987EA7" w:rsidRDefault="00514DAC">
      <w:pPr>
        <w:jc w:val="center"/>
        <w:rPr>
          <w:rFonts w:ascii="Arial" w:hAnsi="Arial" w:cs="Arial"/>
        </w:rPr>
      </w:pPr>
      <w:r w:rsidRPr="00987EA7">
        <w:rPr>
          <w:rFonts w:ascii="Arial" w:hAnsi="Arial" w:cs="Arial"/>
          <w:sz w:val="18"/>
          <w:szCs w:val="18"/>
        </w:rPr>
        <w:t>Protesto lo necesario</w:t>
      </w:r>
    </w:p>
    <w:p w:rsidR="00514DAC" w:rsidRPr="00987EA7" w:rsidRDefault="00514DAC">
      <w:pPr>
        <w:jc w:val="center"/>
        <w:rPr>
          <w:rFonts w:ascii="Arial" w:hAnsi="Arial" w:cs="Arial"/>
        </w:rPr>
      </w:pPr>
      <w:r w:rsidRPr="00987EA7">
        <w:rPr>
          <w:rFonts w:ascii="Arial" w:hAnsi="Arial" w:cs="Arial"/>
          <w:sz w:val="18"/>
          <w:szCs w:val="18"/>
        </w:rPr>
        <w:t>(Nombre y firma)</w:t>
      </w:r>
    </w:p>
    <w:p w:rsidR="00514DAC" w:rsidRPr="00987EA7" w:rsidRDefault="00514DAC">
      <w:pPr>
        <w:pStyle w:val="Ttulo10"/>
        <w:rPr>
          <w:rFonts w:ascii="Arial" w:hAnsi="Arial" w:cs="Arial"/>
          <w:sz w:val="22"/>
          <w:szCs w:val="22"/>
        </w:rPr>
      </w:pPr>
    </w:p>
    <w:p w:rsidR="00514DAC" w:rsidRPr="00987EA7" w:rsidRDefault="00514DAC">
      <w:pPr>
        <w:pStyle w:val="Textonormal"/>
        <w:rPr>
          <w:rFonts w:ascii="Arial" w:hAnsi="Arial" w:cs="Arial"/>
          <w:sz w:val="22"/>
          <w:szCs w:val="22"/>
        </w:rPr>
      </w:pPr>
    </w:p>
    <w:p w:rsidR="00514DAC" w:rsidRPr="00987EA7" w:rsidRDefault="00514DAC">
      <w:pPr>
        <w:pStyle w:val="Textonormal"/>
        <w:rPr>
          <w:rFonts w:ascii="Arial" w:hAnsi="Arial" w:cs="Arial"/>
        </w:rPr>
      </w:pPr>
    </w:p>
    <w:p w:rsidR="00514DAC" w:rsidRDefault="00514DAC">
      <w:pPr>
        <w:pStyle w:val="Textonormal"/>
        <w:rPr>
          <w:rFonts w:ascii="Arial" w:hAnsi="Arial" w:cs="Arial"/>
        </w:rPr>
      </w:pPr>
    </w:p>
    <w:p w:rsidR="00673892" w:rsidRDefault="00673892">
      <w:pPr>
        <w:pStyle w:val="Textonormal"/>
        <w:rPr>
          <w:rFonts w:ascii="Arial" w:hAnsi="Arial" w:cs="Arial"/>
        </w:rPr>
      </w:pPr>
    </w:p>
    <w:p w:rsidR="00673892" w:rsidRPr="00987EA7" w:rsidRDefault="00673892">
      <w:pPr>
        <w:pStyle w:val="Textonormal"/>
        <w:rPr>
          <w:rFonts w:ascii="Arial" w:hAnsi="Arial" w:cs="Arial"/>
        </w:rPr>
      </w:pPr>
    </w:p>
    <w:p w:rsidR="00514DAC" w:rsidRPr="00987EA7" w:rsidRDefault="00514DAC">
      <w:pPr>
        <w:pStyle w:val="Textonormal"/>
        <w:rPr>
          <w:rFonts w:ascii="Arial" w:hAnsi="Arial" w:cs="Arial"/>
        </w:rPr>
      </w:pPr>
    </w:p>
    <w:p w:rsidR="002D687E" w:rsidRPr="00987EA7" w:rsidRDefault="002D687E" w:rsidP="002D687E">
      <w:pPr>
        <w:pStyle w:val="Ttulo10"/>
        <w:rPr>
          <w:rFonts w:ascii="Arial" w:hAnsi="Arial" w:cs="Arial"/>
        </w:rPr>
      </w:pPr>
      <w:r w:rsidRPr="00987EA7">
        <w:rPr>
          <w:rFonts w:ascii="Arial" w:hAnsi="Arial" w:cs="Arial"/>
          <w:sz w:val="22"/>
          <w:szCs w:val="22"/>
        </w:rPr>
        <w:lastRenderedPageBreak/>
        <w:t>ANEXO NÚMERO 5 (cinco)</w:t>
      </w:r>
    </w:p>
    <w:p w:rsidR="002D687E" w:rsidRPr="00987EA7" w:rsidRDefault="002D687E">
      <w:pPr>
        <w:pStyle w:val="Ttulo10"/>
        <w:rPr>
          <w:rFonts w:ascii="Arial" w:hAnsi="Arial" w:cs="Arial"/>
          <w:sz w:val="22"/>
          <w:szCs w:val="22"/>
        </w:rPr>
      </w:pPr>
    </w:p>
    <w:p w:rsidR="002D687E" w:rsidRPr="00987EA7" w:rsidRDefault="002D687E" w:rsidP="002D687E">
      <w:pPr>
        <w:pStyle w:val="Textoindependiente212"/>
        <w:rPr>
          <w:rFonts w:ascii="Arial" w:hAnsi="Arial" w:cs="Arial"/>
          <w:b/>
          <w:sz w:val="20"/>
        </w:rPr>
      </w:pPr>
    </w:p>
    <w:p w:rsidR="002D687E" w:rsidRPr="00987EA7" w:rsidRDefault="002D687E" w:rsidP="002D687E">
      <w:pPr>
        <w:pStyle w:val="Textoindependiente212"/>
        <w:rPr>
          <w:rFonts w:ascii="Arial" w:hAnsi="Arial" w:cs="Arial"/>
        </w:rPr>
      </w:pPr>
      <w:r w:rsidRPr="00987EA7">
        <w:rPr>
          <w:rFonts w:ascii="Arial" w:hAnsi="Arial" w:cs="Arial"/>
          <w:b/>
          <w:sz w:val="20"/>
        </w:rPr>
        <w:t>INSTITUTO MEXICANO DEL SEGURO SOCIALCONVOCANTE</w:t>
      </w:r>
    </w:p>
    <w:p w:rsidR="002D687E" w:rsidRPr="00987EA7" w:rsidRDefault="002D687E" w:rsidP="002D687E">
      <w:pPr>
        <w:jc w:val="both"/>
        <w:rPr>
          <w:rFonts w:ascii="Arial" w:hAnsi="Arial" w:cs="Arial"/>
          <w:b/>
          <w:bCs/>
          <w:sz w:val="20"/>
          <w:szCs w:val="20"/>
        </w:rPr>
      </w:pPr>
    </w:p>
    <w:p w:rsidR="002D687E" w:rsidRPr="00987EA7" w:rsidRDefault="002D687E" w:rsidP="002D687E">
      <w:pPr>
        <w:jc w:val="both"/>
        <w:rPr>
          <w:rFonts w:ascii="Arial" w:hAnsi="Arial" w:cs="Arial"/>
        </w:rPr>
      </w:pPr>
      <w:r w:rsidRPr="00987EA7">
        <w:rPr>
          <w:rFonts w:ascii="Arial" w:hAnsi="Arial" w:cs="Arial"/>
          <w:b/>
          <w:bCs/>
          <w:sz w:val="20"/>
          <w:szCs w:val="20"/>
        </w:rPr>
        <w:t>(__________</w:t>
      </w:r>
      <w:r w:rsidRPr="00987EA7">
        <w:rPr>
          <w:rFonts w:ascii="Arial" w:hAnsi="Arial" w:cs="Arial"/>
          <w:b/>
          <w:bCs/>
          <w:sz w:val="20"/>
          <w:szCs w:val="20"/>
          <w:u w:val="single"/>
        </w:rPr>
        <w:t>NOMBRE</w:t>
      </w:r>
      <w:r w:rsidRPr="00987EA7">
        <w:rPr>
          <w:rFonts w:ascii="Arial" w:hAnsi="Arial" w:cs="Arial"/>
          <w:b/>
          <w:bCs/>
          <w:sz w:val="20"/>
          <w:szCs w:val="20"/>
        </w:rPr>
        <w:t>________)</w:t>
      </w:r>
      <w:r w:rsidRPr="00987EA7">
        <w:rPr>
          <w:rFonts w:ascii="Arial" w:hAnsi="Arial" w:cs="Arial"/>
          <w:sz w:val="20"/>
          <w:szCs w:val="20"/>
        </w:rPr>
        <w:t xml:space="preserve"> EN MI CARÁCTER DE REPRESENTANTE LEGAL DE LA </w:t>
      </w:r>
      <w:r w:rsidRPr="00987EA7">
        <w:rPr>
          <w:rFonts w:ascii="Arial" w:hAnsi="Arial" w:cs="Arial"/>
          <w:b/>
          <w:bCs/>
          <w:sz w:val="20"/>
          <w:szCs w:val="20"/>
        </w:rPr>
        <w:t>(__________</w:t>
      </w:r>
      <w:r w:rsidRPr="00987EA7">
        <w:rPr>
          <w:rFonts w:ascii="Arial" w:hAnsi="Arial" w:cs="Arial"/>
          <w:b/>
          <w:bCs/>
          <w:sz w:val="20"/>
          <w:szCs w:val="20"/>
          <w:u w:val="single"/>
        </w:rPr>
        <w:t>NOMBRE O RAZÓN SOCIAL DE LA EMPRESA</w:t>
      </w:r>
      <w:r w:rsidRPr="00987EA7">
        <w:rPr>
          <w:rFonts w:ascii="Arial" w:hAnsi="Arial" w:cs="Arial"/>
          <w:b/>
          <w:bCs/>
          <w:sz w:val="20"/>
          <w:szCs w:val="20"/>
        </w:rPr>
        <w:t>________)</w:t>
      </w:r>
      <w:r w:rsidRPr="00987EA7">
        <w:rPr>
          <w:rFonts w:ascii="Arial" w:hAnsi="Arial" w:cs="Arial"/>
          <w:sz w:val="20"/>
          <w:szCs w:val="20"/>
        </w:rPr>
        <w:t>, Y EN TÉRMINOS DEL NUMERAL 6, REQUISITOS QUE DEBERAN CUMPLIR LOS LICITANTES,  INCISOS A) B), E) e I) DE LAS BASES DE LA CONVOCATORIA DE LA LICITACION PUBLICA NACIONAL NO.______________________________, MANIFIESTO LO SIGUIENTE:</w:t>
      </w:r>
    </w:p>
    <w:p w:rsidR="002D687E" w:rsidRPr="00987EA7" w:rsidRDefault="002D687E" w:rsidP="002D687E">
      <w:pPr>
        <w:jc w:val="both"/>
        <w:rPr>
          <w:rFonts w:ascii="Arial" w:hAnsi="Arial" w:cs="Arial"/>
          <w:sz w:val="20"/>
          <w:szCs w:val="20"/>
        </w:rPr>
      </w:pPr>
    </w:p>
    <w:p w:rsidR="002D687E" w:rsidRPr="00987EA7" w:rsidRDefault="002D687E" w:rsidP="002D687E">
      <w:pPr>
        <w:jc w:val="both"/>
        <w:rPr>
          <w:rFonts w:ascii="Arial" w:hAnsi="Arial" w:cs="Arial"/>
          <w:sz w:val="20"/>
          <w:szCs w:val="20"/>
        </w:rPr>
      </w:pPr>
    </w:p>
    <w:p w:rsidR="002D687E" w:rsidRPr="00987EA7" w:rsidRDefault="002D687E" w:rsidP="002D687E">
      <w:pPr>
        <w:jc w:val="both"/>
        <w:rPr>
          <w:rFonts w:ascii="Arial" w:hAnsi="Arial" w:cs="Arial"/>
          <w:sz w:val="20"/>
          <w:szCs w:val="20"/>
        </w:rPr>
      </w:pPr>
    </w:p>
    <w:p w:rsidR="002D687E" w:rsidRPr="00987EA7" w:rsidRDefault="002D687E" w:rsidP="002D687E">
      <w:pPr>
        <w:pStyle w:val="Prrafodelista"/>
        <w:numPr>
          <w:ilvl w:val="0"/>
          <w:numId w:val="25"/>
        </w:numPr>
        <w:spacing w:line="240" w:lineRule="auto"/>
        <w:ind w:left="284" w:hanging="284"/>
        <w:jc w:val="both"/>
      </w:pPr>
      <w:r w:rsidRPr="00987EA7">
        <w:rPr>
          <w:rFonts w:eastAsia="Montserrat Medium"/>
          <w:bCs/>
          <w:sz w:val="20"/>
          <w:szCs w:val="20"/>
        </w:rPr>
        <w:t xml:space="preserve"> </w:t>
      </w:r>
      <w:r w:rsidRPr="00987EA7">
        <w:rPr>
          <w:bCs/>
          <w:sz w:val="20"/>
          <w:szCs w:val="20"/>
        </w:rPr>
        <w:t>Bajo protesta de no encontrarme en los supuestos de los Artículos 50 y 60, penúltimo párrafo de la LASSP.</w:t>
      </w:r>
    </w:p>
    <w:p w:rsidR="002D687E" w:rsidRPr="00987EA7" w:rsidRDefault="002D687E" w:rsidP="002D687E">
      <w:pPr>
        <w:spacing w:line="360" w:lineRule="auto"/>
        <w:ind w:left="357"/>
        <w:jc w:val="both"/>
        <w:rPr>
          <w:rFonts w:ascii="Arial" w:hAnsi="Arial" w:cs="Arial"/>
          <w:bCs/>
          <w:sz w:val="20"/>
          <w:szCs w:val="20"/>
        </w:rPr>
      </w:pPr>
    </w:p>
    <w:p w:rsidR="002D687E" w:rsidRPr="00987EA7" w:rsidRDefault="002D687E" w:rsidP="002D687E">
      <w:pPr>
        <w:spacing w:line="360" w:lineRule="auto"/>
        <w:ind w:left="357"/>
        <w:jc w:val="both"/>
        <w:rPr>
          <w:rFonts w:ascii="Arial" w:hAnsi="Arial" w:cs="Arial"/>
          <w:b/>
          <w:bCs/>
          <w:sz w:val="20"/>
          <w:szCs w:val="20"/>
        </w:rPr>
      </w:pPr>
    </w:p>
    <w:p w:rsidR="002D687E" w:rsidRPr="00987EA7" w:rsidRDefault="002D687E" w:rsidP="002D687E">
      <w:pPr>
        <w:jc w:val="both"/>
        <w:rPr>
          <w:rFonts w:ascii="Arial" w:hAnsi="Arial" w:cs="Arial"/>
        </w:rPr>
      </w:pPr>
      <w:r w:rsidRPr="00987EA7">
        <w:rPr>
          <w:rFonts w:ascii="Arial" w:hAnsi="Arial" w:cs="Arial"/>
          <w:sz w:val="20"/>
          <w:szCs w:val="20"/>
        </w:rPr>
        <w:t>LUGAR Y FECHA</w:t>
      </w:r>
    </w:p>
    <w:p w:rsidR="002D687E" w:rsidRPr="00987EA7" w:rsidRDefault="002D687E" w:rsidP="002D687E">
      <w:pPr>
        <w:jc w:val="both"/>
        <w:rPr>
          <w:rFonts w:ascii="Arial" w:hAnsi="Arial" w:cs="Arial"/>
          <w:sz w:val="20"/>
          <w:szCs w:val="20"/>
        </w:rPr>
      </w:pPr>
    </w:p>
    <w:p w:rsidR="002D687E" w:rsidRPr="00987EA7" w:rsidRDefault="002D687E" w:rsidP="002D687E">
      <w:pPr>
        <w:jc w:val="both"/>
        <w:rPr>
          <w:rFonts w:ascii="Arial" w:hAnsi="Arial" w:cs="Arial"/>
          <w:sz w:val="20"/>
          <w:szCs w:val="20"/>
        </w:rPr>
      </w:pPr>
    </w:p>
    <w:p w:rsidR="002D687E" w:rsidRPr="00987EA7" w:rsidRDefault="002D687E" w:rsidP="002D687E">
      <w:pPr>
        <w:jc w:val="both"/>
        <w:rPr>
          <w:rFonts w:ascii="Arial" w:hAnsi="Arial" w:cs="Arial"/>
          <w:sz w:val="20"/>
          <w:szCs w:val="20"/>
        </w:rPr>
      </w:pPr>
    </w:p>
    <w:p w:rsidR="002D687E" w:rsidRPr="00987EA7" w:rsidRDefault="002D687E" w:rsidP="002D687E">
      <w:pPr>
        <w:jc w:val="both"/>
        <w:rPr>
          <w:rFonts w:ascii="Arial" w:hAnsi="Arial" w:cs="Arial"/>
          <w:sz w:val="20"/>
          <w:szCs w:val="20"/>
        </w:rPr>
      </w:pPr>
    </w:p>
    <w:p w:rsidR="002D687E" w:rsidRPr="00987EA7" w:rsidRDefault="002D687E" w:rsidP="002D687E">
      <w:pPr>
        <w:jc w:val="both"/>
        <w:rPr>
          <w:rFonts w:ascii="Arial" w:hAnsi="Arial" w:cs="Arial"/>
          <w:sz w:val="20"/>
          <w:szCs w:val="20"/>
        </w:rPr>
      </w:pPr>
    </w:p>
    <w:p w:rsidR="002D687E" w:rsidRPr="00987EA7" w:rsidRDefault="002D687E" w:rsidP="002D687E">
      <w:pPr>
        <w:pStyle w:val="Textoindependiente21"/>
        <w:overflowPunct/>
        <w:jc w:val="center"/>
        <w:textAlignment w:val="auto"/>
        <w:rPr>
          <w:rFonts w:cs="Arial"/>
        </w:rPr>
      </w:pPr>
      <w:r w:rsidRPr="00987EA7">
        <w:rPr>
          <w:rFonts w:cs="Arial"/>
        </w:rPr>
        <w:t>___________________________________________________________</w:t>
      </w:r>
    </w:p>
    <w:p w:rsidR="002D687E" w:rsidRPr="00987EA7" w:rsidRDefault="002D687E" w:rsidP="002D687E">
      <w:pPr>
        <w:jc w:val="center"/>
        <w:rPr>
          <w:rFonts w:ascii="Arial" w:hAnsi="Arial" w:cs="Arial"/>
        </w:rPr>
      </w:pPr>
      <w:r w:rsidRPr="00987EA7">
        <w:rPr>
          <w:rFonts w:ascii="Arial" w:hAnsi="Arial" w:cs="Arial"/>
          <w:b/>
          <w:bCs/>
          <w:sz w:val="20"/>
          <w:szCs w:val="20"/>
        </w:rPr>
        <w:t>(NOMBRE Y FIRMA DEL REPRESENTANTE LEGAL)</w:t>
      </w:r>
    </w:p>
    <w:p w:rsidR="002D687E" w:rsidRPr="00987EA7" w:rsidRDefault="002D687E">
      <w:pPr>
        <w:pStyle w:val="Ttulo10"/>
        <w:rPr>
          <w:rFonts w:ascii="Arial" w:hAnsi="Arial" w:cs="Arial"/>
          <w:sz w:val="22"/>
          <w:szCs w:val="22"/>
          <w:lang w:val="es-ES_tradnl"/>
        </w:rPr>
      </w:pPr>
    </w:p>
    <w:p w:rsidR="002D687E" w:rsidRPr="00987EA7" w:rsidRDefault="002D687E">
      <w:pPr>
        <w:pStyle w:val="Ttulo10"/>
        <w:rPr>
          <w:rFonts w:ascii="Arial" w:hAnsi="Arial" w:cs="Arial"/>
          <w:sz w:val="22"/>
          <w:szCs w:val="22"/>
        </w:rPr>
      </w:pPr>
    </w:p>
    <w:p w:rsidR="002D687E" w:rsidRPr="00987EA7" w:rsidRDefault="002D687E">
      <w:pPr>
        <w:pStyle w:val="Ttulo10"/>
        <w:rPr>
          <w:rFonts w:ascii="Arial" w:hAnsi="Arial" w:cs="Arial"/>
          <w:sz w:val="22"/>
          <w:szCs w:val="22"/>
        </w:rPr>
      </w:pPr>
    </w:p>
    <w:p w:rsidR="002D687E" w:rsidRPr="00987EA7" w:rsidRDefault="002D687E" w:rsidP="002D687E">
      <w:pPr>
        <w:pStyle w:val="Subttulo"/>
      </w:pPr>
    </w:p>
    <w:p w:rsidR="002D687E" w:rsidRPr="00987EA7" w:rsidRDefault="002D687E" w:rsidP="002D687E">
      <w:pPr>
        <w:pStyle w:val="Textonormal"/>
        <w:rPr>
          <w:rFonts w:ascii="Arial" w:hAnsi="Arial" w:cs="Arial"/>
        </w:rPr>
      </w:pPr>
    </w:p>
    <w:p w:rsidR="002D687E" w:rsidRPr="00987EA7" w:rsidRDefault="002D687E" w:rsidP="002D687E">
      <w:pPr>
        <w:pStyle w:val="Textonormal"/>
        <w:rPr>
          <w:rFonts w:ascii="Arial" w:hAnsi="Arial" w:cs="Arial"/>
        </w:rPr>
      </w:pPr>
    </w:p>
    <w:p w:rsidR="002D687E" w:rsidRPr="00987EA7" w:rsidRDefault="002D687E" w:rsidP="002D687E">
      <w:pPr>
        <w:pStyle w:val="Textonormal"/>
        <w:rPr>
          <w:rFonts w:ascii="Arial" w:hAnsi="Arial" w:cs="Arial"/>
        </w:rPr>
      </w:pPr>
    </w:p>
    <w:p w:rsidR="002D687E" w:rsidRDefault="002D687E" w:rsidP="002D687E">
      <w:pPr>
        <w:pStyle w:val="Textonormal"/>
        <w:rPr>
          <w:rFonts w:ascii="Arial" w:hAnsi="Arial" w:cs="Arial"/>
        </w:rPr>
      </w:pPr>
    </w:p>
    <w:p w:rsidR="00673892" w:rsidRDefault="00673892" w:rsidP="002D687E">
      <w:pPr>
        <w:pStyle w:val="Textonormal"/>
        <w:rPr>
          <w:rFonts w:ascii="Arial" w:hAnsi="Arial" w:cs="Arial"/>
        </w:rPr>
      </w:pPr>
    </w:p>
    <w:p w:rsidR="00673892" w:rsidRPr="00987EA7" w:rsidRDefault="00673892" w:rsidP="002D687E">
      <w:pPr>
        <w:pStyle w:val="Textonormal"/>
        <w:rPr>
          <w:rFonts w:ascii="Arial" w:hAnsi="Arial" w:cs="Arial"/>
        </w:rPr>
      </w:pPr>
    </w:p>
    <w:p w:rsidR="002D687E" w:rsidRPr="00987EA7" w:rsidRDefault="002D687E" w:rsidP="002D687E">
      <w:pPr>
        <w:pStyle w:val="Textonormal"/>
        <w:rPr>
          <w:rFonts w:ascii="Arial" w:hAnsi="Arial" w:cs="Arial"/>
        </w:rPr>
      </w:pPr>
    </w:p>
    <w:p w:rsidR="002D687E" w:rsidRPr="00987EA7" w:rsidRDefault="002D687E">
      <w:pPr>
        <w:pStyle w:val="Ttulo10"/>
        <w:rPr>
          <w:rFonts w:ascii="Arial" w:hAnsi="Arial" w:cs="Arial"/>
          <w:sz w:val="22"/>
          <w:szCs w:val="22"/>
        </w:rPr>
      </w:pPr>
    </w:p>
    <w:p w:rsidR="002D687E" w:rsidRPr="00987EA7" w:rsidRDefault="002D687E">
      <w:pPr>
        <w:pStyle w:val="Ttulo10"/>
        <w:rPr>
          <w:rFonts w:ascii="Arial" w:hAnsi="Arial" w:cs="Arial"/>
          <w:sz w:val="22"/>
          <w:szCs w:val="22"/>
        </w:rPr>
      </w:pPr>
    </w:p>
    <w:p w:rsidR="00514DAC" w:rsidRPr="00987EA7" w:rsidRDefault="00514DAC">
      <w:pPr>
        <w:pStyle w:val="Ttulo10"/>
        <w:rPr>
          <w:rFonts w:ascii="Arial" w:hAnsi="Arial" w:cs="Arial"/>
        </w:rPr>
      </w:pPr>
      <w:r w:rsidRPr="00987EA7">
        <w:rPr>
          <w:rFonts w:ascii="Arial" w:hAnsi="Arial" w:cs="Arial"/>
          <w:sz w:val="22"/>
          <w:szCs w:val="22"/>
        </w:rPr>
        <w:lastRenderedPageBreak/>
        <w:t>ANEXO NÚMERO 6 (SEIS)</w:t>
      </w:r>
    </w:p>
    <w:p w:rsidR="00514DAC" w:rsidRPr="00987EA7" w:rsidRDefault="00514DAC">
      <w:pPr>
        <w:jc w:val="center"/>
        <w:rPr>
          <w:rFonts w:ascii="Arial" w:hAnsi="Arial" w:cs="Arial"/>
          <w:b/>
          <w:bCs/>
          <w:sz w:val="20"/>
          <w:szCs w:val="20"/>
        </w:rPr>
      </w:pPr>
    </w:p>
    <w:p w:rsidR="00514DAC" w:rsidRPr="00987EA7" w:rsidRDefault="00514DAC">
      <w:pPr>
        <w:rPr>
          <w:rFonts w:ascii="Arial" w:hAnsi="Arial" w:cs="Arial"/>
          <w:b/>
          <w:bCs/>
          <w:sz w:val="20"/>
          <w:szCs w:val="20"/>
        </w:rPr>
      </w:pPr>
    </w:p>
    <w:p w:rsidR="00514DAC" w:rsidRPr="00987EA7" w:rsidRDefault="00514DAC">
      <w:pPr>
        <w:jc w:val="center"/>
        <w:rPr>
          <w:rFonts w:ascii="Arial" w:hAnsi="Arial" w:cs="Arial"/>
        </w:rPr>
      </w:pPr>
      <w:r w:rsidRPr="00987EA7">
        <w:rPr>
          <w:rFonts w:ascii="Arial" w:hAnsi="Arial" w:cs="Arial"/>
          <w:b/>
          <w:sz w:val="20"/>
          <w:szCs w:val="20"/>
        </w:rPr>
        <w:t>FORMATO DE CARTA RELATIVA AL PUNTO 6 INCISOS B), E) e I)</w:t>
      </w:r>
    </w:p>
    <w:p w:rsidR="00514DAC" w:rsidRPr="00987EA7" w:rsidRDefault="00514DAC">
      <w:pPr>
        <w:jc w:val="center"/>
        <w:rPr>
          <w:rFonts w:ascii="Arial" w:hAnsi="Arial" w:cs="Arial"/>
          <w:b/>
          <w:sz w:val="20"/>
          <w:szCs w:val="20"/>
        </w:rPr>
      </w:pPr>
    </w:p>
    <w:p w:rsidR="00514DAC" w:rsidRPr="00987EA7" w:rsidRDefault="00514DAC">
      <w:pPr>
        <w:jc w:val="center"/>
        <w:rPr>
          <w:rFonts w:ascii="Arial" w:hAnsi="Arial" w:cs="Arial"/>
          <w:b/>
          <w:sz w:val="20"/>
          <w:szCs w:val="20"/>
        </w:rPr>
      </w:pPr>
    </w:p>
    <w:p w:rsidR="00514DAC" w:rsidRPr="00987EA7" w:rsidRDefault="00514DAC">
      <w:pPr>
        <w:pStyle w:val="Textoindependiente212"/>
        <w:rPr>
          <w:rFonts w:ascii="Arial" w:hAnsi="Arial" w:cs="Arial"/>
        </w:rPr>
      </w:pPr>
      <w:r w:rsidRPr="00987EA7">
        <w:rPr>
          <w:rFonts w:ascii="Arial" w:hAnsi="Arial" w:cs="Arial"/>
          <w:b/>
          <w:sz w:val="20"/>
        </w:rPr>
        <w:t>INSTITUTO MEXICANO DEL SEGURO SOCIALCONVOCANTE</w:t>
      </w:r>
    </w:p>
    <w:p w:rsidR="00514DAC" w:rsidRPr="00987EA7" w:rsidRDefault="00514DAC">
      <w:pPr>
        <w:jc w:val="both"/>
        <w:rPr>
          <w:rFonts w:ascii="Arial" w:hAnsi="Arial" w:cs="Arial"/>
          <w:b/>
          <w:bCs/>
          <w:sz w:val="20"/>
          <w:szCs w:val="20"/>
        </w:rPr>
      </w:pPr>
    </w:p>
    <w:p w:rsidR="00514DAC" w:rsidRPr="00987EA7" w:rsidRDefault="00514DAC">
      <w:pPr>
        <w:jc w:val="both"/>
        <w:rPr>
          <w:rFonts w:ascii="Arial" w:hAnsi="Arial" w:cs="Arial"/>
        </w:rPr>
      </w:pPr>
      <w:r w:rsidRPr="00987EA7">
        <w:rPr>
          <w:rFonts w:ascii="Arial" w:hAnsi="Arial" w:cs="Arial"/>
          <w:b/>
          <w:bCs/>
          <w:sz w:val="20"/>
          <w:szCs w:val="20"/>
        </w:rPr>
        <w:t>(__________</w:t>
      </w:r>
      <w:r w:rsidRPr="00987EA7">
        <w:rPr>
          <w:rFonts w:ascii="Arial" w:hAnsi="Arial" w:cs="Arial"/>
          <w:b/>
          <w:bCs/>
          <w:sz w:val="20"/>
          <w:szCs w:val="20"/>
          <w:u w:val="single"/>
        </w:rPr>
        <w:t>NOMBRE</w:t>
      </w:r>
      <w:r w:rsidRPr="00987EA7">
        <w:rPr>
          <w:rFonts w:ascii="Arial" w:hAnsi="Arial" w:cs="Arial"/>
          <w:b/>
          <w:bCs/>
          <w:sz w:val="20"/>
          <w:szCs w:val="20"/>
        </w:rPr>
        <w:t>________)</w:t>
      </w:r>
      <w:r w:rsidRPr="00987EA7">
        <w:rPr>
          <w:rFonts w:ascii="Arial" w:hAnsi="Arial" w:cs="Arial"/>
          <w:sz w:val="20"/>
          <w:szCs w:val="20"/>
        </w:rPr>
        <w:t xml:space="preserve"> EN MI CARÁCTER DE REPRESENTANTE LEGAL DE LA </w:t>
      </w:r>
      <w:r w:rsidRPr="00987EA7">
        <w:rPr>
          <w:rFonts w:ascii="Arial" w:hAnsi="Arial" w:cs="Arial"/>
          <w:b/>
          <w:bCs/>
          <w:sz w:val="20"/>
          <w:szCs w:val="20"/>
        </w:rPr>
        <w:t>(__________</w:t>
      </w:r>
      <w:r w:rsidRPr="00987EA7">
        <w:rPr>
          <w:rFonts w:ascii="Arial" w:hAnsi="Arial" w:cs="Arial"/>
          <w:b/>
          <w:bCs/>
          <w:sz w:val="20"/>
          <w:szCs w:val="20"/>
          <w:u w:val="single"/>
        </w:rPr>
        <w:t>NOMBRE O RAZÓN SOCIAL DE LA EMPRESA</w:t>
      </w:r>
      <w:r w:rsidRPr="00987EA7">
        <w:rPr>
          <w:rFonts w:ascii="Arial" w:hAnsi="Arial" w:cs="Arial"/>
          <w:b/>
          <w:bCs/>
          <w:sz w:val="20"/>
          <w:szCs w:val="20"/>
        </w:rPr>
        <w:t>________)</w:t>
      </w:r>
      <w:r w:rsidRPr="00987EA7">
        <w:rPr>
          <w:rFonts w:ascii="Arial" w:hAnsi="Arial" w:cs="Arial"/>
          <w:sz w:val="20"/>
          <w:szCs w:val="20"/>
        </w:rPr>
        <w:t>, Y EN TÉRMINOS DEL NUMERAL 6, REQUISITOS QUE DEBERAN CUMPLIR LOS LICITANTES,  INCISOS A) B), E) e I) DE LAS BASES DE LA CONVOCATORIA DE LA LICITACION PUBLICA NACIONAL NO.______________________________, MANIFIESTO LO SIGUIENTE:</w:t>
      </w:r>
    </w:p>
    <w:p w:rsidR="00514DAC" w:rsidRPr="00987EA7" w:rsidRDefault="00514DAC">
      <w:pPr>
        <w:jc w:val="both"/>
        <w:rPr>
          <w:rFonts w:ascii="Arial" w:hAnsi="Arial" w:cs="Arial"/>
          <w:sz w:val="20"/>
          <w:szCs w:val="20"/>
        </w:rPr>
      </w:pPr>
    </w:p>
    <w:p w:rsidR="00514DAC" w:rsidRPr="00987EA7" w:rsidRDefault="00514DAC">
      <w:pPr>
        <w:jc w:val="both"/>
        <w:rPr>
          <w:rFonts w:ascii="Arial" w:hAnsi="Arial" w:cs="Arial"/>
          <w:sz w:val="20"/>
          <w:szCs w:val="20"/>
        </w:rPr>
      </w:pPr>
    </w:p>
    <w:p w:rsidR="00514DAC" w:rsidRPr="00987EA7" w:rsidRDefault="00514DAC">
      <w:pPr>
        <w:jc w:val="both"/>
        <w:rPr>
          <w:rFonts w:ascii="Arial" w:hAnsi="Arial" w:cs="Arial"/>
          <w:sz w:val="20"/>
          <w:szCs w:val="20"/>
        </w:rPr>
      </w:pPr>
    </w:p>
    <w:p w:rsidR="00514DAC" w:rsidRPr="00825223" w:rsidRDefault="00514DAC">
      <w:pPr>
        <w:numPr>
          <w:ilvl w:val="0"/>
          <w:numId w:val="6"/>
        </w:numPr>
        <w:tabs>
          <w:tab w:val="left" w:pos="360"/>
        </w:tabs>
        <w:ind w:left="357" w:hanging="357"/>
        <w:jc w:val="both"/>
        <w:rPr>
          <w:rFonts w:ascii="Arial" w:hAnsi="Arial" w:cs="Arial"/>
        </w:rPr>
      </w:pPr>
      <w:r w:rsidRPr="00987EA7">
        <w:rPr>
          <w:rFonts w:ascii="Arial" w:hAnsi="Arial" w:cs="Arial"/>
          <w:sz w:val="20"/>
          <w:szCs w:val="20"/>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licitantes</w:t>
      </w:r>
      <w:r w:rsidRPr="00987EA7">
        <w:rPr>
          <w:rFonts w:ascii="Arial" w:hAnsi="Arial" w:cs="Arial"/>
          <w:b/>
          <w:bCs/>
          <w:sz w:val="20"/>
          <w:szCs w:val="20"/>
        </w:rPr>
        <w:t xml:space="preserve">. </w:t>
      </w:r>
    </w:p>
    <w:p w:rsidR="00825223" w:rsidRPr="00987EA7" w:rsidRDefault="00825223" w:rsidP="00825223">
      <w:pPr>
        <w:tabs>
          <w:tab w:val="left" w:pos="360"/>
        </w:tabs>
        <w:ind w:left="357"/>
        <w:jc w:val="both"/>
        <w:rPr>
          <w:rFonts w:ascii="Arial" w:hAnsi="Arial" w:cs="Arial"/>
        </w:rPr>
      </w:pPr>
    </w:p>
    <w:p w:rsidR="00514DAC" w:rsidRPr="00987EA7" w:rsidRDefault="00514DAC">
      <w:pPr>
        <w:numPr>
          <w:ilvl w:val="0"/>
          <w:numId w:val="6"/>
        </w:numPr>
        <w:tabs>
          <w:tab w:val="left" w:pos="360"/>
        </w:tabs>
        <w:spacing w:line="360" w:lineRule="auto"/>
        <w:ind w:left="357" w:hanging="357"/>
        <w:jc w:val="both"/>
        <w:rPr>
          <w:rFonts w:ascii="Arial" w:hAnsi="Arial" w:cs="Arial"/>
        </w:rPr>
      </w:pPr>
      <w:r w:rsidRPr="00987EA7">
        <w:rPr>
          <w:rFonts w:ascii="Arial" w:hAnsi="Arial" w:cs="Arial"/>
          <w:bCs/>
          <w:sz w:val="20"/>
          <w:szCs w:val="20"/>
        </w:rPr>
        <w:t>Bajo protesta de decir verdad que mi representada es de nacionalidad mexicana conforme al artículo 35 del Reglamento.</w:t>
      </w:r>
    </w:p>
    <w:p w:rsidR="00514DAC" w:rsidRPr="00987EA7" w:rsidRDefault="00514DAC">
      <w:pPr>
        <w:numPr>
          <w:ilvl w:val="0"/>
          <w:numId w:val="6"/>
        </w:numPr>
        <w:tabs>
          <w:tab w:val="left" w:pos="360"/>
        </w:tabs>
        <w:spacing w:line="360" w:lineRule="auto"/>
        <w:ind w:left="357" w:hanging="357"/>
        <w:jc w:val="both"/>
        <w:rPr>
          <w:rFonts w:ascii="Arial" w:hAnsi="Arial" w:cs="Arial"/>
        </w:rPr>
      </w:pPr>
      <w:r w:rsidRPr="00987EA7">
        <w:rPr>
          <w:rFonts w:ascii="Arial" w:hAnsi="Arial" w:cs="Arial"/>
          <w:bCs/>
          <w:sz w:val="20"/>
          <w:szCs w:val="20"/>
        </w:rPr>
        <w:t>Bajo protesta de decir verdad de no encontrarse sancionada como empresa o producto por la Secretaria de Salud.</w:t>
      </w:r>
    </w:p>
    <w:p w:rsidR="00514DAC" w:rsidRPr="00987EA7" w:rsidRDefault="00514DAC">
      <w:pPr>
        <w:spacing w:line="360" w:lineRule="auto"/>
        <w:ind w:left="357"/>
        <w:jc w:val="both"/>
        <w:rPr>
          <w:rFonts w:ascii="Arial" w:hAnsi="Arial" w:cs="Arial"/>
          <w:bCs/>
          <w:sz w:val="20"/>
          <w:szCs w:val="20"/>
        </w:rPr>
      </w:pPr>
    </w:p>
    <w:p w:rsidR="00514DAC" w:rsidRPr="00987EA7" w:rsidRDefault="00514DAC">
      <w:pPr>
        <w:spacing w:line="360" w:lineRule="auto"/>
        <w:ind w:left="357"/>
        <w:jc w:val="both"/>
        <w:rPr>
          <w:rFonts w:ascii="Arial" w:hAnsi="Arial" w:cs="Arial"/>
          <w:b/>
          <w:bCs/>
          <w:sz w:val="20"/>
          <w:szCs w:val="20"/>
        </w:rPr>
      </w:pPr>
    </w:p>
    <w:p w:rsidR="00514DAC" w:rsidRPr="00987EA7" w:rsidRDefault="00514DAC">
      <w:pPr>
        <w:jc w:val="both"/>
        <w:rPr>
          <w:rFonts w:ascii="Arial" w:hAnsi="Arial" w:cs="Arial"/>
        </w:rPr>
      </w:pPr>
      <w:r w:rsidRPr="00987EA7">
        <w:rPr>
          <w:rFonts w:ascii="Arial" w:hAnsi="Arial" w:cs="Arial"/>
          <w:sz w:val="20"/>
          <w:szCs w:val="20"/>
        </w:rPr>
        <w:t>LUGAR Y FECHA</w:t>
      </w:r>
    </w:p>
    <w:p w:rsidR="00514DAC" w:rsidRPr="00987EA7" w:rsidRDefault="00514DAC">
      <w:pPr>
        <w:jc w:val="both"/>
        <w:rPr>
          <w:rFonts w:ascii="Arial" w:hAnsi="Arial" w:cs="Arial"/>
          <w:sz w:val="20"/>
          <w:szCs w:val="20"/>
        </w:rPr>
      </w:pPr>
    </w:p>
    <w:p w:rsidR="00514DAC" w:rsidRPr="00987EA7" w:rsidRDefault="00514DAC">
      <w:pPr>
        <w:jc w:val="both"/>
        <w:rPr>
          <w:rFonts w:ascii="Arial" w:hAnsi="Arial" w:cs="Arial"/>
          <w:sz w:val="20"/>
          <w:szCs w:val="20"/>
        </w:rPr>
      </w:pPr>
    </w:p>
    <w:p w:rsidR="00514DAC" w:rsidRPr="00987EA7" w:rsidRDefault="00514DAC">
      <w:pPr>
        <w:jc w:val="both"/>
        <w:rPr>
          <w:rFonts w:ascii="Arial" w:hAnsi="Arial" w:cs="Arial"/>
          <w:sz w:val="20"/>
          <w:szCs w:val="20"/>
        </w:rPr>
      </w:pPr>
    </w:p>
    <w:p w:rsidR="00514DAC" w:rsidRPr="00987EA7" w:rsidRDefault="00514DAC">
      <w:pPr>
        <w:jc w:val="both"/>
        <w:rPr>
          <w:rFonts w:ascii="Arial" w:hAnsi="Arial" w:cs="Arial"/>
          <w:sz w:val="20"/>
          <w:szCs w:val="20"/>
        </w:rPr>
      </w:pPr>
    </w:p>
    <w:p w:rsidR="00514DAC" w:rsidRPr="00987EA7" w:rsidRDefault="00514DAC">
      <w:pPr>
        <w:pStyle w:val="Textoindependiente21"/>
        <w:overflowPunct/>
        <w:jc w:val="center"/>
        <w:textAlignment w:val="auto"/>
        <w:rPr>
          <w:rFonts w:cs="Arial"/>
        </w:rPr>
      </w:pPr>
      <w:r w:rsidRPr="00987EA7">
        <w:rPr>
          <w:rFonts w:cs="Arial"/>
        </w:rPr>
        <w:t>___________________________________________________________</w:t>
      </w:r>
    </w:p>
    <w:p w:rsidR="00514DAC" w:rsidRPr="00987EA7" w:rsidRDefault="00514DAC">
      <w:pPr>
        <w:jc w:val="center"/>
        <w:rPr>
          <w:rFonts w:ascii="Arial" w:hAnsi="Arial" w:cs="Arial"/>
        </w:rPr>
      </w:pPr>
      <w:r w:rsidRPr="00987EA7">
        <w:rPr>
          <w:rFonts w:ascii="Arial" w:hAnsi="Arial" w:cs="Arial"/>
          <w:b/>
          <w:bCs/>
          <w:sz w:val="20"/>
          <w:szCs w:val="20"/>
        </w:rPr>
        <w:t>(NOMBRE Y FIRMA DEL REPRESENTANTE LEGAL)</w:t>
      </w:r>
    </w:p>
    <w:p w:rsidR="00514DAC" w:rsidRPr="00987EA7" w:rsidRDefault="00514DAC">
      <w:pPr>
        <w:pStyle w:val="Ttulo5"/>
        <w:pageBreakBefore/>
        <w:spacing w:before="0" w:after="0"/>
        <w:ind w:left="0" w:firstLine="0"/>
        <w:jc w:val="center"/>
        <w:rPr>
          <w:rFonts w:ascii="Arial" w:hAnsi="Arial" w:cs="Arial"/>
          <w:b w:val="0"/>
          <w:bCs w:val="0"/>
          <w:i w:val="0"/>
          <w:sz w:val="16"/>
          <w:szCs w:val="16"/>
        </w:rPr>
      </w:pPr>
    </w:p>
    <w:p w:rsidR="00514DAC" w:rsidRPr="00987EA7" w:rsidRDefault="00514DAC">
      <w:pPr>
        <w:jc w:val="center"/>
        <w:rPr>
          <w:rFonts w:ascii="Arial" w:hAnsi="Arial" w:cs="Arial"/>
        </w:rPr>
      </w:pPr>
      <w:r w:rsidRPr="00987EA7">
        <w:rPr>
          <w:rFonts w:ascii="Arial" w:hAnsi="Arial" w:cs="Arial"/>
          <w:b/>
          <w:sz w:val="18"/>
          <w:szCs w:val="18"/>
        </w:rPr>
        <w:t>ANEXO NÚMERO 7 (SIETE)</w:t>
      </w:r>
    </w:p>
    <w:p w:rsidR="00514DAC" w:rsidRPr="00987EA7" w:rsidRDefault="00514DAC">
      <w:pPr>
        <w:rPr>
          <w:rFonts w:ascii="Arial" w:hAnsi="Arial" w:cs="Arial"/>
          <w:b/>
          <w:sz w:val="18"/>
          <w:szCs w:val="18"/>
        </w:rPr>
      </w:pPr>
    </w:p>
    <w:p w:rsidR="00514DAC" w:rsidRPr="00987EA7" w:rsidRDefault="00514DAC">
      <w:pPr>
        <w:rPr>
          <w:rFonts w:ascii="Arial" w:hAnsi="Arial" w:cs="Arial"/>
          <w:sz w:val="18"/>
          <w:szCs w:val="18"/>
        </w:rPr>
      </w:pPr>
    </w:p>
    <w:p w:rsidR="00514DAC" w:rsidRPr="00987EA7" w:rsidRDefault="00514DAC">
      <w:pPr>
        <w:keepNext/>
        <w:keepLines/>
        <w:jc w:val="center"/>
        <w:rPr>
          <w:rFonts w:ascii="Arial" w:hAnsi="Arial" w:cs="Arial"/>
        </w:rPr>
      </w:pPr>
      <w:r w:rsidRPr="00987EA7">
        <w:rPr>
          <w:rFonts w:ascii="Arial" w:hAnsi="Arial" w:cs="Arial"/>
          <w:b/>
          <w:sz w:val="18"/>
          <w:szCs w:val="18"/>
        </w:rPr>
        <w:t>PAPEL MEMBRETADO DE LA EMPRESA</w:t>
      </w:r>
    </w:p>
    <w:p w:rsidR="00514DAC" w:rsidRPr="00987EA7" w:rsidRDefault="00514DAC">
      <w:pPr>
        <w:keepNext/>
        <w:keepLines/>
        <w:jc w:val="center"/>
        <w:rPr>
          <w:rFonts w:ascii="Arial" w:hAnsi="Arial" w:cs="Arial"/>
        </w:rPr>
      </w:pPr>
      <w:r w:rsidRPr="00987EA7">
        <w:rPr>
          <w:rFonts w:ascii="Arial" w:hAnsi="Arial" w:cs="Arial"/>
          <w:b/>
          <w:sz w:val="18"/>
          <w:szCs w:val="18"/>
        </w:rPr>
        <w:t>FORMATO DE CARTA RELATIVA AL PUNTO 6  INCISO  F)</w:t>
      </w:r>
    </w:p>
    <w:p w:rsidR="00514DAC" w:rsidRPr="00987EA7" w:rsidRDefault="00514DAC">
      <w:pPr>
        <w:keepNext/>
        <w:keepLines/>
        <w:jc w:val="center"/>
        <w:rPr>
          <w:rFonts w:ascii="Arial" w:hAnsi="Arial" w:cs="Arial"/>
          <w:b/>
          <w:sz w:val="18"/>
          <w:szCs w:val="18"/>
          <w:u w:val="single"/>
        </w:rPr>
      </w:pPr>
    </w:p>
    <w:p w:rsidR="00514DAC" w:rsidRPr="00987EA7" w:rsidRDefault="00514DAC">
      <w:pPr>
        <w:keepNext/>
        <w:keepLines/>
        <w:rPr>
          <w:rFonts w:ascii="Arial" w:hAnsi="Arial" w:cs="Arial"/>
          <w:b/>
          <w:sz w:val="18"/>
          <w:szCs w:val="18"/>
          <w:u w:val="single"/>
        </w:rPr>
      </w:pPr>
    </w:p>
    <w:p w:rsidR="00514DAC" w:rsidRPr="00987EA7" w:rsidRDefault="00514DAC">
      <w:pPr>
        <w:keepNext/>
        <w:keepLines/>
        <w:rPr>
          <w:rFonts w:ascii="Arial" w:hAnsi="Arial" w:cs="Arial"/>
        </w:rPr>
      </w:pPr>
      <w:r w:rsidRPr="00987EA7">
        <w:rPr>
          <w:rFonts w:ascii="Arial" w:hAnsi="Arial" w:cs="Arial"/>
          <w:sz w:val="18"/>
          <w:szCs w:val="18"/>
        </w:rPr>
        <w:t>LUGAR Y FECHA</w:t>
      </w:r>
    </w:p>
    <w:p w:rsidR="00514DAC" w:rsidRPr="00987EA7" w:rsidRDefault="00514DAC">
      <w:pPr>
        <w:keepNext/>
        <w:keepLines/>
        <w:rPr>
          <w:rFonts w:ascii="Arial" w:hAnsi="Arial" w:cs="Arial"/>
          <w:sz w:val="18"/>
          <w:szCs w:val="18"/>
        </w:rPr>
      </w:pPr>
    </w:p>
    <w:p w:rsidR="00514DAC" w:rsidRPr="00987EA7" w:rsidRDefault="00514DAC">
      <w:pPr>
        <w:keepNext/>
        <w:keepLines/>
        <w:rPr>
          <w:rFonts w:ascii="Arial" w:hAnsi="Arial" w:cs="Arial"/>
          <w:sz w:val="18"/>
          <w:szCs w:val="18"/>
        </w:rPr>
      </w:pPr>
    </w:p>
    <w:p w:rsidR="00514DAC" w:rsidRPr="00987EA7" w:rsidRDefault="00514DAC">
      <w:pPr>
        <w:keepNext/>
        <w:keepLines/>
        <w:rPr>
          <w:rFonts w:ascii="Arial" w:hAnsi="Arial" w:cs="Arial"/>
          <w:sz w:val="18"/>
          <w:szCs w:val="18"/>
        </w:rPr>
      </w:pPr>
    </w:p>
    <w:p w:rsidR="00514DAC" w:rsidRPr="00987EA7" w:rsidRDefault="00514DAC">
      <w:pPr>
        <w:keepNext/>
        <w:keepLines/>
        <w:rPr>
          <w:rFonts w:ascii="Arial" w:hAnsi="Arial" w:cs="Arial"/>
        </w:rPr>
      </w:pPr>
      <w:r w:rsidRPr="00987EA7">
        <w:rPr>
          <w:rFonts w:ascii="Arial" w:hAnsi="Arial" w:cs="Arial"/>
          <w:sz w:val="18"/>
          <w:szCs w:val="18"/>
        </w:rPr>
        <w:t>INSTITUTO MEXICANO DEL SEGURO SOCIAL</w:t>
      </w:r>
    </w:p>
    <w:p w:rsidR="00514DAC" w:rsidRPr="00987EA7" w:rsidRDefault="00514DAC">
      <w:pPr>
        <w:keepNext/>
        <w:keepLines/>
        <w:rPr>
          <w:rFonts w:ascii="Arial" w:hAnsi="Arial" w:cs="Arial"/>
        </w:rPr>
      </w:pPr>
      <w:r w:rsidRPr="00987EA7">
        <w:rPr>
          <w:rFonts w:ascii="Arial" w:hAnsi="Arial" w:cs="Arial"/>
          <w:sz w:val="18"/>
          <w:szCs w:val="18"/>
        </w:rPr>
        <w:t xml:space="preserve">ÓRGANO DE OPERACIÓN ADMINISTRATIVA </w:t>
      </w:r>
    </w:p>
    <w:p w:rsidR="00514DAC" w:rsidRPr="00987EA7" w:rsidRDefault="00514DAC">
      <w:pPr>
        <w:keepNext/>
        <w:keepLines/>
        <w:rPr>
          <w:rFonts w:ascii="Arial" w:hAnsi="Arial" w:cs="Arial"/>
        </w:rPr>
      </w:pPr>
      <w:r w:rsidRPr="00987EA7">
        <w:rPr>
          <w:rFonts w:ascii="Arial" w:hAnsi="Arial" w:cs="Arial"/>
          <w:sz w:val="18"/>
          <w:szCs w:val="18"/>
        </w:rPr>
        <w:t>DECONCENTRADA ESTATAL JALISCO</w:t>
      </w:r>
    </w:p>
    <w:p w:rsidR="00514DAC" w:rsidRPr="00987EA7" w:rsidRDefault="00514DAC">
      <w:pPr>
        <w:keepNext/>
        <w:keepLines/>
        <w:rPr>
          <w:rFonts w:ascii="Arial" w:hAnsi="Arial" w:cs="Arial"/>
        </w:rPr>
      </w:pPr>
      <w:r w:rsidRPr="00987EA7">
        <w:rPr>
          <w:rFonts w:ascii="Arial" w:hAnsi="Arial" w:cs="Arial"/>
          <w:sz w:val="18"/>
          <w:szCs w:val="18"/>
        </w:rPr>
        <w:t>JEFATURA DE SERVICIOS ADMINISTRATIVOS</w:t>
      </w:r>
    </w:p>
    <w:p w:rsidR="00514DAC" w:rsidRPr="00987EA7" w:rsidRDefault="00514DAC">
      <w:pPr>
        <w:keepNext/>
        <w:keepLines/>
        <w:rPr>
          <w:rFonts w:ascii="Arial" w:hAnsi="Arial" w:cs="Arial"/>
        </w:rPr>
      </w:pPr>
      <w:r w:rsidRPr="00987EA7">
        <w:rPr>
          <w:rFonts w:ascii="Arial" w:hAnsi="Arial" w:cs="Arial"/>
          <w:sz w:val="18"/>
          <w:szCs w:val="18"/>
        </w:rPr>
        <w:t>COORDINACIÓN  DE ABASTECIMIENTO Y EQUIPAMIENTO.</w:t>
      </w:r>
    </w:p>
    <w:p w:rsidR="00514DAC" w:rsidRPr="00987EA7" w:rsidRDefault="00514DAC">
      <w:pPr>
        <w:keepNext/>
        <w:keepLines/>
        <w:rPr>
          <w:rFonts w:ascii="Arial" w:hAnsi="Arial" w:cs="Arial"/>
        </w:rPr>
      </w:pPr>
      <w:r w:rsidRPr="00987EA7">
        <w:rPr>
          <w:rFonts w:ascii="Arial" w:hAnsi="Arial" w:cs="Arial"/>
          <w:sz w:val="18"/>
          <w:szCs w:val="18"/>
        </w:rPr>
        <w:t>DEPARTAMENTO DE ADQUISICIÓN DE BIENES Y CONTRATACION DE SERVICIOS</w:t>
      </w:r>
    </w:p>
    <w:p w:rsidR="00514DAC" w:rsidRPr="00987EA7" w:rsidRDefault="00514DAC">
      <w:pPr>
        <w:keepNext/>
        <w:keepLines/>
        <w:rPr>
          <w:rFonts w:ascii="Arial" w:hAnsi="Arial" w:cs="Arial"/>
        </w:rPr>
      </w:pPr>
      <w:r w:rsidRPr="00987EA7">
        <w:rPr>
          <w:rFonts w:ascii="Arial" w:hAnsi="Arial" w:cs="Arial"/>
          <w:sz w:val="18"/>
          <w:szCs w:val="18"/>
        </w:rPr>
        <w:t>PRESENTE:</w:t>
      </w:r>
    </w:p>
    <w:p w:rsidR="00514DAC" w:rsidRPr="00987EA7" w:rsidRDefault="00514DAC">
      <w:pPr>
        <w:keepNext/>
        <w:keepLines/>
        <w:rPr>
          <w:rFonts w:ascii="Arial" w:hAnsi="Arial" w:cs="Arial"/>
          <w:sz w:val="18"/>
          <w:szCs w:val="18"/>
        </w:rPr>
      </w:pPr>
    </w:p>
    <w:p w:rsidR="00514DAC" w:rsidRPr="00987EA7" w:rsidRDefault="00514DAC">
      <w:pPr>
        <w:keepNext/>
        <w:keepLines/>
        <w:rPr>
          <w:rFonts w:ascii="Arial" w:hAnsi="Arial" w:cs="Arial"/>
          <w:sz w:val="18"/>
          <w:szCs w:val="18"/>
        </w:rPr>
      </w:pPr>
    </w:p>
    <w:p w:rsidR="00514DAC" w:rsidRPr="00987EA7" w:rsidRDefault="00514DAC">
      <w:pPr>
        <w:keepNext/>
        <w:keepLines/>
        <w:rPr>
          <w:rFonts w:ascii="Arial" w:hAnsi="Arial" w:cs="Arial"/>
          <w:sz w:val="18"/>
          <w:szCs w:val="18"/>
        </w:rPr>
      </w:pPr>
    </w:p>
    <w:p w:rsidR="00514DAC" w:rsidRPr="00987EA7" w:rsidRDefault="00514DAC">
      <w:pPr>
        <w:jc w:val="both"/>
        <w:rPr>
          <w:rFonts w:ascii="Arial" w:hAnsi="Arial" w:cs="Arial"/>
        </w:rPr>
      </w:pPr>
      <w:r w:rsidRPr="00987EA7">
        <w:rPr>
          <w:rFonts w:ascii="Arial" w:hAnsi="Arial" w:cs="Arial"/>
          <w:b/>
          <w:bCs/>
          <w:sz w:val="18"/>
          <w:szCs w:val="18"/>
        </w:rPr>
        <w:t>(__________</w:t>
      </w:r>
      <w:r w:rsidRPr="00987EA7">
        <w:rPr>
          <w:rFonts w:ascii="Arial" w:hAnsi="Arial" w:cs="Arial"/>
          <w:b/>
          <w:bCs/>
          <w:sz w:val="18"/>
          <w:szCs w:val="18"/>
          <w:u w:val="single"/>
        </w:rPr>
        <w:t>NOMBRE</w:t>
      </w:r>
      <w:r w:rsidRPr="00987EA7">
        <w:rPr>
          <w:rFonts w:ascii="Arial" w:hAnsi="Arial" w:cs="Arial"/>
          <w:b/>
          <w:bCs/>
          <w:sz w:val="18"/>
          <w:szCs w:val="18"/>
        </w:rPr>
        <w:t>________)</w:t>
      </w:r>
      <w:r w:rsidRPr="00987EA7">
        <w:rPr>
          <w:rFonts w:ascii="Arial" w:hAnsi="Arial" w:cs="Arial"/>
          <w:sz w:val="18"/>
          <w:szCs w:val="18"/>
        </w:rPr>
        <w:t xml:space="preserve"> EN MI CARÁCTER DE REPRESENTANTE LEGAL DE LA </w:t>
      </w:r>
      <w:r w:rsidRPr="00987EA7">
        <w:rPr>
          <w:rFonts w:ascii="Arial" w:hAnsi="Arial" w:cs="Arial"/>
          <w:b/>
          <w:bCs/>
          <w:sz w:val="18"/>
          <w:szCs w:val="18"/>
        </w:rPr>
        <w:t>(__________</w:t>
      </w:r>
      <w:r w:rsidRPr="00987EA7">
        <w:rPr>
          <w:rFonts w:ascii="Arial" w:hAnsi="Arial" w:cs="Arial"/>
          <w:b/>
          <w:bCs/>
          <w:sz w:val="18"/>
          <w:szCs w:val="18"/>
          <w:u w:val="single"/>
        </w:rPr>
        <w:t>NOMBRE O RAZÓN SOCIAL DE LA EMPRESA</w:t>
      </w:r>
      <w:r w:rsidRPr="00987EA7">
        <w:rPr>
          <w:rFonts w:ascii="Arial" w:hAnsi="Arial" w:cs="Arial"/>
          <w:b/>
          <w:bCs/>
          <w:sz w:val="18"/>
          <w:szCs w:val="18"/>
        </w:rPr>
        <w:t>________)</w:t>
      </w:r>
      <w:r w:rsidRPr="00987EA7">
        <w:rPr>
          <w:rFonts w:ascii="Arial" w:hAnsi="Arial" w:cs="Arial"/>
          <w:sz w:val="18"/>
          <w:szCs w:val="18"/>
        </w:rPr>
        <w:t>, Y EN TÉRMINOS DEL NUMERAL 6 “PROPUESTA TÉCNICA”, INCISO F),  DE LAS BASES DE LA CONVOCATORIA DE LA LICITACION PUBLICA No.______________________________, MANIFIESTO BAJO PROTESTA DE DECIR VERDAD  LO SIGUIENTE</w:t>
      </w:r>
    </w:p>
    <w:p w:rsidR="00514DAC" w:rsidRPr="00987EA7" w:rsidRDefault="00514DAC">
      <w:pPr>
        <w:keepNext/>
        <w:keepLines/>
        <w:rPr>
          <w:rFonts w:ascii="Arial" w:hAnsi="Arial" w:cs="Arial"/>
          <w:sz w:val="18"/>
          <w:szCs w:val="18"/>
        </w:rPr>
      </w:pPr>
    </w:p>
    <w:p w:rsidR="00514DAC" w:rsidRPr="00987EA7" w:rsidRDefault="00514DAC">
      <w:pPr>
        <w:keepNext/>
        <w:keepLines/>
        <w:rPr>
          <w:rFonts w:ascii="Arial" w:hAnsi="Arial" w:cs="Arial"/>
          <w:sz w:val="18"/>
          <w:szCs w:val="18"/>
        </w:rPr>
      </w:pPr>
    </w:p>
    <w:p w:rsidR="00514DAC" w:rsidRPr="00987EA7" w:rsidRDefault="00514DAC">
      <w:pPr>
        <w:keepNext/>
        <w:keepLines/>
        <w:rPr>
          <w:rFonts w:ascii="Arial" w:hAnsi="Arial" w:cs="Arial"/>
          <w:sz w:val="18"/>
          <w:szCs w:val="18"/>
        </w:rPr>
      </w:pPr>
    </w:p>
    <w:p w:rsidR="00514DAC" w:rsidRPr="00987EA7" w:rsidRDefault="00514DAC">
      <w:pPr>
        <w:keepNext/>
        <w:keepLines/>
        <w:jc w:val="both"/>
        <w:rPr>
          <w:rFonts w:ascii="Arial" w:hAnsi="Arial" w:cs="Arial"/>
        </w:rPr>
      </w:pPr>
      <w:r w:rsidRPr="00987EA7">
        <w:rPr>
          <w:rFonts w:ascii="Arial" w:hAnsi="Arial" w:cs="Arial"/>
          <w:sz w:val="18"/>
          <w:szCs w:val="18"/>
        </w:rPr>
        <w:t xml:space="preserve">QUE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987EA7">
        <w:rPr>
          <w:rFonts w:ascii="Arial" w:hAnsi="Arial" w:cs="Arial"/>
          <w:bCs/>
          <w:sz w:val="18"/>
          <w:szCs w:val="18"/>
        </w:rPr>
        <w:t xml:space="preserve"> A NIVEL NACIONAL O INTERNACIONAL</w:t>
      </w:r>
      <w:r w:rsidRPr="00987EA7">
        <w:rPr>
          <w:rFonts w:ascii="Arial" w:hAnsi="Arial" w:cs="Arial"/>
          <w:sz w:val="18"/>
          <w:szCs w:val="18"/>
        </w:rPr>
        <w:t>.</w:t>
      </w:r>
    </w:p>
    <w:p w:rsidR="00514DAC" w:rsidRPr="00987EA7" w:rsidRDefault="00514DAC">
      <w:pPr>
        <w:keepNext/>
        <w:keepLines/>
        <w:jc w:val="both"/>
        <w:rPr>
          <w:rFonts w:ascii="Arial" w:hAnsi="Arial" w:cs="Arial"/>
          <w:sz w:val="18"/>
          <w:szCs w:val="18"/>
        </w:rPr>
      </w:pPr>
    </w:p>
    <w:p w:rsidR="00514DAC" w:rsidRPr="00987EA7" w:rsidRDefault="00514DAC">
      <w:pPr>
        <w:keepNext/>
        <w:keepLines/>
        <w:jc w:val="both"/>
        <w:rPr>
          <w:rFonts w:ascii="Arial" w:hAnsi="Arial" w:cs="Arial"/>
        </w:rPr>
      </w:pPr>
      <w:r w:rsidRPr="00987EA7">
        <w:rPr>
          <w:rFonts w:ascii="Arial" w:hAnsi="Arial" w:cs="Arial"/>
          <w:sz w:val="18"/>
          <w:szCs w:val="18"/>
        </w:rPr>
        <w:t>POR LO ANTERIOR, MANIFIESTO EN ESTE ACTO, QUE NO SE ENCUENTRA EN NINGUNO DE LOS SUPUESTOS DE INFRACCIÓN A LA LEY FEDERAL DE DERECHOS DE AUTOR, NI A LA LEY DE LA PROPIEDAD INDUSTRIAL.</w:t>
      </w:r>
    </w:p>
    <w:p w:rsidR="00514DAC" w:rsidRPr="00987EA7" w:rsidRDefault="00514DAC">
      <w:pPr>
        <w:keepNext/>
        <w:keepLines/>
        <w:jc w:val="both"/>
        <w:rPr>
          <w:rFonts w:ascii="Arial" w:hAnsi="Arial" w:cs="Arial"/>
          <w:sz w:val="18"/>
          <w:szCs w:val="18"/>
        </w:rPr>
      </w:pPr>
    </w:p>
    <w:p w:rsidR="00514DAC" w:rsidRPr="00987EA7" w:rsidRDefault="00514DAC">
      <w:pPr>
        <w:jc w:val="both"/>
        <w:rPr>
          <w:rFonts w:ascii="Arial" w:hAnsi="Arial" w:cs="Arial"/>
        </w:rPr>
      </w:pPr>
      <w:r w:rsidRPr="00987EA7">
        <w:rPr>
          <w:rFonts w:ascii="Arial" w:hAnsi="Arial" w:cs="Arial"/>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987EA7">
        <w:rPr>
          <w:rFonts w:ascii="Arial" w:hAnsi="Arial" w:cs="Arial"/>
          <w:bCs/>
          <w:sz w:val="18"/>
          <w:szCs w:val="18"/>
        </w:rPr>
        <w:t xml:space="preserve"> RESPONSABILIDAD DE CARÁCTER CIVIL, MERCANTIL, PENAL O ADMINISTRATIVA QUE, EN SU CASO, SE OCASIONE</w:t>
      </w:r>
    </w:p>
    <w:p w:rsidR="00514DAC" w:rsidRPr="00987EA7" w:rsidRDefault="00514DAC">
      <w:pPr>
        <w:keepNext/>
        <w:keepLines/>
        <w:jc w:val="center"/>
        <w:rPr>
          <w:rFonts w:ascii="Arial" w:hAnsi="Arial" w:cs="Arial"/>
        </w:rPr>
      </w:pPr>
      <w:r w:rsidRPr="00987EA7">
        <w:rPr>
          <w:rFonts w:ascii="Arial" w:hAnsi="Arial" w:cs="Arial"/>
          <w:sz w:val="18"/>
          <w:szCs w:val="18"/>
        </w:rPr>
        <w:t xml:space="preserve">(NOMBRE Y FIRMA)  </w:t>
      </w:r>
    </w:p>
    <w:p w:rsidR="00514DAC" w:rsidRPr="00987EA7" w:rsidRDefault="00514DAC">
      <w:pPr>
        <w:keepNext/>
        <w:keepLines/>
        <w:jc w:val="center"/>
        <w:rPr>
          <w:rFonts w:ascii="Arial" w:hAnsi="Arial" w:cs="Arial"/>
        </w:rPr>
      </w:pPr>
      <w:r w:rsidRPr="00987EA7">
        <w:rPr>
          <w:rFonts w:ascii="Arial" w:hAnsi="Arial" w:cs="Arial"/>
          <w:sz w:val="18"/>
          <w:szCs w:val="18"/>
        </w:rPr>
        <w:t>(DEL REPRESENTANTE LEGAL).</w:t>
      </w: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2E6D6E" w:rsidRPr="00987EA7" w:rsidRDefault="002E6D6E">
      <w:pPr>
        <w:jc w:val="both"/>
        <w:rPr>
          <w:rFonts w:ascii="Arial" w:hAnsi="Arial" w:cs="Arial"/>
          <w:sz w:val="18"/>
          <w:szCs w:val="18"/>
        </w:rPr>
      </w:pPr>
    </w:p>
    <w:p w:rsidR="002E6D6E" w:rsidRPr="00987EA7" w:rsidRDefault="002E6D6E">
      <w:pPr>
        <w:jc w:val="both"/>
        <w:rPr>
          <w:rFonts w:ascii="Arial" w:hAnsi="Arial" w:cs="Arial"/>
          <w:sz w:val="18"/>
          <w:szCs w:val="18"/>
        </w:rPr>
      </w:pPr>
    </w:p>
    <w:p w:rsidR="002E6D6E" w:rsidRPr="00987EA7" w:rsidRDefault="002E6D6E">
      <w:pPr>
        <w:jc w:val="both"/>
        <w:rPr>
          <w:rFonts w:ascii="Arial" w:hAnsi="Arial" w:cs="Arial"/>
          <w:sz w:val="18"/>
          <w:szCs w:val="18"/>
        </w:rPr>
      </w:pPr>
    </w:p>
    <w:p w:rsidR="002E6D6E" w:rsidRPr="00987EA7" w:rsidRDefault="002E6D6E">
      <w:pPr>
        <w:jc w:val="both"/>
        <w:rPr>
          <w:rFonts w:ascii="Arial" w:hAnsi="Arial" w:cs="Arial"/>
          <w:sz w:val="18"/>
          <w:szCs w:val="18"/>
        </w:rPr>
      </w:pPr>
    </w:p>
    <w:p w:rsidR="002E6D6E" w:rsidRPr="00987EA7" w:rsidRDefault="002E6D6E">
      <w:pPr>
        <w:jc w:val="both"/>
        <w:rPr>
          <w:rFonts w:ascii="Arial" w:hAnsi="Arial" w:cs="Arial"/>
          <w:sz w:val="18"/>
          <w:szCs w:val="18"/>
        </w:rPr>
      </w:pPr>
    </w:p>
    <w:p w:rsidR="002E6D6E" w:rsidRPr="00987EA7" w:rsidRDefault="002E6D6E">
      <w:pPr>
        <w:jc w:val="both"/>
        <w:rPr>
          <w:rFonts w:ascii="Arial" w:hAnsi="Arial" w:cs="Arial"/>
          <w:sz w:val="18"/>
          <w:szCs w:val="18"/>
        </w:rPr>
      </w:pPr>
    </w:p>
    <w:p w:rsidR="00514DAC" w:rsidRPr="00987EA7" w:rsidRDefault="00514DAC">
      <w:pPr>
        <w:pStyle w:val="Ttulo2"/>
        <w:jc w:val="center"/>
      </w:pPr>
      <w:r w:rsidRPr="00987EA7">
        <w:rPr>
          <w:sz w:val="18"/>
          <w:szCs w:val="18"/>
        </w:rPr>
        <w:lastRenderedPageBreak/>
        <w:t>ANEXO NÚMERO 8 (OCHO)</w:t>
      </w:r>
    </w:p>
    <w:p w:rsidR="00514DAC" w:rsidRPr="00987EA7" w:rsidRDefault="00514DAC">
      <w:pPr>
        <w:jc w:val="both"/>
        <w:rPr>
          <w:rFonts w:ascii="Arial" w:hAnsi="Arial" w:cs="Arial"/>
        </w:rPr>
      </w:pPr>
      <w:r w:rsidRPr="00987EA7">
        <w:rPr>
          <w:rFonts w:ascii="Arial" w:hAnsi="Arial" w:cs="Arial"/>
          <w:b/>
          <w:sz w:val="18"/>
          <w:szCs w:val="18"/>
        </w:rPr>
        <w:t>FORMATO PARA LA MANIFESTACIÓN QUE DEBERA DE ENVIAR EL LICITANTE  PARA DAR CUMPLIMIENTO A LOS ARTICULOS 28 DE LA LEY.</w:t>
      </w:r>
    </w:p>
    <w:p w:rsidR="00514DAC" w:rsidRPr="00987EA7" w:rsidRDefault="00514DAC">
      <w:pP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keepNext/>
        <w:keepLines/>
        <w:rPr>
          <w:rFonts w:ascii="Arial" w:hAnsi="Arial" w:cs="Arial"/>
        </w:rPr>
      </w:pPr>
      <w:r w:rsidRPr="00987EA7">
        <w:rPr>
          <w:rFonts w:ascii="Arial" w:hAnsi="Arial" w:cs="Arial"/>
          <w:sz w:val="18"/>
          <w:szCs w:val="18"/>
        </w:rPr>
        <w:t>INSTITUTO MEXICANO DEL SEGURO SOCIAL</w:t>
      </w:r>
    </w:p>
    <w:p w:rsidR="00514DAC" w:rsidRPr="00987EA7" w:rsidRDefault="00514DAC">
      <w:pPr>
        <w:keepNext/>
        <w:keepLines/>
        <w:rPr>
          <w:rFonts w:ascii="Arial" w:hAnsi="Arial" w:cs="Arial"/>
        </w:rPr>
      </w:pPr>
      <w:r w:rsidRPr="00987EA7">
        <w:rPr>
          <w:rFonts w:ascii="Arial" w:hAnsi="Arial" w:cs="Arial"/>
          <w:sz w:val="18"/>
          <w:szCs w:val="18"/>
        </w:rPr>
        <w:t xml:space="preserve">ÓRGANO DE OPERACIÓN ADMINISTRATIVA </w:t>
      </w:r>
    </w:p>
    <w:p w:rsidR="00514DAC" w:rsidRPr="00987EA7" w:rsidRDefault="00514DAC">
      <w:pPr>
        <w:keepNext/>
        <w:keepLines/>
        <w:rPr>
          <w:rFonts w:ascii="Arial" w:hAnsi="Arial" w:cs="Arial"/>
        </w:rPr>
      </w:pPr>
      <w:r w:rsidRPr="00987EA7">
        <w:rPr>
          <w:rFonts w:ascii="Arial" w:hAnsi="Arial" w:cs="Arial"/>
          <w:sz w:val="18"/>
          <w:szCs w:val="18"/>
        </w:rPr>
        <w:t>DECONCENTRADA ESTATAL JALISCO</w:t>
      </w:r>
    </w:p>
    <w:p w:rsidR="00514DAC" w:rsidRPr="00987EA7" w:rsidRDefault="00514DAC">
      <w:pPr>
        <w:keepNext/>
        <w:keepLines/>
        <w:rPr>
          <w:rFonts w:ascii="Arial" w:hAnsi="Arial" w:cs="Arial"/>
        </w:rPr>
      </w:pPr>
      <w:r w:rsidRPr="00987EA7">
        <w:rPr>
          <w:rFonts w:ascii="Arial" w:hAnsi="Arial" w:cs="Arial"/>
          <w:sz w:val="18"/>
          <w:szCs w:val="18"/>
        </w:rPr>
        <w:t>JEFATURA DE SERVICIOS ADMINISTRATIVOS</w:t>
      </w:r>
    </w:p>
    <w:p w:rsidR="00514DAC" w:rsidRPr="00987EA7" w:rsidRDefault="00514DAC">
      <w:pPr>
        <w:keepNext/>
        <w:keepLines/>
        <w:rPr>
          <w:rFonts w:ascii="Arial" w:hAnsi="Arial" w:cs="Arial"/>
        </w:rPr>
      </w:pPr>
      <w:r w:rsidRPr="00987EA7">
        <w:rPr>
          <w:rFonts w:ascii="Arial" w:hAnsi="Arial" w:cs="Arial"/>
          <w:sz w:val="18"/>
          <w:szCs w:val="18"/>
        </w:rPr>
        <w:t>COORDINACION  DE ABASTECIMIENTO Y EQUIPAMIENTO.</w:t>
      </w:r>
    </w:p>
    <w:p w:rsidR="00514DAC" w:rsidRPr="00987EA7" w:rsidRDefault="00514DAC">
      <w:pPr>
        <w:keepNext/>
        <w:keepLines/>
        <w:rPr>
          <w:rFonts w:ascii="Arial" w:hAnsi="Arial" w:cs="Arial"/>
        </w:rPr>
      </w:pPr>
      <w:r w:rsidRPr="00987EA7">
        <w:rPr>
          <w:rFonts w:ascii="Arial" w:hAnsi="Arial" w:cs="Arial"/>
          <w:sz w:val="18"/>
          <w:szCs w:val="18"/>
        </w:rPr>
        <w:t>DEPARTAMENTO DE ADQUISICIÓN DE BIENES Y CONTRATACION DE SERVICIOS</w:t>
      </w:r>
    </w:p>
    <w:p w:rsidR="00514DAC" w:rsidRPr="00987EA7" w:rsidRDefault="00514DAC">
      <w:pPr>
        <w:keepNext/>
        <w:keepLines/>
        <w:rPr>
          <w:rFonts w:ascii="Arial" w:hAnsi="Arial" w:cs="Arial"/>
        </w:rPr>
      </w:pPr>
      <w:r w:rsidRPr="00987EA7">
        <w:rPr>
          <w:rFonts w:ascii="Arial" w:hAnsi="Arial" w:cs="Arial"/>
          <w:sz w:val="18"/>
          <w:szCs w:val="18"/>
        </w:rPr>
        <w:t>PRESENTE:</w:t>
      </w: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right"/>
        <w:rPr>
          <w:rFonts w:ascii="Arial" w:hAnsi="Arial" w:cs="Arial"/>
        </w:rPr>
      </w:pPr>
      <w:r w:rsidRPr="00987EA7">
        <w:rPr>
          <w:rFonts w:ascii="Arial" w:hAnsi="Arial" w:cs="Arial"/>
          <w:b/>
          <w:sz w:val="18"/>
          <w:szCs w:val="18"/>
        </w:rPr>
        <w:t xml:space="preserve">______________ </w:t>
      </w:r>
      <w:proofErr w:type="gramStart"/>
      <w:r w:rsidRPr="00987EA7">
        <w:rPr>
          <w:rFonts w:ascii="Arial" w:hAnsi="Arial" w:cs="Arial"/>
          <w:b/>
          <w:sz w:val="18"/>
          <w:szCs w:val="18"/>
        </w:rPr>
        <w:t>de</w:t>
      </w:r>
      <w:proofErr w:type="gramEnd"/>
      <w:r w:rsidRPr="00987EA7">
        <w:rPr>
          <w:rFonts w:ascii="Arial" w:hAnsi="Arial" w:cs="Arial"/>
          <w:b/>
          <w:sz w:val="18"/>
          <w:szCs w:val="18"/>
        </w:rPr>
        <w:t xml:space="preserve"> ___________ </w:t>
      </w:r>
      <w:proofErr w:type="spellStart"/>
      <w:r w:rsidRPr="00987EA7">
        <w:rPr>
          <w:rFonts w:ascii="Arial" w:hAnsi="Arial" w:cs="Arial"/>
          <w:b/>
          <w:sz w:val="18"/>
          <w:szCs w:val="18"/>
        </w:rPr>
        <w:t>de</w:t>
      </w:r>
      <w:proofErr w:type="spellEnd"/>
      <w:r w:rsidRPr="00987EA7">
        <w:rPr>
          <w:rFonts w:ascii="Arial" w:hAnsi="Arial" w:cs="Arial"/>
          <w:b/>
          <w:sz w:val="18"/>
          <w:szCs w:val="18"/>
        </w:rPr>
        <w:t xml:space="preserve"> ___________________</w:t>
      </w:r>
    </w:p>
    <w:p w:rsidR="00514DAC" w:rsidRPr="00987EA7" w:rsidRDefault="00514DAC">
      <w:pPr>
        <w:jc w:val="right"/>
        <w:rPr>
          <w:rFonts w:ascii="Arial" w:hAnsi="Arial" w:cs="Arial"/>
          <w:b/>
          <w:sz w:val="18"/>
          <w:szCs w:val="18"/>
        </w:rPr>
      </w:pPr>
    </w:p>
    <w:p w:rsidR="00514DAC" w:rsidRPr="00987EA7" w:rsidRDefault="00514DAC">
      <w:pPr>
        <w:jc w:val="right"/>
        <w:rPr>
          <w:rFonts w:ascii="Arial" w:hAnsi="Arial" w:cs="Arial"/>
          <w:b/>
          <w:sz w:val="18"/>
          <w:szCs w:val="18"/>
        </w:rPr>
      </w:pPr>
    </w:p>
    <w:p w:rsidR="00514DAC" w:rsidRPr="00987EA7" w:rsidRDefault="00514DAC">
      <w:pPr>
        <w:jc w:val="right"/>
        <w:rPr>
          <w:rFonts w:ascii="Arial" w:hAnsi="Arial" w:cs="Arial"/>
          <w:b/>
          <w:sz w:val="18"/>
          <w:szCs w:val="18"/>
        </w:rPr>
      </w:pPr>
    </w:p>
    <w:p w:rsidR="00514DAC" w:rsidRPr="00987EA7" w:rsidRDefault="00514DAC">
      <w:pPr>
        <w:jc w:val="both"/>
        <w:rPr>
          <w:rFonts w:ascii="Arial" w:hAnsi="Arial" w:cs="Arial"/>
        </w:rPr>
      </w:pPr>
      <w:r w:rsidRPr="00987EA7">
        <w:rPr>
          <w:rFonts w:ascii="Arial" w:hAnsi="Arial" w:cs="Arial"/>
          <w:b/>
          <w:sz w:val="18"/>
          <w:szCs w:val="18"/>
        </w:rPr>
        <w:t>_____________________________</w:t>
      </w:r>
    </w:p>
    <w:p w:rsidR="00514DAC" w:rsidRPr="00987EA7" w:rsidRDefault="00514DAC">
      <w:pPr>
        <w:jc w:val="both"/>
        <w:rPr>
          <w:rFonts w:ascii="Arial" w:hAnsi="Arial" w:cs="Arial"/>
        </w:rPr>
      </w:pPr>
      <w:r w:rsidRPr="00987EA7">
        <w:rPr>
          <w:rFonts w:ascii="Arial" w:hAnsi="Arial" w:cs="Arial"/>
          <w:b/>
          <w:sz w:val="18"/>
          <w:szCs w:val="18"/>
        </w:rPr>
        <w:t>P r e s e n t e.</w:t>
      </w:r>
    </w:p>
    <w:p w:rsidR="00514DAC" w:rsidRPr="00987EA7" w:rsidRDefault="00514DAC">
      <w:pPr>
        <w:jc w:val="both"/>
        <w:rPr>
          <w:rFonts w:ascii="Arial" w:hAnsi="Arial" w:cs="Arial"/>
          <w:b/>
          <w:sz w:val="18"/>
          <w:szCs w:val="18"/>
        </w:rPr>
      </w:pPr>
    </w:p>
    <w:p w:rsidR="00514DAC" w:rsidRPr="00987EA7" w:rsidRDefault="00514DAC">
      <w:pPr>
        <w:jc w:val="both"/>
        <w:rPr>
          <w:rFonts w:ascii="Arial" w:hAnsi="Arial" w:cs="Arial"/>
          <w:b/>
          <w:sz w:val="18"/>
          <w:szCs w:val="18"/>
        </w:rPr>
      </w:pPr>
    </w:p>
    <w:p w:rsidR="00514DAC" w:rsidRPr="00987EA7" w:rsidRDefault="00514DAC">
      <w:pPr>
        <w:jc w:val="both"/>
        <w:rPr>
          <w:rFonts w:ascii="Arial" w:hAnsi="Arial" w:cs="Arial"/>
        </w:rPr>
      </w:pPr>
      <w:r w:rsidRPr="00987EA7">
        <w:rPr>
          <w:rFonts w:ascii="Arial" w:hAnsi="Arial" w:cs="Arial"/>
          <w:sz w:val="18"/>
          <w:szCs w:val="18"/>
        </w:rPr>
        <w:t xml:space="preserve">Me refiero al procedimiento ________________________ Número __________________en el que mi representada, la empresa: ___________________________ participa a través de la proposición que se contiene en el presente sobre y de conformidad con lo previsto en los Artículos 28 de la Ley, </w:t>
      </w:r>
      <w:r w:rsidRPr="00987EA7">
        <w:rPr>
          <w:rFonts w:ascii="Arial" w:hAnsi="Arial" w:cs="Arial"/>
          <w:b/>
          <w:sz w:val="18"/>
          <w:szCs w:val="18"/>
        </w:rPr>
        <w:t>manifiesta bajo protesta de decir verdad</w:t>
      </w:r>
      <w:r w:rsidRPr="00987EA7">
        <w:rPr>
          <w:rFonts w:ascii="Arial" w:hAnsi="Arial" w:cs="Arial"/>
          <w:sz w:val="18"/>
          <w:szCs w:val="18"/>
        </w:rPr>
        <w:t>, que la totalidad de los bienes que oferta mi representada en dicha proposición, bajo el Servicio _______________-, en el supuesto de que le sea adjudicado el contrato respectivo, serán generados en México y contendrán un grado de contenido nacional de cuando menos el 65% por ciento.</w:t>
      </w: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514DAC" w:rsidRPr="00987EA7" w:rsidRDefault="00514DAC">
      <w:pPr>
        <w:jc w:val="center"/>
        <w:rPr>
          <w:rFonts w:ascii="Arial" w:hAnsi="Arial" w:cs="Arial"/>
        </w:rPr>
      </w:pPr>
      <w:r w:rsidRPr="00987EA7">
        <w:rPr>
          <w:rFonts w:ascii="Arial" w:hAnsi="Arial" w:cs="Arial"/>
          <w:sz w:val="18"/>
          <w:szCs w:val="18"/>
        </w:rPr>
        <w:t>A T E N T A M E N T E</w:t>
      </w:r>
    </w:p>
    <w:p w:rsidR="00514DAC" w:rsidRPr="00987EA7" w:rsidRDefault="00514DAC">
      <w:pPr>
        <w:jc w:val="center"/>
        <w:rPr>
          <w:rFonts w:ascii="Arial" w:hAnsi="Arial" w:cs="Arial"/>
          <w:sz w:val="18"/>
          <w:szCs w:val="18"/>
        </w:rPr>
      </w:pPr>
    </w:p>
    <w:p w:rsidR="00514DAC" w:rsidRPr="00987EA7" w:rsidRDefault="00514DAC">
      <w:pPr>
        <w:jc w:val="center"/>
        <w:rPr>
          <w:rFonts w:ascii="Arial" w:hAnsi="Arial" w:cs="Arial"/>
        </w:rPr>
      </w:pPr>
      <w:r w:rsidRPr="00987EA7">
        <w:rPr>
          <w:rFonts w:ascii="Arial" w:hAnsi="Arial" w:cs="Arial"/>
          <w:sz w:val="18"/>
          <w:szCs w:val="18"/>
        </w:rPr>
        <w:t>NOMBRE Y FIRMA</w:t>
      </w:r>
    </w:p>
    <w:p w:rsidR="00514DAC" w:rsidRPr="00987EA7" w:rsidRDefault="00514DAC">
      <w:pPr>
        <w:jc w:val="center"/>
        <w:rPr>
          <w:rFonts w:ascii="Arial" w:hAnsi="Arial" w:cs="Arial"/>
          <w:sz w:val="18"/>
          <w:szCs w:val="18"/>
        </w:rPr>
      </w:pPr>
    </w:p>
    <w:p w:rsidR="00514DAC" w:rsidRPr="00987EA7" w:rsidRDefault="00514DAC">
      <w:pPr>
        <w:jc w:val="center"/>
        <w:rPr>
          <w:rFonts w:ascii="Arial" w:hAnsi="Arial" w:cs="Arial"/>
          <w:sz w:val="18"/>
          <w:szCs w:val="18"/>
        </w:rPr>
      </w:pPr>
    </w:p>
    <w:p w:rsidR="00514DAC" w:rsidRPr="00987EA7" w:rsidRDefault="00514DAC">
      <w:pPr>
        <w:jc w:val="center"/>
        <w:rPr>
          <w:rFonts w:ascii="Arial" w:hAnsi="Arial" w:cs="Arial"/>
          <w:sz w:val="18"/>
          <w:szCs w:val="18"/>
        </w:rPr>
      </w:pPr>
    </w:p>
    <w:p w:rsidR="00514DAC" w:rsidRPr="00987EA7" w:rsidRDefault="00514DAC">
      <w:pPr>
        <w:jc w:val="center"/>
        <w:rPr>
          <w:rFonts w:ascii="Arial" w:hAnsi="Arial" w:cs="Arial"/>
        </w:rPr>
      </w:pPr>
      <w:r w:rsidRPr="00987EA7">
        <w:rPr>
          <w:rFonts w:ascii="Arial" w:hAnsi="Arial" w:cs="Arial"/>
          <w:sz w:val="18"/>
          <w:szCs w:val="18"/>
        </w:rPr>
        <w:t>____________________________________________</w:t>
      </w:r>
    </w:p>
    <w:p w:rsidR="00514DAC" w:rsidRPr="00987EA7" w:rsidRDefault="00514DAC">
      <w:pPr>
        <w:jc w:val="center"/>
        <w:rPr>
          <w:rFonts w:ascii="Arial" w:hAnsi="Arial" w:cs="Arial"/>
        </w:rPr>
      </w:pPr>
      <w:r w:rsidRPr="00987EA7">
        <w:rPr>
          <w:rFonts w:ascii="Arial" w:hAnsi="Arial" w:cs="Arial"/>
          <w:sz w:val="18"/>
          <w:szCs w:val="18"/>
        </w:rPr>
        <w:t>DEL REPRESENTATE LEGAL DE LA EMPRESA LICITANTE</w:t>
      </w:r>
    </w:p>
    <w:p w:rsidR="00514DAC" w:rsidRPr="00987EA7" w:rsidRDefault="00514DAC">
      <w:pPr>
        <w:jc w:val="right"/>
        <w:rPr>
          <w:rFonts w:ascii="Arial" w:hAnsi="Arial" w:cs="Arial"/>
          <w:b/>
          <w:sz w:val="18"/>
          <w:szCs w:val="18"/>
        </w:rPr>
      </w:pPr>
    </w:p>
    <w:p w:rsidR="00514DAC" w:rsidRPr="00987EA7" w:rsidRDefault="00514DAC">
      <w:pPr>
        <w:jc w:val="both"/>
        <w:rPr>
          <w:rFonts w:ascii="Arial" w:hAnsi="Arial" w:cs="Arial"/>
          <w:b/>
          <w:sz w:val="18"/>
          <w:szCs w:val="18"/>
        </w:rPr>
      </w:pPr>
    </w:p>
    <w:p w:rsidR="00514DAC" w:rsidRPr="00987EA7" w:rsidRDefault="00514DAC">
      <w:pPr>
        <w:jc w:val="both"/>
        <w:rPr>
          <w:rFonts w:ascii="Arial" w:hAnsi="Arial" w:cs="Arial"/>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2E6D6E" w:rsidRPr="00987EA7" w:rsidRDefault="002E6D6E">
      <w:pPr>
        <w:jc w:val="center"/>
        <w:rPr>
          <w:rFonts w:ascii="Arial" w:hAnsi="Arial" w:cs="Arial"/>
          <w:b/>
          <w:sz w:val="18"/>
          <w:szCs w:val="18"/>
        </w:rPr>
      </w:pPr>
    </w:p>
    <w:p w:rsidR="002E6D6E" w:rsidRPr="00987EA7" w:rsidRDefault="002E6D6E">
      <w:pPr>
        <w:jc w:val="center"/>
        <w:rPr>
          <w:rFonts w:ascii="Arial" w:hAnsi="Arial" w:cs="Arial"/>
          <w:b/>
          <w:sz w:val="18"/>
          <w:szCs w:val="18"/>
        </w:rPr>
      </w:pPr>
    </w:p>
    <w:p w:rsidR="002E6D6E" w:rsidRPr="00987EA7" w:rsidRDefault="002E6D6E">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rPr>
      </w:pPr>
      <w:r w:rsidRPr="00987EA7">
        <w:rPr>
          <w:rFonts w:ascii="Arial" w:hAnsi="Arial" w:cs="Arial"/>
          <w:b/>
          <w:sz w:val="18"/>
          <w:szCs w:val="18"/>
        </w:rPr>
        <w:lastRenderedPageBreak/>
        <w:t>ANEXO NÚMERO 9 (NUEVE)</w:t>
      </w:r>
    </w:p>
    <w:p w:rsidR="00514DAC" w:rsidRPr="00987EA7" w:rsidRDefault="00514DAC">
      <w:pPr>
        <w:pStyle w:val="Ttulo10"/>
        <w:rPr>
          <w:rFonts w:ascii="Arial" w:hAnsi="Arial" w:cs="Arial"/>
        </w:rPr>
      </w:pPr>
      <w:r w:rsidRPr="00987EA7">
        <w:rPr>
          <w:rFonts w:ascii="Arial" w:hAnsi="Arial" w:cs="Arial"/>
          <w:sz w:val="16"/>
          <w:szCs w:val="16"/>
        </w:rPr>
        <w:t>FORMATO PARA FIANZA DE CUMPLIMIENTO DE CONTRATO</w:t>
      </w:r>
    </w:p>
    <w:p w:rsidR="002D687E" w:rsidRPr="00987EA7" w:rsidRDefault="002D687E" w:rsidP="002D687E">
      <w:pPr>
        <w:pStyle w:val="Default"/>
        <w:jc w:val="both"/>
        <w:rPr>
          <w:sz w:val="18"/>
          <w:szCs w:val="18"/>
        </w:rPr>
      </w:pPr>
      <w:r w:rsidRPr="00987EA7">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rsidR="002D687E" w:rsidRPr="00987EA7" w:rsidRDefault="002D687E" w:rsidP="002D687E">
      <w:pPr>
        <w:pStyle w:val="Default"/>
        <w:jc w:val="both"/>
        <w:rPr>
          <w:sz w:val="18"/>
          <w:szCs w:val="18"/>
        </w:rPr>
      </w:pPr>
      <w:r w:rsidRPr="00987EA7">
        <w:rPr>
          <w:b/>
          <w:bCs/>
          <w:sz w:val="18"/>
          <w:szCs w:val="18"/>
        </w:rPr>
        <w:t xml:space="preserve">(Afianzadora o Aseguradora) </w:t>
      </w:r>
    </w:p>
    <w:p w:rsidR="002D687E" w:rsidRPr="001563CD" w:rsidRDefault="002D687E" w:rsidP="002D687E">
      <w:pPr>
        <w:pStyle w:val="Default"/>
        <w:jc w:val="both"/>
        <w:rPr>
          <w:sz w:val="18"/>
          <w:szCs w:val="18"/>
        </w:rPr>
      </w:pPr>
      <w:r w:rsidRPr="00987EA7">
        <w:rPr>
          <w:b/>
          <w:bCs/>
          <w:sz w:val="18"/>
          <w:szCs w:val="18"/>
        </w:rPr>
        <w:t>Denominación social</w:t>
      </w:r>
      <w:r w:rsidRPr="001563CD">
        <w:rPr>
          <w:b/>
          <w:bCs/>
          <w:sz w:val="18"/>
          <w:szCs w:val="18"/>
        </w:rPr>
        <w:t xml:space="preserve">: __________. </w:t>
      </w:r>
      <w:proofErr w:type="gramStart"/>
      <w:r w:rsidRPr="001563CD">
        <w:rPr>
          <w:sz w:val="18"/>
          <w:szCs w:val="18"/>
        </w:rPr>
        <w:t>en</w:t>
      </w:r>
      <w:proofErr w:type="gramEnd"/>
      <w:r w:rsidRPr="001563CD">
        <w:rPr>
          <w:sz w:val="18"/>
          <w:szCs w:val="18"/>
        </w:rPr>
        <w:t xml:space="preserve"> lo sucesivo (la "Afianzadora" o la "Aseguradora") </w:t>
      </w:r>
    </w:p>
    <w:p w:rsidR="002D687E" w:rsidRPr="001563CD" w:rsidRDefault="002D687E" w:rsidP="002D687E">
      <w:pPr>
        <w:pStyle w:val="Default"/>
        <w:jc w:val="both"/>
        <w:rPr>
          <w:sz w:val="18"/>
          <w:szCs w:val="18"/>
        </w:rPr>
      </w:pPr>
      <w:r w:rsidRPr="001563CD">
        <w:rPr>
          <w:b/>
          <w:bCs/>
          <w:sz w:val="18"/>
          <w:szCs w:val="18"/>
        </w:rPr>
        <w:t xml:space="preserve">Domicilio: __________________. </w:t>
      </w:r>
    </w:p>
    <w:p w:rsidR="002D687E" w:rsidRPr="001563CD" w:rsidRDefault="002D687E" w:rsidP="002D687E">
      <w:pPr>
        <w:pStyle w:val="Default"/>
        <w:jc w:val="both"/>
        <w:rPr>
          <w:sz w:val="18"/>
          <w:szCs w:val="18"/>
        </w:rPr>
      </w:pPr>
      <w:r w:rsidRPr="001563CD">
        <w:rPr>
          <w:b/>
          <w:bCs/>
          <w:sz w:val="18"/>
          <w:szCs w:val="18"/>
        </w:rPr>
        <w:t xml:space="preserve">Autorización del Gobierno Federal para operar: _________ </w:t>
      </w:r>
      <w:r w:rsidRPr="001563CD">
        <w:rPr>
          <w:sz w:val="18"/>
          <w:szCs w:val="18"/>
        </w:rPr>
        <w:t xml:space="preserve">(Número de oficio y fecha) </w:t>
      </w:r>
    </w:p>
    <w:p w:rsidR="002D687E" w:rsidRPr="001563CD" w:rsidRDefault="002D687E" w:rsidP="002D687E">
      <w:pPr>
        <w:pStyle w:val="Default"/>
        <w:jc w:val="both"/>
        <w:rPr>
          <w:sz w:val="18"/>
          <w:szCs w:val="18"/>
        </w:rPr>
      </w:pPr>
      <w:r w:rsidRPr="001563CD">
        <w:rPr>
          <w:b/>
          <w:bCs/>
          <w:sz w:val="18"/>
          <w:szCs w:val="18"/>
        </w:rPr>
        <w:t xml:space="preserve">Beneficiaria: </w:t>
      </w:r>
      <w:r w:rsidRPr="001563CD">
        <w:rPr>
          <w:sz w:val="18"/>
          <w:szCs w:val="18"/>
        </w:rPr>
        <w:t xml:space="preserve">Instituto Mexicano del Seguro Social, en lo sucesivo "la Beneficiaria". </w:t>
      </w:r>
    </w:p>
    <w:p w:rsidR="002D687E" w:rsidRPr="001563CD" w:rsidRDefault="002D687E" w:rsidP="002D687E">
      <w:pPr>
        <w:pStyle w:val="Default"/>
        <w:jc w:val="both"/>
        <w:rPr>
          <w:sz w:val="18"/>
          <w:szCs w:val="18"/>
        </w:rPr>
      </w:pPr>
      <w:r w:rsidRPr="001563CD">
        <w:rPr>
          <w:b/>
          <w:bCs/>
          <w:sz w:val="18"/>
          <w:szCs w:val="18"/>
        </w:rPr>
        <w:t xml:space="preserve">Domicilio: </w:t>
      </w:r>
      <w:r w:rsidRPr="001563CD">
        <w:rPr>
          <w:sz w:val="18"/>
          <w:szCs w:val="18"/>
        </w:rPr>
        <w:t xml:space="preserve">Belisario Domínguez No. 1000, colonia Independencia, Sector Libertad, C.P. 44340, Guadalajara, Jalisco </w:t>
      </w:r>
    </w:p>
    <w:p w:rsidR="002D687E" w:rsidRPr="001563CD" w:rsidRDefault="002D687E" w:rsidP="002D687E">
      <w:pPr>
        <w:pStyle w:val="Default"/>
        <w:jc w:val="both"/>
        <w:rPr>
          <w:sz w:val="18"/>
          <w:szCs w:val="18"/>
        </w:rPr>
      </w:pPr>
      <w:r w:rsidRPr="001563CD">
        <w:rPr>
          <w:sz w:val="18"/>
          <w:szCs w:val="18"/>
        </w:rPr>
        <w:t xml:space="preserve">El medio electrónico, por el cual se pueda enviar la fianza a "la Contratante" y a "la Beneficiaria": </w:t>
      </w:r>
      <w:hyperlink r:id="rId22" w:history="1">
        <w:r w:rsidRPr="001563CD">
          <w:rPr>
            <w:rStyle w:val="Hipervnculo"/>
            <w:sz w:val="18"/>
            <w:szCs w:val="18"/>
          </w:rPr>
          <w:t>mayra.gaucin@imss.gob.mx</w:t>
        </w:r>
      </w:hyperlink>
      <w:r w:rsidRPr="001563CD">
        <w:rPr>
          <w:sz w:val="18"/>
          <w:szCs w:val="18"/>
        </w:rPr>
        <w:t xml:space="preserve">; </w:t>
      </w:r>
      <w:hyperlink r:id="rId23" w:history="1">
        <w:r w:rsidRPr="001563CD">
          <w:rPr>
            <w:rStyle w:val="Hipervnculo"/>
            <w:sz w:val="18"/>
            <w:szCs w:val="18"/>
          </w:rPr>
          <w:t>adrian.hermosillo@imss.gob.mx</w:t>
        </w:r>
      </w:hyperlink>
      <w:r w:rsidRPr="001563CD">
        <w:rPr>
          <w:sz w:val="18"/>
          <w:szCs w:val="18"/>
        </w:rPr>
        <w:t xml:space="preserve">; </w:t>
      </w:r>
      <w:hyperlink r:id="rId24" w:history="1">
        <w:r w:rsidRPr="001563CD">
          <w:rPr>
            <w:rStyle w:val="Hipervnculo"/>
            <w:sz w:val="18"/>
            <w:szCs w:val="18"/>
          </w:rPr>
          <w:t>norma.garciaca@imss.gob.mx</w:t>
        </w:r>
      </w:hyperlink>
      <w:r w:rsidRPr="001563CD">
        <w:rPr>
          <w:sz w:val="18"/>
          <w:szCs w:val="18"/>
        </w:rPr>
        <w:t xml:space="preserve">  </w:t>
      </w:r>
    </w:p>
    <w:p w:rsidR="002D687E" w:rsidRPr="001563CD" w:rsidRDefault="002D687E" w:rsidP="002D687E">
      <w:pPr>
        <w:pStyle w:val="Default"/>
        <w:jc w:val="both"/>
        <w:rPr>
          <w:sz w:val="18"/>
          <w:szCs w:val="18"/>
        </w:rPr>
      </w:pPr>
      <w:r w:rsidRPr="001563CD">
        <w:rPr>
          <w:b/>
          <w:bCs/>
          <w:sz w:val="18"/>
          <w:szCs w:val="18"/>
        </w:rPr>
        <w:t xml:space="preserve">Fiado (s): </w:t>
      </w:r>
      <w:r w:rsidRPr="001563CD">
        <w:rPr>
          <w:sz w:val="18"/>
          <w:szCs w:val="18"/>
        </w:rPr>
        <w:t xml:space="preserve">(En caso de proposición conjunta, el nombre y datos de cada uno de ellos) </w:t>
      </w:r>
    </w:p>
    <w:p w:rsidR="002D687E" w:rsidRPr="001563CD" w:rsidRDefault="002D687E" w:rsidP="002D687E">
      <w:pPr>
        <w:pStyle w:val="Default"/>
        <w:jc w:val="both"/>
        <w:rPr>
          <w:sz w:val="18"/>
          <w:szCs w:val="18"/>
        </w:rPr>
      </w:pPr>
      <w:r w:rsidRPr="001563CD">
        <w:rPr>
          <w:b/>
          <w:bCs/>
          <w:sz w:val="18"/>
          <w:szCs w:val="18"/>
        </w:rPr>
        <w:t xml:space="preserve">Nombre o denominación social: _____________________________. </w:t>
      </w:r>
    </w:p>
    <w:p w:rsidR="002D687E" w:rsidRPr="001563CD" w:rsidRDefault="002D687E" w:rsidP="002D687E">
      <w:pPr>
        <w:pStyle w:val="Default"/>
        <w:jc w:val="both"/>
        <w:rPr>
          <w:sz w:val="18"/>
          <w:szCs w:val="18"/>
        </w:rPr>
      </w:pPr>
      <w:r w:rsidRPr="001563CD">
        <w:rPr>
          <w:b/>
          <w:bCs/>
          <w:sz w:val="18"/>
          <w:szCs w:val="18"/>
        </w:rPr>
        <w:t xml:space="preserve">RFC: __________. </w:t>
      </w:r>
    </w:p>
    <w:p w:rsidR="002D687E" w:rsidRPr="001563CD" w:rsidRDefault="002D687E" w:rsidP="002D687E">
      <w:pPr>
        <w:pStyle w:val="Default"/>
        <w:jc w:val="both"/>
        <w:rPr>
          <w:sz w:val="18"/>
          <w:szCs w:val="18"/>
        </w:rPr>
      </w:pPr>
      <w:r w:rsidRPr="001563CD">
        <w:rPr>
          <w:b/>
          <w:bCs/>
          <w:sz w:val="18"/>
          <w:szCs w:val="18"/>
        </w:rPr>
        <w:t xml:space="preserve">Domicilio: _____________________________. </w:t>
      </w:r>
      <w:r w:rsidRPr="001563CD">
        <w:rPr>
          <w:sz w:val="18"/>
          <w:szCs w:val="18"/>
        </w:rPr>
        <w:t xml:space="preserve">(El mismo que aparezca en el contrato principal) </w:t>
      </w:r>
    </w:p>
    <w:p w:rsidR="002D687E" w:rsidRPr="001563CD" w:rsidRDefault="002D687E" w:rsidP="002D687E">
      <w:pPr>
        <w:pStyle w:val="Default"/>
        <w:jc w:val="both"/>
        <w:rPr>
          <w:sz w:val="18"/>
          <w:szCs w:val="18"/>
        </w:rPr>
      </w:pPr>
      <w:r w:rsidRPr="001563CD">
        <w:rPr>
          <w:b/>
          <w:bCs/>
          <w:sz w:val="18"/>
          <w:szCs w:val="18"/>
        </w:rPr>
        <w:t xml:space="preserve">Datos de la póliza: </w:t>
      </w:r>
    </w:p>
    <w:p w:rsidR="002D687E" w:rsidRPr="001563CD" w:rsidRDefault="002D687E" w:rsidP="002D687E">
      <w:pPr>
        <w:pStyle w:val="Default"/>
        <w:jc w:val="both"/>
        <w:rPr>
          <w:sz w:val="18"/>
          <w:szCs w:val="18"/>
        </w:rPr>
      </w:pPr>
      <w:r w:rsidRPr="001563CD">
        <w:rPr>
          <w:b/>
          <w:bCs/>
          <w:sz w:val="18"/>
          <w:szCs w:val="18"/>
        </w:rPr>
        <w:t xml:space="preserve">Número: _________________________. </w:t>
      </w:r>
      <w:r w:rsidRPr="001563CD">
        <w:rPr>
          <w:sz w:val="18"/>
          <w:szCs w:val="18"/>
        </w:rPr>
        <w:t xml:space="preserve">(Número asignado por la "Afianzadora" o la "Aseguradora") </w:t>
      </w:r>
    </w:p>
    <w:p w:rsidR="002D687E" w:rsidRPr="001563CD" w:rsidRDefault="002D687E" w:rsidP="002D687E">
      <w:pPr>
        <w:pStyle w:val="Default"/>
        <w:jc w:val="both"/>
        <w:rPr>
          <w:sz w:val="18"/>
          <w:szCs w:val="18"/>
        </w:rPr>
      </w:pPr>
      <w:r w:rsidRPr="001563CD">
        <w:rPr>
          <w:b/>
          <w:bCs/>
          <w:sz w:val="18"/>
          <w:szCs w:val="18"/>
        </w:rPr>
        <w:t xml:space="preserve">Monto Afianzado: _________________. </w:t>
      </w:r>
      <w:r w:rsidRPr="001563CD">
        <w:rPr>
          <w:sz w:val="18"/>
          <w:szCs w:val="18"/>
        </w:rPr>
        <w:t xml:space="preserve">(Con letra y número, sin incluir el Impuesto al Valor Agregado). </w:t>
      </w:r>
    </w:p>
    <w:p w:rsidR="002D687E" w:rsidRPr="001563CD" w:rsidRDefault="002D687E" w:rsidP="002D687E">
      <w:pPr>
        <w:pStyle w:val="Default"/>
        <w:jc w:val="both"/>
        <w:rPr>
          <w:sz w:val="18"/>
          <w:szCs w:val="18"/>
        </w:rPr>
      </w:pPr>
      <w:r w:rsidRPr="001563CD">
        <w:rPr>
          <w:b/>
          <w:bCs/>
          <w:sz w:val="18"/>
          <w:szCs w:val="18"/>
        </w:rPr>
        <w:t xml:space="preserve">Moneda: _________. </w:t>
      </w:r>
    </w:p>
    <w:p w:rsidR="002D687E" w:rsidRPr="001563CD" w:rsidRDefault="002D687E" w:rsidP="002D687E">
      <w:pPr>
        <w:pStyle w:val="Default"/>
        <w:jc w:val="both"/>
        <w:rPr>
          <w:sz w:val="18"/>
          <w:szCs w:val="18"/>
        </w:rPr>
      </w:pPr>
      <w:r w:rsidRPr="001563CD">
        <w:rPr>
          <w:b/>
          <w:bCs/>
          <w:sz w:val="18"/>
          <w:szCs w:val="18"/>
        </w:rPr>
        <w:t xml:space="preserve">Fecha de expedición: ______________. </w:t>
      </w:r>
    </w:p>
    <w:p w:rsidR="002D687E" w:rsidRPr="001563CD" w:rsidRDefault="002D687E" w:rsidP="002D687E">
      <w:pPr>
        <w:pStyle w:val="Default"/>
        <w:jc w:val="both"/>
        <w:rPr>
          <w:sz w:val="18"/>
          <w:szCs w:val="18"/>
        </w:rPr>
      </w:pPr>
      <w:r w:rsidRPr="001563CD">
        <w:rPr>
          <w:b/>
          <w:bCs/>
          <w:sz w:val="18"/>
          <w:szCs w:val="18"/>
        </w:rPr>
        <w:t>Obligación garantizada</w:t>
      </w:r>
      <w:r w:rsidRPr="001563CD">
        <w:rPr>
          <w:sz w:val="18"/>
          <w:szCs w:val="18"/>
        </w:rPr>
        <w:t xml:space="preserve">: El cumplimiento de las obligaciones estipuladas en el contrato en los términos de la Cláusula PRIMERA de la presente póliza de fianza. </w:t>
      </w:r>
    </w:p>
    <w:p w:rsidR="002D687E" w:rsidRPr="001563CD" w:rsidRDefault="002D687E" w:rsidP="002D687E">
      <w:pPr>
        <w:pStyle w:val="Default"/>
        <w:jc w:val="both"/>
        <w:rPr>
          <w:sz w:val="18"/>
          <w:szCs w:val="18"/>
        </w:rPr>
      </w:pPr>
      <w:r w:rsidRPr="001563CD">
        <w:rPr>
          <w:b/>
          <w:bCs/>
          <w:sz w:val="18"/>
          <w:szCs w:val="18"/>
        </w:rPr>
        <w:t>Naturaleza de las Obligaciones</w:t>
      </w:r>
      <w:r w:rsidRPr="001563CD">
        <w:rPr>
          <w:sz w:val="18"/>
          <w:szCs w:val="18"/>
        </w:rPr>
        <w:t xml:space="preserve">: ____ (Divisible o Indivisible, de conformidad con lo estipulado en el contrato). </w:t>
      </w:r>
    </w:p>
    <w:p w:rsidR="002D687E" w:rsidRPr="001563CD" w:rsidRDefault="002D687E" w:rsidP="002D687E">
      <w:pPr>
        <w:pStyle w:val="Default"/>
        <w:jc w:val="both"/>
        <w:rPr>
          <w:sz w:val="18"/>
          <w:szCs w:val="18"/>
        </w:rPr>
      </w:pPr>
      <w:r w:rsidRPr="001563CD">
        <w:rPr>
          <w:sz w:val="18"/>
          <w:szCs w:val="18"/>
        </w:rPr>
        <w:t xml:space="preserve">Si es </w:t>
      </w:r>
      <w:r w:rsidRPr="001563CD">
        <w:rPr>
          <w:b/>
          <w:bCs/>
          <w:sz w:val="18"/>
          <w:szCs w:val="18"/>
        </w:rPr>
        <w:t xml:space="preserve">Divisible </w:t>
      </w:r>
      <w:r w:rsidRPr="001563CD">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rsidR="002D687E" w:rsidRPr="001563CD" w:rsidRDefault="002D687E" w:rsidP="002D687E">
      <w:pPr>
        <w:pStyle w:val="Default"/>
        <w:jc w:val="both"/>
        <w:rPr>
          <w:sz w:val="18"/>
          <w:szCs w:val="18"/>
        </w:rPr>
      </w:pPr>
      <w:r w:rsidRPr="001563CD">
        <w:rPr>
          <w:sz w:val="18"/>
          <w:szCs w:val="18"/>
        </w:rPr>
        <w:t xml:space="preserve">Si es </w:t>
      </w:r>
      <w:r w:rsidRPr="001563CD">
        <w:rPr>
          <w:b/>
          <w:bCs/>
          <w:sz w:val="18"/>
          <w:szCs w:val="18"/>
        </w:rPr>
        <w:t xml:space="preserve">Indivisible </w:t>
      </w:r>
      <w:r w:rsidRPr="001563CD">
        <w:rPr>
          <w:sz w:val="18"/>
          <w:szCs w:val="18"/>
        </w:rPr>
        <w:t xml:space="preserve">aplicará el siguiente texto: La obligación garantizada será indivisible y en caso de presentarse algún incumplimiento se hará efectiva por el monto total de las obligaciones garantizadas. </w:t>
      </w:r>
    </w:p>
    <w:p w:rsidR="002D687E" w:rsidRPr="001563CD" w:rsidRDefault="002D687E" w:rsidP="002D687E">
      <w:pPr>
        <w:pStyle w:val="Default"/>
        <w:jc w:val="both"/>
        <w:rPr>
          <w:sz w:val="18"/>
          <w:szCs w:val="18"/>
        </w:rPr>
      </w:pPr>
      <w:r w:rsidRPr="001563CD">
        <w:rPr>
          <w:b/>
          <w:bCs/>
          <w:sz w:val="18"/>
          <w:szCs w:val="18"/>
        </w:rPr>
        <w:t xml:space="preserve">Datos del contrato o pedido, en lo sucesivo el "Contrato": </w:t>
      </w:r>
    </w:p>
    <w:p w:rsidR="002D687E" w:rsidRPr="001563CD" w:rsidRDefault="002D687E" w:rsidP="002D687E">
      <w:pPr>
        <w:pStyle w:val="Default"/>
        <w:jc w:val="both"/>
        <w:rPr>
          <w:sz w:val="18"/>
          <w:szCs w:val="18"/>
        </w:rPr>
      </w:pPr>
      <w:r w:rsidRPr="001563CD">
        <w:rPr>
          <w:b/>
          <w:bCs/>
          <w:sz w:val="18"/>
          <w:szCs w:val="18"/>
        </w:rPr>
        <w:t xml:space="preserve">Número asignado por "la Contratante": _________________. </w:t>
      </w:r>
    </w:p>
    <w:p w:rsidR="002D687E" w:rsidRPr="001563CD" w:rsidRDefault="002D687E" w:rsidP="002D687E">
      <w:pPr>
        <w:pStyle w:val="Default"/>
        <w:jc w:val="both"/>
        <w:rPr>
          <w:sz w:val="18"/>
          <w:szCs w:val="18"/>
        </w:rPr>
      </w:pPr>
      <w:r w:rsidRPr="001563CD">
        <w:rPr>
          <w:b/>
          <w:bCs/>
          <w:sz w:val="18"/>
          <w:szCs w:val="18"/>
        </w:rPr>
        <w:t xml:space="preserve">Objeto: __________________________________________. </w:t>
      </w:r>
    </w:p>
    <w:p w:rsidR="002D687E" w:rsidRPr="001563CD" w:rsidRDefault="002D687E" w:rsidP="002D687E">
      <w:pPr>
        <w:pStyle w:val="Default"/>
        <w:jc w:val="both"/>
        <w:rPr>
          <w:sz w:val="18"/>
          <w:szCs w:val="18"/>
        </w:rPr>
      </w:pPr>
      <w:r w:rsidRPr="001563CD">
        <w:rPr>
          <w:b/>
          <w:bCs/>
          <w:sz w:val="18"/>
          <w:szCs w:val="18"/>
        </w:rPr>
        <w:t>Monto del Contrato: (</w:t>
      </w:r>
      <w:r w:rsidRPr="001563CD">
        <w:rPr>
          <w:sz w:val="18"/>
          <w:szCs w:val="18"/>
        </w:rPr>
        <w:t xml:space="preserve">Con número y letra, sin el Impuesto al Valor Agregado) </w:t>
      </w:r>
    </w:p>
    <w:p w:rsidR="002D687E" w:rsidRPr="001563CD" w:rsidRDefault="002D687E" w:rsidP="002D687E">
      <w:pPr>
        <w:pStyle w:val="Default"/>
        <w:jc w:val="both"/>
        <w:rPr>
          <w:sz w:val="18"/>
          <w:szCs w:val="18"/>
        </w:rPr>
      </w:pPr>
      <w:r w:rsidRPr="001563CD">
        <w:rPr>
          <w:b/>
          <w:bCs/>
          <w:sz w:val="18"/>
          <w:szCs w:val="18"/>
        </w:rPr>
        <w:t xml:space="preserve">Moneda: _________________________________________. </w:t>
      </w:r>
    </w:p>
    <w:p w:rsidR="002D687E" w:rsidRPr="001563CD" w:rsidRDefault="002D687E" w:rsidP="002D687E">
      <w:pPr>
        <w:pStyle w:val="Default"/>
        <w:jc w:val="both"/>
        <w:rPr>
          <w:sz w:val="18"/>
          <w:szCs w:val="18"/>
        </w:rPr>
      </w:pPr>
      <w:r w:rsidRPr="001563CD">
        <w:rPr>
          <w:b/>
          <w:bCs/>
          <w:sz w:val="18"/>
          <w:szCs w:val="18"/>
        </w:rPr>
        <w:t xml:space="preserve">Fecha de suscripción: ______________________________. </w:t>
      </w:r>
    </w:p>
    <w:p w:rsidR="002D687E" w:rsidRPr="001563CD" w:rsidRDefault="002D687E" w:rsidP="002D687E">
      <w:pPr>
        <w:pStyle w:val="Default"/>
        <w:jc w:val="both"/>
        <w:rPr>
          <w:sz w:val="18"/>
          <w:szCs w:val="18"/>
        </w:rPr>
      </w:pPr>
      <w:r w:rsidRPr="001563CD">
        <w:rPr>
          <w:b/>
          <w:bCs/>
          <w:sz w:val="18"/>
          <w:szCs w:val="18"/>
        </w:rPr>
        <w:t xml:space="preserve">Tipo: </w:t>
      </w:r>
      <w:r w:rsidRPr="001563CD">
        <w:rPr>
          <w:sz w:val="18"/>
          <w:szCs w:val="18"/>
        </w:rPr>
        <w:t xml:space="preserve">(Adquisiciones, Arrendamientos, Servicios, Obra Pública o servicios relacionados con la misma). </w:t>
      </w:r>
    </w:p>
    <w:p w:rsidR="002D687E" w:rsidRPr="001563CD" w:rsidRDefault="002D687E" w:rsidP="002D687E">
      <w:pPr>
        <w:pStyle w:val="Default"/>
        <w:jc w:val="both"/>
        <w:rPr>
          <w:sz w:val="18"/>
          <w:szCs w:val="18"/>
        </w:rPr>
      </w:pPr>
      <w:r w:rsidRPr="001563CD">
        <w:rPr>
          <w:b/>
          <w:bCs/>
          <w:sz w:val="18"/>
          <w:szCs w:val="18"/>
        </w:rPr>
        <w:t xml:space="preserve">Obligación contractual para la garantía de cumplimiento: </w:t>
      </w:r>
      <w:r w:rsidRPr="001563CD">
        <w:rPr>
          <w:sz w:val="18"/>
          <w:szCs w:val="18"/>
        </w:rPr>
        <w:t xml:space="preserve">(Divisible o Indivisible, de conformidad con lo estipulado en el contrato) </w:t>
      </w:r>
    </w:p>
    <w:p w:rsidR="002D687E" w:rsidRPr="001563CD" w:rsidRDefault="002D687E" w:rsidP="002D687E">
      <w:pPr>
        <w:pStyle w:val="Default"/>
        <w:jc w:val="both"/>
        <w:rPr>
          <w:sz w:val="18"/>
          <w:szCs w:val="18"/>
        </w:rPr>
      </w:pPr>
      <w:r w:rsidRPr="001563CD">
        <w:rPr>
          <w:b/>
          <w:bCs/>
          <w:sz w:val="18"/>
          <w:szCs w:val="18"/>
        </w:rPr>
        <w:t xml:space="preserve">Procedimiento al que se sujetará la presente póliza de fianza para hacerla efectiva: </w:t>
      </w:r>
      <w:r w:rsidRPr="001563CD">
        <w:rPr>
          <w:sz w:val="18"/>
          <w:szCs w:val="18"/>
        </w:rPr>
        <w:t xml:space="preserve">El previsto en el artículo 279 de la Ley de Instituciones de Seguros y de Fianzas. </w:t>
      </w:r>
    </w:p>
    <w:p w:rsidR="002D687E" w:rsidRPr="001563CD" w:rsidRDefault="002D687E" w:rsidP="002D687E">
      <w:pPr>
        <w:pStyle w:val="Default"/>
        <w:jc w:val="both"/>
        <w:rPr>
          <w:sz w:val="18"/>
          <w:szCs w:val="18"/>
        </w:rPr>
      </w:pPr>
      <w:r w:rsidRPr="001563CD">
        <w:rPr>
          <w:b/>
          <w:bCs/>
          <w:sz w:val="18"/>
          <w:szCs w:val="18"/>
        </w:rPr>
        <w:t xml:space="preserve">Competencia y Jurisdicción: </w:t>
      </w:r>
      <w:r w:rsidRPr="001563CD">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rsidR="002D687E" w:rsidRPr="001563CD" w:rsidRDefault="002D687E" w:rsidP="002D687E">
      <w:pPr>
        <w:pStyle w:val="Default"/>
        <w:jc w:val="both"/>
        <w:rPr>
          <w:sz w:val="18"/>
          <w:szCs w:val="18"/>
        </w:rPr>
      </w:pPr>
      <w:r w:rsidRPr="001563CD">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2D687E" w:rsidRPr="001563CD" w:rsidRDefault="002D687E" w:rsidP="002D687E">
      <w:pPr>
        <w:pStyle w:val="Default"/>
        <w:jc w:val="both"/>
        <w:rPr>
          <w:sz w:val="18"/>
          <w:szCs w:val="18"/>
        </w:rPr>
      </w:pPr>
      <w:r w:rsidRPr="001563CD">
        <w:rPr>
          <w:sz w:val="18"/>
          <w:szCs w:val="18"/>
        </w:rPr>
        <w:t xml:space="preserve">Validación de la fianza en el portal de internet, dirección electrónica www.amig.org.mx </w:t>
      </w:r>
    </w:p>
    <w:p w:rsidR="002D687E" w:rsidRPr="001563CD" w:rsidRDefault="002D687E" w:rsidP="002D687E">
      <w:pPr>
        <w:pStyle w:val="Default"/>
        <w:jc w:val="both"/>
        <w:rPr>
          <w:sz w:val="18"/>
          <w:szCs w:val="18"/>
        </w:rPr>
      </w:pPr>
      <w:r w:rsidRPr="001563CD">
        <w:rPr>
          <w:sz w:val="18"/>
          <w:szCs w:val="18"/>
        </w:rPr>
        <w:t>(Nombre del representante de la Afianzadora o Aseguradora)_______</w:t>
      </w:r>
    </w:p>
    <w:p w:rsidR="002D687E" w:rsidRPr="001563CD" w:rsidRDefault="002D687E" w:rsidP="002D687E">
      <w:pPr>
        <w:pStyle w:val="Default"/>
        <w:pageBreakBefore/>
        <w:jc w:val="both"/>
        <w:rPr>
          <w:sz w:val="18"/>
          <w:szCs w:val="18"/>
        </w:rPr>
      </w:pPr>
      <w:r w:rsidRPr="001563CD">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2D687E" w:rsidRPr="001563CD" w:rsidRDefault="002D687E" w:rsidP="002D687E">
      <w:pPr>
        <w:pStyle w:val="Default"/>
        <w:jc w:val="both"/>
        <w:rPr>
          <w:sz w:val="18"/>
          <w:szCs w:val="18"/>
        </w:rPr>
      </w:pPr>
      <w:r w:rsidRPr="001563CD">
        <w:rPr>
          <w:b/>
          <w:bCs/>
          <w:sz w:val="18"/>
          <w:szCs w:val="18"/>
        </w:rPr>
        <w:t xml:space="preserve">PRIMERA. - OBLIGACIÓN GARANTIZADA. </w:t>
      </w:r>
    </w:p>
    <w:p w:rsidR="002D687E" w:rsidRPr="001563CD" w:rsidRDefault="002D687E" w:rsidP="002D687E">
      <w:pPr>
        <w:pStyle w:val="Default"/>
        <w:jc w:val="both"/>
        <w:rPr>
          <w:sz w:val="18"/>
          <w:szCs w:val="18"/>
        </w:rPr>
      </w:pPr>
      <w:r w:rsidRPr="001563CD">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2D687E" w:rsidRPr="001563CD" w:rsidRDefault="002D687E" w:rsidP="002D687E">
      <w:pPr>
        <w:pStyle w:val="Default"/>
        <w:jc w:val="both"/>
        <w:rPr>
          <w:sz w:val="18"/>
          <w:szCs w:val="18"/>
        </w:rPr>
      </w:pPr>
      <w:r w:rsidRPr="001563CD">
        <w:rPr>
          <w:b/>
          <w:bCs/>
          <w:sz w:val="18"/>
          <w:szCs w:val="18"/>
        </w:rPr>
        <w:t xml:space="preserve">SEGUNDA. - MONTO AFIANZADO. </w:t>
      </w:r>
    </w:p>
    <w:p w:rsidR="002D687E" w:rsidRPr="001563CD" w:rsidRDefault="002D687E" w:rsidP="002D687E">
      <w:pPr>
        <w:pStyle w:val="Default"/>
        <w:jc w:val="both"/>
        <w:rPr>
          <w:sz w:val="18"/>
          <w:szCs w:val="18"/>
        </w:rPr>
      </w:pPr>
      <w:r w:rsidRPr="001563CD">
        <w:rPr>
          <w:sz w:val="18"/>
          <w:szCs w:val="18"/>
        </w:rPr>
        <w:t>(La "Afianzadora" o la "Aseguradora"), se compromete a pagar a la Beneficiaria, hasta el monto de esta póliza, que es __________</w:t>
      </w:r>
      <w:proofErr w:type="gramStart"/>
      <w:r w:rsidRPr="001563CD">
        <w:rPr>
          <w:sz w:val="18"/>
          <w:szCs w:val="18"/>
        </w:rPr>
        <w:t>_(</w:t>
      </w:r>
      <w:proofErr w:type="gramEnd"/>
      <w:r w:rsidRPr="001563CD">
        <w:rPr>
          <w:b/>
          <w:color w:val="auto"/>
          <w:sz w:val="18"/>
          <w:szCs w:val="18"/>
        </w:rPr>
        <w:t>con número y letra sin incluir el Impuesto al Valor Agregado</w:t>
      </w:r>
      <w:r w:rsidRPr="001563CD">
        <w:rPr>
          <w:sz w:val="18"/>
          <w:szCs w:val="18"/>
        </w:rPr>
        <w:t xml:space="preserve">) que representa el 10% (diez por ciento) del valor del "Contrato". </w:t>
      </w:r>
    </w:p>
    <w:p w:rsidR="002D687E" w:rsidRPr="001563CD" w:rsidRDefault="002D687E" w:rsidP="002D687E">
      <w:pPr>
        <w:pStyle w:val="Default"/>
        <w:jc w:val="both"/>
        <w:rPr>
          <w:sz w:val="18"/>
          <w:szCs w:val="18"/>
        </w:rPr>
      </w:pPr>
      <w:r w:rsidRPr="001563CD">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2D687E" w:rsidRPr="001563CD" w:rsidRDefault="002D687E" w:rsidP="002D687E">
      <w:pPr>
        <w:pStyle w:val="Default"/>
        <w:jc w:val="both"/>
        <w:rPr>
          <w:sz w:val="18"/>
          <w:szCs w:val="18"/>
        </w:rPr>
      </w:pPr>
      <w:r w:rsidRPr="001563CD">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2D687E" w:rsidRPr="001563CD" w:rsidRDefault="002D687E" w:rsidP="002D687E">
      <w:pPr>
        <w:pStyle w:val="Default"/>
        <w:jc w:val="both"/>
        <w:rPr>
          <w:sz w:val="18"/>
          <w:szCs w:val="18"/>
        </w:rPr>
      </w:pPr>
      <w:r w:rsidRPr="001563CD">
        <w:rPr>
          <w:sz w:val="18"/>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2D687E" w:rsidRPr="001563CD" w:rsidRDefault="002D687E" w:rsidP="002D687E">
      <w:pPr>
        <w:pStyle w:val="Default"/>
        <w:jc w:val="both"/>
        <w:rPr>
          <w:sz w:val="18"/>
          <w:szCs w:val="18"/>
        </w:rPr>
      </w:pPr>
      <w:r w:rsidRPr="001563CD">
        <w:rPr>
          <w:b/>
          <w:bCs/>
          <w:sz w:val="18"/>
          <w:szCs w:val="18"/>
        </w:rPr>
        <w:t xml:space="preserve">TERCERA. - INDEMNIZACIÓN POR MORA. </w:t>
      </w:r>
    </w:p>
    <w:p w:rsidR="002D687E" w:rsidRPr="001563CD" w:rsidRDefault="002D687E" w:rsidP="002D687E">
      <w:pPr>
        <w:pStyle w:val="Default"/>
        <w:jc w:val="both"/>
        <w:rPr>
          <w:sz w:val="18"/>
          <w:szCs w:val="18"/>
        </w:rPr>
      </w:pPr>
      <w:r w:rsidRPr="001563CD">
        <w:rPr>
          <w:sz w:val="18"/>
          <w:szCs w:val="18"/>
        </w:rPr>
        <w:t xml:space="preserve">(La "Afianzadora" o la "Aseguradora"), se obliga a pagar la indemnización por mora que en su caso proceda de conformidad con el artículo 283 de la Ley de Instituciones de Seguros y de Fianzas. </w:t>
      </w:r>
    </w:p>
    <w:p w:rsidR="002D687E" w:rsidRPr="001563CD" w:rsidRDefault="002D687E" w:rsidP="002D687E">
      <w:pPr>
        <w:pStyle w:val="Default"/>
        <w:jc w:val="both"/>
        <w:rPr>
          <w:sz w:val="18"/>
          <w:szCs w:val="18"/>
        </w:rPr>
      </w:pPr>
      <w:r w:rsidRPr="001563CD">
        <w:rPr>
          <w:b/>
          <w:bCs/>
          <w:sz w:val="18"/>
          <w:szCs w:val="18"/>
        </w:rPr>
        <w:t xml:space="preserve">CUARTA. - VIGENCIA. </w:t>
      </w:r>
    </w:p>
    <w:p w:rsidR="002D687E" w:rsidRPr="001563CD" w:rsidRDefault="002D687E" w:rsidP="002D687E">
      <w:pPr>
        <w:pStyle w:val="Default"/>
        <w:jc w:val="both"/>
        <w:rPr>
          <w:sz w:val="18"/>
          <w:szCs w:val="18"/>
        </w:rPr>
      </w:pPr>
      <w:r w:rsidRPr="001563CD">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2D687E" w:rsidRPr="001563CD" w:rsidRDefault="002D687E" w:rsidP="002D687E">
      <w:pPr>
        <w:pStyle w:val="Default"/>
        <w:jc w:val="both"/>
        <w:rPr>
          <w:sz w:val="18"/>
          <w:szCs w:val="18"/>
        </w:rPr>
      </w:pPr>
      <w:r w:rsidRPr="001563CD">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al___________ (</w:t>
      </w:r>
      <w:r w:rsidRPr="001563CD">
        <w:rPr>
          <w:b/>
          <w:sz w:val="18"/>
          <w:szCs w:val="18"/>
        </w:rPr>
        <w:t>nombre del proveedor, prestador de servicio, etc</w:t>
      </w:r>
      <w:r w:rsidRPr="001563CD">
        <w:rPr>
          <w:sz w:val="18"/>
          <w:szCs w:val="18"/>
        </w:rPr>
        <w:t>.), la rescisión del instrumento jurídico.</w:t>
      </w:r>
    </w:p>
    <w:p w:rsidR="002D687E" w:rsidRPr="001563CD" w:rsidRDefault="002D687E" w:rsidP="002D687E">
      <w:pPr>
        <w:pStyle w:val="Default"/>
        <w:jc w:val="both"/>
        <w:rPr>
          <w:sz w:val="18"/>
          <w:szCs w:val="18"/>
        </w:rPr>
      </w:pPr>
      <w:r w:rsidRPr="001563CD">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2D687E" w:rsidRPr="001563CD" w:rsidRDefault="002D687E" w:rsidP="002D687E">
      <w:pPr>
        <w:pStyle w:val="Default"/>
        <w:jc w:val="both"/>
        <w:rPr>
          <w:sz w:val="18"/>
          <w:szCs w:val="18"/>
        </w:rPr>
      </w:pPr>
      <w:r w:rsidRPr="001563CD">
        <w:rPr>
          <w:sz w:val="18"/>
          <w:szCs w:val="18"/>
        </w:rPr>
        <w:t xml:space="preserve">De esta forma la vigencia de la fianza no podrá acotarse en razón del plazo establecido para cumplir la o las obligaciones contractuales. </w:t>
      </w:r>
    </w:p>
    <w:p w:rsidR="002D687E" w:rsidRPr="001563CD" w:rsidRDefault="002D687E" w:rsidP="002D687E">
      <w:pPr>
        <w:pStyle w:val="Default"/>
        <w:jc w:val="both"/>
        <w:rPr>
          <w:sz w:val="18"/>
          <w:szCs w:val="18"/>
        </w:rPr>
      </w:pPr>
      <w:r w:rsidRPr="001563CD">
        <w:rPr>
          <w:b/>
          <w:bCs/>
          <w:sz w:val="18"/>
          <w:szCs w:val="18"/>
        </w:rPr>
        <w:t xml:space="preserve">QUINTA. - PRÓRROGAS, ESPERAS O AMPLIACIÓN AL PLAZO DEL CONTRATO. </w:t>
      </w:r>
    </w:p>
    <w:p w:rsidR="002D687E" w:rsidRPr="001563CD" w:rsidRDefault="002D687E" w:rsidP="002D687E">
      <w:pPr>
        <w:pStyle w:val="Default"/>
        <w:jc w:val="both"/>
        <w:rPr>
          <w:sz w:val="18"/>
          <w:szCs w:val="18"/>
        </w:rPr>
      </w:pPr>
      <w:r w:rsidRPr="001563CD">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2D687E" w:rsidRPr="001563CD" w:rsidRDefault="002D687E" w:rsidP="002D687E">
      <w:pPr>
        <w:pStyle w:val="Default"/>
        <w:jc w:val="both"/>
        <w:rPr>
          <w:sz w:val="18"/>
          <w:szCs w:val="18"/>
        </w:rPr>
      </w:pPr>
      <w:r w:rsidRPr="001563CD">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2D687E" w:rsidRPr="001563CD" w:rsidRDefault="002D687E" w:rsidP="002D687E">
      <w:pPr>
        <w:pStyle w:val="Default"/>
        <w:jc w:val="both"/>
        <w:rPr>
          <w:sz w:val="18"/>
          <w:szCs w:val="18"/>
        </w:rPr>
      </w:pPr>
      <w:r w:rsidRPr="001563CD">
        <w:rPr>
          <w:b/>
          <w:bCs/>
          <w:sz w:val="18"/>
          <w:szCs w:val="18"/>
        </w:rPr>
        <w:t xml:space="preserve">SEXTA. - SUPUESTOS DE SUSPENSIÓN. </w:t>
      </w:r>
    </w:p>
    <w:p w:rsidR="002D687E" w:rsidRPr="001563CD" w:rsidRDefault="002D687E" w:rsidP="002D687E">
      <w:pPr>
        <w:pStyle w:val="Default"/>
        <w:jc w:val="both"/>
        <w:rPr>
          <w:sz w:val="18"/>
          <w:szCs w:val="18"/>
        </w:rPr>
      </w:pPr>
      <w:r w:rsidRPr="001563CD">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rsidR="002D687E" w:rsidRPr="001563CD" w:rsidRDefault="002D687E" w:rsidP="002D687E">
      <w:pPr>
        <w:pStyle w:val="Default"/>
        <w:pageBreakBefore/>
        <w:jc w:val="both"/>
        <w:rPr>
          <w:sz w:val="18"/>
          <w:szCs w:val="18"/>
        </w:rPr>
      </w:pPr>
      <w:proofErr w:type="gramStart"/>
      <w:r w:rsidRPr="001563CD">
        <w:rPr>
          <w:sz w:val="18"/>
          <w:szCs w:val="18"/>
        </w:rPr>
        <w:lastRenderedPageBreak/>
        <w:t>de</w:t>
      </w:r>
      <w:proofErr w:type="gramEnd"/>
      <w:r w:rsidRPr="001563CD">
        <w:rPr>
          <w:sz w:val="18"/>
          <w:szCs w:val="18"/>
        </w:rPr>
        <w:t xml:space="preserve"> Instituciones de Seguros y de Fianzas, para lo cual bastará que el fiado exhiba a (la "Afianzadora o a la Aseguradora") dichos documentos expedidos por "la Contratante". </w:t>
      </w:r>
    </w:p>
    <w:p w:rsidR="002D687E" w:rsidRPr="001563CD" w:rsidRDefault="002D687E" w:rsidP="002D687E">
      <w:pPr>
        <w:pStyle w:val="Default"/>
        <w:jc w:val="both"/>
        <w:rPr>
          <w:sz w:val="18"/>
          <w:szCs w:val="18"/>
        </w:rPr>
      </w:pPr>
      <w:r w:rsidRPr="001563CD">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2D687E" w:rsidRPr="001563CD" w:rsidRDefault="002D687E" w:rsidP="002D687E">
      <w:pPr>
        <w:pStyle w:val="Default"/>
        <w:jc w:val="both"/>
        <w:rPr>
          <w:sz w:val="18"/>
          <w:szCs w:val="18"/>
        </w:rPr>
      </w:pPr>
      <w:r w:rsidRPr="001563CD">
        <w:rPr>
          <w:b/>
          <w:bCs/>
          <w:sz w:val="18"/>
          <w:szCs w:val="18"/>
        </w:rPr>
        <w:t xml:space="preserve">SÉPTIMA. - SUBJUDICIDAD. </w:t>
      </w:r>
    </w:p>
    <w:p w:rsidR="002D687E" w:rsidRPr="001563CD" w:rsidRDefault="002D687E" w:rsidP="002D687E">
      <w:pPr>
        <w:pStyle w:val="Default"/>
        <w:jc w:val="both"/>
        <w:rPr>
          <w:sz w:val="18"/>
          <w:szCs w:val="18"/>
        </w:rPr>
      </w:pPr>
      <w:r w:rsidRPr="001563CD">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1563CD">
        <w:rPr>
          <w:sz w:val="18"/>
          <w:szCs w:val="18"/>
        </w:rPr>
        <w:t>subjúdice</w:t>
      </w:r>
      <w:proofErr w:type="spellEnd"/>
      <w:r w:rsidRPr="001563CD">
        <w:rPr>
          <w:sz w:val="18"/>
          <w:szCs w:val="18"/>
        </w:rPr>
        <w:t xml:space="preserve">, en virtud de procedimiento ante autoridad judicial, administrativa o tribunal arbitral, salvo que el fiado obtenga la suspensión de su ejecución, ante dichas instancias. </w:t>
      </w:r>
    </w:p>
    <w:p w:rsidR="002D687E" w:rsidRPr="001563CD" w:rsidRDefault="002D687E" w:rsidP="002D687E">
      <w:pPr>
        <w:pStyle w:val="Default"/>
        <w:jc w:val="both"/>
        <w:rPr>
          <w:sz w:val="18"/>
          <w:szCs w:val="18"/>
        </w:rPr>
      </w:pPr>
      <w:r w:rsidRPr="001563CD">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2D687E" w:rsidRPr="001563CD" w:rsidRDefault="002D687E" w:rsidP="002D687E">
      <w:pPr>
        <w:pStyle w:val="Default"/>
        <w:jc w:val="both"/>
        <w:rPr>
          <w:sz w:val="18"/>
          <w:szCs w:val="18"/>
        </w:rPr>
      </w:pPr>
      <w:r w:rsidRPr="001563CD">
        <w:rPr>
          <w:b/>
          <w:bCs/>
          <w:sz w:val="18"/>
          <w:szCs w:val="18"/>
        </w:rPr>
        <w:t xml:space="preserve">OCTAVA. - COAFIANZAMIENTO O YUXTAPOSICIÓN DE GARANTÍAS. </w:t>
      </w:r>
    </w:p>
    <w:p w:rsidR="002D687E" w:rsidRPr="001563CD" w:rsidRDefault="002D687E" w:rsidP="002D687E">
      <w:pPr>
        <w:pStyle w:val="Default"/>
        <w:jc w:val="both"/>
        <w:rPr>
          <w:sz w:val="18"/>
          <w:szCs w:val="18"/>
        </w:rPr>
      </w:pPr>
      <w:r w:rsidRPr="001563CD">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2D687E" w:rsidRPr="001563CD" w:rsidRDefault="002D687E" w:rsidP="002D687E">
      <w:pPr>
        <w:pStyle w:val="Default"/>
        <w:jc w:val="both"/>
        <w:rPr>
          <w:sz w:val="18"/>
          <w:szCs w:val="18"/>
        </w:rPr>
      </w:pPr>
      <w:r w:rsidRPr="001563CD">
        <w:rPr>
          <w:b/>
          <w:bCs/>
          <w:sz w:val="18"/>
          <w:szCs w:val="18"/>
        </w:rPr>
        <w:t xml:space="preserve">NOVENA. - CANCELACIÓN DE LA FIANZA. </w:t>
      </w:r>
    </w:p>
    <w:p w:rsidR="002D687E" w:rsidRPr="001563CD" w:rsidRDefault="002D687E" w:rsidP="002D687E">
      <w:pPr>
        <w:pStyle w:val="Default"/>
        <w:jc w:val="both"/>
        <w:rPr>
          <w:sz w:val="18"/>
          <w:szCs w:val="18"/>
        </w:rPr>
      </w:pPr>
      <w:r w:rsidRPr="001563CD">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2D687E" w:rsidRPr="001563CD" w:rsidRDefault="002D687E" w:rsidP="002D687E">
      <w:pPr>
        <w:pStyle w:val="Default"/>
        <w:jc w:val="both"/>
        <w:rPr>
          <w:sz w:val="18"/>
          <w:szCs w:val="18"/>
        </w:rPr>
      </w:pPr>
      <w:r w:rsidRPr="001563CD">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2D687E" w:rsidRPr="001563CD" w:rsidRDefault="002D687E" w:rsidP="002D687E">
      <w:pPr>
        <w:pStyle w:val="Default"/>
        <w:jc w:val="both"/>
        <w:rPr>
          <w:sz w:val="18"/>
          <w:szCs w:val="18"/>
        </w:rPr>
      </w:pPr>
      <w:r w:rsidRPr="001563CD">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2D687E" w:rsidRPr="001563CD" w:rsidRDefault="002D687E" w:rsidP="002D687E">
      <w:pPr>
        <w:pStyle w:val="Default"/>
        <w:jc w:val="both"/>
        <w:rPr>
          <w:sz w:val="18"/>
          <w:szCs w:val="18"/>
        </w:rPr>
      </w:pPr>
      <w:r w:rsidRPr="001563CD">
        <w:rPr>
          <w:b/>
          <w:bCs/>
          <w:sz w:val="18"/>
          <w:szCs w:val="18"/>
        </w:rPr>
        <w:t xml:space="preserve">DÉCIMA. - PROCEDIMIENTOS. </w:t>
      </w:r>
    </w:p>
    <w:p w:rsidR="002D687E" w:rsidRPr="001563CD" w:rsidRDefault="002D687E" w:rsidP="002D687E">
      <w:pPr>
        <w:pStyle w:val="Default"/>
        <w:jc w:val="both"/>
        <w:rPr>
          <w:sz w:val="18"/>
          <w:szCs w:val="18"/>
        </w:rPr>
      </w:pPr>
      <w:r w:rsidRPr="001563CD">
        <w:rPr>
          <w:sz w:val="18"/>
          <w:szCs w:val="18"/>
        </w:rPr>
        <w:t xml:space="preserve">(La "Afianzadora" o la "Aseguradora") acepta expresamente someterse al procedimiento previsto en el artículo 279 de la Ley de Instituciones de Seguros y de Fianzas para hacer efectiva la fianza. </w:t>
      </w:r>
    </w:p>
    <w:p w:rsidR="002D687E" w:rsidRPr="001563CD" w:rsidRDefault="002D687E" w:rsidP="002D687E">
      <w:pPr>
        <w:pStyle w:val="Default"/>
        <w:jc w:val="both"/>
        <w:rPr>
          <w:sz w:val="18"/>
          <w:szCs w:val="18"/>
        </w:rPr>
      </w:pPr>
      <w:r w:rsidRPr="001563CD">
        <w:rPr>
          <w:b/>
          <w:bCs/>
          <w:sz w:val="18"/>
          <w:szCs w:val="18"/>
        </w:rPr>
        <w:t xml:space="preserve">DÉCIMA PRIMERA. -RECLAMACIÓN </w:t>
      </w:r>
    </w:p>
    <w:p w:rsidR="002D687E" w:rsidRPr="001563CD" w:rsidRDefault="002D687E" w:rsidP="002D687E">
      <w:pPr>
        <w:pStyle w:val="Default"/>
        <w:jc w:val="both"/>
        <w:rPr>
          <w:sz w:val="18"/>
          <w:szCs w:val="18"/>
        </w:rPr>
      </w:pPr>
      <w:r w:rsidRPr="001563CD">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2D687E" w:rsidRPr="001563CD" w:rsidRDefault="002D687E" w:rsidP="002D687E">
      <w:pPr>
        <w:pStyle w:val="Default"/>
        <w:jc w:val="both"/>
        <w:rPr>
          <w:sz w:val="18"/>
          <w:szCs w:val="18"/>
        </w:rPr>
      </w:pPr>
      <w:r w:rsidRPr="001563CD">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 (</w:t>
      </w:r>
      <w:r w:rsidRPr="001563CD">
        <w:rPr>
          <w:b/>
          <w:sz w:val="18"/>
          <w:szCs w:val="18"/>
        </w:rPr>
        <w:t>proveedor, prestador de servicio, etc</w:t>
      </w:r>
      <w:r w:rsidRPr="001563CD">
        <w:rPr>
          <w:sz w:val="18"/>
          <w:szCs w:val="18"/>
        </w:rPr>
        <w:t>.), la rescisión del instrumento jurídico</w:t>
      </w:r>
    </w:p>
    <w:p w:rsidR="002D687E" w:rsidRPr="001563CD" w:rsidRDefault="002D687E" w:rsidP="002D687E">
      <w:pPr>
        <w:pStyle w:val="Default"/>
        <w:jc w:val="both"/>
        <w:rPr>
          <w:sz w:val="18"/>
          <w:szCs w:val="18"/>
        </w:rPr>
      </w:pPr>
      <w:r w:rsidRPr="001563CD">
        <w:rPr>
          <w:b/>
          <w:bCs/>
          <w:sz w:val="18"/>
          <w:szCs w:val="18"/>
        </w:rPr>
        <w:t xml:space="preserve">DÉCIMA SEGUNDA. - DISPOSICIONES APLICABLES. </w:t>
      </w:r>
    </w:p>
    <w:p w:rsidR="002D687E" w:rsidRPr="00987EA7" w:rsidRDefault="002D687E" w:rsidP="002D687E">
      <w:pPr>
        <w:pStyle w:val="Default"/>
        <w:jc w:val="both"/>
        <w:rPr>
          <w:sz w:val="18"/>
          <w:szCs w:val="18"/>
        </w:rPr>
      </w:pPr>
      <w:r w:rsidRPr="001563CD">
        <w:rPr>
          <w:sz w:val="18"/>
          <w:szCs w:val="18"/>
        </w:rPr>
        <w:t>Será aplicable a esta póliza, en lo no previsto por la Ley de Instituciones de Seguros y de Fianzas la legislación mercantil y a falta de disposición expresa el Código Civil Federal.</w:t>
      </w:r>
    </w:p>
    <w:p w:rsidR="00514DAC" w:rsidRPr="00987EA7" w:rsidRDefault="00514DAC">
      <w:pPr>
        <w:pStyle w:val="Ttulo5"/>
        <w:pageBreakBefore/>
        <w:spacing w:before="0" w:after="0"/>
        <w:ind w:left="0" w:firstLine="0"/>
        <w:jc w:val="center"/>
        <w:rPr>
          <w:rFonts w:ascii="Arial" w:hAnsi="Arial" w:cs="Arial"/>
        </w:rPr>
      </w:pPr>
      <w:r w:rsidRPr="00987EA7">
        <w:rPr>
          <w:rFonts w:ascii="Arial" w:hAnsi="Arial" w:cs="Arial"/>
          <w:bCs w:val="0"/>
          <w:i w:val="0"/>
          <w:sz w:val="18"/>
          <w:szCs w:val="18"/>
        </w:rPr>
        <w:lastRenderedPageBreak/>
        <w:t>ANEXO NÚMERO 10 (DIEZ)</w:t>
      </w:r>
    </w:p>
    <w:p w:rsidR="00514DAC" w:rsidRPr="00987EA7" w:rsidRDefault="00514DAC">
      <w:pPr>
        <w:pBdr>
          <w:top w:val="single" w:sz="4" w:space="1" w:color="000000"/>
          <w:left w:val="single" w:sz="4" w:space="4" w:color="000000"/>
          <w:bottom w:val="single" w:sz="4" w:space="1" w:color="000000"/>
          <w:right w:val="single" w:sz="4" w:space="4" w:color="000000"/>
        </w:pBdr>
        <w:shd w:val="clear" w:color="auto" w:fill="D9D9D9"/>
        <w:jc w:val="center"/>
        <w:rPr>
          <w:rFonts w:ascii="Arial" w:hAnsi="Arial" w:cs="Arial"/>
        </w:rPr>
      </w:pPr>
      <w:r w:rsidRPr="00987EA7">
        <w:rPr>
          <w:rFonts w:ascii="Arial" w:hAnsi="Arial" w:cs="Arial"/>
          <w:b/>
          <w:sz w:val="18"/>
          <w:szCs w:val="18"/>
        </w:rPr>
        <w:t>MODELO DE CONVENIO DE PARTICIPACIÓN CONJUNTA</w:t>
      </w:r>
    </w:p>
    <w:p w:rsidR="00514DAC" w:rsidRPr="00987EA7" w:rsidRDefault="00514DAC">
      <w:pPr>
        <w:spacing w:after="120"/>
        <w:rPr>
          <w:rFonts w:ascii="Arial" w:hAnsi="Arial" w:cs="Arial"/>
        </w:rPr>
      </w:pPr>
      <w:r w:rsidRPr="00987EA7">
        <w:rPr>
          <w:rFonts w:ascii="Arial" w:hAnsi="Arial" w:cs="Arial"/>
          <w:b/>
          <w:sz w:val="18"/>
          <w:szCs w:val="18"/>
          <w:lang w:val="es-MX"/>
        </w:rPr>
        <w:t>CONVENIO DE PARTICIPACIÓN CONJUNTA QUE CELEBRAN POR UNA PARTE ______, REPRESENTADA POR ______ EN SU CARÁCTER DE ______, A QUIEN EN LO SUCESIVO SE LE DENOMINARÁ “EL LICITANTE A”, Y POR OTRA _______, REPRESENTADA POR ______, EN SU CARÁCTER DE _________, A QUIEN EN LO SUCESIVO SE LE DENOMINARÁ “EL LICITANTE B”, Y CUANDO SE HAGA REFERENCIA A LOS QUE INTERVIENEN SE DENOMINARÁN “LAS PARTES”, AL TENOR DE LAS SIGUIENTES DECLARACIONES Y CLÁUSULAS:</w:t>
      </w:r>
    </w:p>
    <w:p w:rsidR="00514DAC" w:rsidRPr="00987EA7" w:rsidRDefault="00514DAC">
      <w:pPr>
        <w:numPr>
          <w:ilvl w:val="1"/>
          <w:numId w:val="7"/>
        </w:numPr>
        <w:tabs>
          <w:tab w:val="left" w:pos="933"/>
          <w:tab w:val="left" w:pos="3933"/>
        </w:tabs>
        <w:ind w:left="933"/>
        <w:jc w:val="both"/>
        <w:rPr>
          <w:rFonts w:ascii="Arial" w:hAnsi="Arial" w:cs="Arial"/>
        </w:rPr>
      </w:pPr>
      <w:r w:rsidRPr="00987EA7">
        <w:rPr>
          <w:rFonts w:ascii="Arial" w:hAnsi="Arial" w:cs="Arial"/>
          <w:b/>
          <w:sz w:val="18"/>
          <w:szCs w:val="18"/>
        </w:rPr>
        <w:t>“EL LICITANTE A”</w:t>
      </w:r>
      <w:r w:rsidRPr="00987EA7">
        <w:rPr>
          <w:rFonts w:ascii="Arial" w:hAnsi="Arial" w:cs="Arial"/>
          <w:sz w:val="18"/>
          <w:szCs w:val="18"/>
        </w:rPr>
        <w:t>, DECLARA QUE:</w:t>
      </w:r>
    </w:p>
    <w:p w:rsidR="00514DAC" w:rsidRPr="00987EA7" w:rsidRDefault="00514DAC">
      <w:pPr>
        <w:tabs>
          <w:tab w:val="left" w:pos="7912"/>
        </w:tabs>
        <w:ind w:left="1985" w:hanging="851"/>
        <w:jc w:val="both"/>
        <w:rPr>
          <w:rFonts w:ascii="Arial" w:hAnsi="Arial" w:cs="Arial"/>
        </w:rPr>
      </w:pPr>
      <w:r w:rsidRPr="00987EA7">
        <w:rPr>
          <w:rFonts w:ascii="Arial" w:hAnsi="Arial" w:cs="Arial"/>
          <w:b/>
          <w:bCs/>
          <w:sz w:val="18"/>
          <w:szCs w:val="18"/>
        </w:rPr>
        <w:t>1.1.1</w:t>
      </w:r>
      <w:r w:rsidRPr="00987EA7">
        <w:rPr>
          <w:rFonts w:ascii="Arial" w:hAnsi="Arial" w:cs="Arial"/>
          <w:b/>
          <w:bCs/>
          <w:sz w:val="18"/>
          <w:szCs w:val="18"/>
        </w:rPr>
        <w:tab/>
      </w:r>
      <w:r w:rsidRPr="00987EA7">
        <w:rPr>
          <w:rFonts w:ascii="Arial" w:hAnsi="Arial" w:cs="Arial"/>
          <w:sz w:val="18"/>
          <w:szCs w:val="18"/>
        </w:rPr>
        <w:t xml:space="preserve">ES UNA SOCIEDAD LEGALMENTE CONSTITUIDA, DE CONFORMIDAD CON LAS LEYES MEXICANAS, SEGÚN CONSTA EN EL TESTIMONIO DE LA ESCRITURA PÚBLICA </w:t>
      </w:r>
      <w:r w:rsidRPr="00987EA7">
        <w:rPr>
          <w:rFonts w:ascii="Arial" w:hAnsi="Arial" w:cs="Arial"/>
          <w:b/>
          <w:i/>
          <w:sz w:val="18"/>
          <w:szCs w:val="18"/>
          <w:u w:val="single"/>
        </w:rPr>
        <w:t>(PÓLIZA)</w:t>
      </w:r>
      <w:r w:rsidRPr="00987EA7">
        <w:rPr>
          <w:rFonts w:ascii="Arial" w:hAnsi="Arial" w:cs="Arial"/>
          <w:sz w:val="18"/>
          <w:szCs w:val="18"/>
        </w:rPr>
        <w:t xml:space="preserve"> NÚMERO ____, DE FECHA ____, OTORGADA ANTE LA FE DEL LIC. ____ NOTARIO </w:t>
      </w:r>
      <w:r w:rsidRPr="00987EA7">
        <w:rPr>
          <w:rFonts w:ascii="Arial" w:hAnsi="Arial" w:cs="Arial"/>
          <w:b/>
          <w:i/>
          <w:sz w:val="18"/>
          <w:szCs w:val="18"/>
          <w:u w:val="single"/>
        </w:rPr>
        <w:t>(CORREDOR)</w:t>
      </w:r>
      <w:r w:rsidRPr="00987EA7">
        <w:rPr>
          <w:rFonts w:ascii="Arial" w:hAnsi="Arial" w:cs="Arial"/>
          <w:sz w:val="18"/>
          <w:szCs w:val="18"/>
        </w:rPr>
        <w:t xml:space="preserve"> PÚBLICO NÚMERO ____, DEL ____, E INSCRITA EN EL REGISTRO PÚBLICO DE LA PROPIEDAD Y DE COMERCIO DE ______, EN EL FOLIO MERCANTIL ____ DE FECHA _____.</w:t>
      </w:r>
    </w:p>
    <w:p w:rsidR="00514DAC" w:rsidRPr="00987EA7" w:rsidRDefault="00514DAC">
      <w:pPr>
        <w:tabs>
          <w:tab w:val="left" w:pos="7897"/>
        </w:tabs>
        <w:ind w:left="1980"/>
        <w:jc w:val="both"/>
        <w:rPr>
          <w:rFonts w:ascii="Arial" w:hAnsi="Arial" w:cs="Arial"/>
        </w:rPr>
      </w:pPr>
      <w:r w:rsidRPr="00987EA7">
        <w:rPr>
          <w:rFonts w:ascii="Arial" w:hAnsi="Arial" w:cs="Arial"/>
          <w:sz w:val="18"/>
          <w:szCs w:val="18"/>
        </w:rPr>
        <w:t xml:space="preserve">EL ACTA CONSTITUTIVA DE LA SOCIEDAD ____ </w:t>
      </w:r>
      <w:r w:rsidRPr="00987EA7">
        <w:rPr>
          <w:rFonts w:ascii="Arial" w:hAnsi="Arial" w:cs="Arial"/>
          <w:b/>
          <w:i/>
          <w:sz w:val="18"/>
          <w:szCs w:val="18"/>
          <w:u w:val="single"/>
        </w:rPr>
        <w:t>(SI/NO)</w:t>
      </w:r>
      <w:r w:rsidRPr="00987EA7">
        <w:rPr>
          <w:rFonts w:ascii="Arial" w:hAnsi="Arial" w:cs="Arial"/>
          <w:sz w:val="18"/>
          <w:szCs w:val="18"/>
        </w:rPr>
        <w:t xml:space="preserve"> HA TENIDO REFORMAS Y MODIFICACIONES.</w:t>
      </w:r>
    </w:p>
    <w:p w:rsidR="00514DAC" w:rsidRPr="00987EA7" w:rsidRDefault="00514DAC">
      <w:pPr>
        <w:tabs>
          <w:tab w:val="left" w:pos="7897"/>
        </w:tabs>
        <w:ind w:left="1980"/>
        <w:jc w:val="both"/>
        <w:rPr>
          <w:rFonts w:ascii="Arial" w:hAnsi="Arial" w:cs="Arial"/>
          <w:sz w:val="18"/>
          <w:szCs w:val="18"/>
        </w:rPr>
      </w:pPr>
    </w:p>
    <w:p w:rsidR="00514DAC" w:rsidRPr="00987EA7" w:rsidRDefault="00514DAC">
      <w:pPr>
        <w:tabs>
          <w:tab w:val="left" w:pos="7897"/>
        </w:tabs>
        <w:ind w:left="1980"/>
        <w:jc w:val="both"/>
        <w:rPr>
          <w:rFonts w:ascii="Arial" w:hAnsi="Arial" w:cs="Arial"/>
        </w:rPr>
      </w:pPr>
      <w:r w:rsidRPr="00987EA7">
        <w:rPr>
          <w:rFonts w:ascii="Arial" w:hAnsi="Arial" w:cs="Arial"/>
          <w:i/>
          <w:sz w:val="18"/>
          <w:szCs w:val="18"/>
          <w:u w:val="single"/>
        </w:rPr>
        <w:t>Nota: En su caso, se deberán relacionar las escrituras en que consten las reformas o modificaciones de la sociedad.</w:t>
      </w:r>
    </w:p>
    <w:p w:rsidR="00514DAC" w:rsidRPr="00987EA7" w:rsidRDefault="00514DAC">
      <w:pPr>
        <w:tabs>
          <w:tab w:val="left" w:pos="1957"/>
        </w:tabs>
        <w:jc w:val="both"/>
        <w:rPr>
          <w:rFonts w:ascii="Arial" w:hAnsi="Arial" w:cs="Arial"/>
          <w:i/>
          <w:sz w:val="18"/>
          <w:szCs w:val="18"/>
          <w:u w:val="single"/>
        </w:rPr>
      </w:pPr>
    </w:p>
    <w:p w:rsidR="00514DAC" w:rsidRPr="00987EA7" w:rsidRDefault="00514DAC">
      <w:pPr>
        <w:tabs>
          <w:tab w:val="left" w:pos="7897"/>
        </w:tabs>
        <w:ind w:left="1980"/>
        <w:jc w:val="both"/>
        <w:rPr>
          <w:rFonts w:ascii="Arial" w:hAnsi="Arial" w:cs="Arial"/>
        </w:rPr>
      </w:pPr>
      <w:r w:rsidRPr="00987EA7">
        <w:rPr>
          <w:rFonts w:ascii="Arial" w:hAnsi="Arial" w:cs="Arial"/>
          <w:sz w:val="18"/>
          <w:szCs w:val="18"/>
        </w:rPr>
        <w:t>LOS NOMBRES DE SUS SOCIOS SON:</w:t>
      </w:r>
    </w:p>
    <w:p w:rsidR="00514DAC" w:rsidRPr="00987EA7" w:rsidRDefault="00514DAC">
      <w:pPr>
        <w:tabs>
          <w:tab w:val="left" w:pos="7897"/>
        </w:tabs>
        <w:ind w:left="1980"/>
        <w:jc w:val="both"/>
        <w:rPr>
          <w:rFonts w:ascii="Arial" w:hAnsi="Arial" w:cs="Arial"/>
        </w:rPr>
      </w:pPr>
      <w:r w:rsidRPr="00987EA7">
        <w:rPr>
          <w:rFonts w:ascii="Arial" w:hAnsi="Arial" w:cs="Arial"/>
          <w:sz w:val="18"/>
          <w:szCs w:val="18"/>
        </w:rPr>
        <w:t>_____________________ CON REGISTRO FEDERAL DE CONTRIBUYENTES _____________.</w:t>
      </w:r>
    </w:p>
    <w:p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1.1.2</w:t>
      </w:r>
      <w:r w:rsidRPr="00987EA7">
        <w:rPr>
          <w:rFonts w:ascii="Arial" w:hAnsi="Arial" w:cs="Arial"/>
          <w:b/>
          <w:bCs/>
          <w:sz w:val="18"/>
          <w:szCs w:val="18"/>
        </w:rPr>
        <w:tab/>
      </w:r>
      <w:r w:rsidRPr="00987EA7">
        <w:rPr>
          <w:rFonts w:ascii="Arial" w:hAnsi="Arial" w:cs="Arial"/>
          <w:sz w:val="18"/>
          <w:szCs w:val="18"/>
        </w:rPr>
        <w:t>TIENE LOS SIGUIENTES REGISTROS OFICIALES: REGISTRO FEDERAL DE CONTRIBUYENTES NÚMERO __________ Y REGISTRO PATRONAL ANTE EL INSTITUTO MEXICANO DEL SEGURO SOCIAL NÚMERO _____.</w:t>
      </w:r>
    </w:p>
    <w:p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1.1.3</w:t>
      </w:r>
      <w:r w:rsidRPr="00987EA7">
        <w:rPr>
          <w:rFonts w:ascii="Arial" w:hAnsi="Arial" w:cs="Arial"/>
          <w:b/>
          <w:bCs/>
          <w:sz w:val="18"/>
          <w:szCs w:val="18"/>
        </w:rPr>
        <w:tab/>
      </w:r>
      <w:r w:rsidRPr="00987EA7">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987EA7">
        <w:rPr>
          <w:rFonts w:ascii="Arial" w:hAnsi="Arial" w:cs="Arial"/>
          <w:b/>
          <w:sz w:val="18"/>
          <w:szCs w:val="18"/>
        </w:rPr>
        <w:t>“BAJO PROTESTA DE DECIR VERDAD”</w:t>
      </w:r>
      <w:r w:rsidRPr="00987EA7">
        <w:rPr>
          <w:rFonts w:ascii="Arial" w:hAnsi="Arial" w:cs="Arial"/>
          <w:sz w:val="18"/>
          <w:szCs w:val="18"/>
        </w:rPr>
        <w:t>, QUE DICHAS FACULTADES NO LE HAN SIDO REVOCADAS, NI LIMITADAS O MODIFICADAS EN FORMA ALGUNA, A LA FECHA EN QUE SE SUSCRIBE EL PRESENTE INSTRUMENTO JURÍDICO.</w:t>
      </w:r>
    </w:p>
    <w:p w:rsidR="00514DAC" w:rsidRPr="00987EA7" w:rsidRDefault="00514DAC">
      <w:pPr>
        <w:tabs>
          <w:tab w:val="left" w:pos="7926"/>
        </w:tabs>
        <w:ind w:left="1985" w:hanging="851"/>
        <w:jc w:val="both"/>
        <w:rPr>
          <w:rFonts w:ascii="Arial" w:hAnsi="Arial" w:cs="Arial"/>
          <w:sz w:val="18"/>
          <w:szCs w:val="18"/>
        </w:rPr>
      </w:pPr>
    </w:p>
    <w:p w:rsidR="00514DAC" w:rsidRPr="00987EA7" w:rsidRDefault="00514DAC">
      <w:pPr>
        <w:tabs>
          <w:tab w:val="left" w:pos="7926"/>
        </w:tabs>
        <w:ind w:left="1985" w:hanging="851"/>
        <w:jc w:val="both"/>
        <w:rPr>
          <w:rFonts w:ascii="Arial" w:hAnsi="Arial" w:cs="Arial"/>
        </w:rPr>
      </w:pPr>
      <w:r w:rsidRPr="00987EA7">
        <w:rPr>
          <w:rFonts w:ascii="Arial" w:hAnsi="Arial" w:cs="Arial"/>
          <w:sz w:val="18"/>
          <w:szCs w:val="18"/>
        </w:rPr>
        <w:tab/>
        <w:t>EL DOMICILIO DEL REPRESENTANTE LEGAL ES EL UBICADO EN ______________.</w:t>
      </w:r>
    </w:p>
    <w:p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1.1.4</w:t>
      </w:r>
      <w:r w:rsidRPr="00987EA7">
        <w:rPr>
          <w:rFonts w:ascii="Arial" w:hAnsi="Arial" w:cs="Arial"/>
          <w:b/>
          <w:bCs/>
          <w:sz w:val="18"/>
          <w:szCs w:val="18"/>
        </w:rPr>
        <w:tab/>
      </w:r>
      <w:r w:rsidRPr="00987EA7">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514DAC" w:rsidRPr="00987EA7" w:rsidRDefault="00514DAC">
      <w:pPr>
        <w:tabs>
          <w:tab w:val="left" w:pos="7954"/>
        </w:tabs>
        <w:ind w:left="1985" w:hanging="851"/>
        <w:jc w:val="both"/>
        <w:rPr>
          <w:rFonts w:ascii="Arial" w:hAnsi="Arial" w:cs="Arial"/>
        </w:rPr>
      </w:pPr>
      <w:r w:rsidRPr="00987EA7">
        <w:rPr>
          <w:rFonts w:ascii="Arial" w:hAnsi="Arial" w:cs="Arial"/>
          <w:b/>
          <w:bCs/>
          <w:sz w:val="18"/>
          <w:szCs w:val="18"/>
        </w:rPr>
        <w:t>1.1.5</w:t>
      </w:r>
      <w:r w:rsidRPr="00987EA7">
        <w:rPr>
          <w:rFonts w:ascii="Arial" w:hAnsi="Arial" w:cs="Arial"/>
          <w:b/>
          <w:bCs/>
          <w:sz w:val="18"/>
          <w:szCs w:val="18"/>
        </w:rPr>
        <w:tab/>
      </w:r>
      <w:r w:rsidRPr="00987EA7">
        <w:rPr>
          <w:rFonts w:ascii="Arial" w:hAnsi="Arial" w:cs="Arial"/>
          <w:sz w:val="18"/>
          <w:szCs w:val="18"/>
        </w:rPr>
        <w:t>SEÑALA COMO DOMICILIO LEGAL PARA TODOS LOS EFECTOS QUE DERIVEN DEL PRESENTE CONVENIO, EL UBICADO EN:</w:t>
      </w:r>
    </w:p>
    <w:p w:rsidR="00514DAC" w:rsidRPr="00987EA7" w:rsidRDefault="00514DAC">
      <w:pPr>
        <w:tabs>
          <w:tab w:val="left" w:pos="4479"/>
        </w:tabs>
        <w:ind w:left="1134" w:hanging="567"/>
        <w:jc w:val="both"/>
        <w:rPr>
          <w:rFonts w:ascii="Arial" w:hAnsi="Arial" w:cs="Arial"/>
        </w:rPr>
      </w:pPr>
      <w:r w:rsidRPr="00987EA7">
        <w:rPr>
          <w:rFonts w:ascii="Arial" w:hAnsi="Arial" w:cs="Arial"/>
          <w:b/>
          <w:sz w:val="18"/>
          <w:szCs w:val="18"/>
        </w:rPr>
        <w:t>2.1</w:t>
      </w:r>
      <w:r w:rsidRPr="00987EA7">
        <w:rPr>
          <w:rFonts w:ascii="Arial" w:hAnsi="Arial" w:cs="Arial"/>
          <w:b/>
          <w:sz w:val="18"/>
          <w:szCs w:val="18"/>
        </w:rPr>
        <w:tab/>
        <w:t>“EL LICITANTE B”</w:t>
      </w:r>
      <w:r w:rsidRPr="00987EA7">
        <w:rPr>
          <w:rFonts w:ascii="Arial" w:hAnsi="Arial" w:cs="Arial"/>
          <w:bCs/>
          <w:sz w:val="18"/>
          <w:szCs w:val="18"/>
        </w:rPr>
        <w:t>,</w:t>
      </w:r>
      <w:r w:rsidRPr="00987EA7">
        <w:rPr>
          <w:rFonts w:ascii="Arial" w:hAnsi="Arial" w:cs="Arial"/>
          <w:sz w:val="18"/>
          <w:szCs w:val="18"/>
        </w:rPr>
        <w:t xml:space="preserve"> DECLARA QUE:</w:t>
      </w:r>
    </w:p>
    <w:p w:rsidR="00514DAC" w:rsidRPr="00987EA7" w:rsidRDefault="00514DAC">
      <w:pPr>
        <w:tabs>
          <w:tab w:val="left" w:pos="7954"/>
        </w:tabs>
        <w:ind w:left="1985" w:hanging="851"/>
        <w:jc w:val="both"/>
        <w:rPr>
          <w:rFonts w:ascii="Arial" w:hAnsi="Arial" w:cs="Arial"/>
        </w:rPr>
      </w:pPr>
      <w:r w:rsidRPr="00987EA7">
        <w:rPr>
          <w:rFonts w:ascii="Arial" w:hAnsi="Arial" w:cs="Arial"/>
          <w:b/>
          <w:bCs/>
          <w:sz w:val="18"/>
          <w:szCs w:val="18"/>
        </w:rPr>
        <w:t>2.1.1</w:t>
      </w:r>
      <w:r w:rsidRPr="00987EA7">
        <w:rPr>
          <w:rFonts w:ascii="Arial" w:hAnsi="Arial" w:cs="Arial"/>
          <w:b/>
          <w:bCs/>
          <w:sz w:val="18"/>
          <w:szCs w:val="18"/>
        </w:rPr>
        <w:tab/>
      </w:r>
      <w:r w:rsidRPr="00987EA7">
        <w:rPr>
          <w:rFonts w:ascii="Arial" w:hAnsi="Arial" w:cs="Arial"/>
          <w:sz w:val="18"/>
          <w:szCs w:val="18"/>
        </w:rPr>
        <w:t xml:space="preserve">ES UNA SOCIEDAD LEGALMENTE CONSTITUIDA DE CONFORMIDAD CON LAS LEYES DE LOS ESTADOS UNIDOS MEXICANOS, SEGÚN CONSTA EL TESTIMONIO </w:t>
      </w:r>
      <w:r w:rsidRPr="00987EA7">
        <w:rPr>
          <w:rFonts w:ascii="Arial" w:hAnsi="Arial" w:cs="Arial"/>
          <w:b/>
          <w:i/>
          <w:sz w:val="18"/>
          <w:szCs w:val="18"/>
          <w:u w:val="single"/>
        </w:rPr>
        <w:t>(PÓLIZA)</w:t>
      </w:r>
      <w:r w:rsidRPr="00987EA7">
        <w:rPr>
          <w:rFonts w:ascii="Arial" w:hAnsi="Arial" w:cs="Arial"/>
          <w:sz w:val="18"/>
          <w:szCs w:val="18"/>
        </w:rPr>
        <w:t xml:space="preserve"> DE LA ESCRITURA PÚBLICA NÚMERO ___, DE FECHA ___, PASADA ANTE LA FE DEL LIC. ____ NOTARIO </w:t>
      </w:r>
      <w:r w:rsidRPr="00987EA7">
        <w:rPr>
          <w:rFonts w:ascii="Arial" w:hAnsi="Arial" w:cs="Arial"/>
          <w:b/>
          <w:i/>
          <w:sz w:val="18"/>
          <w:szCs w:val="18"/>
          <w:u w:val="single"/>
        </w:rPr>
        <w:t>(CORREDOR)</w:t>
      </w:r>
      <w:r w:rsidRPr="00987EA7">
        <w:rPr>
          <w:rFonts w:ascii="Arial" w:hAnsi="Arial" w:cs="Arial"/>
          <w:sz w:val="18"/>
          <w:szCs w:val="18"/>
        </w:rPr>
        <w:t xml:space="preserve"> PÚBLICO NÚMERO ___, DEL __, E INSCRITA EN EL REGISTRO PÚBLICO DE LA PROPIEDAD Y DEL COMERCIO, EN EL FOLIO MERCANTIL NÚMERO ____ DE FECHA ____.</w:t>
      </w:r>
    </w:p>
    <w:p w:rsidR="00514DAC" w:rsidRPr="00987EA7" w:rsidRDefault="00514DAC">
      <w:pPr>
        <w:tabs>
          <w:tab w:val="left" w:pos="7954"/>
        </w:tabs>
        <w:ind w:left="1985" w:hanging="851"/>
        <w:jc w:val="both"/>
        <w:rPr>
          <w:rFonts w:ascii="Arial" w:hAnsi="Arial" w:cs="Arial"/>
          <w:b/>
          <w:sz w:val="18"/>
          <w:szCs w:val="18"/>
        </w:rPr>
      </w:pPr>
    </w:p>
    <w:p w:rsidR="00514DAC" w:rsidRPr="00987EA7" w:rsidRDefault="00514DAC">
      <w:pPr>
        <w:tabs>
          <w:tab w:val="left" w:pos="7897"/>
        </w:tabs>
        <w:ind w:left="1980"/>
        <w:jc w:val="both"/>
        <w:rPr>
          <w:rFonts w:ascii="Arial" w:hAnsi="Arial" w:cs="Arial"/>
        </w:rPr>
      </w:pPr>
      <w:r w:rsidRPr="00987EA7">
        <w:rPr>
          <w:rFonts w:ascii="Arial" w:hAnsi="Arial" w:cs="Arial"/>
          <w:sz w:val="18"/>
          <w:szCs w:val="18"/>
        </w:rPr>
        <w:t xml:space="preserve">EL ACTA CONSTITUTIVA DE LA SOCIEDAD __ </w:t>
      </w:r>
      <w:r w:rsidRPr="00987EA7">
        <w:rPr>
          <w:rFonts w:ascii="Arial" w:hAnsi="Arial" w:cs="Arial"/>
          <w:b/>
          <w:i/>
          <w:sz w:val="18"/>
          <w:szCs w:val="18"/>
          <w:u w:val="single"/>
        </w:rPr>
        <w:t>(SI/NO)</w:t>
      </w:r>
      <w:r w:rsidRPr="00987EA7">
        <w:rPr>
          <w:rFonts w:ascii="Arial" w:hAnsi="Arial" w:cs="Arial"/>
          <w:sz w:val="18"/>
          <w:szCs w:val="18"/>
        </w:rPr>
        <w:t xml:space="preserve"> HA TENIDO REFORMAS Y MODIFICACIONES.</w:t>
      </w:r>
    </w:p>
    <w:p w:rsidR="00514DAC" w:rsidRPr="00987EA7" w:rsidRDefault="00514DAC">
      <w:pPr>
        <w:tabs>
          <w:tab w:val="left" w:pos="7897"/>
        </w:tabs>
        <w:ind w:left="1980"/>
        <w:jc w:val="both"/>
        <w:rPr>
          <w:rFonts w:ascii="Arial" w:hAnsi="Arial" w:cs="Arial"/>
          <w:sz w:val="18"/>
          <w:szCs w:val="18"/>
        </w:rPr>
      </w:pPr>
    </w:p>
    <w:p w:rsidR="00514DAC" w:rsidRPr="00987EA7" w:rsidRDefault="00514DAC">
      <w:pPr>
        <w:tabs>
          <w:tab w:val="left" w:pos="7897"/>
        </w:tabs>
        <w:ind w:left="1980"/>
        <w:jc w:val="both"/>
        <w:rPr>
          <w:rFonts w:ascii="Arial" w:hAnsi="Arial" w:cs="Arial"/>
        </w:rPr>
      </w:pPr>
      <w:r w:rsidRPr="00987EA7">
        <w:rPr>
          <w:rFonts w:ascii="Arial" w:hAnsi="Arial" w:cs="Arial"/>
          <w:i/>
          <w:sz w:val="18"/>
          <w:szCs w:val="18"/>
          <w:u w:val="single"/>
        </w:rPr>
        <w:t>Nota: En su caso, se deberán relacionar las escrituras en que consten las reformas o modificaciones de la sociedad.</w:t>
      </w:r>
    </w:p>
    <w:p w:rsidR="00514DAC" w:rsidRPr="00987EA7" w:rsidRDefault="00514DAC">
      <w:pPr>
        <w:tabs>
          <w:tab w:val="left" w:pos="1957"/>
        </w:tabs>
        <w:jc w:val="both"/>
        <w:rPr>
          <w:rFonts w:ascii="Arial" w:hAnsi="Arial" w:cs="Arial"/>
          <w:i/>
          <w:sz w:val="18"/>
          <w:szCs w:val="18"/>
          <w:u w:val="single"/>
        </w:rPr>
      </w:pPr>
    </w:p>
    <w:p w:rsidR="00514DAC" w:rsidRPr="00987EA7" w:rsidRDefault="00514DAC">
      <w:pPr>
        <w:tabs>
          <w:tab w:val="left" w:pos="7897"/>
        </w:tabs>
        <w:ind w:left="1980"/>
        <w:jc w:val="both"/>
        <w:rPr>
          <w:rFonts w:ascii="Arial" w:hAnsi="Arial" w:cs="Arial"/>
        </w:rPr>
      </w:pPr>
      <w:r w:rsidRPr="00987EA7">
        <w:rPr>
          <w:rFonts w:ascii="Arial" w:hAnsi="Arial" w:cs="Arial"/>
          <w:sz w:val="18"/>
          <w:szCs w:val="18"/>
        </w:rPr>
        <w:t>LOS NOMBRES DE SUS SOCIOS SON:</w:t>
      </w:r>
    </w:p>
    <w:p w:rsidR="00514DAC" w:rsidRPr="00987EA7" w:rsidRDefault="00514DAC">
      <w:pPr>
        <w:tabs>
          <w:tab w:val="left" w:pos="7897"/>
        </w:tabs>
        <w:ind w:left="1980"/>
        <w:jc w:val="both"/>
        <w:rPr>
          <w:rFonts w:ascii="Arial" w:hAnsi="Arial" w:cs="Arial"/>
        </w:rPr>
      </w:pPr>
      <w:r w:rsidRPr="00987EA7">
        <w:rPr>
          <w:rFonts w:ascii="Arial" w:hAnsi="Arial" w:cs="Arial"/>
          <w:sz w:val="18"/>
          <w:szCs w:val="18"/>
        </w:rPr>
        <w:t>_____________________ CON REGISTRO FEDERAL DE CONTRIBUYENTES ____.</w:t>
      </w:r>
    </w:p>
    <w:p w:rsidR="00514DAC" w:rsidRPr="00987EA7" w:rsidRDefault="00514DAC">
      <w:pPr>
        <w:tabs>
          <w:tab w:val="left" w:pos="7954"/>
        </w:tabs>
        <w:ind w:left="1985" w:hanging="851"/>
        <w:jc w:val="both"/>
        <w:rPr>
          <w:rFonts w:ascii="Arial" w:hAnsi="Arial" w:cs="Arial"/>
        </w:rPr>
      </w:pPr>
      <w:r w:rsidRPr="00987EA7">
        <w:rPr>
          <w:rFonts w:ascii="Arial" w:hAnsi="Arial" w:cs="Arial"/>
          <w:b/>
          <w:bCs/>
          <w:sz w:val="18"/>
          <w:szCs w:val="18"/>
        </w:rPr>
        <w:t>2.1.2</w:t>
      </w:r>
      <w:r w:rsidRPr="00987EA7">
        <w:rPr>
          <w:rFonts w:ascii="Arial" w:hAnsi="Arial" w:cs="Arial"/>
          <w:b/>
          <w:bCs/>
          <w:sz w:val="18"/>
          <w:szCs w:val="18"/>
        </w:rPr>
        <w:tab/>
      </w:r>
      <w:r w:rsidRPr="00987EA7">
        <w:rPr>
          <w:rFonts w:ascii="Arial" w:hAnsi="Arial" w:cs="Arial"/>
          <w:sz w:val="18"/>
          <w:szCs w:val="18"/>
        </w:rPr>
        <w:t>TIENE LOS SIGUIENTES REGISTROS OFICIALES: REGISTRO FEDERAL DE CONTRIBUYENTES NÚMERO __________ Y REGISTRO PATRONAL ANTE EL INSTITUTO MEXICANO DEL SEGURO SOCIAL NÚMERO _____.</w:t>
      </w:r>
    </w:p>
    <w:p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2.1.3</w:t>
      </w:r>
      <w:r w:rsidRPr="00987EA7">
        <w:rPr>
          <w:rFonts w:ascii="Arial" w:hAnsi="Arial" w:cs="Arial"/>
          <w:b/>
          <w:bCs/>
          <w:sz w:val="18"/>
          <w:szCs w:val="18"/>
        </w:rPr>
        <w:tab/>
      </w:r>
      <w:r w:rsidRPr="00987EA7">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987EA7">
        <w:rPr>
          <w:rFonts w:ascii="Arial" w:hAnsi="Arial" w:cs="Arial"/>
          <w:b/>
          <w:sz w:val="18"/>
          <w:szCs w:val="18"/>
        </w:rPr>
        <w:t>“BAJO PROTESTA DE DECIR VERDAD”</w:t>
      </w:r>
      <w:r w:rsidRPr="00987EA7">
        <w:rPr>
          <w:rFonts w:ascii="Arial" w:hAnsi="Arial" w:cs="Arial"/>
          <w:sz w:val="18"/>
          <w:szCs w:val="18"/>
        </w:rPr>
        <w:t xml:space="preserve"> QUE DICHAS FACULTADES NO LE HAN SIDO REVOCADAS, NI LIMITADAS O MODIFICADAS EN FORMA ALGUNA, A LA FECHA EN QUE SE SUSCRIBE EL PRESENTE INSTRUMENTO JURÍDICO.</w:t>
      </w:r>
    </w:p>
    <w:p w:rsidR="00514DAC" w:rsidRPr="00987EA7" w:rsidRDefault="00514DAC">
      <w:pPr>
        <w:tabs>
          <w:tab w:val="left" w:pos="7926"/>
        </w:tabs>
        <w:ind w:left="1985" w:hanging="851"/>
        <w:jc w:val="both"/>
        <w:rPr>
          <w:rFonts w:ascii="Arial" w:hAnsi="Arial" w:cs="Arial"/>
          <w:b/>
          <w:sz w:val="18"/>
          <w:szCs w:val="18"/>
        </w:rPr>
      </w:pPr>
    </w:p>
    <w:p w:rsidR="00514DAC" w:rsidRPr="00987EA7" w:rsidRDefault="00514DAC">
      <w:pPr>
        <w:tabs>
          <w:tab w:val="left" w:pos="7911"/>
        </w:tabs>
        <w:ind w:left="1980"/>
        <w:jc w:val="both"/>
        <w:rPr>
          <w:rFonts w:ascii="Arial" w:hAnsi="Arial" w:cs="Arial"/>
        </w:rPr>
      </w:pPr>
      <w:r w:rsidRPr="00987EA7">
        <w:rPr>
          <w:rFonts w:ascii="Arial" w:hAnsi="Arial" w:cs="Arial"/>
          <w:sz w:val="18"/>
          <w:szCs w:val="18"/>
        </w:rPr>
        <w:t>EL DOMICILIO DE SU REPRESENTANTE LEGAL ES EL UBICADO EN _____.</w:t>
      </w:r>
    </w:p>
    <w:p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2.1.4</w:t>
      </w:r>
      <w:r w:rsidRPr="00987EA7">
        <w:rPr>
          <w:rFonts w:ascii="Arial" w:hAnsi="Arial" w:cs="Arial"/>
          <w:b/>
          <w:bCs/>
          <w:sz w:val="18"/>
          <w:szCs w:val="18"/>
        </w:rPr>
        <w:tab/>
      </w:r>
      <w:r w:rsidRPr="00987EA7">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514DAC" w:rsidRPr="00987EA7" w:rsidRDefault="00514DAC">
      <w:pPr>
        <w:tabs>
          <w:tab w:val="left" w:pos="1854"/>
        </w:tabs>
        <w:overflowPunct w:val="0"/>
        <w:autoSpaceDE w:val="0"/>
        <w:jc w:val="both"/>
        <w:textAlignment w:val="baseline"/>
        <w:rPr>
          <w:rFonts w:ascii="Arial" w:hAnsi="Arial" w:cs="Arial"/>
          <w:sz w:val="18"/>
          <w:szCs w:val="18"/>
          <w:lang w:val="es-MX"/>
        </w:rPr>
      </w:pPr>
    </w:p>
    <w:p w:rsidR="00514DAC" w:rsidRPr="00987EA7" w:rsidRDefault="00514DAC">
      <w:pPr>
        <w:widowControl w:val="0"/>
        <w:tabs>
          <w:tab w:val="left" w:pos="7898"/>
        </w:tabs>
        <w:overflowPunct w:val="0"/>
        <w:autoSpaceDE w:val="0"/>
        <w:ind w:left="1985" w:hanging="851"/>
        <w:jc w:val="both"/>
        <w:textAlignment w:val="baseline"/>
        <w:rPr>
          <w:rFonts w:ascii="Arial" w:hAnsi="Arial" w:cs="Arial"/>
        </w:rPr>
      </w:pPr>
      <w:r w:rsidRPr="00987EA7">
        <w:rPr>
          <w:rFonts w:ascii="Arial" w:hAnsi="Arial" w:cs="Arial"/>
          <w:b/>
          <w:bCs/>
          <w:sz w:val="18"/>
          <w:szCs w:val="18"/>
          <w:lang w:val="es-MX"/>
        </w:rPr>
        <w:t>2.1.5</w:t>
      </w:r>
      <w:r w:rsidRPr="00987EA7">
        <w:rPr>
          <w:rFonts w:ascii="Arial" w:hAnsi="Arial" w:cs="Arial"/>
          <w:b/>
          <w:bCs/>
          <w:sz w:val="18"/>
          <w:szCs w:val="18"/>
          <w:lang w:val="es-MX"/>
        </w:rPr>
        <w:tab/>
      </w:r>
      <w:r w:rsidRPr="00987EA7">
        <w:rPr>
          <w:rFonts w:ascii="Arial" w:hAnsi="Arial" w:cs="Arial"/>
          <w:sz w:val="18"/>
          <w:szCs w:val="18"/>
          <w:lang w:val="es-MX"/>
        </w:rPr>
        <w:t>SEÑALA COMO DOMICILIO LEGAL PARA TODOS LOS EFECTOS QUE DERIVEN DEL PRESENTE CONVENIO, EL UBICADO EN: ___________________________</w:t>
      </w:r>
    </w:p>
    <w:p w:rsidR="00514DAC" w:rsidRPr="00987EA7" w:rsidRDefault="00514DAC">
      <w:pPr>
        <w:widowControl w:val="0"/>
        <w:overflowPunct w:val="0"/>
        <w:autoSpaceDE w:val="0"/>
        <w:ind w:left="2340" w:hanging="540"/>
        <w:jc w:val="both"/>
        <w:textAlignment w:val="baseline"/>
        <w:rPr>
          <w:rFonts w:ascii="Arial" w:hAnsi="Arial" w:cs="Arial"/>
          <w:sz w:val="18"/>
          <w:szCs w:val="18"/>
          <w:lang w:val="es-MX"/>
        </w:rPr>
      </w:pPr>
    </w:p>
    <w:p w:rsidR="00514DAC" w:rsidRPr="00987EA7" w:rsidRDefault="00514DAC">
      <w:pPr>
        <w:widowControl w:val="0"/>
        <w:overflowPunct w:val="0"/>
        <w:autoSpaceDE w:val="0"/>
        <w:ind w:left="1985"/>
        <w:jc w:val="both"/>
        <w:textAlignment w:val="baseline"/>
        <w:rPr>
          <w:rFonts w:ascii="Arial" w:hAnsi="Arial" w:cs="Arial"/>
        </w:rPr>
      </w:pPr>
      <w:r w:rsidRPr="00987EA7">
        <w:rPr>
          <w:rFonts w:ascii="Arial" w:hAnsi="Arial" w:cs="Arial"/>
          <w:b/>
          <w:i/>
          <w:sz w:val="18"/>
          <w:szCs w:val="18"/>
          <w:lang w:val="es-MX"/>
        </w:rPr>
        <w:t xml:space="preserve">(MENCIONAR E IDENTIFICAR A CUÁNTOS INTEGRANTES CONFORMAN LA PARTICIPACIÓN CONJUNTA PARA LA PRESENTACIÓN </w:t>
      </w:r>
      <w:r w:rsidRPr="00987EA7">
        <w:rPr>
          <w:rFonts w:ascii="Arial" w:hAnsi="Arial" w:cs="Arial"/>
          <w:b/>
          <w:sz w:val="18"/>
          <w:szCs w:val="18"/>
          <w:lang w:val="es-MX"/>
        </w:rPr>
        <w:t>DE PROPOSICIONES).</w:t>
      </w:r>
    </w:p>
    <w:p w:rsidR="00514DAC" w:rsidRPr="00987EA7" w:rsidRDefault="00514DAC">
      <w:pPr>
        <w:ind w:left="567"/>
        <w:jc w:val="both"/>
        <w:rPr>
          <w:rFonts w:ascii="Arial" w:hAnsi="Arial" w:cs="Arial"/>
          <w:b/>
          <w:sz w:val="18"/>
          <w:szCs w:val="18"/>
          <w:lang w:val="es-MX"/>
        </w:rPr>
      </w:pPr>
    </w:p>
    <w:p w:rsidR="00514DAC" w:rsidRPr="00987EA7" w:rsidRDefault="00514DAC">
      <w:pPr>
        <w:numPr>
          <w:ilvl w:val="1"/>
          <w:numId w:val="4"/>
        </w:numPr>
        <w:tabs>
          <w:tab w:val="left" w:pos="3279"/>
        </w:tabs>
        <w:jc w:val="both"/>
        <w:rPr>
          <w:rFonts w:ascii="Arial" w:hAnsi="Arial" w:cs="Arial"/>
        </w:rPr>
      </w:pPr>
      <w:r w:rsidRPr="00987EA7">
        <w:rPr>
          <w:rFonts w:ascii="Arial" w:hAnsi="Arial" w:cs="Arial"/>
          <w:b/>
          <w:sz w:val="18"/>
          <w:szCs w:val="18"/>
        </w:rPr>
        <w:t>“LAS PARTES”</w:t>
      </w:r>
      <w:r w:rsidRPr="00987EA7">
        <w:rPr>
          <w:rFonts w:ascii="Arial" w:hAnsi="Arial" w:cs="Arial"/>
          <w:sz w:val="18"/>
          <w:szCs w:val="18"/>
        </w:rPr>
        <w:t xml:space="preserve"> DECLARAN QUE:</w:t>
      </w:r>
    </w:p>
    <w:p w:rsidR="00514DAC" w:rsidRPr="00987EA7" w:rsidRDefault="00514DAC">
      <w:pPr>
        <w:numPr>
          <w:ilvl w:val="2"/>
          <w:numId w:val="4"/>
        </w:numPr>
        <w:tabs>
          <w:tab w:val="left" w:pos="6319"/>
        </w:tabs>
        <w:jc w:val="both"/>
        <w:rPr>
          <w:rFonts w:ascii="Arial" w:hAnsi="Arial" w:cs="Arial"/>
        </w:rPr>
      </w:pPr>
      <w:r w:rsidRPr="00987EA7">
        <w:rPr>
          <w:rFonts w:ascii="Arial" w:hAnsi="Arial" w:cs="Arial"/>
          <w:sz w:val="18"/>
          <w:szCs w:val="18"/>
        </w:rPr>
        <w:t>CONOCEN LOS REQUISITOS Y CONDICIONES ESTIPULADAS EN LAS BASES DE LA CONVOCATORIA A LA LICITACIÓN PÚBLICA NACIONAL____________.</w:t>
      </w:r>
    </w:p>
    <w:p w:rsidR="00514DAC" w:rsidRPr="00987EA7" w:rsidRDefault="00514DAC">
      <w:pPr>
        <w:tabs>
          <w:tab w:val="left" w:pos="1854"/>
        </w:tabs>
        <w:overflowPunct w:val="0"/>
        <w:autoSpaceDE w:val="0"/>
        <w:jc w:val="both"/>
        <w:textAlignment w:val="baseline"/>
        <w:rPr>
          <w:rFonts w:ascii="Arial" w:hAnsi="Arial" w:cs="Arial"/>
          <w:sz w:val="18"/>
          <w:szCs w:val="18"/>
          <w:lang w:val="es-MX"/>
        </w:rPr>
      </w:pPr>
    </w:p>
    <w:p w:rsidR="00514DAC" w:rsidRPr="00987EA7" w:rsidRDefault="00514DAC">
      <w:pPr>
        <w:tabs>
          <w:tab w:val="left" w:pos="5760"/>
        </w:tabs>
        <w:ind w:left="1440" w:hanging="720"/>
        <w:jc w:val="both"/>
        <w:rPr>
          <w:rFonts w:ascii="Arial" w:hAnsi="Arial" w:cs="Arial"/>
        </w:rPr>
      </w:pPr>
      <w:r w:rsidRPr="00987EA7">
        <w:rPr>
          <w:rFonts w:ascii="Arial" w:hAnsi="Arial" w:cs="Arial"/>
          <w:b/>
          <w:sz w:val="18"/>
          <w:szCs w:val="18"/>
        </w:rPr>
        <w:t>3.1.2</w:t>
      </w:r>
      <w:r w:rsidRPr="00987EA7">
        <w:rPr>
          <w:rFonts w:ascii="Arial" w:hAnsi="Arial" w:cs="Arial"/>
          <w:b/>
          <w:sz w:val="18"/>
          <w:szCs w:val="18"/>
        </w:rPr>
        <w:tab/>
      </w:r>
      <w:r w:rsidRPr="00987EA7">
        <w:rPr>
          <w:rFonts w:ascii="Arial" w:hAnsi="Arial" w:cs="Arial"/>
          <w:sz w:val="18"/>
          <w:szCs w:val="18"/>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rsidR="00514DAC" w:rsidRPr="00987EA7" w:rsidRDefault="00514DAC">
      <w:pPr>
        <w:tabs>
          <w:tab w:val="left" w:pos="1800"/>
        </w:tabs>
        <w:overflowPunct w:val="0"/>
        <w:autoSpaceDE w:val="0"/>
        <w:jc w:val="both"/>
        <w:textAlignment w:val="baseline"/>
        <w:rPr>
          <w:rFonts w:ascii="Arial" w:hAnsi="Arial" w:cs="Arial"/>
          <w:sz w:val="18"/>
          <w:szCs w:val="18"/>
          <w:lang w:val="es-MX"/>
        </w:rPr>
      </w:pPr>
    </w:p>
    <w:p w:rsidR="00514DAC" w:rsidRPr="00987EA7" w:rsidRDefault="00514DAC">
      <w:pPr>
        <w:widowControl w:val="0"/>
        <w:overflowPunct w:val="0"/>
        <w:autoSpaceDE w:val="0"/>
        <w:ind w:left="1248" w:hanging="540"/>
        <w:jc w:val="both"/>
        <w:textAlignment w:val="baseline"/>
        <w:rPr>
          <w:rFonts w:ascii="Arial" w:hAnsi="Arial" w:cs="Arial"/>
        </w:rPr>
      </w:pPr>
      <w:r w:rsidRPr="00987EA7">
        <w:rPr>
          <w:rFonts w:ascii="Arial" w:hAnsi="Arial" w:cs="Arial"/>
          <w:sz w:val="18"/>
          <w:szCs w:val="18"/>
          <w:lang w:val="es-MX"/>
        </w:rPr>
        <w:t>EXPUESTO LO ANTERIOR, LAS PARTES OTORGAN LAS SIGUIENTES:</w:t>
      </w:r>
    </w:p>
    <w:p w:rsidR="00514DAC" w:rsidRPr="00987EA7" w:rsidRDefault="00514DAC">
      <w:pPr>
        <w:widowControl w:val="0"/>
        <w:overflowPunct w:val="0"/>
        <w:autoSpaceDE w:val="0"/>
        <w:ind w:left="2340" w:hanging="540"/>
        <w:jc w:val="both"/>
        <w:textAlignment w:val="baseline"/>
        <w:rPr>
          <w:rFonts w:ascii="Arial" w:hAnsi="Arial" w:cs="Arial"/>
          <w:sz w:val="18"/>
          <w:szCs w:val="18"/>
          <w:lang w:val="es-MX"/>
        </w:rPr>
      </w:pPr>
    </w:p>
    <w:p w:rsidR="00514DAC" w:rsidRPr="00987EA7" w:rsidRDefault="00514DAC">
      <w:pPr>
        <w:widowControl w:val="0"/>
        <w:overflowPunct w:val="0"/>
        <w:autoSpaceDE w:val="0"/>
        <w:jc w:val="center"/>
        <w:textAlignment w:val="baseline"/>
        <w:rPr>
          <w:rFonts w:ascii="Arial" w:hAnsi="Arial" w:cs="Arial"/>
        </w:rPr>
      </w:pPr>
      <w:r w:rsidRPr="00987EA7">
        <w:rPr>
          <w:rFonts w:ascii="Arial" w:hAnsi="Arial" w:cs="Arial"/>
          <w:b/>
          <w:sz w:val="18"/>
          <w:szCs w:val="18"/>
          <w:lang w:val="es-MX"/>
        </w:rPr>
        <w:t>CLÁUSULAS</w:t>
      </w:r>
    </w:p>
    <w:p w:rsidR="00514DAC" w:rsidRPr="00987EA7" w:rsidRDefault="00514DAC">
      <w:pPr>
        <w:widowControl w:val="0"/>
        <w:overflowPunct w:val="0"/>
        <w:autoSpaceDE w:val="0"/>
        <w:ind w:left="1943" w:hanging="1403"/>
        <w:jc w:val="both"/>
        <w:textAlignment w:val="baseline"/>
        <w:rPr>
          <w:rFonts w:ascii="Arial" w:hAnsi="Arial" w:cs="Arial"/>
        </w:rPr>
      </w:pPr>
      <w:r w:rsidRPr="00987EA7">
        <w:rPr>
          <w:rFonts w:ascii="Arial" w:hAnsi="Arial" w:cs="Arial"/>
          <w:b/>
          <w:sz w:val="18"/>
          <w:szCs w:val="18"/>
          <w:lang w:val="es-MX"/>
        </w:rPr>
        <w:t>PRIMERA.-</w:t>
      </w:r>
      <w:r w:rsidRPr="00987EA7">
        <w:rPr>
          <w:rFonts w:ascii="Arial" w:hAnsi="Arial" w:cs="Arial"/>
          <w:b/>
          <w:sz w:val="18"/>
          <w:szCs w:val="18"/>
          <w:lang w:val="es-MX"/>
        </w:rPr>
        <w:tab/>
        <w:t>OBJETO.- “PARTICIPACIÓN CONJUNTA”.</w:t>
      </w:r>
    </w:p>
    <w:p w:rsidR="00514DAC" w:rsidRPr="00987EA7" w:rsidRDefault="00514DAC">
      <w:pPr>
        <w:widowControl w:val="0"/>
        <w:overflowPunct w:val="0"/>
        <w:autoSpaceDE w:val="0"/>
        <w:ind w:left="1957" w:hanging="14"/>
        <w:jc w:val="both"/>
        <w:textAlignment w:val="baseline"/>
        <w:rPr>
          <w:rFonts w:ascii="Arial" w:hAnsi="Arial" w:cs="Arial"/>
          <w:b/>
          <w:sz w:val="18"/>
          <w:szCs w:val="18"/>
          <w:lang w:val="es-MX"/>
        </w:rPr>
      </w:pPr>
    </w:p>
    <w:p w:rsidR="00514DAC" w:rsidRPr="00987EA7" w:rsidRDefault="00514DAC">
      <w:pPr>
        <w:widowControl w:val="0"/>
        <w:overflowPunct w:val="0"/>
        <w:autoSpaceDE w:val="0"/>
        <w:ind w:left="1985"/>
        <w:jc w:val="both"/>
        <w:textAlignment w:val="baseline"/>
        <w:rPr>
          <w:rFonts w:ascii="Arial" w:hAnsi="Arial" w:cs="Arial"/>
        </w:rPr>
      </w:pPr>
      <w:r w:rsidRPr="00987EA7">
        <w:rPr>
          <w:rFonts w:ascii="Arial" w:hAnsi="Arial" w:cs="Arial"/>
          <w:b/>
          <w:sz w:val="18"/>
          <w:szCs w:val="18"/>
          <w:lang w:val="es-MX"/>
        </w:rPr>
        <w:t>“LAS PARTES”</w:t>
      </w:r>
      <w:r w:rsidRPr="00987EA7">
        <w:rPr>
          <w:rFonts w:ascii="Arial" w:hAnsi="Arial" w:cs="Arial"/>
          <w:sz w:val="18"/>
          <w:szCs w:val="18"/>
          <w:lang w:val="es-MX"/>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PRESTAR EL SERVICIO OBJETO DEL CONVENIO, CON LA PARTICIPACIÓN SIGUIENTE:</w:t>
      </w:r>
    </w:p>
    <w:p w:rsidR="00514DAC" w:rsidRPr="00987EA7" w:rsidRDefault="00514DAC">
      <w:pPr>
        <w:widowControl w:val="0"/>
        <w:overflowPunct w:val="0"/>
        <w:autoSpaceDE w:val="0"/>
        <w:ind w:left="1957" w:firstLine="28"/>
        <w:jc w:val="both"/>
        <w:textAlignment w:val="baseline"/>
        <w:rPr>
          <w:rFonts w:ascii="Arial" w:hAnsi="Arial" w:cs="Arial"/>
          <w:sz w:val="18"/>
          <w:szCs w:val="18"/>
          <w:lang w:val="es-MX"/>
        </w:rPr>
      </w:pPr>
    </w:p>
    <w:p w:rsidR="00514DAC" w:rsidRPr="00987EA7" w:rsidRDefault="00514DAC">
      <w:pPr>
        <w:widowControl w:val="0"/>
        <w:overflowPunct w:val="0"/>
        <w:autoSpaceDE w:val="0"/>
        <w:ind w:left="1957" w:hanging="14"/>
        <w:jc w:val="both"/>
        <w:textAlignment w:val="baseline"/>
        <w:rPr>
          <w:rFonts w:ascii="Arial" w:hAnsi="Arial" w:cs="Arial"/>
        </w:rPr>
      </w:pPr>
      <w:r w:rsidRPr="00987EA7">
        <w:rPr>
          <w:rFonts w:ascii="Arial" w:hAnsi="Arial" w:cs="Arial"/>
          <w:b/>
          <w:sz w:val="18"/>
          <w:szCs w:val="18"/>
          <w:lang w:val="es-MX"/>
        </w:rPr>
        <w:t>LICITANTE “A”:</w:t>
      </w:r>
      <w:r w:rsidRPr="00987EA7">
        <w:rPr>
          <w:rFonts w:ascii="Arial" w:hAnsi="Arial" w:cs="Arial"/>
          <w:sz w:val="18"/>
          <w:szCs w:val="18"/>
          <w:lang w:val="es-MX"/>
        </w:rPr>
        <w:t xml:space="preserve"> </w:t>
      </w:r>
      <w:r w:rsidRPr="00987EA7">
        <w:rPr>
          <w:rFonts w:ascii="Arial" w:hAnsi="Arial" w:cs="Arial"/>
          <w:b/>
          <w:i/>
          <w:sz w:val="18"/>
          <w:szCs w:val="18"/>
          <w:u w:val="single"/>
          <w:lang w:val="es-MX"/>
        </w:rPr>
        <w:t>(DESCRIBIR LA PARTE QUE SE OBLIGA A SUMINISTRAR)</w:t>
      </w:r>
      <w:r w:rsidRPr="00987EA7">
        <w:rPr>
          <w:rFonts w:ascii="Arial" w:hAnsi="Arial" w:cs="Arial"/>
          <w:sz w:val="18"/>
          <w:szCs w:val="18"/>
          <w:lang w:val="es-MX"/>
        </w:rPr>
        <w:t>.</w:t>
      </w:r>
    </w:p>
    <w:p w:rsidR="00514DAC" w:rsidRPr="00987EA7" w:rsidRDefault="00514DAC">
      <w:pPr>
        <w:widowControl w:val="0"/>
        <w:overflowPunct w:val="0"/>
        <w:autoSpaceDE w:val="0"/>
        <w:ind w:left="1971"/>
        <w:jc w:val="both"/>
        <w:textAlignment w:val="baseline"/>
        <w:rPr>
          <w:rFonts w:ascii="Arial" w:hAnsi="Arial" w:cs="Arial"/>
          <w:sz w:val="18"/>
          <w:szCs w:val="18"/>
          <w:lang w:val="es-MX"/>
        </w:rPr>
      </w:pPr>
    </w:p>
    <w:p w:rsidR="00514DAC" w:rsidRPr="00987EA7" w:rsidRDefault="00514DAC">
      <w:pPr>
        <w:widowControl w:val="0"/>
        <w:overflowPunct w:val="0"/>
        <w:autoSpaceDE w:val="0"/>
        <w:ind w:left="1971"/>
        <w:jc w:val="both"/>
        <w:textAlignment w:val="baseline"/>
        <w:rPr>
          <w:rFonts w:ascii="Arial" w:hAnsi="Arial" w:cs="Arial"/>
        </w:rPr>
      </w:pPr>
      <w:r w:rsidRPr="00987EA7">
        <w:rPr>
          <w:rFonts w:ascii="Arial" w:hAnsi="Arial" w:cs="Arial"/>
          <w:i/>
          <w:sz w:val="18"/>
          <w:szCs w:val="18"/>
          <w:u w:val="single"/>
          <w:lang w:val="es-MX"/>
        </w:rPr>
        <w:t xml:space="preserve">(CADA UNO DE LOS INTEGRANTES QUE CONFORMAN LA PARTICIPACIÓN CONJUNTA PARA LA PRESENTACIÓN </w:t>
      </w:r>
      <w:r w:rsidRPr="00987EA7">
        <w:rPr>
          <w:rFonts w:ascii="Arial" w:hAnsi="Arial" w:cs="Arial"/>
          <w:i/>
          <w:sz w:val="18"/>
          <w:szCs w:val="18"/>
          <w:lang w:val="es-MX"/>
        </w:rPr>
        <w:t xml:space="preserve">DE </w:t>
      </w:r>
      <w:r w:rsidRPr="00987EA7">
        <w:rPr>
          <w:rFonts w:ascii="Arial" w:hAnsi="Arial" w:cs="Arial"/>
          <w:sz w:val="18"/>
          <w:szCs w:val="18"/>
          <w:lang w:val="es-MX"/>
        </w:rPr>
        <w:t>PROPOSICIONES DEBERÁ DESCRIBIR LA PARTE QUE SE OBLIGA A ENTREGAR).</w:t>
      </w:r>
    </w:p>
    <w:p w:rsidR="00514DAC" w:rsidRPr="00987EA7" w:rsidRDefault="00514DAC">
      <w:pPr>
        <w:widowControl w:val="0"/>
        <w:overflowPunct w:val="0"/>
        <w:autoSpaceDE w:val="0"/>
        <w:ind w:left="1971"/>
        <w:jc w:val="both"/>
        <w:textAlignment w:val="baseline"/>
        <w:rPr>
          <w:rFonts w:ascii="Arial" w:hAnsi="Arial" w:cs="Arial"/>
          <w:sz w:val="18"/>
          <w:szCs w:val="18"/>
          <w:lang w:val="es-MX"/>
        </w:rPr>
      </w:pPr>
    </w:p>
    <w:p w:rsidR="00514DAC" w:rsidRPr="00987EA7" w:rsidRDefault="00514DAC">
      <w:pPr>
        <w:widowControl w:val="0"/>
        <w:overflowPunct w:val="0"/>
        <w:autoSpaceDE w:val="0"/>
        <w:ind w:left="1943" w:hanging="1403"/>
        <w:jc w:val="both"/>
        <w:textAlignment w:val="baseline"/>
        <w:rPr>
          <w:rFonts w:ascii="Arial" w:hAnsi="Arial" w:cs="Arial"/>
        </w:rPr>
      </w:pPr>
      <w:r w:rsidRPr="00987EA7">
        <w:rPr>
          <w:rFonts w:ascii="Arial" w:hAnsi="Arial" w:cs="Arial"/>
          <w:b/>
          <w:sz w:val="18"/>
          <w:szCs w:val="18"/>
          <w:lang w:val="es-MX"/>
        </w:rPr>
        <w:lastRenderedPageBreak/>
        <w:t>SEGUNDA.-</w:t>
      </w:r>
      <w:r w:rsidRPr="00987EA7">
        <w:rPr>
          <w:rFonts w:ascii="Arial" w:hAnsi="Arial" w:cs="Arial"/>
          <w:b/>
          <w:sz w:val="18"/>
          <w:szCs w:val="18"/>
          <w:lang w:val="es-MX"/>
        </w:rPr>
        <w:tab/>
        <w:t>REPRESENTANTE COMÚN Y OBLIGADO SOLIDARIO.</w:t>
      </w:r>
    </w:p>
    <w:p w:rsidR="00514DAC" w:rsidRPr="00987EA7" w:rsidRDefault="00514DAC">
      <w:pPr>
        <w:widowControl w:val="0"/>
        <w:overflowPunct w:val="0"/>
        <w:autoSpaceDE w:val="0"/>
        <w:ind w:left="1957" w:firstLine="14"/>
        <w:jc w:val="both"/>
        <w:textAlignment w:val="baseline"/>
        <w:rPr>
          <w:rFonts w:ascii="Arial" w:hAnsi="Arial" w:cs="Arial"/>
        </w:rPr>
      </w:pPr>
      <w:r w:rsidRPr="00987EA7">
        <w:rPr>
          <w:rFonts w:ascii="Arial" w:hAnsi="Arial" w:cs="Arial"/>
          <w:b/>
          <w:sz w:val="18"/>
          <w:szCs w:val="18"/>
          <w:lang w:val="es-MX"/>
        </w:rPr>
        <w:t>“LAS PARTES“</w:t>
      </w:r>
      <w:r w:rsidRPr="00987EA7">
        <w:rPr>
          <w:rFonts w:ascii="Arial" w:hAnsi="Arial" w:cs="Arial"/>
          <w:sz w:val="18"/>
          <w:szCs w:val="18"/>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514DAC" w:rsidRPr="00987EA7" w:rsidRDefault="00514DAC">
      <w:pPr>
        <w:widowControl w:val="0"/>
        <w:overflowPunct w:val="0"/>
        <w:autoSpaceDE w:val="0"/>
        <w:ind w:left="1957" w:firstLine="14"/>
        <w:jc w:val="both"/>
        <w:textAlignment w:val="baseline"/>
        <w:rPr>
          <w:rFonts w:ascii="Arial" w:hAnsi="Arial" w:cs="Arial"/>
          <w:sz w:val="18"/>
          <w:szCs w:val="18"/>
          <w:lang w:val="es-MX"/>
        </w:rPr>
      </w:pPr>
    </w:p>
    <w:p w:rsidR="00514DAC" w:rsidRPr="00987EA7" w:rsidRDefault="00514DAC">
      <w:pPr>
        <w:widowControl w:val="0"/>
        <w:overflowPunct w:val="0"/>
        <w:autoSpaceDE w:val="0"/>
        <w:ind w:left="1957" w:firstLine="14"/>
        <w:jc w:val="both"/>
        <w:textAlignment w:val="baseline"/>
        <w:rPr>
          <w:rFonts w:ascii="Arial" w:hAnsi="Arial" w:cs="Arial"/>
        </w:rPr>
      </w:pPr>
      <w:r w:rsidRPr="00987EA7">
        <w:rPr>
          <w:rFonts w:ascii="Arial" w:hAnsi="Arial" w:cs="Arial"/>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514DAC" w:rsidRPr="00987EA7" w:rsidRDefault="00514DAC">
      <w:pPr>
        <w:widowControl w:val="0"/>
        <w:overflowPunct w:val="0"/>
        <w:autoSpaceDE w:val="0"/>
        <w:ind w:left="1957" w:firstLine="14"/>
        <w:jc w:val="both"/>
        <w:textAlignment w:val="baseline"/>
        <w:rPr>
          <w:rFonts w:ascii="Arial" w:hAnsi="Arial" w:cs="Arial"/>
          <w:sz w:val="18"/>
          <w:szCs w:val="18"/>
          <w:lang w:val="es-MX"/>
        </w:rPr>
      </w:pPr>
    </w:p>
    <w:p w:rsidR="00514DAC" w:rsidRPr="00987EA7" w:rsidRDefault="00514DAC">
      <w:pPr>
        <w:widowControl w:val="0"/>
        <w:overflowPunct w:val="0"/>
        <w:autoSpaceDE w:val="0"/>
        <w:ind w:left="1971" w:hanging="1431"/>
        <w:jc w:val="both"/>
        <w:textAlignment w:val="baseline"/>
        <w:rPr>
          <w:rFonts w:ascii="Arial" w:hAnsi="Arial" w:cs="Arial"/>
        </w:rPr>
      </w:pPr>
      <w:r w:rsidRPr="00987EA7">
        <w:rPr>
          <w:rFonts w:ascii="Arial" w:hAnsi="Arial" w:cs="Arial"/>
          <w:b/>
          <w:sz w:val="18"/>
          <w:szCs w:val="18"/>
          <w:lang w:val="es-MX"/>
        </w:rPr>
        <w:t xml:space="preserve">TERCERA.- </w:t>
      </w:r>
      <w:r w:rsidRPr="00987EA7">
        <w:rPr>
          <w:rFonts w:ascii="Arial" w:hAnsi="Arial" w:cs="Arial"/>
          <w:b/>
          <w:sz w:val="18"/>
          <w:szCs w:val="18"/>
          <w:lang w:val="es-MX"/>
        </w:rPr>
        <w:tab/>
        <w:t>DEL COBRO DE LAS FACTURAS.</w:t>
      </w:r>
    </w:p>
    <w:p w:rsidR="00514DAC" w:rsidRPr="00987EA7" w:rsidRDefault="00514DAC">
      <w:pPr>
        <w:widowControl w:val="0"/>
        <w:overflowPunct w:val="0"/>
        <w:autoSpaceDE w:val="0"/>
        <w:ind w:left="1957" w:firstLine="14"/>
        <w:jc w:val="both"/>
        <w:textAlignment w:val="baseline"/>
        <w:rPr>
          <w:rFonts w:ascii="Arial" w:hAnsi="Arial" w:cs="Arial"/>
        </w:rPr>
      </w:pPr>
      <w:r w:rsidRPr="00987EA7">
        <w:rPr>
          <w:rFonts w:ascii="Arial" w:hAnsi="Arial" w:cs="Arial"/>
          <w:b/>
          <w:sz w:val="18"/>
          <w:szCs w:val="18"/>
          <w:lang w:val="es-MX"/>
        </w:rPr>
        <w:t>“LAS PARTES”</w:t>
      </w:r>
      <w:r w:rsidRPr="00987EA7">
        <w:rPr>
          <w:rFonts w:ascii="Arial" w:hAnsi="Arial" w:cs="Arial"/>
          <w:sz w:val="18"/>
          <w:szCs w:val="18"/>
          <w:lang w:val="es-MX"/>
        </w:rPr>
        <w:t xml:space="preserve"> CONVIENEN EXPRESAMENTE, QUE “EL LICITANTE____ </w:t>
      </w:r>
      <w:r w:rsidRPr="00987EA7">
        <w:rPr>
          <w:rFonts w:ascii="Arial" w:hAnsi="Arial" w:cs="Arial"/>
          <w:b/>
          <w:i/>
          <w:sz w:val="18"/>
          <w:szCs w:val="18"/>
          <w:u w:val="single"/>
          <w:lang w:val="es-MX"/>
        </w:rPr>
        <w:t>(LOS LICITANTES, DEBERÁN INDICAR CUÁL DE ELLOS ESTARÁ FACULTADO PARA REALIZAR EL COBRO)</w:t>
      </w:r>
      <w:r w:rsidRPr="00987EA7">
        <w:rPr>
          <w:rFonts w:ascii="Arial" w:hAnsi="Arial" w:cs="Arial"/>
          <w:sz w:val="18"/>
          <w:szCs w:val="18"/>
          <w:lang w:val="es-MX"/>
        </w:rPr>
        <w:t>, PARA EFECTUAR EL COBRO DE LAS FACTURAS RELATIVAS AL SERVICIO QUE SE PRESTE AL IMSS, CON MOTIVO DEL CONTRATO QUE SE DERIVE DE LA LICITACIÓN PÚBLICA NACIONAL NÚMERO ______.</w:t>
      </w:r>
    </w:p>
    <w:p w:rsidR="00514DAC" w:rsidRPr="00987EA7" w:rsidRDefault="00514DAC">
      <w:pPr>
        <w:widowControl w:val="0"/>
        <w:overflowPunct w:val="0"/>
        <w:autoSpaceDE w:val="0"/>
        <w:ind w:left="1985" w:hanging="1425"/>
        <w:jc w:val="both"/>
        <w:textAlignment w:val="baseline"/>
        <w:rPr>
          <w:rFonts w:ascii="Arial" w:hAnsi="Arial" w:cs="Arial"/>
          <w:bCs/>
          <w:sz w:val="18"/>
          <w:szCs w:val="18"/>
          <w:lang w:val="es-MX"/>
        </w:rPr>
      </w:pPr>
    </w:p>
    <w:p w:rsidR="00514DAC" w:rsidRPr="00987EA7" w:rsidRDefault="00514DAC">
      <w:pPr>
        <w:widowControl w:val="0"/>
        <w:overflowPunct w:val="0"/>
        <w:autoSpaceDE w:val="0"/>
        <w:ind w:left="1985" w:hanging="1425"/>
        <w:jc w:val="both"/>
        <w:textAlignment w:val="baseline"/>
        <w:rPr>
          <w:rFonts w:ascii="Arial" w:hAnsi="Arial" w:cs="Arial"/>
        </w:rPr>
      </w:pPr>
      <w:r w:rsidRPr="00987EA7">
        <w:rPr>
          <w:rFonts w:ascii="Arial" w:hAnsi="Arial" w:cs="Arial"/>
          <w:b/>
          <w:sz w:val="18"/>
          <w:szCs w:val="18"/>
          <w:lang w:val="es-MX"/>
        </w:rPr>
        <w:t xml:space="preserve">CUARTA.- </w:t>
      </w:r>
      <w:r w:rsidRPr="00987EA7">
        <w:rPr>
          <w:rFonts w:ascii="Arial" w:hAnsi="Arial" w:cs="Arial"/>
          <w:b/>
          <w:sz w:val="18"/>
          <w:szCs w:val="18"/>
          <w:lang w:val="es-MX"/>
        </w:rPr>
        <w:tab/>
        <w:t>VIGENCIA.</w:t>
      </w:r>
    </w:p>
    <w:p w:rsidR="00514DAC" w:rsidRPr="00987EA7" w:rsidRDefault="00514DAC">
      <w:pPr>
        <w:widowControl w:val="0"/>
        <w:overflowPunct w:val="0"/>
        <w:autoSpaceDE w:val="0"/>
        <w:ind w:left="1985"/>
        <w:jc w:val="both"/>
        <w:textAlignment w:val="baseline"/>
        <w:rPr>
          <w:rFonts w:ascii="Arial" w:hAnsi="Arial" w:cs="Arial"/>
        </w:rPr>
      </w:pPr>
      <w:r w:rsidRPr="00987EA7">
        <w:rPr>
          <w:rFonts w:ascii="Arial" w:hAnsi="Arial" w:cs="Arial"/>
          <w:b/>
          <w:sz w:val="18"/>
          <w:szCs w:val="18"/>
          <w:lang w:val="es-MX"/>
        </w:rPr>
        <w:t>“LAS PARTES</w:t>
      </w:r>
      <w:proofErr w:type="gramStart"/>
      <w:r w:rsidRPr="00987EA7">
        <w:rPr>
          <w:rFonts w:ascii="Arial" w:hAnsi="Arial" w:cs="Arial"/>
          <w:b/>
          <w:sz w:val="18"/>
          <w:szCs w:val="18"/>
          <w:lang w:val="es-MX"/>
        </w:rPr>
        <w:t>“</w:t>
      </w:r>
      <w:r w:rsidRPr="00987EA7">
        <w:rPr>
          <w:rFonts w:ascii="Arial" w:hAnsi="Arial" w:cs="Arial"/>
          <w:sz w:val="18"/>
          <w:szCs w:val="18"/>
          <w:lang w:val="es-MX"/>
        </w:rPr>
        <w:t xml:space="preserve"> CONVIENEN</w:t>
      </w:r>
      <w:proofErr w:type="gramEnd"/>
      <w:r w:rsidRPr="00987EA7">
        <w:rPr>
          <w:rFonts w:ascii="Arial" w:hAnsi="Arial" w:cs="Arial"/>
          <w:sz w:val="18"/>
          <w:szCs w:val="18"/>
          <w:lang w:val="es-MX"/>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514DAC" w:rsidRPr="00987EA7" w:rsidRDefault="00514DAC">
      <w:pPr>
        <w:widowControl w:val="0"/>
        <w:overflowPunct w:val="0"/>
        <w:autoSpaceDE w:val="0"/>
        <w:ind w:left="1971"/>
        <w:jc w:val="both"/>
        <w:textAlignment w:val="baseline"/>
        <w:rPr>
          <w:rFonts w:ascii="Arial" w:hAnsi="Arial" w:cs="Arial"/>
          <w:sz w:val="18"/>
          <w:szCs w:val="18"/>
          <w:lang w:val="es-MX"/>
        </w:rPr>
      </w:pPr>
    </w:p>
    <w:p w:rsidR="00514DAC" w:rsidRPr="00987EA7" w:rsidRDefault="00514DAC">
      <w:pPr>
        <w:widowControl w:val="0"/>
        <w:overflowPunct w:val="0"/>
        <w:autoSpaceDE w:val="0"/>
        <w:ind w:left="1999" w:hanging="1459"/>
        <w:jc w:val="both"/>
        <w:textAlignment w:val="baseline"/>
        <w:rPr>
          <w:rFonts w:ascii="Arial" w:hAnsi="Arial" w:cs="Arial"/>
        </w:rPr>
      </w:pPr>
      <w:r w:rsidRPr="00987EA7">
        <w:rPr>
          <w:rFonts w:ascii="Arial" w:hAnsi="Arial" w:cs="Arial"/>
          <w:b/>
          <w:sz w:val="18"/>
          <w:szCs w:val="18"/>
          <w:lang w:val="es-MX"/>
        </w:rPr>
        <w:t>QUINTA.-</w:t>
      </w:r>
      <w:r w:rsidRPr="00987EA7">
        <w:rPr>
          <w:rFonts w:ascii="Arial" w:hAnsi="Arial" w:cs="Arial"/>
          <w:b/>
          <w:sz w:val="18"/>
          <w:szCs w:val="18"/>
          <w:lang w:val="es-MX"/>
        </w:rPr>
        <w:tab/>
        <w:t>OBLIGACIONES.</w:t>
      </w:r>
    </w:p>
    <w:p w:rsidR="00514DAC" w:rsidRPr="00987EA7" w:rsidRDefault="00514DAC">
      <w:pPr>
        <w:widowControl w:val="0"/>
        <w:overflowPunct w:val="0"/>
        <w:autoSpaceDE w:val="0"/>
        <w:ind w:left="1999" w:firstLine="14"/>
        <w:jc w:val="both"/>
        <w:textAlignment w:val="baseline"/>
        <w:rPr>
          <w:rFonts w:ascii="Arial" w:hAnsi="Arial" w:cs="Arial"/>
        </w:rPr>
      </w:pPr>
      <w:r w:rsidRPr="00987EA7">
        <w:rPr>
          <w:rFonts w:ascii="Arial" w:hAnsi="Arial" w:cs="Arial"/>
          <w:b/>
          <w:sz w:val="18"/>
          <w:szCs w:val="18"/>
          <w:lang w:val="es-MX"/>
        </w:rPr>
        <w:t>“LAS PARTES”</w:t>
      </w:r>
      <w:r w:rsidRPr="00987EA7">
        <w:rPr>
          <w:rFonts w:ascii="Arial" w:hAnsi="Arial" w:cs="Arial"/>
          <w:sz w:val="18"/>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rsidR="00514DAC" w:rsidRPr="00987EA7" w:rsidRDefault="00514DAC">
      <w:pPr>
        <w:widowControl w:val="0"/>
        <w:overflowPunct w:val="0"/>
        <w:autoSpaceDE w:val="0"/>
        <w:ind w:left="1999" w:firstLine="14"/>
        <w:jc w:val="both"/>
        <w:textAlignment w:val="baseline"/>
        <w:rPr>
          <w:rFonts w:ascii="Arial" w:hAnsi="Arial" w:cs="Arial"/>
          <w:sz w:val="18"/>
          <w:szCs w:val="18"/>
          <w:lang w:val="es-MX"/>
        </w:rPr>
      </w:pPr>
    </w:p>
    <w:p w:rsidR="00514DAC" w:rsidRPr="00987EA7" w:rsidRDefault="00514DAC">
      <w:pPr>
        <w:widowControl w:val="0"/>
        <w:overflowPunct w:val="0"/>
        <w:autoSpaceDE w:val="0"/>
        <w:ind w:left="1957" w:firstLine="14"/>
        <w:jc w:val="both"/>
        <w:textAlignment w:val="baseline"/>
        <w:rPr>
          <w:rFonts w:ascii="Arial" w:hAnsi="Arial" w:cs="Arial"/>
        </w:rPr>
      </w:pPr>
      <w:r w:rsidRPr="00987EA7">
        <w:rPr>
          <w:rFonts w:ascii="Arial" w:hAnsi="Arial" w:cs="Arial"/>
          <w:sz w:val="18"/>
          <w:szCs w:val="18"/>
          <w:lang w:val="es-MX"/>
        </w:rPr>
        <w:t xml:space="preserve">LEÍDO QUE FUE EL PRESENTE CONVENIO POR </w:t>
      </w:r>
      <w:r w:rsidRPr="00987EA7">
        <w:rPr>
          <w:rFonts w:ascii="Arial" w:hAnsi="Arial" w:cs="Arial"/>
          <w:b/>
          <w:sz w:val="18"/>
          <w:szCs w:val="18"/>
          <w:lang w:val="es-MX"/>
        </w:rPr>
        <w:t>“LAS PARTES”</w:t>
      </w:r>
      <w:r w:rsidRPr="00987EA7">
        <w:rPr>
          <w:rFonts w:ascii="Arial" w:hAnsi="Arial" w:cs="Arial"/>
          <w:sz w:val="18"/>
          <w:szCs w:val="18"/>
          <w:lang w:val="es-MX"/>
        </w:rPr>
        <w:t xml:space="preserve"> Y ENTERADOS DE SU ALCANCE Y EFECTOS LEGALES, ACEPTANDO QUE NO EXISTIÓ ERROR, DOLO, VIOLENCIA O MALA FE, LO RATIFICAN Y FIRMAN, DE CONFORMIDAD EN LA CIUDAD DE GUADALAJAR, JALISCO EL DÍA ___________ DE _________ </w:t>
      </w:r>
      <w:proofErr w:type="spellStart"/>
      <w:r w:rsidRPr="00987EA7">
        <w:rPr>
          <w:rFonts w:ascii="Arial" w:hAnsi="Arial" w:cs="Arial"/>
          <w:sz w:val="18"/>
          <w:szCs w:val="18"/>
          <w:lang w:val="es-MX"/>
        </w:rPr>
        <w:t>DE</w:t>
      </w:r>
      <w:proofErr w:type="spellEnd"/>
      <w:r w:rsidRPr="00987EA7">
        <w:rPr>
          <w:rFonts w:ascii="Arial" w:hAnsi="Arial" w:cs="Arial"/>
          <w:sz w:val="18"/>
          <w:szCs w:val="18"/>
          <w:lang w:val="es-MX"/>
        </w:rPr>
        <w:t xml:space="preserve"> 20___.</w:t>
      </w:r>
    </w:p>
    <w:p w:rsidR="00514DAC" w:rsidRPr="00987EA7" w:rsidRDefault="00514DAC">
      <w:pPr>
        <w:widowControl w:val="0"/>
        <w:overflowPunct w:val="0"/>
        <w:autoSpaceDE w:val="0"/>
        <w:ind w:left="1957" w:firstLine="14"/>
        <w:jc w:val="both"/>
        <w:textAlignment w:val="baseline"/>
        <w:rPr>
          <w:rFonts w:ascii="Arial" w:hAnsi="Arial" w:cs="Arial"/>
          <w:sz w:val="18"/>
          <w:szCs w:val="18"/>
          <w:lang w:val="es-MX"/>
        </w:rPr>
      </w:pPr>
    </w:p>
    <w:p w:rsidR="00514DAC" w:rsidRPr="00987EA7" w:rsidRDefault="00514DAC">
      <w:pPr>
        <w:widowControl w:val="0"/>
        <w:overflowPunct w:val="0"/>
        <w:autoSpaceDE w:val="0"/>
        <w:ind w:left="1957" w:firstLine="14"/>
        <w:jc w:val="both"/>
        <w:textAlignment w:val="baseline"/>
        <w:rPr>
          <w:rFonts w:ascii="Arial" w:hAnsi="Arial" w:cs="Arial"/>
          <w:sz w:val="18"/>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514DAC" w:rsidRPr="00987EA7">
        <w:tc>
          <w:tcPr>
            <w:tcW w:w="3600" w:type="dxa"/>
            <w:tcBorders>
              <w:bottom w:val="single" w:sz="4" w:space="0" w:color="000000"/>
            </w:tcBorders>
            <w:shd w:val="clear" w:color="auto" w:fill="auto"/>
          </w:tcPr>
          <w:p w:rsidR="00514DAC" w:rsidRPr="00987EA7" w:rsidRDefault="00514DAC">
            <w:pPr>
              <w:widowControl w:val="0"/>
              <w:overflowPunct w:val="0"/>
              <w:autoSpaceDE w:val="0"/>
              <w:snapToGrid w:val="0"/>
              <w:ind w:left="540" w:hanging="540"/>
              <w:jc w:val="center"/>
              <w:textAlignment w:val="baseline"/>
              <w:rPr>
                <w:rFonts w:ascii="Arial" w:hAnsi="Arial" w:cs="Arial"/>
              </w:rPr>
            </w:pPr>
            <w:r w:rsidRPr="00987EA7">
              <w:rPr>
                <w:rFonts w:ascii="Arial" w:hAnsi="Arial" w:cs="Arial"/>
                <w:sz w:val="18"/>
                <w:szCs w:val="18"/>
                <w:lang w:val="es-MX"/>
              </w:rPr>
              <w:t>“</w:t>
            </w:r>
            <w:r w:rsidRPr="00987EA7">
              <w:rPr>
                <w:rFonts w:ascii="Arial" w:hAnsi="Arial" w:cs="Arial"/>
                <w:b/>
                <w:sz w:val="18"/>
                <w:szCs w:val="18"/>
                <w:lang w:val="es-MX"/>
              </w:rPr>
              <w:t>EL LICITANTE A”</w:t>
            </w:r>
          </w:p>
        </w:tc>
        <w:tc>
          <w:tcPr>
            <w:tcW w:w="720" w:type="dxa"/>
            <w:shd w:val="clear" w:color="auto" w:fill="auto"/>
          </w:tcPr>
          <w:p w:rsidR="00514DAC" w:rsidRPr="00987EA7" w:rsidRDefault="00514DAC">
            <w:pPr>
              <w:widowControl w:val="0"/>
              <w:overflowPunct w:val="0"/>
              <w:autoSpaceDE w:val="0"/>
              <w:snapToGrid w:val="0"/>
              <w:ind w:hanging="540"/>
              <w:jc w:val="center"/>
              <w:textAlignment w:val="baseline"/>
              <w:rPr>
                <w:rFonts w:ascii="Arial" w:hAnsi="Arial" w:cs="Arial"/>
                <w:b/>
                <w:sz w:val="18"/>
                <w:szCs w:val="18"/>
                <w:lang w:val="es-MX"/>
              </w:rPr>
            </w:pPr>
          </w:p>
          <w:p w:rsidR="00514DAC" w:rsidRPr="00987EA7" w:rsidRDefault="00514DAC">
            <w:pPr>
              <w:widowControl w:val="0"/>
              <w:overflowPunct w:val="0"/>
              <w:autoSpaceDE w:val="0"/>
              <w:ind w:hanging="540"/>
              <w:jc w:val="center"/>
              <w:textAlignment w:val="baseline"/>
              <w:rPr>
                <w:rFonts w:ascii="Arial" w:hAnsi="Arial" w:cs="Arial"/>
                <w:sz w:val="18"/>
                <w:szCs w:val="18"/>
                <w:lang w:val="es-MX"/>
              </w:rPr>
            </w:pPr>
          </w:p>
          <w:p w:rsidR="00514DAC" w:rsidRPr="00987EA7" w:rsidRDefault="00514DAC">
            <w:pPr>
              <w:widowControl w:val="0"/>
              <w:overflowPunct w:val="0"/>
              <w:autoSpaceDE w:val="0"/>
              <w:ind w:hanging="540"/>
              <w:jc w:val="center"/>
              <w:textAlignment w:val="baseline"/>
              <w:rPr>
                <w:rFonts w:ascii="Arial" w:hAnsi="Arial" w:cs="Arial"/>
                <w:sz w:val="18"/>
                <w:szCs w:val="18"/>
                <w:lang w:val="es-MX"/>
              </w:rPr>
            </w:pPr>
          </w:p>
        </w:tc>
        <w:tc>
          <w:tcPr>
            <w:tcW w:w="3240" w:type="dxa"/>
            <w:tcBorders>
              <w:bottom w:val="single" w:sz="4" w:space="0" w:color="000000"/>
            </w:tcBorders>
            <w:shd w:val="clear" w:color="auto" w:fill="auto"/>
          </w:tcPr>
          <w:p w:rsidR="00514DAC" w:rsidRPr="00987EA7" w:rsidRDefault="00514DAC">
            <w:pPr>
              <w:widowControl w:val="0"/>
              <w:overflowPunct w:val="0"/>
              <w:autoSpaceDE w:val="0"/>
              <w:snapToGrid w:val="0"/>
              <w:ind w:hanging="540"/>
              <w:jc w:val="center"/>
              <w:textAlignment w:val="baseline"/>
              <w:rPr>
                <w:rFonts w:ascii="Arial" w:hAnsi="Arial" w:cs="Arial"/>
              </w:rPr>
            </w:pPr>
            <w:r w:rsidRPr="00987EA7">
              <w:rPr>
                <w:rFonts w:ascii="Arial" w:eastAsia="Montserrat Medium" w:hAnsi="Arial" w:cs="Arial"/>
                <w:b/>
                <w:sz w:val="18"/>
                <w:szCs w:val="18"/>
                <w:lang w:val="es-MX"/>
              </w:rPr>
              <w:t xml:space="preserve">     </w:t>
            </w:r>
            <w:r w:rsidRPr="00987EA7">
              <w:rPr>
                <w:rFonts w:ascii="Arial" w:hAnsi="Arial" w:cs="Arial"/>
                <w:b/>
                <w:sz w:val="18"/>
                <w:szCs w:val="18"/>
                <w:lang w:val="es-MX"/>
              </w:rPr>
              <w:t>“EL LICITANTE B”</w:t>
            </w:r>
          </w:p>
          <w:p w:rsidR="00514DAC" w:rsidRPr="00987EA7" w:rsidRDefault="00514DAC">
            <w:pPr>
              <w:widowControl w:val="0"/>
              <w:overflowPunct w:val="0"/>
              <w:autoSpaceDE w:val="0"/>
              <w:ind w:hanging="540"/>
              <w:jc w:val="center"/>
              <w:textAlignment w:val="baseline"/>
              <w:rPr>
                <w:rFonts w:ascii="Arial" w:hAnsi="Arial" w:cs="Arial"/>
                <w:b/>
                <w:sz w:val="18"/>
                <w:szCs w:val="18"/>
                <w:lang w:val="es-MX"/>
              </w:rPr>
            </w:pPr>
          </w:p>
        </w:tc>
      </w:tr>
      <w:tr w:rsidR="00514DAC" w:rsidRPr="00987EA7">
        <w:tc>
          <w:tcPr>
            <w:tcW w:w="3600" w:type="dxa"/>
            <w:tcBorders>
              <w:top w:val="single" w:sz="4" w:space="0" w:color="000000"/>
            </w:tcBorders>
            <w:shd w:val="clear" w:color="auto" w:fill="auto"/>
          </w:tcPr>
          <w:p w:rsidR="00514DAC" w:rsidRPr="00987EA7" w:rsidRDefault="00514DAC">
            <w:pPr>
              <w:keepNext/>
              <w:numPr>
                <w:ilvl w:val="0"/>
                <w:numId w:val="3"/>
              </w:numPr>
              <w:tabs>
                <w:tab w:val="left" w:pos="0"/>
              </w:tabs>
              <w:snapToGrid w:val="0"/>
              <w:ind w:left="0" w:firstLine="0"/>
              <w:jc w:val="center"/>
              <w:rPr>
                <w:rFonts w:ascii="Arial" w:hAnsi="Arial" w:cs="Arial"/>
              </w:rPr>
            </w:pPr>
            <w:r w:rsidRPr="00987EA7">
              <w:rPr>
                <w:rFonts w:ascii="Arial" w:hAnsi="Arial" w:cs="Arial"/>
                <w:b/>
                <w:bCs/>
                <w:sz w:val="18"/>
                <w:szCs w:val="18"/>
                <w:lang w:val="es-MX"/>
              </w:rPr>
              <w:t>NOMBRE Y CARGO</w:t>
            </w:r>
          </w:p>
          <w:p w:rsidR="00514DAC" w:rsidRPr="00987EA7" w:rsidRDefault="00514DAC">
            <w:pPr>
              <w:jc w:val="center"/>
              <w:rPr>
                <w:rFonts w:ascii="Arial" w:hAnsi="Arial" w:cs="Arial"/>
              </w:rPr>
            </w:pPr>
            <w:r w:rsidRPr="00987EA7">
              <w:rPr>
                <w:rFonts w:ascii="Arial" w:hAnsi="Arial" w:cs="Arial"/>
                <w:b/>
                <w:sz w:val="18"/>
                <w:szCs w:val="18"/>
              </w:rPr>
              <w:t>DEL APODERADO LEGAL</w:t>
            </w:r>
          </w:p>
        </w:tc>
        <w:tc>
          <w:tcPr>
            <w:tcW w:w="720" w:type="dxa"/>
            <w:shd w:val="clear" w:color="auto" w:fill="auto"/>
          </w:tcPr>
          <w:p w:rsidR="00514DAC" w:rsidRPr="00987EA7" w:rsidRDefault="00514DAC">
            <w:pPr>
              <w:widowControl w:val="0"/>
              <w:overflowPunct w:val="0"/>
              <w:autoSpaceDE w:val="0"/>
              <w:snapToGrid w:val="0"/>
              <w:ind w:hanging="540"/>
              <w:jc w:val="center"/>
              <w:textAlignment w:val="baseline"/>
              <w:rPr>
                <w:rFonts w:ascii="Arial" w:hAnsi="Arial" w:cs="Arial"/>
                <w:b/>
                <w:sz w:val="18"/>
                <w:szCs w:val="18"/>
                <w:lang w:val="es-MX"/>
              </w:rPr>
            </w:pPr>
          </w:p>
        </w:tc>
        <w:tc>
          <w:tcPr>
            <w:tcW w:w="3240" w:type="dxa"/>
            <w:tcBorders>
              <w:top w:val="single" w:sz="4" w:space="0" w:color="000000"/>
            </w:tcBorders>
            <w:shd w:val="clear" w:color="auto" w:fill="auto"/>
          </w:tcPr>
          <w:p w:rsidR="00514DAC" w:rsidRPr="00987EA7" w:rsidRDefault="00514DAC">
            <w:pPr>
              <w:snapToGrid w:val="0"/>
              <w:jc w:val="center"/>
              <w:rPr>
                <w:rFonts w:ascii="Arial" w:hAnsi="Arial" w:cs="Arial"/>
              </w:rPr>
            </w:pPr>
            <w:r w:rsidRPr="00987EA7">
              <w:rPr>
                <w:rFonts w:ascii="Arial" w:hAnsi="Arial" w:cs="Arial"/>
                <w:b/>
                <w:sz w:val="18"/>
                <w:szCs w:val="18"/>
              </w:rPr>
              <w:t xml:space="preserve">NOMBRE Y CARGO </w:t>
            </w:r>
          </w:p>
          <w:p w:rsidR="00514DAC" w:rsidRPr="00987EA7" w:rsidRDefault="00514DAC">
            <w:pPr>
              <w:jc w:val="center"/>
              <w:rPr>
                <w:rFonts w:ascii="Arial" w:hAnsi="Arial" w:cs="Arial"/>
              </w:rPr>
            </w:pPr>
            <w:r w:rsidRPr="00987EA7">
              <w:rPr>
                <w:rFonts w:ascii="Arial" w:hAnsi="Arial" w:cs="Arial"/>
                <w:b/>
                <w:sz w:val="18"/>
                <w:szCs w:val="18"/>
              </w:rPr>
              <w:t>DEL APODERADO LEGAL</w:t>
            </w:r>
          </w:p>
        </w:tc>
      </w:tr>
    </w:tbl>
    <w:p w:rsidR="00514DAC" w:rsidRPr="00987EA7" w:rsidRDefault="00514DAC">
      <w:pPr>
        <w:rPr>
          <w:rFonts w:ascii="Arial" w:hAnsi="Arial" w:cs="Arial"/>
          <w:sz w:val="18"/>
          <w:szCs w:val="18"/>
        </w:rPr>
      </w:pPr>
    </w:p>
    <w:p w:rsidR="00514DAC" w:rsidRPr="00987EA7" w:rsidRDefault="00514DAC">
      <w:pPr>
        <w:rPr>
          <w:rFonts w:ascii="Arial" w:hAnsi="Arial" w:cs="Arial"/>
          <w:sz w:val="18"/>
          <w:szCs w:val="18"/>
        </w:rPr>
      </w:pPr>
    </w:p>
    <w:p w:rsidR="002E6D6E" w:rsidRPr="00987EA7" w:rsidRDefault="002E6D6E">
      <w:pPr>
        <w:rPr>
          <w:rFonts w:ascii="Arial" w:hAnsi="Arial" w:cs="Arial"/>
          <w:sz w:val="18"/>
          <w:szCs w:val="18"/>
        </w:rPr>
      </w:pPr>
    </w:p>
    <w:p w:rsidR="002E6D6E" w:rsidRPr="00987EA7" w:rsidRDefault="002E6D6E">
      <w:pPr>
        <w:rPr>
          <w:rFonts w:ascii="Arial" w:hAnsi="Arial" w:cs="Arial"/>
          <w:sz w:val="18"/>
          <w:szCs w:val="18"/>
        </w:rPr>
      </w:pPr>
    </w:p>
    <w:p w:rsidR="002E6D6E" w:rsidRPr="00987EA7" w:rsidRDefault="002E6D6E">
      <w:pPr>
        <w:rPr>
          <w:rFonts w:ascii="Arial" w:hAnsi="Arial" w:cs="Arial"/>
          <w:sz w:val="18"/>
          <w:szCs w:val="18"/>
        </w:rPr>
      </w:pPr>
    </w:p>
    <w:p w:rsidR="002E6D6E" w:rsidRPr="00987EA7" w:rsidRDefault="002E6D6E">
      <w:pPr>
        <w:rPr>
          <w:rFonts w:ascii="Arial" w:hAnsi="Arial" w:cs="Arial"/>
          <w:sz w:val="18"/>
          <w:szCs w:val="18"/>
        </w:rPr>
      </w:pPr>
    </w:p>
    <w:p w:rsidR="002E6D6E" w:rsidRPr="00987EA7" w:rsidRDefault="002E6D6E">
      <w:pPr>
        <w:rPr>
          <w:rFonts w:ascii="Arial" w:hAnsi="Arial" w:cs="Arial"/>
          <w:sz w:val="18"/>
          <w:szCs w:val="18"/>
        </w:rPr>
      </w:pPr>
    </w:p>
    <w:p w:rsidR="00514DAC" w:rsidRPr="00987EA7" w:rsidRDefault="00514DAC">
      <w:pPr>
        <w:rPr>
          <w:rFonts w:ascii="Arial" w:hAnsi="Arial" w:cs="Arial"/>
          <w:sz w:val="18"/>
          <w:szCs w:val="18"/>
        </w:rPr>
      </w:pPr>
      <w:bookmarkStart w:id="4" w:name="_GoBack"/>
      <w:bookmarkEnd w:id="4"/>
    </w:p>
    <w:p w:rsidR="00514DAC" w:rsidRPr="00987EA7" w:rsidRDefault="00514DAC">
      <w:pPr>
        <w:jc w:val="center"/>
        <w:rPr>
          <w:rFonts w:ascii="Arial" w:hAnsi="Arial" w:cs="Arial"/>
        </w:rPr>
      </w:pPr>
      <w:r w:rsidRPr="00987EA7">
        <w:rPr>
          <w:rFonts w:ascii="Arial" w:hAnsi="Arial" w:cs="Arial"/>
          <w:b/>
          <w:sz w:val="18"/>
          <w:szCs w:val="18"/>
        </w:rPr>
        <w:t>ANEXO NÚMERO 11 (ONCE)</w:t>
      </w:r>
    </w:p>
    <w:p w:rsidR="00514DAC" w:rsidRDefault="00514DAC">
      <w:pPr>
        <w:jc w:val="center"/>
        <w:rPr>
          <w:rFonts w:ascii="Arial" w:hAnsi="Arial" w:cs="Arial"/>
          <w:b/>
          <w:sz w:val="18"/>
          <w:szCs w:val="18"/>
        </w:rPr>
      </w:pPr>
      <w:r w:rsidRPr="00987EA7">
        <w:rPr>
          <w:rFonts w:ascii="Arial" w:hAnsi="Arial" w:cs="Arial"/>
          <w:b/>
          <w:sz w:val="18"/>
          <w:szCs w:val="18"/>
        </w:rPr>
        <w:t>SOLICITUD DE SUBROGACION DE SERVICIOS</w:t>
      </w:r>
    </w:p>
    <w:p w:rsidR="00673892" w:rsidRPr="00987EA7" w:rsidRDefault="00673892">
      <w:pPr>
        <w:jc w:val="center"/>
        <w:rPr>
          <w:rFonts w:ascii="Arial" w:hAnsi="Arial" w:cs="Arial"/>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1563CD">
      <w:pPr>
        <w:jc w:val="center"/>
        <w:rPr>
          <w:rFonts w:ascii="Arial" w:hAnsi="Arial" w:cs="Arial"/>
        </w:rPr>
      </w:pPr>
      <w:r>
        <w:rPr>
          <w:rFonts w:ascii="Arial" w:hAnsi="Arial" w:cs="Arial"/>
          <w:sz w:val="18"/>
          <w:szCs w:val="1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502.5pt" filled="t">
            <v:fill color2="black"/>
            <v:imagedata r:id="rId25" o:title="" croptop="-3f" cropbottom="-3f" cropleft="-4f" cropright="-4f"/>
          </v:shape>
        </w:pict>
      </w:r>
    </w:p>
    <w:p w:rsidR="00514DAC" w:rsidRPr="00987EA7" w:rsidRDefault="001563CD">
      <w:pPr>
        <w:jc w:val="center"/>
        <w:rPr>
          <w:rFonts w:ascii="Arial" w:hAnsi="Arial" w:cs="Arial"/>
        </w:rPr>
      </w:pPr>
      <w:r>
        <w:rPr>
          <w:rFonts w:ascii="Arial" w:hAnsi="Arial" w:cs="Arial"/>
          <w:sz w:val="18"/>
          <w:szCs w:val="18"/>
          <w:lang w:val="es-MX" w:eastAsia="es-MX"/>
        </w:rPr>
        <w:lastRenderedPageBreak/>
        <w:pict>
          <v:shape id="_x0000_i1026" type="#_x0000_t75" style="width:500.25pt;height:593.25pt" filled="t">
            <v:fill color2="black"/>
            <v:imagedata r:id="rId26" o:title="" croptop="-2f" cropbottom="-2f" cropleft="-3f" cropright="-3f"/>
          </v:shape>
        </w:pict>
      </w:r>
    </w:p>
    <w:p w:rsidR="00514DAC" w:rsidRPr="00987EA7" w:rsidRDefault="001563CD">
      <w:pPr>
        <w:pageBreakBefore/>
        <w:jc w:val="center"/>
        <w:rPr>
          <w:rFonts w:ascii="Arial" w:hAnsi="Arial" w:cs="Arial"/>
          <w:b/>
          <w:sz w:val="18"/>
          <w:szCs w:val="18"/>
        </w:rPr>
      </w:pPr>
      <w:r>
        <w:rPr>
          <w:rFonts w:ascii="Arial" w:hAnsi="Arial" w:cs="Arial"/>
          <w:sz w:val="18"/>
          <w:szCs w:val="18"/>
          <w:lang w:val="es-MX" w:eastAsia="es-MX"/>
        </w:rPr>
        <w:lastRenderedPageBreak/>
        <w:pict>
          <v:shape id="_x0000_i1027" type="#_x0000_t75" style="width:475.5pt;height:603pt" filled="t">
            <v:fill color2="black"/>
            <v:imagedata r:id="rId27" o:title="" croptop="-2f" cropbottom="-2f" cropleft="-3f" cropright="-3f"/>
          </v:shape>
        </w:pict>
      </w:r>
    </w:p>
    <w:p w:rsidR="00514DAC" w:rsidRPr="00987EA7" w:rsidRDefault="00514DAC">
      <w:pPr>
        <w:jc w:val="center"/>
        <w:rPr>
          <w:rFonts w:ascii="Arial" w:hAnsi="Arial" w:cs="Arial"/>
        </w:rPr>
      </w:pPr>
      <w:r w:rsidRPr="00987EA7">
        <w:rPr>
          <w:rFonts w:ascii="Arial" w:hAnsi="Arial" w:cs="Arial"/>
          <w:b/>
          <w:sz w:val="18"/>
          <w:szCs w:val="18"/>
        </w:rPr>
        <w:lastRenderedPageBreak/>
        <w:t>ANEXO NÚMERO 12 (DOCE)</w:t>
      </w:r>
    </w:p>
    <w:p w:rsidR="00514DAC" w:rsidRPr="00987EA7" w:rsidRDefault="00514DAC">
      <w:pPr>
        <w:widowControl w:val="0"/>
        <w:autoSpaceDE w:val="0"/>
        <w:jc w:val="both"/>
        <w:rPr>
          <w:rFonts w:ascii="Arial" w:hAnsi="Arial" w:cs="Arial"/>
        </w:rPr>
      </w:pPr>
      <w:r w:rsidRPr="00987EA7">
        <w:rPr>
          <w:rFonts w:ascii="Arial" w:hAnsi="Arial" w:cs="Arial"/>
          <w:b/>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514DAC" w:rsidRPr="00987EA7" w:rsidRDefault="00514DAC">
      <w:pPr>
        <w:widowControl w:val="0"/>
        <w:autoSpaceDE w:val="0"/>
        <w:ind w:left="6120" w:firstLine="720"/>
        <w:jc w:val="center"/>
        <w:rPr>
          <w:rFonts w:ascii="Arial" w:hAnsi="Arial" w:cs="Arial"/>
        </w:rPr>
      </w:pPr>
      <w:r w:rsidRPr="00987EA7">
        <w:rPr>
          <w:rFonts w:ascii="Arial" w:hAnsi="Arial" w:cs="Arial"/>
          <w:sz w:val="18"/>
          <w:szCs w:val="18"/>
        </w:rPr>
        <w:t>______</w:t>
      </w:r>
      <w:proofErr w:type="spellStart"/>
      <w:r w:rsidRPr="00987EA7">
        <w:rPr>
          <w:rFonts w:ascii="Arial" w:hAnsi="Arial" w:cs="Arial"/>
          <w:sz w:val="18"/>
          <w:szCs w:val="18"/>
        </w:rPr>
        <w:t>de___________de</w:t>
      </w:r>
      <w:proofErr w:type="spellEnd"/>
      <w:r w:rsidRPr="00987EA7">
        <w:rPr>
          <w:rFonts w:ascii="Arial" w:hAnsi="Arial" w:cs="Arial"/>
          <w:sz w:val="18"/>
          <w:szCs w:val="18"/>
        </w:rPr>
        <w:t>____________</w:t>
      </w:r>
      <w:proofErr w:type="gramStart"/>
      <w:r w:rsidRPr="00987EA7">
        <w:rPr>
          <w:rFonts w:ascii="Arial" w:hAnsi="Arial" w:cs="Arial"/>
          <w:sz w:val="18"/>
          <w:szCs w:val="18"/>
        </w:rPr>
        <w:t>_(</w:t>
      </w:r>
      <w:proofErr w:type="gramEnd"/>
      <w:r w:rsidRPr="00987EA7">
        <w:rPr>
          <w:rFonts w:ascii="Arial" w:hAnsi="Arial" w:cs="Arial"/>
          <w:sz w:val="18"/>
          <w:szCs w:val="18"/>
        </w:rPr>
        <w:t>1)</w:t>
      </w:r>
    </w:p>
    <w:p w:rsidR="00514DAC" w:rsidRPr="00987EA7" w:rsidRDefault="00514DAC">
      <w:pPr>
        <w:widowControl w:val="0"/>
        <w:autoSpaceDE w:val="0"/>
        <w:jc w:val="both"/>
        <w:rPr>
          <w:rFonts w:ascii="Arial" w:hAnsi="Arial" w:cs="Arial"/>
        </w:rPr>
      </w:pPr>
      <w:r w:rsidRPr="00987EA7">
        <w:rPr>
          <w:rFonts w:ascii="Arial" w:hAnsi="Arial" w:cs="Arial"/>
          <w:sz w:val="18"/>
          <w:szCs w:val="18"/>
        </w:rPr>
        <w:t>________</w:t>
      </w:r>
      <w:proofErr w:type="gramStart"/>
      <w:r w:rsidRPr="00987EA7">
        <w:rPr>
          <w:rFonts w:ascii="Arial" w:hAnsi="Arial" w:cs="Arial"/>
          <w:sz w:val="18"/>
          <w:szCs w:val="18"/>
        </w:rPr>
        <w:t>_(</w:t>
      </w:r>
      <w:proofErr w:type="gramEnd"/>
      <w:r w:rsidRPr="00987EA7">
        <w:rPr>
          <w:rFonts w:ascii="Arial" w:hAnsi="Arial" w:cs="Arial"/>
          <w:sz w:val="18"/>
          <w:szCs w:val="18"/>
        </w:rPr>
        <w:t>2)______________</w:t>
      </w:r>
    </w:p>
    <w:p w:rsidR="00514DAC" w:rsidRPr="00987EA7" w:rsidRDefault="00514DAC">
      <w:pPr>
        <w:widowControl w:val="0"/>
        <w:autoSpaceDE w:val="0"/>
        <w:rPr>
          <w:rFonts w:ascii="Arial" w:hAnsi="Arial" w:cs="Arial"/>
        </w:rPr>
      </w:pPr>
      <w:r w:rsidRPr="00987EA7">
        <w:rPr>
          <w:rFonts w:ascii="Arial" w:hAnsi="Arial" w:cs="Arial"/>
          <w:sz w:val="18"/>
          <w:szCs w:val="18"/>
        </w:rPr>
        <w:t>Presente.</w:t>
      </w:r>
    </w:p>
    <w:p w:rsidR="00514DAC" w:rsidRPr="00987EA7" w:rsidRDefault="00514DAC">
      <w:pPr>
        <w:widowControl w:val="0"/>
        <w:autoSpaceDE w:val="0"/>
        <w:jc w:val="both"/>
        <w:rPr>
          <w:rFonts w:ascii="Arial" w:hAnsi="Arial" w:cs="Arial"/>
          <w:sz w:val="18"/>
          <w:szCs w:val="18"/>
        </w:rPr>
      </w:pPr>
    </w:p>
    <w:p w:rsidR="00514DAC" w:rsidRPr="00987EA7" w:rsidRDefault="00514DAC">
      <w:pPr>
        <w:widowControl w:val="0"/>
        <w:autoSpaceDE w:val="0"/>
        <w:jc w:val="both"/>
        <w:rPr>
          <w:rFonts w:ascii="Arial" w:hAnsi="Arial" w:cs="Arial"/>
        </w:rPr>
      </w:pPr>
      <w:r w:rsidRPr="00987EA7">
        <w:rPr>
          <w:rFonts w:ascii="Arial" w:hAnsi="Arial" w:cs="Arial"/>
          <w:sz w:val="18"/>
          <w:szCs w:val="18"/>
        </w:rPr>
        <w:t>Me refiero al procedimiento _________</w:t>
      </w:r>
      <w:proofErr w:type="gramStart"/>
      <w:r w:rsidRPr="00987EA7">
        <w:rPr>
          <w:rFonts w:ascii="Arial" w:hAnsi="Arial" w:cs="Arial"/>
          <w:sz w:val="18"/>
          <w:szCs w:val="18"/>
        </w:rPr>
        <w:t>_</w:t>
      </w:r>
      <w:r w:rsidRPr="00987EA7">
        <w:rPr>
          <w:rFonts w:ascii="Arial" w:hAnsi="Arial" w:cs="Arial"/>
          <w:sz w:val="18"/>
          <w:szCs w:val="18"/>
          <w:u w:val="single"/>
        </w:rPr>
        <w:t>(</w:t>
      </w:r>
      <w:proofErr w:type="gramEnd"/>
      <w:r w:rsidRPr="00987EA7">
        <w:rPr>
          <w:rFonts w:ascii="Arial" w:hAnsi="Arial" w:cs="Arial"/>
          <w:sz w:val="18"/>
          <w:szCs w:val="18"/>
          <w:u w:val="single"/>
        </w:rPr>
        <w:t>3</w:t>
      </w:r>
      <w:r w:rsidRPr="00987EA7">
        <w:rPr>
          <w:rFonts w:ascii="Arial" w:hAnsi="Arial" w:cs="Arial"/>
          <w:sz w:val="18"/>
          <w:szCs w:val="18"/>
        </w:rPr>
        <w:t>)______No. ______</w:t>
      </w:r>
      <w:proofErr w:type="gramStart"/>
      <w:r w:rsidRPr="00987EA7">
        <w:rPr>
          <w:rFonts w:ascii="Arial" w:hAnsi="Arial" w:cs="Arial"/>
          <w:sz w:val="18"/>
          <w:szCs w:val="18"/>
        </w:rPr>
        <w:t>_(</w:t>
      </w:r>
      <w:proofErr w:type="gramEnd"/>
      <w:r w:rsidRPr="00987EA7">
        <w:rPr>
          <w:rFonts w:ascii="Arial" w:hAnsi="Arial" w:cs="Arial"/>
          <w:sz w:val="18"/>
          <w:szCs w:val="18"/>
          <w:u w:val="single"/>
        </w:rPr>
        <w:t>4)</w:t>
      </w:r>
      <w:r w:rsidRPr="00987EA7">
        <w:rPr>
          <w:rFonts w:ascii="Arial" w:hAnsi="Arial" w:cs="Arial"/>
          <w:sz w:val="18"/>
          <w:szCs w:val="18"/>
        </w:rPr>
        <w:t xml:space="preserve">___________en el que mi representada. </w:t>
      </w:r>
      <w:proofErr w:type="gramStart"/>
      <w:r w:rsidRPr="00987EA7">
        <w:rPr>
          <w:rFonts w:ascii="Arial" w:hAnsi="Arial" w:cs="Arial"/>
          <w:sz w:val="18"/>
          <w:szCs w:val="18"/>
        </w:rPr>
        <w:t>la</w:t>
      </w:r>
      <w:proofErr w:type="gramEnd"/>
      <w:r w:rsidRPr="00987EA7">
        <w:rPr>
          <w:rFonts w:ascii="Arial" w:hAnsi="Arial" w:cs="Arial"/>
          <w:sz w:val="18"/>
          <w:szCs w:val="18"/>
        </w:rPr>
        <w:t xml:space="preserve"> empresa ____________</w:t>
      </w:r>
      <w:r w:rsidRPr="00987EA7">
        <w:rPr>
          <w:rFonts w:ascii="Arial" w:hAnsi="Arial" w:cs="Arial"/>
          <w:sz w:val="18"/>
          <w:szCs w:val="18"/>
          <w:u w:val="single"/>
        </w:rPr>
        <w:t>(5)</w:t>
      </w:r>
      <w:r w:rsidRPr="00987EA7">
        <w:rPr>
          <w:rFonts w:ascii="Arial" w:hAnsi="Arial" w:cs="Arial"/>
          <w:sz w:val="18"/>
          <w:szCs w:val="18"/>
        </w:rPr>
        <w:t>___________ participa a través de fa propuesta que se contiene en el presente sobre.</w:t>
      </w:r>
    </w:p>
    <w:p w:rsidR="00514DAC" w:rsidRPr="00987EA7" w:rsidRDefault="00514DAC">
      <w:pPr>
        <w:widowControl w:val="0"/>
        <w:autoSpaceDE w:val="0"/>
        <w:jc w:val="both"/>
        <w:rPr>
          <w:rFonts w:ascii="Arial" w:hAnsi="Arial" w:cs="Arial"/>
          <w:sz w:val="18"/>
          <w:szCs w:val="18"/>
        </w:rPr>
      </w:pPr>
    </w:p>
    <w:p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Sobre el particular, y en los términos de lo previsto por los </w:t>
      </w:r>
      <w:r w:rsidRPr="00987EA7">
        <w:rPr>
          <w:rFonts w:ascii="Arial" w:hAnsi="Arial" w:cs="Arial"/>
          <w:i/>
          <w:iCs/>
          <w:sz w:val="18"/>
          <w:szCs w:val="18"/>
        </w:rPr>
        <w:t xml:space="preserve">"Lineamientos para fomentar la participación de las micro, pequeñas </w:t>
      </w:r>
      <w:r w:rsidRPr="00987EA7">
        <w:rPr>
          <w:rFonts w:ascii="Arial" w:hAnsi="Arial" w:cs="Arial"/>
          <w:i/>
          <w:sz w:val="18"/>
          <w:szCs w:val="18"/>
        </w:rPr>
        <w:t xml:space="preserve">y </w:t>
      </w:r>
      <w:r w:rsidRPr="00987EA7">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987EA7">
        <w:rPr>
          <w:rFonts w:ascii="Arial" w:hAnsi="Arial" w:cs="Arial"/>
          <w:sz w:val="18"/>
          <w:szCs w:val="18"/>
        </w:rPr>
        <w:t>declaro bajo protesta decir verdad, que mi representada pertenece al sector</w:t>
      </w:r>
      <w:r w:rsidRPr="00987EA7">
        <w:rPr>
          <w:rFonts w:ascii="Arial" w:hAnsi="Arial" w:cs="Arial"/>
          <w:sz w:val="18"/>
          <w:szCs w:val="18"/>
          <w:u w:val="single"/>
        </w:rPr>
        <w:t xml:space="preserve"> </w:t>
      </w:r>
      <w:r w:rsidRPr="00987EA7">
        <w:rPr>
          <w:rFonts w:ascii="Arial" w:hAnsi="Arial" w:cs="Arial"/>
          <w:sz w:val="18"/>
          <w:szCs w:val="18"/>
        </w:rPr>
        <w:t>_______(6)_______, cuenta con _________</w:t>
      </w:r>
      <w:r w:rsidRPr="00987EA7">
        <w:rPr>
          <w:rFonts w:ascii="Arial" w:hAnsi="Arial" w:cs="Arial"/>
          <w:sz w:val="18"/>
          <w:szCs w:val="18"/>
          <w:u w:val="single"/>
        </w:rPr>
        <w:t>(</w:t>
      </w:r>
      <w:r w:rsidRPr="00987EA7">
        <w:rPr>
          <w:rFonts w:ascii="Arial" w:hAnsi="Arial" w:cs="Arial"/>
          <w:sz w:val="18"/>
          <w:szCs w:val="18"/>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987EA7">
        <w:rPr>
          <w:rFonts w:ascii="Arial" w:hAnsi="Arial" w:cs="Arial"/>
          <w:i/>
          <w:iCs/>
          <w:sz w:val="18"/>
          <w:szCs w:val="18"/>
        </w:rPr>
        <w:t xml:space="preserve">mi </w:t>
      </w:r>
      <w:r w:rsidRPr="00987EA7">
        <w:rPr>
          <w:rFonts w:ascii="Arial" w:hAnsi="Arial" w:cs="Arial"/>
        </w:rPr>
        <w:t>representada se encuentra en el rango de una empresa ______</w:t>
      </w:r>
      <w:proofErr w:type="gramStart"/>
      <w:r w:rsidRPr="00987EA7">
        <w:rPr>
          <w:rFonts w:ascii="Arial" w:hAnsi="Arial" w:cs="Arial"/>
        </w:rPr>
        <w:t>_(</w:t>
      </w:r>
      <w:proofErr w:type="gramEnd"/>
      <w:r w:rsidRPr="00987EA7">
        <w:rPr>
          <w:rFonts w:ascii="Arial" w:hAnsi="Arial" w:cs="Arial"/>
        </w:rPr>
        <w:t>10)__________ atendiendo a lo siguiente:</w:t>
      </w:r>
    </w:p>
    <w:tbl>
      <w:tblPr>
        <w:tblW w:w="0" w:type="auto"/>
        <w:tblInd w:w="-5" w:type="dxa"/>
        <w:tblLayout w:type="fixed"/>
        <w:tblLook w:val="0000" w:firstRow="0" w:lastRow="0" w:firstColumn="0" w:lastColumn="0" w:noHBand="0" w:noVBand="0"/>
      </w:tblPr>
      <w:tblGrid>
        <w:gridCol w:w="1133"/>
        <w:gridCol w:w="2061"/>
        <w:gridCol w:w="2455"/>
        <w:gridCol w:w="2977"/>
        <w:gridCol w:w="1635"/>
      </w:tblGrid>
      <w:tr w:rsidR="00514DAC" w:rsidRPr="00987EA7">
        <w:trPr>
          <w:trHeight w:val="223"/>
        </w:trPr>
        <w:tc>
          <w:tcPr>
            <w:tcW w:w="10261" w:type="dxa"/>
            <w:gridSpan w:val="5"/>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b/>
                <w:sz w:val="18"/>
                <w:szCs w:val="18"/>
              </w:rPr>
              <w:t>Estratificación</w:t>
            </w:r>
          </w:p>
        </w:tc>
      </w:tr>
      <w:tr w:rsidR="00514DAC" w:rsidRPr="00987EA7">
        <w:trPr>
          <w:trHeight w:val="693"/>
        </w:trPr>
        <w:tc>
          <w:tcPr>
            <w:tcW w:w="1133"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b/>
                <w:sz w:val="18"/>
                <w:szCs w:val="18"/>
              </w:rPr>
            </w:pPr>
          </w:p>
          <w:p w:rsidR="00514DAC" w:rsidRPr="00987EA7" w:rsidRDefault="00514DAC">
            <w:pPr>
              <w:widowControl w:val="0"/>
              <w:autoSpaceDE w:val="0"/>
              <w:jc w:val="center"/>
              <w:rPr>
                <w:rFonts w:ascii="Arial" w:hAnsi="Arial" w:cs="Arial"/>
              </w:rPr>
            </w:pPr>
            <w:r w:rsidRPr="00987EA7">
              <w:rPr>
                <w:rFonts w:ascii="Arial" w:hAnsi="Arial" w:cs="Arial"/>
                <w:sz w:val="18"/>
                <w:szCs w:val="18"/>
              </w:rPr>
              <w:t>Tamaño</w:t>
            </w:r>
          </w:p>
          <w:p w:rsidR="00514DAC" w:rsidRPr="00987EA7" w:rsidRDefault="00514DAC">
            <w:pPr>
              <w:widowControl w:val="0"/>
              <w:autoSpaceDE w:val="0"/>
              <w:jc w:val="center"/>
              <w:rPr>
                <w:rFonts w:ascii="Arial" w:hAnsi="Arial" w:cs="Arial"/>
              </w:rPr>
            </w:pPr>
            <w:r w:rsidRPr="00987EA7">
              <w:rPr>
                <w:rFonts w:ascii="Arial" w:hAnsi="Arial" w:cs="Arial"/>
                <w:sz w:val="18"/>
                <w:szCs w:val="18"/>
              </w:rPr>
              <w:t>(10)</w:t>
            </w:r>
          </w:p>
        </w:tc>
        <w:tc>
          <w:tcPr>
            <w:tcW w:w="2061"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p w:rsidR="00514DAC" w:rsidRPr="00987EA7" w:rsidRDefault="00514DAC">
            <w:pPr>
              <w:widowControl w:val="0"/>
              <w:autoSpaceDE w:val="0"/>
              <w:jc w:val="center"/>
              <w:rPr>
                <w:rFonts w:ascii="Arial" w:hAnsi="Arial" w:cs="Arial"/>
              </w:rPr>
            </w:pPr>
            <w:r w:rsidRPr="00987EA7">
              <w:rPr>
                <w:rFonts w:ascii="Arial" w:hAnsi="Arial" w:cs="Arial"/>
                <w:sz w:val="18"/>
                <w:szCs w:val="18"/>
              </w:rPr>
              <w:t>Sector</w:t>
            </w:r>
          </w:p>
          <w:p w:rsidR="00514DAC" w:rsidRPr="00987EA7" w:rsidRDefault="00514DAC">
            <w:pPr>
              <w:widowControl w:val="0"/>
              <w:autoSpaceDE w:val="0"/>
              <w:jc w:val="center"/>
              <w:rPr>
                <w:rFonts w:ascii="Arial" w:hAnsi="Arial" w:cs="Arial"/>
              </w:rPr>
            </w:pPr>
            <w:r w:rsidRPr="00987EA7">
              <w:rPr>
                <w:rFonts w:ascii="Arial" w:hAnsi="Arial" w:cs="Arial"/>
                <w:sz w:val="18"/>
                <w:szCs w:val="18"/>
              </w:rPr>
              <w:t>(6)</w:t>
            </w:r>
          </w:p>
        </w:tc>
        <w:tc>
          <w:tcPr>
            <w:tcW w:w="2455"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Rango de número de trabajadores </w:t>
            </w:r>
          </w:p>
          <w:p w:rsidR="00514DAC" w:rsidRPr="00987EA7" w:rsidRDefault="00514DAC">
            <w:pPr>
              <w:widowControl w:val="0"/>
              <w:autoSpaceDE w:val="0"/>
              <w:jc w:val="center"/>
              <w:rPr>
                <w:rFonts w:ascii="Arial" w:hAnsi="Arial" w:cs="Arial"/>
              </w:rPr>
            </w:pPr>
            <w:r w:rsidRPr="00987EA7">
              <w:rPr>
                <w:rFonts w:ascii="Arial" w:hAnsi="Arial" w:cs="Arial"/>
                <w:sz w:val="18"/>
                <w:szCs w:val="18"/>
              </w:rPr>
              <w:t>(7) + (8)</w:t>
            </w:r>
          </w:p>
        </w:tc>
        <w:tc>
          <w:tcPr>
            <w:tcW w:w="2977"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Rango de monto de ventas anuales (</w:t>
            </w:r>
            <w:proofErr w:type="spellStart"/>
            <w:r w:rsidRPr="00987EA7">
              <w:rPr>
                <w:rFonts w:ascii="Arial" w:hAnsi="Arial" w:cs="Arial"/>
                <w:sz w:val="18"/>
                <w:szCs w:val="18"/>
              </w:rPr>
              <w:t>mdp</w:t>
            </w:r>
            <w:proofErr w:type="spellEnd"/>
            <w:r w:rsidRPr="00987EA7">
              <w:rPr>
                <w:rFonts w:ascii="Arial" w:hAnsi="Arial" w:cs="Arial"/>
                <w:sz w:val="18"/>
                <w:szCs w:val="18"/>
              </w:rPr>
              <w:t>)</w:t>
            </w:r>
          </w:p>
          <w:p w:rsidR="00514DAC" w:rsidRPr="00987EA7" w:rsidRDefault="00514DAC">
            <w:pPr>
              <w:widowControl w:val="0"/>
              <w:autoSpaceDE w:val="0"/>
              <w:jc w:val="center"/>
              <w:rPr>
                <w:rFonts w:ascii="Arial" w:hAnsi="Arial" w:cs="Arial"/>
              </w:rPr>
            </w:pPr>
            <w:r w:rsidRPr="00987EA7">
              <w:rPr>
                <w:rFonts w:ascii="Arial" w:hAnsi="Arial" w:cs="Arial"/>
                <w:sz w:val="18"/>
                <w:szCs w:val="18"/>
              </w:rPr>
              <w:t>(9)</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Tope máximo combinado</w:t>
            </w:r>
          </w:p>
        </w:tc>
      </w:tr>
      <w:tr w:rsidR="00514DAC" w:rsidRPr="00987EA7">
        <w:trPr>
          <w:trHeight w:val="236"/>
        </w:trPr>
        <w:tc>
          <w:tcPr>
            <w:tcW w:w="1133"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Micro </w:t>
            </w:r>
          </w:p>
        </w:tc>
        <w:tc>
          <w:tcPr>
            <w:tcW w:w="2061"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Todas</w:t>
            </w:r>
          </w:p>
        </w:tc>
        <w:tc>
          <w:tcPr>
            <w:tcW w:w="2455"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Hasta 10</w:t>
            </w:r>
          </w:p>
        </w:tc>
        <w:tc>
          <w:tcPr>
            <w:tcW w:w="2977"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Hasta $4</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4.6</w:t>
            </w:r>
          </w:p>
        </w:tc>
      </w:tr>
      <w:tr w:rsidR="00514DAC" w:rsidRPr="00987EA7">
        <w:trPr>
          <w:trHeight w:val="223"/>
        </w:trPr>
        <w:tc>
          <w:tcPr>
            <w:tcW w:w="1133" w:type="dxa"/>
            <w:vMerge w:val="restart"/>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p w:rsidR="00514DAC" w:rsidRPr="00987EA7" w:rsidRDefault="00514DAC">
            <w:pPr>
              <w:widowControl w:val="0"/>
              <w:autoSpaceDE w:val="0"/>
              <w:jc w:val="center"/>
              <w:rPr>
                <w:rFonts w:ascii="Arial" w:hAnsi="Arial" w:cs="Arial"/>
              </w:rPr>
            </w:pPr>
            <w:r w:rsidRPr="00987EA7">
              <w:rPr>
                <w:rFonts w:ascii="Arial" w:hAnsi="Arial" w:cs="Arial"/>
                <w:sz w:val="18"/>
                <w:szCs w:val="18"/>
              </w:rPr>
              <w:t>Pequeña</w:t>
            </w:r>
          </w:p>
        </w:tc>
        <w:tc>
          <w:tcPr>
            <w:tcW w:w="2061"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Comercio </w:t>
            </w:r>
          </w:p>
        </w:tc>
        <w:tc>
          <w:tcPr>
            <w:tcW w:w="2455"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11 hasta 30 </w:t>
            </w:r>
          </w:p>
        </w:tc>
        <w:tc>
          <w:tcPr>
            <w:tcW w:w="2977"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Desde $4.01 hasta $100 </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93</w:t>
            </w:r>
          </w:p>
        </w:tc>
      </w:tr>
      <w:tr w:rsidR="00514DAC" w:rsidRPr="00987EA7">
        <w:trPr>
          <w:trHeight w:val="138"/>
        </w:trPr>
        <w:tc>
          <w:tcPr>
            <w:tcW w:w="1133" w:type="dxa"/>
            <w:vMerge/>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tc>
        <w:tc>
          <w:tcPr>
            <w:tcW w:w="2061"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Industria y Servicios</w:t>
            </w:r>
          </w:p>
        </w:tc>
        <w:tc>
          <w:tcPr>
            <w:tcW w:w="2455"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Desde 11 hasta 50 </w:t>
            </w:r>
          </w:p>
        </w:tc>
        <w:tc>
          <w:tcPr>
            <w:tcW w:w="2977"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Desde $4.01 hasta $100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95</w:t>
            </w:r>
          </w:p>
        </w:tc>
      </w:tr>
      <w:tr w:rsidR="00514DAC" w:rsidRPr="00987EA7">
        <w:trPr>
          <w:trHeight w:val="236"/>
        </w:trPr>
        <w:tc>
          <w:tcPr>
            <w:tcW w:w="1133" w:type="dxa"/>
            <w:vMerge w:val="restart"/>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p w:rsidR="00514DAC" w:rsidRPr="00987EA7" w:rsidRDefault="00514DAC">
            <w:pPr>
              <w:widowControl w:val="0"/>
              <w:autoSpaceDE w:val="0"/>
              <w:jc w:val="center"/>
              <w:rPr>
                <w:rFonts w:ascii="Arial" w:hAnsi="Arial" w:cs="Arial"/>
              </w:rPr>
            </w:pPr>
            <w:r w:rsidRPr="00987EA7">
              <w:rPr>
                <w:rFonts w:ascii="Arial" w:hAnsi="Arial" w:cs="Arial"/>
                <w:sz w:val="18"/>
                <w:szCs w:val="18"/>
              </w:rPr>
              <w:t>Mediana</w:t>
            </w:r>
          </w:p>
        </w:tc>
        <w:tc>
          <w:tcPr>
            <w:tcW w:w="2061"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Comercio, </w:t>
            </w:r>
          </w:p>
        </w:tc>
        <w:tc>
          <w:tcPr>
            <w:tcW w:w="2455"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Desde 31 hasta 100</w:t>
            </w:r>
          </w:p>
        </w:tc>
        <w:tc>
          <w:tcPr>
            <w:tcW w:w="2977" w:type="dxa"/>
            <w:vMerge w:val="restart"/>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p w:rsidR="00514DAC" w:rsidRPr="00987EA7" w:rsidRDefault="00514DAC">
            <w:pPr>
              <w:widowControl w:val="0"/>
              <w:autoSpaceDE w:val="0"/>
              <w:jc w:val="center"/>
              <w:rPr>
                <w:rFonts w:ascii="Arial" w:hAnsi="Arial" w:cs="Arial"/>
              </w:rPr>
            </w:pPr>
            <w:r w:rsidRPr="00987EA7">
              <w:rPr>
                <w:rFonts w:ascii="Arial" w:hAnsi="Arial" w:cs="Arial"/>
                <w:sz w:val="18"/>
                <w:szCs w:val="18"/>
              </w:rPr>
              <w:t>$100.01 Hasta $250</w:t>
            </w:r>
          </w:p>
        </w:tc>
        <w:tc>
          <w:tcPr>
            <w:tcW w:w="16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p w:rsidR="00514DAC" w:rsidRPr="00987EA7" w:rsidRDefault="00514DAC">
            <w:pPr>
              <w:widowControl w:val="0"/>
              <w:autoSpaceDE w:val="0"/>
              <w:jc w:val="center"/>
              <w:rPr>
                <w:rFonts w:ascii="Arial" w:hAnsi="Arial" w:cs="Arial"/>
              </w:rPr>
            </w:pPr>
            <w:r w:rsidRPr="00987EA7">
              <w:rPr>
                <w:rFonts w:ascii="Arial" w:hAnsi="Arial" w:cs="Arial"/>
                <w:sz w:val="18"/>
                <w:szCs w:val="18"/>
              </w:rPr>
              <w:t>235</w:t>
            </w:r>
          </w:p>
        </w:tc>
      </w:tr>
      <w:tr w:rsidR="00514DAC" w:rsidRPr="00987EA7">
        <w:trPr>
          <w:trHeight w:val="138"/>
        </w:trPr>
        <w:tc>
          <w:tcPr>
            <w:tcW w:w="1133" w:type="dxa"/>
            <w:vMerge/>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tc>
        <w:tc>
          <w:tcPr>
            <w:tcW w:w="2061"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Servicios</w:t>
            </w:r>
          </w:p>
        </w:tc>
        <w:tc>
          <w:tcPr>
            <w:tcW w:w="2455"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Desde 51 hasta 100</w:t>
            </w:r>
          </w:p>
        </w:tc>
        <w:tc>
          <w:tcPr>
            <w:tcW w:w="2977" w:type="dxa"/>
            <w:vMerge/>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tc>
        <w:tc>
          <w:tcPr>
            <w:tcW w:w="1635" w:type="dxa"/>
            <w:vMerge/>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tc>
      </w:tr>
      <w:tr w:rsidR="00514DAC" w:rsidRPr="00987EA7">
        <w:trPr>
          <w:trHeight w:val="138"/>
        </w:trPr>
        <w:tc>
          <w:tcPr>
            <w:tcW w:w="1133" w:type="dxa"/>
            <w:vMerge/>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tc>
        <w:tc>
          <w:tcPr>
            <w:tcW w:w="2061"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Industria </w:t>
            </w:r>
          </w:p>
        </w:tc>
        <w:tc>
          <w:tcPr>
            <w:tcW w:w="2455"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Desde 51 hasta 250</w:t>
            </w:r>
          </w:p>
        </w:tc>
        <w:tc>
          <w:tcPr>
            <w:tcW w:w="2977"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$100.01 Hasta $250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250</w:t>
            </w:r>
          </w:p>
        </w:tc>
      </w:tr>
    </w:tbl>
    <w:p w:rsidR="00514DAC" w:rsidRPr="00987EA7" w:rsidRDefault="00514DAC">
      <w:pPr>
        <w:widowControl w:val="0"/>
        <w:autoSpaceDE w:val="0"/>
        <w:rPr>
          <w:rFonts w:ascii="Arial" w:hAnsi="Arial" w:cs="Arial"/>
        </w:rPr>
      </w:pPr>
      <w:r w:rsidRPr="00987EA7">
        <w:rPr>
          <w:rFonts w:ascii="Arial" w:hAnsi="Arial" w:cs="Arial"/>
          <w:sz w:val="18"/>
          <w:szCs w:val="18"/>
        </w:rPr>
        <w:t>*Tope Máximo Combinado = (Trabajadores) X 10% + (Ventas Anuales) X 90%)</w:t>
      </w:r>
    </w:p>
    <w:p w:rsidR="00514DAC" w:rsidRPr="00987EA7" w:rsidRDefault="00514DAC">
      <w:pPr>
        <w:widowControl w:val="0"/>
        <w:autoSpaceDE w:val="0"/>
        <w:jc w:val="both"/>
        <w:rPr>
          <w:rFonts w:ascii="Arial" w:hAnsi="Arial" w:cs="Arial"/>
        </w:rPr>
      </w:pPr>
      <w:r w:rsidRPr="00987EA7">
        <w:rPr>
          <w:rFonts w:ascii="Arial" w:eastAsia="Montserrat Medium" w:hAnsi="Arial" w:cs="Arial"/>
          <w:sz w:val="18"/>
          <w:szCs w:val="18"/>
        </w:rPr>
        <w:t xml:space="preserve"> </w:t>
      </w:r>
      <w:r w:rsidRPr="00987EA7">
        <w:rPr>
          <w:rFonts w:ascii="Arial" w:hAnsi="Arial" w:cs="Arial"/>
          <w:sz w:val="18"/>
          <w:szCs w:val="18"/>
        </w:rPr>
        <w:t>(7) (8) El número de trabajadores será el que resulte de la sumatoria de los puntos (7) y (8)</w:t>
      </w:r>
    </w:p>
    <w:p w:rsidR="00514DAC" w:rsidRPr="00987EA7" w:rsidRDefault="00514DAC">
      <w:pPr>
        <w:widowControl w:val="0"/>
        <w:autoSpaceDE w:val="0"/>
        <w:ind w:firstLine="1512"/>
        <w:rPr>
          <w:rFonts w:ascii="Arial" w:hAnsi="Arial" w:cs="Arial"/>
          <w:sz w:val="18"/>
          <w:szCs w:val="18"/>
        </w:rPr>
      </w:pPr>
    </w:p>
    <w:p w:rsidR="00514DAC" w:rsidRPr="00987EA7" w:rsidRDefault="00514DAC">
      <w:pPr>
        <w:widowControl w:val="0"/>
        <w:autoSpaceDE w:val="0"/>
        <w:jc w:val="both"/>
        <w:rPr>
          <w:rFonts w:ascii="Arial" w:hAnsi="Arial" w:cs="Arial"/>
        </w:rPr>
      </w:pPr>
      <w:r w:rsidRPr="00987EA7">
        <w:rPr>
          <w:rFonts w:ascii="Arial" w:hAnsi="Arial" w:cs="Arial"/>
          <w:sz w:val="18"/>
          <w:szCs w:val="18"/>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rsidR="00514DAC" w:rsidRPr="00987EA7" w:rsidRDefault="00514DAC">
      <w:pPr>
        <w:widowControl w:val="0"/>
        <w:autoSpaceDE w:val="0"/>
        <w:jc w:val="both"/>
        <w:rPr>
          <w:rFonts w:ascii="Arial" w:hAnsi="Arial" w:cs="Arial"/>
        </w:rPr>
      </w:pPr>
      <w:r w:rsidRPr="00987EA7">
        <w:rPr>
          <w:rFonts w:ascii="Arial" w:hAnsi="Arial" w:cs="Arial"/>
          <w:sz w:val="18"/>
          <w:szCs w:val="18"/>
        </w:rPr>
        <w:t>Asimismo, manifiesto, bajo protesta de .decir verdad, que el Registro Federal de Contribuyentes de mi representada es:</w:t>
      </w:r>
      <w:r w:rsidRPr="00987EA7">
        <w:rPr>
          <w:rFonts w:ascii="Arial" w:hAnsi="Arial" w:cs="Arial"/>
          <w:sz w:val="18"/>
          <w:szCs w:val="18"/>
          <w:u w:val="single"/>
        </w:rPr>
        <w:t xml:space="preserve"> </w:t>
      </w:r>
      <w:r w:rsidRPr="00987EA7">
        <w:rPr>
          <w:rFonts w:ascii="Arial" w:hAnsi="Arial" w:cs="Arial"/>
          <w:sz w:val="18"/>
          <w:szCs w:val="18"/>
        </w:rPr>
        <w:t>___</w:t>
      </w:r>
      <w:proofErr w:type="gramStart"/>
      <w:r w:rsidRPr="00987EA7">
        <w:rPr>
          <w:rFonts w:ascii="Arial" w:hAnsi="Arial" w:cs="Arial"/>
          <w:sz w:val="18"/>
          <w:szCs w:val="18"/>
        </w:rPr>
        <w:t>_(</w:t>
      </w:r>
      <w:proofErr w:type="gramEnd"/>
      <w:r w:rsidRPr="00987EA7">
        <w:rPr>
          <w:rFonts w:ascii="Arial" w:hAnsi="Arial" w:cs="Arial"/>
          <w:sz w:val="18"/>
          <w:szCs w:val="18"/>
        </w:rPr>
        <w:t>11)_______y que el Registro Federal de Contribuyentes del (los) fabricante(s) de los bienes que integran mi oferta, es (son</w:t>
      </w:r>
      <w:r w:rsidRPr="00987EA7">
        <w:rPr>
          <w:rFonts w:ascii="Arial" w:hAnsi="Arial" w:cs="Arial"/>
          <w:sz w:val="18"/>
          <w:szCs w:val="18"/>
          <w:u w:val="single"/>
        </w:rPr>
        <w:t xml:space="preserve">): </w:t>
      </w:r>
      <w:r w:rsidRPr="00987EA7">
        <w:rPr>
          <w:rFonts w:ascii="Arial" w:hAnsi="Arial" w:cs="Arial"/>
          <w:sz w:val="18"/>
          <w:szCs w:val="18"/>
        </w:rPr>
        <w:t>______</w:t>
      </w:r>
      <w:r w:rsidRPr="00987EA7">
        <w:rPr>
          <w:rFonts w:ascii="Arial" w:hAnsi="Arial" w:cs="Arial"/>
          <w:sz w:val="18"/>
          <w:szCs w:val="18"/>
          <w:u w:val="single"/>
        </w:rPr>
        <w:t xml:space="preserve">( 12 </w:t>
      </w:r>
      <w:r w:rsidRPr="00987EA7">
        <w:rPr>
          <w:rFonts w:ascii="Arial" w:hAnsi="Arial" w:cs="Arial"/>
          <w:sz w:val="18"/>
          <w:szCs w:val="18"/>
        </w:rPr>
        <w:t>)_______.</w:t>
      </w:r>
    </w:p>
    <w:p w:rsidR="00514DAC" w:rsidRPr="00987EA7" w:rsidRDefault="00514DAC">
      <w:pPr>
        <w:widowControl w:val="0"/>
        <w:autoSpaceDE w:val="0"/>
        <w:ind w:firstLine="4253"/>
        <w:rPr>
          <w:rFonts w:ascii="Arial" w:hAnsi="Arial" w:cs="Arial"/>
        </w:rPr>
      </w:pPr>
      <w:r w:rsidRPr="00987EA7">
        <w:rPr>
          <w:rFonts w:ascii="Arial" w:hAnsi="Arial" w:cs="Arial"/>
          <w:sz w:val="18"/>
          <w:szCs w:val="18"/>
        </w:rPr>
        <w:t>ATENTAMENTE</w:t>
      </w:r>
    </w:p>
    <w:p w:rsidR="00514DAC" w:rsidRPr="00987EA7" w:rsidRDefault="00514DAC">
      <w:pPr>
        <w:widowControl w:val="0"/>
        <w:autoSpaceDE w:val="0"/>
        <w:ind w:firstLine="4820"/>
        <w:rPr>
          <w:rFonts w:ascii="Arial" w:hAnsi="Arial" w:cs="Arial"/>
        </w:rPr>
      </w:pPr>
      <w:r w:rsidRPr="00987EA7">
        <w:rPr>
          <w:rFonts w:ascii="Arial" w:hAnsi="Arial" w:cs="Arial"/>
          <w:sz w:val="18"/>
          <w:szCs w:val="18"/>
          <w:u w:val="single"/>
        </w:rPr>
        <w:t>(13)</w:t>
      </w:r>
    </w:p>
    <w:p w:rsidR="00514DAC" w:rsidRPr="00987EA7" w:rsidRDefault="00514DAC">
      <w:pPr>
        <w:jc w:val="center"/>
        <w:rPr>
          <w:rFonts w:ascii="Arial" w:hAnsi="Arial" w:cs="Arial"/>
          <w:b/>
          <w:sz w:val="18"/>
          <w:szCs w:val="18"/>
          <w:u w:val="single"/>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Default="00514DAC">
      <w:pPr>
        <w:jc w:val="center"/>
        <w:rPr>
          <w:rFonts w:ascii="Arial" w:hAnsi="Arial" w:cs="Arial"/>
          <w:b/>
          <w:sz w:val="18"/>
          <w:szCs w:val="18"/>
        </w:rPr>
      </w:pPr>
    </w:p>
    <w:p w:rsidR="00673892" w:rsidRDefault="00673892">
      <w:pPr>
        <w:jc w:val="center"/>
        <w:rPr>
          <w:rFonts w:ascii="Arial" w:hAnsi="Arial" w:cs="Arial"/>
          <w:b/>
          <w:sz w:val="18"/>
          <w:szCs w:val="18"/>
        </w:rPr>
      </w:pPr>
    </w:p>
    <w:p w:rsidR="00673892" w:rsidRPr="00987EA7" w:rsidRDefault="00673892">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rPr>
      </w:pPr>
      <w:r w:rsidRPr="00987EA7">
        <w:rPr>
          <w:rFonts w:ascii="Arial" w:hAnsi="Arial" w:cs="Arial"/>
          <w:b/>
          <w:sz w:val="18"/>
          <w:szCs w:val="18"/>
        </w:rPr>
        <w:lastRenderedPageBreak/>
        <w:t>ANEXO NUMERO 12  (DOCE)</w:t>
      </w:r>
    </w:p>
    <w:p w:rsidR="00514DAC" w:rsidRPr="00987EA7" w:rsidRDefault="00514DAC">
      <w:pPr>
        <w:widowControl w:val="0"/>
        <w:autoSpaceDE w:val="0"/>
        <w:jc w:val="both"/>
        <w:rPr>
          <w:rFonts w:ascii="Arial" w:hAnsi="Arial" w:cs="Arial"/>
        </w:rPr>
      </w:pPr>
      <w:r w:rsidRPr="00987EA7">
        <w:rPr>
          <w:rFonts w:ascii="Arial" w:hAnsi="Arial" w:cs="Arial"/>
          <w:b/>
          <w:sz w:val="18"/>
          <w:szCs w:val="18"/>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514DAC" w:rsidRPr="00987EA7" w:rsidRDefault="00514DAC">
      <w:pPr>
        <w:widowControl w:val="0"/>
        <w:autoSpaceDE w:val="0"/>
        <w:ind w:firstLine="648"/>
        <w:rPr>
          <w:rFonts w:ascii="Arial" w:hAnsi="Arial" w:cs="Arial"/>
          <w:b/>
          <w:sz w:val="18"/>
          <w:szCs w:val="18"/>
        </w:rPr>
      </w:pPr>
    </w:p>
    <w:tbl>
      <w:tblPr>
        <w:tblW w:w="0" w:type="auto"/>
        <w:tblInd w:w="-5" w:type="dxa"/>
        <w:tblLayout w:type="fixed"/>
        <w:tblLook w:val="0000" w:firstRow="0" w:lastRow="0" w:firstColumn="0" w:lastColumn="0" w:noHBand="0" w:noVBand="0"/>
      </w:tblPr>
      <w:tblGrid>
        <w:gridCol w:w="788"/>
        <w:gridCol w:w="9273"/>
      </w:tblGrid>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1</w:t>
            </w:r>
          </w:p>
          <w:p w:rsidR="00514DAC" w:rsidRPr="00987EA7" w:rsidRDefault="00514DAC">
            <w:pPr>
              <w:widowControl w:val="0"/>
              <w:autoSpaceDE w:val="0"/>
              <w:jc w:val="both"/>
              <w:rPr>
                <w:rFonts w:ascii="Arial" w:hAnsi="Arial" w:cs="Arial"/>
                <w:sz w:val="18"/>
                <w:szCs w:val="18"/>
              </w:rPr>
            </w:pP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Señalar la fecha de suscripción del documento.</w:t>
            </w: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2.</w:t>
            </w:r>
          </w:p>
          <w:p w:rsidR="00514DAC" w:rsidRPr="00987EA7" w:rsidRDefault="00514DAC">
            <w:pPr>
              <w:widowControl w:val="0"/>
              <w:autoSpaceDE w:val="0"/>
              <w:jc w:val="both"/>
              <w:rPr>
                <w:rFonts w:ascii="Arial" w:hAnsi="Arial" w:cs="Arial"/>
                <w:sz w:val="18"/>
                <w:szCs w:val="18"/>
              </w:rPr>
            </w:pP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Anotar el nombre de la dependencia o entidad convocante</w:t>
            </w: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3.</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Precisar el procedimiento de que se trate, licitación pública, invitación a cuando menos tres personas o adjudicación directa</w:t>
            </w: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both"/>
              <w:rPr>
                <w:rFonts w:ascii="Arial" w:hAnsi="Arial" w:cs="Arial"/>
                <w:sz w:val="18"/>
                <w:szCs w:val="18"/>
              </w:rPr>
            </w:pPr>
          </w:p>
          <w:p w:rsidR="00514DAC" w:rsidRPr="00987EA7" w:rsidRDefault="00514DAC">
            <w:pPr>
              <w:widowControl w:val="0"/>
              <w:autoSpaceDE w:val="0"/>
              <w:jc w:val="both"/>
              <w:rPr>
                <w:rFonts w:ascii="Arial" w:hAnsi="Arial" w:cs="Arial"/>
              </w:rPr>
            </w:pPr>
            <w:r w:rsidRPr="00987EA7">
              <w:rPr>
                <w:rFonts w:ascii="Arial" w:hAnsi="Arial" w:cs="Arial"/>
                <w:sz w:val="18"/>
                <w:szCs w:val="18"/>
              </w:rPr>
              <w:t>4.</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snapToGrid w:val="0"/>
              <w:jc w:val="both"/>
              <w:rPr>
                <w:rFonts w:ascii="Arial" w:hAnsi="Arial" w:cs="Arial"/>
                <w:sz w:val="18"/>
                <w:szCs w:val="18"/>
              </w:rPr>
            </w:pPr>
          </w:p>
          <w:p w:rsidR="00514DAC" w:rsidRPr="00987EA7" w:rsidRDefault="00514DAC">
            <w:pPr>
              <w:widowControl w:val="0"/>
              <w:autoSpaceDE w:val="0"/>
              <w:jc w:val="both"/>
              <w:rPr>
                <w:rFonts w:ascii="Arial" w:hAnsi="Arial" w:cs="Arial"/>
              </w:rPr>
            </w:pPr>
            <w:r w:rsidRPr="00987EA7">
              <w:rPr>
                <w:rFonts w:ascii="Arial" w:hAnsi="Arial" w:cs="Arial"/>
                <w:sz w:val="18"/>
                <w:szCs w:val="18"/>
              </w:rPr>
              <w:t>Indicar el número respectivo del procedimiento</w:t>
            </w: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both"/>
              <w:rPr>
                <w:rFonts w:ascii="Arial" w:hAnsi="Arial" w:cs="Arial"/>
                <w:sz w:val="18"/>
                <w:szCs w:val="18"/>
              </w:rPr>
            </w:pPr>
          </w:p>
          <w:p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5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snapToGrid w:val="0"/>
              <w:jc w:val="both"/>
              <w:rPr>
                <w:rFonts w:ascii="Arial" w:hAnsi="Arial" w:cs="Arial"/>
                <w:sz w:val="18"/>
                <w:szCs w:val="18"/>
              </w:rPr>
            </w:pPr>
          </w:p>
          <w:p w:rsidR="00514DAC" w:rsidRPr="00987EA7" w:rsidRDefault="00514DAC">
            <w:pPr>
              <w:widowControl w:val="0"/>
              <w:autoSpaceDE w:val="0"/>
              <w:jc w:val="both"/>
              <w:rPr>
                <w:rFonts w:ascii="Arial" w:hAnsi="Arial" w:cs="Arial"/>
              </w:rPr>
            </w:pPr>
            <w:r w:rsidRPr="00987EA7">
              <w:rPr>
                <w:rFonts w:ascii="Arial" w:hAnsi="Arial" w:cs="Arial"/>
                <w:sz w:val="18"/>
                <w:szCs w:val="18"/>
              </w:rPr>
              <w:t>Citar el nombre o razón social o denominación de la empresa.</w:t>
            </w: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6</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Indicar con letra el sector al que pertenece (Industria, Comercio o Servicios)</w:t>
            </w:r>
          </w:p>
          <w:p w:rsidR="00514DAC" w:rsidRPr="00987EA7" w:rsidRDefault="00514DAC">
            <w:pPr>
              <w:widowControl w:val="0"/>
              <w:autoSpaceDE w:val="0"/>
              <w:jc w:val="both"/>
              <w:rPr>
                <w:rFonts w:ascii="Arial" w:hAnsi="Arial" w:cs="Arial"/>
                <w:sz w:val="18"/>
                <w:szCs w:val="18"/>
              </w:rPr>
            </w:pP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7</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Anotar el número de trabajadores de planta inscritos en </w:t>
            </w:r>
            <w:proofErr w:type="spellStart"/>
            <w:r w:rsidRPr="00987EA7">
              <w:rPr>
                <w:rFonts w:ascii="Arial" w:hAnsi="Arial" w:cs="Arial"/>
                <w:sz w:val="18"/>
                <w:szCs w:val="18"/>
              </w:rPr>
              <w:t>eI</w:t>
            </w:r>
            <w:proofErr w:type="spellEnd"/>
            <w:r w:rsidRPr="00987EA7">
              <w:rPr>
                <w:rFonts w:ascii="Arial" w:hAnsi="Arial" w:cs="Arial"/>
                <w:sz w:val="18"/>
                <w:szCs w:val="18"/>
              </w:rPr>
              <w:t xml:space="preserve"> IMSS.</w:t>
            </w:r>
          </w:p>
          <w:p w:rsidR="00514DAC" w:rsidRPr="00987EA7" w:rsidRDefault="00514DAC">
            <w:pPr>
              <w:widowControl w:val="0"/>
              <w:autoSpaceDE w:val="0"/>
              <w:jc w:val="both"/>
              <w:rPr>
                <w:rFonts w:ascii="Arial" w:hAnsi="Arial" w:cs="Arial"/>
                <w:sz w:val="18"/>
                <w:szCs w:val="18"/>
              </w:rPr>
            </w:pP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8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En su caso, anotar el número de personas subcontratadas.</w:t>
            </w:r>
          </w:p>
          <w:p w:rsidR="00514DAC" w:rsidRPr="00987EA7" w:rsidRDefault="00514DAC">
            <w:pPr>
              <w:widowControl w:val="0"/>
              <w:autoSpaceDE w:val="0"/>
              <w:jc w:val="both"/>
              <w:rPr>
                <w:rFonts w:ascii="Arial" w:hAnsi="Arial" w:cs="Arial"/>
                <w:sz w:val="18"/>
                <w:szCs w:val="18"/>
              </w:rPr>
            </w:pP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9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Señalar el rango de monto de ventas anuales en millones de pesos (</w:t>
            </w:r>
            <w:proofErr w:type="spellStart"/>
            <w:r w:rsidRPr="00987EA7">
              <w:rPr>
                <w:rFonts w:ascii="Arial" w:hAnsi="Arial" w:cs="Arial"/>
                <w:sz w:val="18"/>
                <w:szCs w:val="18"/>
              </w:rPr>
              <w:t>mdp</w:t>
            </w:r>
            <w:proofErr w:type="spellEnd"/>
            <w:r w:rsidRPr="00987EA7">
              <w:rPr>
                <w:rFonts w:ascii="Arial" w:hAnsi="Arial" w:cs="Arial"/>
                <w:sz w:val="18"/>
                <w:szCs w:val="18"/>
              </w:rPr>
              <w:t>), conforme al reporte de su ejercicio fiscal correspondiente a la última declaración anual de impuestos federales.</w:t>
            </w: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10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Señalar con letra el tamaño de la empresa (Micro, Pequeña o Mediana), conforme a la fórmula anotada al pie del cuadro de estratificación.</w:t>
            </w: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11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Indicar el Registro Federal de Contribuyentes del licitante</w:t>
            </w:r>
          </w:p>
          <w:p w:rsidR="00514DAC" w:rsidRPr="00987EA7" w:rsidRDefault="00514DAC">
            <w:pPr>
              <w:widowControl w:val="0"/>
              <w:autoSpaceDE w:val="0"/>
              <w:jc w:val="both"/>
              <w:rPr>
                <w:rFonts w:ascii="Arial" w:hAnsi="Arial" w:cs="Arial"/>
                <w:sz w:val="18"/>
                <w:szCs w:val="18"/>
              </w:rPr>
            </w:pP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12</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Cuando el procedimiento tenga por objeto la adquisición de bienes y el licitante y fabricante sean personas distintas, indicar el Registro Federal de Contribuyentes del (los) fabricante(s) de los bienes que integran la oferta.</w:t>
            </w: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13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Anotar el nombre y firma del representante de la empresa licitante.</w:t>
            </w:r>
          </w:p>
          <w:p w:rsidR="00514DAC" w:rsidRPr="00987EA7" w:rsidRDefault="00514DAC">
            <w:pPr>
              <w:widowControl w:val="0"/>
              <w:autoSpaceDE w:val="0"/>
              <w:jc w:val="both"/>
              <w:rPr>
                <w:rFonts w:ascii="Arial" w:hAnsi="Arial" w:cs="Arial"/>
                <w:sz w:val="18"/>
                <w:szCs w:val="18"/>
              </w:rPr>
            </w:pPr>
          </w:p>
        </w:tc>
      </w:tr>
    </w:tbl>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pageBreakBefore/>
        <w:tabs>
          <w:tab w:val="left" w:pos="-28444"/>
          <w:tab w:val="left" w:pos="-27724"/>
          <w:tab w:val="left" w:pos="-27004"/>
          <w:tab w:val="left" w:pos="-26284"/>
          <w:tab w:val="left" w:pos="-25564"/>
          <w:tab w:val="left" w:pos="-24844"/>
          <w:tab w:val="left" w:pos="-24124"/>
        </w:tabs>
        <w:jc w:val="center"/>
        <w:rPr>
          <w:rFonts w:ascii="Arial" w:hAnsi="Arial" w:cs="Arial"/>
        </w:rPr>
      </w:pPr>
      <w:r w:rsidRPr="00987EA7">
        <w:rPr>
          <w:rFonts w:ascii="Arial" w:eastAsia="Montserrat Medium" w:hAnsi="Arial" w:cs="Arial"/>
          <w:b/>
          <w:sz w:val="18"/>
          <w:szCs w:val="18"/>
        </w:rPr>
        <w:lastRenderedPageBreak/>
        <w:t xml:space="preserve"> </w:t>
      </w:r>
      <w:r w:rsidRPr="00987EA7">
        <w:rPr>
          <w:rFonts w:ascii="Arial" w:hAnsi="Arial" w:cs="Arial"/>
          <w:b/>
          <w:sz w:val="18"/>
          <w:szCs w:val="18"/>
        </w:rPr>
        <w:t>ANEXO NÚMERO 13 (TRECE</w:t>
      </w:r>
      <w:r w:rsidRPr="00987EA7">
        <w:rPr>
          <w:rFonts w:ascii="Arial" w:hAnsi="Arial" w:cs="Arial"/>
        </w:rPr>
        <w:t>)</w:t>
      </w:r>
    </w:p>
    <w:tbl>
      <w:tblPr>
        <w:tblW w:w="0" w:type="auto"/>
        <w:tblInd w:w="190" w:type="dxa"/>
        <w:tblLayout w:type="fixed"/>
        <w:tblCellMar>
          <w:left w:w="70" w:type="dxa"/>
          <w:right w:w="70" w:type="dxa"/>
        </w:tblCellMar>
        <w:tblLook w:val="0000" w:firstRow="0" w:lastRow="0" w:firstColumn="0" w:lastColumn="0" w:noHBand="0" w:noVBand="0"/>
      </w:tblPr>
      <w:tblGrid>
        <w:gridCol w:w="9813"/>
      </w:tblGrid>
      <w:tr w:rsidR="00514DAC" w:rsidRPr="00987EA7">
        <w:tc>
          <w:tcPr>
            <w:tcW w:w="9813" w:type="dxa"/>
            <w:tcBorders>
              <w:top w:val="single" w:sz="4" w:space="0" w:color="000000"/>
              <w:left w:val="single" w:sz="4" w:space="0" w:color="000000"/>
              <w:bottom w:val="single" w:sz="4" w:space="0" w:color="000000"/>
              <w:right w:val="single" w:sz="4" w:space="0" w:color="000000"/>
            </w:tcBorders>
            <w:shd w:val="clear" w:color="auto" w:fill="D9D9D9"/>
          </w:tcPr>
          <w:p w:rsidR="00514DAC" w:rsidRPr="00987EA7" w:rsidRDefault="00514DAC">
            <w:pPr>
              <w:snapToGrid w:val="0"/>
              <w:jc w:val="center"/>
              <w:rPr>
                <w:rFonts w:ascii="Arial" w:hAnsi="Arial" w:cs="Arial"/>
              </w:rPr>
            </w:pPr>
            <w:r w:rsidRPr="00987EA7">
              <w:rPr>
                <w:rFonts w:ascii="Arial" w:hAnsi="Arial" w:cs="Arial"/>
                <w:b/>
                <w:sz w:val="18"/>
                <w:szCs w:val="18"/>
              </w:rPr>
              <w:t>PROPOSICIÓN  TECNICA - ECONÓMICA</w:t>
            </w:r>
          </w:p>
          <w:p w:rsidR="00514DAC" w:rsidRPr="00987EA7" w:rsidRDefault="00514DAC">
            <w:pPr>
              <w:snapToGrid w:val="0"/>
              <w:jc w:val="center"/>
              <w:rPr>
                <w:rFonts w:ascii="Arial" w:hAnsi="Arial" w:cs="Arial"/>
              </w:rPr>
            </w:pPr>
            <w:r w:rsidRPr="00987EA7">
              <w:rPr>
                <w:rFonts w:ascii="Arial" w:hAnsi="Arial" w:cs="Arial"/>
                <w:b/>
                <w:sz w:val="18"/>
                <w:szCs w:val="18"/>
              </w:rPr>
              <w:t xml:space="preserve">ÓRGANO DE OPERACIÓN ADMINISTRATIVA </w:t>
            </w:r>
          </w:p>
          <w:p w:rsidR="00514DAC" w:rsidRPr="00987EA7" w:rsidRDefault="00514DAC" w:rsidP="00673892">
            <w:pPr>
              <w:snapToGrid w:val="0"/>
              <w:jc w:val="center"/>
              <w:rPr>
                <w:rFonts w:ascii="Arial" w:hAnsi="Arial" w:cs="Arial"/>
              </w:rPr>
            </w:pPr>
            <w:r w:rsidRPr="00987EA7">
              <w:rPr>
                <w:rFonts w:ascii="Arial" w:hAnsi="Arial" w:cs="Arial"/>
                <w:b/>
                <w:sz w:val="18"/>
                <w:szCs w:val="18"/>
              </w:rPr>
              <w:t>DECON</w:t>
            </w:r>
            <w:r w:rsidR="00673892">
              <w:rPr>
                <w:rFonts w:ascii="Arial" w:hAnsi="Arial" w:cs="Arial"/>
                <w:b/>
                <w:sz w:val="18"/>
                <w:szCs w:val="18"/>
              </w:rPr>
              <w:t>C</w:t>
            </w:r>
            <w:r w:rsidRPr="00987EA7">
              <w:rPr>
                <w:rFonts w:ascii="Arial" w:hAnsi="Arial" w:cs="Arial"/>
                <w:b/>
                <w:sz w:val="18"/>
                <w:szCs w:val="18"/>
              </w:rPr>
              <w:t>ENTRADA ESTATAL JALISCO</w:t>
            </w:r>
          </w:p>
        </w:tc>
      </w:tr>
    </w:tbl>
    <w:p w:rsidR="00514DAC" w:rsidRPr="00987EA7" w:rsidRDefault="00514DAC">
      <w:pPr>
        <w:jc w:val="center"/>
        <w:rPr>
          <w:rFonts w:ascii="Arial" w:hAnsi="Arial" w:cs="Arial"/>
        </w:rPr>
      </w:pPr>
      <w:r w:rsidRPr="00987EA7">
        <w:rPr>
          <w:rFonts w:ascii="Arial" w:hAnsi="Arial" w:cs="Arial"/>
          <w:b/>
          <w:sz w:val="18"/>
          <w:szCs w:val="18"/>
        </w:rPr>
        <w:t>PROPUESTA ECONOMICA</w:t>
      </w:r>
    </w:p>
    <w:tbl>
      <w:tblPr>
        <w:tblW w:w="0" w:type="auto"/>
        <w:tblInd w:w="-7" w:type="dxa"/>
        <w:tblLayout w:type="fixed"/>
        <w:tblCellMar>
          <w:left w:w="70" w:type="dxa"/>
          <w:right w:w="70" w:type="dxa"/>
        </w:tblCellMar>
        <w:tblLook w:val="0000" w:firstRow="0" w:lastRow="0" w:firstColumn="0" w:lastColumn="0" w:noHBand="0" w:noVBand="0"/>
      </w:tblPr>
      <w:tblGrid>
        <w:gridCol w:w="1991"/>
        <w:gridCol w:w="2076"/>
        <w:gridCol w:w="3196"/>
        <w:gridCol w:w="320"/>
        <w:gridCol w:w="992"/>
        <w:gridCol w:w="993"/>
        <w:gridCol w:w="723"/>
      </w:tblGrid>
      <w:tr w:rsidR="00514DAC" w:rsidRPr="00987EA7">
        <w:trPr>
          <w:trHeight w:val="257"/>
        </w:trPr>
        <w:tc>
          <w:tcPr>
            <w:tcW w:w="7583" w:type="dxa"/>
            <w:gridSpan w:val="4"/>
            <w:tcBorders>
              <w:top w:val="single" w:sz="6" w:space="0" w:color="000000"/>
              <w:left w:val="single" w:sz="6" w:space="0" w:color="000000"/>
              <w:bottom w:val="single" w:sz="6" w:space="0" w:color="000000"/>
            </w:tcBorders>
            <w:shd w:val="clear" w:color="auto" w:fill="auto"/>
          </w:tcPr>
          <w:p w:rsidR="00514DAC" w:rsidRPr="00987EA7" w:rsidRDefault="00514DAC">
            <w:pPr>
              <w:rPr>
                <w:rFonts w:ascii="Arial" w:hAnsi="Arial" w:cs="Arial"/>
              </w:rPr>
            </w:pPr>
            <w:r w:rsidRPr="00987EA7">
              <w:rPr>
                <w:rFonts w:ascii="Arial" w:hAnsi="Arial" w:cs="Arial"/>
                <w:sz w:val="18"/>
                <w:szCs w:val="18"/>
              </w:rPr>
              <w:t>No. DE LA LICITACIÓN PUBLICA NACIONAL TRES._______________________________________________________ FECHA</w:t>
            </w:r>
          </w:p>
        </w:tc>
        <w:tc>
          <w:tcPr>
            <w:tcW w:w="992" w:type="dxa"/>
            <w:tcBorders>
              <w:top w:val="single" w:sz="4" w:space="0" w:color="000000"/>
              <w:left w:val="single" w:sz="4" w:space="0" w:color="000000"/>
              <w:bottom w:val="single" w:sz="4" w:space="0" w:color="000000"/>
            </w:tcBorders>
            <w:shd w:val="clear" w:color="auto" w:fill="auto"/>
          </w:tcPr>
          <w:p w:rsidR="00514DAC" w:rsidRPr="00987EA7" w:rsidRDefault="00514DAC">
            <w:pPr>
              <w:rPr>
                <w:rFonts w:ascii="Arial" w:hAnsi="Arial" w:cs="Arial"/>
              </w:rPr>
            </w:pPr>
            <w:r w:rsidRPr="00987EA7">
              <w:rPr>
                <w:rFonts w:ascii="Arial" w:hAnsi="Arial" w:cs="Arial"/>
                <w:sz w:val="18"/>
                <w:szCs w:val="18"/>
              </w:rPr>
              <w:t>DIA</w:t>
            </w:r>
          </w:p>
        </w:tc>
        <w:tc>
          <w:tcPr>
            <w:tcW w:w="993" w:type="dxa"/>
            <w:tcBorders>
              <w:top w:val="single" w:sz="4" w:space="0" w:color="000000"/>
              <w:left w:val="single" w:sz="4" w:space="0" w:color="000000"/>
              <w:bottom w:val="single" w:sz="4" w:space="0" w:color="000000"/>
            </w:tcBorders>
            <w:shd w:val="clear" w:color="auto" w:fill="auto"/>
          </w:tcPr>
          <w:p w:rsidR="00514DAC" w:rsidRPr="00987EA7" w:rsidRDefault="00514DAC">
            <w:pPr>
              <w:rPr>
                <w:rFonts w:ascii="Arial" w:hAnsi="Arial" w:cs="Arial"/>
              </w:rPr>
            </w:pPr>
            <w:r w:rsidRPr="00987EA7">
              <w:rPr>
                <w:rFonts w:ascii="Arial" w:hAnsi="Arial" w:cs="Arial"/>
                <w:sz w:val="18"/>
                <w:szCs w:val="18"/>
              </w:rPr>
              <w:t>MES</w:t>
            </w: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rPr>
                <w:rFonts w:ascii="Arial" w:hAnsi="Arial" w:cs="Arial"/>
              </w:rPr>
            </w:pPr>
            <w:r w:rsidRPr="00987EA7">
              <w:rPr>
                <w:rFonts w:ascii="Arial" w:hAnsi="Arial" w:cs="Arial"/>
                <w:sz w:val="18"/>
                <w:szCs w:val="18"/>
              </w:rPr>
              <w:t>AÑO</w:t>
            </w:r>
          </w:p>
        </w:tc>
      </w:tr>
      <w:tr w:rsidR="00514DAC" w:rsidRPr="00987EA7">
        <w:trPr>
          <w:trHeight w:val="391"/>
        </w:trPr>
        <w:tc>
          <w:tcPr>
            <w:tcW w:w="10286" w:type="dxa"/>
            <w:gridSpan w:val="7"/>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rPr>
                <w:rFonts w:ascii="Arial" w:hAnsi="Arial" w:cs="Arial"/>
              </w:rPr>
            </w:pPr>
            <w:r w:rsidRPr="00987EA7">
              <w:rPr>
                <w:rFonts w:ascii="Arial" w:hAnsi="Arial" w:cs="Arial"/>
                <w:sz w:val="18"/>
                <w:szCs w:val="18"/>
              </w:rPr>
              <w:t>NOMBRE DEL LICITANTE_________________________________________________________R.F.C.____________________</w:t>
            </w:r>
          </w:p>
        </w:tc>
      </w:tr>
      <w:tr w:rsidR="00514DAC" w:rsidRPr="00987EA7">
        <w:trPr>
          <w:trHeight w:val="243"/>
        </w:trPr>
        <w:tc>
          <w:tcPr>
            <w:tcW w:w="10286" w:type="dxa"/>
            <w:gridSpan w:val="7"/>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rPr>
                <w:rFonts w:ascii="Arial" w:hAnsi="Arial" w:cs="Arial"/>
              </w:rPr>
            </w:pPr>
            <w:r w:rsidRPr="00987EA7">
              <w:rPr>
                <w:rFonts w:ascii="Arial" w:hAnsi="Arial" w:cs="Arial"/>
                <w:sz w:val="18"/>
                <w:szCs w:val="18"/>
              </w:rPr>
              <w:t>DOMICILIO_____________________________________________________________________________________________</w:t>
            </w:r>
          </w:p>
        </w:tc>
      </w:tr>
      <w:tr w:rsidR="00514DAC" w:rsidRPr="00987EA7">
        <w:trPr>
          <w:trHeight w:val="473"/>
        </w:trPr>
        <w:tc>
          <w:tcPr>
            <w:tcW w:w="1991" w:type="dxa"/>
            <w:tcBorders>
              <w:top w:val="single" w:sz="4" w:space="0" w:color="000000"/>
              <w:left w:val="single" w:sz="4" w:space="0" w:color="000000"/>
              <w:bottom w:val="single" w:sz="4" w:space="0" w:color="000000"/>
            </w:tcBorders>
            <w:shd w:val="clear" w:color="auto" w:fill="E5E5E5"/>
          </w:tcPr>
          <w:p w:rsidR="00514DAC" w:rsidRPr="00987EA7" w:rsidRDefault="00514DAC">
            <w:pPr>
              <w:pStyle w:val="Ttulo8"/>
              <w:numPr>
                <w:ilvl w:val="7"/>
                <w:numId w:val="2"/>
              </w:numPr>
              <w:jc w:val="center"/>
            </w:pPr>
            <w:r w:rsidRPr="00987EA7">
              <w:rPr>
                <w:b/>
                <w:sz w:val="18"/>
                <w:szCs w:val="18"/>
              </w:rPr>
              <w:t>TELÉFONO</w:t>
            </w:r>
          </w:p>
        </w:tc>
        <w:tc>
          <w:tcPr>
            <w:tcW w:w="2076" w:type="dxa"/>
            <w:tcBorders>
              <w:top w:val="single" w:sz="4" w:space="0" w:color="000000"/>
              <w:left w:val="single" w:sz="4" w:space="0" w:color="000000"/>
              <w:bottom w:val="single" w:sz="4" w:space="0" w:color="000000"/>
            </w:tcBorders>
            <w:shd w:val="clear" w:color="auto" w:fill="E5E5E5"/>
          </w:tcPr>
          <w:p w:rsidR="00514DAC" w:rsidRPr="00987EA7" w:rsidRDefault="00514DAC">
            <w:pPr>
              <w:pStyle w:val="Ttulo8"/>
              <w:numPr>
                <w:ilvl w:val="7"/>
                <w:numId w:val="2"/>
              </w:numPr>
              <w:jc w:val="center"/>
            </w:pPr>
            <w:r w:rsidRPr="00987EA7">
              <w:rPr>
                <w:b/>
                <w:sz w:val="18"/>
                <w:szCs w:val="18"/>
              </w:rPr>
              <w:t>FAX</w:t>
            </w:r>
          </w:p>
        </w:tc>
        <w:tc>
          <w:tcPr>
            <w:tcW w:w="3196" w:type="dxa"/>
            <w:tcBorders>
              <w:top w:val="single" w:sz="4" w:space="0" w:color="000000"/>
              <w:left w:val="single" w:sz="4" w:space="0" w:color="000000"/>
              <w:bottom w:val="single" w:sz="4" w:space="0" w:color="000000"/>
            </w:tcBorders>
            <w:shd w:val="clear" w:color="auto" w:fill="E5E5E5"/>
          </w:tcPr>
          <w:p w:rsidR="00514DAC" w:rsidRPr="00987EA7" w:rsidRDefault="00514DAC">
            <w:pPr>
              <w:pStyle w:val="Ttulo8"/>
              <w:numPr>
                <w:ilvl w:val="7"/>
                <w:numId w:val="2"/>
              </w:numPr>
              <w:jc w:val="center"/>
            </w:pPr>
            <w:r w:rsidRPr="00987EA7">
              <w:rPr>
                <w:b/>
                <w:i w:val="0"/>
                <w:sz w:val="18"/>
                <w:szCs w:val="18"/>
              </w:rPr>
              <w:t>CORREO ELECTRÓNICO</w:t>
            </w:r>
          </w:p>
        </w:tc>
        <w:tc>
          <w:tcPr>
            <w:tcW w:w="3023" w:type="dxa"/>
            <w:gridSpan w:val="4"/>
            <w:tcBorders>
              <w:top w:val="single" w:sz="4" w:space="0" w:color="000000"/>
              <w:left w:val="single" w:sz="4" w:space="0" w:color="000000"/>
              <w:bottom w:val="single" w:sz="4" w:space="0" w:color="000000"/>
              <w:right w:val="single" w:sz="4" w:space="0" w:color="000000"/>
            </w:tcBorders>
            <w:shd w:val="clear" w:color="auto" w:fill="E5E5E5"/>
          </w:tcPr>
          <w:p w:rsidR="00514DAC" w:rsidRPr="00987EA7" w:rsidRDefault="00514DAC">
            <w:pPr>
              <w:pStyle w:val="Encabezado"/>
              <w:tabs>
                <w:tab w:val="left" w:pos="708"/>
              </w:tabs>
              <w:jc w:val="center"/>
              <w:rPr>
                <w:rFonts w:ascii="Arial" w:hAnsi="Arial" w:cs="Arial"/>
              </w:rPr>
            </w:pPr>
            <w:r w:rsidRPr="00987EA7">
              <w:rPr>
                <w:rFonts w:ascii="Arial" w:hAnsi="Arial" w:cs="Arial"/>
                <w:b/>
                <w:sz w:val="18"/>
                <w:szCs w:val="18"/>
              </w:rPr>
              <w:t>NUMERO DE PROVEEDOR IMSS</w:t>
            </w:r>
          </w:p>
          <w:p w:rsidR="00514DAC" w:rsidRPr="00987EA7" w:rsidRDefault="00514DAC">
            <w:pPr>
              <w:pStyle w:val="Encabezado"/>
              <w:tabs>
                <w:tab w:val="left" w:pos="708"/>
              </w:tabs>
              <w:jc w:val="center"/>
              <w:rPr>
                <w:rFonts w:ascii="Arial" w:hAnsi="Arial" w:cs="Arial"/>
              </w:rPr>
            </w:pPr>
            <w:r w:rsidRPr="00987EA7">
              <w:rPr>
                <w:rFonts w:ascii="Arial" w:hAnsi="Arial" w:cs="Arial"/>
                <w:b/>
                <w:sz w:val="18"/>
                <w:szCs w:val="18"/>
              </w:rPr>
              <w:t>(en caso de contar con él)</w:t>
            </w:r>
          </w:p>
        </w:tc>
      </w:tr>
      <w:tr w:rsidR="00514DAC" w:rsidRPr="00987EA7">
        <w:trPr>
          <w:trHeight w:val="243"/>
        </w:trPr>
        <w:tc>
          <w:tcPr>
            <w:tcW w:w="1991" w:type="dxa"/>
            <w:tcBorders>
              <w:top w:val="single" w:sz="4" w:space="0" w:color="000000"/>
              <w:left w:val="single" w:sz="6" w:space="0" w:color="000000"/>
              <w:bottom w:val="single" w:sz="6" w:space="0" w:color="000000"/>
            </w:tcBorders>
            <w:shd w:val="clear" w:color="auto" w:fill="auto"/>
          </w:tcPr>
          <w:p w:rsidR="00514DAC" w:rsidRPr="00987EA7" w:rsidRDefault="00514DAC">
            <w:pPr>
              <w:jc w:val="center"/>
              <w:rPr>
                <w:rFonts w:ascii="Arial" w:hAnsi="Arial" w:cs="Arial"/>
              </w:rPr>
            </w:pPr>
            <w:r w:rsidRPr="00987EA7">
              <w:rPr>
                <w:rFonts w:ascii="Arial" w:hAnsi="Arial" w:cs="Arial"/>
                <w:sz w:val="18"/>
                <w:szCs w:val="18"/>
              </w:rPr>
              <w:t> </w:t>
            </w:r>
          </w:p>
        </w:tc>
        <w:tc>
          <w:tcPr>
            <w:tcW w:w="2076" w:type="dxa"/>
            <w:tcBorders>
              <w:top w:val="single" w:sz="4" w:space="0" w:color="000000"/>
              <w:left w:val="single" w:sz="6" w:space="0" w:color="000000"/>
              <w:bottom w:val="single" w:sz="6" w:space="0" w:color="000000"/>
            </w:tcBorders>
            <w:shd w:val="clear" w:color="auto" w:fill="auto"/>
          </w:tcPr>
          <w:p w:rsidR="00514DAC" w:rsidRPr="00987EA7" w:rsidRDefault="00514DAC">
            <w:pPr>
              <w:jc w:val="center"/>
              <w:rPr>
                <w:rFonts w:ascii="Arial" w:hAnsi="Arial" w:cs="Arial"/>
              </w:rPr>
            </w:pPr>
            <w:r w:rsidRPr="00987EA7">
              <w:rPr>
                <w:rFonts w:ascii="Arial" w:hAnsi="Arial" w:cs="Arial"/>
                <w:sz w:val="18"/>
                <w:szCs w:val="18"/>
              </w:rPr>
              <w:t> </w:t>
            </w:r>
          </w:p>
        </w:tc>
        <w:tc>
          <w:tcPr>
            <w:tcW w:w="3196" w:type="dxa"/>
            <w:tcBorders>
              <w:top w:val="single" w:sz="4" w:space="0" w:color="000000"/>
              <w:left w:val="single" w:sz="6" w:space="0" w:color="000000"/>
              <w:bottom w:val="single" w:sz="6" w:space="0" w:color="000000"/>
            </w:tcBorders>
            <w:shd w:val="clear" w:color="auto" w:fill="auto"/>
          </w:tcPr>
          <w:p w:rsidR="00514DAC" w:rsidRPr="00987EA7" w:rsidRDefault="00514DAC">
            <w:pPr>
              <w:jc w:val="center"/>
              <w:rPr>
                <w:rFonts w:ascii="Arial" w:hAnsi="Arial" w:cs="Arial"/>
              </w:rPr>
            </w:pPr>
            <w:r w:rsidRPr="00987EA7">
              <w:rPr>
                <w:rFonts w:ascii="Arial" w:hAnsi="Arial" w:cs="Arial"/>
                <w:sz w:val="18"/>
                <w:szCs w:val="18"/>
              </w:rPr>
              <w:t> </w:t>
            </w:r>
          </w:p>
        </w:tc>
        <w:tc>
          <w:tcPr>
            <w:tcW w:w="3028" w:type="dxa"/>
            <w:gridSpan w:val="4"/>
            <w:tcBorders>
              <w:top w:val="single" w:sz="4" w:space="0" w:color="000000"/>
              <w:left w:val="single" w:sz="6" w:space="0" w:color="000000"/>
              <w:bottom w:val="single" w:sz="6" w:space="0" w:color="000000"/>
              <w:right w:val="single" w:sz="6" w:space="0" w:color="000000"/>
            </w:tcBorders>
            <w:shd w:val="clear" w:color="auto" w:fill="auto"/>
          </w:tcPr>
          <w:p w:rsidR="00514DAC" w:rsidRPr="00987EA7" w:rsidRDefault="00514DAC">
            <w:pPr>
              <w:jc w:val="center"/>
              <w:rPr>
                <w:rFonts w:ascii="Arial" w:hAnsi="Arial" w:cs="Arial"/>
              </w:rPr>
            </w:pPr>
            <w:r w:rsidRPr="00987EA7">
              <w:rPr>
                <w:rFonts w:ascii="Arial" w:hAnsi="Arial" w:cs="Arial"/>
                <w:sz w:val="18"/>
                <w:szCs w:val="18"/>
              </w:rPr>
              <w:t> </w:t>
            </w:r>
          </w:p>
        </w:tc>
      </w:tr>
    </w:tbl>
    <w:p w:rsidR="00514DAC" w:rsidRPr="00987EA7" w:rsidRDefault="00514DAC">
      <w:pPr>
        <w:jc w:val="both"/>
        <w:rPr>
          <w:rFonts w:ascii="Arial" w:hAnsi="Arial" w:cs="Arial"/>
        </w:rPr>
      </w:pPr>
      <w:r w:rsidRPr="00987EA7">
        <w:rPr>
          <w:rFonts w:ascii="Arial" w:hAnsi="Arial" w:cs="Arial"/>
          <w:bCs/>
          <w:sz w:val="18"/>
          <w:szCs w:val="18"/>
        </w:rPr>
        <w:t>SE DEBERÁ EXPRESAR  QUE LOS PRECIOS OFERTADOS SON FIJOS DURANTE LA VIGENCIA DEL CONTRATO.</w:t>
      </w:r>
    </w:p>
    <w:p w:rsidR="00514DAC" w:rsidRPr="00987EA7" w:rsidRDefault="00514DAC">
      <w:pPr>
        <w:jc w:val="both"/>
        <w:rPr>
          <w:rFonts w:ascii="Arial" w:hAnsi="Arial" w:cs="Arial"/>
        </w:rPr>
      </w:pPr>
      <w:r w:rsidRPr="00987EA7">
        <w:rPr>
          <w:rFonts w:ascii="Arial" w:hAnsi="Arial" w:cs="Arial"/>
        </w:rPr>
        <w:t>EL SERVICIO PROPUESTO, SE APEGA JUSTA, EXACTA Y CABALMENTE A LO SOLICITADO EN EL ANEXO 3 (TRES), DE LAS BASES.</w:t>
      </w:r>
    </w:p>
    <w:tbl>
      <w:tblPr>
        <w:tblW w:w="5000" w:type="pct"/>
        <w:tblInd w:w="-5" w:type="dxa"/>
        <w:tblLayout w:type="fixed"/>
        <w:tblCellMar>
          <w:left w:w="70" w:type="dxa"/>
          <w:right w:w="70" w:type="dxa"/>
        </w:tblCellMar>
        <w:tblLook w:val="0000" w:firstRow="0" w:lastRow="0" w:firstColumn="0" w:lastColumn="0" w:noHBand="0" w:noVBand="0"/>
      </w:tblPr>
      <w:tblGrid>
        <w:gridCol w:w="1008"/>
        <w:gridCol w:w="5822"/>
        <w:gridCol w:w="3145"/>
      </w:tblGrid>
      <w:tr w:rsidR="00514DAC" w:rsidRPr="00987EA7">
        <w:trPr>
          <w:trHeight w:val="282"/>
        </w:trPr>
        <w:tc>
          <w:tcPr>
            <w:tcW w:w="994" w:type="dxa"/>
            <w:tcBorders>
              <w:top w:val="single" w:sz="4" w:space="0" w:color="000000"/>
              <w:left w:val="single" w:sz="4" w:space="0" w:color="000000"/>
              <w:bottom w:val="single" w:sz="4" w:space="0" w:color="000000"/>
            </w:tcBorders>
            <w:shd w:val="clear" w:color="auto" w:fill="DFDFDF"/>
          </w:tcPr>
          <w:p w:rsidR="00514DAC" w:rsidRPr="00987EA7" w:rsidRDefault="00514DAC">
            <w:pPr>
              <w:jc w:val="center"/>
              <w:rPr>
                <w:rFonts w:ascii="Arial" w:hAnsi="Arial" w:cs="Arial"/>
              </w:rPr>
            </w:pPr>
            <w:r w:rsidRPr="00987EA7">
              <w:rPr>
                <w:rFonts w:ascii="Arial" w:hAnsi="Arial" w:cs="Arial"/>
                <w:b/>
                <w:sz w:val="18"/>
                <w:szCs w:val="18"/>
              </w:rPr>
              <w:t>NO. PARTIDA</w:t>
            </w:r>
          </w:p>
        </w:tc>
        <w:tc>
          <w:tcPr>
            <w:tcW w:w="5740" w:type="dxa"/>
            <w:tcBorders>
              <w:top w:val="single" w:sz="4" w:space="0" w:color="000000"/>
              <w:left w:val="single" w:sz="4" w:space="0" w:color="000000"/>
              <w:bottom w:val="single" w:sz="4" w:space="0" w:color="000000"/>
            </w:tcBorders>
            <w:shd w:val="clear" w:color="auto" w:fill="DFDFDF"/>
          </w:tcPr>
          <w:p w:rsidR="00514DAC" w:rsidRPr="00987EA7" w:rsidRDefault="00514DAC">
            <w:pPr>
              <w:jc w:val="center"/>
              <w:rPr>
                <w:rFonts w:ascii="Arial" w:hAnsi="Arial" w:cs="Arial"/>
              </w:rPr>
            </w:pPr>
            <w:r w:rsidRPr="00987EA7">
              <w:rPr>
                <w:rFonts w:ascii="Arial" w:hAnsi="Arial" w:cs="Arial"/>
                <w:b/>
                <w:sz w:val="18"/>
                <w:szCs w:val="18"/>
              </w:rPr>
              <w:t>DESCRIPCIÓN DEL SERVICIO</w:t>
            </w:r>
          </w:p>
        </w:tc>
        <w:tc>
          <w:tcPr>
            <w:tcW w:w="3101" w:type="dxa"/>
            <w:tcBorders>
              <w:top w:val="single" w:sz="4" w:space="0" w:color="000000"/>
              <w:left w:val="single" w:sz="4" w:space="0" w:color="000000"/>
              <w:bottom w:val="single" w:sz="4" w:space="0" w:color="000000"/>
              <w:right w:val="single" w:sz="4" w:space="0" w:color="000000"/>
            </w:tcBorders>
            <w:shd w:val="clear" w:color="auto" w:fill="DFDFDF"/>
          </w:tcPr>
          <w:p w:rsidR="00514DAC" w:rsidRPr="00987EA7" w:rsidRDefault="00514DAC">
            <w:pPr>
              <w:jc w:val="center"/>
              <w:rPr>
                <w:rFonts w:ascii="Arial" w:hAnsi="Arial" w:cs="Arial"/>
              </w:rPr>
            </w:pPr>
            <w:r w:rsidRPr="00987EA7">
              <w:rPr>
                <w:rFonts w:ascii="Arial" w:hAnsi="Arial" w:cs="Arial"/>
                <w:b/>
                <w:sz w:val="18"/>
                <w:szCs w:val="18"/>
              </w:rPr>
              <w:t>PRECIO UNITARIO SIN IVA.</w:t>
            </w:r>
          </w:p>
        </w:tc>
      </w:tr>
      <w:tr w:rsidR="00514DAC" w:rsidRPr="00987EA7">
        <w:trPr>
          <w:trHeight w:val="1931"/>
        </w:trPr>
        <w:tc>
          <w:tcPr>
            <w:tcW w:w="994"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rPr>
                <w:rFonts w:ascii="Arial" w:hAnsi="Arial" w:cs="Arial"/>
                <w:b/>
                <w:sz w:val="18"/>
                <w:szCs w:val="18"/>
              </w:rPr>
            </w:pPr>
          </w:p>
        </w:tc>
        <w:tc>
          <w:tcPr>
            <w:tcW w:w="5740"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rPr>
                <w:rFonts w:ascii="Arial" w:hAnsi="Arial" w:cs="Arial"/>
                <w:sz w:val="18"/>
                <w:szCs w:val="18"/>
              </w:rPr>
            </w:pPr>
          </w:p>
          <w:p w:rsidR="00514DAC" w:rsidRPr="00987EA7" w:rsidRDefault="00514DAC">
            <w:pPr>
              <w:rPr>
                <w:rFonts w:ascii="Arial" w:hAnsi="Arial" w:cs="Arial"/>
                <w:sz w:val="18"/>
                <w:szCs w:val="18"/>
              </w:rPr>
            </w:pPr>
          </w:p>
          <w:p w:rsidR="00514DAC" w:rsidRPr="00987EA7" w:rsidRDefault="00514DAC">
            <w:pPr>
              <w:rPr>
                <w:rFonts w:ascii="Arial" w:hAnsi="Arial" w:cs="Arial"/>
                <w:sz w:val="18"/>
                <w:szCs w:val="18"/>
              </w:rPr>
            </w:pPr>
          </w:p>
          <w:p w:rsidR="00514DAC" w:rsidRPr="00987EA7" w:rsidRDefault="00514DAC">
            <w:pPr>
              <w:rPr>
                <w:rFonts w:ascii="Arial" w:hAnsi="Arial" w:cs="Arial"/>
                <w:sz w:val="18"/>
                <w:szCs w:val="18"/>
              </w:rPr>
            </w:pPr>
          </w:p>
          <w:p w:rsidR="00514DAC" w:rsidRPr="00987EA7" w:rsidRDefault="00514DAC">
            <w:pPr>
              <w:rPr>
                <w:rFonts w:ascii="Arial" w:hAnsi="Arial" w:cs="Arial"/>
                <w:sz w:val="18"/>
                <w:szCs w:val="18"/>
              </w:rPr>
            </w:pPr>
          </w:p>
          <w:p w:rsidR="00514DAC" w:rsidRPr="00987EA7" w:rsidRDefault="00514DAC">
            <w:pPr>
              <w:rPr>
                <w:rFonts w:ascii="Arial" w:hAnsi="Arial" w:cs="Arial"/>
                <w:sz w:val="18"/>
                <w:szCs w:val="18"/>
              </w:rPr>
            </w:pPr>
          </w:p>
          <w:p w:rsidR="00514DAC" w:rsidRPr="00987EA7" w:rsidRDefault="00514DAC">
            <w:pPr>
              <w:rPr>
                <w:rFonts w:ascii="Arial" w:hAnsi="Arial" w:cs="Arial"/>
                <w:sz w:val="18"/>
                <w:szCs w:val="18"/>
              </w:rPr>
            </w:pPr>
          </w:p>
          <w:p w:rsidR="00514DAC" w:rsidRPr="00987EA7" w:rsidRDefault="00514DAC">
            <w:pPr>
              <w:rPr>
                <w:rFonts w:ascii="Arial" w:hAnsi="Arial" w:cs="Arial"/>
                <w:sz w:val="18"/>
                <w:szCs w:val="18"/>
              </w:rPr>
            </w:pPr>
          </w:p>
        </w:tc>
        <w:tc>
          <w:tcPr>
            <w:tcW w:w="3101"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rPr>
                <w:rFonts w:ascii="Arial" w:hAnsi="Arial" w:cs="Arial"/>
                <w:sz w:val="18"/>
                <w:szCs w:val="18"/>
              </w:rPr>
            </w:pPr>
          </w:p>
        </w:tc>
      </w:tr>
    </w:tbl>
    <w:p w:rsidR="00514DAC" w:rsidRPr="00987EA7" w:rsidRDefault="00514DAC">
      <w:pPr>
        <w:jc w:val="both"/>
        <w:rPr>
          <w:rFonts w:ascii="Arial" w:hAnsi="Arial" w:cs="Arial"/>
        </w:rPr>
      </w:pPr>
      <w:r w:rsidRPr="00987EA7">
        <w:rPr>
          <w:rFonts w:ascii="Arial" w:hAnsi="Arial" w:cs="Arial"/>
          <w:sz w:val="18"/>
          <w:szCs w:val="18"/>
        </w:rPr>
        <w:t>EN EL CASO QUE EL INSTITUTO MEXICANO DEL SEGURO SOCIAL, ME OTORGUE LA ADJUDICACIÓN DE LA DEMANDA MÍNIMA Y MÁXIMA, ASIGNADA ME OBLIGO EN NOMBRE DE MÍ REPRESENTADA A SUSCRIBIR EL CONTRATO QUE SE DERIVE, EN LOS TÉRMINOS, CONDICIONES Y PORCENTAJE ESTABLECIDOS EN ESTA CONVOCATORIA.</w:t>
      </w:r>
    </w:p>
    <w:p w:rsidR="00514DAC" w:rsidRPr="00987EA7" w:rsidRDefault="00514DAC">
      <w:pPr>
        <w:rPr>
          <w:rFonts w:ascii="Arial" w:hAnsi="Arial" w:cs="Arial"/>
          <w:sz w:val="18"/>
          <w:szCs w:val="18"/>
        </w:rPr>
      </w:pPr>
    </w:p>
    <w:tbl>
      <w:tblPr>
        <w:tblW w:w="0" w:type="auto"/>
        <w:tblLayout w:type="fixed"/>
        <w:tblCellMar>
          <w:left w:w="70" w:type="dxa"/>
          <w:right w:w="70" w:type="dxa"/>
        </w:tblCellMar>
        <w:tblLook w:val="0000" w:firstRow="0" w:lastRow="0" w:firstColumn="0" w:lastColumn="0" w:noHBand="0" w:noVBand="0"/>
      </w:tblPr>
      <w:tblGrid>
        <w:gridCol w:w="3898"/>
        <w:gridCol w:w="3260"/>
        <w:gridCol w:w="3118"/>
      </w:tblGrid>
      <w:tr w:rsidR="00514DAC" w:rsidRPr="00987EA7">
        <w:trPr>
          <w:trHeight w:val="407"/>
        </w:trPr>
        <w:tc>
          <w:tcPr>
            <w:tcW w:w="3898" w:type="dxa"/>
            <w:shd w:val="clear" w:color="auto" w:fill="auto"/>
          </w:tcPr>
          <w:p w:rsidR="00514DAC" w:rsidRPr="00987EA7" w:rsidRDefault="00514DAC">
            <w:pPr>
              <w:jc w:val="both"/>
              <w:rPr>
                <w:rFonts w:ascii="Arial" w:hAnsi="Arial" w:cs="Arial"/>
              </w:rPr>
            </w:pPr>
            <w:r w:rsidRPr="00987EA7">
              <w:rPr>
                <w:rFonts w:ascii="Arial" w:hAnsi="Arial" w:cs="Arial"/>
                <w:sz w:val="18"/>
                <w:szCs w:val="18"/>
              </w:rPr>
              <w:t>__________________________</w:t>
            </w:r>
          </w:p>
        </w:tc>
        <w:tc>
          <w:tcPr>
            <w:tcW w:w="3260" w:type="dxa"/>
            <w:shd w:val="clear" w:color="auto" w:fill="auto"/>
          </w:tcPr>
          <w:p w:rsidR="00514DAC" w:rsidRPr="00987EA7" w:rsidRDefault="00514DAC">
            <w:pPr>
              <w:jc w:val="both"/>
              <w:rPr>
                <w:rFonts w:ascii="Arial" w:hAnsi="Arial" w:cs="Arial"/>
              </w:rPr>
            </w:pPr>
            <w:r w:rsidRPr="00987EA7">
              <w:rPr>
                <w:rFonts w:ascii="Arial" w:hAnsi="Arial" w:cs="Arial"/>
                <w:sz w:val="18"/>
                <w:szCs w:val="18"/>
              </w:rPr>
              <w:t>________________________</w:t>
            </w:r>
          </w:p>
        </w:tc>
        <w:tc>
          <w:tcPr>
            <w:tcW w:w="3118" w:type="dxa"/>
            <w:shd w:val="clear" w:color="auto" w:fill="auto"/>
          </w:tcPr>
          <w:p w:rsidR="00514DAC" w:rsidRPr="00987EA7" w:rsidRDefault="00514DAC">
            <w:pPr>
              <w:jc w:val="both"/>
              <w:rPr>
                <w:rFonts w:ascii="Arial" w:hAnsi="Arial" w:cs="Arial"/>
              </w:rPr>
            </w:pPr>
            <w:r w:rsidRPr="00987EA7">
              <w:rPr>
                <w:rFonts w:ascii="Arial" w:hAnsi="Arial" w:cs="Arial"/>
                <w:sz w:val="18"/>
                <w:szCs w:val="18"/>
              </w:rPr>
              <w:t>__________________________</w:t>
            </w:r>
          </w:p>
        </w:tc>
      </w:tr>
      <w:tr w:rsidR="00514DAC" w:rsidRPr="00987EA7">
        <w:trPr>
          <w:trHeight w:val="385"/>
        </w:trPr>
        <w:tc>
          <w:tcPr>
            <w:tcW w:w="3898" w:type="dxa"/>
            <w:shd w:val="clear" w:color="auto" w:fill="auto"/>
          </w:tcPr>
          <w:p w:rsidR="00514DAC" w:rsidRPr="00987EA7" w:rsidRDefault="00514DAC">
            <w:pPr>
              <w:jc w:val="center"/>
              <w:rPr>
                <w:rFonts w:ascii="Arial" w:hAnsi="Arial" w:cs="Arial"/>
              </w:rPr>
            </w:pPr>
            <w:r w:rsidRPr="00987EA7">
              <w:rPr>
                <w:rFonts w:ascii="Arial" w:hAnsi="Arial" w:cs="Arial"/>
                <w:sz w:val="18"/>
                <w:szCs w:val="18"/>
              </w:rPr>
              <w:t>NOMBRE</w:t>
            </w:r>
          </w:p>
        </w:tc>
        <w:tc>
          <w:tcPr>
            <w:tcW w:w="3260" w:type="dxa"/>
            <w:shd w:val="clear" w:color="auto" w:fill="auto"/>
          </w:tcPr>
          <w:p w:rsidR="00514DAC" w:rsidRPr="00987EA7" w:rsidRDefault="00514DAC">
            <w:pPr>
              <w:jc w:val="center"/>
              <w:rPr>
                <w:rFonts w:ascii="Arial" w:hAnsi="Arial" w:cs="Arial"/>
              </w:rPr>
            </w:pPr>
            <w:r w:rsidRPr="00987EA7">
              <w:rPr>
                <w:rFonts w:ascii="Arial" w:hAnsi="Arial" w:cs="Arial"/>
                <w:sz w:val="18"/>
                <w:szCs w:val="18"/>
              </w:rPr>
              <w:t>CARGO</w:t>
            </w:r>
          </w:p>
        </w:tc>
        <w:tc>
          <w:tcPr>
            <w:tcW w:w="3118" w:type="dxa"/>
            <w:shd w:val="clear" w:color="auto" w:fill="auto"/>
          </w:tcPr>
          <w:p w:rsidR="00514DAC" w:rsidRPr="00987EA7" w:rsidRDefault="00514DAC">
            <w:pPr>
              <w:jc w:val="center"/>
              <w:rPr>
                <w:rFonts w:ascii="Arial" w:hAnsi="Arial" w:cs="Arial"/>
              </w:rPr>
            </w:pPr>
            <w:r w:rsidRPr="00987EA7">
              <w:rPr>
                <w:rFonts w:ascii="Arial" w:hAnsi="Arial" w:cs="Arial"/>
                <w:sz w:val="18"/>
                <w:szCs w:val="18"/>
              </w:rPr>
              <w:t>FIRMA</w:t>
            </w:r>
          </w:p>
        </w:tc>
      </w:tr>
    </w:tbl>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2E6D6E" w:rsidRPr="00987EA7" w:rsidRDefault="002E6D6E">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2E6D6E" w:rsidRPr="00987EA7" w:rsidRDefault="002E6D6E">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2E6D6E" w:rsidRPr="00987EA7" w:rsidRDefault="002E6D6E">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rPr>
      </w:pPr>
      <w:r w:rsidRPr="00987EA7">
        <w:rPr>
          <w:rFonts w:ascii="Arial" w:hAnsi="Arial" w:cs="Arial"/>
          <w:b/>
          <w:sz w:val="18"/>
          <w:szCs w:val="18"/>
        </w:rPr>
        <w:t>ANEXO NUMERO 14 (CATORCE)</w:t>
      </w: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rPr>
      </w:pPr>
      <w:r w:rsidRPr="00987EA7">
        <w:rPr>
          <w:rFonts w:ascii="Arial" w:hAnsi="Arial" w:cs="Arial"/>
          <w:b/>
          <w:sz w:val="18"/>
          <w:szCs w:val="18"/>
        </w:rPr>
        <w:t>ESTE FORMATO CORRESPONDE A UN MODELO DE CONTRATO EL CUAL SE ADECUARA A LAS BASES DE LA PRESENTE CONVOCATORIA.</w:t>
      </w:r>
    </w:p>
    <w:p w:rsidR="00514DAC" w:rsidRPr="00987EA7" w:rsidRDefault="00514DAC">
      <w:pPr>
        <w:widowControl w:val="0"/>
        <w:tabs>
          <w:tab w:val="center" w:pos="4419"/>
          <w:tab w:val="right" w:pos="8838"/>
        </w:tabs>
        <w:autoSpaceDE w:val="0"/>
        <w:jc w:val="both"/>
        <w:rPr>
          <w:rFonts w:ascii="Arial" w:hAnsi="Arial" w:cs="Arial"/>
          <w:b/>
          <w:sz w:val="18"/>
          <w:szCs w:val="18"/>
          <w:lang w:eastAsia="es-ES"/>
        </w:rPr>
      </w:pPr>
    </w:p>
    <w:p w:rsidR="00514DAC" w:rsidRPr="00987EA7" w:rsidRDefault="00514DAC">
      <w:pPr>
        <w:jc w:val="both"/>
        <w:rPr>
          <w:rFonts w:ascii="Arial" w:hAnsi="Arial" w:cs="Arial"/>
        </w:rPr>
      </w:pPr>
      <w:r w:rsidRPr="00987EA7">
        <w:rPr>
          <w:rFonts w:ascii="Arial" w:hAnsi="Arial" w:cs="Arial"/>
          <w:sz w:val="16"/>
          <w:szCs w:val="16"/>
        </w:rPr>
        <w:t xml:space="preserve">CONTRATO </w:t>
      </w:r>
      <w:r w:rsidRPr="00987EA7">
        <w:rPr>
          <w:rFonts w:ascii="Arial" w:hAnsi="Arial" w:cs="Arial"/>
          <w:b/>
          <w:bCs/>
          <w:sz w:val="16"/>
          <w:szCs w:val="16"/>
        </w:rPr>
        <w:t>1</w:t>
      </w:r>
      <w:r w:rsidRPr="00987EA7">
        <w:rPr>
          <w:rFonts w:ascii="Arial" w:hAnsi="Arial" w:cs="Arial"/>
          <w:b/>
          <w:sz w:val="16"/>
          <w:szCs w:val="16"/>
          <w:u w:val="single"/>
        </w:rPr>
        <w:t xml:space="preserve"> (ABIERTO O CERRADO)</w:t>
      </w:r>
      <w:r w:rsidRPr="00987EA7">
        <w:rPr>
          <w:rFonts w:ascii="Arial" w:hAnsi="Arial" w:cs="Arial"/>
          <w:sz w:val="16"/>
          <w:szCs w:val="16"/>
        </w:rPr>
        <w:t xml:space="preserve"> </w:t>
      </w:r>
      <w:r w:rsidRPr="00987EA7">
        <w:rPr>
          <w:rFonts w:ascii="Arial" w:hAnsi="Arial" w:cs="Arial"/>
          <w:b/>
          <w:bCs/>
          <w:sz w:val="16"/>
          <w:szCs w:val="16"/>
        </w:rPr>
        <w:t xml:space="preserve">2 </w:t>
      </w:r>
      <w:r w:rsidRPr="00987EA7">
        <w:rPr>
          <w:rFonts w:ascii="Arial" w:hAnsi="Arial" w:cs="Arial"/>
          <w:sz w:val="16"/>
          <w:szCs w:val="16"/>
        </w:rPr>
        <w:t xml:space="preserve">PARA LA PRESTACIÓN DE SERVICIOS DE </w:t>
      </w:r>
      <w:r w:rsidRPr="00987EA7">
        <w:rPr>
          <w:rFonts w:ascii="Arial" w:hAnsi="Arial" w:cs="Arial"/>
          <w:b/>
          <w:bCs/>
          <w:sz w:val="16"/>
          <w:szCs w:val="16"/>
        </w:rPr>
        <w:t xml:space="preserve">3 </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sz w:val="16"/>
          <w:szCs w:val="16"/>
        </w:rPr>
        <w:t xml:space="preserve">) QUE CELEBRAN, POR UNA PARTE, EL EJECUTIVO FEDERAL POR CONDUCTO DE LA </w:t>
      </w:r>
      <w:r w:rsidRPr="00987EA7">
        <w:rPr>
          <w:rFonts w:ascii="Arial" w:hAnsi="Arial" w:cs="Arial"/>
          <w:b/>
          <w:bCs/>
          <w:sz w:val="16"/>
          <w:szCs w:val="16"/>
        </w:rPr>
        <w:t>4</w:t>
      </w:r>
      <w:r w:rsidRPr="00987EA7">
        <w:rPr>
          <w:rFonts w:ascii="Arial" w:hAnsi="Arial" w:cs="Arial"/>
          <w:sz w:val="16"/>
          <w:szCs w:val="16"/>
        </w:rPr>
        <w:t xml:space="preserve"> (</w:t>
      </w:r>
      <w:r w:rsidRPr="00987EA7">
        <w:rPr>
          <w:rFonts w:ascii="Arial" w:hAnsi="Arial" w:cs="Arial"/>
          <w:b/>
          <w:sz w:val="16"/>
          <w:szCs w:val="16"/>
          <w:u w:val="single"/>
        </w:rPr>
        <w:t>NOMBRE DE LA DEPENDENCIA O ENTIDAD)</w:t>
      </w:r>
      <w:r w:rsidRPr="00987EA7">
        <w:rPr>
          <w:rFonts w:ascii="Arial" w:hAnsi="Arial" w:cs="Arial"/>
          <w:sz w:val="16"/>
          <w:szCs w:val="16"/>
        </w:rPr>
        <w:t xml:space="preserve">, REPRESENTADA POR </w:t>
      </w:r>
      <w:r w:rsidRPr="00987EA7">
        <w:rPr>
          <w:rFonts w:ascii="Arial" w:hAnsi="Arial" w:cs="Arial"/>
          <w:b/>
          <w:bCs/>
          <w:sz w:val="16"/>
          <w:szCs w:val="16"/>
        </w:rPr>
        <w:t>5</w:t>
      </w:r>
      <w:r w:rsidRPr="00987EA7">
        <w:rPr>
          <w:rFonts w:ascii="Arial" w:hAnsi="Arial" w:cs="Arial"/>
          <w:b/>
          <w:bCs/>
          <w:sz w:val="16"/>
          <w:szCs w:val="16"/>
          <w:u w:val="single"/>
        </w:rPr>
        <w:t xml:space="preserve"> (NOMBRE DEL REPRESENTANTE DE LA DEPENDENCIA O ENTIDAD)</w:t>
      </w:r>
      <w:r w:rsidRPr="00987EA7">
        <w:rPr>
          <w:rFonts w:ascii="Arial" w:hAnsi="Arial" w:cs="Arial"/>
          <w:sz w:val="16"/>
          <w:szCs w:val="16"/>
        </w:rPr>
        <w:t xml:space="preserve">, EN SU CARÁCTER DE </w:t>
      </w:r>
      <w:r w:rsidRPr="00987EA7">
        <w:rPr>
          <w:rFonts w:ascii="Arial" w:hAnsi="Arial" w:cs="Arial"/>
          <w:b/>
          <w:bCs/>
          <w:sz w:val="16"/>
          <w:szCs w:val="16"/>
        </w:rPr>
        <w:t>6</w:t>
      </w:r>
      <w:r w:rsidRPr="00987EA7">
        <w:rPr>
          <w:rFonts w:ascii="Arial" w:hAnsi="Arial" w:cs="Arial"/>
          <w:sz w:val="16"/>
          <w:szCs w:val="16"/>
        </w:rPr>
        <w:t xml:space="preserve"> </w:t>
      </w:r>
      <w:r w:rsidRPr="00987EA7">
        <w:rPr>
          <w:rFonts w:ascii="Arial" w:hAnsi="Arial" w:cs="Arial"/>
          <w:b/>
          <w:bCs/>
          <w:sz w:val="16"/>
          <w:szCs w:val="16"/>
        </w:rPr>
        <w:t>(</w:t>
      </w:r>
      <w:r w:rsidRPr="00987EA7">
        <w:rPr>
          <w:rFonts w:ascii="Arial" w:hAnsi="Arial" w:cs="Arial"/>
          <w:b/>
          <w:bCs/>
          <w:sz w:val="16"/>
          <w:szCs w:val="16"/>
          <w:u w:val="single"/>
        </w:rPr>
        <w:t>SEÑALAR CARGO DEL REPRESENTANTE)</w:t>
      </w:r>
      <w:r w:rsidRPr="00987EA7">
        <w:rPr>
          <w:rFonts w:ascii="Arial" w:hAnsi="Arial" w:cs="Arial"/>
          <w:sz w:val="16"/>
          <w:szCs w:val="16"/>
        </w:rPr>
        <w:t xml:space="preserve">, EN ADELANTE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Y, POR LA OTRA, </w:t>
      </w:r>
      <w:r w:rsidRPr="00987EA7">
        <w:rPr>
          <w:rFonts w:ascii="Arial" w:hAnsi="Arial" w:cs="Arial"/>
          <w:b/>
          <w:bCs/>
          <w:sz w:val="16"/>
          <w:szCs w:val="16"/>
        </w:rPr>
        <w:t>7</w:t>
      </w:r>
      <w:r w:rsidRPr="00987EA7">
        <w:rPr>
          <w:rFonts w:ascii="Arial" w:hAnsi="Arial" w:cs="Arial"/>
          <w:sz w:val="16"/>
          <w:szCs w:val="16"/>
        </w:rPr>
        <w:t xml:space="preserve"> (</w:t>
      </w:r>
      <w:r w:rsidRPr="00987EA7">
        <w:rPr>
          <w:rFonts w:ascii="Arial" w:hAnsi="Arial" w:cs="Arial"/>
          <w:b/>
          <w:sz w:val="16"/>
          <w:szCs w:val="16"/>
          <w:u w:val="single"/>
        </w:rPr>
        <w:t>NOMBRE DE LA PERSONA FÍSICA O RAZON SOCIAL DE LA MORAL)</w:t>
      </w:r>
      <w:r w:rsidRPr="00987EA7">
        <w:rPr>
          <w:rFonts w:ascii="Arial" w:hAnsi="Arial" w:cs="Arial"/>
          <w:sz w:val="16"/>
          <w:szCs w:val="16"/>
        </w:rPr>
        <w:t xml:space="preserve">, (SI ES CONJUNTA MENCIONAR EL NOMBRE DE CADA UNO DE ELLOS) EN LO SUCESIVO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sz w:val="16"/>
          <w:szCs w:val="16"/>
          <w:u w:val="single"/>
        </w:rPr>
        <w:t>Solo si el proveedor es persona moral mostrar el siguiente texto</w:t>
      </w:r>
      <w:r w:rsidRPr="00987EA7">
        <w:rPr>
          <w:rFonts w:ascii="Arial" w:hAnsi="Arial" w:cs="Arial"/>
          <w:b/>
          <w:bCs/>
          <w:sz w:val="16"/>
          <w:szCs w:val="16"/>
        </w:rPr>
        <w:t xml:space="preserve">8 </w:t>
      </w:r>
      <w:r w:rsidRPr="00987EA7">
        <w:rPr>
          <w:rFonts w:ascii="Arial" w:hAnsi="Arial" w:cs="Arial"/>
          <w:sz w:val="16"/>
          <w:szCs w:val="16"/>
        </w:rPr>
        <w:t>REPRESENTADA POR (</w:t>
      </w:r>
      <w:r w:rsidRPr="00987EA7">
        <w:rPr>
          <w:rFonts w:ascii="Arial" w:hAnsi="Arial" w:cs="Arial"/>
          <w:sz w:val="16"/>
          <w:szCs w:val="16"/>
          <w:u w:val="single"/>
        </w:rPr>
        <w:t>NOMBRE DEL REPRESENTANTE DE LA PERSONA FÍSICA O MORAL)</w:t>
      </w:r>
      <w:r w:rsidRPr="00987EA7">
        <w:rPr>
          <w:rFonts w:ascii="Arial" w:hAnsi="Arial" w:cs="Arial"/>
          <w:sz w:val="16"/>
          <w:szCs w:val="16"/>
        </w:rPr>
        <w:t xml:space="preserve">, EN SU CARÁCTER DE </w:t>
      </w:r>
      <w:r w:rsidRPr="00987EA7">
        <w:rPr>
          <w:rFonts w:ascii="Arial" w:hAnsi="Arial" w:cs="Arial"/>
          <w:b/>
          <w:sz w:val="16"/>
          <w:szCs w:val="16"/>
        </w:rPr>
        <w:t>(señalar en su caso el carácter del representante: APODERADO, REPRESENTANTE LEGAL, ADMINISTRADOR ÚNICO o PRESIDENTE DEL CONSEJO DE ADMINISTRACIÓN)</w:t>
      </w:r>
      <w:r w:rsidRPr="00987EA7">
        <w:rPr>
          <w:rFonts w:ascii="Arial" w:hAnsi="Arial" w:cs="Arial"/>
          <w:sz w:val="16"/>
          <w:szCs w:val="16"/>
        </w:rPr>
        <w:t xml:space="preserve">, (MENCIONAR CADA UNO DE LOS REPRESENTANTES DE LAS PERSONAS QUE DE MANERA CONJUNTA FORMALIZAN EL CONTRATO) A QUIENES DE MANERA CONJUNTA SE LES DENOMINARÁ </w:t>
      </w:r>
      <w:r w:rsidRPr="00987EA7">
        <w:rPr>
          <w:rFonts w:ascii="Arial" w:hAnsi="Arial" w:cs="Arial"/>
          <w:b/>
          <w:sz w:val="16"/>
          <w:szCs w:val="16"/>
        </w:rPr>
        <w:t>“LAS PARTES”</w:t>
      </w:r>
      <w:r w:rsidRPr="00987EA7">
        <w:rPr>
          <w:rFonts w:ascii="Arial" w:hAnsi="Arial" w:cs="Arial"/>
          <w:sz w:val="16"/>
          <w:szCs w:val="16"/>
        </w:rPr>
        <w:t>, AL TENOR DE LAS DECLARACIONES Y CLÁUSULAS SIGUIENTES:</w:t>
      </w:r>
    </w:p>
    <w:p w:rsidR="00514DAC" w:rsidRPr="00987EA7" w:rsidRDefault="00514DAC">
      <w:pPr>
        <w:jc w:val="both"/>
        <w:rPr>
          <w:rFonts w:ascii="Arial" w:hAnsi="Arial" w:cs="Arial"/>
          <w:sz w:val="16"/>
          <w:szCs w:val="16"/>
        </w:rPr>
      </w:pPr>
    </w:p>
    <w:p w:rsidR="00514DAC" w:rsidRPr="00987EA7" w:rsidRDefault="00514DAC">
      <w:pPr>
        <w:jc w:val="center"/>
        <w:rPr>
          <w:rFonts w:ascii="Arial" w:hAnsi="Arial" w:cs="Arial"/>
        </w:rPr>
      </w:pPr>
      <w:r w:rsidRPr="00987EA7">
        <w:rPr>
          <w:rFonts w:ascii="Arial" w:hAnsi="Arial" w:cs="Arial"/>
          <w:b/>
          <w:sz w:val="16"/>
          <w:szCs w:val="16"/>
        </w:rPr>
        <w:t>DECLARACIONES</w:t>
      </w: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 xml:space="preserve">1. </w:t>
      </w:r>
      <w:r w:rsidRPr="00987EA7">
        <w:rPr>
          <w:rFonts w:ascii="Arial" w:hAnsi="Arial" w:cs="Arial"/>
          <w:b/>
          <w:sz w:val="16"/>
          <w:szCs w:val="16"/>
        </w:rPr>
        <w:tab/>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 xml:space="preserve">declara que: </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1.1</w:t>
      </w:r>
      <w:r w:rsidRPr="00987EA7">
        <w:rPr>
          <w:rFonts w:ascii="Arial" w:hAnsi="Arial" w:cs="Arial"/>
          <w:sz w:val="16"/>
          <w:szCs w:val="16"/>
        </w:rPr>
        <w:tab/>
      </w:r>
      <w:r w:rsidRPr="00987EA7">
        <w:rPr>
          <w:rFonts w:ascii="Arial" w:hAnsi="Arial" w:cs="Arial"/>
          <w:b/>
          <w:bCs/>
          <w:sz w:val="16"/>
          <w:szCs w:val="16"/>
        </w:rPr>
        <w:t xml:space="preserve">9 </w:t>
      </w:r>
      <w:r w:rsidRPr="00987EA7">
        <w:rPr>
          <w:rFonts w:ascii="Arial" w:hAnsi="Arial" w:cs="Arial"/>
          <w:sz w:val="16"/>
          <w:szCs w:val="16"/>
        </w:rPr>
        <w:t xml:space="preserve">Es una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la Administración Pública Federal, de conformidad con </w:t>
      </w:r>
      <w:r w:rsidRPr="00987EA7">
        <w:rPr>
          <w:rFonts w:ascii="Arial" w:hAnsi="Arial" w:cs="Arial"/>
          <w:sz w:val="16"/>
          <w:szCs w:val="16"/>
          <w:u w:val="single"/>
        </w:rPr>
        <w:t xml:space="preserve">______ </w:t>
      </w:r>
      <w:r w:rsidRPr="00987EA7">
        <w:rPr>
          <w:rFonts w:ascii="Arial" w:hAnsi="Arial" w:cs="Arial"/>
          <w:sz w:val="16"/>
          <w:szCs w:val="16"/>
        </w:rPr>
        <w:t xml:space="preserve">(ordenamiento jurídico en los que se regule su existencia, cuya competencia y atribuciones se señalan en ___ (ordenamiento jurídico en los que se regulen sus atribuciones y competencias) __. </w:t>
      </w:r>
    </w:p>
    <w:p w:rsidR="00514DAC" w:rsidRPr="00987EA7" w:rsidRDefault="00514DAC">
      <w:pPr>
        <w:widowControl w:val="0"/>
        <w:tabs>
          <w:tab w:val="left" w:pos="426"/>
        </w:tabs>
        <w:ind w:left="426" w:hanging="426"/>
        <w:jc w:val="both"/>
        <w:rPr>
          <w:rFonts w:ascii="Arial" w:hAnsi="Arial" w:cs="Arial"/>
          <w:b/>
          <w:bCs/>
          <w:sz w:val="16"/>
          <w:szCs w:val="16"/>
        </w:rPr>
      </w:pPr>
    </w:p>
    <w:p w:rsidR="00514DAC" w:rsidRPr="00987EA7" w:rsidRDefault="00514DAC">
      <w:pPr>
        <w:ind w:left="426" w:hanging="426"/>
        <w:jc w:val="both"/>
        <w:rPr>
          <w:rFonts w:ascii="Arial" w:hAnsi="Arial" w:cs="Arial"/>
        </w:rPr>
      </w:pPr>
      <w:r w:rsidRPr="00987EA7">
        <w:rPr>
          <w:rFonts w:ascii="Arial" w:hAnsi="Arial" w:cs="Arial"/>
          <w:b/>
          <w:sz w:val="16"/>
          <w:szCs w:val="16"/>
        </w:rPr>
        <w:t>1.2</w:t>
      </w:r>
      <w:r w:rsidRPr="00987EA7">
        <w:rPr>
          <w:rFonts w:ascii="Arial" w:hAnsi="Arial" w:cs="Arial"/>
          <w:sz w:val="16"/>
          <w:szCs w:val="16"/>
        </w:rPr>
        <w:tab/>
      </w:r>
      <w:r w:rsidRPr="00987EA7">
        <w:rPr>
          <w:rFonts w:ascii="Arial" w:hAnsi="Arial" w:cs="Arial"/>
          <w:b/>
          <w:bCs/>
          <w:sz w:val="16"/>
          <w:szCs w:val="16"/>
        </w:rPr>
        <w:t>10</w:t>
      </w:r>
      <w:r w:rsidRPr="00987EA7">
        <w:rPr>
          <w:rFonts w:ascii="Arial" w:hAnsi="Arial" w:cs="Arial"/>
          <w:sz w:val="16"/>
          <w:szCs w:val="16"/>
        </w:rPr>
        <w:t>Conforme a lo dispuesto por ___ (ordenamiento jurídico en los que se regulen sus facultades o instrumento notarial en el que se le otorga las facultades), el C.</w:t>
      </w:r>
      <w:r w:rsidRPr="00987EA7">
        <w:rPr>
          <w:rFonts w:ascii="Arial" w:hAnsi="Arial" w:cs="Arial"/>
          <w:b/>
          <w:bCs/>
          <w:sz w:val="16"/>
          <w:szCs w:val="16"/>
        </w:rPr>
        <w:t xml:space="preserve"> 5</w:t>
      </w:r>
      <w:r w:rsidRPr="00987EA7">
        <w:rPr>
          <w:rFonts w:ascii="Arial" w:hAnsi="Arial" w:cs="Arial"/>
          <w:sz w:val="16"/>
          <w:szCs w:val="16"/>
          <w:u w:val="single"/>
        </w:rPr>
        <w:t xml:space="preserve"> (</w:t>
      </w:r>
      <w:r w:rsidRPr="00987EA7">
        <w:rPr>
          <w:rFonts w:ascii="Arial" w:hAnsi="Arial" w:cs="Arial"/>
          <w:b/>
          <w:sz w:val="16"/>
          <w:szCs w:val="16"/>
          <w:u w:val="single"/>
        </w:rPr>
        <w:t>NOMBRE DEL O LA REPRESENTANTE DE LA DEPENDENCIA O ENTIDAD</w:t>
      </w:r>
      <w:r w:rsidRPr="00987EA7">
        <w:rPr>
          <w:rFonts w:ascii="Arial" w:hAnsi="Arial" w:cs="Arial"/>
          <w:sz w:val="16"/>
          <w:szCs w:val="16"/>
          <w:u w:val="single"/>
        </w:rPr>
        <w:t>)</w:t>
      </w:r>
      <w:r w:rsidRPr="00987EA7">
        <w:rPr>
          <w:rFonts w:ascii="Arial" w:hAnsi="Arial" w:cs="Arial"/>
          <w:sz w:val="16"/>
          <w:szCs w:val="16"/>
        </w:rPr>
        <w:t xml:space="preserve">, </w:t>
      </w:r>
      <w:r w:rsidRPr="00987EA7">
        <w:rPr>
          <w:rFonts w:ascii="Arial" w:hAnsi="Arial" w:cs="Arial"/>
          <w:b/>
          <w:bCs/>
          <w:sz w:val="16"/>
          <w:szCs w:val="16"/>
        </w:rPr>
        <w:t>6</w:t>
      </w:r>
      <w:r w:rsidRPr="00987EA7">
        <w:rPr>
          <w:rFonts w:ascii="Arial" w:hAnsi="Arial" w:cs="Arial"/>
          <w:sz w:val="16"/>
          <w:szCs w:val="16"/>
          <w:u w:val="single"/>
        </w:rPr>
        <w:t xml:space="preserve"> (</w:t>
      </w:r>
      <w:r w:rsidRPr="00987EA7">
        <w:rPr>
          <w:rFonts w:ascii="Arial" w:hAnsi="Arial" w:cs="Arial"/>
          <w:b/>
          <w:sz w:val="16"/>
          <w:szCs w:val="16"/>
          <w:u w:val="single"/>
        </w:rPr>
        <w:t>SEÑALAR CARGO DEL O LA REPRESENTANTE</w:t>
      </w:r>
      <w:r w:rsidRPr="00987EA7">
        <w:rPr>
          <w:rFonts w:ascii="Arial" w:hAnsi="Arial" w:cs="Arial"/>
          <w:sz w:val="16"/>
          <w:szCs w:val="16"/>
          <w:u w:val="single"/>
        </w:rPr>
        <w:t>)</w:t>
      </w:r>
      <w:r w:rsidRPr="00987EA7">
        <w:rPr>
          <w:rFonts w:ascii="Arial" w:hAnsi="Arial" w:cs="Arial"/>
          <w:sz w:val="16"/>
          <w:szCs w:val="16"/>
        </w:rPr>
        <w:t>, es un servidor público adscrito a la misma que cuenta con facultades legales para celebrar el presente contrato, quien podrá ser sustituido en cualquier momento en su cargo o funciones, sin que por ello, sea necesario celebrar un convenio modificatorio.</w:t>
      </w:r>
    </w:p>
    <w:p w:rsidR="00514DAC" w:rsidRPr="00987EA7" w:rsidRDefault="00514DAC">
      <w:pPr>
        <w:ind w:left="426" w:hanging="426"/>
        <w:jc w:val="both"/>
        <w:rPr>
          <w:rFonts w:ascii="Arial" w:hAnsi="Arial" w:cs="Arial"/>
          <w:sz w:val="16"/>
          <w:szCs w:val="16"/>
        </w:rPr>
      </w:pPr>
    </w:p>
    <w:p w:rsidR="00514DAC" w:rsidRPr="00987EA7" w:rsidRDefault="00514DAC">
      <w:pPr>
        <w:ind w:left="426" w:hanging="426"/>
        <w:jc w:val="both"/>
        <w:rPr>
          <w:rFonts w:ascii="Arial" w:hAnsi="Arial" w:cs="Arial"/>
        </w:rPr>
      </w:pPr>
      <w:r w:rsidRPr="00987EA7">
        <w:rPr>
          <w:rFonts w:ascii="Arial" w:hAnsi="Arial" w:cs="Arial"/>
          <w:b/>
          <w:sz w:val="16"/>
          <w:szCs w:val="16"/>
        </w:rPr>
        <w:t xml:space="preserve">1.3 </w:t>
      </w:r>
      <w:r w:rsidRPr="00987EA7">
        <w:rPr>
          <w:rFonts w:ascii="Arial" w:hAnsi="Arial" w:cs="Arial"/>
          <w:b/>
          <w:bCs/>
          <w:sz w:val="16"/>
          <w:szCs w:val="16"/>
        </w:rPr>
        <w:t xml:space="preserve">11 </w:t>
      </w:r>
      <w:r w:rsidRPr="00987EA7">
        <w:rPr>
          <w:rFonts w:ascii="Arial" w:hAnsi="Arial" w:cs="Arial"/>
          <w:sz w:val="16"/>
          <w:szCs w:val="16"/>
        </w:rPr>
        <w:t>De conformidad con ____(ordenamiento jurídico en los que se regulen sus facultades)__ suscribe el presente instrumento el C.</w:t>
      </w:r>
      <w:r w:rsidRPr="00987EA7">
        <w:rPr>
          <w:rFonts w:ascii="Arial" w:hAnsi="Arial" w:cs="Arial"/>
          <w:b/>
          <w:bCs/>
          <w:sz w:val="16"/>
          <w:szCs w:val="16"/>
        </w:rPr>
        <w:t xml:space="preserve"> 12</w:t>
      </w:r>
      <w:r w:rsidRPr="00987EA7">
        <w:rPr>
          <w:rFonts w:ascii="Arial" w:hAnsi="Arial" w:cs="Arial"/>
          <w:sz w:val="16"/>
          <w:szCs w:val="16"/>
          <w:u w:val="single"/>
        </w:rPr>
        <w:t xml:space="preserve"> (</w:t>
      </w:r>
      <w:r w:rsidRPr="00987EA7">
        <w:rPr>
          <w:rFonts w:ascii="Arial" w:hAnsi="Arial" w:cs="Arial"/>
          <w:b/>
          <w:sz w:val="16"/>
          <w:szCs w:val="16"/>
          <w:u w:val="single"/>
        </w:rPr>
        <w:t>NOMBRE DEL ADMINISTRADOR DEL CONTRATO)</w:t>
      </w:r>
      <w:r w:rsidRPr="00987EA7">
        <w:rPr>
          <w:rFonts w:ascii="Arial" w:hAnsi="Arial" w:cs="Arial"/>
          <w:sz w:val="16"/>
          <w:szCs w:val="16"/>
          <w:u w:val="single"/>
        </w:rPr>
        <w:t xml:space="preserve">, </w:t>
      </w:r>
      <w:r w:rsidRPr="00987EA7">
        <w:rPr>
          <w:rFonts w:ascii="Arial" w:hAnsi="Arial" w:cs="Arial"/>
          <w:b/>
          <w:bCs/>
          <w:sz w:val="16"/>
          <w:szCs w:val="16"/>
        </w:rPr>
        <w:t>13</w:t>
      </w:r>
      <w:r w:rsidRPr="00987EA7">
        <w:rPr>
          <w:rFonts w:ascii="Arial" w:hAnsi="Arial" w:cs="Arial"/>
          <w:sz w:val="16"/>
          <w:szCs w:val="16"/>
          <w:u w:val="single"/>
        </w:rPr>
        <w:t xml:space="preserve"> (</w:t>
      </w:r>
      <w:r w:rsidRPr="00987EA7">
        <w:rPr>
          <w:rFonts w:ascii="Arial" w:hAnsi="Arial" w:cs="Arial"/>
          <w:b/>
          <w:sz w:val="16"/>
          <w:szCs w:val="16"/>
          <w:u w:val="single"/>
        </w:rPr>
        <w:t>SEÑALAR CARGO DEL ADMINISTRADOR DEL CONTRATO</w:t>
      </w:r>
      <w:r w:rsidRPr="00987EA7">
        <w:rPr>
          <w:rFonts w:ascii="Arial" w:hAnsi="Arial" w:cs="Arial"/>
          <w:sz w:val="16"/>
          <w:szCs w:val="16"/>
          <w:u w:val="single"/>
        </w:rPr>
        <w:t>)</w:t>
      </w:r>
      <w:r w:rsidRPr="00987EA7">
        <w:rPr>
          <w:rFonts w:ascii="Arial" w:hAnsi="Arial" w:cs="Arial"/>
          <w:sz w:val="16"/>
          <w:szCs w:val="16"/>
        </w:rPr>
        <w:t xml:space="preserve">, con R.F.C </w:t>
      </w:r>
      <w:r w:rsidRPr="00987EA7">
        <w:rPr>
          <w:rFonts w:ascii="Arial" w:hAnsi="Arial" w:cs="Arial"/>
          <w:b/>
          <w:bCs/>
          <w:sz w:val="16"/>
          <w:szCs w:val="16"/>
        </w:rPr>
        <w:t>14</w:t>
      </w:r>
      <w:r w:rsidRPr="00987EA7">
        <w:rPr>
          <w:rFonts w:ascii="Arial" w:hAnsi="Arial" w:cs="Arial"/>
          <w:b/>
          <w:sz w:val="16"/>
          <w:szCs w:val="16"/>
          <w:u w:val="single"/>
        </w:rPr>
        <w:t xml:space="preserve"> Colocar RFC)</w:t>
      </w:r>
      <w:r w:rsidRPr="00987EA7">
        <w:rPr>
          <w:rFonts w:ascii="Arial" w:hAnsi="Arial" w:cs="Arial"/>
          <w:sz w:val="16"/>
          <w:szCs w:val="16"/>
        </w:rPr>
        <w:t xml:space="preserve">, facultado para administrar el cumplimiento de las obligaciones que deriven del objeto del presente contrato, quien podrá ser sustituido en cualquier momento, bastando para tales efectos un comunicado por escrito y firmado por el servidor público facultado para ello, informando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para los efectos del presente contrato.</w:t>
      </w:r>
    </w:p>
    <w:p w:rsidR="00514DAC" w:rsidRPr="00987EA7" w:rsidRDefault="00514DAC">
      <w:pPr>
        <w:ind w:left="426" w:hanging="426"/>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u w:val="single"/>
        </w:rPr>
        <w:t xml:space="preserve">En caso de requerir que el instrumento jurídico sea firmado por más servidores públicos, se deberá agregar la siguiente declaración tantas veces firmantes sean añadidos. </w:t>
      </w:r>
    </w:p>
    <w:p w:rsidR="00514DAC" w:rsidRPr="00987EA7" w:rsidRDefault="00514DAC">
      <w:pPr>
        <w:ind w:left="426"/>
        <w:jc w:val="both"/>
        <w:rPr>
          <w:rFonts w:ascii="Arial" w:hAnsi="Arial" w:cs="Arial"/>
          <w:b/>
          <w:sz w:val="16"/>
          <w:szCs w:val="16"/>
          <w:u w:val="single"/>
        </w:rPr>
      </w:pPr>
    </w:p>
    <w:p w:rsidR="00514DAC" w:rsidRPr="00987EA7" w:rsidRDefault="00514DAC">
      <w:pPr>
        <w:overflowPunct w:val="0"/>
        <w:autoSpaceDE w:val="0"/>
        <w:ind w:left="426" w:hanging="426"/>
        <w:jc w:val="both"/>
        <w:textAlignment w:val="baseline"/>
        <w:rPr>
          <w:rFonts w:ascii="Arial" w:hAnsi="Arial" w:cs="Arial"/>
        </w:rPr>
      </w:pPr>
      <w:r w:rsidRPr="00987EA7">
        <w:rPr>
          <w:rFonts w:ascii="Arial" w:hAnsi="Arial" w:cs="Arial"/>
          <w:b/>
          <w:sz w:val="16"/>
          <w:szCs w:val="16"/>
        </w:rPr>
        <w:t>I.4</w:t>
      </w:r>
      <w:r w:rsidRPr="00987EA7">
        <w:rPr>
          <w:rFonts w:ascii="Arial" w:hAnsi="Arial" w:cs="Arial"/>
          <w:b/>
          <w:sz w:val="16"/>
          <w:szCs w:val="16"/>
        </w:rPr>
        <w:tab/>
      </w:r>
      <w:r w:rsidRPr="00987EA7">
        <w:rPr>
          <w:rFonts w:ascii="Arial" w:hAnsi="Arial" w:cs="Arial"/>
          <w:b/>
          <w:bCs/>
          <w:sz w:val="16"/>
          <w:szCs w:val="16"/>
        </w:rPr>
        <w:t xml:space="preserve">15 </w:t>
      </w:r>
      <w:r w:rsidRPr="00987EA7">
        <w:rPr>
          <w:rFonts w:ascii="Arial" w:hAnsi="Arial" w:cs="Arial"/>
          <w:sz w:val="16"/>
          <w:szCs w:val="16"/>
        </w:rPr>
        <w:t>De conformidad con ___</w:t>
      </w:r>
      <w:proofErr w:type="gramStart"/>
      <w:r w:rsidRPr="00987EA7">
        <w:rPr>
          <w:rFonts w:ascii="Arial" w:hAnsi="Arial" w:cs="Arial"/>
          <w:sz w:val="16"/>
          <w:szCs w:val="16"/>
        </w:rPr>
        <w:t>_(</w:t>
      </w:r>
      <w:proofErr w:type="gramEnd"/>
      <w:r w:rsidRPr="00987EA7">
        <w:rPr>
          <w:rFonts w:ascii="Arial" w:hAnsi="Arial" w:cs="Arial"/>
          <w:sz w:val="16"/>
          <w:szCs w:val="16"/>
        </w:rPr>
        <w:t>ordenamiento jurídico en los que se regulen sus facultades)__ suscribe el presente instrumento el C.</w:t>
      </w:r>
      <w:r w:rsidRPr="00987EA7">
        <w:rPr>
          <w:rFonts w:ascii="Arial" w:hAnsi="Arial" w:cs="Arial"/>
          <w:b/>
          <w:bCs/>
          <w:sz w:val="16"/>
          <w:szCs w:val="16"/>
        </w:rPr>
        <w:t xml:space="preserve"> 16</w:t>
      </w:r>
      <w:r w:rsidRPr="00987EA7">
        <w:rPr>
          <w:rFonts w:ascii="Arial" w:hAnsi="Arial" w:cs="Arial"/>
          <w:b/>
          <w:bCs/>
          <w:sz w:val="16"/>
          <w:szCs w:val="16"/>
          <w:u w:val="single"/>
        </w:rPr>
        <w:t xml:space="preserve"> (NOMBRE DEL FIRMANTE X)</w:t>
      </w:r>
      <w:r w:rsidRPr="00987EA7">
        <w:rPr>
          <w:rFonts w:ascii="Arial" w:hAnsi="Arial" w:cs="Arial"/>
          <w:sz w:val="16"/>
          <w:szCs w:val="16"/>
          <w:u w:val="single"/>
        </w:rPr>
        <w:t xml:space="preserve">, </w:t>
      </w:r>
      <w:r w:rsidRPr="00987EA7">
        <w:rPr>
          <w:rFonts w:ascii="Arial" w:hAnsi="Arial" w:cs="Arial"/>
          <w:b/>
          <w:bCs/>
          <w:sz w:val="16"/>
          <w:szCs w:val="16"/>
        </w:rPr>
        <w:t>17</w:t>
      </w:r>
      <w:r w:rsidRPr="00987EA7">
        <w:rPr>
          <w:rFonts w:ascii="Arial" w:hAnsi="Arial" w:cs="Arial"/>
          <w:sz w:val="16"/>
          <w:szCs w:val="16"/>
          <w:u w:val="single"/>
        </w:rPr>
        <w:t xml:space="preserve"> </w:t>
      </w:r>
      <w:r w:rsidRPr="00987EA7">
        <w:rPr>
          <w:rFonts w:ascii="Arial" w:hAnsi="Arial" w:cs="Arial"/>
          <w:b/>
          <w:bCs/>
          <w:sz w:val="16"/>
          <w:szCs w:val="16"/>
          <w:u w:val="single"/>
        </w:rPr>
        <w:t>(SEÑALAR CARGO DEL FIRMANTE X)</w:t>
      </w:r>
      <w:r w:rsidRPr="00987EA7">
        <w:rPr>
          <w:rFonts w:ascii="Arial" w:hAnsi="Arial" w:cs="Arial"/>
          <w:sz w:val="16"/>
          <w:szCs w:val="16"/>
        </w:rPr>
        <w:t xml:space="preserve">, R.F.C </w:t>
      </w:r>
      <w:r w:rsidRPr="00987EA7">
        <w:rPr>
          <w:rFonts w:ascii="Arial" w:hAnsi="Arial" w:cs="Arial"/>
          <w:b/>
          <w:bCs/>
          <w:sz w:val="16"/>
          <w:szCs w:val="16"/>
        </w:rPr>
        <w:t>18</w:t>
      </w:r>
      <w:r w:rsidRPr="00987EA7">
        <w:rPr>
          <w:rFonts w:ascii="Arial" w:hAnsi="Arial" w:cs="Arial"/>
          <w:b/>
          <w:sz w:val="16"/>
          <w:szCs w:val="16"/>
          <w:u w:val="single"/>
        </w:rPr>
        <w:t xml:space="preserve"> (Colocar RFC DEL FIRMANTE X) </w:t>
      </w:r>
      <w:r w:rsidRPr="00987EA7">
        <w:rPr>
          <w:rFonts w:ascii="Arial" w:hAnsi="Arial" w:cs="Arial"/>
          <w:b/>
          <w:bCs/>
          <w:sz w:val="16"/>
          <w:szCs w:val="16"/>
        </w:rPr>
        <w:t>19</w:t>
      </w:r>
      <w:r w:rsidRPr="00987EA7">
        <w:rPr>
          <w:rFonts w:ascii="Arial" w:hAnsi="Arial" w:cs="Arial"/>
          <w:sz w:val="16"/>
          <w:szCs w:val="16"/>
        </w:rPr>
        <w:t>, facultado para __(colocar facultades y participación en el contrato)__.</w:t>
      </w:r>
    </w:p>
    <w:p w:rsidR="00514DAC" w:rsidRPr="00987EA7" w:rsidRDefault="00514DAC">
      <w:pPr>
        <w:ind w:left="426" w:hanging="426"/>
        <w:jc w:val="both"/>
        <w:rPr>
          <w:rFonts w:ascii="Arial" w:hAnsi="Arial" w:cs="Arial"/>
          <w:sz w:val="16"/>
          <w:szCs w:val="16"/>
        </w:rPr>
      </w:pPr>
    </w:p>
    <w:p w:rsidR="00514DAC" w:rsidRPr="00987EA7" w:rsidRDefault="00514DAC">
      <w:pPr>
        <w:ind w:left="426" w:hanging="426"/>
        <w:jc w:val="both"/>
        <w:rPr>
          <w:rFonts w:ascii="Arial" w:hAnsi="Arial" w:cs="Arial"/>
        </w:rPr>
      </w:pPr>
      <w:r w:rsidRPr="00987EA7">
        <w:rPr>
          <w:rFonts w:ascii="Arial" w:hAnsi="Arial" w:cs="Arial"/>
          <w:b/>
          <w:sz w:val="16"/>
          <w:szCs w:val="16"/>
        </w:rPr>
        <w:t>1.5</w:t>
      </w:r>
      <w:r w:rsidRPr="00987EA7">
        <w:rPr>
          <w:rFonts w:ascii="Arial" w:hAnsi="Arial" w:cs="Arial"/>
          <w:sz w:val="16"/>
          <w:szCs w:val="16"/>
        </w:rPr>
        <w:tab/>
        <w:t xml:space="preserve">La adjudicación del presente contrato se realizó mediante el procedimiento de </w:t>
      </w:r>
      <w:r w:rsidRPr="00987EA7">
        <w:rPr>
          <w:rFonts w:ascii="Arial" w:hAnsi="Arial" w:cs="Arial"/>
          <w:b/>
          <w:bCs/>
          <w:sz w:val="16"/>
          <w:szCs w:val="16"/>
        </w:rPr>
        <w:t xml:space="preserve">20 </w:t>
      </w:r>
      <w:r w:rsidRPr="00987EA7">
        <w:rPr>
          <w:rFonts w:ascii="Arial" w:hAnsi="Arial" w:cs="Arial"/>
          <w:sz w:val="16"/>
          <w:szCs w:val="16"/>
          <w:u w:val="single"/>
        </w:rPr>
        <w:t>(</w:t>
      </w:r>
      <w:r w:rsidRPr="00987EA7">
        <w:rPr>
          <w:rFonts w:ascii="Arial" w:hAnsi="Arial" w:cs="Arial"/>
          <w:b/>
          <w:sz w:val="16"/>
          <w:szCs w:val="16"/>
          <w:u w:val="single"/>
        </w:rPr>
        <w:t>TIPO DE PROCEDIMIENTO</w:t>
      </w:r>
      <w:r w:rsidRPr="00987EA7">
        <w:rPr>
          <w:rFonts w:ascii="Arial" w:hAnsi="Arial" w:cs="Arial"/>
          <w:sz w:val="16"/>
          <w:szCs w:val="16"/>
          <w:u w:val="single"/>
        </w:rPr>
        <w:t>)</w:t>
      </w:r>
      <w:r w:rsidRPr="00987EA7">
        <w:rPr>
          <w:rFonts w:ascii="Arial" w:hAnsi="Arial" w:cs="Arial"/>
          <w:sz w:val="16"/>
          <w:szCs w:val="16"/>
        </w:rPr>
        <w:t xml:space="preserve"> </w:t>
      </w:r>
      <w:r w:rsidRPr="00987EA7">
        <w:rPr>
          <w:rFonts w:ascii="Arial" w:hAnsi="Arial" w:cs="Arial"/>
          <w:b/>
          <w:bCs/>
          <w:sz w:val="16"/>
          <w:szCs w:val="16"/>
        </w:rPr>
        <w:t>21</w:t>
      </w:r>
      <w:r w:rsidRPr="00987EA7">
        <w:rPr>
          <w:rFonts w:ascii="Arial" w:hAnsi="Arial" w:cs="Arial"/>
          <w:sz w:val="16"/>
          <w:szCs w:val="16"/>
        </w:rPr>
        <w:t xml:space="preserve"> </w:t>
      </w:r>
      <w:r w:rsidRPr="00987EA7">
        <w:rPr>
          <w:rFonts w:ascii="Arial" w:hAnsi="Arial" w:cs="Arial"/>
          <w:sz w:val="16"/>
          <w:szCs w:val="16"/>
          <w:u w:val="single"/>
        </w:rPr>
        <w:t>(</w:t>
      </w:r>
      <w:r w:rsidRPr="00987EA7">
        <w:rPr>
          <w:rFonts w:ascii="Arial" w:hAnsi="Arial" w:cs="Arial"/>
          <w:b/>
          <w:sz w:val="16"/>
          <w:szCs w:val="16"/>
          <w:u w:val="single"/>
        </w:rPr>
        <w:t>COLOCAR MEDIO DEL PROCEDIMIENTO</w:t>
      </w:r>
      <w:r w:rsidRPr="00987EA7">
        <w:rPr>
          <w:rFonts w:ascii="Arial" w:hAnsi="Arial" w:cs="Arial"/>
          <w:sz w:val="16"/>
          <w:szCs w:val="16"/>
          <w:u w:val="single"/>
        </w:rPr>
        <w:t>)</w:t>
      </w:r>
      <w:r w:rsidRPr="00987EA7">
        <w:rPr>
          <w:rFonts w:ascii="Arial" w:hAnsi="Arial" w:cs="Arial"/>
          <w:sz w:val="16"/>
          <w:szCs w:val="16"/>
        </w:rPr>
        <w:t xml:space="preserve"> de carácter </w:t>
      </w:r>
      <w:r w:rsidRPr="00987EA7">
        <w:rPr>
          <w:rFonts w:ascii="Arial" w:hAnsi="Arial" w:cs="Arial"/>
          <w:b/>
          <w:bCs/>
          <w:sz w:val="16"/>
          <w:szCs w:val="16"/>
        </w:rPr>
        <w:t>22</w:t>
      </w:r>
      <w:r w:rsidRPr="00987EA7">
        <w:rPr>
          <w:rFonts w:ascii="Arial" w:hAnsi="Arial" w:cs="Arial"/>
          <w:b/>
          <w:sz w:val="16"/>
          <w:szCs w:val="16"/>
          <w:u w:val="single"/>
        </w:rPr>
        <w:t>(COLOCAR EL CARÁCTER DEL PROCEDIMIENTO)</w:t>
      </w:r>
      <w:r w:rsidRPr="00987EA7">
        <w:rPr>
          <w:rFonts w:ascii="Arial" w:hAnsi="Arial" w:cs="Arial"/>
          <w:sz w:val="16"/>
          <w:szCs w:val="16"/>
        </w:rPr>
        <w:t xml:space="preserve">, al amparo de lo establecido en los artículos 134 de la Constitución Política de los Estados Unidos Mexicanos; </w:t>
      </w:r>
      <w:r w:rsidRPr="00987EA7">
        <w:rPr>
          <w:rFonts w:ascii="Arial" w:hAnsi="Arial" w:cs="Arial"/>
          <w:b/>
          <w:bCs/>
          <w:sz w:val="16"/>
          <w:szCs w:val="16"/>
        </w:rPr>
        <w:t>23</w:t>
      </w:r>
      <w:r w:rsidRPr="00987EA7">
        <w:rPr>
          <w:rFonts w:ascii="Arial" w:hAnsi="Arial" w:cs="Arial"/>
          <w:sz w:val="16"/>
          <w:szCs w:val="16"/>
        </w:rPr>
        <w:t>(</w:t>
      </w:r>
      <w:r w:rsidRPr="00987EA7">
        <w:rPr>
          <w:rFonts w:ascii="Arial" w:hAnsi="Arial" w:cs="Arial"/>
          <w:b/>
          <w:sz w:val="16"/>
          <w:szCs w:val="16"/>
        </w:rPr>
        <w:t>FUNDAMENTO</w:t>
      </w:r>
      <w:r w:rsidRPr="00987EA7">
        <w:rPr>
          <w:rFonts w:ascii="Arial" w:hAnsi="Arial" w:cs="Arial"/>
          <w:sz w:val="16"/>
          <w:szCs w:val="16"/>
        </w:rPr>
        <w:t xml:space="preserve">) de la Ley de Adquisiciones, Arrendamientos y Servicios del Sector Público, </w:t>
      </w:r>
      <w:r w:rsidRPr="00987EA7">
        <w:rPr>
          <w:rFonts w:ascii="Arial" w:hAnsi="Arial" w:cs="Arial"/>
          <w:b/>
          <w:sz w:val="16"/>
          <w:szCs w:val="16"/>
        </w:rPr>
        <w:t>“LAASSP”</w:t>
      </w:r>
      <w:r w:rsidRPr="00987EA7">
        <w:rPr>
          <w:rFonts w:ascii="Arial" w:hAnsi="Arial" w:cs="Arial"/>
          <w:sz w:val="16"/>
          <w:szCs w:val="16"/>
        </w:rPr>
        <w:t>, y (ARTÍCULOS) de su Reglamento.</w:t>
      </w:r>
    </w:p>
    <w:p w:rsidR="00514DAC" w:rsidRPr="00987EA7" w:rsidRDefault="00514DAC">
      <w:pPr>
        <w:jc w:val="both"/>
        <w:rPr>
          <w:rFonts w:ascii="Arial" w:hAnsi="Arial" w:cs="Arial"/>
          <w:sz w:val="16"/>
          <w:szCs w:val="16"/>
        </w:rPr>
      </w:pPr>
    </w:p>
    <w:p w:rsidR="00514DAC" w:rsidRPr="00987EA7" w:rsidRDefault="00514DAC">
      <w:pPr>
        <w:ind w:left="426" w:hanging="426"/>
        <w:jc w:val="both"/>
        <w:rPr>
          <w:rFonts w:ascii="Arial" w:hAnsi="Arial" w:cs="Arial"/>
        </w:rPr>
      </w:pPr>
      <w:r w:rsidRPr="00987EA7">
        <w:rPr>
          <w:rFonts w:ascii="Arial" w:hAnsi="Arial" w:cs="Arial"/>
          <w:b/>
          <w:sz w:val="16"/>
          <w:szCs w:val="16"/>
        </w:rPr>
        <w:t>1.6</w:t>
      </w:r>
      <w:r w:rsidRPr="00987EA7">
        <w:rPr>
          <w:rFonts w:ascii="Arial" w:hAnsi="Arial" w:cs="Arial"/>
          <w:sz w:val="16"/>
          <w:szCs w:val="16"/>
        </w:rPr>
        <w:tab/>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cuenta con suficiencia presupuestaria otorgada mediante </w:t>
      </w:r>
      <w:r w:rsidRPr="00987EA7">
        <w:rPr>
          <w:rFonts w:ascii="Arial" w:hAnsi="Arial" w:cs="Arial"/>
          <w:b/>
          <w:bCs/>
          <w:sz w:val="16"/>
          <w:szCs w:val="16"/>
        </w:rPr>
        <w:t>24</w:t>
      </w:r>
      <w:r w:rsidRPr="00987EA7">
        <w:rPr>
          <w:rFonts w:ascii="Arial" w:hAnsi="Arial" w:cs="Arial"/>
          <w:b/>
          <w:sz w:val="16"/>
          <w:szCs w:val="16"/>
        </w:rPr>
        <w:t xml:space="preserve"> </w:t>
      </w:r>
      <w:r w:rsidRPr="00987EA7">
        <w:rPr>
          <w:rFonts w:ascii="Arial" w:hAnsi="Arial" w:cs="Arial"/>
          <w:b/>
          <w:sz w:val="16"/>
          <w:szCs w:val="16"/>
          <w:u w:val="single"/>
        </w:rPr>
        <w:t>(NUMERO DE SUFICIENCIA PRESUPUESTARIA)</w:t>
      </w:r>
      <w:r w:rsidRPr="00987EA7">
        <w:rPr>
          <w:rFonts w:ascii="Arial" w:hAnsi="Arial" w:cs="Arial"/>
          <w:sz w:val="16"/>
          <w:szCs w:val="16"/>
        </w:rPr>
        <w:t xml:space="preserve"> con folio de autorización </w:t>
      </w:r>
      <w:r w:rsidRPr="00987EA7">
        <w:rPr>
          <w:rFonts w:ascii="Arial" w:hAnsi="Arial" w:cs="Arial"/>
          <w:b/>
          <w:bCs/>
          <w:sz w:val="16"/>
          <w:szCs w:val="16"/>
        </w:rPr>
        <w:t>25</w:t>
      </w:r>
      <w:r w:rsidRPr="00987EA7">
        <w:rPr>
          <w:rFonts w:ascii="Arial" w:hAnsi="Arial" w:cs="Arial"/>
          <w:sz w:val="16"/>
          <w:szCs w:val="16"/>
        </w:rPr>
        <w:t xml:space="preserve"> </w:t>
      </w:r>
      <w:r w:rsidRPr="00987EA7">
        <w:rPr>
          <w:rFonts w:ascii="Arial" w:hAnsi="Arial" w:cs="Arial"/>
          <w:sz w:val="16"/>
          <w:szCs w:val="16"/>
          <w:u w:val="single"/>
        </w:rPr>
        <w:t>(</w:t>
      </w:r>
      <w:r w:rsidRPr="00987EA7">
        <w:rPr>
          <w:rFonts w:ascii="Arial" w:hAnsi="Arial" w:cs="Arial"/>
          <w:b/>
          <w:sz w:val="16"/>
          <w:szCs w:val="16"/>
          <w:u w:val="single"/>
        </w:rPr>
        <w:t>FOLIO AUTORIZACIÓN SP)</w:t>
      </w:r>
      <w:r w:rsidRPr="00987EA7">
        <w:rPr>
          <w:rFonts w:ascii="Arial" w:hAnsi="Arial" w:cs="Arial"/>
          <w:sz w:val="16"/>
          <w:szCs w:val="16"/>
        </w:rPr>
        <w:t xml:space="preserve"> </w:t>
      </w:r>
      <w:r w:rsidRPr="00987EA7">
        <w:rPr>
          <w:rFonts w:ascii="Arial" w:hAnsi="Arial" w:cs="Arial"/>
          <w:b/>
          <w:bCs/>
          <w:sz w:val="16"/>
          <w:szCs w:val="16"/>
        </w:rPr>
        <w:t>26</w:t>
      </w:r>
      <w:r w:rsidRPr="00987EA7">
        <w:rPr>
          <w:rFonts w:ascii="Arial" w:hAnsi="Arial" w:cs="Arial"/>
          <w:sz w:val="16"/>
          <w:szCs w:val="16"/>
        </w:rPr>
        <w:t>, de fecha</w:t>
      </w:r>
      <w:r w:rsidRPr="00987EA7">
        <w:rPr>
          <w:rFonts w:ascii="Arial" w:hAnsi="Arial" w:cs="Arial"/>
          <w:b/>
          <w:bCs/>
          <w:sz w:val="16"/>
          <w:szCs w:val="16"/>
        </w:rPr>
        <w:t xml:space="preserve"> </w:t>
      </w:r>
      <w:r w:rsidRPr="00987EA7">
        <w:rPr>
          <w:rFonts w:ascii="Arial" w:hAnsi="Arial" w:cs="Arial"/>
          <w:b/>
          <w:sz w:val="16"/>
          <w:szCs w:val="16"/>
        </w:rPr>
        <w:t>___</w:t>
      </w:r>
      <w:r w:rsidRPr="00987EA7">
        <w:rPr>
          <w:rFonts w:ascii="Arial" w:hAnsi="Arial" w:cs="Arial"/>
          <w:sz w:val="16"/>
          <w:szCs w:val="16"/>
        </w:rPr>
        <w:t xml:space="preserve"> de </w:t>
      </w:r>
      <w:r w:rsidRPr="00987EA7">
        <w:rPr>
          <w:rFonts w:ascii="Arial" w:hAnsi="Arial" w:cs="Arial"/>
          <w:b/>
          <w:sz w:val="16"/>
          <w:szCs w:val="16"/>
        </w:rPr>
        <w:t>_______</w:t>
      </w:r>
      <w:r w:rsidRPr="00987EA7">
        <w:rPr>
          <w:rFonts w:ascii="Arial" w:hAnsi="Arial" w:cs="Arial"/>
          <w:sz w:val="16"/>
          <w:szCs w:val="16"/>
        </w:rPr>
        <w:t xml:space="preserve"> </w:t>
      </w:r>
      <w:proofErr w:type="spellStart"/>
      <w:r w:rsidRPr="00987EA7">
        <w:rPr>
          <w:rFonts w:ascii="Arial" w:hAnsi="Arial" w:cs="Arial"/>
          <w:sz w:val="16"/>
          <w:szCs w:val="16"/>
        </w:rPr>
        <w:t>de</w:t>
      </w:r>
      <w:proofErr w:type="spellEnd"/>
      <w:r w:rsidRPr="00987EA7">
        <w:rPr>
          <w:rFonts w:ascii="Arial" w:hAnsi="Arial" w:cs="Arial"/>
          <w:sz w:val="16"/>
          <w:szCs w:val="16"/>
        </w:rPr>
        <w:t xml:space="preserve"> </w:t>
      </w:r>
      <w:r w:rsidRPr="00987EA7">
        <w:rPr>
          <w:rFonts w:ascii="Arial" w:hAnsi="Arial" w:cs="Arial"/>
          <w:b/>
          <w:sz w:val="16"/>
          <w:szCs w:val="16"/>
        </w:rPr>
        <w:t>______</w:t>
      </w:r>
      <w:r w:rsidRPr="00987EA7">
        <w:rPr>
          <w:rFonts w:ascii="Arial" w:hAnsi="Arial" w:cs="Arial"/>
          <w:sz w:val="16"/>
          <w:szCs w:val="16"/>
        </w:rPr>
        <w:t xml:space="preserve">, emitido por la </w:t>
      </w:r>
      <w:r w:rsidRPr="00987EA7">
        <w:rPr>
          <w:rFonts w:ascii="Arial" w:hAnsi="Arial" w:cs="Arial"/>
          <w:b/>
          <w:sz w:val="16"/>
          <w:szCs w:val="16"/>
        </w:rPr>
        <w:t>_____________________</w:t>
      </w:r>
      <w:r w:rsidRPr="00987EA7">
        <w:rPr>
          <w:rFonts w:ascii="Arial" w:hAnsi="Arial" w:cs="Arial"/>
          <w:sz w:val="16"/>
          <w:szCs w:val="16"/>
        </w:rPr>
        <w:t xml:space="preserve">. </w:t>
      </w:r>
    </w:p>
    <w:p w:rsidR="00514DAC" w:rsidRPr="00987EA7" w:rsidRDefault="00514DAC">
      <w:pPr>
        <w:ind w:left="426" w:hanging="426"/>
        <w:jc w:val="both"/>
        <w:rPr>
          <w:rFonts w:ascii="Arial" w:hAnsi="Arial" w:cs="Arial"/>
          <w:sz w:val="16"/>
          <w:szCs w:val="16"/>
        </w:rPr>
      </w:pPr>
    </w:p>
    <w:p w:rsidR="00514DAC" w:rsidRPr="00987EA7" w:rsidRDefault="00514DAC">
      <w:pPr>
        <w:ind w:left="426"/>
        <w:jc w:val="both"/>
        <w:rPr>
          <w:rFonts w:ascii="Arial" w:hAnsi="Arial" w:cs="Arial"/>
        </w:rPr>
      </w:pPr>
      <w:r w:rsidRPr="00987EA7">
        <w:rPr>
          <w:rFonts w:ascii="Arial" w:hAnsi="Arial" w:cs="Arial"/>
          <w:b/>
          <w:sz w:val="16"/>
          <w:szCs w:val="16"/>
          <w:u w:val="single"/>
        </w:rPr>
        <w:t>Si el contrato es Plurianual, mostrar el siguiente Texto:</w:t>
      </w:r>
    </w:p>
    <w:p w:rsidR="00514DAC" w:rsidRPr="00987EA7" w:rsidRDefault="00514DAC">
      <w:pPr>
        <w:ind w:left="426" w:hanging="426"/>
        <w:jc w:val="both"/>
        <w:rPr>
          <w:rFonts w:ascii="Arial" w:hAnsi="Arial" w:cs="Arial"/>
          <w:b/>
          <w:sz w:val="16"/>
          <w:szCs w:val="16"/>
          <w:u w:val="single"/>
        </w:rPr>
      </w:pPr>
    </w:p>
    <w:p w:rsidR="00514DAC" w:rsidRPr="00987EA7" w:rsidRDefault="00514DAC">
      <w:pPr>
        <w:ind w:left="426"/>
        <w:jc w:val="both"/>
        <w:rPr>
          <w:rFonts w:ascii="Arial" w:hAnsi="Arial" w:cs="Arial"/>
        </w:rPr>
      </w:pPr>
      <w:r w:rsidRPr="00987EA7">
        <w:rPr>
          <w:rFonts w:ascii="Arial" w:hAnsi="Arial" w:cs="Arial"/>
          <w:b/>
          <w:bCs/>
          <w:sz w:val="16"/>
          <w:szCs w:val="16"/>
        </w:rPr>
        <w:t>27</w:t>
      </w:r>
      <w:r w:rsidRPr="00987EA7">
        <w:rPr>
          <w:rFonts w:ascii="Arial" w:hAnsi="Arial" w:cs="Arial"/>
          <w:sz w:val="16"/>
          <w:szCs w:val="16"/>
        </w:rPr>
        <w:t>En caso de que se trate de un contrato plurianual, se deberá consignar el oficio de autorización de la SHCP en términos del artículo 50 de la Ley Federal de Presupuesto y Responsabilidad Hacendaria y su Reglamento.</w:t>
      </w:r>
    </w:p>
    <w:p w:rsidR="00514DAC" w:rsidRPr="00987EA7" w:rsidRDefault="00514DAC">
      <w:pPr>
        <w:ind w:left="426"/>
        <w:jc w:val="both"/>
        <w:rPr>
          <w:rFonts w:ascii="Arial" w:hAnsi="Arial" w:cs="Arial"/>
          <w:sz w:val="16"/>
          <w:szCs w:val="16"/>
        </w:rPr>
      </w:pPr>
    </w:p>
    <w:p w:rsidR="00514DAC" w:rsidRPr="00987EA7" w:rsidRDefault="00514DAC">
      <w:pPr>
        <w:ind w:left="426"/>
        <w:jc w:val="both"/>
        <w:rPr>
          <w:rFonts w:ascii="Arial" w:hAnsi="Arial" w:cs="Arial"/>
        </w:rPr>
      </w:pPr>
      <w:r w:rsidRPr="00987EA7">
        <w:rPr>
          <w:rFonts w:ascii="Arial" w:hAnsi="Arial" w:cs="Arial"/>
          <w:b/>
          <w:sz w:val="16"/>
          <w:szCs w:val="16"/>
          <w:u w:val="single"/>
        </w:rPr>
        <w:t>Si la contratación es previa a la autorización de su presupuesto, conforme al artículo 25, párrafo segundo de la LAASSP (anticipada) mostrar el siguiente Texto:</w:t>
      </w:r>
    </w:p>
    <w:p w:rsidR="00514DAC" w:rsidRPr="00987EA7" w:rsidRDefault="00514DAC">
      <w:pPr>
        <w:ind w:left="426"/>
        <w:jc w:val="both"/>
        <w:rPr>
          <w:rFonts w:ascii="Arial" w:hAnsi="Arial" w:cs="Arial"/>
          <w:b/>
          <w:sz w:val="16"/>
          <w:szCs w:val="16"/>
          <w:u w:val="single"/>
        </w:rPr>
      </w:pPr>
    </w:p>
    <w:p w:rsidR="00514DAC" w:rsidRPr="00987EA7" w:rsidRDefault="00514DAC">
      <w:pPr>
        <w:ind w:left="426"/>
        <w:jc w:val="both"/>
        <w:rPr>
          <w:rFonts w:ascii="Arial" w:hAnsi="Arial" w:cs="Arial"/>
        </w:rPr>
      </w:pPr>
      <w:r w:rsidRPr="00987EA7">
        <w:rPr>
          <w:rFonts w:ascii="Arial" w:hAnsi="Arial" w:cs="Arial"/>
          <w:b/>
          <w:bCs/>
          <w:sz w:val="16"/>
          <w:szCs w:val="16"/>
        </w:rPr>
        <w:t>28</w:t>
      </w:r>
      <w:r w:rsidRPr="00987EA7">
        <w:rPr>
          <w:rFonts w:ascii="Arial" w:hAnsi="Arial" w:cs="Arial"/>
          <w:sz w:val="16"/>
          <w:szCs w:val="16"/>
        </w:rPr>
        <w:t>En caso de que se trate de una contratación cuya vigencia inicie en el ejercicio fiscal siguiente de aquél en que se formalizan, se deberá consignar el oficio de autorización de la SHCP en términos de los artículos 35 de la Ley Federal de Presupuesto y Responsabilidad Hacendaria y 146 de su Reglamento.</w:t>
      </w:r>
    </w:p>
    <w:p w:rsidR="00514DAC" w:rsidRPr="00987EA7" w:rsidRDefault="00514DAC">
      <w:pPr>
        <w:ind w:left="426"/>
        <w:jc w:val="both"/>
        <w:rPr>
          <w:rFonts w:ascii="Arial" w:hAnsi="Arial" w:cs="Arial"/>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1.7</w:t>
      </w:r>
      <w:r w:rsidRPr="00987EA7">
        <w:rPr>
          <w:rFonts w:ascii="Arial" w:hAnsi="Arial" w:cs="Arial"/>
          <w:sz w:val="16"/>
          <w:szCs w:val="16"/>
        </w:rPr>
        <w:tab/>
        <w:t xml:space="preserve">Para efectos fiscales las Autoridades Hacendarias le han asignado el Registro Federal de Contribuyentes </w:t>
      </w:r>
      <w:r w:rsidRPr="00987EA7">
        <w:rPr>
          <w:rFonts w:ascii="Arial" w:hAnsi="Arial" w:cs="Arial"/>
          <w:b/>
          <w:sz w:val="16"/>
          <w:szCs w:val="16"/>
        </w:rPr>
        <w:t xml:space="preserve">N° </w:t>
      </w:r>
      <w:r w:rsidRPr="00987EA7">
        <w:rPr>
          <w:rFonts w:ascii="Arial" w:hAnsi="Arial" w:cs="Arial"/>
          <w:b/>
          <w:bCs/>
          <w:sz w:val="16"/>
          <w:szCs w:val="16"/>
        </w:rPr>
        <w:t>29</w:t>
      </w:r>
      <w:r w:rsidRPr="00987EA7">
        <w:rPr>
          <w:rFonts w:ascii="Arial" w:hAnsi="Arial" w:cs="Arial"/>
          <w:b/>
          <w:sz w:val="16"/>
          <w:szCs w:val="16"/>
        </w:rPr>
        <w:t xml:space="preserve"> (RFC DEPENDENCIA O ENTIDAD)</w:t>
      </w:r>
      <w:r w:rsidRPr="00987EA7">
        <w:rPr>
          <w:rFonts w:ascii="Arial" w:hAnsi="Arial" w:cs="Arial"/>
          <w:sz w:val="16"/>
          <w:szCs w:val="16"/>
        </w:rPr>
        <w:t>.</w:t>
      </w:r>
    </w:p>
    <w:p w:rsidR="00514DAC" w:rsidRPr="00987EA7" w:rsidRDefault="00514DAC">
      <w:pPr>
        <w:tabs>
          <w:tab w:val="left" w:pos="426"/>
        </w:tabs>
        <w:ind w:left="426" w:hanging="426"/>
        <w:jc w:val="both"/>
        <w:rPr>
          <w:rFonts w:ascii="Arial" w:hAnsi="Arial" w:cs="Arial"/>
          <w:caps/>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1.8</w:t>
      </w:r>
      <w:r w:rsidRPr="00987EA7">
        <w:rPr>
          <w:rFonts w:ascii="Arial" w:hAnsi="Arial" w:cs="Arial"/>
          <w:sz w:val="16"/>
          <w:szCs w:val="16"/>
        </w:rPr>
        <w:tab/>
      </w:r>
      <w:r w:rsidRPr="00987EA7">
        <w:rPr>
          <w:rFonts w:ascii="Arial" w:hAnsi="Arial" w:cs="Arial"/>
          <w:b/>
          <w:bCs/>
          <w:sz w:val="16"/>
          <w:szCs w:val="16"/>
        </w:rPr>
        <w:t xml:space="preserve">30 </w:t>
      </w:r>
      <w:r w:rsidRPr="00987EA7">
        <w:rPr>
          <w:rFonts w:ascii="Arial" w:hAnsi="Arial" w:cs="Arial"/>
          <w:sz w:val="16"/>
          <w:szCs w:val="16"/>
        </w:rPr>
        <w:t>Tiene establecido su domicilio en ________________________________________ mismo que señala para los fines y efectos legales del presente contrato.</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ind w:left="426" w:hanging="426"/>
        <w:jc w:val="both"/>
        <w:rPr>
          <w:rFonts w:ascii="Arial" w:hAnsi="Arial" w:cs="Arial"/>
        </w:rPr>
      </w:pPr>
      <w:r w:rsidRPr="00987EA7">
        <w:rPr>
          <w:rFonts w:ascii="Arial" w:hAnsi="Arial" w:cs="Arial"/>
          <w:sz w:val="16"/>
          <w:szCs w:val="16"/>
        </w:rPr>
        <w:t>(En caso de que se aplique reducción de garantía de cumplimiento)</w:t>
      </w:r>
    </w:p>
    <w:p w:rsidR="00514DAC" w:rsidRPr="00987EA7" w:rsidRDefault="00514DAC">
      <w:pPr>
        <w:ind w:left="426" w:hanging="426"/>
        <w:jc w:val="both"/>
        <w:rPr>
          <w:rFonts w:ascii="Arial" w:hAnsi="Arial" w:cs="Arial"/>
          <w:sz w:val="16"/>
          <w:szCs w:val="16"/>
        </w:rPr>
      </w:pPr>
    </w:p>
    <w:p w:rsidR="00514DAC" w:rsidRPr="00987EA7" w:rsidRDefault="00514DAC">
      <w:pPr>
        <w:ind w:left="426" w:hanging="426"/>
        <w:jc w:val="both"/>
        <w:rPr>
          <w:rFonts w:ascii="Arial" w:hAnsi="Arial" w:cs="Arial"/>
        </w:rPr>
      </w:pPr>
      <w:r w:rsidRPr="00987EA7">
        <w:rPr>
          <w:rFonts w:ascii="Arial" w:hAnsi="Arial" w:cs="Arial"/>
          <w:b/>
          <w:sz w:val="16"/>
          <w:szCs w:val="16"/>
        </w:rPr>
        <w:t>1.9</w:t>
      </w:r>
      <w:r w:rsidRPr="00987EA7">
        <w:rPr>
          <w:rFonts w:ascii="Arial" w:hAnsi="Arial" w:cs="Arial"/>
          <w:sz w:val="16"/>
          <w:szCs w:val="16"/>
        </w:rPr>
        <w:tab/>
      </w:r>
      <w:r w:rsidRPr="00987EA7">
        <w:rPr>
          <w:rFonts w:ascii="Arial" w:hAnsi="Arial" w:cs="Arial"/>
          <w:b/>
          <w:bCs/>
          <w:sz w:val="16"/>
          <w:szCs w:val="16"/>
        </w:rPr>
        <w:t>31</w:t>
      </w:r>
      <w:r w:rsidRPr="00987EA7">
        <w:rPr>
          <w:rFonts w:ascii="Arial" w:hAnsi="Arial" w:cs="Arial"/>
          <w:sz w:val="16"/>
          <w:szCs w:val="16"/>
        </w:rPr>
        <w:t xml:space="preserve">De la revisión al historial de cumplimiento favorable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el Registro Único de Proveedores, del cual se advierte que cuenta con _____ puntos (el puntaje mínimo debe ser de 80 puntos), con base en el historial en materia de contrataciones y su cumplimiento de los últimos cinco años, esta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considera que </w:t>
      </w:r>
      <w:r w:rsidRPr="00987EA7">
        <w:rPr>
          <w:rFonts w:ascii="Arial" w:hAnsi="Arial" w:cs="Arial"/>
          <w:sz w:val="16"/>
          <w:szCs w:val="16"/>
          <w:u w:val="single"/>
        </w:rPr>
        <w:t>(establecer los motivos por los cuales resulta procedente la reducción del monto de la garantía)</w:t>
      </w:r>
      <w:r w:rsidRPr="00987EA7">
        <w:rPr>
          <w:rFonts w:ascii="Arial" w:hAnsi="Arial" w:cs="Arial"/>
          <w:sz w:val="16"/>
          <w:szCs w:val="16"/>
        </w:rPr>
        <w:t>, es procedente efectuar la reducción del monto de la garantía por un porcentaje de ____ %.</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pStyle w:val="Texto0"/>
        <w:spacing w:after="0" w:line="240" w:lineRule="auto"/>
        <w:ind w:firstLine="0"/>
        <w:rPr>
          <w:rFonts w:cs="Arial"/>
        </w:rPr>
      </w:pPr>
      <w:r w:rsidRPr="00987EA7">
        <w:rPr>
          <w:rFonts w:cs="Arial"/>
          <w:sz w:val="16"/>
          <w:szCs w:val="16"/>
          <w:lang w:eastAsia="es-ES"/>
        </w:rPr>
        <w:t xml:space="preserve">Cuando la proposición ganadora haya sido presentada en forma conjunta por varias personas, las declaraciones se deberán formular por cada uno de ellos (artículo 44 del Reglamento de la </w:t>
      </w:r>
      <w:r w:rsidRPr="00987EA7">
        <w:rPr>
          <w:rFonts w:cs="Arial"/>
          <w:b/>
          <w:sz w:val="16"/>
          <w:szCs w:val="16"/>
        </w:rPr>
        <w:t>LAASSP).</w:t>
      </w:r>
    </w:p>
    <w:p w:rsidR="00514DAC" w:rsidRPr="00987EA7" w:rsidRDefault="00514DAC">
      <w:pPr>
        <w:tabs>
          <w:tab w:val="left" w:pos="426"/>
        </w:tabs>
        <w:jc w:val="both"/>
        <w:rPr>
          <w:rFonts w:ascii="Arial" w:hAnsi="Arial" w:cs="Arial"/>
          <w:b/>
          <w:sz w:val="16"/>
          <w:szCs w:val="16"/>
        </w:rPr>
      </w:pPr>
    </w:p>
    <w:p w:rsidR="00514DAC" w:rsidRPr="00987EA7" w:rsidRDefault="00514DAC">
      <w:pPr>
        <w:tabs>
          <w:tab w:val="left" w:pos="426"/>
        </w:tabs>
        <w:jc w:val="both"/>
        <w:rPr>
          <w:rFonts w:ascii="Arial" w:hAnsi="Arial" w:cs="Arial"/>
        </w:rPr>
      </w:pPr>
      <w:r w:rsidRPr="00987EA7">
        <w:rPr>
          <w:rFonts w:ascii="Arial" w:hAnsi="Arial" w:cs="Arial"/>
          <w:b/>
          <w:sz w:val="16"/>
          <w:szCs w:val="16"/>
          <w:u w:val="single"/>
        </w:rPr>
        <w:t>Si es persona Física, mostrar los dos párrafos siguientes:</w:t>
      </w:r>
    </w:p>
    <w:p w:rsidR="00514DAC" w:rsidRPr="00987EA7" w:rsidRDefault="00514DAC">
      <w:pPr>
        <w:tabs>
          <w:tab w:val="left" w:pos="426"/>
        </w:tabs>
        <w:jc w:val="both"/>
        <w:rPr>
          <w:rFonts w:ascii="Arial" w:hAnsi="Arial" w:cs="Arial"/>
          <w:b/>
          <w:sz w:val="16"/>
          <w:szCs w:val="16"/>
          <w:u w:val="single"/>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w:t>
      </w:r>
      <w:r w:rsidRPr="00987EA7">
        <w:rPr>
          <w:rFonts w:ascii="Arial" w:hAnsi="Arial" w:cs="Arial"/>
          <w:sz w:val="16"/>
          <w:szCs w:val="16"/>
        </w:rPr>
        <w:tab/>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bCs/>
          <w:sz w:val="16"/>
          <w:szCs w:val="16"/>
        </w:rPr>
        <w:t>32</w:t>
      </w:r>
      <w:r w:rsidRPr="00987EA7">
        <w:rPr>
          <w:rFonts w:ascii="Arial" w:hAnsi="Arial" w:cs="Arial"/>
          <w:sz w:val="16"/>
          <w:szCs w:val="16"/>
        </w:rPr>
        <w:t>declara que:</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2.1</w:t>
      </w:r>
      <w:r w:rsidRPr="00987EA7">
        <w:rPr>
          <w:rFonts w:ascii="Arial" w:hAnsi="Arial" w:cs="Arial"/>
          <w:sz w:val="16"/>
          <w:szCs w:val="16"/>
        </w:rPr>
        <w:tab/>
        <w:t xml:space="preserve">Es una persona </w:t>
      </w:r>
      <w:r w:rsidRPr="00987EA7">
        <w:rPr>
          <w:rFonts w:ascii="Arial" w:hAnsi="Arial" w:cs="Arial"/>
          <w:b/>
          <w:bCs/>
          <w:sz w:val="16"/>
          <w:szCs w:val="16"/>
        </w:rPr>
        <w:t>33</w:t>
      </w:r>
      <w:r w:rsidRPr="00987EA7">
        <w:rPr>
          <w:rFonts w:ascii="Arial" w:hAnsi="Arial" w:cs="Arial"/>
          <w:b/>
          <w:sz w:val="16"/>
          <w:szCs w:val="16"/>
        </w:rPr>
        <w:t xml:space="preserve"> (FÍSICA),</w:t>
      </w:r>
      <w:r w:rsidRPr="00987EA7">
        <w:rPr>
          <w:rFonts w:ascii="Arial" w:hAnsi="Arial" w:cs="Arial"/>
          <w:b/>
          <w:bCs/>
          <w:sz w:val="16"/>
          <w:szCs w:val="16"/>
        </w:rPr>
        <w:t xml:space="preserve"> 34</w:t>
      </w:r>
      <w:r w:rsidRPr="00987EA7">
        <w:rPr>
          <w:rFonts w:ascii="Arial" w:hAnsi="Arial" w:cs="Arial"/>
          <w:b/>
          <w:sz w:val="16"/>
          <w:szCs w:val="16"/>
        </w:rPr>
        <w:t xml:space="preserve"> </w:t>
      </w:r>
      <w:r w:rsidRPr="00987EA7">
        <w:rPr>
          <w:rFonts w:ascii="Arial" w:hAnsi="Arial" w:cs="Arial"/>
          <w:sz w:val="16"/>
          <w:szCs w:val="16"/>
        </w:rPr>
        <w:t>de nacionalidad _____________lo que acredita con el acta de nacimiento ___________________ (en el caso de personas extranjeras describir el documento</w:t>
      </w:r>
      <w:proofErr w:type="gramStart"/>
      <w:r w:rsidRPr="00987EA7">
        <w:rPr>
          <w:rFonts w:ascii="Arial" w:hAnsi="Arial" w:cs="Arial"/>
          <w:sz w:val="16"/>
          <w:szCs w:val="16"/>
        </w:rPr>
        <w:t>)_</w:t>
      </w:r>
      <w:proofErr w:type="gramEnd"/>
      <w:r w:rsidRPr="00987EA7">
        <w:rPr>
          <w:rFonts w:ascii="Arial" w:hAnsi="Arial" w:cs="Arial"/>
          <w:sz w:val="16"/>
          <w:szCs w:val="16"/>
        </w:rPr>
        <w:t xml:space="preserve">_________________, expedida por ___________________. </w:t>
      </w:r>
    </w:p>
    <w:p w:rsidR="00514DAC" w:rsidRPr="00987EA7" w:rsidRDefault="00514DAC">
      <w:pPr>
        <w:widowControl w:val="0"/>
        <w:tabs>
          <w:tab w:val="left" w:pos="426"/>
        </w:tabs>
        <w:ind w:left="426" w:hanging="426"/>
        <w:jc w:val="both"/>
        <w:rPr>
          <w:rFonts w:ascii="Arial" w:hAnsi="Arial" w:cs="Arial"/>
          <w:b/>
          <w:sz w:val="16"/>
          <w:szCs w:val="16"/>
        </w:rPr>
      </w:pP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tabs>
          <w:tab w:val="left" w:pos="426"/>
        </w:tabs>
        <w:jc w:val="both"/>
        <w:rPr>
          <w:rFonts w:ascii="Arial" w:hAnsi="Arial" w:cs="Arial"/>
        </w:rPr>
      </w:pPr>
      <w:r w:rsidRPr="00987EA7">
        <w:rPr>
          <w:rFonts w:ascii="Arial" w:hAnsi="Arial" w:cs="Arial"/>
          <w:b/>
          <w:sz w:val="16"/>
          <w:szCs w:val="16"/>
          <w:u w:val="single"/>
        </w:rPr>
        <w:t>Si es persona Moral, mostrar los dos párrafos siguientes:</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w:t>
      </w:r>
      <w:r w:rsidRPr="00987EA7">
        <w:rPr>
          <w:rFonts w:ascii="Arial" w:hAnsi="Arial" w:cs="Arial"/>
          <w:sz w:val="16"/>
          <w:szCs w:val="16"/>
        </w:rPr>
        <w:tab/>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
          <w:bCs/>
          <w:sz w:val="16"/>
          <w:szCs w:val="16"/>
        </w:rPr>
        <w:t xml:space="preserve"> 35</w:t>
      </w:r>
      <w:r w:rsidRPr="00987EA7">
        <w:rPr>
          <w:rFonts w:ascii="Arial" w:hAnsi="Arial" w:cs="Arial"/>
          <w:sz w:val="16"/>
          <w:szCs w:val="16"/>
        </w:rPr>
        <w:t>, por conducto de su representante declara que:</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2.1</w:t>
      </w:r>
      <w:r w:rsidRPr="00987EA7">
        <w:rPr>
          <w:rFonts w:ascii="Arial" w:hAnsi="Arial" w:cs="Arial"/>
          <w:sz w:val="16"/>
          <w:szCs w:val="16"/>
        </w:rPr>
        <w:tab/>
        <w:t xml:space="preserve">Es una persona </w:t>
      </w:r>
      <w:r w:rsidRPr="00987EA7">
        <w:rPr>
          <w:rFonts w:ascii="Arial" w:hAnsi="Arial" w:cs="Arial"/>
          <w:b/>
          <w:bCs/>
          <w:sz w:val="16"/>
          <w:szCs w:val="16"/>
        </w:rPr>
        <w:t>33</w:t>
      </w:r>
      <w:r w:rsidRPr="00987EA7">
        <w:rPr>
          <w:rFonts w:ascii="Arial" w:hAnsi="Arial" w:cs="Arial"/>
          <w:b/>
          <w:sz w:val="16"/>
          <w:szCs w:val="16"/>
        </w:rPr>
        <w:t xml:space="preserve"> MORAL</w:t>
      </w:r>
      <w:r w:rsidRPr="00987EA7">
        <w:rPr>
          <w:rFonts w:ascii="Arial" w:hAnsi="Arial" w:cs="Arial"/>
          <w:b/>
          <w:bCs/>
          <w:sz w:val="16"/>
          <w:szCs w:val="16"/>
        </w:rPr>
        <w:t xml:space="preserve"> 36</w:t>
      </w:r>
      <w:r w:rsidRPr="00987EA7">
        <w:rPr>
          <w:rFonts w:ascii="Arial" w:hAnsi="Arial" w:cs="Arial"/>
          <w:sz w:val="16"/>
          <w:szCs w:val="16"/>
        </w:rPr>
        <w:t xml:space="preserve"> legalmente constituida mediante </w:t>
      </w:r>
      <w:r w:rsidRPr="00987EA7">
        <w:rPr>
          <w:rFonts w:ascii="Arial" w:hAnsi="Arial" w:cs="Arial"/>
          <w:b/>
          <w:sz w:val="16"/>
          <w:szCs w:val="16"/>
        </w:rPr>
        <w:t>________________</w:t>
      </w:r>
      <w:r w:rsidRPr="00987EA7">
        <w:rPr>
          <w:rFonts w:ascii="Arial" w:hAnsi="Arial" w:cs="Arial"/>
          <w:sz w:val="16"/>
          <w:szCs w:val="16"/>
        </w:rPr>
        <w:t xml:space="preserve"> (Describir el instrumento público que le dan origen y en su caso las modificaciones que se hubieran realizado), denominada </w:t>
      </w:r>
      <w:r w:rsidRPr="00987EA7">
        <w:rPr>
          <w:rFonts w:ascii="Arial" w:hAnsi="Arial" w:cs="Arial"/>
          <w:b/>
          <w:bCs/>
          <w:sz w:val="16"/>
          <w:szCs w:val="16"/>
        </w:rPr>
        <w:t>7</w:t>
      </w:r>
      <w:r w:rsidRPr="00987EA7">
        <w:rPr>
          <w:rFonts w:ascii="Arial" w:hAnsi="Arial" w:cs="Arial"/>
          <w:b/>
          <w:sz w:val="16"/>
          <w:szCs w:val="16"/>
          <w:u w:val="single"/>
        </w:rPr>
        <w:t xml:space="preserve"> (NOMBRE O RAZÓN SOCIAL)</w:t>
      </w:r>
      <w:r w:rsidRPr="00987EA7">
        <w:rPr>
          <w:rFonts w:ascii="Arial" w:hAnsi="Arial" w:cs="Arial"/>
          <w:sz w:val="16"/>
          <w:szCs w:val="16"/>
        </w:rPr>
        <w:t xml:space="preserve">, cuyo objeto social es, entre otros, </w:t>
      </w:r>
      <w:r w:rsidRPr="00987EA7">
        <w:rPr>
          <w:rFonts w:ascii="Arial" w:hAnsi="Arial" w:cs="Arial"/>
          <w:b/>
          <w:bCs/>
          <w:sz w:val="16"/>
          <w:szCs w:val="16"/>
        </w:rPr>
        <w:t>37</w:t>
      </w:r>
      <w:r w:rsidRPr="00987EA7">
        <w:rPr>
          <w:rFonts w:ascii="Arial" w:hAnsi="Arial" w:cs="Arial"/>
          <w:b/>
          <w:sz w:val="16"/>
          <w:szCs w:val="16"/>
        </w:rPr>
        <w:t xml:space="preserve"> (OBJETO SOCIAL)</w:t>
      </w:r>
      <w:r w:rsidRPr="00987EA7">
        <w:rPr>
          <w:rFonts w:ascii="Arial" w:hAnsi="Arial" w:cs="Arial"/>
          <w:sz w:val="16"/>
          <w:szCs w:val="16"/>
        </w:rPr>
        <w:t>.</w:t>
      </w:r>
    </w:p>
    <w:p w:rsidR="00514DAC" w:rsidRPr="00987EA7" w:rsidRDefault="00514DAC">
      <w:pPr>
        <w:widowControl w:val="0"/>
        <w:tabs>
          <w:tab w:val="left" w:pos="426"/>
        </w:tabs>
        <w:jc w:val="both"/>
        <w:rPr>
          <w:rFonts w:ascii="Arial" w:hAnsi="Arial" w:cs="Arial"/>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2.2</w:t>
      </w:r>
      <w:r w:rsidRPr="00987EA7">
        <w:rPr>
          <w:rFonts w:ascii="Arial" w:hAnsi="Arial" w:cs="Arial"/>
          <w:sz w:val="16"/>
          <w:szCs w:val="16"/>
        </w:rPr>
        <w:tab/>
      </w:r>
      <w:r w:rsidRPr="00987EA7">
        <w:rPr>
          <w:rFonts w:ascii="Arial" w:hAnsi="Arial" w:cs="Arial"/>
          <w:b/>
          <w:bCs/>
          <w:sz w:val="16"/>
          <w:szCs w:val="16"/>
        </w:rPr>
        <w:t>38</w:t>
      </w:r>
      <w:r w:rsidRPr="00987EA7">
        <w:rPr>
          <w:rFonts w:ascii="Arial" w:hAnsi="Arial" w:cs="Arial"/>
          <w:sz w:val="16"/>
          <w:szCs w:val="16"/>
        </w:rPr>
        <w:t>La o el C.</w:t>
      </w:r>
      <w:r w:rsidRPr="00987EA7">
        <w:rPr>
          <w:rFonts w:ascii="Arial" w:hAnsi="Arial" w:cs="Arial"/>
          <w:b/>
          <w:bCs/>
          <w:sz w:val="16"/>
          <w:szCs w:val="16"/>
        </w:rPr>
        <w:t xml:space="preserve"> </w:t>
      </w:r>
      <w:r w:rsidRPr="00987EA7">
        <w:rPr>
          <w:rFonts w:ascii="Arial" w:hAnsi="Arial" w:cs="Arial"/>
          <w:b/>
          <w:sz w:val="16"/>
          <w:szCs w:val="16"/>
        </w:rPr>
        <w:t>(</w:t>
      </w:r>
      <w:r w:rsidRPr="00987EA7">
        <w:rPr>
          <w:rFonts w:ascii="Arial" w:hAnsi="Arial" w:cs="Arial"/>
          <w:b/>
          <w:sz w:val="16"/>
          <w:szCs w:val="16"/>
          <w:u w:val="single"/>
        </w:rPr>
        <w:t>NOMBRE DEL REPRESENTANTE LEGAL)</w:t>
      </w:r>
      <w:r w:rsidRPr="00987EA7">
        <w:rPr>
          <w:rFonts w:ascii="Arial" w:hAnsi="Arial" w:cs="Arial"/>
          <w:sz w:val="16"/>
          <w:szCs w:val="16"/>
        </w:rPr>
        <w:t xml:space="preserve">, en su carácter de </w:t>
      </w:r>
      <w:r w:rsidRPr="00987EA7">
        <w:rPr>
          <w:rFonts w:ascii="Arial" w:hAnsi="Arial" w:cs="Arial"/>
          <w:b/>
          <w:sz w:val="16"/>
          <w:szCs w:val="16"/>
        </w:rPr>
        <w:t>__________________</w:t>
      </w:r>
      <w:r w:rsidRPr="00987EA7">
        <w:rPr>
          <w:rFonts w:ascii="Arial" w:hAnsi="Arial" w:cs="Arial"/>
          <w:sz w:val="16"/>
          <w:szCs w:val="16"/>
        </w:rPr>
        <w:t xml:space="preserve">, cuenta con facultades suficientes para suscribir el presente contrato y obligar a su representada, como lo acredita con </w:t>
      </w:r>
      <w:r w:rsidRPr="00987EA7">
        <w:rPr>
          <w:rFonts w:ascii="Arial" w:hAnsi="Arial" w:cs="Arial"/>
          <w:b/>
          <w:sz w:val="16"/>
          <w:szCs w:val="16"/>
        </w:rPr>
        <w:t>_____________________________</w:t>
      </w:r>
      <w:r w:rsidRPr="00987EA7">
        <w:rPr>
          <w:rFonts w:ascii="Arial" w:hAnsi="Arial" w:cs="Arial"/>
          <w:sz w:val="16"/>
          <w:szCs w:val="16"/>
        </w:rPr>
        <w:t>, instrumento que bajo protesta de decir verdad manifiesta no le ha sido limitado ni revocado en forma alguna.</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2.3</w:t>
      </w:r>
      <w:r w:rsidRPr="00987EA7">
        <w:rPr>
          <w:rFonts w:ascii="Arial" w:hAnsi="Arial" w:cs="Arial"/>
          <w:sz w:val="16"/>
          <w:szCs w:val="16"/>
        </w:rPr>
        <w:tab/>
        <w:t>Reúne las condiciones técnicas, jurídicas y económicas, y cuenta con la organización y elementos necesarios para su cumplimiento.</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widowControl w:val="0"/>
        <w:ind w:left="426" w:hanging="426"/>
        <w:jc w:val="both"/>
        <w:rPr>
          <w:rFonts w:ascii="Arial" w:hAnsi="Arial" w:cs="Arial"/>
        </w:rPr>
      </w:pPr>
      <w:r w:rsidRPr="00987EA7">
        <w:rPr>
          <w:rFonts w:ascii="Arial" w:hAnsi="Arial" w:cs="Arial"/>
          <w:b/>
          <w:sz w:val="16"/>
          <w:szCs w:val="16"/>
        </w:rPr>
        <w:t>2.4</w:t>
      </w:r>
      <w:r w:rsidRPr="00987EA7">
        <w:rPr>
          <w:rFonts w:ascii="Arial" w:hAnsi="Arial" w:cs="Arial"/>
          <w:sz w:val="16"/>
          <w:szCs w:val="16"/>
        </w:rPr>
        <w:tab/>
        <w:t xml:space="preserve">Cuenta con su Registro Federal de Contribuyentes </w:t>
      </w:r>
      <w:r w:rsidRPr="00987EA7">
        <w:rPr>
          <w:rFonts w:ascii="Arial" w:hAnsi="Arial" w:cs="Arial"/>
          <w:b/>
          <w:bCs/>
          <w:sz w:val="16"/>
          <w:szCs w:val="16"/>
        </w:rPr>
        <w:t>39</w:t>
      </w:r>
      <w:r w:rsidRPr="00987EA7">
        <w:rPr>
          <w:rFonts w:ascii="Arial" w:hAnsi="Arial" w:cs="Arial"/>
          <w:b/>
          <w:sz w:val="16"/>
          <w:szCs w:val="16"/>
        </w:rPr>
        <w:t xml:space="preserve"> (RFC PROVEEDOR).</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widowControl w:val="0"/>
        <w:ind w:left="426" w:hanging="426"/>
        <w:jc w:val="both"/>
        <w:rPr>
          <w:rFonts w:ascii="Arial" w:hAnsi="Arial" w:cs="Arial"/>
        </w:rPr>
      </w:pPr>
      <w:r w:rsidRPr="00987EA7">
        <w:rPr>
          <w:rFonts w:ascii="Arial" w:hAnsi="Arial" w:cs="Arial"/>
          <w:b/>
          <w:sz w:val="16"/>
          <w:szCs w:val="16"/>
        </w:rPr>
        <w:t>2.5</w:t>
      </w:r>
      <w:r w:rsidRPr="00987EA7">
        <w:rPr>
          <w:rFonts w:ascii="Arial" w:hAnsi="Arial" w:cs="Arial"/>
          <w:sz w:val="16"/>
          <w:szCs w:val="16"/>
        </w:rPr>
        <w:tab/>
        <w:t xml:space="preserve">Bajo protesta de decir verdad, está al corriente en los pagos de sus obligaciones fiscales, en específico las previstas </w:t>
      </w:r>
      <w:r w:rsidRPr="00987EA7">
        <w:rPr>
          <w:rFonts w:ascii="Arial" w:hAnsi="Arial" w:cs="Arial"/>
          <w:sz w:val="16"/>
          <w:szCs w:val="16"/>
          <w:lang w:val="es-ES"/>
        </w:rPr>
        <w:t xml:space="preserve">en el artículo 32-D del Código Fiscal Federal vigente, así como de sus obligaciones fiscales en </w:t>
      </w:r>
      <w:r w:rsidRPr="00987EA7">
        <w:rPr>
          <w:rFonts w:ascii="Arial" w:hAnsi="Arial" w:cs="Arial"/>
          <w:sz w:val="16"/>
          <w:szCs w:val="16"/>
        </w:rPr>
        <w:t xml:space="preserve">materia de seguridad social, ante el </w:t>
      </w:r>
      <w:r w:rsidRPr="00987EA7">
        <w:rPr>
          <w:rFonts w:ascii="Arial" w:hAnsi="Arial" w:cs="Arial"/>
          <w:sz w:val="16"/>
          <w:szCs w:val="16"/>
          <w:lang w:val="es-ES"/>
        </w:rPr>
        <w:t>Instituto del Fondo Nacional de la Vivienda para los Trabajadores</w:t>
      </w:r>
      <w:r w:rsidRPr="00987EA7">
        <w:rPr>
          <w:rFonts w:ascii="Arial" w:hAnsi="Arial" w:cs="Arial"/>
          <w:sz w:val="16"/>
          <w:szCs w:val="16"/>
        </w:rPr>
        <w:t xml:space="preserve">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514DAC" w:rsidRPr="00987EA7" w:rsidRDefault="00514DAC">
      <w:pPr>
        <w:widowControl w:val="0"/>
        <w:ind w:left="426" w:hanging="426"/>
        <w:jc w:val="both"/>
        <w:rPr>
          <w:rFonts w:ascii="Arial" w:hAnsi="Arial" w:cs="Arial"/>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2.6</w:t>
      </w:r>
      <w:r w:rsidRPr="00987EA7">
        <w:rPr>
          <w:rFonts w:ascii="Arial" w:hAnsi="Arial" w:cs="Arial"/>
          <w:sz w:val="16"/>
          <w:szCs w:val="16"/>
        </w:rPr>
        <w:tab/>
        <w:t xml:space="preserve">Señala como su domicilio para todos los efectos legales el ubicado en </w:t>
      </w:r>
      <w:r w:rsidRPr="00987EA7">
        <w:rPr>
          <w:rFonts w:ascii="Arial" w:hAnsi="Arial" w:cs="Arial"/>
          <w:b/>
          <w:bCs/>
          <w:sz w:val="16"/>
          <w:szCs w:val="16"/>
        </w:rPr>
        <w:t>40</w:t>
      </w:r>
      <w:r w:rsidRPr="00987EA7">
        <w:rPr>
          <w:rFonts w:ascii="Arial" w:hAnsi="Arial" w:cs="Arial"/>
          <w:b/>
          <w:sz w:val="16"/>
          <w:szCs w:val="16"/>
        </w:rPr>
        <w:t xml:space="preserve"> </w:t>
      </w:r>
      <w:r w:rsidRPr="00987EA7">
        <w:rPr>
          <w:rFonts w:ascii="Arial" w:hAnsi="Arial" w:cs="Arial"/>
          <w:b/>
          <w:sz w:val="16"/>
          <w:szCs w:val="16"/>
          <w:u w:val="single"/>
        </w:rPr>
        <w:t>(DOMICILIO FISCAL PROVEEDOR)</w:t>
      </w:r>
      <w:r w:rsidRPr="00987EA7">
        <w:rPr>
          <w:rFonts w:ascii="Arial" w:hAnsi="Arial" w:cs="Arial"/>
          <w:sz w:val="16"/>
          <w:szCs w:val="16"/>
        </w:rPr>
        <w:t>.</w:t>
      </w:r>
    </w:p>
    <w:p w:rsidR="00514DAC" w:rsidRPr="00987EA7" w:rsidRDefault="00514DAC">
      <w:pPr>
        <w:jc w:val="both"/>
        <w:rPr>
          <w:rFonts w:ascii="Arial" w:hAnsi="Arial" w:cs="Arial"/>
          <w:sz w:val="16"/>
          <w:szCs w:val="16"/>
        </w:rPr>
      </w:pPr>
    </w:p>
    <w:p w:rsidR="00514DAC" w:rsidRPr="00987EA7" w:rsidRDefault="00514DAC">
      <w:pPr>
        <w:ind w:left="426" w:hanging="426"/>
        <w:jc w:val="both"/>
        <w:rPr>
          <w:rFonts w:ascii="Arial" w:hAnsi="Arial" w:cs="Arial"/>
        </w:rPr>
      </w:pPr>
      <w:r w:rsidRPr="00987EA7">
        <w:rPr>
          <w:rFonts w:ascii="Arial" w:hAnsi="Arial" w:cs="Arial"/>
          <w:b/>
          <w:sz w:val="16"/>
          <w:szCs w:val="16"/>
        </w:rPr>
        <w:t>3.</w:t>
      </w:r>
      <w:r w:rsidRPr="00987EA7">
        <w:rPr>
          <w:rFonts w:ascii="Arial" w:hAnsi="Arial" w:cs="Arial"/>
          <w:b/>
          <w:sz w:val="16"/>
          <w:szCs w:val="16"/>
        </w:rPr>
        <w:tab/>
        <w:t>De “LAS PARTES”:</w:t>
      </w:r>
    </w:p>
    <w:p w:rsidR="00514DAC" w:rsidRPr="00987EA7" w:rsidRDefault="00514DAC">
      <w:pPr>
        <w:jc w:val="both"/>
        <w:rPr>
          <w:rFonts w:ascii="Arial" w:hAnsi="Arial" w:cs="Arial"/>
          <w:b/>
          <w:sz w:val="16"/>
          <w:szCs w:val="16"/>
        </w:rPr>
      </w:pPr>
    </w:p>
    <w:p w:rsidR="00514DAC" w:rsidRPr="00987EA7" w:rsidRDefault="00514DAC">
      <w:pPr>
        <w:ind w:left="426" w:hanging="426"/>
        <w:jc w:val="both"/>
        <w:rPr>
          <w:rFonts w:ascii="Arial" w:hAnsi="Arial" w:cs="Arial"/>
        </w:rPr>
      </w:pPr>
      <w:r w:rsidRPr="00987EA7">
        <w:rPr>
          <w:rFonts w:ascii="Arial" w:hAnsi="Arial" w:cs="Arial"/>
          <w:b/>
          <w:sz w:val="16"/>
          <w:szCs w:val="16"/>
        </w:rPr>
        <w:t>3.1</w:t>
      </w:r>
      <w:r w:rsidRPr="00987EA7">
        <w:rPr>
          <w:rFonts w:ascii="Arial" w:hAnsi="Arial" w:cs="Arial"/>
          <w:sz w:val="16"/>
          <w:szCs w:val="16"/>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rsidR="00514DAC" w:rsidRPr="00987EA7" w:rsidRDefault="00514DAC">
      <w:pPr>
        <w:jc w:val="both"/>
        <w:rPr>
          <w:rFonts w:ascii="Arial" w:hAnsi="Arial" w:cs="Arial"/>
          <w:sz w:val="16"/>
          <w:szCs w:val="16"/>
        </w:rPr>
      </w:pPr>
    </w:p>
    <w:p w:rsidR="00514DAC" w:rsidRPr="00987EA7" w:rsidRDefault="00514DAC">
      <w:pPr>
        <w:pStyle w:val="Prrafodelista"/>
        <w:jc w:val="center"/>
      </w:pPr>
      <w:r w:rsidRPr="00987EA7">
        <w:rPr>
          <w:b/>
          <w:sz w:val="16"/>
          <w:szCs w:val="16"/>
        </w:rPr>
        <w:t>CLÁUSULAS</w:t>
      </w:r>
    </w:p>
    <w:p w:rsidR="00514DAC" w:rsidRPr="00987EA7" w:rsidRDefault="00514DAC">
      <w:pPr>
        <w:shd w:val="clear" w:color="auto" w:fill="FFFFFF"/>
        <w:jc w:val="both"/>
        <w:textAlignment w:val="baseline"/>
        <w:rPr>
          <w:rFonts w:ascii="Arial" w:hAnsi="Arial" w:cs="Arial"/>
        </w:rPr>
      </w:pPr>
      <w:r w:rsidRPr="00987EA7">
        <w:rPr>
          <w:rFonts w:ascii="Arial" w:hAnsi="Arial" w:cs="Arial"/>
          <w:b/>
          <w:sz w:val="16"/>
          <w:szCs w:val="16"/>
          <w:lang w:eastAsia="es-MX"/>
        </w:rPr>
        <w:t>PRIMERA. OBJETO DEL CONTRATO.</w:t>
      </w:r>
    </w:p>
    <w:p w:rsidR="00514DAC" w:rsidRPr="00987EA7" w:rsidRDefault="00514DAC">
      <w:pPr>
        <w:ind w:right="51"/>
        <w:jc w:val="both"/>
        <w:rPr>
          <w:rFonts w:ascii="Arial" w:hAnsi="Arial" w:cs="Arial"/>
          <w:b/>
          <w:sz w:val="16"/>
          <w:szCs w:val="16"/>
          <w:lang w:eastAsia="es-MX"/>
        </w:rPr>
      </w:pPr>
    </w:p>
    <w:p w:rsidR="00514DAC" w:rsidRPr="00987EA7" w:rsidRDefault="00514DAC">
      <w:pPr>
        <w:ind w:right="51"/>
        <w:jc w:val="both"/>
        <w:rPr>
          <w:rFonts w:ascii="Arial" w:hAnsi="Arial" w:cs="Arial"/>
        </w:rPr>
      </w:pPr>
      <w:r w:rsidRPr="00987EA7">
        <w:rPr>
          <w:rFonts w:ascii="Arial" w:hAnsi="Arial" w:cs="Arial"/>
          <w:b/>
          <w:bCs/>
          <w:sz w:val="16"/>
          <w:szCs w:val="16"/>
        </w:rPr>
        <w:lastRenderedPageBreak/>
        <w:t>7.1</w:t>
      </w:r>
      <w:r w:rsidRPr="00987EA7">
        <w:rPr>
          <w:rFonts w:ascii="Arial" w:hAnsi="Arial" w:cs="Arial"/>
          <w:b/>
          <w:sz w:val="16"/>
          <w:szCs w:val="16"/>
        </w:rPr>
        <w:t xml:space="preserve"> “EL PROVEEDOR”</w:t>
      </w:r>
      <w:r w:rsidRPr="00987EA7">
        <w:rPr>
          <w:rFonts w:ascii="Arial" w:hAnsi="Arial" w:cs="Arial"/>
          <w:sz w:val="16"/>
          <w:szCs w:val="16"/>
        </w:rPr>
        <w:t xml:space="preserve"> acepta y se obliga a proporcionar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la prestación del servicio de, </w:t>
      </w:r>
      <w:r w:rsidRPr="00987EA7">
        <w:rPr>
          <w:rFonts w:ascii="Arial" w:hAnsi="Arial" w:cs="Arial"/>
          <w:b/>
          <w:bCs/>
          <w:sz w:val="16"/>
          <w:szCs w:val="16"/>
        </w:rPr>
        <w:t>3</w:t>
      </w:r>
      <w:r w:rsidRPr="00987EA7">
        <w:rPr>
          <w:rFonts w:ascii="Arial" w:hAnsi="Arial" w:cs="Arial"/>
          <w:b/>
          <w:sz w:val="16"/>
          <w:szCs w:val="16"/>
        </w:rPr>
        <w:t xml:space="preserve"> (</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b/>
          <w:sz w:val="16"/>
          <w:szCs w:val="16"/>
        </w:rPr>
        <w:t>)</w:t>
      </w:r>
      <w:r w:rsidRPr="00987EA7">
        <w:rPr>
          <w:rFonts w:ascii="Arial" w:hAnsi="Arial" w:cs="Arial"/>
          <w:sz w:val="16"/>
          <w:szCs w:val="16"/>
        </w:rPr>
        <w:t>, en los términos y condiciones establecidos en este contrato y sus anexos (</w:t>
      </w:r>
      <w:r w:rsidRPr="00987EA7">
        <w:rPr>
          <w:rFonts w:ascii="Arial" w:hAnsi="Arial" w:cs="Arial"/>
          <w:b/>
          <w:sz w:val="16"/>
          <w:szCs w:val="16"/>
          <w:u w:val="single"/>
        </w:rPr>
        <w:t>NUMERAR Y DESCRIBIR LOS ANEXOS</w:t>
      </w:r>
      <w:r w:rsidRPr="00987EA7">
        <w:rPr>
          <w:rFonts w:ascii="Arial" w:hAnsi="Arial" w:cs="Arial"/>
          <w:sz w:val="16"/>
          <w:szCs w:val="16"/>
        </w:rPr>
        <w:t xml:space="preserve">) </w:t>
      </w:r>
      <w:r w:rsidRPr="00987EA7">
        <w:rPr>
          <w:rFonts w:ascii="Arial" w:eastAsia="Cambria" w:hAnsi="Arial" w:cs="Arial"/>
          <w:sz w:val="16"/>
          <w:szCs w:val="16"/>
        </w:rPr>
        <w:t xml:space="preserve">que forman parte integrante del mismo. </w:t>
      </w:r>
    </w:p>
    <w:p w:rsidR="00514DAC" w:rsidRPr="00987EA7" w:rsidRDefault="00514DAC">
      <w:pPr>
        <w:ind w:right="51"/>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 xml:space="preserve">SEGUNDA. MONTO DEL CONTRATO </w:t>
      </w:r>
    </w:p>
    <w:p w:rsidR="00514DAC" w:rsidRPr="00987EA7" w:rsidRDefault="00514DAC">
      <w:pPr>
        <w:jc w:val="both"/>
        <w:rPr>
          <w:rFonts w:ascii="Arial" w:hAnsi="Arial" w:cs="Arial"/>
          <w:b/>
          <w:sz w:val="16"/>
          <w:szCs w:val="16"/>
        </w:rPr>
      </w:pPr>
    </w:p>
    <w:p w:rsidR="00514DAC" w:rsidRPr="00987EA7" w:rsidRDefault="00514DAC">
      <w:pPr>
        <w:ind w:right="51"/>
        <w:jc w:val="both"/>
        <w:rPr>
          <w:rFonts w:ascii="Arial" w:hAnsi="Arial" w:cs="Arial"/>
        </w:rPr>
      </w:pPr>
      <w:r w:rsidRPr="00987EA7">
        <w:rPr>
          <w:rFonts w:ascii="Arial" w:hAnsi="Arial" w:cs="Arial"/>
          <w:sz w:val="16"/>
          <w:szCs w:val="16"/>
          <w:u w:val="single"/>
        </w:rPr>
        <w:t>TRATÁNDOSE DE CONTRATO CERRADO Y ANUAL, MOSTRAR EL SIGUIENTE PÁRRAFO:</w:t>
      </w:r>
    </w:p>
    <w:p w:rsidR="00514DAC" w:rsidRPr="00987EA7" w:rsidRDefault="00514DAC">
      <w:pPr>
        <w:ind w:right="51"/>
        <w:jc w:val="both"/>
        <w:rPr>
          <w:rFonts w:ascii="Arial" w:hAnsi="Arial" w:cs="Arial"/>
          <w:sz w:val="16"/>
          <w:szCs w:val="16"/>
          <w:u w:val="single"/>
        </w:rPr>
      </w:pPr>
    </w:p>
    <w:p w:rsidR="00514DAC" w:rsidRPr="00987EA7" w:rsidRDefault="00514DAC">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pagará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como contraprestación por los servicios objeto de este contrato, la cantidad de </w:t>
      </w:r>
      <w:r w:rsidRPr="00987EA7">
        <w:rPr>
          <w:rFonts w:ascii="Arial" w:eastAsia="Cambria" w:hAnsi="Arial" w:cs="Arial"/>
          <w:b/>
          <w:sz w:val="16"/>
          <w:szCs w:val="16"/>
        </w:rPr>
        <w:t xml:space="preserve">41 </w:t>
      </w:r>
      <w:r w:rsidRPr="00987EA7">
        <w:rPr>
          <w:rFonts w:ascii="Arial" w:eastAsia="Cambria" w:hAnsi="Arial" w:cs="Arial"/>
          <w:sz w:val="16"/>
          <w:szCs w:val="16"/>
        </w:rPr>
        <w:t xml:space="preserve">$(MONTO TOTAL DEL CONTRATO SIN IMPUESTOS) más impuestos que asciende a </w:t>
      </w:r>
      <w:r w:rsidRPr="00987EA7">
        <w:rPr>
          <w:rFonts w:ascii="Arial" w:eastAsia="Cambria" w:hAnsi="Arial" w:cs="Arial"/>
          <w:b/>
          <w:sz w:val="16"/>
          <w:szCs w:val="16"/>
        </w:rPr>
        <w:t>42</w:t>
      </w:r>
      <w:r w:rsidRPr="00987EA7">
        <w:rPr>
          <w:rFonts w:ascii="Arial" w:eastAsia="Cambria" w:hAnsi="Arial" w:cs="Arial"/>
          <w:sz w:val="16"/>
          <w:szCs w:val="16"/>
        </w:rPr>
        <w:t xml:space="preserve">($Impuestos), que hace un total </w:t>
      </w:r>
      <w:r w:rsidRPr="00987EA7">
        <w:rPr>
          <w:rFonts w:ascii="Arial" w:hAnsi="Arial" w:cs="Arial"/>
          <w:bCs/>
          <w:sz w:val="16"/>
          <w:szCs w:val="16"/>
        </w:rPr>
        <w:t>de</w:t>
      </w:r>
      <w:r w:rsidRPr="00987EA7">
        <w:rPr>
          <w:rFonts w:ascii="Arial" w:eastAsia="Cambria" w:hAnsi="Arial" w:cs="Arial"/>
          <w:sz w:val="16"/>
          <w:szCs w:val="16"/>
        </w:rPr>
        <w:t xml:space="preserve"> </w:t>
      </w:r>
      <w:r w:rsidRPr="00987EA7">
        <w:rPr>
          <w:rFonts w:ascii="Arial" w:eastAsia="Cambria" w:hAnsi="Arial" w:cs="Arial"/>
          <w:b/>
          <w:sz w:val="16"/>
          <w:szCs w:val="16"/>
        </w:rPr>
        <w:t>43</w:t>
      </w:r>
      <w:r w:rsidRPr="00987EA7">
        <w:rPr>
          <w:rFonts w:ascii="Arial" w:hAnsi="Arial" w:cs="Arial"/>
          <w:sz w:val="16"/>
          <w:szCs w:val="16"/>
        </w:rPr>
        <w:t xml:space="preserve"> (MONTO TOTAL con impuestos)</w:t>
      </w:r>
    </w:p>
    <w:p w:rsidR="00514DAC" w:rsidRPr="00987EA7" w:rsidRDefault="00514DAC">
      <w:pPr>
        <w:autoSpaceDE w:val="0"/>
        <w:jc w:val="both"/>
        <w:rPr>
          <w:rFonts w:ascii="Arial" w:eastAsia="Cambria" w:hAnsi="Arial" w:cs="Arial"/>
          <w:sz w:val="16"/>
          <w:szCs w:val="16"/>
        </w:rPr>
      </w:pPr>
    </w:p>
    <w:p w:rsidR="00514DAC" w:rsidRPr="00987EA7" w:rsidRDefault="00514DAC">
      <w:pPr>
        <w:ind w:right="51"/>
        <w:jc w:val="both"/>
        <w:rPr>
          <w:rFonts w:ascii="Arial" w:eastAsia="Cambria"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u w:val="single"/>
        </w:rPr>
        <w:t>EN CASO DE SER CERRADO Y PLURIANUAL, MOSTRAR LA TABLA Y LOS DOS PÁRRAFOS SIGUIENTES</w:t>
      </w:r>
    </w:p>
    <w:p w:rsidR="00514DAC" w:rsidRPr="00987EA7" w:rsidRDefault="00514DAC">
      <w:pPr>
        <w:ind w:right="51"/>
        <w:jc w:val="both"/>
        <w:rPr>
          <w:rFonts w:ascii="Arial" w:hAnsi="Arial" w:cs="Arial"/>
          <w:sz w:val="16"/>
          <w:szCs w:val="16"/>
          <w:u w:val="single"/>
        </w:rPr>
      </w:pPr>
    </w:p>
    <w:p w:rsidR="00514DAC" w:rsidRPr="00987EA7" w:rsidRDefault="00514DAC">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conviene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que el monto total de los servicios es por la cantidad de </w:t>
      </w:r>
      <w:r w:rsidRPr="00987EA7">
        <w:rPr>
          <w:rFonts w:ascii="Arial" w:eastAsia="Cambria" w:hAnsi="Arial" w:cs="Arial"/>
          <w:b/>
          <w:sz w:val="16"/>
          <w:szCs w:val="16"/>
        </w:rPr>
        <w:t>41</w:t>
      </w:r>
      <w:r w:rsidRPr="00987EA7">
        <w:rPr>
          <w:rFonts w:ascii="Arial" w:eastAsia="Cambria" w:hAnsi="Arial" w:cs="Arial"/>
          <w:sz w:val="16"/>
          <w:szCs w:val="16"/>
        </w:rPr>
        <w:t xml:space="preserve">$(MONTO TOTAL DEL CONTRATO SIN IMPUESTOS) más impuestos que asciende a </w:t>
      </w:r>
      <w:r w:rsidRPr="00987EA7">
        <w:rPr>
          <w:rFonts w:ascii="Arial" w:eastAsia="Cambria" w:hAnsi="Arial" w:cs="Arial"/>
          <w:b/>
          <w:sz w:val="16"/>
          <w:szCs w:val="16"/>
        </w:rPr>
        <w:t>42</w:t>
      </w:r>
      <w:r w:rsidRPr="00987EA7">
        <w:rPr>
          <w:rFonts w:ascii="Arial" w:eastAsia="Cambria" w:hAnsi="Arial" w:cs="Arial"/>
          <w:sz w:val="16"/>
          <w:szCs w:val="16"/>
        </w:rPr>
        <w:t xml:space="preserve">($Impuestos), lo que hace un total de </w:t>
      </w:r>
      <w:r w:rsidRPr="00987EA7">
        <w:rPr>
          <w:rFonts w:ascii="Arial" w:eastAsia="Cambria" w:hAnsi="Arial" w:cs="Arial"/>
          <w:b/>
          <w:sz w:val="16"/>
          <w:szCs w:val="16"/>
        </w:rPr>
        <w:t>43</w:t>
      </w:r>
      <w:r w:rsidRPr="00987EA7">
        <w:rPr>
          <w:rFonts w:ascii="Arial" w:hAnsi="Arial" w:cs="Arial"/>
          <w:sz w:val="16"/>
          <w:szCs w:val="16"/>
        </w:rPr>
        <w:t xml:space="preserve"> (MONTO TOTAL con impuestos)</w:t>
      </w:r>
      <w:r w:rsidRPr="00987EA7">
        <w:rPr>
          <w:rFonts w:ascii="Arial" w:eastAsia="Cambria" w:hAnsi="Arial" w:cs="Arial"/>
          <w:sz w:val="16"/>
          <w:szCs w:val="16"/>
        </w:rPr>
        <w:t xml:space="preserve"> importe que se cubrirá en cada uno de los ejercicios fiscales, de acuerdo a lo siguiente:</w:t>
      </w:r>
    </w:p>
    <w:p w:rsidR="00514DAC" w:rsidRPr="00987EA7" w:rsidRDefault="00514DAC">
      <w:pPr>
        <w:ind w:right="51"/>
        <w:jc w:val="both"/>
        <w:rPr>
          <w:rFonts w:ascii="Arial" w:eastAsia="Cambria" w:hAnsi="Arial" w:cs="Arial"/>
          <w:sz w:val="16"/>
          <w:szCs w:val="16"/>
        </w:rPr>
      </w:pPr>
    </w:p>
    <w:tbl>
      <w:tblPr>
        <w:tblW w:w="0" w:type="auto"/>
        <w:tblInd w:w="-5" w:type="dxa"/>
        <w:tblLayout w:type="fixed"/>
        <w:tblLook w:val="0000" w:firstRow="0" w:lastRow="0" w:firstColumn="0" w:lastColumn="0" w:noHBand="0" w:noVBand="0"/>
      </w:tblPr>
      <w:tblGrid>
        <w:gridCol w:w="2972"/>
        <w:gridCol w:w="3119"/>
        <w:gridCol w:w="3270"/>
      </w:tblGrid>
      <w:tr w:rsidR="00514DAC" w:rsidRPr="00987EA7">
        <w:tc>
          <w:tcPr>
            <w:tcW w:w="2972"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Ejercicio Fiscal</w:t>
            </w:r>
          </w:p>
        </w:tc>
        <w:tc>
          <w:tcPr>
            <w:tcW w:w="3119"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Monto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Monto con impuestos</w:t>
            </w:r>
          </w:p>
        </w:tc>
      </w:tr>
      <w:tr w:rsidR="00514DAC" w:rsidRPr="00987EA7">
        <w:tc>
          <w:tcPr>
            <w:tcW w:w="2972"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44</w:t>
            </w:r>
            <w:r w:rsidRPr="00987EA7">
              <w:rPr>
                <w:rFonts w:ascii="Arial" w:eastAsia="Cambria" w:hAnsi="Arial" w:cs="Arial"/>
                <w:sz w:val="16"/>
                <w:szCs w:val="16"/>
                <w:lang w:val="es-MX"/>
              </w:rPr>
              <w:t>(COLOCAR EJERCICIO FISCAL)</w:t>
            </w:r>
          </w:p>
        </w:tc>
        <w:tc>
          <w:tcPr>
            <w:tcW w:w="3119"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sz w:val="16"/>
                <w:szCs w:val="16"/>
                <w:lang w:val="es-MX"/>
              </w:rPr>
              <w:t>45</w:t>
            </w:r>
            <w:r w:rsidRPr="00987EA7">
              <w:rPr>
                <w:rFonts w:ascii="Arial" w:eastAsia="Cambria" w:hAnsi="Arial" w:cs="Arial"/>
                <w:sz w:val="16"/>
                <w:szCs w:val="16"/>
                <w:lang w:val="es-MX"/>
              </w:rPr>
              <w:t xml:space="preserve"> (MONTO SIN IMPUESTOS DEL EJERCICIO)</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46</w:t>
            </w:r>
            <w:r w:rsidRPr="00987EA7">
              <w:rPr>
                <w:rFonts w:ascii="Arial" w:eastAsia="Cambria" w:hAnsi="Arial" w:cs="Arial"/>
                <w:sz w:val="16"/>
                <w:szCs w:val="16"/>
                <w:lang w:val="es-MX"/>
              </w:rPr>
              <w:t xml:space="preserve">(MONTO CON IMPUESTOS DEL EJERCICIO) </w:t>
            </w:r>
          </w:p>
        </w:tc>
      </w:tr>
      <w:tr w:rsidR="00514DAC" w:rsidRPr="00987EA7">
        <w:tc>
          <w:tcPr>
            <w:tcW w:w="2972"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311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ind w:right="51"/>
              <w:jc w:val="both"/>
              <w:rPr>
                <w:rFonts w:ascii="Arial" w:eastAsia="Cambria" w:hAnsi="Arial" w:cs="Arial"/>
                <w:sz w:val="16"/>
                <w:szCs w:val="16"/>
                <w:lang w:val="es-MX"/>
              </w:rPr>
            </w:pP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ind w:right="51"/>
              <w:jc w:val="both"/>
              <w:rPr>
                <w:rFonts w:ascii="Arial" w:eastAsia="Cambria" w:hAnsi="Arial" w:cs="Arial"/>
                <w:sz w:val="16"/>
                <w:szCs w:val="16"/>
                <w:lang w:val="es-MX"/>
              </w:rPr>
            </w:pPr>
          </w:p>
        </w:tc>
      </w:tr>
      <w:tr w:rsidR="00514DAC" w:rsidRPr="00987EA7">
        <w:tc>
          <w:tcPr>
            <w:tcW w:w="2972" w:type="dxa"/>
            <w:tcBorders>
              <w:top w:val="single" w:sz="4" w:space="0" w:color="000000"/>
            </w:tcBorders>
            <w:shd w:val="clear" w:color="auto" w:fill="auto"/>
          </w:tcPr>
          <w:p w:rsidR="00514DAC" w:rsidRPr="00987EA7" w:rsidRDefault="00514DAC">
            <w:pPr>
              <w:ind w:right="51"/>
              <w:jc w:val="right"/>
              <w:rPr>
                <w:rFonts w:ascii="Arial" w:hAnsi="Arial" w:cs="Arial"/>
              </w:rPr>
            </w:pPr>
            <w:r w:rsidRPr="00987EA7">
              <w:rPr>
                <w:rFonts w:ascii="Arial" w:eastAsia="Cambria" w:hAnsi="Arial" w:cs="Arial"/>
                <w:b/>
                <w:sz w:val="16"/>
                <w:szCs w:val="16"/>
                <w:lang w:val="es-MX"/>
              </w:rPr>
              <w:t>TOTAL:</w:t>
            </w:r>
          </w:p>
        </w:tc>
        <w:tc>
          <w:tcPr>
            <w:tcW w:w="3119"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sz w:val="16"/>
                <w:szCs w:val="16"/>
                <w:lang w:val="es-MX"/>
              </w:rPr>
              <w:t>41</w:t>
            </w:r>
            <w:r w:rsidRPr="00987EA7">
              <w:rPr>
                <w:rFonts w:ascii="Arial" w:eastAsia="Cambria" w:hAnsi="Arial" w:cs="Arial"/>
                <w:sz w:val="16"/>
                <w:szCs w:val="16"/>
                <w:lang w:val="es-MX"/>
              </w:rPr>
              <w:t xml:space="preserve"> $(MONTO TOTAL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sz w:val="16"/>
                <w:szCs w:val="16"/>
                <w:lang w:val="es-MX"/>
              </w:rPr>
              <w:t>43</w:t>
            </w:r>
            <w:r w:rsidRPr="00987EA7">
              <w:rPr>
                <w:rFonts w:ascii="Arial" w:eastAsia="Cambria" w:hAnsi="Arial" w:cs="Arial"/>
                <w:sz w:val="16"/>
                <w:szCs w:val="16"/>
                <w:lang w:val="es-MX"/>
              </w:rPr>
              <w:t xml:space="preserve"> (MONTO TOTAL con impuestos)</w:t>
            </w:r>
          </w:p>
        </w:tc>
      </w:tr>
    </w:tbl>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eastAsia="Cambria" w:hAnsi="Arial" w:cs="Arial"/>
          <w:sz w:val="16"/>
          <w:szCs w:val="16"/>
        </w:rPr>
        <w:t xml:space="preserve">Las partes convienen expresamente que las obligaciones de este contrato, cuyo cumplimiento se encuentra previsto realizar durante los ejercicios fiscales de </w:t>
      </w:r>
      <w:r w:rsidRPr="00987EA7">
        <w:rPr>
          <w:rFonts w:ascii="Arial" w:eastAsia="Cambria" w:hAnsi="Arial" w:cs="Arial"/>
          <w:b/>
          <w:sz w:val="16"/>
          <w:szCs w:val="16"/>
        </w:rPr>
        <w:t>47</w:t>
      </w:r>
      <w:r w:rsidRPr="00987EA7">
        <w:rPr>
          <w:rFonts w:ascii="Arial" w:eastAsia="Cambria" w:hAnsi="Arial" w:cs="Arial"/>
          <w:sz w:val="16"/>
          <w:szCs w:val="16"/>
        </w:rPr>
        <w:t xml:space="preserve">(CONCATENAR </w:t>
      </w:r>
      <w:r w:rsidRPr="00987EA7">
        <w:rPr>
          <w:rFonts w:ascii="Arial" w:hAnsi="Arial" w:cs="Arial"/>
          <w:sz w:val="16"/>
          <w:szCs w:val="16"/>
        </w:rPr>
        <w:t>EJERCICIOS  FISCALES QUE INVOLUCRAN LA PLURIANUALIDAD)</w:t>
      </w:r>
      <w:r w:rsidRPr="00987EA7">
        <w:rPr>
          <w:rFonts w:ascii="Arial" w:eastAsia="Cambria" w:hAnsi="Arial" w:cs="Arial"/>
          <w:sz w:val="16"/>
          <w:szCs w:val="16"/>
        </w:rPr>
        <w:t xml:space="preserve"> quedarán sujetas para fines de su ejecución y pago a la disponibilidad presupuestaria, con que cuente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mbria" w:hAnsi="Arial" w:cs="Arial"/>
          <w:sz w:val="16"/>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514DAC" w:rsidRPr="00987EA7" w:rsidRDefault="00514DAC">
      <w:pPr>
        <w:ind w:right="51"/>
        <w:jc w:val="both"/>
        <w:rPr>
          <w:rFonts w:ascii="Arial" w:eastAsia="Cambria"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Los montos y precios se podrán indicar en moneda extranjera, cuando así se haya determinado en la convocatoria, invitación, o solicitud de cotización, de conformidad con el artículo 45, fracción XIII de la LAASSP.</w:t>
      </w:r>
    </w:p>
    <w:p w:rsidR="00514DAC" w:rsidRPr="00987EA7" w:rsidRDefault="00514DAC">
      <w:pPr>
        <w:ind w:right="51"/>
        <w:jc w:val="both"/>
        <w:rPr>
          <w:rFonts w:ascii="Arial" w:eastAsia="Cambria"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El(los) precio(s) unitario(s) del presente contrato, expresado(s) en moneda nacional </w:t>
      </w:r>
      <w:proofErr w:type="gramStart"/>
      <w:r w:rsidRPr="00987EA7">
        <w:rPr>
          <w:rFonts w:ascii="Arial" w:hAnsi="Arial" w:cs="Arial"/>
          <w:sz w:val="16"/>
          <w:szCs w:val="16"/>
        </w:rPr>
        <w:t>es(</w:t>
      </w:r>
      <w:proofErr w:type="gramEnd"/>
      <w:r w:rsidRPr="00987EA7">
        <w:rPr>
          <w:rFonts w:ascii="Arial" w:hAnsi="Arial" w:cs="Arial"/>
          <w:sz w:val="16"/>
          <w:szCs w:val="16"/>
        </w:rPr>
        <w:t>son):</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En caso que se haya seleccionado mostrar la tabla de detalle de precio </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48</w:t>
      </w:r>
      <w:r w:rsidRPr="00987EA7">
        <w:rPr>
          <w:rFonts w:ascii="Arial" w:hAnsi="Arial" w:cs="Arial"/>
          <w:sz w:val="16"/>
          <w:szCs w:val="16"/>
        </w:rPr>
        <w:t xml:space="preserve"> COLOCAR TABLA PRECIO UNITARIO</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En caso que se haya seleccionado NO mostrar la tabla de detalle de precio </w:t>
      </w:r>
    </w:p>
    <w:p w:rsidR="00514DAC" w:rsidRPr="00987EA7" w:rsidRDefault="00514DAC">
      <w:pPr>
        <w:autoSpaceDE w:val="0"/>
        <w:jc w:val="both"/>
        <w:rPr>
          <w:rFonts w:ascii="Arial" w:eastAsia="Cambria" w:hAnsi="Arial" w:cs="Arial"/>
          <w:sz w:val="16"/>
          <w:szCs w:val="16"/>
        </w:rPr>
      </w:pPr>
    </w:p>
    <w:p w:rsidR="00514DAC" w:rsidRPr="00987EA7" w:rsidRDefault="00514DAC">
      <w:pPr>
        <w:autoSpaceDE w:val="0"/>
        <w:jc w:val="both"/>
        <w:rPr>
          <w:rFonts w:ascii="Arial" w:hAnsi="Arial" w:cs="Arial"/>
        </w:rPr>
      </w:pPr>
      <w:r w:rsidRPr="00987EA7">
        <w:rPr>
          <w:rFonts w:ascii="Arial" w:hAnsi="Arial" w:cs="Arial"/>
          <w:b/>
          <w:bCs/>
          <w:sz w:val="16"/>
          <w:szCs w:val="16"/>
        </w:rPr>
        <w:t xml:space="preserve">49 </w:t>
      </w:r>
      <w:r w:rsidRPr="00987EA7">
        <w:rPr>
          <w:rFonts w:ascii="Arial" w:hAnsi="Arial" w:cs="Arial"/>
          <w:sz w:val="16"/>
          <w:szCs w:val="16"/>
        </w:rPr>
        <w:t xml:space="preserve">(INDICAR EL ANEXO CORRESPONDIENTE) </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El precio unitario es considerado fijo y en moneda nacional </w:t>
      </w:r>
      <w:r w:rsidRPr="00987EA7">
        <w:rPr>
          <w:rFonts w:ascii="Arial" w:eastAsia="Cambria" w:hAnsi="Arial" w:cs="Arial"/>
          <w:b/>
          <w:sz w:val="16"/>
          <w:szCs w:val="16"/>
        </w:rPr>
        <w:t>50</w:t>
      </w:r>
      <w:r w:rsidRPr="00987EA7">
        <w:rPr>
          <w:rFonts w:ascii="Arial" w:hAnsi="Arial" w:cs="Arial"/>
          <w:sz w:val="16"/>
          <w:szCs w:val="16"/>
        </w:rPr>
        <w:t>(</w:t>
      </w:r>
      <w:r w:rsidRPr="00987EA7">
        <w:rPr>
          <w:rFonts w:ascii="Arial" w:hAnsi="Arial" w:cs="Arial"/>
          <w:b/>
          <w:sz w:val="16"/>
          <w:szCs w:val="16"/>
        </w:rPr>
        <w:t>Tipo Moneda</w:t>
      </w:r>
      <w:r w:rsidRPr="00987EA7">
        <w:rPr>
          <w:rFonts w:ascii="Arial" w:hAnsi="Arial" w:cs="Arial"/>
          <w:sz w:val="16"/>
          <w:szCs w:val="16"/>
        </w:rPr>
        <w:t xml:space="preserve">) hasta que concluya la relación contractual que se formaliza, incluyendo todos los conceptos y costos involucrados en la prestación del servicio de, </w:t>
      </w:r>
      <w:r w:rsidRPr="00987EA7">
        <w:rPr>
          <w:rFonts w:ascii="Arial" w:hAnsi="Arial" w:cs="Arial"/>
          <w:b/>
          <w:bCs/>
          <w:sz w:val="16"/>
          <w:szCs w:val="16"/>
        </w:rPr>
        <w:t xml:space="preserve">3 </w:t>
      </w:r>
      <w:r w:rsidRPr="00987EA7">
        <w:rPr>
          <w:rFonts w:ascii="Arial" w:hAnsi="Arial" w:cs="Arial"/>
          <w:b/>
          <w:sz w:val="16"/>
          <w:szCs w:val="16"/>
        </w:rPr>
        <w:t>(</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b/>
          <w:sz w:val="16"/>
          <w:szCs w:val="16"/>
          <w:u w:val="single"/>
        </w:rPr>
        <w:t>)</w:t>
      </w:r>
      <w:r w:rsidRPr="00987EA7">
        <w:rPr>
          <w:rFonts w:ascii="Arial" w:hAnsi="Arial" w:cs="Arial"/>
          <w:sz w:val="16"/>
          <w:szCs w:val="16"/>
        </w:rPr>
        <w:t xml:space="preserve">, por lo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agregar ningún costo extra y los precios serán inalterables durante la vigencia del presente contrato.</w:t>
      </w:r>
    </w:p>
    <w:p w:rsidR="00514DAC" w:rsidRPr="00987EA7" w:rsidRDefault="00514DAC">
      <w:pPr>
        <w:ind w:right="51"/>
        <w:jc w:val="both"/>
        <w:rPr>
          <w:rFonts w:ascii="Arial" w:eastAsia="Cambria"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En caso de que se haya previsto variación de precios, y se cuente con una fórmula o mecanismo de ajuste se considerará la siguiente redacción:</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eastAsia="Cambria" w:hAnsi="Arial" w:cs="Arial"/>
          <w:b/>
          <w:sz w:val="16"/>
          <w:szCs w:val="16"/>
        </w:rPr>
        <w:t>51</w:t>
      </w:r>
      <w:r w:rsidRPr="00987EA7">
        <w:rPr>
          <w:rFonts w:ascii="Arial" w:hAnsi="Arial" w:cs="Arial"/>
          <w:sz w:val="16"/>
          <w:szCs w:val="16"/>
        </w:rPr>
        <w:t>El precio unitario será considerado en moneda nacional, y podrá ser modificado conforme a la siguiente: (establecer la fórmula o mecanismo de ajuste publicada en la convocatoria, invitación o solicitud de cotización).</w:t>
      </w:r>
    </w:p>
    <w:p w:rsidR="00514DAC" w:rsidRPr="00987EA7" w:rsidRDefault="00514DAC">
      <w:pPr>
        <w:ind w:right="51"/>
        <w:jc w:val="both"/>
        <w:rPr>
          <w:rFonts w:ascii="Arial" w:hAnsi="Arial" w:cs="Arial"/>
          <w:b/>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EN CASO DE SER ABIERTO Y ANUAL MOSTRAR EL SIGUIENTE PÁRRAFO: </w:t>
      </w:r>
    </w:p>
    <w:p w:rsidR="00514DAC" w:rsidRPr="00987EA7" w:rsidRDefault="00514DAC">
      <w:pPr>
        <w:ind w:right="51"/>
        <w:jc w:val="both"/>
        <w:rPr>
          <w:rFonts w:ascii="Arial" w:hAnsi="Arial" w:cs="Arial"/>
          <w:sz w:val="16"/>
          <w:szCs w:val="16"/>
        </w:rPr>
      </w:pPr>
    </w:p>
    <w:p w:rsidR="00514DAC" w:rsidRPr="00987EA7" w:rsidRDefault="00514DAC">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pagará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como contraprestación por los servicios objeto de este contrato, la cantidad mínima de </w:t>
      </w:r>
      <w:r w:rsidRPr="00987EA7">
        <w:rPr>
          <w:rFonts w:ascii="Arial" w:eastAsia="Cambria" w:hAnsi="Arial" w:cs="Arial"/>
          <w:b/>
          <w:sz w:val="16"/>
          <w:szCs w:val="16"/>
        </w:rPr>
        <w:t xml:space="preserve">52 </w:t>
      </w:r>
      <w:r w:rsidRPr="00987EA7">
        <w:rPr>
          <w:rFonts w:ascii="Arial" w:hAnsi="Arial" w:cs="Arial"/>
          <w:sz w:val="16"/>
          <w:szCs w:val="16"/>
        </w:rPr>
        <w:t xml:space="preserve">(MONTO MÍNIMO TOTAL DEL CONTRATO) </w:t>
      </w:r>
      <w:r w:rsidRPr="00987EA7">
        <w:rPr>
          <w:rFonts w:ascii="Arial" w:eastAsia="Cambria" w:hAnsi="Arial" w:cs="Arial"/>
          <w:b/>
          <w:sz w:val="16"/>
          <w:szCs w:val="16"/>
        </w:rPr>
        <w:t xml:space="preserve">53 </w:t>
      </w:r>
      <w:r w:rsidRPr="00987EA7">
        <w:rPr>
          <w:rFonts w:ascii="Arial" w:eastAsia="Cambria" w:hAnsi="Arial" w:cs="Arial"/>
          <w:sz w:val="16"/>
          <w:szCs w:val="16"/>
        </w:rPr>
        <w:t xml:space="preserve">más impuestos por $_____________ (Indicar la cantidad en </w:t>
      </w:r>
      <w:r w:rsidRPr="00987EA7">
        <w:rPr>
          <w:rFonts w:ascii="Arial" w:eastAsia="Cambria" w:hAnsi="Arial" w:cs="Arial"/>
          <w:sz w:val="16"/>
          <w:szCs w:val="16"/>
        </w:rPr>
        <w:lastRenderedPageBreak/>
        <w:t xml:space="preserve">letra) y un monto máximo de </w:t>
      </w:r>
      <w:r w:rsidRPr="00987EA7">
        <w:rPr>
          <w:rFonts w:ascii="Arial" w:hAnsi="Arial" w:cs="Arial"/>
          <w:b/>
          <w:bCs/>
          <w:sz w:val="16"/>
          <w:szCs w:val="16"/>
        </w:rPr>
        <w:t xml:space="preserve">54 </w:t>
      </w:r>
      <w:r w:rsidRPr="00987EA7">
        <w:rPr>
          <w:rFonts w:ascii="Arial" w:hAnsi="Arial" w:cs="Arial"/>
          <w:sz w:val="16"/>
          <w:szCs w:val="16"/>
        </w:rPr>
        <w:t xml:space="preserve">(MONTO MÁXIMO TOTAL DEL CONTRATO) </w:t>
      </w:r>
      <w:r w:rsidRPr="00987EA7">
        <w:rPr>
          <w:rFonts w:ascii="Arial" w:eastAsia="Cambria" w:hAnsi="Arial" w:cs="Arial"/>
          <w:b/>
          <w:sz w:val="16"/>
          <w:szCs w:val="16"/>
        </w:rPr>
        <w:t>55</w:t>
      </w:r>
      <w:r w:rsidRPr="00987EA7">
        <w:rPr>
          <w:rFonts w:ascii="Arial" w:eastAsia="Cambria" w:hAnsi="Arial" w:cs="Arial"/>
          <w:sz w:val="16"/>
          <w:szCs w:val="16"/>
        </w:rPr>
        <w:t>, más impuestos</w:t>
      </w:r>
      <w:r w:rsidRPr="00987EA7">
        <w:rPr>
          <w:rFonts w:ascii="Arial" w:eastAsia="Cambria" w:hAnsi="Arial" w:cs="Arial"/>
          <w:b/>
          <w:sz w:val="16"/>
          <w:szCs w:val="16"/>
        </w:rPr>
        <w:t xml:space="preserve"> </w:t>
      </w:r>
      <w:r w:rsidRPr="00987EA7">
        <w:rPr>
          <w:rFonts w:ascii="Arial" w:eastAsia="Cambria" w:hAnsi="Arial" w:cs="Arial"/>
          <w:sz w:val="16"/>
          <w:szCs w:val="16"/>
        </w:rPr>
        <w:t xml:space="preserve"> que asciende a $_______ (Indicar la cantidad en letra).</w:t>
      </w:r>
    </w:p>
    <w:p w:rsidR="00514DAC" w:rsidRPr="00987EA7" w:rsidRDefault="00514DAC">
      <w:pPr>
        <w:autoSpaceDE w:val="0"/>
        <w:jc w:val="both"/>
        <w:rPr>
          <w:rFonts w:ascii="Arial" w:eastAsia="Cambria"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EN CASO DE SER PLURIANUAL ABIERTO, </w:t>
      </w:r>
      <w:r w:rsidRPr="00987EA7">
        <w:rPr>
          <w:rFonts w:ascii="Arial" w:hAnsi="Arial" w:cs="Arial"/>
          <w:sz w:val="16"/>
          <w:szCs w:val="16"/>
          <w:u w:val="single"/>
        </w:rPr>
        <w:t>MOSTRAR LA TABLA Y LOS TRES PÁRRAFOS SIGUIENTES</w:t>
      </w:r>
      <w:r w:rsidRPr="00987EA7">
        <w:rPr>
          <w:rFonts w:ascii="Arial" w:hAnsi="Arial" w:cs="Arial"/>
          <w:sz w:val="16"/>
          <w:szCs w:val="16"/>
        </w:rPr>
        <w:t xml:space="preserve">. </w:t>
      </w:r>
    </w:p>
    <w:p w:rsidR="00514DAC" w:rsidRPr="00987EA7" w:rsidRDefault="00514DAC">
      <w:pPr>
        <w:ind w:right="51"/>
        <w:jc w:val="both"/>
        <w:rPr>
          <w:rFonts w:ascii="Arial" w:hAnsi="Arial" w:cs="Arial"/>
          <w:sz w:val="16"/>
          <w:szCs w:val="16"/>
        </w:rPr>
      </w:pPr>
    </w:p>
    <w:p w:rsidR="00514DAC" w:rsidRPr="00987EA7" w:rsidRDefault="00514DAC">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conviene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que el </w:t>
      </w:r>
      <w:r w:rsidRPr="00987EA7">
        <w:rPr>
          <w:rFonts w:ascii="Arial" w:eastAsia="Cambria" w:hAnsi="Arial" w:cs="Arial"/>
          <w:b/>
          <w:sz w:val="16"/>
          <w:szCs w:val="16"/>
        </w:rPr>
        <w:t>monto mínimo</w:t>
      </w:r>
      <w:r w:rsidRPr="00987EA7">
        <w:rPr>
          <w:rFonts w:ascii="Arial" w:eastAsia="Cambria" w:hAnsi="Arial" w:cs="Arial"/>
          <w:sz w:val="16"/>
          <w:szCs w:val="16"/>
        </w:rPr>
        <w:t xml:space="preserve"> de los servicios para los ejercicios fiscales de </w:t>
      </w:r>
      <w:r w:rsidRPr="00987EA7">
        <w:rPr>
          <w:rFonts w:ascii="Arial" w:eastAsia="Cambria" w:hAnsi="Arial" w:cs="Arial"/>
          <w:b/>
          <w:sz w:val="16"/>
          <w:szCs w:val="16"/>
        </w:rPr>
        <w:t>47</w:t>
      </w:r>
      <w:r w:rsidRPr="00987EA7">
        <w:rPr>
          <w:rFonts w:ascii="Arial" w:hAnsi="Arial" w:cs="Arial"/>
          <w:sz w:val="16"/>
          <w:szCs w:val="16"/>
        </w:rPr>
        <w:t xml:space="preserve">(COLOCAR EJERCICIO FISCAL) </w:t>
      </w:r>
      <w:r w:rsidRPr="00987EA7">
        <w:rPr>
          <w:rFonts w:ascii="Arial" w:eastAsia="Cambria" w:hAnsi="Arial" w:cs="Arial"/>
          <w:sz w:val="16"/>
          <w:szCs w:val="16"/>
        </w:rPr>
        <w:t xml:space="preserve">es por la cantidad de </w:t>
      </w:r>
      <w:r w:rsidRPr="00987EA7">
        <w:rPr>
          <w:rFonts w:ascii="Arial" w:hAnsi="Arial" w:cs="Arial"/>
          <w:b/>
          <w:bCs/>
          <w:sz w:val="16"/>
          <w:szCs w:val="16"/>
        </w:rPr>
        <w:t>52</w:t>
      </w:r>
      <w:r w:rsidRPr="00987EA7">
        <w:rPr>
          <w:rFonts w:ascii="Arial" w:hAnsi="Arial" w:cs="Arial"/>
          <w:sz w:val="16"/>
          <w:szCs w:val="16"/>
        </w:rPr>
        <w:t xml:space="preserve"> (MONTO MÍNIMO TOTAL</w:t>
      </w:r>
      <w:r w:rsidRPr="00987EA7">
        <w:rPr>
          <w:rFonts w:ascii="Arial" w:eastAsia="Cambria" w:hAnsi="Arial" w:cs="Arial"/>
          <w:sz w:val="16"/>
          <w:szCs w:val="16"/>
        </w:rPr>
        <w:t xml:space="preserve"> </w:t>
      </w:r>
      <w:r w:rsidRPr="00987EA7">
        <w:rPr>
          <w:rFonts w:ascii="Arial" w:hAnsi="Arial" w:cs="Arial"/>
          <w:b/>
          <w:bCs/>
          <w:sz w:val="16"/>
          <w:szCs w:val="16"/>
        </w:rPr>
        <w:t>53</w:t>
      </w:r>
      <w:r w:rsidRPr="00987EA7">
        <w:rPr>
          <w:rFonts w:ascii="Arial" w:hAnsi="Arial" w:cs="Arial"/>
          <w:sz w:val="16"/>
          <w:szCs w:val="16"/>
        </w:rPr>
        <w:t xml:space="preserve"> </w:t>
      </w:r>
      <w:r w:rsidRPr="00987EA7">
        <w:rPr>
          <w:rFonts w:ascii="Arial" w:eastAsia="Cambria" w:hAnsi="Arial" w:cs="Arial"/>
          <w:sz w:val="16"/>
          <w:szCs w:val="16"/>
        </w:rPr>
        <w:t>más impuestos que asciende a $_______ (Indicar la cantidad en letra)</w:t>
      </w:r>
    </w:p>
    <w:p w:rsidR="00514DAC" w:rsidRPr="00987EA7" w:rsidRDefault="00514DAC">
      <w:pPr>
        <w:autoSpaceDE w:val="0"/>
        <w:jc w:val="both"/>
        <w:rPr>
          <w:rFonts w:ascii="Arial" w:hAnsi="Arial" w:cs="Arial"/>
        </w:rPr>
      </w:pPr>
      <w:r w:rsidRPr="00987EA7">
        <w:rPr>
          <w:rFonts w:ascii="Arial" w:hAnsi="Arial" w:cs="Arial"/>
          <w:sz w:val="16"/>
          <w:szCs w:val="16"/>
        </w:rPr>
        <w:t>Asimismo, que</w:t>
      </w:r>
      <w:r w:rsidRPr="00987EA7">
        <w:rPr>
          <w:rFonts w:ascii="Arial" w:eastAsia="Cambria" w:hAnsi="Arial" w:cs="Arial"/>
          <w:sz w:val="16"/>
          <w:szCs w:val="16"/>
        </w:rPr>
        <w:t xml:space="preserve"> el </w:t>
      </w:r>
      <w:r w:rsidRPr="00987EA7">
        <w:rPr>
          <w:rFonts w:ascii="Arial" w:eastAsia="Cambria" w:hAnsi="Arial" w:cs="Arial"/>
          <w:b/>
          <w:sz w:val="16"/>
          <w:szCs w:val="16"/>
        </w:rPr>
        <w:t>monto máximo</w:t>
      </w:r>
      <w:r w:rsidRPr="00987EA7">
        <w:rPr>
          <w:rFonts w:ascii="Arial" w:eastAsia="Cambria" w:hAnsi="Arial" w:cs="Arial"/>
          <w:sz w:val="16"/>
          <w:szCs w:val="16"/>
        </w:rPr>
        <w:t xml:space="preserve"> de los servicios para los ejercicios fiscales de </w:t>
      </w:r>
      <w:r w:rsidRPr="00987EA7">
        <w:rPr>
          <w:rFonts w:ascii="Arial" w:hAnsi="Arial" w:cs="Arial"/>
          <w:b/>
          <w:bCs/>
          <w:sz w:val="16"/>
          <w:szCs w:val="16"/>
        </w:rPr>
        <w:t xml:space="preserve">47 </w:t>
      </w:r>
      <w:r w:rsidRPr="00987EA7">
        <w:rPr>
          <w:rFonts w:ascii="Arial" w:hAnsi="Arial" w:cs="Arial"/>
          <w:sz w:val="16"/>
          <w:szCs w:val="16"/>
        </w:rPr>
        <w:t xml:space="preserve">COLOCAR EJERCICIO </w:t>
      </w:r>
      <w:r w:rsidRPr="00987EA7">
        <w:rPr>
          <w:rFonts w:ascii="Arial" w:eastAsia="Cambria" w:hAnsi="Arial" w:cs="Arial"/>
          <w:sz w:val="16"/>
          <w:szCs w:val="16"/>
        </w:rPr>
        <w:t xml:space="preserve">es por la cantidad de </w:t>
      </w:r>
      <w:r w:rsidRPr="00987EA7">
        <w:rPr>
          <w:rFonts w:ascii="Arial" w:hAnsi="Arial" w:cs="Arial"/>
          <w:b/>
          <w:bCs/>
          <w:sz w:val="16"/>
          <w:szCs w:val="16"/>
        </w:rPr>
        <w:t>54</w:t>
      </w:r>
      <w:r w:rsidRPr="00987EA7">
        <w:rPr>
          <w:rFonts w:ascii="Arial" w:hAnsi="Arial" w:cs="Arial"/>
          <w:sz w:val="16"/>
          <w:szCs w:val="16"/>
        </w:rPr>
        <w:t>(MONTO MÁXIMO TOTAL DEL CONTRATO)</w:t>
      </w:r>
      <w:r w:rsidRPr="00987EA7">
        <w:rPr>
          <w:rFonts w:ascii="Arial" w:eastAsia="Cambria" w:hAnsi="Arial" w:cs="Arial"/>
          <w:b/>
          <w:sz w:val="16"/>
          <w:szCs w:val="16"/>
        </w:rPr>
        <w:t xml:space="preserve"> 55</w:t>
      </w:r>
      <w:r w:rsidRPr="00987EA7">
        <w:rPr>
          <w:rFonts w:ascii="Arial" w:eastAsia="Cambria" w:hAnsi="Arial" w:cs="Arial"/>
          <w:sz w:val="16"/>
          <w:szCs w:val="16"/>
        </w:rPr>
        <w:t xml:space="preserve">, más impuestos que asciende a $_______ (Indicar la cantidad en letra). </w:t>
      </w:r>
    </w:p>
    <w:p w:rsidR="00514DAC" w:rsidRPr="00987EA7" w:rsidRDefault="00514DAC">
      <w:pPr>
        <w:autoSpaceDE w:val="0"/>
        <w:jc w:val="both"/>
        <w:rPr>
          <w:rFonts w:ascii="Arial" w:eastAsia="Cambria" w:hAnsi="Arial" w:cs="Arial"/>
          <w:sz w:val="16"/>
          <w:szCs w:val="16"/>
        </w:rPr>
      </w:pPr>
    </w:p>
    <w:p w:rsidR="00514DAC" w:rsidRPr="00987EA7" w:rsidRDefault="00514DAC">
      <w:pPr>
        <w:autoSpaceDE w:val="0"/>
        <w:jc w:val="both"/>
        <w:rPr>
          <w:rFonts w:ascii="Arial" w:hAnsi="Arial" w:cs="Arial"/>
        </w:rPr>
      </w:pPr>
      <w:r w:rsidRPr="00987EA7">
        <w:rPr>
          <w:rFonts w:ascii="Arial" w:eastAsia="Cambria" w:hAnsi="Arial" w:cs="Arial"/>
          <w:sz w:val="16"/>
          <w:szCs w:val="16"/>
        </w:rPr>
        <w:t>Importe mínimos y máximos a pagar en cada ejercicio fiscal de acuerdo a lo siguiente:</w:t>
      </w:r>
    </w:p>
    <w:p w:rsidR="00514DAC" w:rsidRPr="00987EA7" w:rsidRDefault="00514DAC">
      <w:pPr>
        <w:autoSpaceDE w:val="0"/>
        <w:jc w:val="both"/>
        <w:rPr>
          <w:rFonts w:ascii="Arial" w:eastAsia="Cambria" w:hAnsi="Arial" w:cs="Arial"/>
          <w:sz w:val="16"/>
          <w:szCs w:val="16"/>
        </w:rPr>
      </w:pPr>
    </w:p>
    <w:tbl>
      <w:tblPr>
        <w:tblW w:w="0" w:type="auto"/>
        <w:tblInd w:w="-5" w:type="dxa"/>
        <w:tblLayout w:type="fixed"/>
        <w:tblLook w:val="0000" w:firstRow="0" w:lastRow="0" w:firstColumn="0" w:lastColumn="0" w:noHBand="0" w:noVBand="0"/>
      </w:tblPr>
      <w:tblGrid>
        <w:gridCol w:w="3112"/>
        <w:gridCol w:w="3113"/>
        <w:gridCol w:w="3123"/>
      </w:tblGrid>
      <w:tr w:rsidR="00514DAC" w:rsidRPr="00987EA7">
        <w:trPr>
          <w:trHeight w:val="249"/>
        </w:trPr>
        <w:tc>
          <w:tcPr>
            <w:tcW w:w="3112"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Ejercicio Fiscal</w:t>
            </w:r>
          </w:p>
        </w:tc>
        <w:tc>
          <w:tcPr>
            <w:tcW w:w="3113"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Monto mínimo</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Monto máximo</w:t>
            </w:r>
          </w:p>
        </w:tc>
      </w:tr>
      <w:tr w:rsidR="00514DAC" w:rsidRPr="00987EA7">
        <w:trPr>
          <w:trHeight w:val="1158"/>
        </w:trPr>
        <w:tc>
          <w:tcPr>
            <w:tcW w:w="3112"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44</w:t>
            </w:r>
            <w:r w:rsidRPr="00987EA7">
              <w:rPr>
                <w:rFonts w:ascii="Arial" w:eastAsia="Cambria" w:hAnsi="Arial" w:cs="Arial"/>
                <w:sz w:val="16"/>
                <w:szCs w:val="16"/>
                <w:lang w:val="es-MX"/>
              </w:rPr>
              <w:t>(COLOCAR EJERCICIO FISCAL)</w:t>
            </w:r>
          </w:p>
        </w:tc>
        <w:tc>
          <w:tcPr>
            <w:tcW w:w="3113"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56</w:t>
            </w:r>
            <w:r w:rsidRPr="00987EA7">
              <w:rPr>
                <w:rFonts w:ascii="Arial" w:eastAsia="Cambria" w:hAnsi="Arial" w:cs="Arial"/>
                <w:sz w:val="16"/>
                <w:szCs w:val="16"/>
                <w:lang w:val="es-MX"/>
              </w:rPr>
              <w:t>(MONTO MÍNIMO ANUAL sin impuestos)</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57</w:t>
            </w:r>
            <w:r w:rsidRPr="00987EA7">
              <w:rPr>
                <w:rFonts w:ascii="Arial" w:eastAsia="Cambria" w:hAnsi="Arial" w:cs="Arial"/>
                <w:sz w:val="16"/>
                <w:szCs w:val="16"/>
                <w:lang w:val="es-MX"/>
              </w:rPr>
              <w:t>(MONTO MÁXIMO ANUAL sin impuestos)</w:t>
            </w:r>
          </w:p>
        </w:tc>
      </w:tr>
      <w:tr w:rsidR="00514DAC" w:rsidRPr="00987EA7">
        <w:trPr>
          <w:trHeight w:val="738"/>
        </w:trPr>
        <w:tc>
          <w:tcPr>
            <w:tcW w:w="3112"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3113"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ind w:right="51"/>
              <w:jc w:val="both"/>
              <w:rPr>
                <w:rFonts w:ascii="Arial" w:eastAsia="Cambria" w:hAnsi="Arial" w:cs="Arial"/>
                <w:sz w:val="16"/>
                <w:szCs w:val="16"/>
                <w:lang w:val="es-MX"/>
              </w:rPr>
            </w:pP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ind w:right="51"/>
              <w:jc w:val="both"/>
              <w:rPr>
                <w:rFonts w:ascii="Arial" w:eastAsia="Cambria" w:hAnsi="Arial" w:cs="Arial"/>
                <w:sz w:val="16"/>
                <w:szCs w:val="16"/>
                <w:lang w:val="es-MX"/>
              </w:rPr>
            </w:pPr>
          </w:p>
        </w:tc>
      </w:tr>
      <w:tr w:rsidR="00514DAC" w:rsidRPr="00987EA7">
        <w:trPr>
          <w:trHeight w:val="249"/>
        </w:trPr>
        <w:tc>
          <w:tcPr>
            <w:tcW w:w="3112" w:type="dxa"/>
            <w:tcBorders>
              <w:top w:val="single" w:sz="4" w:space="0" w:color="000000"/>
            </w:tcBorders>
            <w:shd w:val="clear" w:color="auto" w:fill="auto"/>
          </w:tcPr>
          <w:p w:rsidR="00514DAC" w:rsidRPr="00987EA7" w:rsidRDefault="00514DAC">
            <w:pPr>
              <w:ind w:right="51"/>
              <w:jc w:val="right"/>
              <w:rPr>
                <w:rFonts w:ascii="Arial" w:hAnsi="Arial" w:cs="Arial"/>
              </w:rPr>
            </w:pPr>
            <w:r w:rsidRPr="00987EA7">
              <w:rPr>
                <w:rFonts w:ascii="Arial" w:eastAsia="Cambria" w:hAnsi="Arial" w:cs="Arial"/>
                <w:b/>
                <w:sz w:val="16"/>
                <w:szCs w:val="16"/>
                <w:lang w:val="es-MX"/>
              </w:rPr>
              <w:t>TOTAL SIN IMPUESTOS:</w:t>
            </w:r>
          </w:p>
        </w:tc>
        <w:tc>
          <w:tcPr>
            <w:tcW w:w="3113"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52</w:t>
            </w:r>
            <w:r w:rsidRPr="00987EA7">
              <w:rPr>
                <w:rFonts w:ascii="Arial" w:eastAsia="Cambria" w:hAnsi="Arial" w:cs="Arial"/>
                <w:sz w:val="16"/>
                <w:szCs w:val="16"/>
                <w:lang w:val="es-MX"/>
              </w:rPr>
              <w:t>(MONTO MÍNIMO TOTAL)</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54</w:t>
            </w:r>
            <w:r w:rsidRPr="00987EA7">
              <w:rPr>
                <w:rFonts w:ascii="Arial" w:eastAsia="Cambria" w:hAnsi="Arial" w:cs="Arial"/>
                <w:sz w:val="16"/>
                <w:szCs w:val="16"/>
                <w:lang w:val="es-MX"/>
              </w:rPr>
              <w:t>(MONTO MÁXIMO TOTAL DEL CONTRATO)</w:t>
            </w:r>
          </w:p>
        </w:tc>
      </w:tr>
    </w:tbl>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eastAsia="Cambria" w:hAnsi="Arial" w:cs="Arial"/>
          <w:sz w:val="16"/>
          <w:szCs w:val="16"/>
        </w:rPr>
        <w:t xml:space="preserve">Las partes convienen expresamente que las obligaciones de este contrato, cuyo cumplimiento se encuentra previsto realizar durante los ejercicios fiscales de </w:t>
      </w:r>
      <w:r w:rsidRPr="00987EA7">
        <w:rPr>
          <w:rFonts w:ascii="Arial" w:hAnsi="Arial" w:cs="Arial"/>
          <w:b/>
          <w:bCs/>
          <w:sz w:val="16"/>
          <w:szCs w:val="16"/>
        </w:rPr>
        <w:t>47(</w:t>
      </w:r>
      <w:r w:rsidRPr="00987EA7">
        <w:rPr>
          <w:rFonts w:ascii="Arial" w:hAnsi="Arial" w:cs="Arial"/>
          <w:sz w:val="16"/>
          <w:szCs w:val="16"/>
        </w:rPr>
        <w:t>CONCATENAR EJERCICIOS  FISCALES QUE INVOLUCRAN LA PLURIANUALIDAD)</w:t>
      </w:r>
      <w:r w:rsidRPr="00987EA7">
        <w:rPr>
          <w:rFonts w:ascii="Arial" w:eastAsia="Cambria" w:hAnsi="Arial" w:cs="Arial"/>
          <w:sz w:val="16"/>
          <w:szCs w:val="16"/>
        </w:rPr>
        <w:t xml:space="preserve"> quedarán sujetas para fines de su ejecución y pago a la disponibilidad presupuestaria, con que cuente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mbria" w:hAnsi="Arial" w:cs="Arial"/>
          <w:sz w:val="16"/>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514DAC" w:rsidRPr="00987EA7" w:rsidRDefault="00514DAC">
      <w:pPr>
        <w:ind w:right="51"/>
        <w:jc w:val="both"/>
        <w:rPr>
          <w:rFonts w:ascii="Arial" w:eastAsia="Cambria"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Los montos y precios se podrán indicar en moneda extranjera, cuando así se haya determinado en la convocatoria, invitación, o solicitud de cotización, de conformidad con el artículo 45, fracción XIII de la LAASSP.</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Cuando en el sistema se reporte el Monto Total no se indica ni la Tabla de Precios Unitarios ni el Anexo. </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Indicar el(los) precio(s) unitario(s):</w:t>
      </w:r>
    </w:p>
    <w:p w:rsidR="00514DAC" w:rsidRPr="00987EA7" w:rsidRDefault="00514DAC">
      <w:pPr>
        <w:ind w:right="51"/>
        <w:jc w:val="both"/>
        <w:rPr>
          <w:rFonts w:ascii="Arial" w:hAnsi="Arial" w:cs="Arial"/>
        </w:rPr>
      </w:pPr>
      <w:r w:rsidRPr="00987EA7">
        <w:rPr>
          <w:rFonts w:ascii="Arial" w:hAnsi="Arial" w:cs="Arial"/>
          <w:sz w:val="16"/>
          <w:szCs w:val="16"/>
        </w:rPr>
        <w:t>El(los) precio(s) unitario(s) del presente contrato, expresado(s) en moneda nacional es (son):</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En caso que se haya seleccionado mostrar la tabla de detalle de precio </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58</w:t>
      </w:r>
      <w:r w:rsidRPr="00987EA7">
        <w:rPr>
          <w:rFonts w:ascii="Arial" w:hAnsi="Arial" w:cs="Arial"/>
          <w:sz w:val="16"/>
          <w:szCs w:val="16"/>
        </w:rPr>
        <w:t xml:space="preserve"> COLOCAR TABLA DE PRECIOS UNITARIOS</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En caso que se haya seleccionado NO mostrar la tabla de detalle de precio </w:t>
      </w:r>
    </w:p>
    <w:p w:rsidR="00514DAC" w:rsidRPr="00987EA7" w:rsidRDefault="00514DAC">
      <w:pPr>
        <w:ind w:right="51"/>
        <w:jc w:val="both"/>
        <w:rPr>
          <w:rFonts w:ascii="Arial" w:hAnsi="Arial" w:cs="Arial"/>
          <w:sz w:val="16"/>
          <w:szCs w:val="16"/>
        </w:rPr>
      </w:pPr>
    </w:p>
    <w:p w:rsidR="00514DAC" w:rsidRPr="00987EA7" w:rsidRDefault="00514DAC">
      <w:pPr>
        <w:autoSpaceDE w:val="0"/>
        <w:jc w:val="both"/>
        <w:rPr>
          <w:rFonts w:ascii="Arial" w:hAnsi="Arial" w:cs="Arial"/>
        </w:rPr>
      </w:pPr>
      <w:r w:rsidRPr="00987EA7">
        <w:rPr>
          <w:rFonts w:ascii="Arial" w:hAnsi="Arial" w:cs="Arial"/>
          <w:b/>
          <w:bCs/>
          <w:sz w:val="16"/>
          <w:szCs w:val="16"/>
        </w:rPr>
        <w:t>59</w:t>
      </w:r>
      <w:r w:rsidRPr="00987EA7">
        <w:rPr>
          <w:rFonts w:ascii="Arial" w:hAnsi="Arial" w:cs="Arial"/>
          <w:sz w:val="16"/>
          <w:szCs w:val="16"/>
        </w:rPr>
        <w:t xml:space="preserve"> INDICAR EL ANEXO CORRESPONDIENTE</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El precio unitario es considerado fijo y en moneda nacional </w:t>
      </w:r>
      <w:r w:rsidRPr="00987EA7">
        <w:rPr>
          <w:rFonts w:ascii="Arial" w:eastAsia="Cambria" w:hAnsi="Arial" w:cs="Arial"/>
          <w:b/>
          <w:sz w:val="16"/>
          <w:szCs w:val="16"/>
        </w:rPr>
        <w:t>50</w:t>
      </w:r>
      <w:r w:rsidRPr="00987EA7">
        <w:rPr>
          <w:rFonts w:ascii="Arial" w:hAnsi="Arial" w:cs="Arial"/>
          <w:sz w:val="16"/>
          <w:szCs w:val="16"/>
        </w:rPr>
        <w:t>(</w:t>
      </w:r>
      <w:r w:rsidRPr="00987EA7">
        <w:rPr>
          <w:rFonts w:ascii="Arial" w:hAnsi="Arial" w:cs="Arial"/>
          <w:b/>
          <w:sz w:val="16"/>
          <w:szCs w:val="16"/>
        </w:rPr>
        <w:t>Tipo Moneda</w:t>
      </w:r>
      <w:r w:rsidRPr="00987EA7">
        <w:rPr>
          <w:rFonts w:ascii="Arial" w:hAnsi="Arial" w:cs="Arial"/>
          <w:sz w:val="16"/>
          <w:szCs w:val="16"/>
        </w:rPr>
        <w:t xml:space="preserve">) hasta que concluya la relación contractual que se formaliza, incluyendo todos los conceptos y costos involucrados en la prestación del servicio de, </w:t>
      </w:r>
      <w:r w:rsidRPr="00987EA7">
        <w:rPr>
          <w:rFonts w:ascii="Arial" w:hAnsi="Arial" w:cs="Arial"/>
          <w:b/>
          <w:sz w:val="16"/>
          <w:szCs w:val="16"/>
        </w:rPr>
        <w:t>3(</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b/>
          <w:sz w:val="16"/>
          <w:szCs w:val="16"/>
        </w:rPr>
        <w:t>)</w:t>
      </w:r>
      <w:r w:rsidRPr="00987EA7">
        <w:rPr>
          <w:rFonts w:ascii="Arial" w:hAnsi="Arial" w:cs="Arial"/>
          <w:sz w:val="16"/>
          <w:szCs w:val="16"/>
        </w:rPr>
        <w:t xml:space="preserve">, por lo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agregar ningún costo extra y los precios serán inalterables durante la vigencia del presente contrato.</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En caso que se haya previsto variación de precios, y se cuente con una fórmula o mecanismo de ajuste se considerará la siguiente redacción y se eliminará el párrafo anterior:</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51</w:t>
      </w:r>
      <w:r w:rsidRPr="00987EA7">
        <w:rPr>
          <w:rFonts w:ascii="Arial" w:hAnsi="Arial" w:cs="Arial"/>
          <w:sz w:val="16"/>
          <w:szCs w:val="16"/>
        </w:rPr>
        <w:t xml:space="preserve"> El precio unitario será considerado en moneda nacional, y podrá ser modificado conforme a la siguiente: (establecer la fórmula o mecanismo de ajuste publicada en la convocatoria, invitación o solicitud de cotización).</w:t>
      </w:r>
    </w:p>
    <w:p w:rsidR="00514DAC" w:rsidRPr="00987EA7" w:rsidRDefault="00514DAC">
      <w:pPr>
        <w:ind w:right="51"/>
        <w:jc w:val="both"/>
        <w:rPr>
          <w:rFonts w:ascii="Arial" w:hAnsi="Arial" w:cs="Arial"/>
          <w:sz w:val="16"/>
          <w:szCs w:val="16"/>
        </w:rPr>
      </w:pPr>
    </w:p>
    <w:p w:rsidR="00514DAC" w:rsidRPr="00987EA7" w:rsidRDefault="00514DAC">
      <w:pPr>
        <w:widowControl w:val="0"/>
        <w:jc w:val="both"/>
        <w:rPr>
          <w:rFonts w:ascii="Arial" w:hAnsi="Arial" w:cs="Arial"/>
        </w:rPr>
      </w:pPr>
      <w:r w:rsidRPr="00987EA7">
        <w:rPr>
          <w:rFonts w:ascii="Arial" w:hAnsi="Arial" w:cs="Arial"/>
          <w:b/>
          <w:sz w:val="16"/>
          <w:szCs w:val="16"/>
        </w:rPr>
        <w:t xml:space="preserve">TERCERA. ANTICIPO. </w:t>
      </w:r>
    </w:p>
    <w:p w:rsidR="00514DAC" w:rsidRPr="00987EA7" w:rsidRDefault="00514DAC">
      <w:pPr>
        <w:widowControl w:val="0"/>
        <w:jc w:val="both"/>
        <w:rPr>
          <w:rFonts w:ascii="Arial" w:hAnsi="Arial" w:cs="Arial"/>
          <w:b/>
          <w:sz w:val="16"/>
          <w:szCs w:val="16"/>
        </w:rPr>
      </w:pPr>
    </w:p>
    <w:p w:rsidR="00514DAC" w:rsidRPr="00987EA7" w:rsidRDefault="00514DAC">
      <w:pPr>
        <w:widowControl w:val="0"/>
        <w:jc w:val="both"/>
        <w:rPr>
          <w:rFonts w:ascii="Arial" w:hAnsi="Arial" w:cs="Arial"/>
        </w:rPr>
      </w:pPr>
      <w:r w:rsidRPr="00987EA7">
        <w:rPr>
          <w:rFonts w:ascii="Arial" w:hAnsi="Arial" w:cs="Arial"/>
          <w:b/>
          <w:sz w:val="16"/>
          <w:szCs w:val="16"/>
          <w:u w:val="single"/>
        </w:rPr>
        <w:t>Sólo en caso de que No se otorgue anticipo, mostrar el siguiente texto</w:t>
      </w:r>
    </w:p>
    <w:p w:rsidR="00514DAC" w:rsidRPr="00987EA7" w:rsidRDefault="00514DAC">
      <w:pPr>
        <w:widowControl w:val="0"/>
        <w:jc w:val="both"/>
        <w:rPr>
          <w:rFonts w:ascii="Arial" w:hAnsi="Arial" w:cs="Arial"/>
          <w:b/>
          <w:sz w:val="16"/>
          <w:szCs w:val="16"/>
          <w:u w:val="single"/>
        </w:rPr>
      </w:pPr>
    </w:p>
    <w:p w:rsidR="00514DAC" w:rsidRPr="00987EA7" w:rsidRDefault="00514DAC">
      <w:pPr>
        <w:widowControl w:val="0"/>
        <w:jc w:val="both"/>
        <w:rPr>
          <w:rFonts w:ascii="Arial" w:hAnsi="Arial" w:cs="Arial"/>
        </w:rPr>
      </w:pPr>
      <w:r w:rsidRPr="00987EA7">
        <w:rPr>
          <w:rFonts w:ascii="Arial" w:hAnsi="Arial" w:cs="Arial"/>
          <w:b/>
          <w:bCs/>
          <w:sz w:val="16"/>
          <w:szCs w:val="16"/>
        </w:rPr>
        <w:lastRenderedPageBreak/>
        <w:t>60</w:t>
      </w:r>
      <w:r w:rsidRPr="00987EA7">
        <w:rPr>
          <w:rFonts w:ascii="Arial" w:hAnsi="Arial" w:cs="Arial"/>
          <w:sz w:val="16"/>
          <w:szCs w:val="16"/>
        </w:rPr>
        <w:t xml:space="preserve"> Para 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no otorgará anticipo a </w:t>
      </w:r>
      <w:r w:rsidRPr="00987EA7">
        <w:rPr>
          <w:rFonts w:ascii="Arial" w:hAnsi="Arial" w:cs="Arial"/>
          <w:b/>
          <w:bCs/>
          <w:sz w:val="16"/>
          <w:szCs w:val="16"/>
        </w:rPr>
        <w:t>7.1</w:t>
      </w:r>
      <w:r w:rsidRPr="00987EA7">
        <w:rPr>
          <w:rFonts w:ascii="Arial" w:hAnsi="Arial" w:cs="Arial"/>
          <w:b/>
          <w:sz w:val="16"/>
          <w:szCs w:val="16"/>
        </w:rPr>
        <w:t xml:space="preserve"> “EL PROVEEDOR”</w:t>
      </w:r>
    </w:p>
    <w:p w:rsidR="00514DAC" w:rsidRPr="00987EA7" w:rsidRDefault="00514DAC">
      <w:pPr>
        <w:widowControl w:val="0"/>
        <w:jc w:val="both"/>
        <w:rPr>
          <w:rFonts w:ascii="Arial" w:hAnsi="Arial" w:cs="Arial"/>
          <w:b/>
          <w:sz w:val="16"/>
          <w:szCs w:val="16"/>
        </w:rPr>
      </w:pPr>
    </w:p>
    <w:p w:rsidR="00514DAC" w:rsidRPr="00987EA7" w:rsidRDefault="00514DAC">
      <w:pPr>
        <w:widowControl w:val="0"/>
        <w:jc w:val="both"/>
        <w:rPr>
          <w:rFonts w:ascii="Arial" w:hAnsi="Arial" w:cs="Arial"/>
        </w:rPr>
      </w:pPr>
      <w:r w:rsidRPr="00987EA7">
        <w:rPr>
          <w:rFonts w:ascii="Arial" w:hAnsi="Arial" w:cs="Arial"/>
          <w:b/>
          <w:sz w:val="16"/>
          <w:szCs w:val="16"/>
          <w:u w:val="single"/>
        </w:rPr>
        <w:t>Sólo en caso de que se otorgue anticipo, mostrar lo siguiente</w:t>
      </w:r>
    </w:p>
    <w:p w:rsidR="00514DAC" w:rsidRPr="00987EA7" w:rsidRDefault="00514DAC">
      <w:pPr>
        <w:pStyle w:val="Texto0"/>
        <w:spacing w:after="0" w:line="240" w:lineRule="auto"/>
        <w:ind w:firstLine="0"/>
        <w:rPr>
          <w:rFonts w:cs="Arial"/>
          <w:b/>
          <w:bCs/>
          <w:sz w:val="16"/>
          <w:szCs w:val="16"/>
          <w:u w:val="single"/>
        </w:rPr>
      </w:pPr>
    </w:p>
    <w:p w:rsidR="00514DAC" w:rsidRPr="00987EA7" w:rsidRDefault="00514DAC">
      <w:pPr>
        <w:pStyle w:val="Texto0"/>
        <w:spacing w:after="0" w:line="240" w:lineRule="auto"/>
        <w:ind w:firstLine="0"/>
        <w:rPr>
          <w:rFonts w:cs="Arial"/>
        </w:rPr>
      </w:pPr>
      <w:r w:rsidRPr="00987EA7">
        <w:rPr>
          <w:rFonts w:cs="Arial"/>
          <w:sz w:val="16"/>
          <w:szCs w:val="16"/>
          <w:lang w:eastAsia="es-ES"/>
        </w:rPr>
        <w:t xml:space="preserve">Se otorgarán a </w:t>
      </w:r>
      <w:r w:rsidRPr="00987EA7">
        <w:rPr>
          <w:rFonts w:cs="Arial"/>
          <w:b/>
          <w:bCs/>
          <w:sz w:val="16"/>
          <w:szCs w:val="16"/>
        </w:rPr>
        <w:t>7.1</w:t>
      </w:r>
      <w:r w:rsidRPr="00987EA7">
        <w:rPr>
          <w:rFonts w:cs="Arial"/>
          <w:b/>
          <w:sz w:val="16"/>
          <w:szCs w:val="16"/>
        </w:rPr>
        <w:t xml:space="preserve"> “EL PROVEEDOR”</w:t>
      </w:r>
      <w:r w:rsidRPr="00987EA7">
        <w:rPr>
          <w:rFonts w:cs="Arial"/>
          <w:sz w:val="16"/>
          <w:szCs w:val="16"/>
          <w:lang w:eastAsia="es-ES"/>
        </w:rPr>
        <w:t xml:space="preserve"> los siguientes anticipos, con la previa autorización del (SERVIDOR PUBLICO CON FACULTADES PARA AUTORIZAR ANTICIPO) de </w:t>
      </w:r>
      <w:r w:rsidRPr="00987EA7">
        <w:rPr>
          <w:rFonts w:cs="Arial"/>
          <w:sz w:val="16"/>
          <w:szCs w:val="16"/>
        </w:rPr>
        <w:t>conformidad con el numeral ____ de las Políticas Bases y Lineamientos en materia de Adquisiciones, Arrendamientos y Servicios de la Dependencia o Entidad __.</w:t>
      </w:r>
    </w:p>
    <w:p w:rsidR="00514DAC" w:rsidRPr="00987EA7" w:rsidRDefault="00514DAC">
      <w:pPr>
        <w:pStyle w:val="Texto0"/>
        <w:spacing w:after="0" w:line="240" w:lineRule="auto"/>
        <w:ind w:firstLine="0"/>
        <w:rPr>
          <w:rFonts w:cs="Arial"/>
          <w:sz w:val="16"/>
          <w:szCs w:val="16"/>
        </w:rPr>
      </w:pPr>
    </w:p>
    <w:tbl>
      <w:tblPr>
        <w:tblW w:w="0" w:type="auto"/>
        <w:tblInd w:w="-5" w:type="dxa"/>
        <w:tblLayout w:type="fixed"/>
        <w:tblLook w:val="0000" w:firstRow="0" w:lastRow="0" w:firstColumn="0" w:lastColumn="0" w:noHBand="0" w:noVBand="0"/>
      </w:tblPr>
      <w:tblGrid>
        <w:gridCol w:w="4697"/>
        <w:gridCol w:w="4707"/>
      </w:tblGrid>
      <w:tr w:rsidR="00514DAC" w:rsidRPr="00987EA7">
        <w:tc>
          <w:tcPr>
            <w:tcW w:w="4697"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ANTICIPO (PORCENTAJE DEL MONTO TOTAL)</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FECHA A OTORGAR ANTICIPO</w:t>
            </w:r>
          </w:p>
        </w:tc>
      </w:tr>
      <w:tr w:rsidR="00514DAC" w:rsidRPr="00987EA7">
        <w:tc>
          <w:tcPr>
            <w:tcW w:w="4697"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61</w:t>
            </w:r>
            <w:r w:rsidRPr="00987EA7">
              <w:rPr>
                <w:rFonts w:ascii="Arial" w:eastAsia="Cambria" w:hAnsi="Arial" w:cs="Arial"/>
                <w:sz w:val="16"/>
                <w:szCs w:val="16"/>
                <w:lang w:val="es-MX"/>
              </w:rPr>
              <w:t xml:space="preserve"> (COLOCAR EL % DE ANTICIPO)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62</w:t>
            </w:r>
            <w:r w:rsidRPr="00987EA7">
              <w:rPr>
                <w:rFonts w:ascii="Arial" w:eastAsia="Cambria" w:hAnsi="Arial" w:cs="Arial"/>
                <w:sz w:val="16"/>
                <w:szCs w:val="16"/>
                <w:lang w:val="es-MX"/>
              </w:rPr>
              <w:t xml:space="preserve"> (FECHA EN QUE SE PAGARÁ ANTICIPO)</w:t>
            </w:r>
          </w:p>
        </w:tc>
      </w:tr>
      <w:tr w:rsidR="00514DAC" w:rsidRPr="00987EA7">
        <w:tc>
          <w:tcPr>
            <w:tcW w:w="4697"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ind w:right="51"/>
              <w:jc w:val="both"/>
              <w:rPr>
                <w:rFonts w:ascii="Arial" w:eastAsia="Cambria" w:hAnsi="Arial" w:cs="Arial"/>
                <w:sz w:val="16"/>
                <w:szCs w:val="16"/>
                <w:lang w:val="es-MX"/>
              </w:rPr>
            </w:pPr>
          </w:p>
        </w:tc>
      </w:tr>
    </w:tbl>
    <w:p w:rsidR="00514DAC" w:rsidRPr="00987EA7" w:rsidRDefault="00514DAC">
      <w:pPr>
        <w:pStyle w:val="Texto0"/>
        <w:spacing w:after="0" w:line="240" w:lineRule="auto"/>
        <w:ind w:firstLine="0"/>
        <w:rPr>
          <w:rFonts w:cs="Arial"/>
          <w:sz w:val="16"/>
          <w:szCs w:val="16"/>
        </w:rPr>
      </w:pPr>
    </w:p>
    <w:p w:rsidR="00514DAC" w:rsidRPr="00987EA7" w:rsidRDefault="00514DAC">
      <w:pPr>
        <w:pStyle w:val="Texto0"/>
        <w:spacing w:after="0" w:line="240" w:lineRule="auto"/>
        <w:ind w:firstLine="0"/>
        <w:rPr>
          <w:rFonts w:cs="Arial"/>
        </w:rPr>
      </w:pPr>
      <w:r w:rsidRPr="00987EA7">
        <w:rPr>
          <w:rFonts w:cs="Arial"/>
          <w:sz w:val="16"/>
          <w:szCs w:val="16"/>
        </w:rPr>
        <w:t>Asimismo, se estipula que la amortización de los anticipos se llevará a cabo ____ (</w:t>
      </w:r>
      <w:r w:rsidRPr="00987EA7">
        <w:rPr>
          <w:rFonts w:cs="Arial"/>
          <w:sz w:val="16"/>
          <w:szCs w:val="16"/>
          <w:u w:val="single"/>
          <w:lang w:eastAsia="es-ES"/>
        </w:rPr>
        <w:t>señalar la forma en que se llevará a cabo su amortización</w:t>
      </w:r>
      <w:r w:rsidRPr="00987EA7">
        <w:rPr>
          <w:rFonts w:cs="Arial"/>
          <w:sz w:val="16"/>
          <w:szCs w:val="16"/>
          <w:lang w:eastAsia="es-ES"/>
        </w:rPr>
        <w:t>) ____.</w:t>
      </w:r>
    </w:p>
    <w:p w:rsidR="00514DAC" w:rsidRPr="00987EA7" w:rsidRDefault="00514DAC">
      <w:pPr>
        <w:widowControl w:val="0"/>
        <w:jc w:val="both"/>
        <w:rPr>
          <w:rFonts w:ascii="Arial" w:hAnsi="Arial" w:cs="Arial"/>
          <w:b/>
          <w:sz w:val="16"/>
          <w:szCs w:val="16"/>
          <w:lang w:eastAsia="es-ES"/>
        </w:rPr>
      </w:pPr>
    </w:p>
    <w:p w:rsidR="00514DAC" w:rsidRPr="00987EA7" w:rsidRDefault="00514DAC">
      <w:pPr>
        <w:widowControl w:val="0"/>
        <w:jc w:val="both"/>
        <w:rPr>
          <w:rFonts w:ascii="Arial" w:hAnsi="Arial" w:cs="Arial"/>
        </w:rPr>
      </w:pPr>
      <w:r w:rsidRPr="00987EA7">
        <w:rPr>
          <w:rFonts w:ascii="Arial" w:hAnsi="Arial" w:cs="Arial"/>
          <w:b/>
          <w:sz w:val="16"/>
          <w:szCs w:val="16"/>
        </w:rPr>
        <w:t xml:space="preserve">CUARTA. FORMA Y LUGAR DE PAGO. </w:t>
      </w:r>
    </w:p>
    <w:p w:rsidR="00514DAC" w:rsidRPr="00987EA7" w:rsidRDefault="00514DAC">
      <w:pPr>
        <w:widowControl w:val="0"/>
        <w:jc w:val="both"/>
        <w:rPr>
          <w:rFonts w:ascii="Arial" w:hAnsi="Arial" w:cs="Arial"/>
          <w:b/>
          <w:sz w:val="16"/>
          <w:szCs w:val="16"/>
        </w:rPr>
      </w:pPr>
    </w:p>
    <w:p w:rsidR="00514DAC" w:rsidRPr="00987EA7" w:rsidRDefault="00514DAC">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efectuará el pago a través de transferencia electrónica en pesos de los Estados Unidos Mexicanos, a mes vencido (otra temporalidad o calendario establecido) </w:t>
      </w:r>
      <w:r w:rsidRPr="00987EA7">
        <w:rPr>
          <w:rFonts w:ascii="Arial" w:hAnsi="Arial" w:cs="Arial"/>
          <w:sz w:val="16"/>
          <w:szCs w:val="16"/>
        </w:rPr>
        <w:t xml:space="preserve">o porcentaje de avance (pagos progresivos), </w:t>
      </w:r>
      <w:r w:rsidRPr="00987EA7">
        <w:rPr>
          <w:rFonts w:ascii="Arial" w:eastAsia="Cambria" w:hAnsi="Arial" w:cs="Arial"/>
          <w:sz w:val="16"/>
          <w:szCs w:val="16"/>
        </w:rPr>
        <w:t>conforme a los servicios efectivamente prestados y a entera satisfacción del administrador del contrato y de acuerdo con lo establecido en el "ANEXO _______" que forma parte integrante de este contrato.</w:t>
      </w:r>
    </w:p>
    <w:p w:rsidR="00514DAC" w:rsidRPr="00987EA7" w:rsidRDefault="00514DAC">
      <w:pPr>
        <w:autoSpaceDE w:val="0"/>
        <w:jc w:val="both"/>
        <w:rPr>
          <w:rFonts w:ascii="Arial" w:eastAsia="Cambria"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El pago se realizará en un plazo máximo de 20 (veinte) días naturales siguientes, contados a partir de la fecha en que sea entregado y aceptado el Comprobante Fiscal Digital por Internet (CFDI) o factura electrónica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con la aprobación (firma) del Administrador del presente contrato. </w:t>
      </w:r>
    </w:p>
    <w:p w:rsidR="00514DAC" w:rsidRPr="00987EA7" w:rsidRDefault="00514DAC">
      <w:pPr>
        <w:jc w:val="both"/>
        <w:rPr>
          <w:rFonts w:ascii="Arial" w:hAnsi="Arial" w:cs="Arial"/>
          <w:strike/>
          <w:sz w:val="16"/>
          <w:szCs w:val="16"/>
        </w:rPr>
      </w:pPr>
    </w:p>
    <w:p w:rsidR="00514DAC" w:rsidRPr="00987EA7" w:rsidRDefault="00514DAC">
      <w:pPr>
        <w:spacing w:line="276" w:lineRule="auto"/>
        <w:jc w:val="both"/>
        <w:rPr>
          <w:rFonts w:ascii="Arial" w:hAnsi="Arial" w:cs="Arial"/>
        </w:rPr>
      </w:pPr>
      <w:r w:rsidRPr="00987EA7">
        <w:rPr>
          <w:rFonts w:ascii="Arial" w:hAnsi="Arial" w:cs="Arial"/>
          <w:sz w:val="16"/>
          <w:szCs w:val="16"/>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rsidR="00514DAC" w:rsidRPr="00987EA7" w:rsidRDefault="00514DAC">
      <w:pPr>
        <w:widowControl w:val="0"/>
        <w:jc w:val="both"/>
        <w:rPr>
          <w:rFonts w:ascii="Arial" w:hAnsi="Arial" w:cs="Arial"/>
          <w:sz w:val="16"/>
          <w:szCs w:val="16"/>
        </w:rPr>
      </w:pPr>
    </w:p>
    <w:p w:rsidR="00514DAC" w:rsidRPr="00987EA7" w:rsidRDefault="00514DAC">
      <w:pPr>
        <w:widowControl w:val="0"/>
        <w:jc w:val="both"/>
        <w:rPr>
          <w:rFonts w:ascii="Arial" w:hAnsi="Arial" w:cs="Arial"/>
        </w:rPr>
      </w:pPr>
      <w:r w:rsidRPr="00987EA7">
        <w:rPr>
          <w:rFonts w:ascii="Arial" w:hAnsi="Arial" w:cs="Arial"/>
          <w:sz w:val="16"/>
          <w:szCs w:val="16"/>
        </w:rPr>
        <w:t xml:space="preserve">De conformidad con el artículo 90, del Reglamento de la </w:t>
      </w:r>
      <w:r w:rsidRPr="00987EA7">
        <w:rPr>
          <w:rFonts w:ascii="Arial" w:hAnsi="Arial" w:cs="Arial"/>
          <w:b/>
          <w:sz w:val="16"/>
          <w:szCs w:val="16"/>
        </w:rPr>
        <w:t>“LAASSP”</w:t>
      </w:r>
      <w:r w:rsidRPr="00987EA7">
        <w:rPr>
          <w:rFonts w:ascii="Arial" w:hAnsi="Arial" w:cs="Arial"/>
          <w:sz w:val="16"/>
          <w:szCs w:val="16"/>
        </w:rPr>
        <w:t xml:space="preserve">, en caso de que el CFDI o factura electrónica entregado presente errores, el Administrador del presente contrato o a quien éste designe por escrito, dentro de los 3 (tres) días hábiles siguientes de su recepción, indicará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las deficiencias que deberá corregir; por lo que, el procedimiento de pago reiniciará en el momento en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presente el CFDI y/o documentos soporte corregidos y sean aceptados.</w:t>
      </w:r>
    </w:p>
    <w:p w:rsidR="00514DAC" w:rsidRPr="00987EA7" w:rsidRDefault="00514DAC">
      <w:pPr>
        <w:widowControl w:val="0"/>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El tiempo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 xml:space="preserve">utilice para la corrección del CFDI y/o documentación soporte entregada, no se computará para efectos de pago, de acuerdo con lo establecido en el artículo 51 de la </w:t>
      </w:r>
      <w:r w:rsidRPr="00987EA7">
        <w:rPr>
          <w:rFonts w:ascii="Arial" w:hAnsi="Arial" w:cs="Arial"/>
          <w:b/>
          <w:sz w:val="16"/>
          <w:szCs w:val="16"/>
        </w:rPr>
        <w:t>“LAASSP”</w:t>
      </w:r>
      <w:r w:rsidRPr="00987EA7">
        <w:rPr>
          <w:rFonts w:ascii="Arial" w:hAnsi="Arial" w:cs="Arial"/>
          <w:sz w:val="16"/>
          <w:szCs w:val="16"/>
        </w:rPr>
        <w:t>.</w:t>
      </w:r>
    </w:p>
    <w:p w:rsidR="00514DAC" w:rsidRPr="00987EA7" w:rsidRDefault="00514DAC">
      <w:pPr>
        <w:widowControl w:val="0"/>
        <w:jc w:val="both"/>
        <w:rPr>
          <w:rFonts w:ascii="Arial" w:hAnsi="Arial" w:cs="Arial"/>
          <w:sz w:val="16"/>
          <w:szCs w:val="16"/>
        </w:rPr>
      </w:pPr>
    </w:p>
    <w:p w:rsidR="00514DAC" w:rsidRPr="00987EA7" w:rsidRDefault="00514DAC">
      <w:pPr>
        <w:widowControl w:val="0"/>
        <w:jc w:val="both"/>
        <w:rPr>
          <w:rFonts w:ascii="Arial" w:hAnsi="Arial" w:cs="Arial"/>
        </w:rPr>
      </w:pPr>
      <w:r w:rsidRPr="00987EA7">
        <w:rPr>
          <w:rFonts w:ascii="Arial" w:hAnsi="Arial" w:cs="Arial"/>
          <w:b/>
          <w:bCs/>
          <w:sz w:val="16"/>
          <w:szCs w:val="16"/>
        </w:rPr>
        <w:t xml:space="preserve">63 </w:t>
      </w:r>
      <w:r w:rsidRPr="00987EA7">
        <w:rPr>
          <w:rFonts w:ascii="Arial" w:hAnsi="Arial" w:cs="Arial"/>
          <w:sz w:val="16"/>
          <w:szCs w:val="16"/>
        </w:rPr>
        <w:t xml:space="preserve">El CFDI o factura electrónica deberá ser presentada </w:t>
      </w:r>
      <w:r w:rsidRPr="00987EA7">
        <w:rPr>
          <w:rFonts w:ascii="Arial" w:hAnsi="Arial" w:cs="Arial"/>
          <w:b/>
          <w:sz w:val="16"/>
          <w:szCs w:val="16"/>
          <w:u w:val="single"/>
        </w:rPr>
        <w:t>(señalar la forma y el medio por el cual se presentará)</w:t>
      </w:r>
    </w:p>
    <w:p w:rsidR="00514DAC" w:rsidRPr="00987EA7" w:rsidRDefault="00514DAC">
      <w:pPr>
        <w:jc w:val="both"/>
        <w:rPr>
          <w:rFonts w:ascii="Arial" w:hAnsi="Arial" w:cs="Arial"/>
          <w:sz w:val="16"/>
          <w:szCs w:val="16"/>
          <w:u w:val="single"/>
        </w:rPr>
      </w:pPr>
    </w:p>
    <w:p w:rsidR="00514DAC" w:rsidRPr="00987EA7" w:rsidRDefault="00514DAC">
      <w:pPr>
        <w:jc w:val="both"/>
        <w:rPr>
          <w:rFonts w:ascii="Arial" w:hAnsi="Arial" w:cs="Arial"/>
        </w:rPr>
      </w:pPr>
      <w:r w:rsidRPr="00987EA7">
        <w:rPr>
          <w:rFonts w:ascii="Arial" w:hAnsi="Arial" w:cs="Arial"/>
          <w:sz w:val="16"/>
          <w:szCs w:val="16"/>
        </w:rPr>
        <w:t>El CFDI o factura electrónica se deberá presentar desglosando el impuesto cuando aplique.</w:t>
      </w:r>
    </w:p>
    <w:p w:rsidR="00514DAC" w:rsidRPr="00987EA7" w:rsidRDefault="00514DAC">
      <w:pPr>
        <w:widowControl w:val="0"/>
        <w:jc w:val="both"/>
        <w:rPr>
          <w:rFonts w:ascii="Arial" w:hAnsi="Arial" w:cs="Arial"/>
          <w:sz w:val="16"/>
          <w:szCs w:val="16"/>
        </w:rPr>
      </w:pPr>
    </w:p>
    <w:p w:rsidR="00514DAC" w:rsidRPr="00987EA7" w:rsidRDefault="00514DAC">
      <w:pPr>
        <w:overflowPunct w:val="0"/>
        <w:autoSpaceDE w:val="0"/>
        <w:jc w:val="both"/>
        <w:textAlignment w:val="baseline"/>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manifiesta su conformidad que, hasta en tanto no se cumpla con la verificación, supervisión y aceptación de la prestación de los servicios, no se tendrán como recibidos o aceptados por el Administrador del presente contrato. </w:t>
      </w:r>
    </w:p>
    <w:p w:rsidR="00514DAC" w:rsidRPr="00987EA7" w:rsidRDefault="00514DAC">
      <w:pPr>
        <w:overflowPunct w:val="0"/>
        <w:autoSpaceDE w:val="0"/>
        <w:jc w:val="both"/>
        <w:textAlignment w:val="baseline"/>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Para efectos de trámite de pago,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deberá ser titular de una cuenta bancaria, en la que se efectuará la transferencia electrónica de pago, respecto de la cual deberá proporcionar toda la información y documentación que le sea requerida por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para efectos del pago. </w:t>
      </w:r>
    </w:p>
    <w:p w:rsidR="00514DAC" w:rsidRPr="00987EA7" w:rsidRDefault="00514DAC">
      <w:pPr>
        <w:jc w:val="both"/>
        <w:rPr>
          <w:rFonts w:ascii="Arial" w:hAnsi="Arial" w:cs="Arial"/>
          <w:sz w:val="16"/>
          <w:szCs w:val="16"/>
        </w:rPr>
      </w:pPr>
    </w:p>
    <w:p w:rsidR="00514DAC" w:rsidRPr="00987EA7" w:rsidRDefault="00514DAC">
      <w:pPr>
        <w:pStyle w:val="Textocomentario2"/>
        <w:rPr>
          <w:rFonts w:ascii="Arial" w:hAnsi="Arial" w:cs="Arial"/>
          <w:sz w:val="16"/>
          <w:szCs w:val="16"/>
        </w:rPr>
      </w:pPr>
    </w:p>
    <w:p w:rsidR="00514DAC" w:rsidRPr="00987EA7" w:rsidRDefault="00514DAC">
      <w:pPr>
        <w:pStyle w:val="Textocomentario2"/>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deberá presentar la información y documentación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le solicite para el trámite de pago, atendiendo a las disposiciones legales e internas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El pago de la prestación de los servicios recibidos, quedará condicionado proporcionalmente al pago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deba efectuar por concepto de penas convencionales y, en su caso, deductivas.</w:t>
      </w:r>
    </w:p>
    <w:p w:rsidR="00514DAC" w:rsidRPr="00987EA7" w:rsidRDefault="00514DAC">
      <w:pPr>
        <w:jc w:val="both"/>
        <w:rPr>
          <w:rFonts w:ascii="Arial" w:hAnsi="Arial" w:cs="Arial"/>
          <w:sz w:val="16"/>
          <w:szCs w:val="16"/>
        </w:rPr>
      </w:pPr>
    </w:p>
    <w:p w:rsidR="00514DAC" w:rsidRPr="00987EA7" w:rsidRDefault="00514DAC">
      <w:pPr>
        <w:pStyle w:val="Texto0"/>
        <w:spacing w:after="0" w:line="240" w:lineRule="auto"/>
        <w:ind w:firstLine="0"/>
        <w:rPr>
          <w:rFonts w:cs="Arial"/>
        </w:rPr>
      </w:pPr>
      <w:r w:rsidRPr="00987EA7">
        <w:rPr>
          <w:rFonts w:cs="Arial"/>
          <w:sz w:val="16"/>
          <w:szCs w:val="16"/>
          <w:lang w:eastAsia="es-ES"/>
        </w:rPr>
        <w:t>En caso de pago en moneda extranjera, indicar la fuente oficial que se tomará para llevar a cabo la conversión y la tasa de cambio o la fecha a considerar para hacerlo.</w:t>
      </w:r>
    </w:p>
    <w:p w:rsidR="00514DAC" w:rsidRPr="00987EA7" w:rsidRDefault="00514DAC">
      <w:pPr>
        <w:pStyle w:val="Texto0"/>
        <w:spacing w:after="0" w:line="240" w:lineRule="auto"/>
        <w:ind w:firstLine="0"/>
        <w:rPr>
          <w:rFonts w:cs="Arial"/>
          <w:sz w:val="16"/>
          <w:szCs w:val="16"/>
          <w:lang w:eastAsia="es-ES"/>
        </w:rPr>
      </w:pPr>
    </w:p>
    <w:p w:rsidR="00514DAC" w:rsidRPr="00987EA7" w:rsidRDefault="00514DAC">
      <w:pPr>
        <w:pStyle w:val="Texto0"/>
        <w:spacing w:after="0" w:line="240" w:lineRule="auto"/>
        <w:ind w:firstLine="0"/>
        <w:rPr>
          <w:rFonts w:cs="Arial"/>
        </w:rPr>
      </w:pPr>
      <w:r w:rsidRPr="00987EA7">
        <w:rPr>
          <w:rFonts w:cs="Arial"/>
          <w:b/>
          <w:bCs/>
          <w:sz w:val="16"/>
          <w:szCs w:val="16"/>
        </w:rPr>
        <w:t>64</w:t>
      </w:r>
      <w:r w:rsidRPr="00987EA7">
        <w:rPr>
          <w:rFonts w:cs="Arial"/>
          <w:sz w:val="16"/>
          <w:szCs w:val="16"/>
        </w:rPr>
        <w:t xml:space="preserve"> </w:t>
      </w:r>
      <w:r w:rsidRPr="00987EA7">
        <w:rPr>
          <w:rFonts w:cs="Arial"/>
          <w:sz w:val="16"/>
          <w:szCs w:val="16"/>
          <w:lang w:eastAsia="es-ES"/>
        </w:rPr>
        <w:t>La fuente oficial para la conversión de la moneda extranjera será el Banco de México y la fecha a considerar será ___________________.</w:t>
      </w:r>
    </w:p>
    <w:p w:rsidR="00514DAC" w:rsidRPr="00987EA7" w:rsidRDefault="00514DAC">
      <w:pPr>
        <w:pStyle w:val="Texto0"/>
        <w:spacing w:after="0" w:line="240" w:lineRule="auto"/>
        <w:ind w:firstLine="0"/>
        <w:rPr>
          <w:rFonts w:cs="Arial"/>
          <w:sz w:val="16"/>
          <w:szCs w:val="16"/>
          <w:lang w:eastAsia="es-ES"/>
        </w:rPr>
      </w:pPr>
    </w:p>
    <w:p w:rsidR="00514DAC" w:rsidRPr="00987EA7" w:rsidRDefault="00514DAC">
      <w:pPr>
        <w:ind w:right="51"/>
        <w:jc w:val="both"/>
        <w:rPr>
          <w:rFonts w:ascii="Arial" w:hAnsi="Arial" w:cs="Arial"/>
        </w:rPr>
      </w:pPr>
      <w:r w:rsidRPr="00987EA7">
        <w:rPr>
          <w:rFonts w:ascii="Arial" w:hAnsi="Arial" w:cs="Arial"/>
          <w:sz w:val="16"/>
          <w:szCs w:val="16"/>
        </w:rPr>
        <w:lastRenderedPageBreak/>
        <w:t xml:space="preserve">Para el caso que se presenten pagos en exceso, se estará a lo dispuesto por el artículo 51, párrafo tercero, de la </w:t>
      </w:r>
      <w:r w:rsidRPr="00987EA7">
        <w:rPr>
          <w:rFonts w:ascii="Arial" w:hAnsi="Arial" w:cs="Arial"/>
          <w:b/>
          <w:sz w:val="16"/>
          <w:szCs w:val="16"/>
        </w:rPr>
        <w:t>“LAASSP”</w:t>
      </w:r>
      <w:r w:rsidRPr="00987EA7">
        <w:rPr>
          <w:rFonts w:ascii="Arial" w:hAnsi="Arial" w:cs="Arial"/>
          <w:sz w:val="16"/>
          <w:szCs w:val="16"/>
        </w:rPr>
        <w:t>.</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sz w:val="16"/>
          <w:szCs w:val="16"/>
        </w:rPr>
        <w:t>QUINTA. LUGAR, PLAZOS Y CONDICIONES DE LA PRESTACIÓN DE LOS SERVICIOS.</w:t>
      </w:r>
    </w:p>
    <w:p w:rsidR="00514DAC" w:rsidRPr="00987EA7" w:rsidRDefault="00514DAC">
      <w:pPr>
        <w:ind w:right="51"/>
        <w:jc w:val="both"/>
        <w:rPr>
          <w:rFonts w:ascii="Arial" w:hAnsi="Arial" w:cs="Arial"/>
          <w:b/>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65</w:t>
      </w:r>
      <w:r w:rsidRPr="00987EA7">
        <w:rPr>
          <w:rFonts w:ascii="Arial" w:hAnsi="Arial" w:cs="Arial"/>
          <w:sz w:val="16"/>
          <w:szCs w:val="16"/>
        </w:rPr>
        <w:t xml:space="preserve">La prestación de los servicios, </w:t>
      </w:r>
      <w:r w:rsidRPr="00987EA7">
        <w:rPr>
          <w:rFonts w:ascii="Arial" w:eastAsia="Calibri" w:hAnsi="Arial" w:cs="Arial"/>
          <w:sz w:val="16"/>
          <w:szCs w:val="16"/>
        </w:rPr>
        <w:t xml:space="preserve">se realizará conforme a los plazos, condiciones y entregables establecidos por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libri" w:hAnsi="Arial" w:cs="Arial"/>
          <w:sz w:val="16"/>
          <w:szCs w:val="16"/>
        </w:rPr>
        <w:t xml:space="preserve"> en el </w:t>
      </w:r>
      <w:r w:rsidRPr="00987EA7">
        <w:rPr>
          <w:rFonts w:ascii="Arial" w:eastAsia="Calibri" w:hAnsi="Arial" w:cs="Arial"/>
          <w:sz w:val="16"/>
          <w:szCs w:val="16"/>
          <w:u w:val="single"/>
        </w:rPr>
        <w:t>(establecer el documento o anexo donde se encuentran dichos plazos, condiciones y entregables o en su defecto redactarlos, los cuales forman parte del presente contrato)</w:t>
      </w:r>
      <w:r w:rsidRPr="00987EA7">
        <w:rPr>
          <w:rFonts w:ascii="Arial" w:eastAsia="Calibri" w:hAnsi="Arial" w:cs="Arial"/>
          <w:sz w:val="16"/>
          <w:szCs w:val="16"/>
        </w:rPr>
        <w:t>.</w:t>
      </w:r>
    </w:p>
    <w:p w:rsidR="00514DAC" w:rsidRPr="00987EA7" w:rsidRDefault="00514DAC">
      <w:pPr>
        <w:ind w:right="51"/>
        <w:jc w:val="both"/>
        <w:rPr>
          <w:rFonts w:ascii="Arial" w:eastAsia="Calibri" w:hAnsi="Arial" w:cs="Arial"/>
          <w:sz w:val="16"/>
          <w:szCs w:val="16"/>
        </w:rPr>
      </w:pPr>
    </w:p>
    <w:p w:rsidR="00514DAC" w:rsidRPr="00987EA7" w:rsidRDefault="00514DAC">
      <w:pPr>
        <w:jc w:val="both"/>
        <w:rPr>
          <w:rFonts w:ascii="Arial" w:hAnsi="Arial" w:cs="Arial"/>
        </w:rPr>
      </w:pPr>
      <w:r w:rsidRPr="00987EA7">
        <w:rPr>
          <w:rFonts w:ascii="Arial" w:hAnsi="Arial" w:cs="Arial"/>
          <w:b/>
          <w:bCs/>
          <w:sz w:val="16"/>
          <w:szCs w:val="16"/>
        </w:rPr>
        <w:t xml:space="preserve">66 </w:t>
      </w:r>
      <w:r w:rsidRPr="00987EA7">
        <w:rPr>
          <w:rFonts w:ascii="Arial" w:hAnsi="Arial" w:cs="Arial"/>
          <w:sz w:val="16"/>
          <w:szCs w:val="16"/>
        </w:rPr>
        <w:t xml:space="preserve">Los servicios serán prestados </w:t>
      </w:r>
      <w:r w:rsidRPr="00987EA7">
        <w:rPr>
          <w:rFonts w:ascii="Arial" w:eastAsia="Calibri" w:hAnsi="Arial" w:cs="Arial"/>
          <w:sz w:val="16"/>
          <w:szCs w:val="16"/>
        </w:rPr>
        <w:t>en los domicilios señalados en el</w:t>
      </w:r>
      <w:proofErr w:type="gramStart"/>
      <w:r w:rsidRPr="00987EA7">
        <w:rPr>
          <w:rFonts w:ascii="Arial" w:eastAsia="Calibri" w:hAnsi="Arial" w:cs="Arial"/>
          <w:sz w:val="16"/>
          <w:szCs w:val="16"/>
          <w:u w:val="single"/>
        </w:rPr>
        <w:t>_(</w:t>
      </w:r>
      <w:proofErr w:type="gramEnd"/>
      <w:r w:rsidRPr="00987EA7">
        <w:rPr>
          <w:rFonts w:ascii="Arial" w:eastAsia="Calibri" w:hAnsi="Arial" w:cs="Arial"/>
          <w:sz w:val="16"/>
          <w:szCs w:val="16"/>
          <w:u w:val="single"/>
        </w:rPr>
        <w:t>establecer el documento o anexo donde se encuentran los domicilios, o en su defecto redactarlos)</w:t>
      </w:r>
      <w:r w:rsidRPr="00987EA7">
        <w:rPr>
          <w:rFonts w:ascii="Arial" w:eastAsia="Calibri" w:hAnsi="Arial" w:cs="Arial"/>
          <w:sz w:val="16"/>
          <w:szCs w:val="16"/>
        </w:rPr>
        <w:t xml:space="preserve"> y fechas establecidas en el mismo; </w:t>
      </w:r>
    </w:p>
    <w:p w:rsidR="00514DAC" w:rsidRPr="00987EA7" w:rsidRDefault="00514DAC">
      <w:pPr>
        <w:jc w:val="both"/>
        <w:rPr>
          <w:rFonts w:ascii="Arial" w:eastAsia="Calibri"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 xml:space="preserve">67 </w:t>
      </w:r>
      <w:r w:rsidRPr="00987EA7">
        <w:rPr>
          <w:rFonts w:ascii="Arial" w:eastAsia="Calibri" w:hAnsi="Arial" w:cs="Arial"/>
          <w:sz w:val="16"/>
          <w:szCs w:val="16"/>
        </w:rPr>
        <w:t xml:space="preserve">En los casos que derivado de la verificación se detecten defectos o discrepancias en la prestación del servicio o incumplimiento en las especificaciones técnicas,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libri" w:hAnsi="Arial" w:cs="Arial"/>
          <w:sz w:val="16"/>
          <w:szCs w:val="16"/>
        </w:rPr>
        <w:t xml:space="preserve"> contará con un plazo </w:t>
      </w:r>
      <w:proofErr w:type="spellStart"/>
      <w:r w:rsidRPr="00987EA7">
        <w:rPr>
          <w:rFonts w:ascii="Arial" w:eastAsia="Calibri" w:hAnsi="Arial" w:cs="Arial"/>
          <w:sz w:val="16"/>
          <w:szCs w:val="16"/>
        </w:rPr>
        <w:t>de_________para</w:t>
      </w:r>
      <w:proofErr w:type="spellEnd"/>
      <w:r w:rsidRPr="00987EA7">
        <w:rPr>
          <w:rFonts w:ascii="Arial" w:eastAsia="Calibri" w:hAnsi="Arial" w:cs="Arial"/>
          <w:sz w:val="16"/>
          <w:szCs w:val="16"/>
        </w:rPr>
        <w:t xml:space="preserve"> la reposición o corrección, contados a partir del momento de la notificación por correo electrónico y/o escrito, sin costo adicional para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libri" w:hAnsi="Arial" w:cs="Arial"/>
          <w:sz w:val="16"/>
          <w:szCs w:val="16"/>
        </w:rPr>
        <w:t>.</w:t>
      </w:r>
    </w:p>
    <w:p w:rsidR="00514DAC" w:rsidRPr="00987EA7" w:rsidRDefault="00514DAC">
      <w:pPr>
        <w:ind w:right="51"/>
        <w:jc w:val="both"/>
        <w:rPr>
          <w:rFonts w:ascii="Arial" w:eastAsia="Calibri" w:hAnsi="Arial" w:cs="Arial"/>
          <w:sz w:val="16"/>
          <w:szCs w:val="16"/>
        </w:rPr>
      </w:pPr>
    </w:p>
    <w:p w:rsidR="00514DAC" w:rsidRPr="00987EA7" w:rsidRDefault="00514DAC">
      <w:pPr>
        <w:ind w:right="51"/>
        <w:jc w:val="both"/>
        <w:rPr>
          <w:rFonts w:ascii="Arial" w:eastAsia="Calibri"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SEXTA. VIGENCIA</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convienen en que la vigencia del presente contrato será del </w:t>
      </w:r>
      <w:r w:rsidRPr="00987EA7">
        <w:rPr>
          <w:rFonts w:ascii="Arial" w:hAnsi="Arial" w:cs="Arial"/>
          <w:b/>
          <w:bCs/>
          <w:sz w:val="16"/>
          <w:szCs w:val="16"/>
        </w:rPr>
        <w:t>68</w:t>
      </w:r>
      <w:r w:rsidRPr="00987EA7">
        <w:rPr>
          <w:rFonts w:ascii="Arial" w:hAnsi="Arial" w:cs="Arial"/>
          <w:b/>
          <w:sz w:val="16"/>
          <w:szCs w:val="16"/>
          <w:u w:val="single"/>
        </w:rPr>
        <w:t>(COLOCAR FECHA DE INICIO)</w:t>
      </w:r>
      <w:r w:rsidRPr="00987EA7">
        <w:rPr>
          <w:rFonts w:ascii="Arial" w:hAnsi="Arial" w:cs="Arial"/>
          <w:sz w:val="16"/>
          <w:szCs w:val="16"/>
        </w:rPr>
        <w:t xml:space="preserve"> al </w:t>
      </w:r>
      <w:r w:rsidRPr="00987EA7">
        <w:rPr>
          <w:rFonts w:ascii="Arial" w:hAnsi="Arial" w:cs="Arial"/>
          <w:b/>
          <w:bCs/>
          <w:sz w:val="16"/>
          <w:szCs w:val="16"/>
        </w:rPr>
        <w:t>69</w:t>
      </w:r>
      <w:r w:rsidRPr="00987EA7">
        <w:rPr>
          <w:rFonts w:ascii="Arial" w:hAnsi="Arial" w:cs="Arial"/>
          <w:sz w:val="16"/>
          <w:szCs w:val="16"/>
        </w:rPr>
        <w:t xml:space="preserve"> (</w:t>
      </w:r>
      <w:r w:rsidRPr="00987EA7">
        <w:rPr>
          <w:rFonts w:ascii="Arial" w:hAnsi="Arial" w:cs="Arial"/>
          <w:b/>
          <w:sz w:val="16"/>
          <w:szCs w:val="16"/>
          <w:u w:val="single"/>
        </w:rPr>
        <w:t>COLOCAR FECHA DE TÉRMINO DEL CONTRATO)</w:t>
      </w:r>
      <w:r w:rsidRPr="00987EA7">
        <w:rPr>
          <w:rFonts w:ascii="Arial" w:hAnsi="Arial" w:cs="Arial"/>
          <w:sz w:val="16"/>
          <w:szCs w:val="16"/>
        </w:rPr>
        <w:t>.</w:t>
      </w:r>
    </w:p>
    <w:p w:rsidR="00514DAC" w:rsidRPr="00987EA7" w:rsidRDefault="00514DAC">
      <w:pPr>
        <w:ind w:right="51"/>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SÉPTIMA. MODIFICACIONES DEL CONTRATO.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están de acuerdo que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ampliar la vigencia del presente instrumento, siempre y cuando, no implique incremento del monto contratado o de la cantidad del servicio, siendo necesario que se obtenga el previo consentimiento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De presentarse caso fortuito o fuerza mayor, o por causas atribuibles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se podrá modificar el plazo del presente instrumento jurídico, debiendo acreditar dichos supuestos con las constancias respectivas. La modificación del plazo por caso fortuito o fuerza mayor podrá ser solicitada por cualquiera de </w:t>
      </w:r>
      <w:r w:rsidRPr="00987EA7">
        <w:rPr>
          <w:rFonts w:ascii="Arial" w:hAnsi="Arial" w:cs="Arial"/>
          <w:b/>
          <w:sz w:val="16"/>
          <w:szCs w:val="16"/>
        </w:rPr>
        <w:t>“LAS PARTES”.</w:t>
      </w:r>
    </w:p>
    <w:p w:rsidR="00514DAC" w:rsidRPr="00987EA7" w:rsidRDefault="00514DAC">
      <w:pPr>
        <w:jc w:val="both"/>
        <w:rPr>
          <w:rFonts w:ascii="Arial" w:hAnsi="Arial" w:cs="Arial"/>
          <w:sz w:val="16"/>
          <w:szCs w:val="16"/>
        </w:rPr>
      </w:pPr>
    </w:p>
    <w:p w:rsidR="00514DAC" w:rsidRPr="00987EA7" w:rsidRDefault="00514DAC">
      <w:pPr>
        <w:pStyle w:val="Texto0"/>
        <w:spacing w:after="0" w:line="240" w:lineRule="auto"/>
        <w:ind w:firstLine="0"/>
        <w:rPr>
          <w:rFonts w:cs="Arial"/>
        </w:rPr>
      </w:pPr>
      <w:r w:rsidRPr="00987EA7">
        <w:rPr>
          <w:rFonts w:cs="Arial"/>
          <w:sz w:val="16"/>
          <w:szCs w:val="16"/>
          <w:lang w:eastAsia="es-ES"/>
        </w:rPr>
        <w:t xml:space="preserve">En los supuestos previstos en los dos párrafos anteriores, no procederá la aplicación de penas convencionales por atraso. </w:t>
      </w:r>
    </w:p>
    <w:p w:rsidR="00514DAC" w:rsidRPr="00987EA7" w:rsidRDefault="00514DAC">
      <w:pPr>
        <w:jc w:val="both"/>
        <w:rPr>
          <w:rFonts w:ascii="Arial" w:hAnsi="Arial" w:cs="Arial"/>
          <w:sz w:val="16"/>
          <w:szCs w:val="16"/>
          <w:lang w:eastAsia="es-ES"/>
        </w:rPr>
      </w:pPr>
    </w:p>
    <w:p w:rsidR="00514DAC" w:rsidRPr="00987EA7" w:rsidRDefault="00514DAC">
      <w:pPr>
        <w:spacing w:line="276" w:lineRule="auto"/>
        <w:jc w:val="both"/>
        <w:rPr>
          <w:rFonts w:ascii="Arial" w:hAnsi="Arial" w:cs="Arial"/>
        </w:rPr>
      </w:pPr>
      <w:r w:rsidRPr="00987EA7">
        <w:rPr>
          <w:rFonts w:ascii="Arial" w:hAnsi="Arial" w:cs="Arial"/>
          <w:sz w:val="16"/>
          <w:szCs w:val="16"/>
        </w:rPr>
        <w:t xml:space="preserve">Cualquier modificación al presente contrato deberá formalizarse por escrito, y deberá suscribirse por el servidor público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que lo haya hecho, o quien lo sustituya o esté facultado para ello, para lo cual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realizará el ajuste respectivo de la garantía de cumplimiento, en términos del artículo 91, último párrafo del Reglamento de la LAASSP, salvo que por disposición legal se encuentre exceptuado de presentar garantía de cumplimiento.</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bCs/>
          <w:sz w:val="16"/>
          <w:szCs w:val="16"/>
        </w:rPr>
        <w:t>se abstendrá de hacer modificaciones que se refieran a precios, anticipos, pagos progresivos, especificaciones y, en general, cualquier cambio que implique otorgar condiciones más ventajosas a un proveedor comparadas con las establecidas originalmente.</w:t>
      </w:r>
    </w:p>
    <w:p w:rsidR="00514DAC" w:rsidRPr="00987EA7" w:rsidRDefault="00514DAC">
      <w:pPr>
        <w:ind w:right="51"/>
        <w:jc w:val="both"/>
        <w:rPr>
          <w:rFonts w:ascii="Arial" w:hAnsi="Arial" w:cs="Arial"/>
          <w:bCs/>
          <w:sz w:val="16"/>
          <w:szCs w:val="16"/>
        </w:rPr>
      </w:pPr>
    </w:p>
    <w:p w:rsidR="00514DAC" w:rsidRPr="00987EA7" w:rsidRDefault="00514DAC">
      <w:pPr>
        <w:ind w:right="51"/>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OCTAVA. GARANTÍA DE LOS SERVICIOS</w:t>
      </w:r>
    </w:p>
    <w:p w:rsidR="00514DAC" w:rsidRPr="00987EA7" w:rsidRDefault="00514DAC">
      <w:pPr>
        <w:jc w:val="both"/>
        <w:rPr>
          <w:rFonts w:ascii="Arial" w:hAnsi="Arial" w:cs="Arial"/>
          <w:b/>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EN CASO DE </w:t>
      </w:r>
      <w:r w:rsidRPr="00987EA7">
        <w:rPr>
          <w:rFonts w:ascii="Arial" w:hAnsi="Arial" w:cs="Arial"/>
          <w:b/>
          <w:sz w:val="16"/>
          <w:szCs w:val="16"/>
          <w:u w:val="single"/>
        </w:rPr>
        <w:t>NO</w:t>
      </w:r>
      <w:r w:rsidRPr="00987EA7">
        <w:rPr>
          <w:rFonts w:ascii="Arial" w:hAnsi="Arial" w:cs="Arial"/>
          <w:sz w:val="16"/>
          <w:szCs w:val="16"/>
        </w:rPr>
        <w:t xml:space="preserve"> SELECCIONAR GARANTÍA SOBRE LA CALIDAD DEL SERVICIO, MOSTRAR LO SIGUIENTE.</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bCs/>
          <w:sz w:val="16"/>
          <w:szCs w:val="16"/>
        </w:rPr>
        <w:t>70</w:t>
      </w:r>
      <w:r w:rsidRPr="00987EA7">
        <w:rPr>
          <w:rFonts w:ascii="Arial" w:hAnsi="Arial" w:cs="Arial"/>
          <w:b/>
          <w:sz w:val="16"/>
          <w:szCs w:val="16"/>
        </w:rPr>
        <w:t xml:space="preserve"> </w:t>
      </w:r>
      <w:r w:rsidRPr="00987EA7">
        <w:rPr>
          <w:rFonts w:ascii="Arial" w:hAnsi="Arial" w:cs="Arial"/>
          <w:sz w:val="16"/>
          <w:szCs w:val="16"/>
        </w:rPr>
        <w:t xml:space="preserve">Para la prestación de los servicios materia del presente contrato, no se requiere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presente una garantía por la calidad de los servicios contratados.</w:t>
      </w:r>
    </w:p>
    <w:p w:rsidR="00514DAC" w:rsidRPr="00987EA7" w:rsidRDefault="00514DAC">
      <w:pPr>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EN CASO DE SELECCIONAR GARANTÍA SOBRE LA CALIDAD DE LOS SERVICIOS, MOSTRAR LO SIGUIENTE.</w:t>
      </w:r>
    </w:p>
    <w:p w:rsidR="00514DAC" w:rsidRPr="00987EA7" w:rsidRDefault="00514DAC">
      <w:pPr>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obliga con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entregar al inicio de la prestación del servicio, una garantía por la calidad de los servicios prestados, por </w:t>
      </w:r>
      <w:r w:rsidRPr="00987EA7">
        <w:rPr>
          <w:rFonts w:ascii="Arial" w:hAnsi="Arial" w:cs="Arial"/>
          <w:b/>
          <w:bCs/>
          <w:sz w:val="16"/>
          <w:szCs w:val="16"/>
        </w:rPr>
        <w:t>71</w:t>
      </w:r>
      <w:r w:rsidRPr="00987EA7">
        <w:rPr>
          <w:rFonts w:ascii="Arial" w:hAnsi="Arial" w:cs="Arial"/>
          <w:sz w:val="16"/>
          <w:szCs w:val="16"/>
        </w:rPr>
        <w:t xml:space="preserve"> </w:t>
      </w:r>
      <w:r w:rsidRPr="00987EA7">
        <w:rPr>
          <w:rFonts w:ascii="Arial" w:hAnsi="Arial" w:cs="Arial"/>
          <w:b/>
          <w:sz w:val="16"/>
          <w:szCs w:val="16"/>
          <w:u w:val="single"/>
        </w:rPr>
        <w:t>(COLOCAR NUMERO DE MESES)</w:t>
      </w:r>
      <w:r w:rsidRPr="00987EA7">
        <w:rPr>
          <w:rFonts w:ascii="Arial" w:hAnsi="Arial" w:cs="Arial"/>
          <w:sz w:val="16"/>
          <w:szCs w:val="16"/>
        </w:rPr>
        <w:t xml:space="preserve"> meses, la cual se constituirá (indicar la forma de garantizarla), pudiendo ser mediante la póliza de garantía, en términos de los artículos 77 y 78 de la Ley Federal de Protección al Consumidor.</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sz w:val="16"/>
          <w:szCs w:val="16"/>
        </w:rPr>
        <w:t xml:space="preserve">NOVENA. GARANTÍA(S) </w:t>
      </w:r>
    </w:p>
    <w:p w:rsidR="00514DAC" w:rsidRPr="00987EA7" w:rsidRDefault="00514DAC">
      <w:pPr>
        <w:ind w:right="51"/>
        <w:jc w:val="both"/>
        <w:rPr>
          <w:rFonts w:ascii="Arial" w:hAnsi="Arial" w:cs="Arial"/>
          <w:b/>
          <w:sz w:val="16"/>
          <w:szCs w:val="16"/>
        </w:rPr>
      </w:pPr>
    </w:p>
    <w:p w:rsidR="00514DAC" w:rsidRPr="00987EA7" w:rsidRDefault="00514DAC">
      <w:pPr>
        <w:pStyle w:val="Prrafodelista"/>
        <w:numPr>
          <w:ilvl w:val="0"/>
          <w:numId w:val="24"/>
        </w:numPr>
        <w:tabs>
          <w:tab w:val="left" w:pos="0"/>
        </w:tabs>
        <w:spacing w:after="0" w:line="240" w:lineRule="auto"/>
        <w:jc w:val="both"/>
      </w:pPr>
      <w:r w:rsidRPr="00987EA7">
        <w:rPr>
          <w:b/>
          <w:sz w:val="16"/>
          <w:szCs w:val="16"/>
        </w:rPr>
        <w:lastRenderedPageBreak/>
        <w:t>CUMPLIMIENTO DEL CONTRATO.</w:t>
      </w:r>
    </w:p>
    <w:p w:rsidR="00514DAC" w:rsidRPr="00987EA7" w:rsidRDefault="00514DAC">
      <w:pPr>
        <w:tabs>
          <w:tab w:val="left" w:pos="0"/>
        </w:tabs>
        <w:jc w:val="both"/>
        <w:rPr>
          <w:rFonts w:ascii="Arial" w:hAnsi="Arial" w:cs="Arial"/>
          <w:sz w:val="16"/>
          <w:szCs w:val="16"/>
        </w:rPr>
      </w:pPr>
    </w:p>
    <w:p w:rsidR="00514DAC" w:rsidRPr="00987EA7" w:rsidRDefault="00514DAC">
      <w:pPr>
        <w:autoSpaceDE w:val="0"/>
        <w:jc w:val="both"/>
        <w:rPr>
          <w:rFonts w:ascii="Arial" w:hAnsi="Arial" w:cs="Arial"/>
        </w:rPr>
      </w:pPr>
      <w:r w:rsidRPr="00987EA7">
        <w:rPr>
          <w:rFonts w:ascii="Arial" w:hAnsi="Arial" w:cs="Arial"/>
          <w:sz w:val="16"/>
          <w:szCs w:val="16"/>
        </w:rPr>
        <w:t xml:space="preserve">Cuando se selecciona Garantía de cumplimiento del contrato mostrar </w:t>
      </w:r>
    </w:p>
    <w:p w:rsidR="00514DAC" w:rsidRPr="00987EA7" w:rsidRDefault="00514DAC">
      <w:pPr>
        <w:tabs>
          <w:tab w:val="left" w:pos="0"/>
        </w:tabs>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Conforme a los artículos 48, fracción II, 49, fracción I, de la </w:t>
      </w:r>
      <w:r w:rsidRPr="00987EA7">
        <w:rPr>
          <w:rFonts w:ascii="Arial" w:hAnsi="Arial" w:cs="Arial"/>
          <w:b/>
          <w:sz w:val="16"/>
          <w:szCs w:val="16"/>
        </w:rPr>
        <w:t>“LAASSP”;</w:t>
      </w:r>
      <w:r w:rsidRPr="00987EA7">
        <w:rPr>
          <w:rFonts w:ascii="Arial" w:hAnsi="Arial" w:cs="Arial"/>
          <w:sz w:val="16"/>
          <w:szCs w:val="16"/>
        </w:rPr>
        <w:t xml:space="preserve"> 85, fracción III, y 103 de su Reglamento; y 166 de la Ley de Instituciones de Seguros y de Fianzas, </w:t>
      </w:r>
      <w:r w:rsidRPr="00987EA7">
        <w:rPr>
          <w:rFonts w:ascii="Arial" w:hAnsi="Arial" w:cs="Arial"/>
          <w:b/>
          <w:bCs/>
          <w:sz w:val="16"/>
          <w:szCs w:val="16"/>
        </w:rPr>
        <w:t>7.1</w:t>
      </w:r>
      <w:r w:rsidRPr="00987EA7">
        <w:rPr>
          <w:rFonts w:ascii="Arial" w:hAnsi="Arial" w:cs="Arial"/>
          <w:b/>
          <w:sz w:val="16"/>
          <w:szCs w:val="16"/>
        </w:rPr>
        <w:t xml:space="preserve"> “EL </w:t>
      </w:r>
      <w:proofErr w:type="spellStart"/>
      <w:r w:rsidRPr="00987EA7">
        <w:rPr>
          <w:rFonts w:ascii="Arial" w:hAnsi="Arial" w:cs="Arial"/>
          <w:b/>
          <w:sz w:val="16"/>
          <w:szCs w:val="16"/>
        </w:rPr>
        <w:t>PROVEEDOR”</w:t>
      </w:r>
      <w:r w:rsidRPr="00987EA7">
        <w:rPr>
          <w:rFonts w:ascii="Arial" w:hAnsi="Arial" w:cs="Arial"/>
          <w:sz w:val="16"/>
          <w:szCs w:val="16"/>
        </w:rPr>
        <w:t>se</w:t>
      </w:r>
      <w:proofErr w:type="spellEnd"/>
      <w:r w:rsidRPr="00987EA7">
        <w:rPr>
          <w:rFonts w:ascii="Arial" w:hAnsi="Arial" w:cs="Arial"/>
          <w:sz w:val="16"/>
          <w:szCs w:val="16"/>
        </w:rPr>
        <w:t xml:space="preserve"> obliga a constituir una garantía la cual caso de ser indivisible mostrar  </w:t>
      </w:r>
      <w:r w:rsidRPr="00987EA7">
        <w:rPr>
          <w:rFonts w:ascii="Arial" w:hAnsi="Arial" w:cs="Arial"/>
          <w:b/>
          <w:bCs/>
          <w:sz w:val="16"/>
          <w:szCs w:val="16"/>
        </w:rPr>
        <w:t>72</w:t>
      </w:r>
      <w:r w:rsidRPr="00987EA7">
        <w:rPr>
          <w:rFonts w:ascii="Arial" w:hAnsi="Arial" w:cs="Arial"/>
          <w:sz w:val="16"/>
          <w:szCs w:val="16"/>
        </w:rPr>
        <w:t xml:space="preserve">podrá ser, </w:t>
      </w:r>
      <w:r w:rsidRPr="00987EA7">
        <w:rPr>
          <w:rFonts w:ascii="Arial" w:hAnsi="Arial" w:cs="Arial"/>
          <w:b/>
          <w:sz w:val="16"/>
          <w:szCs w:val="16"/>
        </w:rPr>
        <w:t>indivisible</w:t>
      </w:r>
      <w:r w:rsidRPr="00987EA7">
        <w:rPr>
          <w:rFonts w:ascii="Arial" w:hAnsi="Arial" w:cs="Arial"/>
          <w:sz w:val="16"/>
          <w:szCs w:val="16"/>
        </w:rPr>
        <w:t xml:space="preserve"> por el cumplimiento fiel y exacto de todas las obligaciones derivadas de este contrato; caso de ser divisible mostrar </w:t>
      </w:r>
      <w:r w:rsidRPr="00987EA7">
        <w:rPr>
          <w:rFonts w:ascii="Arial" w:hAnsi="Arial" w:cs="Arial"/>
          <w:b/>
          <w:bCs/>
          <w:sz w:val="16"/>
          <w:szCs w:val="16"/>
        </w:rPr>
        <w:t>73</w:t>
      </w:r>
      <w:r w:rsidRPr="00987EA7">
        <w:rPr>
          <w:rFonts w:ascii="Arial" w:hAnsi="Arial" w:cs="Arial"/>
          <w:sz w:val="16"/>
          <w:szCs w:val="16"/>
        </w:rPr>
        <w:t xml:space="preserve"> podrá ser </w:t>
      </w:r>
      <w:r w:rsidRPr="00987EA7">
        <w:rPr>
          <w:rFonts w:ascii="Arial" w:hAnsi="Arial" w:cs="Arial"/>
          <w:b/>
          <w:sz w:val="16"/>
          <w:szCs w:val="16"/>
        </w:rPr>
        <w:t>divisible,</w:t>
      </w:r>
      <w:r w:rsidRPr="00987EA7">
        <w:rPr>
          <w:rFonts w:ascii="Arial" w:hAnsi="Arial" w:cs="Arial"/>
          <w:sz w:val="16"/>
          <w:szCs w:val="16"/>
        </w:rPr>
        <w:t xml:space="preserve"> la cual sólo se hará efectiva en la proporción correspondiente al incumplimiento de la obligación principal </w:t>
      </w:r>
      <w:r w:rsidRPr="00987EA7">
        <w:rPr>
          <w:rFonts w:ascii="Arial" w:hAnsi="Arial" w:cs="Arial"/>
          <w:sz w:val="16"/>
          <w:szCs w:val="16"/>
          <w:shd w:val="clear" w:color="auto" w:fill="00B0F0"/>
        </w:rPr>
        <w:t>HASTA AQUÍ LO DE DIVISIBLE</w:t>
      </w:r>
      <w:r w:rsidRPr="00987EA7">
        <w:rPr>
          <w:rFonts w:ascii="Arial" w:hAnsi="Arial" w:cs="Arial"/>
          <w:sz w:val="16"/>
          <w:szCs w:val="16"/>
        </w:rPr>
        <w:t xml:space="preserve">, mediante fianza expedida por compañía afianzadora mexicana autorizada por la Comisión Nacional de Seguros y de Fianzas, a favor de la </w:t>
      </w:r>
      <w:r w:rsidRPr="00987EA7">
        <w:rPr>
          <w:rFonts w:ascii="Arial" w:hAnsi="Arial" w:cs="Arial"/>
          <w:b/>
          <w:bCs/>
          <w:sz w:val="16"/>
          <w:szCs w:val="16"/>
        </w:rPr>
        <w:t>74</w:t>
      </w:r>
      <w:r w:rsidRPr="00987EA7">
        <w:rPr>
          <w:rFonts w:ascii="Arial" w:hAnsi="Arial" w:cs="Arial"/>
          <w:sz w:val="16"/>
          <w:szCs w:val="16"/>
        </w:rPr>
        <w:t>_(</w:t>
      </w:r>
      <w:r w:rsidRPr="00987EA7">
        <w:rPr>
          <w:rFonts w:ascii="Arial" w:hAnsi="Arial" w:cs="Arial"/>
          <w:sz w:val="16"/>
          <w:szCs w:val="16"/>
          <w:u w:val="single"/>
        </w:rPr>
        <w:t>TESORERÍA DE LA FEDERACIÓN O DE LA ENTIDAD</w:t>
      </w:r>
      <w:r w:rsidRPr="00987EA7">
        <w:rPr>
          <w:rFonts w:ascii="Arial" w:hAnsi="Arial" w:cs="Arial"/>
          <w:sz w:val="16"/>
          <w:szCs w:val="16"/>
        </w:rPr>
        <w:t xml:space="preserve">), por un importe equivalente al </w:t>
      </w:r>
      <w:r w:rsidRPr="00987EA7">
        <w:rPr>
          <w:rFonts w:ascii="Arial" w:hAnsi="Arial" w:cs="Arial"/>
          <w:b/>
          <w:bCs/>
          <w:sz w:val="16"/>
          <w:szCs w:val="16"/>
        </w:rPr>
        <w:t>75</w:t>
      </w:r>
      <w:r w:rsidRPr="00987EA7">
        <w:rPr>
          <w:rFonts w:ascii="Arial" w:hAnsi="Arial" w:cs="Arial"/>
          <w:b/>
          <w:sz w:val="16"/>
          <w:szCs w:val="16"/>
          <w:u w:val="single"/>
        </w:rPr>
        <w:t>(COLOCAR EL PORCENTAJE DE LA GARANTÍA DE CUMPLIMIENTO)</w:t>
      </w:r>
      <w:r w:rsidRPr="00987EA7">
        <w:rPr>
          <w:rFonts w:ascii="Arial" w:hAnsi="Arial" w:cs="Arial"/>
          <w:sz w:val="16"/>
          <w:szCs w:val="16"/>
        </w:rPr>
        <w:t xml:space="preserve"> del monto total del contrato, sin incluir impuestos. </w:t>
      </w:r>
      <w:r w:rsidRPr="00987EA7">
        <w:rPr>
          <w:rFonts w:ascii="Arial" w:hAnsi="Arial" w:cs="Arial"/>
          <w:bCs/>
          <w:sz w:val="16"/>
          <w:szCs w:val="16"/>
        </w:rPr>
        <w:t>Dicha fianza deberá ser entregada a</w:t>
      </w:r>
      <w:r w:rsidRPr="00987EA7">
        <w:rPr>
          <w:rFonts w:ascii="Arial" w:hAnsi="Arial" w:cs="Arial"/>
          <w:sz w:val="16"/>
          <w:szCs w:val="16"/>
        </w:rPr>
        <w:t xml:space="preserv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 más tardar dentro de los 10 (diez) días naturales posteriores a la firma del presente contrato.</w:t>
      </w:r>
    </w:p>
    <w:p w:rsidR="00514DAC" w:rsidRPr="00987EA7" w:rsidRDefault="00514DAC">
      <w:pPr>
        <w:jc w:val="both"/>
        <w:rPr>
          <w:rFonts w:ascii="Arial" w:hAnsi="Arial" w:cs="Arial"/>
          <w:sz w:val="16"/>
          <w:szCs w:val="16"/>
        </w:rPr>
      </w:pPr>
    </w:p>
    <w:p w:rsidR="00514DAC" w:rsidRPr="00987EA7" w:rsidRDefault="00514DAC">
      <w:pPr>
        <w:pStyle w:val="Texto0"/>
        <w:spacing w:after="0" w:line="240" w:lineRule="auto"/>
        <w:ind w:firstLine="0"/>
        <w:rPr>
          <w:rFonts w:cs="Arial"/>
        </w:rPr>
      </w:pPr>
      <w:r w:rsidRPr="00987EA7">
        <w:rPr>
          <w:rFonts w:cs="Arial"/>
          <w:sz w:val="16"/>
          <w:szCs w:val="16"/>
          <w:lang w:eastAsia="es-ES"/>
        </w:rPr>
        <w:t>Si las disposiciones jurídicas aplicables lo permiten, la entrega de la garantía de cumplimiento se podrá realizar de manera electrónica.</w:t>
      </w:r>
    </w:p>
    <w:p w:rsidR="00514DAC" w:rsidRPr="00987EA7" w:rsidRDefault="00514DAC">
      <w:pPr>
        <w:pStyle w:val="Texto0"/>
        <w:spacing w:after="0" w:line="240" w:lineRule="auto"/>
        <w:ind w:firstLine="0"/>
        <w:rPr>
          <w:rFonts w:cs="Arial"/>
          <w:sz w:val="16"/>
          <w:szCs w:val="16"/>
          <w:lang w:eastAsia="es-ES"/>
        </w:rPr>
      </w:pPr>
    </w:p>
    <w:p w:rsidR="00514DAC" w:rsidRPr="00987EA7" w:rsidRDefault="00514DAC">
      <w:pPr>
        <w:jc w:val="both"/>
        <w:rPr>
          <w:rFonts w:ascii="Arial" w:hAnsi="Arial" w:cs="Arial"/>
        </w:rPr>
      </w:pPr>
      <w:r w:rsidRPr="00987EA7">
        <w:rPr>
          <w:rFonts w:ascii="Arial" w:hAnsi="Arial" w:cs="Arial"/>
          <w:sz w:val="16"/>
          <w:szCs w:val="16"/>
        </w:rPr>
        <w:t xml:space="preserve">(Para el caso de que la </w:t>
      </w:r>
      <w:r w:rsidRPr="00987EA7">
        <w:rPr>
          <w:rFonts w:ascii="Arial" w:hAnsi="Arial" w:cs="Arial"/>
          <w:b/>
          <w:sz w:val="16"/>
          <w:szCs w:val="16"/>
        </w:rPr>
        <w:t>“LA DEPENDENCIA O ENTIDAD”</w:t>
      </w:r>
      <w:r w:rsidRPr="00987EA7">
        <w:rPr>
          <w:rFonts w:ascii="Arial" w:hAnsi="Arial" w:cs="Arial"/>
          <w:sz w:val="16"/>
          <w:szCs w:val="16"/>
        </w:rPr>
        <w:t xml:space="preserve">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 xml:space="preserve">76 </w:t>
      </w:r>
      <w:r w:rsidRPr="00987EA7">
        <w:rPr>
          <w:rFonts w:ascii="Arial" w:hAnsi="Arial" w:cs="Arial"/>
          <w:sz w:val="16"/>
          <w:szCs w:val="16"/>
        </w:rPr>
        <w:t xml:space="preserve">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w:t>
      </w:r>
      <w:proofErr w:type="spellStart"/>
      <w:r w:rsidRPr="00987EA7">
        <w:rPr>
          <w:rFonts w:ascii="Arial" w:hAnsi="Arial" w:cs="Arial"/>
          <w:sz w:val="16"/>
          <w:szCs w:val="16"/>
        </w:rPr>
        <w:t>CompraNet</w:t>
      </w:r>
      <w:proofErr w:type="spellEnd"/>
      <w:r w:rsidRPr="00987EA7">
        <w:rPr>
          <w:rFonts w:ascii="Arial" w:hAnsi="Arial" w:cs="Arial"/>
          <w:sz w:val="16"/>
          <w:szCs w:val="16"/>
        </w:rPr>
        <w:t>.</w:t>
      </w:r>
    </w:p>
    <w:p w:rsidR="00514DAC" w:rsidRPr="00987EA7" w:rsidRDefault="00514DAC">
      <w:pPr>
        <w:ind w:right="51"/>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Cs/>
          <w:sz w:val="16"/>
          <w:szCs w:val="16"/>
        </w:rPr>
        <w:t xml:space="preserve">En caso de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incumpla con la entrega de la garantía en el plazo establecido,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z w:val="16"/>
          <w:szCs w:val="16"/>
        </w:rPr>
        <w:t xml:space="preserve"> </w:t>
      </w:r>
      <w:r w:rsidRPr="00987EA7">
        <w:rPr>
          <w:rFonts w:ascii="Arial" w:hAnsi="Arial" w:cs="Arial"/>
          <w:bCs/>
          <w:sz w:val="16"/>
          <w:szCs w:val="16"/>
        </w:rPr>
        <w:t>podrá rescindir el contrato y dará vista al Órgano Interno de Control para que proceda en el ámbito de sus facultades.</w:t>
      </w:r>
    </w:p>
    <w:p w:rsidR="00514DAC" w:rsidRPr="00987EA7" w:rsidRDefault="00514DAC">
      <w:pPr>
        <w:jc w:val="both"/>
        <w:rPr>
          <w:rFonts w:ascii="Arial" w:hAnsi="Arial" w:cs="Arial"/>
          <w:bCs/>
          <w:sz w:val="16"/>
          <w:szCs w:val="16"/>
        </w:rPr>
      </w:pPr>
    </w:p>
    <w:p w:rsidR="00514DAC" w:rsidRPr="00987EA7" w:rsidRDefault="00514DAC">
      <w:pPr>
        <w:jc w:val="both"/>
        <w:rPr>
          <w:rFonts w:ascii="Arial" w:hAnsi="Arial" w:cs="Arial"/>
        </w:rPr>
      </w:pPr>
      <w:r w:rsidRPr="00987EA7">
        <w:rPr>
          <w:rFonts w:ascii="Arial" w:hAnsi="Arial" w:cs="Arial"/>
          <w:bCs/>
          <w:sz w:val="16"/>
          <w:szCs w:val="16"/>
        </w:rPr>
        <w:t xml:space="preserve">La garantía de cumplimiento no será considerada como una limitante de responsabilidad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derivada de sus obligaciones y garantías estipuladas en el presente instrumento jurídico, y no impedirá que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xml:space="preserve"> reclame la indemnización por cualquier incumplimiento que pueda exceder el valor de la garantía de cumplimiento.</w:t>
      </w:r>
    </w:p>
    <w:p w:rsidR="00514DAC" w:rsidRPr="00987EA7" w:rsidRDefault="00514DAC">
      <w:pPr>
        <w:jc w:val="both"/>
        <w:rPr>
          <w:rFonts w:ascii="Arial" w:hAnsi="Arial" w:cs="Arial"/>
          <w:bCs/>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En caso de incremento al monto del presente instrumento jurídico o modificación al plazo,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obliga a entregar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dentro de los 10 (diez días) naturales siguientes a la formalización del mismo, de conformidad con el último párrafo del artículo 91, del Reglamento de la </w:t>
      </w:r>
      <w:r w:rsidRPr="00987EA7">
        <w:rPr>
          <w:rFonts w:ascii="Arial" w:hAnsi="Arial" w:cs="Arial"/>
          <w:b/>
          <w:sz w:val="16"/>
          <w:szCs w:val="16"/>
        </w:rPr>
        <w:t>“LAASSP”</w:t>
      </w:r>
      <w:r w:rsidRPr="00987EA7">
        <w:rPr>
          <w:rFonts w:ascii="Arial" w:hAnsi="Arial" w:cs="Arial"/>
          <w:sz w:val="16"/>
          <w:szCs w:val="16"/>
        </w:rPr>
        <w:t>, los documentos modificatorios o endosos correspondientes, debiendo contener en el documento la estipulación de que se otorga de manera conjunta, solidaria e inseparable de la garantía otorgada inicialmente.</w:t>
      </w:r>
    </w:p>
    <w:p w:rsidR="00514DAC" w:rsidRPr="00987EA7" w:rsidRDefault="00514DAC">
      <w:pPr>
        <w:jc w:val="both"/>
        <w:rPr>
          <w:rFonts w:ascii="Arial" w:hAnsi="Arial" w:cs="Arial"/>
          <w:sz w:val="16"/>
          <w:szCs w:val="16"/>
        </w:rPr>
      </w:pPr>
    </w:p>
    <w:p w:rsidR="00514DAC" w:rsidRPr="00987EA7" w:rsidRDefault="00514DAC">
      <w:pPr>
        <w:pStyle w:val="Texto0"/>
        <w:spacing w:after="0" w:line="240" w:lineRule="auto"/>
        <w:ind w:firstLine="0"/>
        <w:rPr>
          <w:rFonts w:cs="Arial"/>
        </w:rPr>
      </w:pPr>
      <w:r w:rsidRPr="00987EA7">
        <w:rPr>
          <w:rFonts w:cs="Arial"/>
          <w:sz w:val="16"/>
          <w:szCs w:val="16"/>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987EA7">
        <w:rPr>
          <w:rFonts w:cs="Arial"/>
          <w:b/>
          <w:bCs/>
          <w:sz w:val="16"/>
          <w:szCs w:val="16"/>
        </w:rPr>
        <w:t>7.1</w:t>
      </w:r>
      <w:r w:rsidRPr="00987EA7">
        <w:rPr>
          <w:rFonts w:cs="Arial"/>
          <w:b/>
          <w:sz w:val="16"/>
          <w:szCs w:val="16"/>
        </w:rPr>
        <w:t xml:space="preserve"> “EL PROVEEDOR” </w:t>
      </w:r>
      <w:r w:rsidRPr="00987EA7">
        <w:rPr>
          <w:rFonts w:cs="Arial"/>
          <w:sz w:val="16"/>
          <w:szCs w:val="16"/>
          <w:lang w:eastAsia="es-ES"/>
        </w:rPr>
        <w:t xml:space="preserve">cada ejercicio fiscal por el monto que se ejercerá en el mismo, la cual deberá presentarse a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w:t>
      </w:r>
      <w:r w:rsidRPr="00987EA7">
        <w:rPr>
          <w:rFonts w:cs="Arial"/>
          <w:sz w:val="16"/>
          <w:szCs w:val="16"/>
          <w:lang w:eastAsia="es-ES"/>
        </w:rPr>
        <w:t>a más tardar dentro de los primeros diez días naturales del ejercicio fiscal que corresponda.</w:t>
      </w:r>
    </w:p>
    <w:p w:rsidR="00514DAC" w:rsidRPr="00987EA7" w:rsidRDefault="00514DAC">
      <w:pPr>
        <w:jc w:val="both"/>
        <w:rPr>
          <w:rFonts w:ascii="Arial" w:hAnsi="Arial" w:cs="Arial"/>
          <w:sz w:val="16"/>
          <w:szCs w:val="16"/>
          <w:lang w:eastAsia="es-ES"/>
        </w:rPr>
      </w:pPr>
    </w:p>
    <w:p w:rsidR="00514DAC" w:rsidRPr="00987EA7" w:rsidRDefault="00514DAC">
      <w:pPr>
        <w:pStyle w:val="Texto0"/>
        <w:spacing w:after="0" w:line="240" w:lineRule="auto"/>
        <w:ind w:firstLine="0"/>
        <w:rPr>
          <w:rFonts w:cs="Arial"/>
        </w:rPr>
      </w:pPr>
      <w:r w:rsidRPr="00987EA7">
        <w:rPr>
          <w:rFonts w:cs="Arial"/>
          <w:sz w:val="16"/>
          <w:szCs w:val="16"/>
        </w:rPr>
        <w:t xml:space="preserve">Una vez cumplidas las obligaciones a satisfacción, el servidor público facultado por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procederá inmediatamente a extender la constancia de cumplimiento de las obligaciones contractuales y dará inicio a los trámites para la cancelación de las garantías de anticipo y cumplimiento del contrato, lo que comunicará a </w:t>
      </w:r>
      <w:r w:rsidRPr="00987EA7">
        <w:rPr>
          <w:rFonts w:cs="Arial"/>
          <w:b/>
          <w:bCs/>
          <w:sz w:val="16"/>
          <w:szCs w:val="16"/>
        </w:rPr>
        <w:t>7.1</w:t>
      </w:r>
      <w:r w:rsidRPr="00987EA7">
        <w:rPr>
          <w:rFonts w:cs="Arial"/>
          <w:b/>
          <w:sz w:val="16"/>
          <w:szCs w:val="16"/>
        </w:rPr>
        <w:t xml:space="preserve"> “EL PROVEEDOR”.</w:t>
      </w:r>
    </w:p>
    <w:p w:rsidR="00514DAC" w:rsidRPr="00987EA7" w:rsidRDefault="00514DAC">
      <w:pPr>
        <w:pStyle w:val="Texto0"/>
        <w:spacing w:after="0" w:line="240" w:lineRule="auto"/>
        <w:ind w:firstLine="0"/>
        <w:rPr>
          <w:rFonts w:cs="Arial"/>
          <w:b/>
          <w:sz w:val="16"/>
          <w:szCs w:val="16"/>
        </w:rPr>
      </w:pPr>
    </w:p>
    <w:p w:rsidR="00514DAC" w:rsidRPr="00987EA7" w:rsidRDefault="00514DAC">
      <w:pPr>
        <w:pStyle w:val="Texto0"/>
        <w:spacing w:after="0" w:line="240" w:lineRule="auto"/>
        <w:ind w:firstLine="0"/>
        <w:rPr>
          <w:rFonts w:cs="Arial"/>
          <w:b/>
          <w:sz w:val="16"/>
          <w:szCs w:val="16"/>
        </w:rPr>
      </w:pPr>
    </w:p>
    <w:p w:rsidR="00514DAC" w:rsidRPr="00987EA7" w:rsidRDefault="00514DAC">
      <w:pPr>
        <w:autoSpaceDE w:val="0"/>
        <w:jc w:val="both"/>
        <w:rPr>
          <w:rFonts w:ascii="Arial" w:hAnsi="Arial" w:cs="Arial"/>
        </w:rPr>
      </w:pPr>
      <w:r w:rsidRPr="00987EA7">
        <w:rPr>
          <w:rFonts w:ascii="Arial" w:hAnsi="Arial" w:cs="Arial"/>
          <w:sz w:val="16"/>
          <w:szCs w:val="16"/>
        </w:rPr>
        <w:t>Para el caso de exceptuar la garantía de cumplimiento mostrar los 2 párrafos siguientes</w:t>
      </w:r>
    </w:p>
    <w:p w:rsidR="00514DAC" w:rsidRPr="00987EA7" w:rsidRDefault="00514DAC">
      <w:pPr>
        <w:pStyle w:val="Texto0"/>
        <w:spacing w:after="0" w:line="240" w:lineRule="auto"/>
        <w:ind w:firstLine="0"/>
        <w:rPr>
          <w:rFonts w:cs="Arial"/>
          <w:b/>
          <w:sz w:val="16"/>
          <w:szCs w:val="16"/>
        </w:rPr>
      </w:pPr>
    </w:p>
    <w:p w:rsidR="00514DAC" w:rsidRPr="00987EA7" w:rsidRDefault="00514DAC">
      <w:pPr>
        <w:autoSpaceDE w:val="0"/>
        <w:jc w:val="both"/>
        <w:rPr>
          <w:rFonts w:ascii="Arial" w:hAnsi="Arial" w:cs="Arial"/>
        </w:rPr>
      </w:pPr>
      <w:r w:rsidRPr="00987EA7">
        <w:rPr>
          <w:rFonts w:ascii="Arial" w:hAnsi="Arial" w:cs="Arial"/>
          <w:b/>
          <w:bCs/>
          <w:sz w:val="16"/>
          <w:szCs w:val="16"/>
        </w:rPr>
        <w:t>77</w:t>
      </w:r>
      <w:r w:rsidRPr="00987EA7">
        <w:rPr>
          <w:rFonts w:ascii="Arial" w:hAnsi="Arial" w:cs="Arial"/>
          <w:sz w:val="16"/>
          <w:szCs w:val="16"/>
        </w:rPr>
        <w:t xml:space="preserve">Cuando la prestación de los servicios, se realice en un plazo menor a diez días naturales,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quedará exceptuado de la presentación de la garantía de cumplimiento, de conformidad con lo establecido en el artículo 48 último párrafo de la </w:t>
      </w:r>
      <w:r w:rsidRPr="00987EA7">
        <w:rPr>
          <w:rFonts w:ascii="Arial" w:hAnsi="Arial" w:cs="Arial"/>
          <w:b/>
          <w:sz w:val="16"/>
          <w:szCs w:val="16"/>
        </w:rPr>
        <w:t>"LAASSP".</w:t>
      </w:r>
    </w:p>
    <w:p w:rsidR="00514DAC" w:rsidRPr="00987EA7" w:rsidRDefault="00514DAC">
      <w:pPr>
        <w:autoSpaceDE w:val="0"/>
        <w:jc w:val="both"/>
        <w:rPr>
          <w:rFonts w:ascii="Arial" w:hAnsi="Arial" w:cs="Arial"/>
          <w:sz w:val="16"/>
          <w:szCs w:val="16"/>
        </w:rPr>
      </w:pPr>
    </w:p>
    <w:p w:rsidR="00514DAC" w:rsidRPr="00987EA7" w:rsidRDefault="00514DAC">
      <w:pPr>
        <w:autoSpaceDE w:val="0"/>
        <w:jc w:val="both"/>
        <w:rPr>
          <w:rFonts w:ascii="Arial" w:hAnsi="Arial" w:cs="Arial"/>
        </w:rPr>
      </w:pPr>
      <w:r w:rsidRPr="00987EA7">
        <w:rPr>
          <w:rFonts w:ascii="Arial" w:hAnsi="Arial" w:cs="Arial"/>
          <w:sz w:val="16"/>
          <w:szCs w:val="16"/>
        </w:rPr>
        <w:t xml:space="preserve">Para el caso de exceptuar la garantía de cumplimiento por los supuestos de los artículos 41 fracciones II, IV, V, XI y XIV y 42, de la LAASSP Se muestra si se seleccionó en la sección de Configuración general en Tipo de procedimiento: * invitación a cuando menos 3 o Adjudicación directa con la </w:t>
      </w:r>
      <w:r w:rsidRPr="00987EA7">
        <w:rPr>
          <w:rFonts w:ascii="Arial" w:hAnsi="Arial" w:cs="Arial"/>
          <w:color w:val="212529"/>
          <w:sz w:val="16"/>
          <w:szCs w:val="16"/>
          <w:shd w:val="clear" w:color="auto" w:fill="FFFFFF"/>
        </w:rPr>
        <w:t>Excepción a la Licitación pública: </w:t>
      </w:r>
      <w:r w:rsidRPr="00987EA7">
        <w:rPr>
          <w:rStyle w:val="text-danger"/>
          <w:rFonts w:ascii="Arial" w:hAnsi="Arial" w:cs="Arial"/>
          <w:sz w:val="16"/>
          <w:szCs w:val="16"/>
          <w:shd w:val="clear" w:color="auto" w:fill="FFFFFF"/>
        </w:rPr>
        <w:t>* y Fracción de la Excepción: * enlistadas</w:t>
      </w:r>
      <w:r w:rsidRPr="00987EA7">
        <w:rPr>
          <w:rFonts w:ascii="Arial" w:hAnsi="Arial" w:cs="Arial"/>
          <w:sz w:val="16"/>
          <w:szCs w:val="16"/>
        </w:rPr>
        <w:t>.</w:t>
      </w:r>
    </w:p>
    <w:p w:rsidR="00514DAC" w:rsidRPr="00987EA7" w:rsidRDefault="00514DAC">
      <w:pPr>
        <w:autoSpaceDE w:val="0"/>
        <w:jc w:val="both"/>
        <w:rPr>
          <w:rFonts w:ascii="Arial" w:hAnsi="Arial" w:cs="Arial"/>
          <w:sz w:val="16"/>
          <w:szCs w:val="16"/>
        </w:rPr>
      </w:pPr>
    </w:p>
    <w:p w:rsidR="00514DAC" w:rsidRPr="00987EA7" w:rsidRDefault="00514DAC">
      <w:pPr>
        <w:autoSpaceDE w:val="0"/>
        <w:jc w:val="both"/>
        <w:rPr>
          <w:rFonts w:ascii="Arial" w:hAnsi="Arial" w:cs="Arial"/>
        </w:rPr>
      </w:pPr>
      <w:r w:rsidRPr="00987EA7">
        <w:rPr>
          <w:rFonts w:ascii="Arial" w:hAnsi="Arial" w:cs="Arial"/>
          <w:b/>
          <w:bCs/>
          <w:sz w:val="16"/>
          <w:szCs w:val="16"/>
        </w:rPr>
        <w:t>78</w:t>
      </w:r>
      <w:r w:rsidRPr="00987EA7">
        <w:rPr>
          <w:rFonts w:ascii="Arial" w:hAnsi="Arial" w:cs="Arial"/>
          <w:sz w:val="16"/>
          <w:szCs w:val="16"/>
        </w:rPr>
        <w:t xml:space="preserve">En términos de lo establecido en el artículo 48, segundo párrafo de la </w:t>
      </w:r>
      <w:r w:rsidRPr="00987EA7">
        <w:rPr>
          <w:rFonts w:ascii="Arial" w:hAnsi="Arial" w:cs="Arial"/>
          <w:b/>
          <w:sz w:val="16"/>
          <w:szCs w:val="16"/>
        </w:rPr>
        <w:t>"LAASSP"</w:t>
      </w:r>
      <w:r w:rsidRPr="00987EA7">
        <w:rPr>
          <w:rFonts w:ascii="Arial" w:hAnsi="Arial" w:cs="Arial"/>
          <w:sz w:val="16"/>
          <w:szCs w:val="16"/>
        </w:rPr>
        <w:t xml:space="preserve"> se exceptúa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 la presentación de la garantía de cumplimiento, ya que la contratación se fundamenta en el artículo 41, fracción ___ o 42 de la </w:t>
      </w:r>
      <w:r w:rsidRPr="00987EA7">
        <w:rPr>
          <w:rFonts w:ascii="Arial" w:hAnsi="Arial" w:cs="Arial"/>
          <w:b/>
          <w:sz w:val="16"/>
          <w:szCs w:val="16"/>
        </w:rPr>
        <w:t>"LAASSP".</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EN CASO DE OTORGAR ANTICIPO, MOSTRAR LO SIGUIENTE</w:t>
      </w:r>
    </w:p>
    <w:p w:rsidR="00514DAC" w:rsidRPr="00987EA7" w:rsidRDefault="00514DAC">
      <w:pPr>
        <w:pStyle w:val="Prrafodelista"/>
        <w:ind w:right="51"/>
        <w:jc w:val="both"/>
        <w:rPr>
          <w:sz w:val="16"/>
          <w:szCs w:val="16"/>
        </w:rPr>
      </w:pPr>
    </w:p>
    <w:p w:rsidR="00514DAC" w:rsidRPr="00987EA7" w:rsidRDefault="00514DAC">
      <w:pPr>
        <w:pStyle w:val="Prrafodelista"/>
        <w:numPr>
          <w:ilvl w:val="0"/>
          <w:numId w:val="24"/>
        </w:numPr>
        <w:spacing w:after="0" w:line="240" w:lineRule="auto"/>
        <w:ind w:right="51"/>
        <w:jc w:val="both"/>
      </w:pPr>
      <w:r w:rsidRPr="00987EA7">
        <w:rPr>
          <w:sz w:val="16"/>
          <w:szCs w:val="16"/>
        </w:rPr>
        <w:lastRenderedPageBreak/>
        <w:t>DEL ANTICIPO</w:t>
      </w:r>
    </w:p>
    <w:p w:rsidR="00514DAC" w:rsidRPr="00987EA7" w:rsidRDefault="00514DAC">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entregará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más tardar el </w:t>
      </w:r>
      <w:r w:rsidRPr="00987EA7">
        <w:rPr>
          <w:rFonts w:ascii="Arial" w:hAnsi="Arial" w:cs="Arial"/>
          <w:b/>
          <w:bCs/>
          <w:sz w:val="16"/>
          <w:szCs w:val="16"/>
        </w:rPr>
        <w:t>79</w:t>
      </w:r>
      <w:r w:rsidRPr="00987EA7">
        <w:rPr>
          <w:rFonts w:ascii="Arial" w:hAnsi="Arial" w:cs="Arial"/>
          <w:b/>
          <w:sz w:val="16"/>
          <w:szCs w:val="16"/>
          <w:u w:val="single"/>
        </w:rPr>
        <w:t xml:space="preserve"> (COLOCAR FECHA DE ENTREGA DE GARANTÍA DE ANTICIPO)</w:t>
      </w:r>
      <w:r w:rsidRPr="00987EA7">
        <w:rPr>
          <w:rFonts w:ascii="Arial" w:hAnsi="Arial" w:cs="Arial"/>
          <w:sz w:val="16"/>
          <w:szCs w:val="16"/>
        </w:rPr>
        <w:t xml:space="preserve"> y previamente a la entrega del anticipo una garantía constituida por la totalidad del monto del(os) anticipo(s) recibido(s).</w:t>
      </w:r>
    </w:p>
    <w:p w:rsidR="00514DAC" w:rsidRPr="00987EA7" w:rsidRDefault="00514DAC">
      <w:pPr>
        <w:ind w:right="51"/>
        <w:jc w:val="both"/>
        <w:rPr>
          <w:rFonts w:ascii="Arial" w:hAnsi="Arial" w:cs="Arial"/>
          <w:sz w:val="16"/>
          <w:szCs w:val="16"/>
        </w:rPr>
      </w:pPr>
    </w:p>
    <w:p w:rsidR="00514DAC" w:rsidRPr="00987EA7" w:rsidRDefault="00514DAC">
      <w:pPr>
        <w:pStyle w:val="Texto0"/>
        <w:spacing w:after="0" w:line="240" w:lineRule="auto"/>
        <w:ind w:firstLine="0"/>
        <w:rPr>
          <w:rFonts w:cs="Arial"/>
        </w:rPr>
      </w:pPr>
      <w:r w:rsidRPr="00987EA7">
        <w:rPr>
          <w:rFonts w:cs="Arial"/>
          <w:sz w:val="16"/>
          <w:szCs w:val="16"/>
          <w:lang w:eastAsia="es-ES"/>
        </w:rPr>
        <w:t xml:space="preserve">El otorgamiento de anticipo, deberá garantizarse en los términos de los artículos 48, de la </w:t>
      </w:r>
      <w:r w:rsidRPr="00987EA7">
        <w:rPr>
          <w:rFonts w:cs="Arial"/>
          <w:b/>
          <w:sz w:val="16"/>
          <w:szCs w:val="16"/>
          <w:lang w:eastAsia="es-ES"/>
        </w:rPr>
        <w:t xml:space="preserve">“LAASSP”; </w:t>
      </w:r>
      <w:r w:rsidRPr="00987EA7">
        <w:rPr>
          <w:rFonts w:cs="Arial"/>
          <w:sz w:val="16"/>
          <w:szCs w:val="16"/>
          <w:lang w:eastAsia="es-ES"/>
        </w:rPr>
        <w:t>81, párrafo primero y fracción V, de su Reglamento.</w:t>
      </w:r>
      <w:r w:rsidRPr="00987EA7">
        <w:rPr>
          <w:rFonts w:cs="Arial"/>
          <w:sz w:val="16"/>
          <w:szCs w:val="16"/>
        </w:rPr>
        <w:t xml:space="preserve"> </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Si las disposiciones jurídicas aplicables lo permiten, la entrega de la garantía de anticipo podrá realizarse de manera electrónica.</w:t>
      </w:r>
    </w:p>
    <w:p w:rsidR="00514DAC" w:rsidRPr="00987EA7" w:rsidRDefault="00514DAC">
      <w:pPr>
        <w:ind w:right="51"/>
        <w:jc w:val="both"/>
        <w:rPr>
          <w:rFonts w:ascii="Arial" w:hAnsi="Arial" w:cs="Arial"/>
          <w:sz w:val="16"/>
          <w:szCs w:val="16"/>
        </w:rPr>
      </w:pPr>
    </w:p>
    <w:p w:rsidR="00514DAC" w:rsidRPr="00987EA7" w:rsidRDefault="00514DAC">
      <w:pPr>
        <w:pStyle w:val="Texto0"/>
        <w:spacing w:after="0" w:line="240" w:lineRule="auto"/>
        <w:ind w:firstLine="0"/>
        <w:rPr>
          <w:rFonts w:cs="Arial"/>
        </w:rPr>
      </w:pPr>
      <w:r w:rsidRPr="00987EA7">
        <w:rPr>
          <w:rFonts w:cs="Arial"/>
          <w:sz w:val="16"/>
          <w:szCs w:val="16"/>
        </w:rPr>
        <w:t xml:space="preserve">Una vez amortizado el cien por ciento del anticipo, el servidor público facultado por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procederá inmediatamente a extender la constancia de cumplimiento de dicha obligación contractual y dará inicio a los trámites para la cancelación de la garantía, lo que comunicará a </w:t>
      </w:r>
      <w:r w:rsidRPr="00987EA7">
        <w:rPr>
          <w:rFonts w:cs="Arial"/>
          <w:b/>
          <w:bCs/>
          <w:sz w:val="16"/>
          <w:szCs w:val="16"/>
        </w:rPr>
        <w:t>7.1</w:t>
      </w:r>
      <w:r w:rsidRPr="00987EA7">
        <w:rPr>
          <w:rFonts w:cs="Arial"/>
          <w:b/>
          <w:sz w:val="16"/>
          <w:szCs w:val="16"/>
        </w:rPr>
        <w:t xml:space="preserve"> “EL PROVEEDOR”.</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80</w:t>
      </w:r>
      <w:r w:rsidRPr="00987EA7">
        <w:rPr>
          <w:rFonts w:ascii="Arial" w:hAnsi="Arial" w:cs="Arial"/>
          <w:sz w:val="16"/>
          <w:szCs w:val="16"/>
        </w:rPr>
        <w:t xml:space="preserve">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w:t>
      </w:r>
      <w:proofErr w:type="spellStart"/>
      <w:r w:rsidRPr="00987EA7">
        <w:rPr>
          <w:rFonts w:ascii="Arial" w:hAnsi="Arial" w:cs="Arial"/>
          <w:sz w:val="16"/>
          <w:szCs w:val="16"/>
        </w:rPr>
        <w:t>CompraNet</w:t>
      </w:r>
      <w:proofErr w:type="spellEnd"/>
      <w:r w:rsidRPr="00987EA7">
        <w:rPr>
          <w:rFonts w:ascii="Arial" w:hAnsi="Arial" w:cs="Arial"/>
          <w:sz w:val="16"/>
          <w:szCs w:val="16"/>
        </w:rPr>
        <w:t>.</w:t>
      </w:r>
    </w:p>
    <w:p w:rsidR="00514DAC" w:rsidRPr="00987EA7" w:rsidRDefault="00514DAC">
      <w:pPr>
        <w:tabs>
          <w:tab w:val="left" w:pos="2520"/>
        </w:tabs>
        <w:jc w:val="both"/>
        <w:rPr>
          <w:rFonts w:ascii="Arial" w:hAnsi="Arial" w:cs="Arial"/>
          <w:b/>
          <w:sz w:val="16"/>
          <w:szCs w:val="16"/>
        </w:rPr>
      </w:pPr>
    </w:p>
    <w:p w:rsidR="00514DAC" w:rsidRPr="00987EA7" w:rsidRDefault="00514DAC">
      <w:pPr>
        <w:tabs>
          <w:tab w:val="left" w:pos="2520"/>
        </w:tabs>
        <w:jc w:val="both"/>
        <w:rPr>
          <w:rFonts w:ascii="Arial" w:hAnsi="Arial" w:cs="Arial"/>
        </w:rPr>
      </w:pPr>
      <w:r w:rsidRPr="00987EA7">
        <w:rPr>
          <w:rFonts w:ascii="Arial" w:hAnsi="Arial" w:cs="Arial"/>
          <w:b/>
          <w:sz w:val="16"/>
          <w:szCs w:val="16"/>
        </w:rPr>
        <w:t xml:space="preserve">DÉCIMA. OBLIGACIONES DE </w:t>
      </w:r>
      <w:r w:rsidRPr="00987EA7">
        <w:rPr>
          <w:rFonts w:ascii="Arial" w:hAnsi="Arial" w:cs="Arial"/>
          <w:b/>
          <w:bCs/>
          <w:sz w:val="16"/>
          <w:szCs w:val="16"/>
        </w:rPr>
        <w:t>7.1</w:t>
      </w:r>
      <w:r w:rsidRPr="00987EA7">
        <w:rPr>
          <w:rFonts w:ascii="Arial" w:hAnsi="Arial" w:cs="Arial"/>
          <w:b/>
          <w:sz w:val="16"/>
          <w:szCs w:val="16"/>
        </w:rPr>
        <w:t xml:space="preserve"> “EL PROVEEDOR”.</w:t>
      </w:r>
    </w:p>
    <w:p w:rsidR="00514DAC" w:rsidRPr="00987EA7" w:rsidRDefault="00514DAC">
      <w:pPr>
        <w:ind w:right="-1"/>
        <w:jc w:val="both"/>
        <w:rPr>
          <w:rFonts w:ascii="Arial" w:hAnsi="Arial" w:cs="Arial"/>
          <w:b/>
          <w:sz w:val="16"/>
          <w:szCs w:val="16"/>
        </w:rPr>
      </w:pPr>
    </w:p>
    <w:p w:rsidR="00514DAC" w:rsidRPr="00987EA7" w:rsidRDefault="00514DAC">
      <w:pPr>
        <w:pStyle w:val="Prrafodelista"/>
        <w:numPr>
          <w:ilvl w:val="0"/>
          <w:numId w:val="26"/>
        </w:numPr>
        <w:spacing w:after="0" w:line="240" w:lineRule="auto"/>
        <w:jc w:val="both"/>
      </w:pPr>
      <w:r w:rsidRPr="00987EA7">
        <w:rPr>
          <w:b/>
          <w:bCs/>
          <w:sz w:val="16"/>
          <w:szCs w:val="16"/>
        </w:rPr>
        <w:t xml:space="preserve">81 </w:t>
      </w:r>
      <w:r w:rsidRPr="00987EA7">
        <w:rPr>
          <w:sz w:val="16"/>
          <w:szCs w:val="16"/>
        </w:rPr>
        <w:t>Prestar los servicios en las fechas o plazos y lugares establecidos conforme a lo pactado en el presente contrato y anexos respectivos.</w:t>
      </w:r>
    </w:p>
    <w:p w:rsidR="00514DAC" w:rsidRPr="00987EA7" w:rsidRDefault="00514DAC">
      <w:pPr>
        <w:pStyle w:val="Prrafodelista"/>
        <w:numPr>
          <w:ilvl w:val="0"/>
          <w:numId w:val="26"/>
        </w:numPr>
        <w:spacing w:after="0" w:line="240" w:lineRule="auto"/>
        <w:jc w:val="both"/>
      </w:pPr>
      <w:r w:rsidRPr="00987EA7">
        <w:rPr>
          <w:sz w:val="16"/>
          <w:szCs w:val="16"/>
        </w:rPr>
        <w:t>Cumplir con las especificaciones técnicas, de calidad y demás condiciones establecidas en el presente contrato y sus respectivos anexos.</w:t>
      </w:r>
    </w:p>
    <w:p w:rsidR="00514DAC" w:rsidRPr="00987EA7" w:rsidRDefault="00514DAC">
      <w:pPr>
        <w:pStyle w:val="Prrafodelista"/>
        <w:numPr>
          <w:ilvl w:val="0"/>
          <w:numId w:val="26"/>
        </w:numPr>
        <w:spacing w:after="0" w:line="240" w:lineRule="auto"/>
        <w:jc w:val="both"/>
      </w:pPr>
      <w:r w:rsidRPr="00987EA7">
        <w:rPr>
          <w:sz w:val="16"/>
          <w:szCs w:val="16"/>
        </w:rPr>
        <w:t xml:space="preserve">Asumir la responsabilidad de cualquier daño que llegue a ocasionar a </w:t>
      </w:r>
      <w:r w:rsidRPr="00987EA7">
        <w:rPr>
          <w:b/>
          <w:bCs/>
          <w:sz w:val="16"/>
          <w:szCs w:val="16"/>
        </w:rPr>
        <w:t>6.1</w:t>
      </w:r>
      <w:r w:rsidRPr="00987EA7">
        <w:rPr>
          <w:b/>
          <w:sz w:val="16"/>
          <w:szCs w:val="16"/>
        </w:rPr>
        <w:t xml:space="preserve"> “LA DEPENDENCIA O ENTIDAD”</w:t>
      </w:r>
      <w:r w:rsidRPr="00987EA7">
        <w:rPr>
          <w:sz w:val="16"/>
          <w:szCs w:val="16"/>
        </w:rPr>
        <w:t xml:space="preserve"> o a terceros con motivo de la ejecución y cumplimiento del presente contrato.</w:t>
      </w:r>
    </w:p>
    <w:p w:rsidR="00514DAC" w:rsidRPr="00987EA7" w:rsidRDefault="00514DAC">
      <w:pPr>
        <w:pStyle w:val="Prrafodelista"/>
        <w:numPr>
          <w:ilvl w:val="0"/>
          <w:numId w:val="26"/>
        </w:numPr>
        <w:spacing w:after="0" w:line="240" w:lineRule="auto"/>
        <w:jc w:val="both"/>
      </w:pPr>
      <w:r w:rsidRPr="00987EA7">
        <w:rPr>
          <w:sz w:val="16"/>
          <w:szCs w:val="16"/>
        </w:rPr>
        <w:t xml:space="preserve">Proporcionar la información que le sea requerida por la Secretaría de la Función Pública y el Órgano Interno de Control, de conformidad con el artículo 107 del Reglamento de la </w:t>
      </w:r>
      <w:r w:rsidRPr="00987EA7">
        <w:rPr>
          <w:b/>
          <w:sz w:val="16"/>
          <w:szCs w:val="16"/>
        </w:rPr>
        <w:t>“LAASSP”</w:t>
      </w:r>
      <w:r w:rsidRPr="00987EA7">
        <w:rPr>
          <w:sz w:val="16"/>
          <w:szCs w:val="16"/>
        </w:rPr>
        <w:t>.</w:t>
      </w:r>
    </w:p>
    <w:p w:rsidR="00673892" w:rsidRDefault="00673892">
      <w:pPr>
        <w:ind w:right="51"/>
        <w:jc w:val="both"/>
        <w:rPr>
          <w:rFonts w:ascii="Arial" w:hAnsi="Arial" w:cs="Arial"/>
          <w:b/>
          <w:sz w:val="16"/>
          <w:szCs w:val="16"/>
        </w:rPr>
      </w:pPr>
    </w:p>
    <w:p w:rsidR="00514DAC" w:rsidRPr="00987EA7" w:rsidRDefault="00514DAC">
      <w:pPr>
        <w:ind w:right="51"/>
        <w:jc w:val="both"/>
        <w:rPr>
          <w:rFonts w:ascii="Arial" w:hAnsi="Arial" w:cs="Arial"/>
        </w:rPr>
      </w:pPr>
      <w:r w:rsidRPr="00987EA7">
        <w:rPr>
          <w:rFonts w:ascii="Arial" w:hAnsi="Arial" w:cs="Arial"/>
          <w:b/>
          <w:sz w:val="16"/>
          <w:szCs w:val="16"/>
        </w:rPr>
        <w:t xml:space="preserve">DÉCIMA PRIMERA. OBLIGACIONES DE </w:t>
      </w:r>
      <w:r w:rsidRPr="00987EA7">
        <w:rPr>
          <w:rFonts w:ascii="Arial" w:hAnsi="Arial" w:cs="Arial"/>
          <w:b/>
          <w:bCs/>
          <w:sz w:val="16"/>
          <w:szCs w:val="16"/>
        </w:rPr>
        <w:t>6.1</w:t>
      </w:r>
      <w:r w:rsidRPr="00987EA7">
        <w:rPr>
          <w:rFonts w:ascii="Arial" w:hAnsi="Arial" w:cs="Arial"/>
          <w:b/>
          <w:sz w:val="16"/>
          <w:szCs w:val="16"/>
        </w:rPr>
        <w:t xml:space="preserve"> “LA DEPENDENCIA O ENTIDAD”</w:t>
      </w:r>
    </w:p>
    <w:p w:rsidR="00514DAC" w:rsidRPr="00987EA7" w:rsidRDefault="00514DAC">
      <w:pPr>
        <w:ind w:right="51"/>
        <w:jc w:val="both"/>
        <w:rPr>
          <w:rFonts w:ascii="Arial" w:hAnsi="Arial" w:cs="Arial"/>
          <w:b/>
          <w:sz w:val="16"/>
          <w:szCs w:val="16"/>
        </w:rPr>
      </w:pPr>
    </w:p>
    <w:p w:rsidR="00514DAC" w:rsidRPr="00987EA7" w:rsidRDefault="00514DAC">
      <w:pPr>
        <w:pStyle w:val="Prrafodelista"/>
        <w:numPr>
          <w:ilvl w:val="0"/>
          <w:numId w:val="35"/>
        </w:numPr>
        <w:spacing w:after="0" w:line="240" w:lineRule="auto"/>
        <w:ind w:right="51"/>
        <w:jc w:val="both"/>
      </w:pPr>
      <w:r w:rsidRPr="00987EA7">
        <w:rPr>
          <w:sz w:val="16"/>
          <w:szCs w:val="16"/>
        </w:rPr>
        <w:t xml:space="preserve">Otorgar todas las facilidades necesarias, a efecto de que </w:t>
      </w:r>
      <w:r w:rsidRPr="00987EA7">
        <w:rPr>
          <w:b/>
          <w:bCs/>
          <w:sz w:val="16"/>
          <w:szCs w:val="16"/>
        </w:rPr>
        <w:t>7.1</w:t>
      </w:r>
      <w:r w:rsidRPr="00987EA7">
        <w:rPr>
          <w:b/>
          <w:sz w:val="16"/>
          <w:szCs w:val="16"/>
        </w:rPr>
        <w:t xml:space="preserve"> “EL PROVEEDOR”</w:t>
      </w:r>
      <w:r w:rsidRPr="00987EA7">
        <w:rPr>
          <w:sz w:val="16"/>
          <w:szCs w:val="16"/>
        </w:rPr>
        <w:t xml:space="preserve"> lleve a cabo en los términos convenidos la prestación de los servicios objeto del contrato.</w:t>
      </w:r>
    </w:p>
    <w:p w:rsidR="00514DAC" w:rsidRPr="00987EA7" w:rsidRDefault="00514DAC">
      <w:pPr>
        <w:pStyle w:val="Prrafodelista"/>
        <w:ind w:right="51"/>
        <w:jc w:val="both"/>
        <w:rPr>
          <w:sz w:val="16"/>
          <w:szCs w:val="16"/>
        </w:rPr>
      </w:pPr>
    </w:p>
    <w:p w:rsidR="00514DAC" w:rsidRPr="00987EA7" w:rsidRDefault="00514DAC">
      <w:pPr>
        <w:pStyle w:val="Prrafodelista"/>
        <w:numPr>
          <w:ilvl w:val="0"/>
          <w:numId w:val="35"/>
        </w:numPr>
        <w:spacing w:after="0" w:line="240" w:lineRule="auto"/>
        <w:ind w:right="51"/>
        <w:jc w:val="both"/>
      </w:pPr>
      <w:r w:rsidRPr="00987EA7">
        <w:rPr>
          <w:sz w:val="16"/>
          <w:szCs w:val="16"/>
        </w:rPr>
        <w:t>Realizar el pago correspondiente en tiempo y forma.</w:t>
      </w:r>
    </w:p>
    <w:p w:rsidR="00514DAC" w:rsidRPr="00987EA7" w:rsidRDefault="00514DAC">
      <w:pPr>
        <w:pStyle w:val="Prrafodelista"/>
        <w:rPr>
          <w:sz w:val="16"/>
          <w:szCs w:val="16"/>
        </w:rPr>
      </w:pPr>
    </w:p>
    <w:p w:rsidR="00514DAC" w:rsidRPr="00987EA7" w:rsidRDefault="00514DAC">
      <w:pPr>
        <w:pStyle w:val="Prrafodelista"/>
      </w:pPr>
      <w:r w:rsidRPr="00987EA7">
        <w:rPr>
          <w:sz w:val="16"/>
          <w:szCs w:val="16"/>
        </w:rPr>
        <w:t>El siguiente párrafo aparecerá siempre que haya existido garantía de cumplimiento.</w:t>
      </w:r>
    </w:p>
    <w:p w:rsidR="00514DAC" w:rsidRPr="00987EA7" w:rsidRDefault="00514DAC">
      <w:pPr>
        <w:rPr>
          <w:rFonts w:ascii="Arial" w:hAnsi="Arial" w:cs="Arial"/>
          <w:sz w:val="16"/>
          <w:szCs w:val="16"/>
        </w:rPr>
      </w:pPr>
    </w:p>
    <w:p w:rsidR="00514DAC" w:rsidRPr="00987EA7" w:rsidRDefault="00514DAC">
      <w:pPr>
        <w:pStyle w:val="Prrafodelista"/>
        <w:numPr>
          <w:ilvl w:val="0"/>
          <w:numId w:val="35"/>
        </w:numPr>
        <w:spacing w:after="0" w:line="240" w:lineRule="auto"/>
        <w:ind w:right="51"/>
        <w:jc w:val="both"/>
      </w:pPr>
      <w:r w:rsidRPr="00987EA7">
        <w:rPr>
          <w:b/>
          <w:bCs/>
          <w:sz w:val="16"/>
          <w:szCs w:val="16"/>
        </w:rPr>
        <w:t>82</w:t>
      </w:r>
      <w:r w:rsidRPr="00987EA7">
        <w:rPr>
          <w:sz w:val="16"/>
          <w:szCs w:val="16"/>
        </w:rPr>
        <w:t xml:space="preserve">Extender a </w:t>
      </w:r>
      <w:r w:rsidRPr="00987EA7">
        <w:rPr>
          <w:b/>
          <w:bCs/>
          <w:sz w:val="16"/>
          <w:szCs w:val="16"/>
        </w:rPr>
        <w:t>7.1</w:t>
      </w:r>
      <w:r w:rsidRPr="00987EA7">
        <w:rPr>
          <w:b/>
          <w:sz w:val="16"/>
          <w:szCs w:val="16"/>
        </w:rPr>
        <w:t xml:space="preserve"> “EL PROVEEDOR”, </w:t>
      </w:r>
      <w:r w:rsidRPr="00987EA7">
        <w:rPr>
          <w:sz w:val="16"/>
          <w:szCs w:val="16"/>
        </w:rPr>
        <w:t>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rsidR="00673892" w:rsidRDefault="00673892">
      <w:pPr>
        <w:tabs>
          <w:tab w:val="left" w:pos="2160"/>
        </w:tabs>
        <w:jc w:val="both"/>
        <w:rPr>
          <w:rFonts w:ascii="Arial" w:hAnsi="Arial" w:cs="Arial"/>
          <w:b/>
          <w:sz w:val="16"/>
          <w:szCs w:val="16"/>
        </w:rPr>
      </w:pPr>
    </w:p>
    <w:p w:rsidR="00514DAC" w:rsidRPr="00987EA7" w:rsidRDefault="00514DAC">
      <w:pPr>
        <w:tabs>
          <w:tab w:val="left" w:pos="2160"/>
        </w:tabs>
        <w:jc w:val="both"/>
        <w:rPr>
          <w:rFonts w:ascii="Arial" w:hAnsi="Arial" w:cs="Arial"/>
        </w:rPr>
      </w:pPr>
      <w:r w:rsidRPr="00987EA7">
        <w:rPr>
          <w:rFonts w:ascii="Arial" w:hAnsi="Arial" w:cs="Arial"/>
          <w:b/>
          <w:sz w:val="16"/>
          <w:szCs w:val="16"/>
        </w:rPr>
        <w:t>DÉCIMA SEGUNDA</w:t>
      </w:r>
      <w:r w:rsidRPr="00987EA7">
        <w:rPr>
          <w:rFonts w:ascii="Arial" w:hAnsi="Arial" w:cs="Arial"/>
          <w:b/>
          <w:sz w:val="16"/>
          <w:szCs w:val="16"/>
          <w:lang w:eastAsia="es-MX"/>
        </w:rPr>
        <w:t xml:space="preserve">. ADMINISTRACIÓN, VERIFICACIÓN, SUPERVISIÓN Y ACEPTACIÓN DE LOS SERVICIOS </w:t>
      </w:r>
    </w:p>
    <w:p w:rsidR="00514DAC" w:rsidRPr="00987EA7" w:rsidRDefault="00514DAC">
      <w:pPr>
        <w:tabs>
          <w:tab w:val="left" w:pos="2160"/>
        </w:tabs>
        <w:jc w:val="both"/>
        <w:rPr>
          <w:rFonts w:ascii="Arial" w:hAnsi="Arial" w:cs="Arial"/>
          <w:b/>
          <w:sz w:val="16"/>
          <w:szCs w:val="16"/>
          <w:lang w:eastAsia="es-MX"/>
        </w:rPr>
      </w:pPr>
    </w:p>
    <w:p w:rsidR="00514DAC" w:rsidRPr="00987EA7" w:rsidRDefault="00514DAC">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designa como Administrador(es) del presente contrato a </w:t>
      </w:r>
      <w:r w:rsidRPr="00987EA7">
        <w:rPr>
          <w:rFonts w:ascii="Arial" w:hAnsi="Arial" w:cs="Arial"/>
          <w:b/>
          <w:bCs/>
          <w:sz w:val="16"/>
          <w:szCs w:val="16"/>
        </w:rPr>
        <w:t>12</w:t>
      </w:r>
      <w:r w:rsidRPr="00987EA7">
        <w:rPr>
          <w:rFonts w:ascii="Arial" w:hAnsi="Arial" w:cs="Arial"/>
          <w:sz w:val="16"/>
          <w:szCs w:val="16"/>
        </w:rPr>
        <w:t xml:space="preserve"> (</w:t>
      </w:r>
      <w:r w:rsidRPr="00987EA7">
        <w:rPr>
          <w:rFonts w:ascii="Arial" w:hAnsi="Arial" w:cs="Arial"/>
          <w:b/>
          <w:sz w:val="16"/>
          <w:szCs w:val="16"/>
          <w:u w:val="single"/>
        </w:rPr>
        <w:t xml:space="preserve">COLOCAR NOMBRE DE LA, EL O LOS ADMINISTRADORES DEL CONTRATO), con RFC </w:t>
      </w:r>
      <w:r w:rsidRPr="00987EA7">
        <w:rPr>
          <w:rFonts w:ascii="Arial" w:hAnsi="Arial" w:cs="Arial"/>
          <w:b/>
          <w:bCs/>
          <w:sz w:val="16"/>
          <w:szCs w:val="16"/>
        </w:rPr>
        <w:t>14</w:t>
      </w:r>
      <w:r w:rsidRPr="00987EA7">
        <w:rPr>
          <w:rFonts w:ascii="Arial" w:hAnsi="Arial" w:cs="Arial"/>
          <w:b/>
          <w:sz w:val="16"/>
          <w:szCs w:val="16"/>
          <w:u w:val="single"/>
        </w:rPr>
        <w:t xml:space="preserve"> (Colocar RFC)</w:t>
      </w:r>
      <w:r w:rsidRPr="00987EA7">
        <w:rPr>
          <w:rFonts w:ascii="Arial" w:hAnsi="Arial" w:cs="Arial"/>
          <w:sz w:val="16"/>
          <w:szCs w:val="16"/>
        </w:rPr>
        <w:t xml:space="preserve">, </w:t>
      </w:r>
      <w:r w:rsidRPr="00987EA7">
        <w:rPr>
          <w:rFonts w:ascii="Arial" w:hAnsi="Arial" w:cs="Arial"/>
          <w:b/>
          <w:bCs/>
          <w:sz w:val="16"/>
          <w:szCs w:val="16"/>
        </w:rPr>
        <w:t xml:space="preserve">13 </w:t>
      </w:r>
      <w:r w:rsidRPr="00987EA7">
        <w:rPr>
          <w:rFonts w:ascii="Arial" w:hAnsi="Arial" w:cs="Arial"/>
          <w:sz w:val="16"/>
          <w:szCs w:val="16"/>
        </w:rPr>
        <w:t>(</w:t>
      </w:r>
      <w:r w:rsidRPr="00987EA7">
        <w:rPr>
          <w:rFonts w:ascii="Arial" w:hAnsi="Arial" w:cs="Arial"/>
          <w:b/>
          <w:sz w:val="16"/>
          <w:szCs w:val="16"/>
          <w:u w:val="single"/>
        </w:rPr>
        <w:t>COLOCAR CARGO DEL ADMINISTRADOR DEL CONTRATO)</w:t>
      </w:r>
      <w:r w:rsidRPr="00987EA7">
        <w:rPr>
          <w:rFonts w:ascii="Arial" w:hAnsi="Arial" w:cs="Arial"/>
          <w:sz w:val="16"/>
          <w:szCs w:val="16"/>
        </w:rPr>
        <w:t>, quien dará seguimiento y verificará el cumplimiento de los derechos y obligaciones establecidos en este instrumento.</w:t>
      </w:r>
    </w:p>
    <w:p w:rsidR="00514DAC" w:rsidRPr="00987EA7" w:rsidRDefault="00514DAC">
      <w:pPr>
        <w:tabs>
          <w:tab w:val="left" w:pos="2340"/>
        </w:tabs>
        <w:jc w:val="both"/>
        <w:rPr>
          <w:rFonts w:ascii="Arial" w:hAnsi="Arial" w:cs="Arial"/>
          <w:sz w:val="16"/>
          <w:szCs w:val="16"/>
        </w:rPr>
      </w:pPr>
    </w:p>
    <w:p w:rsidR="00514DAC" w:rsidRPr="00987EA7" w:rsidRDefault="00514DAC">
      <w:pPr>
        <w:jc w:val="both"/>
        <w:rPr>
          <w:rFonts w:ascii="Arial" w:hAnsi="Arial" w:cs="Arial"/>
        </w:rPr>
      </w:pPr>
      <w:r w:rsidRPr="00987EA7">
        <w:rPr>
          <w:rFonts w:ascii="Arial" w:eastAsia="Calibri" w:hAnsi="Arial" w:cs="Arial"/>
          <w:sz w:val="16"/>
          <w:szCs w:val="16"/>
        </w:rPr>
        <w:t xml:space="preserve">Los servicios se tendrán por recibidos previa revisión del administrador del presente contrato, la cual consistirá en la verificación del cumplimiento de las especificaciones establecidas </w:t>
      </w:r>
      <w:r w:rsidRPr="00987EA7">
        <w:rPr>
          <w:rFonts w:ascii="Arial" w:hAnsi="Arial" w:cs="Arial"/>
          <w:sz w:val="16"/>
          <w:szCs w:val="16"/>
        </w:rPr>
        <w:t>y en su caso en los anexos respectivos, así como las contenidas en la propuesta técnica</w:t>
      </w:r>
      <w:r w:rsidRPr="00987EA7">
        <w:rPr>
          <w:rFonts w:ascii="Arial" w:eastAsia="Calibri" w:hAnsi="Arial" w:cs="Arial"/>
          <w:sz w:val="16"/>
          <w:szCs w:val="16"/>
        </w:rPr>
        <w:t>.</w:t>
      </w:r>
    </w:p>
    <w:p w:rsidR="00514DAC" w:rsidRPr="00987EA7" w:rsidRDefault="00514DAC">
      <w:pPr>
        <w:tabs>
          <w:tab w:val="left" w:pos="2340"/>
        </w:tabs>
        <w:jc w:val="both"/>
        <w:rPr>
          <w:rFonts w:ascii="Arial" w:eastAsia="Calibri" w:hAnsi="Arial" w:cs="Arial"/>
          <w:sz w:val="16"/>
          <w:szCs w:val="16"/>
        </w:rPr>
      </w:pPr>
    </w:p>
    <w:p w:rsidR="00514DAC" w:rsidRPr="00987EA7" w:rsidRDefault="00514DAC">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través del </w:t>
      </w:r>
      <w:r w:rsidRPr="00987EA7">
        <w:rPr>
          <w:rFonts w:ascii="Arial" w:eastAsia="Calibri" w:hAnsi="Arial" w:cs="Arial"/>
          <w:sz w:val="16"/>
          <w:szCs w:val="16"/>
        </w:rPr>
        <w:t>administrador del contrato</w:t>
      </w:r>
      <w:r w:rsidRPr="00987EA7">
        <w:rPr>
          <w:rFonts w:ascii="Arial" w:hAnsi="Arial" w:cs="Arial"/>
          <w:sz w:val="16"/>
          <w:szCs w:val="16"/>
        </w:rPr>
        <w:t xml:space="preserve">, rechazará los servicios, que no cumplan las especificaciones establecidas en este contrato y en sus Anexos, obligándose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este supuesto a realizarlos nuevamente bajo su responsabilidad y sin costo adicional para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eastAsia="Calibri" w:hAnsi="Arial" w:cs="Arial"/>
          <w:sz w:val="16"/>
          <w:szCs w:val="16"/>
        </w:rPr>
        <w:t>sin perjuicio de la aplicación de las penas convencionales o deducciones al cobro correspondientes.</w:t>
      </w:r>
    </w:p>
    <w:p w:rsidR="00514DAC" w:rsidRPr="00987EA7" w:rsidRDefault="00514DAC">
      <w:pPr>
        <w:tabs>
          <w:tab w:val="left" w:pos="2340"/>
        </w:tabs>
        <w:jc w:val="both"/>
        <w:rPr>
          <w:rFonts w:ascii="Arial" w:eastAsia="Calibri" w:hAnsi="Arial" w:cs="Arial"/>
          <w:sz w:val="16"/>
          <w:szCs w:val="16"/>
        </w:rPr>
      </w:pPr>
    </w:p>
    <w:p w:rsidR="00514DAC" w:rsidRPr="00987EA7" w:rsidRDefault="00514DAC">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través del </w:t>
      </w:r>
      <w:r w:rsidRPr="00987EA7">
        <w:rPr>
          <w:rFonts w:ascii="Arial" w:eastAsia="Calibri" w:hAnsi="Arial" w:cs="Arial"/>
          <w:sz w:val="16"/>
          <w:szCs w:val="16"/>
        </w:rPr>
        <w:t>administrador del contrato</w:t>
      </w:r>
      <w:r w:rsidRPr="00987EA7">
        <w:rPr>
          <w:rFonts w:ascii="Arial" w:hAnsi="Arial" w:cs="Arial"/>
          <w:sz w:val="16"/>
          <w:szCs w:val="16"/>
        </w:rPr>
        <w:t xml:space="preserve">, podrá aceptar los servicios que incumplan de manera parcial o deficiente las especificaciones establecidas en este contrato y en los anexos respectivos, </w:t>
      </w:r>
      <w:r w:rsidRPr="00987EA7">
        <w:rPr>
          <w:rFonts w:ascii="Arial" w:eastAsia="Calibri" w:hAnsi="Arial" w:cs="Arial"/>
          <w:sz w:val="16"/>
          <w:szCs w:val="16"/>
        </w:rPr>
        <w:t>sin perjuicio de la aplicación de las deducciones al pago que procedan, y reposición del servicio, cuando la naturaleza propia de éstos lo permita.</w:t>
      </w:r>
    </w:p>
    <w:p w:rsidR="00514DAC" w:rsidRPr="00987EA7" w:rsidRDefault="00514DAC">
      <w:pPr>
        <w:jc w:val="both"/>
        <w:rPr>
          <w:rFonts w:ascii="Arial" w:hAnsi="Arial" w:cs="Arial"/>
          <w:b/>
          <w:sz w:val="16"/>
          <w:szCs w:val="16"/>
          <w:lang w:eastAsia="es-MX"/>
        </w:rPr>
      </w:pPr>
    </w:p>
    <w:p w:rsidR="00514DAC" w:rsidRPr="00987EA7" w:rsidRDefault="00514DAC">
      <w:pPr>
        <w:jc w:val="both"/>
        <w:rPr>
          <w:rFonts w:ascii="Arial" w:hAnsi="Arial" w:cs="Arial"/>
        </w:rPr>
      </w:pPr>
      <w:r w:rsidRPr="00987EA7">
        <w:rPr>
          <w:rFonts w:ascii="Arial" w:hAnsi="Arial" w:cs="Arial"/>
          <w:b/>
          <w:sz w:val="16"/>
          <w:szCs w:val="16"/>
        </w:rPr>
        <w:t>CUANDO SE REQUIERA LA APLICACIÓN DE DEDUCCIONES</w:t>
      </w:r>
    </w:p>
    <w:p w:rsidR="00514DAC" w:rsidRPr="00987EA7" w:rsidRDefault="00514DAC">
      <w:pPr>
        <w:jc w:val="both"/>
        <w:rPr>
          <w:rFonts w:ascii="Arial" w:hAnsi="Arial" w:cs="Arial"/>
          <w:b/>
          <w:sz w:val="16"/>
          <w:szCs w:val="16"/>
          <w:lang w:eastAsia="es-MX"/>
        </w:rPr>
      </w:pPr>
    </w:p>
    <w:p w:rsidR="00514DAC" w:rsidRPr="00987EA7" w:rsidRDefault="00514DAC">
      <w:pPr>
        <w:jc w:val="both"/>
        <w:rPr>
          <w:rFonts w:ascii="Arial" w:hAnsi="Arial" w:cs="Arial"/>
        </w:rPr>
      </w:pPr>
      <w:r w:rsidRPr="00987EA7">
        <w:rPr>
          <w:rFonts w:ascii="Arial" w:hAnsi="Arial" w:cs="Arial"/>
          <w:b/>
          <w:sz w:val="16"/>
          <w:szCs w:val="16"/>
        </w:rPr>
        <w:t>DÉCIMA TERCERA</w:t>
      </w:r>
      <w:r w:rsidRPr="00987EA7">
        <w:rPr>
          <w:rFonts w:ascii="Arial" w:hAnsi="Arial" w:cs="Arial"/>
          <w:b/>
          <w:sz w:val="16"/>
          <w:szCs w:val="16"/>
          <w:lang w:eastAsia="es-MX"/>
        </w:rPr>
        <w:t>. DEDUCCIONES</w:t>
      </w:r>
    </w:p>
    <w:p w:rsidR="00514DAC" w:rsidRPr="00987EA7" w:rsidRDefault="00514DAC">
      <w:pPr>
        <w:jc w:val="both"/>
        <w:rPr>
          <w:rFonts w:ascii="Arial" w:hAnsi="Arial" w:cs="Arial"/>
          <w:b/>
          <w:sz w:val="16"/>
          <w:szCs w:val="16"/>
          <w:lang w:eastAsia="es-MX"/>
        </w:rPr>
      </w:pPr>
    </w:p>
    <w:p w:rsidR="00514DAC" w:rsidRPr="00987EA7" w:rsidRDefault="00514DAC">
      <w:pPr>
        <w:pStyle w:val="Textoindependiente"/>
        <w:tabs>
          <w:tab w:val="left" w:pos="2520"/>
        </w:tabs>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pacing w:val="-2"/>
          <w:sz w:val="16"/>
          <w:szCs w:val="16"/>
        </w:rPr>
        <w:t xml:space="preserve"> </w:t>
      </w:r>
      <w:r w:rsidRPr="00987EA7">
        <w:rPr>
          <w:rFonts w:ascii="Arial" w:hAnsi="Arial" w:cs="Arial"/>
          <w:bCs/>
          <w:spacing w:val="-2"/>
          <w:sz w:val="16"/>
          <w:szCs w:val="16"/>
        </w:rPr>
        <w:t xml:space="preserve">aplicará deducciones al pago por el </w:t>
      </w:r>
      <w:r w:rsidRPr="00987EA7">
        <w:rPr>
          <w:rFonts w:ascii="Arial" w:hAnsi="Arial" w:cs="Arial"/>
          <w:spacing w:val="-2"/>
          <w:sz w:val="16"/>
          <w:szCs w:val="16"/>
        </w:rPr>
        <w:t xml:space="preserve">incumplimiento parcial o deficiente, en que incurra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conforme a lo estipulado en las cláusulas del presente c</w:t>
      </w:r>
      <w:r w:rsidRPr="00987EA7">
        <w:rPr>
          <w:rFonts w:ascii="Arial" w:hAnsi="Arial" w:cs="Arial"/>
          <w:sz w:val="16"/>
          <w:szCs w:val="16"/>
        </w:rPr>
        <w:t>ontrato y sus anexos respectivos,</w:t>
      </w:r>
      <w:r w:rsidRPr="00987EA7">
        <w:rPr>
          <w:rFonts w:ascii="Arial" w:hAnsi="Arial" w:cs="Arial"/>
          <w:spacing w:val="-2"/>
          <w:sz w:val="16"/>
          <w:szCs w:val="16"/>
        </w:rPr>
        <w:t xml:space="preserve"> las cuales se calcularán por un EN CASO DE EXISTIR SÓLO UN PORCENTAJE </w:t>
      </w:r>
      <w:r w:rsidRPr="00987EA7">
        <w:rPr>
          <w:rFonts w:ascii="Arial" w:hAnsi="Arial" w:cs="Arial"/>
          <w:b/>
          <w:bCs/>
          <w:sz w:val="16"/>
          <w:szCs w:val="16"/>
        </w:rPr>
        <w:t>83</w:t>
      </w:r>
      <w:r w:rsidRPr="00987EA7">
        <w:rPr>
          <w:rFonts w:ascii="Arial" w:hAnsi="Arial" w:cs="Arial"/>
          <w:spacing w:val="-2"/>
          <w:sz w:val="16"/>
          <w:szCs w:val="16"/>
        </w:rPr>
        <w:t xml:space="preserve"> </w:t>
      </w:r>
      <w:r w:rsidRPr="00987EA7">
        <w:rPr>
          <w:rFonts w:ascii="Arial" w:hAnsi="Arial" w:cs="Arial"/>
          <w:spacing w:val="-2"/>
          <w:sz w:val="16"/>
          <w:szCs w:val="16"/>
          <w:u w:val="single"/>
        </w:rPr>
        <w:t>(</w:t>
      </w:r>
      <w:r w:rsidRPr="00987EA7">
        <w:rPr>
          <w:rFonts w:ascii="Arial" w:hAnsi="Arial" w:cs="Arial"/>
          <w:bCs/>
          <w:spacing w:val="-2"/>
          <w:sz w:val="16"/>
          <w:szCs w:val="16"/>
          <w:u w:val="single"/>
        </w:rPr>
        <w:t xml:space="preserve">SEÑALAR PORCENTAJE DE DEDUCTIVA) </w:t>
      </w:r>
      <w:r w:rsidRPr="00987EA7">
        <w:rPr>
          <w:rFonts w:ascii="Arial" w:hAnsi="Arial" w:cs="Arial"/>
          <w:bCs/>
          <w:spacing w:val="-2"/>
          <w:sz w:val="16"/>
          <w:szCs w:val="16"/>
        </w:rPr>
        <w:t xml:space="preserve">% </w:t>
      </w:r>
      <w:r w:rsidRPr="00987EA7">
        <w:rPr>
          <w:rFonts w:ascii="Arial" w:hAnsi="Arial" w:cs="Arial"/>
          <w:spacing w:val="-2"/>
          <w:sz w:val="16"/>
          <w:szCs w:val="16"/>
        </w:rPr>
        <w:t xml:space="preserve">sobre el monto de los servicios, EN CASO DE ESTABLECER POR DIVERSOS CONCEPTOS DEDUCTIVAS REMITIR AL ANEXO CORRESPONDIENTE, proporcionados en forma parcial o deficiente. Las cantidades a deducir se aplicarán en el CFDI o factura electrónica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presente para su cobro, en el pago que se encuentre en trámite o bien en el siguiente pago.</w:t>
      </w:r>
    </w:p>
    <w:p w:rsidR="00514DAC" w:rsidRPr="00987EA7" w:rsidRDefault="00514DAC">
      <w:pPr>
        <w:pStyle w:val="Textoindependiente"/>
        <w:tabs>
          <w:tab w:val="left" w:pos="2520"/>
        </w:tabs>
        <w:rPr>
          <w:rFonts w:ascii="Arial" w:hAnsi="Arial" w:cs="Arial"/>
        </w:rPr>
      </w:pPr>
      <w:r w:rsidRPr="00987EA7">
        <w:rPr>
          <w:rFonts w:ascii="Arial" w:hAnsi="Arial" w:cs="Arial"/>
          <w:spacing w:val="-2"/>
          <w:sz w:val="16"/>
          <w:szCs w:val="16"/>
        </w:rPr>
        <w:t xml:space="preserve">De no existir pagos pendientes, se requerirá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que realice el pago de la deductiva a través del esquema e5cinco Pago Electrónico de Derechos, Productos y Aprovechamientos (</w:t>
      </w:r>
      <w:proofErr w:type="spellStart"/>
      <w:r w:rsidRPr="00987EA7">
        <w:rPr>
          <w:rFonts w:ascii="Arial" w:hAnsi="Arial" w:cs="Arial"/>
          <w:spacing w:val="-2"/>
          <w:sz w:val="16"/>
          <w:szCs w:val="16"/>
        </w:rPr>
        <w:t>DPA´s</w:t>
      </w:r>
      <w:proofErr w:type="spellEnd"/>
      <w:r w:rsidRPr="00987EA7">
        <w:rPr>
          <w:rFonts w:ascii="Arial" w:hAnsi="Arial" w:cs="Arial"/>
          <w:spacing w:val="-2"/>
          <w:sz w:val="16"/>
          <w:szCs w:val="16"/>
        </w:rPr>
        <w:t>), a favor de la Tesorería de la Federación, o de la Entidad. En caso de negativa se procederá a hacer efectiva la garantía de cumplimiento del contrato.</w:t>
      </w:r>
    </w:p>
    <w:p w:rsidR="00514DAC" w:rsidRPr="00987EA7" w:rsidRDefault="00514DAC">
      <w:pPr>
        <w:jc w:val="both"/>
        <w:rPr>
          <w:rFonts w:ascii="Arial" w:hAnsi="Arial" w:cs="Arial"/>
          <w:spacing w:val="-2"/>
          <w:sz w:val="16"/>
          <w:szCs w:val="16"/>
        </w:rPr>
      </w:pPr>
    </w:p>
    <w:p w:rsidR="00514DAC" w:rsidRPr="00987EA7" w:rsidRDefault="00514DAC">
      <w:pPr>
        <w:pStyle w:val="Textoindependiente"/>
        <w:tabs>
          <w:tab w:val="left" w:pos="2520"/>
        </w:tabs>
        <w:rPr>
          <w:rFonts w:ascii="Arial" w:hAnsi="Arial" w:cs="Arial"/>
        </w:rPr>
      </w:pPr>
      <w:r w:rsidRPr="00987EA7">
        <w:rPr>
          <w:rFonts w:ascii="Arial" w:hAnsi="Arial" w:cs="Arial"/>
          <w:bCs/>
          <w:spacing w:val="-2"/>
          <w:sz w:val="16"/>
          <w:szCs w:val="16"/>
        </w:rPr>
        <w:t>Las deducciones económicas se aplicarán sobre la cantidad indicada sin incluir impuestos.</w:t>
      </w:r>
    </w:p>
    <w:p w:rsidR="00514DAC" w:rsidRPr="00987EA7" w:rsidRDefault="00514DAC">
      <w:pPr>
        <w:pStyle w:val="Textoindependiente"/>
        <w:tabs>
          <w:tab w:val="left" w:pos="2520"/>
        </w:tabs>
        <w:rPr>
          <w:rFonts w:ascii="Arial" w:hAnsi="Arial" w:cs="Arial"/>
        </w:rPr>
      </w:pPr>
      <w:r w:rsidRPr="00987EA7">
        <w:rPr>
          <w:rFonts w:ascii="Arial" w:hAnsi="Arial" w:cs="Arial"/>
          <w:bCs/>
          <w:spacing w:val="-2"/>
          <w:sz w:val="16"/>
          <w:szCs w:val="16"/>
        </w:rPr>
        <w:t xml:space="preserve">La notificación y cálculo de las deducciones correspondientes las realizará el </w:t>
      </w:r>
      <w:r w:rsidRPr="00987EA7">
        <w:rPr>
          <w:rFonts w:ascii="Arial" w:eastAsia="Calibri" w:hAnsi="Arial" w:cs="Arial"/>
          <w:sz w:val="16"/>
          <w:szCs w:val="16"/>
          <w:lang w:eastAsia="en-US"/>
        </w:rPr>
        <w:t>administrador del contrato</w:t>
      </w:r>
      <w:r w:rsidRPr="00987EA7">
        <w:rPr>
          <w:rFonts w:ascii="Arial" w:hAnsi="Arial" w:cs="Arial"/>
          <w:bCs/>
          <w:spacing w:val="-2"/>
          <w:sz w:val="16"/>
          <w:szCs w:val="16"/>
        </w:rPr>
        <w:t xml:space="preserve">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pacing w:val="-2"/>
          <w:sz w:val="16"/>
          <w:szCs w:val="16"/>
        </w:rPr>
        <w:t xml:space="preserve">, por escrito o vía correo electrónico, dentro de los </w:t>
      </w:r>
      <w:proofErr w:type="gramStart"/>
      <w:r w:rsidRPr="00987EA7">
        <w:rPr>
          <w:rFonts w:ascii="Arial" w:hAnsi="Arial" w:cs="Arial"/>
          <w:bCs/>
          <w:spacing w:val="-2"/>
          <w:sz w:val="16"/>
          <w:szCs w:val="16"/>
          <w:u w:val="single"/>
        </w:rPr>
        <w:t>_(</w:t>
      </w:r>
      <w:proofErr w:type="gramEnd"/>
      <w:r w:rsidRPr="00987EA7">
        <w:rPr>
          <w:rFonts w:ascii="Arial" w:hAnsi="Arial" w:cs="Arial"/>
          <w:bCs/>
          <w:spacing w:val="-2"/>
          <w:sz w:val="16"/>
          <w:szCs w:val="16"/>
          <w:u w:val="single"/>
        </w:rPr>
        <w:t>días)_____</w:t>
      </w:r>
      <w:r w:rsidRPr="00987EA7">
        <w:rPr>
          <w:rFonts w:ascii="Arial" w:hAnsi="Arial" w:cs="Arial"/>
          <w:bCs/>
          <w:spacing w:val="-2"/>
          <w:sz w:val="16"/>
          <w:szCs w:val="16"/>
        </w:rPr>
        <w:t xml:space="preserve"> posteriores al incumplimiento parcial o deficiente.</w:t>
      </w:r>
    </w:p>
    <w:p w:rsidR="00514DAC" w:rsidRPr="00987EA7" w:rsidRDefault="00514DAC">
      <w:pPr>
        <w:jc w:val="both"/>
        <w:rPr>
          <w:rFonts w:ascii="Arial" w:hAnsi="Arial" w:cs="Arial"/>
        </w:rPr>
      </w:pPr>
      <w:r w:rsidRPr="00987EA7">
        <w:rPr>
          <w:rFonts w:ascii="Arial" w:hAnsi="Arial" w:cs="Arial"/>
          <w:b/>
          <w:sz w:val="16"/>
          <w:szCs w:val="16"/>
        </w:rPr>
        <w:t>DÉCIMA CUARTA</w:t>
      </w:r>
      <w:r w:rsidRPr="00987EA7">
        <w:rPr>
          <w:rFonts w:ascii="Arial" w:hAnsi="Arial" w:cs="Arial"/>
          <w:b/>
          <w:sz w:val="16"/>
          <w:szCs w:val="16"/>
          <w:lang w:eastAsia="es-MX"/>
        </w:rPr>
        <w:t>. PENAS CONVENCIONALES</w:t>
      </w:r>
    </w:p>
    <w:p w:rsidR="00514DAC" w:rsidRPr="00987EA7" w:rsidRDefault="00514DAC">
      <w:pPr>
        <w:autoSpaceDE w:val="0"/>
        <w:jc w:val="both"/>
        <w:rPr>
          <w:rFonts w:ascii="Arial" w:hAnsi="Arial" w:cs="Arial"/>
          <w:b/>
          <w:sz w:val="16"/>
          <w:szCs w:val="16"/>
          <w:lang w:eastAsia="es-MX"/>
        </w:rPr>
      </w:pPr>
    </w:p>
    <w:p w:rsidR="00514DAC" w:rsidRPr="00987EA7" w:rsidRDefault="00514DAC">
      <w:pPr>
        <w:jc w:val="both"/>
        <w:rPr>
          <w:rFonts w:ascii="Arial" w:hAnsi="Arial" w:cs="Arial"/>
        </w:rPr>
      </w:pPr>
      <w:r w:rsidRPr="00987EA7">
        <w:rPr>
          <w:rFonts w:ascii="Arial" w:hAnsi="Arial" w:cs="Arial"/>
          <w:sz w:val="16"/>
          <w:szCs w:val="16"/>
          <w:lang w:val="es-ES"/>
        </w:rPr>
        <w:t xml:space="preserve">En caso </w:t>
      </w:r>
      <w:r w:rsidRPr="00987EA7">
        <w:rPr>
          <w:rFonts w:ascii="Arial" w:hAnsi="Arial" w:cs="Arial"/>
          <w:bCs/>
          <w:spacing w:val="-2"/>
          <w:sz w:val="16"/>
          <w:szCs w:val="16"/>
          <w:lang w:val="es-ES"/>
        </w:rPr>
        <w:t xml:space="preserve">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bCs/>
          <w:spacing w:val="-2"/>
          <w:sz w:val="16"/>
          <w:szCs w:val="16"/>
          <w:lang w:val="es-ES"/>
        </w:rPr>
        <w:t xml:space="preserve">incurra en </w:t>
      </w:r>
      <w:r w:rsidRPr="00987EA7">
        <w:rPr>
          <w:rFonts w:ascii="Arial" w:hAnsi="Arial" w:cs="Arial"/>
          <w:sz w:val="16"/>
          <w:szCs w:val="16"/>
          <w:lang w:val="es-ES"/>
        </w:rPr>
        <w:t>atraso en el cumplimiento conforme a lo pactado</w:t>
      </w:r>
      <w:r w:rsidRPr="00987EA7">
        <w:rPr>
          <w:rFonts w:ascii="Arial" w:hAnsi="Arial" w:cs="Arial"/>
          <w:bCs/>
          <w:spacing w:val="-2"/>
          <w:sz w:val="16"/>
          <w:szCs w:val="16"/>
          <w:lang w:val="es-ES"/>
        </w:rPr>
        <w:t xml:space="preserve"> </w:t>
      </w:r>
      <w:r w:rsidRPr="00987EA7">
        <w:rPr>
          <w:rFonts w:ascii="Arial" w:hAnsi="Arial" w:cs="Arial"/>
          <w:sz w:val="16"/>
          <w:szCs w:val="16"/>
          <w:lang w:val="es-ES"/>
        </w:rPr>
        <w:t>para la prestación de los servicios, objeto del</w:t>
      </w:r>
      <w:r w:rsidRPr="00987EA7">
        <w:rPr>
          <w:rFonts w:ascii="Arial" w:hAnsi="Arial" w:cs="Arial"/>
          <w:bCs/>
          <w:spacing w:val="-2"/>
          <w:sz w:val="16"/>
          <w:szCs w:val="16"/>
          <w:lang w:val="es-ES"/>
        </w:rPr>
        <w:t xml:space="preserve"> presente contrato, conforme a lo establecido en el Anexo (No.___) parte integral del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pacing w:val="-2"/>
          <w:sz w:val="16"/>
          <w:szCs w:val="16"/>
          <w:lang w:val="es-ES"/>
        </w:rPr>
        <w:t xml:space="preserve"> por conducto del </w:t>
      </w:r>
      <w:r w:rsidRPr="00987EA7">
        <w:rPr>
          <w:rFonts w:ascii="Arial" w:eastAsia="Calibri" w:hAnsi="Arial" w:cs="Arial"/>
          <w:sz w:val="16"/>
          <w:szCs w:val="16"/>
        </w:rPr>
        <w:t>administrador del contrato</w:t>
      </w:r>
      <w:r w:rsidRPr="00987EA7">
        <w:rPr>
          <w:rFonts w:ascii="Arial" w:hAnsi="Arial" w:cs="Arial"/>
          <w:bCs/>
          <w:spacing w:val="-2"/>
          <w:sz w:val="16"/>
          <w:szCs w:val="16"/>
          <w:lang w:val="es-ES"/>
        </w:rPr>
        <w:t xml:space="preserve"> aplicará la pena convencional equivalente al </w:t>
      </w:r>
      <w:r w:rsidRPr="00987EA7">
        <w:rPr>
          <w:rFonts w:ascii="Arial" w:hAnsi="Arial" w:cs="Arial"/>
          <w:b/>
          <w:bCs/>
          <w:sz w:val="16"/>
          <w:szCs w:val="16"/>
        </w:rPr>
        <w:t>84</w:t>
      </w:r>
      <w:r w:rsidRPr="00987EA7">
        <w:rPr>
          <w:rFonts w:ascii="Arial" w:hAnsi="Arial" w:cs="Arial"/>
          <w:bCs/>
          <w:spacing w:val="-2"/>
          <w:sz w:val="16"/>
          <w:szCs w:val="16"/>
          <w:lang w:val="es-ES"/>
        </w:rPr>
        <w:t xml:space="preserve"> </w:t>
      </w:r>
      <w:r w:rsidRPr="00987EA7">
        <w:rPr>
          <w:rFonts w:ascii="Arial" w:hAnsi="Arial" w:cs="Arial"/>
          <w:bCs/>
          <w:spacing w:val="-2"/>
          <w:sz w:val="16"/>
          <w:szCs w:val="16"/>
          <w:u w:val="single"/>
          <w:lang w:val="es-ES"/>
        </w:rPr>
        <w:t>(COLOCAR PORCENTAJE DE PENA CONVENCIONAL</w:t>
      </w:r>
      <w:r w:rsidRPr="00987EA7">
        <w:rPr>
          <w:rFonts w:ascii="Arial" w:hAnsi="Arial" w:cs="Arial"/>
          <w:bCs/>
          <w:spacing w:val="-2"/>
          <w:sz w:val="16"/>
          <w:szCs w:val="16"/>
          <w:lang w:val="es-ES"/>
        </w:rPr>
        <w:t>)</w:t>
      </w:r>
      <w:r w:rsidRPr="00987EA7">
        <w:rPr>
          <w:rFonts w:ascii="Arial" w:hAnsi="Arial" w:cs="Arial"/>
          <w:b/>
          <w:bCs/>
          <w:spacing w:val="-2"/>
          <w:sz w:val="16"/>
          <w:szCs w:val="16"/>
          <w:lang w:val="es-ES"/>
        </w:rPr>
        <w:t>%</w:t>
      </w:r>
      <w:r w:rsidRPr="00987EA7">
        <w:rPr>
          <w:rFonts w:ascii="Arial" w:hAnsi="Arial" w:cs="Arial"/>
          <w:sz w:val="16"/>
          <w:szCs w:val="16"/>
          <w:lang w:val="es-ES"/>
        </w:rPr>
        <w:t xml:space="preserve">, </w:t>
      </w:r>
      <w:r w:rsidRPr="00987EA7">
        <w:rPr>
          <w:rFonts w:ascii="Arial" w:hAnsi="Arial" w:cs="Arial"/>
          <w:spacing w:val="-2"/>
          <w:sz w:val="16"/>
          <w:szCs w:val="16"/>
        </w:rPr>
        <w:t xml:space="preserve">EN CASO DE EXISTIR SÓLO UN PORCENTAJE O ESTABLECER DIVERSOS PORCENTAJES REMITIR AL ANEXO CORRESPONDIENTE </w:t>
      </w:r>
      <w:r w:rsidRPr="00987EA7">
        <w:rPr>
          <w:rFonts w:ascii="Arial" w:hAnsi="Arial" w:cs="Arial"/>
          <w:b/>
          <w:bCs/>
          <w:sz w:val="16"/>
          <w:szCs w:val="16"/>
        </w:rPr>
        <w:t xml:space="preserve"> 85</w:t>
      </w:r>
      <w:r w:rsidRPr="00987EA7">
        <w:rPr>
          <w:rFonts w:ascii="Arial" w:hAnsi="Arial" w:cs="Arial"/>
          <w:bCs/>
          <w:spacing w:val="-2"/>
          <w:sz w:val="16"/>
          <w:szCs w:val="16"/>
          <w:lang w:val="es-ES"/>
        </w:rPr>
        <w:t xml:space="preserve">por cada </w:t>
      </w:r>
      <w:r w:rsidRPr="00987EA7">
        <w:rPr>
          <w:rFonts w:ascii="Arial" w:hAnsi="Arial" w:cs="Arial"/>
          <w:b/>
          <w:bCs/>
          <w:spacing w:val="-2"/>
          <w:sz w:val="16"/>
          <w:szCs w:val="16"/>
          <w:u w:val="single"/>
          <w:lang w:val="es-ES"/>
        </w:rPr>
        <w:t>(calcular periodicidad de pena)</w:t>
      </w:r>
      <w:r w:rsidRPr="00987EA7">
        <w:rPr>
          <w:rFonts w:ascii="Arial" w:hAnsi="Arial" w:cs="Arial"/>
          <w:bCs/>
          <w:spacing w:val="-2"/>
          <w:sz w:val="16"/>
          <w:szCs w:val="16"/>
          <w:lang w:val="es-ES"/>
        </w:rPr>
        <w:t xml:space="preserve"> de atraso sobre la parte de los servicios no prestados, de conformidad con </w:t>
      </w:r>
      <w:r w:rsidRPr="00987EA7">
        <w:rPr>
          <w:rFonts w:ascii="Arial" w:hAnsi="Arial" w:cs="Arial"/>
          <w:sz w:val="16"/>
          <w:szCs w:val="16"/>
          <w:lang w:val="es-ES"/>
        </w:rPr>
        <w:t>este instrumento legal</w:t>
      </w:r>
      <w:r w:rsidRPr="00987EA7">
        <w:rPr>
          <w:rFonts w:ascii="Arial" w:hAnsi="Arial" w:cs="Arial"/>
          <w:bCs/>
          <w:spacing w:val="-2"/>
          <w:sz w:val="16"/>
          <w:szCs w:val="16"/>
          <w:lang w:val="es-ES"/>
        </w:rPr>
        <w:t xml:space="preserve"> </w:t>
      </w:r>
      <w:r w:rsidRPr="00987EA7">
        <w:rPr>
          <w:rFonts w:ascii="Arial" w:hAnsi="Arial" w:cs="Arial"/>
          <w:sz w:val="16"/>
          <w:szCs w:val="16"/>
        </w:rPr>
        <w:t>y sus respectivos anexos.</w:t>
      </w:r>
    </w:p>
    <w:p w:rsidR="00514DAC" w:rsidRPr="00987EA7" w:rsidRDefault="00514DAC">
      <w:pPr>
        <w:jc w:val="both"/>
        <w:rPr>
          <w:rFonts w:ascii="Arial" w:hAnsi="Arial" w:cs="Arial"/>
          <w:bCs/>
          <w:spacing w:val="-2"/>
          <w:sz w:val="16"/>
          <w:szCs w:val="16"/>
          <w:lang w:val="es-ES"/>
        </w:rPr>
      </w:pPr>
    </w:p>
    <w:p w:rsidR="00514DAC" w:rsidRPr="00987EA7" w:rsidRDefault="00514DAC">
      <w:pPr>
        <w:ind w:right="51"/>
        <w:jc w:val="both"/>
        <w:rPr>
          <w:rFonts w:ascii="Arial" w:hAnsi="Arial" w:cs="Arial"/>
        </w:rPr>
      </w:pPr>
      <w:r w:rsidRPr="00987EA7">
        <w:rPr>
          <w:rFonts w:ascii="Arial" w:hAnsi="Arial" w:cs="Arial"/>
          <w:sz w:val="16"/>
          <w:szCs w:val="16"/>
          <w:lang w:val="es-ES"/>
        </w:rPr>
        <w:t xml:space="preserve">El Administrador del contrato, notificará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lang w:val="es-ES"/>
        </w:rPr>
        <w:t xml:space="preserve"> por escrito o vía correo electrónico el cálculo de la pena convencional, </w:t>
      </w:r>
      <w:r w:rsidRPr="00987EA7">
        <w:rPr>
          <w:rFonts w:ascii="Arial" w:hAnsi="Arial" w:cs="Arial"/>
          <w:bCs/>
          <w:spacing w:val="-2"/>
          <w:sz w:val="16"/>
          <w:szCs w:val="16"/>
        </w:rPr>
        <w:t xml:space="preserve">dentro de los </w:t>
      </w:r>
      <w:proofErr w:type="gramStart"/>
      <w:r w:rsidRPr="00987EA7">
        <w:rPr>
          <w:rFonts w:ascii="Arial" w:hAnsi="Arial" w:cs="Arial"/>
          <w:bCs/>
          <w:spacing w:val="-2"/>
          <w:sz w:val="16"/>
          <w:szCs w:val="16"/>
          <w:u w:val="single"/>
        </w:rPr>
        <w:t>_(</w:t>
      </w:r>
      <w:proofErr w:type="gramEnd"/>
      <w:r w:rsidRPr="00987EA7">
        <w:rPr>
          <w:rFonts w:ascii="Arial" w:hAnsi="Arial" w:cs="Arial"/>
          <w:bCs/>
          <w:spacing w:val="-2"/>
          <w:sz w:val="16"/>
          <w:szCs w:val="16"/>
          <w:u w:val="single"/>
        </w:rPr>
        <w:t>días)_____</w:t>
      </w:r>
      <w:r w:rsidRPr="00987EA7">
        <w:rPr>
          <w:rFonts w:ascii="Arial" w:hAnsi="Arial" w:cs="Arial"/>
          <w:bCs/>
          <w:spacing w:val="-2"/>
          <w:sz w:val="16"/>
          <w:szCs w:val="16"/>
        </w:rPr>
        <w:t xml:space="preserve"> posteriores al atraso en el cumplimiento de la obligación de que se trate.</w:t>
      </w:r>
    </w:p>
    <w:p w:rsidR="00514DAC" w:rsidRPr="00987EA7" w:rsidRDefault="00514DAC">
      <w:pPr>
        <w:jc w:val="both"/>
        <w:rPr>
          <w:rFonts w:ascii="Arial" w:hAnsi="Arial" w:cs="Arial"/>
          <w:sz w:val="16"/>
          <w:szCs w:val="16"/>
          <w:lang w:val="es-ES"/>
        </w:rPr>
      </w:pPr>
    </w:p>
    <w:p w:rsidR="00514DAC" w:rsidRPr="00987EA7" w:rsidRDefault="00514DAC">
      <w:pPr>
        <w:tabs>
          <w:tab w:val="left" w:pos="708"/>
        </w:tabs>
        <w:jc w:val="both"/>
        <w:rPr>
          <w:rFonts w:ascii="Arial" w:hAnsi="Arial" w:cs="Arial"/>
        </w:rPr>
      </w:pPr>
      <w:r w:rsidRPr="00987EA7">
        <w:rPr>
          <w:rFonts w:ascii="Arial" w:hAnsi="Arial" w:cs="Arial"/>
          <w:sz w:val="16"/>
          <w:szCs w:val="16"/>
        </w:rPr>
        <w:t xml:space="preserve">El pago de los servicios quedará condicionado, proporcionalmente, al pago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 xml:space="preserve">deba efectuar por concepto de penas convencionales por atraso; </w:t>
      </w:r>
      <w:r w:rsidRPr="00987EA7">
        <w:rPr>
          <w:rFonts w:ascii="Arial" w:hAnsi="Arial" w:cs="Arial"/>
          <w:sz w:val="16"/>
          <w:szCs w:val="16"/>
          <w:lang w:val="es-ES"/>
        </w:rPr>
        <w:t>en el supuesto que el contrato sea rescindido en términos de lo previsto en la CLÁUSULA VIGÉSIMA CUARTA DE RESCISIÓN, no procederá el cobro de dichas penas ni la contabilización de las mismas al hacer efectiva la garantía de cumplimiento del contrato.</w:t>
      </w:r>
    </w:p>
    <w:p w:rsidR="00514DAC" w:rsidRPr="00987EA7" w:rsidRDefault="00514DAC">
      <w:pPr>
        <w:jc w:val="both"/>
        <w:rPr>
          <w:rFonts w:ascii="Arial" w:hAnsi="Arial" w:cs="Arial"/>
          <w:sz w:val="16"/>
          <w:szCs w:val="16"/>
          <w:lang w:val="es-ES"/>
        </w:rPr>
      </w:pPr>
    </w:p>
    <w:p w:rsidR="00514DAC" w:rsidRPr="00987EA7" w:rsidRDefault="00514DAC">
      <w:pPr>
        <w:tabs>
          <w:tab w:val="left" w:pos="708"/>
        </w:tabs>
        <w:jc w:val="both"/>
        <w:rPr>
          <w:rFonts w:ascii="Arial" w:hAnsi="Arial" w:cs="Arial"/>
        </w:rPr>
      </w:pPr>
      <w:r w:rsidRPr="00987EA7">
        <w:rPr>
          <w:rFonts w:ascii="Arial" w:hAnsi="Arial" w:cs="Arial"/>
          <w:sz w:val="16"/>
          <w:szCs w:val="16"/>
        </w:rPr>
        <w:t xml:space="preserve">El pago de la pena podrá efectuarse </w:t>
      </w:r>
      <w:r w:rsidRPr="00987EA7">
        <w:rPr>
          <w:rFonts w:ascii="Arial" w:hAnsi="Arial" w:cs="Arial"/>
          <w:bCs/>
          <w:spacing w:val="-2"/>
          <w:sz w:val="16"/>
          <w:szCs w:val="16"/>
        </w:rPr>
        <w:t>a través del esquema e5cinco</w:t>
      </w:r>
      <w:r w:rsidRPr="00987EA7">
        <w:rPr>
          <w:rFonts w:ascii="Arial" w:hAnsi="Arial" w:cs="Arial"/>
          <w:spacing w:val="-2"/>
          <w:sz w:val="16"/>
          <w:szCs w:val="16"/>
        </w:rPr>
        <w:t xml:space="preserve"> Pago Electrónico de Derechos, Productos y Aprovechamientos (</w:t>
      </w:r>
      <w:proofErr w:type="spellStart"/>
      <w:r w:rsidRPr="00987EA7">
        <w:rPr>
          <w:rFonts w:ascii="Arial" w:hAnsi="Arial" w:cs="Arial"/>
          <w:spacing w:val="-2"/>
          <w:sz w:val="16"/>
          <w:szCs w:val="16"/>
        </w:rPr>
        <w:t>DPA´s</w:t>
      </w:r>
      <w:proofErr w:type="spellEnd"/>
      <w:r w:rsidRPr="00987EA7">
        <w:rPr>
          <w:rFonts w:ascii="Arial" w:hAnsi="Arial" w:cs="Arial"/>
          <w:spacing w:val="-2"/>
          <w:sz w:val="16"/>
          <w:szCs w:val="16"/>
        </w:rPr>
        <w:t>),</w:t>
      </w:r>
      <w:r w:rsidRPr="00987EA7">
        <w:rPr>
          <w:rFonts w:ascii="Arial" w:hAnsi="Arial" w:cs="Arial"/>
          <w:sz w:val="16"/>
          <w:szCs w:val="16"/>
          <w:lang w:val="es-ES"/>
        </w:rPr>
        <w:t xml:space="preserve"> </w:t>
      </w:r>
      <w:r w:rsidRPr="00987EA7">
        <w:rPr>
          <w:rFonts w:ascii="Arial" w:hAnsi="Arial" w:cs="Arial"/>
          <w:spacing w:val="-2"/>
          <w:sz w:val="16"/>
          <w:szCs w:val="16"/>
        </w:rPr>
        <w:t>a favor de la Tesorería de la Federación,</w:t>
      </w:r>
      <w:r w:rsidRPr="00987EA7">
        <w:rPr>
          <w:rFonts w:ascii="Arial" w:hAnsi="Arial" w:cs="Arial"/>
          <w:sz w:val="16"/>
          <w:szCs w:val="16"/>
          <w:lang w:val="es-ES"/>
        </w:rPr>
        <w:t xml:space="preserve"> o la Entidad; </w:t>
      </w:r>
      <w:r w:rsidRPr="00987EA7">
        <w:rPr>
          <w:rFonts w:ascii="Arial" w:hAnsi="Arial" w:cs="Arial"/>
          <w:spacing w:val="-2"/>
          <w:sz w:val="16"/>
          <w:szCs w:val="16"/>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rsidR="00514DAC" w:rsidRPr="00987EA7" w:rsidRDefault="00514DAC">
      <w:pPr>
        <w:tabs>
          <w:tab w:val="left" w:pos="708"/>
        </w:tabs>
        <w:jc w:val="both"/>
        <w:rPr>
          <w:rFonts w:ascii="Arial" w:hAnsi="Arial" w:cs="Arial"/>
          <w:sz w:val="16"/>
          <w:szCs w:val="16"/>
          <w:lang w:val="es-ES"/>
        </w:rPr>
      </w:pPr>
    </w:p>
    <w:p w:rsidR="00514DAC" w:rsidRPr="00987EA7" w:rsidRDefault="00514DAC">
      <w:pPr>
        <w:tabs>
          <w:tab w:val="left" w:pos="708"/>
        </w:tabs>
        <w:jc w:val="both"/>
        <w:rPr>
          <w:rFonts w:ascii="Arial" w:hAnsi="Arial" w:cs="Arial"/>
        </w:rPr>
      </w:pPr>
      <w:r w:rsidRPr="00987EA7">
        <w:rPr>
          <w:rFonts w:ascii="Arial" w:hAnsi="Arial" w:cs="Arial"/>
          <w:sz w:val="16"/>
          <w:szCs w:val="16"/>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987EA7">
        <w:rPr>
          <w:rFonts w:ascii="Arial" w:hAnsi="Arial" w:cs="Arial"/>
          <w:spacing w:val="-2"/>
          <w:sz w:val="16"/>
          <w:szCs w:val="16"/>
        </w:rPr>
        <w:t xml:space="preserve">. </w:t>
      </w:r>
    </w:p>
    <w:p w:rsidR="00514DAC" w:rsidRPr="00987EA7" w:rsidRDefault="00514DAC">
      <w:pPr>
        <w:pStyle w:val="Texto0"/>
        <w:spacing w:after="0" w:line="240" w:lineRule="auto"/>
        <w:ind w:firstLine="0"/>
        <w:rPr>
          <w:rFonts w:eastAsia="Calibri" w:cs="Arial"/>
          <w:spacing w:val="-2"/>
          <w:sz w:val="16"/>
          <w:szCs w:val="16"/>
          <w:lang w:eastAsia="en-US"/>
        </w:rPr>
      </w:pPr>
    </w:p>
    <w:p w:rsidR="00514DAC" w:rsidRPr="00987EA7" w:rsidRDefault="00514DAC">
      <w:pPr>
        <w:autoSpaceDE w:val="0"/>
        <w:jc w:val="both"/>
        <w:rPr>
          <w:rFonts w:ascii="Arial" w:hAnsi="Arial" w:cs="Arial"/>
        </w:rPr>
      </w:pPr>
      <w:r w:rsidRPr="00987EA7">
        <w:rPr>
          <w:rFonts w:ascii="Arial" w:hAnsi="Arial" w:cs="Arial"/>
          <w:sz w:val="16"/>
          <w:szCs w:val="16"/>
        </w:rPr>
        <w:t xml:space="preserve">Cuando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quede exceptuado de la presentación de la garantía de cumplimiento, en los supuestos previsto en la </w:t>
      </w:r>
      <w:r w:rsidRPr="00987EA7">
        <w:rPr>
          <w:rFonts w:ascii="Arial" w:hAnsi="Arial" w:cs="Arial"/>
          <w:b/>
          <w:sz w:val="16"/>
          <w:szCs w:val="16"/>
        </w:rPr>
        <w:t>“LAASSP”</w:t>
      </w:r>
      <w:r w:rsidRPr="00987EA7">
        <w:rPr>
          <w:rFonts w:ascii="Arial" w:hAnsi="Arial" w:cs="Arial"/>
          <w:sz w:val="16"/>
          <w:szCs w:val="16"/>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rsidR="00514DAC" w:rsidRPr="00987EA7" w:rsidRDefault="00514DAC">
      <w:pPr>
        <w:autoSpaceDE w:val="0"/>
        <w:jc w:val="both"/>
        <w:rPr>
          <w:rFonts w:ascii="Arial" w:hAnsi="Arial" w:cs="Arial"/>
          <w:sz w:val="16"/>
          <w:szCs w:val="16"/>
        </w:rPr>
      </w:pPr>
    </w:p>
    <w:p w:rsidR="00514DAC" w:rsidRPr="00987EA7" w:rsidRDefault="00514DAC">
      <w:pPr>
        <w:autoSpaceDE w:val="0"/>
        <w:jc w:val="both"/>
        <w:rPr>
          <w:rFonts w:ascii="Arial" w:hAnsi="Arial" w:cs="Arial"/>
        </w:rPr>
      </w:pPr>
      <w:r w:rsidRPr="00987EA7">
        <w:rPr>
          <w:rFonts w:ascii="Arial" w:hAnsi="Arial" w:cs="Arial"/>
          <w:sz w:val="16"/>
          <w:szCs w:val="16"/>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rsidR="00514DAC" w:rsidRPr="00987EA7" w:rsidRDefault="00514DAC">
      <w:pPr>
        <w:autoSpaceDE w:val="0"/>
        <w:jc w:val="both"/>
        <w:rPr>
          <w:rFonts w:ascii="Arial" w:hAnsi="Arial" w:cs="Arial"/>
          <w:sz w:val="16"/>
          <w:szCs w:val="16"/>
        </w:rPr>
      </w:pPr>
    </w:p>
    <w:p w:rsidR="00514DAC" w:rsidRPr="00987EA7" w:rsidRDefault="00514DAC">
      <w:pPr>
        <w:pStyle w:val="Texto0"/>
        <w:spacing w:after="0" w:line="240" w:lineRule="auto"/>
        <w:ind w:firstLine="0"/>
        <w:rPr>
          <w:rFonts w:eastAsia="Calibri" w:cs="Arial"/>
          <w:sz w:val="16"/>
          <w:szCs w:val="16"/>
          <w:lang w:eastAsia="en-US"/>
        </w:rPr>
      </w:pPr>
    </w:p>
    <w:p w:rsidR="00514DAC" w:rsidRPr="00987EA7" w:rsidRDefault="00514DAC">
      <w:pPr>
        <w:pStyle w:val="Texto0"/>
        <w:spacing w:after="0" w:line="240" w:lineRule="auto"/>
        <w:ind w:firstLine="0"/>
        <w:rPr>
          <w:rFonts w:cs="Arial"/>
        </w:rPr>
      </w:pPr>
      <w:r w:rsidRPr="00987EA7">
        <w:rPr>
          <w:rFonts w:cs="Arial"/>
          <w:b/>
          <w:sz w:val="16"/>
          <w:szCs w:val="16"/>
        </w:rPr>
        <w:t>DÉCIMA QUINTA</w:t>
      </w:r>
      <w:r w:rsidRPr="00987EA7">
        <w:rPr>
          <w:rFonts w:eastAsia="Calibri" w:cs="Arial"/>
          <w:b/>
          <w:sz w:val="16"/>
          <w:szCs w:val="16"/>
          <w:lang w:eastAsia="en-US"/>
        </w:rPr>
        <w:t>. LICENCIAS, AUTORIZACIONES Y PERMISOS</w:t>
      </w:r>
    </w:p>
    <w:p w:rsidR="00514DAC" w:rsidRPr="00987EA7" w:rsidRDefault="00514DAC">
      <w:pPr>
        <w:pStyle w:val="Texto0"/>
        <w:spacing w:after="0" w:line="240" w:lineRule="auto"/>
        <w:ind w:firstLine="0"/>
        <w:rPr>
          <w:rFonts w:cs="Arial"/>
          <w:b/>
          <w:sz w:val="16"/>
          <w:szCs w:val="16"/>
        </w:rPr>
      </w:pPr>
    </w:p>
    <w:p w:rsidR="00514DAC" w:rsidRPr="00987EA7" w:rsidRDefault="00514DAC">
      <w:pPr>
        <w:pStyle w:val="Texto0"/>
        <w:spacing w:after="0" w:line="240" w:lineRule="auto"/>
        <w:ind w:firstLine="0"/>
        <w:rPr>
          <w:rFonts w:cs="Arial"/>
        </w:rPr>
      </w:pPr>
      <w:r w:rsidRPr="00987EA7">
        <w:rPr>
          <w:rFonts w:cs="Arial"/>
          <w:b/>
          <w:sz w:val="16"/>
          <w:szCs w:val="16"/>
        </w:rPr>
        <w:t>“EL PROVEEDOR”</w:t>
      </w:r>
      <w:r w:rsidRPr="00987EA7">
        <w:rPr>
          <w:rFonts w:eastAsia="Calibri" w:cs="Arial"/>
          <w:sz w:val="16"/>
          <w:szCs w:val="16"/>
          <w:lang w:eastAsia="en-US"/>
        </w:rPr>
        <w:t xml:space="preserve"> se obliga a observar y mantener vigentes las licencias, autorizaciones, permisos o registros requeridos para el cumplimiento de sus obligaciones.</w:t>
      </w:r>
    </w:p>
    <w:p w:rsidR="00514DAC" w:rsidRPr="00987EA7" w:rsidRDefault="00514DAC">
      <w:pPr>
        <w:pStyle w:val="Texto0"/>
        <w:spacing w:after="0" w:line="240" w:lineRule="auto"/>
        <w:ind w:firstLine="0"/>
        <w:rPr>
          <w:rFonts w:eastAsia="Calibri" w:cs="Arial"/>
          <w:sz w:val="16"/>
          <w:szCs w:val="16"/>
          <w:lang w:eastAsia="en-US"/>
        </w:rPr>
      </w:pPr>
    </w:p>
    <w:p w:rsidR="00514DAC" w:rsidRPr="00987EA7" w:rsidRDefault="00514DAC">
      <w:pPr>
        <w:pStyle w:val="Texto0"/>
        <w:spacing w:after="0" w:line="240" w:lineRule="auto"/>
        <w:ind w:firstLine="0"/>
        <w:rPr>
          <w:rFonts w:cs="Arial"/>
        </w:rPr>
      </w:pPr>
      <w:r w:rsidRPr="00987EA7">
        <w:rPr>
          <w:rFonts w:cs="Arial"/>
          <w:b/>
          <w:sz w:val="16"/>
          <w:szCs w:val="16"/>
        </w:rPr>
        <w:t>DÉCIMA SEXTA</w:t>
      </w:r>
      <w:r w:rsidRPr="00987EA7">
        <w:rPr>
          <w:rFonts w:eastAsia="Calibri" w:cs="Arial"/>
          <w:b/>
          <w:sz w:val="16"/>
          <w:szCs w:val="16"/>
          <w:lang w:eastAsia="en-US"/>
        </w:rPr>
        <w:t>. SEGUROS</w:t>
      </w:r>
    </w:p>
    <w:p w:rsidR="00514DAC" w:rsidRPr="00987EA7" w:rsidRDefault="00514DAC">
      <w:pPr>
        <w:ind w:right="51"/>
        <w:jc w:val="both"/>
        <w:rPr>
          <w:rFonts w:ascii="Arial" w:eastAsia="Calibri" w:hAnsi="Arial" w:cs="Arial"/>
          <w:b/>
          <w:sz w:val="16"/>
          <w:szCs w:val="16"/>
          <w:lang w:eastAsia="en-US"/>
        </w:rPr>
      </w:pPr>
    </w:p>
    <w:p w:rsidR="00514DAC" w:rsidRPr="00987EA7" w:rsidRDefault="00514DAC">
      <w:pPr>
        <w:ind w:right="51"/>
        <w:jc w:val="both"/>
        <w:rPr>
          <w:rFonts w:ascii="Arial" w:hAnsi="Arial" w:cs="Arial"/>
        </w:rPr>
      </w:pPr>
      <w:r w:rsidRPr="00987EA7">
        <w:rPr>
          <w:rFonts w:ascii="Arial" w:hAnsi="Arial" w:cs="Arial"/>
          <w:b/>
          <w:sz w:val="16"/>
          <w:szCs w:val="16"/>
        </w:rPr>
        <w:t>CUANDO NO SE SELECCIONE EL CHECK DE SEGURO</w:t>
      </w:r>
    </w:p>
    <w:p w:rsidR="00514DAC" w:rsidRPr="00987EA7" w:rsidRDefault="00514DAC">
      <w:pPr>
        <w:ind w:right="51"/>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b/>
          <w:bCs/>
          <w:sz w:val="16"/>
          <w:szCs w:val="16"/>
        </w:rPr>
        <w:lastRenderedPageBreak/>
        <w:t xml:space="preserve">86 </w:t>
      </w:r>
      <w:r w:rsidRPr="00987EA7">
        <w:rPr>
          <w:rFonts w:ascii="Arial" w:hAnsi="Arial" w:cs="Arial"/>
          <w:sz w:val="16"/>
          <w:szCs w:val="16"/>
        </w:rPr>
        <w:t xml:space="preserve">Para la prestación de los servicios materia del presente contrato, no se requiere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contrate una póliza de seguro por responsabilidad civil.</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sz w:val="16"/>
          <w:szCs w:val="16"/>
        </w:rPr>
        <w:t>CUANDO SE REQUIERA LA CONTRATACIÓN DE SEGURO MOSTRAR LOS 2 SIGUIENTES PÁRRAFOS</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bCs/>
          <w:sz w:val="16"/>
          <w:szCs w:val="16"/>
        </w:rPr>
        <w:t xml:space="preserve">87 </w:t>
      </w:r>
      <w:r w:rsidRPr="00987EA7">
        <w:rPr>
          <w:rFonts w:ascii="Arial" w:hAnsi="Arial" w:cs="Arial"/>
          <w:sz w:val="16"/>
          <w:szCs w:val="16"/>
        </w:rPr>
        <w:t xml:space="preserve">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así como, los que cause a terceros en sus bienes o personas, con motivo de la prestación del servicio materia del presente contrato.</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La póliza deberá contener las siguientes coberturas:</w:t>
      </w:r>
    </w:p>
    <w:p w:rsidR="00514DAC" w:rsidRPr="00987EA7" w:rsidRDefault="00514DAC">
      <w:pPr>
        <w:ind w:right="51"/>
        <w:jc w:val="both"/>
        <w:rPr>
          <w:rFonts w:ascii="Arial" w:hAnsi="Arial" w:cs="Arial"/>
        </w:rPr>
      </w:pPr>
      <w:r w:rsidRPr="00987EA7">
        <w:rPr>
          <w:rFonts w:ascii="Arial" w:hAnsi="Arial" w:cs="Arial"/>
          <w:b/>
          <w:sz w:val="16"/>
          <w:szCs w:val="16"/>
        </w:rPr>
        <w:t>(DESCRIBIR LAS COBERTURAS, ATENDIENDO A LAS NECESIDADES, TIPO Y CARACTERÍSTICAS DEL SERVICIO)</w:t>
      </w:r>
    </w:p>
    <w:p w:rsidR="00514DAC" w:rsidRPr="00987EA7" w:rsidRDefault="00514DAC">
      <w:pPr>
        <w:ind w:right="51"/>
        <w:jc w:val="both"/>
        <w:rPr>
          <w:rFonts w:ascii="Arial" w:hAnsi="Arial" w:cs="Arial"/>
          <w:sz w:val="16"/>
          <w:szCs w:val="16"/>
        </w:rPr>
      </w:pPr>
    </w:p>
    <w:p w:rsidR="00514DAC" w:rsidRPr="00987EA7" w:rsidRDefault="00514DAC">
      <w:pPr>
        <w:jc w:val="both"/>
        <w:rPr>
          <w:rFonts w:ascii="Arial" w:hAnsi="Arial" w:cs="Arial"/>
        </w:rPr>
      </w:pPr>
      <w:r w:rsidRPr="00987EA7">
        <w:rPr>
          <w:rFonts w:ascii="Arial" w:eastAsia="Calibri" w:hAnsi="Arial" w:cs="Arial"/>
          <w:b/>
          <w:sz w:val="16"/>
          <w:szCs w:val="16"/>
        </w:rPr>
        <w:t>DÉCIMA SÉPTIMA. TRANSPORTE</w:t>
      </w:r>
    </w:p>
    <w:p w:rsidR="00514DAC" w:rsidRPr="00987EA7" w:rsidRDefault="00514DAC">
      <w:pPr>
        <w:jc w:val="both"/>
        <w:rPr>
          <w:rFonts w:ascii="Arial" w:eastAsia="Calibri" w:hAnsi="Arial" w:cs="Arial"/>
          <w:sz w:val="16"/>
          <w:szCs w:val="16"/>
        </w:rPr>
      </w:pPr>
    </w:p>
    <w:p w:rsidR="00514DAC" w:rsidRPr="00987EA7" w:rsidRDefault="00514DAC">
      <w:pPr>
        <w:ind w:right="51"/>
        <w:jc w:val="both"/>
        <w:rPr>
          <w:rFonts w:ascii="Arial" w:hAnsi="Arial" w:cs="Arial"/>
        </w:rPr>
      </w:pPr>
      <w:r w:rsidRPr="00987EA7">
        <w:rPr>
          <w:rFonts w:ascii="Arial" w:hAnsi="Arial" w:cs="Arial"/>
          <w:b/>
          <w:sz w:val="16"/>
          <w:szCs w:val="16"/>
        </w:rPr>
        <w:t>“EL PROVEEDOR”</w:t>
      </w:r>
      <w:r w:rsidRPr="00987EA7">
        <w:rPr>
          <w:rFonts w:ascii="Arial" w:eastAsia="Calibri" w:hAnsi="Arial" w:cs="Arial"/>
          <w:sz w:val="16"/>
          <w:szCs w:val="16"/>
        </w:rPr>
        <w:t xml:space="preserve"> se obliga bajo su costa y riesgo, a trasportar los bienes e insumos necesarios para la prestación del servicio, desde su lugar de origen, hasta las instalaciones señaladas en el </w:t>
      </w:r>
      <w:r w:rsidRPr="00987EA7">
        <w:rPr>
          <w:rFonts w:ascii="Arial" w:eastAsia="Calibri" w:hAnsi="Arial" w:cs="Arial"/>
          <w:sz w:val="16"/>
          <w:szCs w:val="16"/>
          <w:u w:val="single"/>
        </w:rPr>
        <w:t>(establecer el documento o anexo donde se encuentran los domicilios, o en su defecto redactarlos)</w:t>
      </w:r>
      <w:r w:rsidRPr="00987EA7">
        <w:rPr>
          <w:rFonts w:ascii="Arial" w:eastAsia="Calibri" w:hAnsi="Arial" w:cs="Arial"/>
          <w:sz w:val="16"/>
          <w:szCs w:val="16"/>
        </w:rPr>
        <w:t xml:space="preserve"> del presente contrato.</w:t>
      </w:r>
    </w:p>
    <w:p w:rsidR="00514DAC" w:rsidRPr="00987EA7" w:rsidRDefault="00514DAC">
      <w:pPr>
        <w:ind w:right="51"/>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DÉCIMA OCTAVA. IMPUESTOS Y DERECHOS</w:t>
      </w:r>
    </w:p>
    <w:p w:rsidR="00514DAC" w:rsidRPr="00987EA7" w:rsidRDefault="00514DAC">
      <w:pPr>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Los impuestos, derechos y gastos que procedan con motivo de la prestación de los servicios, objeto del presente contrato, serán pagados por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mismos que no serán repercutidos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rsidR="00514DAC" w:rsidRPr="00987EA7" w:rsidRDefault="00514DAC">
      <w:pPr>
        <w:ind w:right="51"/>
        <w:jc w:val="both"/>
        <w:rPr>
          <w:rFonts w:ascii="Arial" w:hAnsi="Arial" w:cs="Arial"/>
          <w:b/>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sólo cubrirá, cuando aplique, lo correspondiente al Impuesto al Valor Agregado (IVA), en los términos de la normatividad aplicable y de conformidad con las disposiciones fiscales vigentes.</w:t>
      </w:r>
    </w:p>
    <w:p w:rsidR="00514DAC" w:rsidRPr="00987EA7" w:rsidRDefault="00514DAC">
      <w:pPr>
        <w:ind w:right="51"/>
        <w:jc w:val="both"/>
        <w:rPr>
          <w:rFonts w:ascii="Arial" w:hAnsi="Arial" w:cs="Arial"/>
          <w:sz w:val="16"/>
          <w:szCs w:val="16"/>
        </w:rPr>
      </w:pPr>
    </w:p>
    <w:p w:rsidR="00514DAC" w:rsidRPr="00987EA7" w:rsidRDefault="00514DAC">
      <w:pPr>
        <w:tabs>
          <w:tab w:val="left" w:pos="2340"/>
        </w:tabs>
        <w:jc w:val="both"/>
        <w:rPr>
          <w:rFonts w:ascii="Arial" w:hAnsi="Arial" w:cs="Arial"/>
        </w:rPr>
      </w:pPr>
      <w:r w:rsidRPr="00987EA7">
        <w:rPr>
          <w:rFonts w:ascii="Arial" w:hAnsi="Arial" w:cs="Arial"/>
          <w:b/>
          <w:sz w:val="16"/>
          <w:szCs w:val="16"/>
        </w:rPr>
        <w:t>DÉCIMA NOVENA.</w:t>
      </w:r>
      <w:r w:rsidRPr="00987EA7">
        <w:rPr>
          <w:rFonts w:ascii="Arial" w:hAnsi="Arial" w:cs="Arial"/>
          <w:sz w:val="16"/>
          <w:szCs w:val="16"/>
        </w:rPr>
        <w:t xml:space="preserve"> </w:t>
      </w:r>
      <w:r w:rsidRPr="00987EA7">
        <w:rPr>
          <w:rFonts w:ascii="Arial" w:hAnsi="Arial" w:cs="Arial"/>
          <w:b/>
          <w:sz w:val="16"/>
          <w:szCs w:val="16"/>
        </w:rPr>
        <w:t>PROHIBICIÓN DE CESIÓN DE DERECHOS Y OBLIGACIONES</w:t>
      </w:r>
    </w:p>
    <w:p w:rsidR="00514DAC" w:rsidRPr="00987EA7" w:rsidRDefault="00514DAC">
      <w:pPr>
        <w:tabs>
          <w:tab w:val="left" w:pos="2340"/>
        </w:tabs>
        <w:jc w:val="both"/>
        <w:rPr>
          <w:rFonts w:ascii="Arial" w:hAnsi="Arial" w:cs="Arial"/>
          <w:b/>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rsidR="00514DAC" w:rsidRPr="00987EA7" w:rsidRDefault="00514DAC">
      <w:pPr>
        <w:ind w:right="51"/>
        <w:jc w:val="both"/>
        <w:rPr>
          <w:rFonts w:ascii="Arial" w:hAnsi="Arial" w:cs="Arial"/>
          <w:sz w:val="16"/>
          <w:szCs w:val="16"/>
        </w:rPr>
      </w:pPr>
    </w:p>
    <w:p w:rsidR="00514DAC" w:rsidRPr="00987EA7" w:rsidRDefault="00514DAC">
      <w:pPr>
        <w:tabs>
          <w:tab w:val="left" w:pos="2340"/>
        </w:tabs>
        <w:jc w:val="both"/>
        <w:rPr>
          <w:rFonts w:ascii="Arial" w:hAnsi="Arial" w:cs="Arial"/>
        </w:rPr>
      </w:pPr>
      <w:r w:rsidRPr="00987EA7">
        <w:rPr>
          <w:rFonts w:ascii="Arial" w:hAnsi="Arial" w:cs="Arial"/>
          <w:b/>
          <w:sz w:val="16"/>
          <w:szCs w:val="16"/>
        </w:rPr>
        <w:t>VIGÉSIMA. DERECHOS DE AUTOR, PATENTES Y/O MARCAS</w:t>
      </w:r>
    </w:p>
    <w:p w:rsidR="00514DAC" w:rsidRPr="00987EA7" w:rsidRDefault="00514DAC">
      <w:pPr>
        <w:tabs>
          <w:tab w:val="left" w:pos="2340"/>
        </w:tabs>
        <w:jc w:val="both"/>
        <w:rPr>
          <w:rFonts w:ascii="Arial" w:hAnsi="Arial" w:cs="Arial"/>
          <w:sz w:val="16"/>
          <w:szCs w:val="16"/>
        </w:rPr>
      </w:pPr>
    </w:p>
    <w:p w:rsidR="00514DAC" w:rsidRPr="00987EA7" w:rsidRDefault="00514DAC">
      <w:pPr>
        <w:tabs>
          <w:tab w:val="left" w:pos="2340"/>
        </w:tabs>
        <w:jc w:val="both"/>
        <w:rPr>
          <w:rFonts w:ascii="Arial" w:hAnsi="Arial" w:cs="Arial"/>
        </w:rPr>
      </w:pPr>
      <w:r w:rsidRPr="00987EA7">
        <w:rPr>
          <w:rFonts w:ascii="Arial" w:hAnsi="Arial" w:cs="Arial"/>
          <w:b/>
          <w:sz w:val="16"/>
          <w:szCs w:val="16"/>
        </w:rPr>
        <w:t>“EL PROVEEDOR”</w:t>
      </w:r>
      <w:r w:rsidRPr="00987EA7">
        <w:rPr>
          <w:rFonts w:ascii="Arial" w:hAnsi="Arial" w:cs="Arial"/>
          <w:sz w:val="16"/>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987EA7">
        <w:rPr>
          <w:rFonts w:ascii="Arial" w:hAnsi="Arial" w:cs="Arial"/>
          <w:b/>
          <w:sz w:val="16"/>
          <w:szCs w:val="16"/>
        </w:rPr>
        <w:t>“LA DEPENDENCIA O ENTIDAD”</w:t>
      </w:r>
      <w:r w:rsidRPr="00987EA7">
        <w:rPr>
          <w:rFonts w:ascii="Arial" w:hAnsi="Arial" w:cs="Arial"/>
          <w:sz w:val="16"/>
          <w:szCs w:val="16"/>
        </w:rPr>
        <w:t xml:space="preserve"> o a terceros.</w:t>
      </w:r>
    </w:p>
    <w:p w:rsidR="00514DAC" w:rsidRPr="00987EA7" w:rsidRDefault="00514DAC">
      <w:pPr>
        <w:tabs>
          <w:tab w:val="left" w:pos="2340"/>
        </w:tabs>
        <w:jc w:val="both"/>
        <w:rPr>
          <w:rFonts w:ascii="Arial" w:hAnsi="Arial" w:cs="Arial"/>
          <w:sz w:val="16"/>
          <w:szCs w:val="16"/>
        </w:rPr>
      </w:pPr>
    </w:p>
    <w:p w:rsidR="00514DAC" w:rsidRPr="00987EA7" w:rsidRDefault="00514DAC">
      <w:pPr>
        <w:tabs>
          <w:tab w:val="left" w:pos="2340"/>
        </w:tabs>
        <w:jc w:val="both"/>
        <w:rPr>
          <w:rFonts w:ascii="Arial" w:hAnsi="Arial" w:cs="Arial"/>
        </w:rPr>
      </w:pPr>
      <w:r w:rsidRPr="00987EA7">
        <w:rPr>
          <w:rFonts w:ascii="Arial" w:hAnsi="Arial" w:cs="Arial"/>
          <w:sz w:val="16"/>
          <w:szCs w:val="16"/>
        </w:rPr>
        <w:t xml:space="preserve">De presentarse alguna reclamación en contra de </w:t>
      </w:r>
      <w:r w:rsidRPr="00987EA7">
        <w:rPr>
          <w:rFonts w:ascii="Arial" w:hAnsi="Arial" w:cs="Arial"/>
          <w:b/>
          <w:sz w:val="16"/>
          <w:szCs w:val="16"/>
        </w:rPr>
        <w:t>“LA DEPENDENCIA O ENTIDAD”</w:t>
      </w:r>
      <w:r w:rsidRPr="00987EA7">
        <w:rPr>
          <w:rFonts w:ascii="Arial" w:hAnsi="Arial" w:cs="Arial"/>
          <w:sz w:val="16"/>
          <w:szCs w:val="16"/>
        </w:rPr>
        <w:t xml:space="preserve">, por cualquiera de las causas antes mencionadas, </w:t>
      </w:r>
      <w:r w:rsidRPr="00987EA7">
        <w:rPr>
          <w:rFonts w:ascii="Arial" w:hAnsi="Arial" w:cs="Arial"/>
          <w:b/>
          <w:sz w:val="16"/>
          <w:szCs w:val="16"/>
        </w:rPr>
        <w:t>“EL PROVEEDOR”</w:t>
      </w:r>
      <w:r w:rsidRPr="00987EA7">
        <w:rPr>
          <w:rFonts w:ascii="Arial" w:hAnsi="Arial" w:cs="Arial"/>
          <w:sz w:val="16"/>
          <w:szCs w:val="16"/>
        </w:rPr>
        <w:t xml:space="preserve">, se obliga a salvaguardar los derechos e intereses de </w:t>
      </w:r>
      <w:r w:rsidRPr="00987EA7">
        <w:rPr>
          <w:rFonts w:ascii="Arial" w:hAnsi="Arial" w:cs="Arial"/>
          <w:b/>
          <w:sz w:val="16"/>
          <w:szCs w:val="16"/>
        </w:rPr>
        <w:t>“LA DEPENDENCIA O ENTIDAD”</w:t>
      </w:r>
      <w:r w:rsidRPr="00987EA7">
        <w:rPr>
          <w:rFonts w:ascii="Arial" w:hAnsi="Arial" w:cs="Arial"/>
          <w:sz w:val="16"/>
          <w:szCs w:val="16"/>
        </w:rPr>
        <w:t xml:space="preserve"> de cualquier controversia, liberándola de toda responsabilidad de carácter civil, penal, mercantil, fiscal o de cualquier otra índole, sacándola en paz y a salvo.</w:t>
      </w:r>
    </w:p>
    <w:p w:rsidR="00514DAC" w:rsidRPr="00987EA7" w:rsidRDefault="00514DAC">
      <w:pPr>
        <w:tabs>
          <w:tab w:val="left" w:pos="2340"/>
        </w:tabs>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En caso de que </w:t>
      </w:r>
      <w:r w:rsidRPr="00987EA7">
        <w:rPr>
          <w:rFonts w:ascii="Arial" w:hAnsi="Arial" w:cs="Arial"/>
          <w:b/>
          <w:sz w:val="16"/>
          <w:szCs w:val="16"/>
        </w:rPr>
        <w:t>“LA DEPENDENCIA O ENTIDAD”</w:t>
      </w:r>
      <w:r w:rsidRPr="00987EA7">
        <w:rPr>
          <w:rFonts w:ascii="Arial" w:hAnsi="Arial" w:cs="Arial"/>
          <w:sz w:val="16"/>
          <w:szCs w:val="16"/>
        </w:rPr>
        <w:t xml:space="preserve"> tuviese que erogar recursos por cualquiera de estos conceptos, </w:t>
      </w:r>
      <w:r w:rsidRPr="00987EA7">
        <w:rPr>
          <w:rFonts w:ascii="Arial" w:hAnsi="Arial" w:cs="Arial"/>
          <w:b/>
          <w:sz w:val="16"/>
          <w:szCs w:val="16"/>
        </w:rPr>
        <w:t>“EL PROVEEDOR”</w:t>
      </w:r>
      <w:r w:rsidRPr="00987EA7">
        <w:rPr>
          <w:rFonts w:ascii="Arial" w:hAnsi="Arial" w:cs="Arial"/>
          <w:sz w:val="16"/>
          <w:szCs w:val="16"/>
        </w:rPr>
        <w:t xml:space="preserve"> se obliga a reembolsar de manera inmediata los recursos erogados por aquella.</w:t>
      </w:r>
    </w:p>
    <w:p w:rsidR="00514DAC" w:rsidRPr="00987EA7" w:rsidRDefault="00514DAC">
      <w:pPr>
        <w:tabs>
          <w:tab w:val="left" w:pos="2340"/>
        </w:tabs>
        <w:jc w:val="both"/>
        <w:rPr>
          <w:rFonts w:ascii="Arial" w:hAnsi="Arial" w:cs="Arial"/>
          <w:sz w:val="16"/>
          <w:szCs w:val="16"/>
        </w:rPr>
      </w:pPr>
    </w:p>
    <w:p w:rsidR="00514DAC" w:rsidRPr="00987EA7" w:rsidRDefault="00514DAC">
      <w:pPr>
        <w:tabs>
          <w:tab w:val="center" w:pos="567"/>
        </w:tabs>
        <w:autoSpaceDE w:val="0"/>
        <w:ind w:right="48"/>
        <w:jc w:val="both"/>
        <w:rPr>
          <w:rFonts w:ascii="Arial" w:hAnsi="Arial" w:cs="Arial"/>
        </w:rPr>
      </w:pPr>
      <w:r w:rsidRPr="00987EA7">
        <w:rPr>
          <w:rFonts w:ascii="Arial" w:hAnsi="Arial" w:cs="Arial"/>
          <w:b/>
          <w:bCs/>
          <w:sz w:val="16"/>
          <w:szCs w:val="16"/>
        </w:rPr>
        <w:t>VIGÉSIMA PRIMERA. CONFIDENCIALIDAD Y PROTECCIÓN DE DATOS PERSONALES.</w:t>
      </w:r>
    </w:p>
    <w:p w:rsidR="00514DAC" w:rsidRPr="00987EA7" w:rsidRDefault="00514DAC">
      <w:pPr>
        <w:tabs>
          <w:tab w:val="center" w:pos="567"/>
        </w:tabs>
        <w:autoSpaceDE w:val="0"/>
        <w:ind w:right="48"/>
        <w:jc w:val="both"/>
        <w:rPr>
          <w:rFonts w:ascii="Arial" w:hAnsi="Arial" w:cs="Arial"/>
          <w:b/>
          <w:bCs/>
          <w:sz w:val="16"/>
          <w:szCs w:val="16"/>
        </w:rPr>
      </w:pPr>
    </w:p>
    <w:p w:rsidR="00514DAC" w:rsidRPr="00987EA7" w:rsidRDefault="00514DAC">
      <w:pPr>
        <w:tabs>
          <w:tab w:val="center" w:pos="567"/>
        </w:tabs>
        <w:autoSpaceDE w:val="0"/>
        <w:ind w:right="48"/>
        <w:jc w:val="both"/>
        <w:rPr>
          <w:rFonts w:ascii="Arial" w:hAnsi="Arial" w:cs="Arial"/>
        </w:rPr>
      </w:pPr>
      <w:r w:rsidRPr="00987EA7">
        <w:rPr>
          <w:rFonts w:ascii="Arial" w:hAnsi="Arial" w:cs="Arial"/>
          <w:b/>
          <w:bCs/>
          <w:sz w:val="16"/>
          <w:szCs w:val="16"/>
        </w:rPr>
        <w:t xml:space="preserve">"LAS PARTES" </w:t>
      </w:r>
      <w:r w:rsidRPr="00987EA7">
        <w:rPr>
          <w:rFonts w:ascii="Arial" w:hAnsi="Arial" w:cs="Arial"/>
          <w:sz w:val="16"/>
          <w:szCs w:val="16"/>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514DAC" w:rsidRPr="00987EA7" w:rsidRDefault="00514DAC">
      <w:pPr>
        <w:jc w:val="both"/>
        <w:rPr>
          <w:rFonts w:ascii="Arial" w:hAnsi="Arial" w:cs="Arial"/>
          <w:b/>
          <w:bCs/>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Para el tratamiento de los datos personales que </w:t>
      </w:r>
      <w:r w:rsidRPr="00987EA7">
        <w:rPr>
          <w:rFonts w:ascii="Arial" w:hAnsi="Arial" w:cs="Arial"/>
          <w:b/>
          <w:bCs/>
          <w:sz w:val="16"/>
          <w:szCs w:val="16"/>
        </w:rPr>
        <w:t xml:space="preserve">“LAS PARTES” </w:t>
      </w:r>
      <w:r w:rsidRPr="00987EA7">
        <w:rPr>
          <w:rFonts w:ascii="Arial" w:hAnsi="Arial" w:cs="Arial"/>
          <w:sz w:val="16"/>
          <w:szCs w:val="16"/>
        </w:rPr>
        <w:t>recaben con motivo de la celebración del presente contrato, deberá de realizarse con base en lo previsto en los Avisos de Privacidad respectivos.</w:t>
      </w:r>
    </w:p>
    <w:p w:rsidR="00514DAC" w:rsidRPr="00987EA7" w:rsidRDefault="00514DAC">
      <w:pPr>
        <w:jc w:val="both"/>
        <w:rPr>
          <w:rFonts w:ascii="Arial" w:hAnsi="Arial" w:cs="Arial"/>
          <w:sz w:val="16"/>
          <w:szCs w:val="16"/>
        </w:rPr>
      </w:pPr>
    </w:p>
    <w:p w:rsidR="00514DAC" w:rsidRPr="00987EA7" w:rsidRDefault="00514DAC">
      <w:pPr>
        <w:tabs>
          <w:tab w:val="center" w:pos="567"/>
        </w:tabs>
        <w:autoSpaceDE w:val="0"/>
        <w:ind w:right="48"/>
        <w:jc w:val="both"/>
        <w:rPr>
          <w:rFonts w:ascii="Arial" w:hAnsi="Arial" w:cs="Arial"/>
        </w:rPr>
      </w:pPr>
      <w:r w:rsidRPr="00987EA7">
        <w:rPr>
          <w:rFonts w:ascii="Arial" w:hAnsi="Arial" w:cs="Arial"/>
          <w:sz w:val="16"/>
          <w:szCs w:val="16"/>
        </w:rPr>
        <w:t xml:space="preserve">Por tal motivo,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asume cualquier responsabilidad que se derive del incumplimiento de su parte, o de sus empleados, a las obligaciones de confidencialidad descritas en el presente contrato. </w:t>
      </w:r>
    </w:p>
    <w:p w:rsidR="00514DAC" w:rsidRPr="00987EA7" w:rsidRDefault="00514DAC">
      <w:pPr>
        <w:tabs>
          <w:tab w:val="center" w:pos="567"/>
        </w:tabs>
        <w:autoSpaceDE w:val="0"/>
        <w:ind w:right="48"/>
        <w:jc w:val="both"/>
        <w:rPr>
          <w:rFonts w:ascii="Arial" w:hAnsi="Arial" w:cs="Arial"/>
          <w:sz w:val="16"/>
          <w:szCs w:val="16"/>
        </w:rPr>
      </w:pPr>
    </w:p>
    <w:p w:rsidR="00514DAC" w:rsidRPr="00987EA7" w:rsidRDefault="00514DAC">
      <w:pPr>
        <w:tabs>
          <w:tab w:val="center" w:pos="567"/>
        </w:tabs>
        <w:autoSpaceDE w:val="0"/>
        <w:ind w:right="48"/>
        <w:jc w:val="both"/>
        <w:rPr>
          <w:rFonts w:ascii="Arial" w:hAnsi="Arial" w:cs="Arial"/>
        </w:rPr>
      </w:pPr>
      <w:r w:rsidRPr="00987EA7">
        <w:rPr>
          <w:rFonts w:ascii="Arial" w:hAnsi="Arial" w:cs="Arial"/>
          <w:sz w:val="16"/>
          <w:szCs w:val="16"/>
        </w:rPr>
        <w:t xml:space="preserve">Asimismo </w:t>
      </w:r>
      <w:r w:rsidRPr="00987EA7">
        <w:rPr>
          <w:rFonts w:ascii="Arial" w:hAnsi="Arial" w:cs="Arial"/>
          <w:b/>
          <w:sz w:val="16"/>
          <w:szCs w:val="16"/>
        </w:rPr>
        <w:t xml:space="preserve">“EL PROVEEDOR” </w:t>
      </w:r>
      <w:r w:rsidRPr="00987EA7">
        <w:rPr>
          <w:rFonts w:ascii="Arial" w:hAnsi="Arial" w:cs="Arial"/>
          <w:sz w:val="16"/>
          <w:szCs w:val="16"/>
        </w:rPr>
        <w:t>deberá</w:t>
      </w:r>
      <w:r w:rsidRPr="00987EA7">
        <w:rPr>
          <w:rFonts w:ascii="Arial" w:hAnsi="Arial" w:cs="Arial"/>
          <w:b/>
          <w:sz w:val="16"/>
          <w:szCs w:val="16"/>
        </w:rPr>
        <w:t xml:space="preserve"> </w:t>
      </w:r>
      <w:r w:rsidRPr="00987EA7">
        <w:rPr>
          <w:rFonts w:ascii="Arial" w:hAnsi="Arial" w:cs="Arial"/>
          <w:sz w:val="16"/>
          <w:szCs w:val="16"/>
        </w:rPr>
        <w:t>observar lo establecido en el Anexo aplicable a la Confidencialidad de la información del presente Contrato.</w:t>
      </w:r>
    </w:p>
    <w:p w:rsidR="00514DAC" w:rsidRPr="00987EA7" w:rsidRDefault="00514DAC">
      <w:pPr>
        <w:tabs>
          <w:tab w:val="center" w:pos="567"/>
        </w:tabs>
        <w:autoSpaceDE w:val="0"/>
        <w:ind w:right="48"/>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lang w:eastAsia="es-MX"/>
        </w:rPr>
        <w:t>VIGÉSIMA SEGUNDA. SUSPENSIÓN TEMPORAL DE LA PRESTACIÓN DE LOS SERVICIOS.</w:t>
      </w:r>
    </w:p>
    <w:p w:rsidR="00514DAC" w:rsidRPr="00987EA7" w:rsidRDefault="00514DAC">
      <w:pPr>
        <w:jc w:val="both"/>
        <w:rPr>
          <w:rFonts w:ascii="Arial" w:hAnsi="Arial" w:cs="Arial"/>
          <w:b/>
          <w:sz w:val="16"/>
          <w:szCs w:val="16"/>
          <w:lang w:eastAsia="es-MX"/>
        </w:rPr>
      </w:pPr>
    </w:p>
    <w:p w:rsidR="00514DAC" w:rsidRPr="00987EA7" w:rsidRDefault="00514DAC">
      <w:pPr>
        <w:tabs>
          <w:tab w:val="center" w:pos="567"/>
        </w:tabs>
        <w:autoSpaceDE w:val="0"/>
        <w:ind w:right="48"/>
        <w:jc w:val="both"/>
        <w:rPr>
          <w:rFonts w:ascii="Arial" w:hAnsi="Arial" w:cs="Arial"/>
        </w:rPr>
      </w:pPr>
      <w:r w:rsidRPr="00987EA7">
        <w:rPr>
          <w:rFonts w:ascii="Arial" w:hAnsi="Arial" w:cs="Arial"/>
          <w:bCs/>
          <w:sz w:val="16"/>
          <w:szCs w:val="16"/>
        </w:rPr>
        <w:lastRenderedPageBreak/>
        <w:t>Con fundamento en el artículo 55 Bis de</w:t>
      </w:r>
      <w:r w:rsidRPr="00987EA7">
        <w:rPr>
          <w:rFonts w:ascii="Arial" w:hAnsi="Arial" w:cs="Arial"/>
          <w:b/>
          <w:bCs/>
          <w:sz w:val="16"/>
          <w:szCs w:val="16"/>
        </w:rPr>
        <w:t xml:space="preserve"> </w:t>
      </w:r>
      <w:r w:rsidRPr="00987EA7">
        <w:rPr>
          <w:rFonts w:ascii="Arial" w:hAnsi="Arial" w:cs="Arial"/>
          <w:bCs/>
          <w:sz w:val="16"/>
          <w:szCs w:val="16"/>
        </w:rPr>
        <w:t>la Ley de Adquisiciones, Arrendamientos y Servicios del Sector Público</w:t>
      </w:r>
      <w:r w:rsidRPr="00987EA7">
        <w:rPr>
          <w:rFonts w:ascii="Arial" w:hAnsi="Arial" w:cs="Arial"/>
          <w:b/>
          <w:bCs/>
          <w:sz w:val="16"/>
          <w:szCs w:val="16"/>
        </w:rPr>
        <w:t xml:space="preserve"> </w:t>
      </w:r>
      <w:r w:rsidRPr="00987EA7">
        <w:rPr>
          <w:rFonts w:ascii="Arial" w:hAnsi="Arial" w:cs="Arial"/>
          <w:bCs/>
          <w:sz w:val="16"/>
          <w:szCs w:val="16"/>
        </w:rPr>
        <w:t>y</w:t>
      </w:r>
      <w:r w:rsidRPr="00987EA7">
        <w:rPr>
          <w:rFonts w:ascii="Arial" w:hAnsi="Arial" w:cs="Arial"/>
          <w:b/>
          <w:bCs/>
          <w:sz w:val="16"/>
          <w:szCs w:val="16"/>
        </w:rPr>
        <w:t xml:space="preserve"> </w:t>
      </w:r>
      <w:r w:rsidRPr="00987EA7">
        <w:rPr>
          <w:rFonts w:ascii="Arial" w:hAnsi="Arial" w:cs="Arial"/>
          <w:bCs/>
          <w:sz w:val="16"/>
          <w:szCs w:val="16"/>
        </w:rPr>
        <w:t xml:space="preserve">102, fracción II, de su Reglamento,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 xml:space="preserve">en el supuesto de caso fortuito o de fuerza mayor o por causas que le resulten imputables, podrá suspender la prestación de los servicios, de manera temporal, quedando obligado a pagar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w:t>
      </w:r>
      <w:r w:rsidRPr="00987EA7">
        <w:rPr>
          <w:rFonts w:ascii="Arial" w:hAnsi="Arial" w:cs="Arial"/>
          <w:sz w:val="16"/>
          <w:szCs w:val="16"/>
        </w:rPr>
        <w:t>aquellos servicios que hubiesen sido efectivamente prestados, así como, al pago de gastos no recuperables previa</w:t>
      </w:r>
      <w:r w:rsidRPr="00987EA7">
        <w:rPr>
          <w:rFonts w:ascii="Arial" w:hAnsi="Arial" w:cs="Arial"/>
          <w:bCs/>
          <w:sz w:val="16"/>
          <w:szCs w:val="16"/>
        </w:rPr>
        <w:t xml:space="preserve"> solicitud y </w:t>
      </w:r>
      <w:proofErr w:type="spellStart"/>
      <w:r w:rsidRPr="00987EA7">
        <w:rPr>
          <w:rFonts w:ascii="Arial" w:hAnsi="Arial" w:cs="Arial"/>
          <w:bCs/>
          <w:sz w:val="16"/>
          <w:szCs w:val="16"/>
        </w:rPr>
        <w:t>acreditamiento</w:t>
      </w:r>
      <w:proofErr w:type="spellEnd"/>
      <w:r w:rsidRPr="00987EA7">
        <w:rPr>
          <w:rFonts w:ascii="Arial" w:hAnsi="Arial" w:cs="Arial"/>
          <w:bCs/>
          <w:sz w:val="16"/>
          <w:szCs w:val="16"/>
        </w:rPr>
        <w:t>.</w:t>
      </w:r>
    </w:p>
    <w:p w:rsidR="00514DAC" w:rsidRPr="00987EA7" w:rsidRDefault="00514DAC">
      <w:pPr>
        <w:tabs>
          <w:tab w:val="center" w:pos="567"/>
        </w:tabs>
        <w:autoSpaceDE w:val="0"/>
        <w:ind w:left="284" w:right="423"/>
        <w:jc w:val="both"/>
        <w:rPr>
          <w:rFonts w:ascii="Arial" w:hAnsi="Arial" w:cs="Arial"/>
          <w:bCs/>
          <w:sz w:val="16"/>
          <w:szCs w:val="16"/>
        </w:rPr>
      </w:pPr>
    </w:p>
    <w:p w:rsidR="00514DAC" w:rsidRPr="00987EA7" w:rsidRDefault="00514DAC">
      <w:pPr>
        <w:tabs>
          <w:tab w:val="center" w:pos="567"/>
        </w:tabs>
        <w:autoSpaceDE w:val="0"/>
        <w:ind w:right="48"/>
        <w:jc w:val="both"/>
        <w:rPr>
          <w:rFonts w:ascii="Arial" w:hAnsi="Arial" w:cs="Arial"/>
        </w:rPr>
      </w:pPr>
      <w:r w:rsidRPr="00987EA7">
        <w:rPr>
          <w:rFonts w:ascii="Arial" w:hAnsi="Arial" w:cs="Arial"/>
          <w:bCs/>
          <w:sz w:val="16"/>
          <w:szCs w:val="16"/>
        </w:rPr>
        <w:t>Una vez que hayan desaparecido las causas que motivaron la suspensión,</w:t>
      </w:r>
      <w:r w:rsidRPr="00987EA7">
        <w:rPr>
          <w:rFonts w:ascii="Arial" w:hAnsi="Arial" w:cs="Arial"/>
          <w:b/>
          <w:bCs/>
          <w:sz w:val="16"/>
          <w:szCs w:val="16"/>
        </w:rPr>
        <w:t xml:space="preserve"> </w:t>
      </w:r>
      <w:r w:rsidRPr="00987EA7">
        <w:rPr>
          <w:rFonts w:ascii="Arial" w:hAnsi="Arial" w:cs="Arial"/>
          <w:bCs/>
          <w:sz w:val="16"/>
          <w:szCs w:val="16"/>
        </w:rPr>
        <w:t>el contrato</w:t>
      </w:r>
      <w:r w:rsidRPr="00987EA7">
        <w:rPr>
          <w:rFonts w:ascii="Arial" w:hAnsi="Arial" w:cs="Arial"/>
          <w:b/>
          <w:bCs/>
          <w:sz w:val="16"/>
          <w:szCs w:val="16"/>
        </w:rPr>
        <w:t xml:space="preserve"> </w:t>
      </w:r>
      <w:r w:rsidRPr="00987EA7">
        <w:rPr>
          <w:rFonts w:ascii="Arial" w:hAnsi="Arial" w:cs="Arial"/>
          <w:bCs/>
          <w:sz w:val="16"/>
          <w:szCs w:val="16"/>
        </w:rPr>
        <w:t xml:space="preserve">podrá continuar produciendo todos sus efectos legales, si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así lo determina; y en caso que subsistan los supuestos que dieron origen a la suspensión, se podrá iniciar la terminación anticipada del contrato, conforme lo dispuesto en la cláusula siguiente.</w:t>
      </w:r>
    </w:p>
    <w:p w:rsidR="00514DAC" w:rsidRPr="00987EA7" w:rsidRDefault="00514DAC">
      <w:pPr>
        <w:jc w:val="both"/>
        <w:rPr>
          <w:rFonts w:ascii="Arial" w:hAnsi="Arial" w:cs="Arial"/>
          <w:bCs/>
          <w:sz w:val="16"/>
          <w:szCs w:val="16"/>
        </w:rPr>
      </w:pPr>
    </w:p>
    <w:p w:rsidR="00514DAC" w:rsidRPr="00987EA7" w:rsidRDefault="00514DAC">
      <w:pPr>
        <w:jc w:val="both"/>
        <w:rPr>
          <w:rFonts w:ascii="Arial" w:hAnsi="Arial" w:cs="Arial"/>
        </w:rPr>
      </w:pPr>
      <w:r w:rsidRPr="00987EA7">
        <w:rPr>
          <w:rFonts w:ascii="Arial" w:hAnsi="Arial" w:cs="Arial"/>
          <w:b/>
          <w:sz w:val="16"/>
          <w:szCs w:val="16"/>
          <w:lang w:eastAsia="es-MX"/>
        </w:rPr>
        <w:t>VIGÉSIMA TERCERA. TERMINACIÓN ANTICIPADA DEL CONTRATO</w:t>
      </w:r>
    </w:p>
    <w:p w:rsidR="00514DAC" w:rsidRPr="00987EA7" w:rsidRDefault="00514DAC">
      <w:pPr>
        <w:jc w:val="both"/>
        <w:rPr>
          <w:rFonts w:ascii="Arial" w:hAnsi="Arial" w:cs="Arial"/>
          <w:sz w:val="16"/>
          <w:szCs w:val="16"/>
          <w:lang w:eastAsia="es-MX"/>
        </w:rPr>
      </w:pPr>
    </w:p>
    <w:p w:rsidR="00514DAC" w:rsidRPr="00987EA7" w:rsidRDefault="00514DAC">
      <w:pPr>
        <w:tabs>
          <w:tab w:val="center" w:pos="567"/>
        </w:tabs>
        <w:autoSpaceDE w:val="0"/>
        <w:ind w:right="48"/>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z w:val="16"/>
          <w:szCs w:val="16"/>
        </w:rPr>
        <w:t xml:space="preserve"> </w:t>
      </w:r>
      <w:r w:rsidRPr="00987EA7">
        <w:rPr>
          <w:rFonts w:ascii="Arial" w:hAnsi="Arial" w:cs="Arial"/>
          <w:bCs/>
          <w:sz w:val="16"/>
          <w:szCs w:val="16"/>
        </w:rPr>
        <w:t>cuando concurran razones de interés general, o bien, cuando por causas justificadas se extinga la necesidad de requerir</w:t>
      </w:r>
      <w:r w:rsidRPr="00987EA7">
        <w:rPr>
          <w:rFonts w:ascii="Arial" w:hAnsi="Arial" w:cs="Arial"/>
          <w:b/>
          <w:bCs/>
          <w:sz w:val="16"/>
          <w:szCs w:val="16"/>
        </w:rPr>
        <w:t xml:space="preserve"> </w:t>
      </w:r>
      <w:r w:rsidRPr="00987EA7">
        <w:rPr>
          <w:rFonts w:ascii="Arial" w:hAnsi="Arial" w:cs="Arial"/>
          <w:bCs/>
          <w:sz w:val="16"/>
          <w:szCs w:val="16"/>
        </w:rPr>
        <w:t>los servicios</w:t>
      </w:r>
      <w:r w:rsidRPr="00987EA7">
        <w:rPr>
          <w:rFonts w:ascii="Arial" w:hAnsi="Arial" w:cs="Arial"/>
          <w:b/>
          <w:bCs/>
          <w:sz w:val="16"/>
          <w:szCs w:val="16"/>
        </w:rPr>
        <w:t xml:space="preserve"> </w:t>
      </w:r>
      <w:r w:rsidRPr="00987EA7">
        <w:rPr>
          <w:rFonts w:ascii="Arial" w:hAnsi="Arial" w:cs="Arial"/>
          <w:bCs/>
          <w:sz w:val="16"/>
          <w:szCs w:val="16"/>
        </w:rPr>
        <w:t xml:space="preserve">originalmente contratados y se demuestre que de continuar con el cumplimiento de las obligaciones pactadas, se ocasionaría algún daño o perjuicio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987EA7">
        <w:rPr>
          <w:rFonts w:ascii="Arial" w:hAnsi="Arial" w:cs="Arial"/>
          <w:b/>
          <w:bCs/>
          <w:sz w:val="16"/>
          <w:szCs w:val="16"/>
        </w:rPr>
        <w:t xml:space="preserve"> </w:t>
      </w:r>
      <w:r w:rsidRPr="00987EA7">
        <w:rPr>
          <w:rFonts w:ascii="Arial" w:hAnsi="Arial" w:cs="Arial"/>
          <w:bCs/>
          <w:sz w:val="16"/>
          <w:szCs w:val="16"/>
        </w:rPr>
        <w:t xml:space="preserve">sin responsabilidad alguna para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ello con independencia de lo establecido en la cláusula que antecede.</w:t>
      </w:r>
    </w:p>
    <w:p w:rsidR="00514DAC" w:rsidRPr="00987EA7" w:rsidRDefault="00514DAC">
      <w:pPr>
        <w:tabs>
          <w:tab w:val="center" w:pos="567"/>
        </w:tabs>
        <w:autoSpaceDE w:val="0"/>
        <w:ind w:right="48"/>
        <w:jc w:val="both"/>
        <w:rPr>
          <w:rFonts w:ascii="Arial" w:hAnsi="Arial" w:cs="Arial"/>
          <w:bCs/>
          <w:sz w:val="16"/>
          <w:szCs w:val="16"/>
        </w:rPr>
      </w:pPr>
    </w:p>
    <w:p w:rsidR="00514DAC" w:rsidRPr="00987EA7" w:rsidRDefault="00514DAC">
      <w:pPr>
        <w:tabs>
          <w:tab w:val="center" w:pos="567"/>
        </w:tabs>
        <w:autoSpaceDE w:val="0"/>
        <w:ind w:right="48"/>
        <w:jc w:val="both"/>
        <w:rPr>
          <w:rFonts w:ascii="Arial" w:hAnsi="Arial" w:cs="Arial"/>
        </w:rPr>
      </w:pPr>
      <w:r w:rsidRPr="00987EA7">
        <w:rPr>
          <w:rFonts w:ascii="Arial" w:hAnsi="Arial" w:cs="Arial"/>
          <w:bCs/>
          <w:sz w:val="16"/>
          <w:szCs w:val="16"/>
        </w:rPr>
        <w:t xml:space="preserve">Cuando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xml:space="preserve"> determine dar por terminado anticipadamente el contrato, lo notificará </w:t>
      </w:r>
      <w:r w:rsidRPr="00987EA7">
        <w:rPr>
          <w:rFonts w:ascii="Arial" w:hAnsi="Arial" w:cs="Arial"/>
          <w:sz w:val="16"/>
          <w:szCs w:val="16"/>
        </w:rPr>
        <w:t xml:space="preserve">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hasta con 30 (treinta) días naturales anteriores al hecho, </w:t>
      </w:r>
      <w:r w:rsidRPr="00987EA7">
        <w:rPr>
          <w:rFonts w:ascii="Arial" w:hAnsi="Arial" w:cs="Arial"/>
          <w:bCs/>
          <w:sz w:val="16"/>
          <w:szCs w:val="16"/>
        </w:rPr>
        <w:t>debiendo sustentarlo en un dictamen fundado y motivado, en el que, se precisarán las razones o causas que dieron origen a la misma y pagará a</w:t>
      </w:r>
      <w:r w:rsidRPr="00987EA7">
        <w:rPr>
          <w:rFonts w:ascii="Arial" w:hAnsi="Arial" w:cs="Arial"/>
          <w:b/>
          <w:bCs/>
          <w:sz w:val="16"/>
          <w:szCs w:val="16"/>
        </w:rPr>
        <w:t xml:space="preserve"> 7.1</w:t>
      </w:r>
      <w:r w:rsidRPr="00987EA7">
        <w:rPr>
          <w:rFonts w:ascii="Arial" w:hAnsi="Arial" w:cs="Arial"/>
          <w:b/>
          <w:sz w:val="16"/>
          <w:szCs w:val="16"/>
        </w:rPr>
        <w:t xml:space="preserve"> “EL PROVEEDOR”</w:t>
      </w:r>
      <w:r w:rsidRPr="00987EA7">
        <w:rPr>
          <w:rFonts w:ascii="Arial" w:hAnsi="Arial" w:cs="Arial"/>
          <w:b/>
          <w:bCs/>
          <w:sz w:val="16"/>
          <w:szCs w:val="16"/>
        </w:rPr>
        <w:t xml:space="preserve"> </w:t>
      </w:r>
      <w:r w:rsidRPr="00987EA7">
        <w:rPr>
          <w:rFonts w:ascii="Arial" w:hAnsi="Arial" w:cs="Arial"/>
          <w:bCs/>
          <w:sz w:val="16"/>
          <w:szCs w:val="16"/>
        </w:rPr>
        <w:t>la parte proporcional de los servicios</w:t>
      </w:r>
      <w:r w:rsidRPr="00987EA7">
        <w:rPr>
          <w:rFonts w:ascii="Arial" w:hAnsi="Arial" w:cs="Arial"/>
          <w:b/>
          <w:bCs/>
          <w:sz w:val="16"/>
          <w:szCs w:val="16"/>
        </w:rPr>
        <w:t xml:space="preserve"> </w:t>
      </w:r>
      <w:r w:rsidRPr="00987EA7">
        <w:rPr>
          <w:rFonts w:ascii="Arial" w:hAnsi="Arial" w:cs="Arial"/>
          <w:bCs/>
          <w:sz w:val="16"/>
          <w:szCs w:val="16"/>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514DAC" w:rsidRPr="00987EA7" w:rsidRDefault="00514DAC">
      <w:pPr>
        <w:tabs>
          <w:tab w:val="center" w:pos="567"/>
        </w:tabs>
        <w:autoSpaceDE w:val="0"/>
        <w:ind w:left="284" w:right="423"/>
        <w:jc w:val="both"/>
        <w:rPr>
          <w:rFonts w:ascii="Arial" w:hAnsi="Arial" w:cs="Arial"/>
          <w:bCs/>
          <w:sz w:val="16"/>
          <w:szCs w:val="16"/>
        </w:rPr>
      </w:pPr>
    </w:p>
    <w:p w:rsidR="00514DAC" w:rsidRPr="00987EA7" w:rsidRDefault="00514DAC">
      <w:pPr>
        <w:ind w:right="51"/>
        <w:jc w:val="both"/>
        <w:rPr>
          <w:rFonts w:ascii="Arial" w:hAnsi="Arial" w:cs="Arial"/>
        </w:rPr>
      </w:pPr>
      <w:r w:rsidRPr="00987EA7">
        <w:rPr>
          <w:rFonts w:ascii="Arial" w:hAnsi="Arial" w:cs="Arial"/>
          <w:b/>
          <w:sz w:val="16"/>
          <w:szCs w:val="16"/>
          <w:lang w:eastAsia="es-MX"/>
        </w:rPr>
        <w:t>VIGÉSIMA CUARTA. RESCISIÓN</w:t>
      </w:r>
    </w:p>
    <w:p w:rsidR="00514DAC" w:rsidRPr="00987EA7" w:rsidRDefault="00514DAC">
      <w:pPr>
        <w:ind w:right="51"/>
        <w:jc w:val="both"/>
        <w:rPr>
          <w:rFonts w:ascii="Arial" w:hAnsi="Arial" w:cs="Arial"/>
          <w:sz w:val="16"/>
          <w:szCs w:val="16"/>
        </w:rPr>
      </w:pPr>
    </w:p>
    <w:p w:rsidR="00514DAC" w:rsidRPr="00987EA7" w:rsidRDefault="00514DAC">
      <w:pPr>
        <w:tabs>
          <w:tab w:val="left" w:pos="2700"/>
        </w:tabs>
        <w:ind w:right="-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en cualquier momento rescindir administrativamente el presente contrato y hacer efectiva la fianza de cumplimiento, cuando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incurra en incumplimiento de sus obligaciones contractuales, sin necesidad de acudir a los tribunales competentes en la materia, por lo que, de manera enunciativa, más no limitativa, se entenderá por incumplimiento:</w:t>
      </w:r>
    </w:p>
    <w:p w:rsidR="00514DAC" w:rsidRPr="00987EA7" w:rsidRDefault="00514DAC">
      <w:pPr>
        <w:ind w:right="51"/>
        <w:jc w:val="both"/>
        <w:rPr>
          <w:rFonts w:ascii="Arial" w:hAnsi="Arial" w:cs="Arial"/>
          <w:sz w:val="16"/>
          <w:szCs w:val="16"/>
        </w:rPr>
      </w:pPr>
    </w:p>
    <w:p w:rsidR="00514DAC" w:rsidRPr="00987EA7" w:rsidRDefault="00514DAC">
      <w:pPr>
        <w:pStyle w:val="Prrafodelista"/>
        <w:numPr>
          <w:ilvl w:val="0"/>
          <w:numId w:val="31"/>
        </w:numPr>
        <w:tabs>
          <w:tab w:val="left" w:pos="284"/>
        </w:tabs>
        <w:spacing w:after="0" w:line="240" w:lineRule="auto"/>
        <w:ind w:left="567" w:right="-1" w:hanging="283"/>
        <w:jc w:val="both"/>
      </w:pPr>
      <w:r w:rsidRPr="00987EA7">
        <w:rPr>
          <w:sz w:val="16"/>
          <w:szCs w:val="16"/>
        </w:rPr>
        <w:t>La contravención a los términos pactados para la prestación de los servicios, establecidos en el presente contrato</w:t>
      </w:r>
      <w:r w:rsidRPr="00987EA7">
        <w:rPr>
          <w:b/>
          <w:sz w:val="16"/>
          <w:szCs w:val="16"/>
        </w:rPr>
        <w:t>.</w:t>
      </w:r>
    </w:p>
    <w:p w:rsidR="00514DAC" w:rsidRPr="00987EA7" w:rsidRDefault="00514DAC">
      <w:pPr>
        <w:pStyle w:val="Prrafodelista"/>
        <w:numPr>
          <w:ilvl w:val="0"/>
          <w:numId w:val="31"/>
        </w:numPr>
        <w:tabs>
          <w:tab w:val="left" w:pos="284"/>
        </w:tabs>
        <w:spacing w:after="0" w:line="240" w:lineRule="auto"/>
        <w:ind w:left="567" w:right="-1" w:hanging="283"/>
        <w:jc w:val="both"/>
      </w:pPr>
      <w:r w:rsidRPr="00987EA7">
        <w:rPr>
          <w:sz w:val="16"/>
          <w:szCs w:val="16"/>
        </w:rPr>
        <w:t>Si transfiere en todo o en parte las obligaciones que deriven del presente contrato a un tercero ajeno a la relación contractual.</w:t>
      </w:r>
    </w:p>
    <w:p w:rsidR="00514DAC" w:rsidRPr="00987EA7" w:rsidRDefault="00514DAC">
      <w:pPr>
        <w:pStyle w:val="Prrafodelista"/>
        <w:numPr>
          <w:ilvl w:val="0"/>
          <w:numId w:val="31"/>
        </w:numPr>
        <w:tabs>
          <w:tab w:val="left" w:pos="284"/>
        </w:tabs>
        <w:spacing w:after="0" w:line="240" w:lineRule="auto"/>
        <w:ind w:left="567" w:right="-1" w:hanging="283"/>
        <w:jc w:val="both"/>
      </w:pPr>
      <w:r w:rsidRPr="00987EA7">
        <w:rPr>
          <w:sz w:val="16"/>
          <w:szCs w:val="16"/>
        </w:rPr>
        <w:t xml:space="preserve">Si cede los derechos de cobro derivados del contrato, sin contar con la conformidad previa y por escrito de </w:t>
      </w:r>
      <w:r w:rsidRPr="00987EA7">
        <w:rPr>
          <w:b/>
          <w:bCs/>
          <w:sz w:val="16"/>
          <w:szCs w:val="16"/>
        </w:rPr>
        <w:t>6.1</w:t>
      </w:r>
      <w:r w:rsidRPr="00987EA7">
        <w:rPr>
          <w:b/>
          <w:sz w:val="16"/>
          <w:szCs w:val="16"/>
        </w:rPr>
        <w:t xml:space="preserve"> “LA DEPENDENCIA O ENTIDAD”</w:t>
      </w:r>
      <w:r w:rsidRPr="00987EA7">
        <w:rPr>
          <w:sz w:val="16"/>
          <w:szCs w:val="16"/>
        </w:rPr>
        <w:t>.</w:t>
      </w:r>
    </w:p>
    <w:p w:rsidR="00514DAC" w:rsidRPr="00987EA7" w:rsidRDefault="00514DAC">
      <w:pPr>
        <w:pStyle w:val="Prrafodelista"/>
        <w:numPr>
          <w:ilvl w:val="0"/>
          <w:numId w:val="31"/>
        </w:numPr>
        <w:tabs>
          <w:tab w:val="left" w:pos="284"/>
        </w:tabs>
        <w:spacing w:after="0" w:line="240" w:lineRule="auto"/>
        <w:ind w:left="567" w:right="-1" w:hanging="283"/>
        <w:jc w:val="both"/>
      </w:pPr>
      <w:r w:rsidRPr="00987EA7">
        <w:rPr>
          <w:sz w:val="16"/>
          <w:szCs w:val="16"/>
        </w:rPr>
        <w:t>Si suspende total o parcialmente y sin causa justificada la prestación de los servicios del presente contrato.</w:t>
      </w:r>
    </w:p>
    <w:p w:rsidR="00514DAC" w:rsidRPr="00987EA7" w:rsidRDefault="00514DAC">
      <w:pPr>
        <w:pStyle w:val="Prrafodelista"/>
        <w:numPr>
          <w:ilvl w:val="0"/>
          <w:numId w:val="31"/>
        </w:numPr>
        <w:spacing w:after="0" w:line="240" w:lineRule="auto"/>
        <w:ind w:left="567" w:hanging="283"/>
        <w:jc w:val="both"/>
      </w:pPr>
      <w:r w:rsidRPr="00987EA7">
        <w:rPr>
          <w:sz w:val="16"/>
          <w:szCs w:val="16"/>
        </w:rPr>
        <w:t>Si no se realiza la prestación de los servicios en tiempo y forma conforme a lo establecido en el presente contrato y sus respectivos anexos.</w:t>
      </w:r>
    </w:p>
    <w:p w:rsidR="00514DAC" w:rsidRPr="00987EA7" w:rsidRDefault="00514DAC">
      <w:pPr>
        <w:pStyle w:val="Prrafodelista"/>
        <w:numPr>
          <w:ilvl w:val="0"/>
          <w:numId w:val="31"/>
        </w:numPr>
        <w:tabs>
          <w:tab w:val="left" w:pos="284"/>
        </w:tabs>
        <w:spacing w:after="0" w:line="240" w:lineRule="auto"/>
        <w:ind w:left="567" w:right="-1" w:hanging="283"/>
        <w:jc w:val="both"/>
      </w:pPr>
      <w:r w:rsidRPr="00987EA7">
        <w:rPr>
          <w:sz w:val="16"/>
          <w:szCs w:val="16"/>
        </w:rPr>
        <w:t>Si no proporciona a los Órganos de Fiscalización, la información que le sea requerida con motivo de las auditorías, visitas e inspecciones que realicen.</w:t>
      </w:r>
    </w:p>
    <w:p w:rsidR="00514DAC" w:rsidRPr="00987EA7" w:rsidRDefault="00514DAC">
      <w:pPr>
        <w:pStyle w:val="Prrafodelista"/>
        <w:numPr>
          <w:ilvl w:val="0"/>
          <w:numId w:val="31"/>
        </w:numPr>
        <w:tabs>
          <w:tab w:val="left" w:pos="284"/>
        </w:tabs>
        <w:spacing w:after="0" w:line="240" w:lineRule="auto"/>
        <w:ind w:left="567" w:right="-1" w:hanging="283"/>
        <w:jc w:val="both"/>
      </w:pPr>
      <w:r w:rsidRPr="00987EA7">
        <w:rPr>
          <w:sz w:val="16"/>
          <w:szCs w:val="16"/>
        </w:rPr>
        <w:t>Si es declarado en concurso mercantil, o por cualquier otra causa distinta o análoga que afecte su patrimonio.</w:t>
      </w:r>
    </w:p>
    <w:p w:rsidR="00514DAC" w:rsidRPr="00987EA7" w:rsidRDefault="00514DAC">
      <w:pPr>
        <w:pStyle w:val="Prrafodelista"/>
        <w:numPr>
          <w:ilvl w:val="0"/>
          <w:numId w:val="31"/>
        </w:numPr>
        <w:tabs>
          <w:tab w:val="left" w:pos="284"/>
        </w:tabs>
        <w:spacing w:after="0" w:line="240" w:lineRule="auto"/>
        <w:ind w:left="567" w:right="-1" w:hanging="283"/>
        <w:jc w:val="both"/>
      </w:pPr>
      <w:r w:rsidRPr="00987EA7">
        <w:rPr>
          <w:sz w:val="16"/>
          <w:szCs w:val="16"/>
        </w:rPr>
        <w:t>Si no entrega dentro de los 10 (diez) días naturales siguientes a la fecha de firma del presente contrato, la garantía de cumplimiento del mismo.</w:t>
      </w:r>
    </w:p>
    <w:p w:rsidR="00514DAC" w:rsidRPr="00987EA7" w:rsidRDefault="00514DAC">
      <w:pPr>
        <w:pStyle w:val="Prrafodelista"/>
        <w:numPr>
          <w:ilvl w:val="0"/>
          <w:numId w:val="31"/>
        </w:numPr>
        <w:spacing w:after="0" w:line="240" w:lineRule="auto"/>
        <w:ind w:left="567" w:right="-1" w:hanging="283"/>
        <w:jc w:val="both"/>
      </w:pPr>
      <w:r w:rsidRPr="00987EA7">
        <w:rPr>
          <w:sz w:val="16"/>
          <w:szCs w:val="16"/>
          <w:lang w:val="es-ES"/>
        </w:rPr>
        <w:t xml:space="preserve">Si la suma de las penas convencionales o las deducciones al pago, igualan el monto total de la garantía de cumplimiento del contrato </w:t>
      </w:r>
      <w:r w:rsidRPr="00987EA7">
        <w:rPr>
          <w:sz w:val="16"/>
          <w:szCs w:val="16"/>
        </w:rPr>
        <w:t>y/o</w:t>
      </w:r>
      <w:r w:rsidRPr="00987EA7">
        <w:rPr>
          <w:sz w:val="16"/>
          <w:szCs w:val="16"/>
          <w:lang w:val="es-ES"/>
        </w:rPr>
        <w:t xml:space="preserve"> alcanzan el 20% (veinte por ciento) del monto total de este contrato cuando no se haya requerido la garantía de cumplimiento; </w:t>
      </w:r>
    </w:p>
    <w:p w:rsidR="00514DAC" w:rsidRPr="00987EA7" w:rsidRDefault="00514DAC">
      <w:pPr>
        <w:pStyle w:val="Prrafodelista"/>
        <w:numPr>
          <w:ilvl w:val="0"/>
          <w:numId w:val="31"/>
        </w:numPr>
        <w:spacing w:after="0" w:line="240" w:lineRule="auto"/>
        <w:ind w:left="567" w:right="-1" w:hanging="283"/>
        <w:jc w:val="both"/>
      </w:pPr>
      <w:r w:rsidRPr="00987EA7">
        <w:rPr>
          <w:sz w:val="16"/>
          <w:szCs w:val="16"/>
          <w:lang w:val="es-ES"/>
        </w:rPr>
        <w:t xml:space="preserve">Si divulga, transfiere o utiliza la información que conozca en el desarrollo del cumplimiento del objeto del presente contrato, sin contar con la autorización de </w:t>
      </w:r>
      <w:r w:rsidRPr="00987EA7">
        <w:rPr>
          <w:b/>
          <w:bCs/>
          <w:sz w:val="16"/>
          <w:szCs w:val="16"/>
        </w:rPr>
        <w:t>6.1</w:t>
      </w:r>
      <w:r w:rsidRPr="00987EA7">
        <w:rPr>
          <w:b/>
          <w:sz w:val="16"/>
          <w:szCs w:val="16"/>
        </w:rPr>
        <w:t xml:space="preserve"> “LA DEPENDENCIA O ENTIDAD”</w:t>
      </w:r>
      <w:r w:rsidRPr="00987EA7">
        <w:rPr>
          <w:sz w:val="16"/>
          <w:szCs w:val="16"/>
          <w:lang w:val="es-ES"/>
        </w:rPr>
        <w:t xml:space="preserve"> en los términos de lo dispuesto en la CLÁUSULA VIGÉSIMA PRIMERA DE CONFIDENCIALIDAD Y PROTECCIÓN DE DATOS PERSONALES del presente instrumento jurídico;</w:t>
      </w:r>
    </w:p>
    <w:p w:rsidR="00514DAC" w:rsidRPr="00987EA7" w:rsidRDefault="00514DAC">
      <w:pPr>
        <w:pStyle w:val="Prrafodelista"/>
        <w:numPr>
          <w:ilvl w:val="0"/>
          <w:numId w:val="31"/>
        </w:numPr>
        <w:spacing w:after="0" w:line="240" w:lineRule="auto"/>
        <w:ind w:left="567" w:right="-1" w:hanging="283"/>
        <w:jc w:val="both"/>
      </w:pPr>
      <w:r w:rsidRPr="00987EA7">
        <w:rPr>
          <w:sz w:val="16"/>
          <w:szCs w:val="16"/>
          <w:lang w:val="es-ES"/>
        </w:rPr>
        <w:t>Si se comprueba la falsedad de alguna manifestación, información o documentación proporcionada para efecto del presente contrato;</w:t>
      </w:r>
    </w:p>
    <w:p w:rsidR="00514DAC" w:rsidRPr="00987EA7" w:rsidRDefault="00514DAC">
      <w:pPr>
        <w:pStyle w:val="Prrafodelista"/>
        <w:numPr>
          <w:ilvl w:val="0"/>
          <w:numId w:val="31"/>
        </w:numPr>
        <w:spacing w:after="0" w:line="240" w:lineRule="auto"/>
        <w:ind w:left="567" w:right="-1" w:hanging="283"/>
        <w:jc w:val="both"/>
      </w:pPr>
      <w:r w:rsidRPr="00987EA7">
        <w:rPr>
          <w:sz w:val="16"/>
          <w:szCs w:val="16"/>
          <w:lang w:val="es-ES"/>
        </w:rPr>
        <w:t xml:space="preserve">En general, </w:t>
      </w:r>
      <w:r w:rsidRPr="00987EA7">
        <w:rPr>
          <w:sz w:val="16"/>
          <w:szCs w:val="16"/>
        </w:rPr>
        <w:t xml:space="preserve">incurra en incumplimiento total o parcial de las obligaciones que se estipulen en el presente contrato y sus anexos o de las disposiciones de la </w:t>
      </w:r>
      <w:r w:rsidRPr="00987EA7">
        <w:rPr>
          <w:b/>
          <w:sz w:val="16"/>
          <w:szCs w:val="16"/>
        </w:rPr>
        <w:t>“LAASSP”</w:t>
      </w:r>
      <w:r w:rsidRPr="00987EA7">
        <w:rPr>
          <w:sz w:val="16"/>
          <w:szCs w:val="16"/>
        </w:rPr>
        <w:t xml:space="preserve"> y su Reglamento.</w:t>
      </w:r>
    </w:p>
    <w:p w:rsidR="00514DAC" w:rsidRPr="00987EA7" w:rsidRDefault="00514DAC">
      <w:pPr>
        <w:pStyle w:val="Prrafodelista"/>
        <w:numPr>
          <w:ilvl w:val="0"/>
          <w:numId w:val="31"/>
        </w:numPr>
        <w:spacing w:after="0" w:line="240" w:lineRule="auto"/>
        <w:ind w:left="567" w:right="-1" w:hanging="283"/>
        <w:jc w:val="both"/>
      </w:pPr>
      <w:r w:rsidRPr="00987EA7">
        <w:rPr>
          <w:sz w:val="16"/>
          <w:szCs w:val="16"/>
          <w:lang w:val="es-ES"/>
        </w:rPr>
        <w:t xml:space="preserve">Cuando </w:t>
      </w:r>
      <w:r w:rsidRPr="00987EA7">
        <w:rPr>
          <w:b/>
          <w:bCs/>
          <w:sz w:val="16"/>
          <w:szCs w:val="16"/>
        </w:rPr>
        <w:t>7.1</w:t>
      </w:r>
      <w:r w:rsidRPr="00987EA7">
        <w:rPr>
          <w:b/>
          <w:sz w:val="16"/>
          <w:szCs w:val="16"/>
        </w:rPr>
        <w:t xml:space="preserve"> “EL PROVEEDOR”</w:t>
      </w:r>
      <w:r w:rsidRPr="00987EA7">
        <w:rPr>
          <w:sz w:val="16"/>
          <w:szCs w:val="16"/>
          <w:lang w:val="es-ES"/>
        </w:rPr>
        <w:t xml:space="preserve"> y/o su personal, impidan el desempeño normal de labores de </w:t>
      </w:r>
      <w:r w:rsidRPr="00987EA7">
        <w:rPr>
          <w:b/>
          <w:bCs/>
          <w:sz w:val="16"/>
          <w:szCs w:val="16"/>
        </w:rPr>
        <w:t>6.1</w:t>
      </w:r>
      <w:r w:rsidRPr="00987EA7">
        <w:rPr>
          <w:b/>
          <w:sz w:val="16"/>
          <w:szCs w:val="16"/>
        </w:rPr>
        <w:t xml:space="preserve"> “LA DEPENDENCIA O ENTIDAD”</w:t>
      </w:r>
      <w:r w:rsidRPr="00987EA7">
        <w:rPr>
          <w:sz w:val="16"/>
          <w:szCs w:val="16"/>
          <w:lang w:val="es-ES"/>
        </w:rPr>
        <w:t>;</w:t>
      </w:r>
    </w:p>
    <w:p w:rsidR="00514DAC" w:rsidRPr="00987EA7" w:rsidRDefault="00514DAC">
      <w:pPr>
        <w:pStyle w:val="Prrafodelista"/>
        <w:numPr>
          <w:ilvl w:val="0"/>
          <w:numId w:val="31"/>
        </w:numPr>
        <w:tabs>
          <w:tab w:val="left" w:pos="284"/>
        </w:tabs>
        <w:spacing w:after="0" w:line="240" w:lineRule="auto"/>
        <w:ind w:left="567" w:right="-1" w:hanging="283"/>
        <w:jc w:val="both"/>
      </w:pPr>
      <w:r w:rsidRPr="00987EA7">
        <w:rPr>
          <w:sz w:val="16"/>
          <w:szCs w:val="16"/>
        </w:rPr>
        <w:t xml:space="preserve">Solo para proveedores extranjeros. </w:t>
      </w:r>
      <w:r w:rsidRPr="00987EA7">
        <w:rPr>
          <w:b/>
          <w:bCs/>
          <w:sz w:val="16"/>
          <w:szCs w:val="16"/>
        </w:rPr>
        <w:t xml:space="preserve">88 </w:t>
      </w:r>
      <w:r w:rsidRPr="00987EA7">
        <w:rPr>
          <w:sz w:val="16"/>
          <w:szCs w:val="16"/>
        </w:rPr>
        <w:t xml:space="preserve">Si cambia de nacionalidad e invoca la protección de su gobierno contra reclamaciones y órdenes de </w:t>
      </w:r>
      <w:r w:rsidRPr="00987EA7">
        <w:rPr>
          <w:b/>
          <w:bCs/>
          <w:sz w:val="16"/>
          <w:szCs w:val="16"/>
        </w:rPr>
        <w:t>6.1</w:t>
      </w:r>
      <w:r w:rsidRPr="00987EA7">
        <w:rPr>
          <w:b/>
          <w:sz w:val="16"/>
          <w:szCs w:val="16"/>
        </w:rPr>
        <w:t xml:space="preserve"> “LA DEPENDENCIA O ENTIDAD”</w:t>
      </w:r>
      <w:r w:rsidRPr="00987EA7">
        <w:rPr>
          <w:sz w:val="16"/>
          <w:szCs w:val="16"/>
        </w:rPr>
        <w:t>.</w:t>
      </w:r>
    </w:p>
    <w:p w:rsidR="00514DAC" w:rsidRPr="00987EA7" w:rsidRDefault="00514DAC">
      <w:pPr>
        <w:ind w:right="51"/>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lang w:val="es-ES"/>
        </w:rPr>
        <w:t xml:space="preserve">Para el caso de optar por la rescisión del contrato,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lang w:val="es-ES"/>
        </w:rPr>
        <w:t xml:space="preserve">comunicará por escrito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lang w:val="es-ES"/>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514DAC" w:rsidRPr="00987EA7" w:rsidRDefault="00514DAC">
      <w:pPr>
        <w:ind w:right="-1"/>
        <w:jc w:val="both"/>
        <w:rPr>
          <w:rFonts w:ascii="Arial" w:hAnsi="Arial" w:cs="Arial"/>
          <w:sz w:val="16"/>
          <w:szCs w:val="16"/>
          <w:lang w:val="es-ES"/>
        </w:rPr>
      </w:pPr>
    </w:p>
    <w:p w:rsidR="00514DAC" w:rsidRPr="00987EA7" w:rsidRDefault="00514DAC">
      <w:pPr>
        <w:tabs>
          <w:tab w:val="left" w:pos="2700"/>
        </w:tabs>
        <w:ind w:right="-1"/>
        <w:jc w:val="both"/>
        <w:rPr>
          <w:rFonts w:ascii="Arial" w:hAnsi="Arial" w:cs="Arial"/>
        </w:rPr>
      </w:pPr>
      <w:r w:rsidRPr="00987EA7">
        <w:rPr>
          <w:rFonts w:ascii="Arial" w:hAnsi="Arial" w:cs="Arial"/>
          <w:sz w:val="16"/>
          <w:szCs w:val="16"/>
        </w:rPr>
        <w:lastRenderedPageBreak/>
        <w:t xml:space="preserve">Transcurrido dicho término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en un plazo de 15 (quince) días hábiles siguientes, tomando en consideración los argumentos y pruebas que hubiere hecho valer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determinará de manera fundada y motivada dar o no por rescindido el contrato, y comunicará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dicha determinación dentro del citado plazo.</w:t>
      </w:r>
    </w:p>
    <w:p w:rsidR="00514DAC" w:rsidRPr="00987EA7" w:rsidRDefault="00514DAC">
      <w:pPr>
        <w:tabs>
          <w:tab w:val="left" w:pos="2700"/>
        </w:tabs>
        <w:ind w:right="-1"/>
        <w:jc w:val="both"/>
        <w:rPr>
          <w:rFonts w:ascii="Arial" w:hAnsi="Arial" w:cs="Arial"/>
          <w:b/>
          <w:sz w:val="16"/>
          <w:szCs w:val="16"/>
        </w:rPr>
      </w:pPr>
    </w:p>
    <w:p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Cuando se rescinda el contrato, se formulará el finiquito correspondiente, a efecto de hacer constar los pagos que deba efectuar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por concepto del contrato hasta el momento de rescisión, o los que resulten a cargo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p>
    <w:p w:rsidR="00514DAC" w:rsidRPr="00987EA7" w:rsidRDefault="00514DAC">
      <w:pPr>
        <w:tabs>
          <w:tab w:val="left" w:pos="2700"/>
        </w:tabs>
        <w:ind w:right="-1"/>
        <w:jc w:val="both"/>
        <w:rPr>
          <w:rFonts w:ascii="Arial" w:hAnsi="Arial" w:cs="Arial"/>
          <w:sz w:val="16"/>
          <w:szCs w:val="16"/>
        </w:rPr>
      </w:pPr>
    </w:p>
    <w:p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Iniciado un procedimiento de conciliación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suspender el trámite del procedimiento de rescisión.</w:t>
      </w:r>
    </w:p>
    <w:p w:rsidR="00514DAC" w:rsidRPr="00987EA7" w:rsidRDefault="00514DAC">
      <w:pPr>
        <w:tabs>
          <w:tab w:val="left" w:pos="2700"/>
        </w:tabs>
        <w:ind w:right="-1"/>
        <w:jc w:val="both"/>
        <w:rPr>
          <w:rFonts w:ascii="Arial" w:hAnsi="Arial" w:cs="Arial"/>
          <w:sz w:val="16"/>
          <w:szCs w:val="16"/>
        </w:rPr>
      </w:pPr>
    </w:p>
    <w:p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Si previamente a la determinación de dar por rescindido el contrato se realiza la prestación de los servicios, el procedimiento iniciado quedará sin efecto, previa aceptación y verificación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que continúa vigente la necesidad de la prestación de los servicios, aplicando, en su caso, las penas convencionales correspondientes.</w:t>
      </w:r>
    </w:p>
    <w:p w:rsidR="00514DAC" w:rsidRPr="00987EA7" w:rsidRDefault="00514DAC">
      <w:pPr>
        <w:tabs>
          <w:tab w:val="left" w:pos="2700"/>
        </w:tabs>
        <w:ind w:right="-1"/>
        <w:jc w:val="both"/>
        <w:rPr>
          <w:rFonts w:ascii="Arial" w:hAnsi="Arial" w:cs="Arial"/>
          <w:sz w:val="16"/>
          <w:szCs w:val="16"/>
        </w:rPr>
      </w:pPr>
    </w:p>
    <w:p w:rsidR="00514DAC" w:rsidRPr="00987EA7" w:rsidRDefault="00514DAC">
      <w:pPr>
        <w:tabs>
          <w:tab w:val="left" w:pos="2700"/>
        </w:tabs>
        <w:ind w:right="-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determinar no dar por rescindido el contrato, cuando durante el procedimiento advierta que la rescisión del mismo pudiera ocasionar algún daño o afectación a las funciones que tiene encomendadas. En este supuesto,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elaborará un dictamen en el cual justifique que los impactos económicos o de operación que se ocasionarían con la rescisión del contrato resultarían más inconvenientes. </w:t>
      </w:r>
    </w:p>
    <w:p w:rsidR="00514DAC" w:rsidRPr="00987EA7" w:rsidRDefault="00514DAC">
      <w:pPr>
        <w:tabs>
          <w:tab w:val="left" w:pos="2700"/>
        </w:tabs>
        <w:ind w:right="-1"/>
        <w:jc w:val="both"/>
        <w:rPr>
          <w:rFonts w:ascii="Arial" w:hAnsi="Arial" w:cs="Arial"/>
        </w:rPr>
      </w:pPr>
      <w:r w:rsidRPr="00987EA7">
        <w:rPr>
          <w:rFonts w:ascii="Arial" w:eastAsia="Montserrat Medium" w:hAnsi="Arial" w:cs="Arial"/>
          <w:sz w:val="16"/>
          <w:szCs w:val="16"/>
        </w:rPr>
        <w:t xml:space="preserve"> </w:t>
      </w:r>
    </w:p>
    <w:p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De no rescindirse el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establecerá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987EA7">
        <w:rPr>
          <w:rFonts w:ascii="Arial" w:hAnsi="Arial" w:cs="Arial"/>
          <w:b/>
          <w:sz w:val="16"/>
          <w:szCs w:val="16"/>
        </w:rPr>
        <w:t>“LAASSP”</w:t>
      </w:r>
      <w:r w:rsidRPr="00987EA7">
        <w:rPr>
          <w:rFonts w:ascii="Arial" w:hAnsi="Arial" w:cs="Arial"/>
          <w:sz w:val="16"/>
          <w:szCs w:val="16"/>
        </w:rPr>
        <w:t>.</w:t>
      </w:r>
    </w:p>
    <w:p w:rsidR="00514DAC" w:rsidRPr="00987EA7" w:rsidRDefault="00514DAC">
      <w:pPr>
        <w:tabs>
          <w:tab w:val="left" w:pos="2700"/>
        </w:tabs>
        <w:ind w:right="-1"/>
        <w:jc w:val="both"/>
        <w:rPr>
          <w:rFonts w:ascii="Arial" w:hAnsi="Arial" w:cs="Arial"/>
          <w:sz w:val="16"/>
          <w:szCs w:val="16"/>
        </w:rPr>
      </w:pPr>
    </w:p>
    <w:p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No obstante, de que se hubiere firmado el convenio modificatorio a que se refiere el párrafo anterior, si se presenta de nueva cuenta el incumplimiento,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quedará expresamente facultada para optar por exigir el cumplimiento del contrato, o rescindirlo, aplicando las sanciones que procedan.</w:t>
      </w:r>
    </w:p>
    <w:p w:rsidR="00514DAC" w:rsidRPr="00987EA7" w:rsidRDefault="00514DAC">
      <w:pPr>
        <w:tabs>
          <w:tab w:val="left" w:pos="2700"/>
        </w:tabs>
        <w:ind w:right="-1"/>
        <w:jc w:val="both"/>
        <w:rPr>
          <w:rFonts w:ascii="Arial" w:hAnsi="Arial" w:cs="Arial"/>
          <w:sz w:val="16"/>
          <w:szCs w:val="16"/>
        </w:rPr>
      </w:pPr>
    </w:p>
    <w:p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Si se llevara a cabo la rescisión del contrato, y en el caso de que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le hubieran entregado pagos progresivos, éste deberá de reintegrarlos más los intereses correspondientes, conforme a lo indicado en el artículo 51, párrafo cuarto, de la </w:t>
      </w:r>
      <w:r w:rsidRPr="00987EA7">
        <w:rPr>
          <w:rFonts w:ascii="Arial" w:hAnsi="Arial" w:cs="Arial"/>
          <w:b/>
          <w:sz w:val="16"/>
          <w:szCs w:val="16"/>
        </w:rPr>
        <w:t>“LAASSP”</w:t>
      </w:r>
      <w:r w:rsidRPr="00987EA7">
        <w:rPr>
          <w:rFonts w:ascii="Arial" w:hAnsi="Arial" w:cs="Arial"/>
          <w:sz w:val="16"/>
          <w:szCs w:val="16"/>
        </w:rPr>
        <w:t xml:space="preserve">. </w:t>
      </w:r>
    </w:p>
    <w:p w:rsidR="00514DAC" w:rsidRPr="00987EA7" w:rsidRDefault="00514DAC">
      <w:pPr>
        <w:tabs>
          <w:tab w:val="left" w:pos="2700"/>
        </w:tabs>
        <w:ind w:right="-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Los intereses se calcularán sobre el monto de los pagos progresivos efectuados y se computarán por días naturales desde la fecha de su entrega hasta la fecha en que se pongan efectivamente las cantidades a disposición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lang w:eastAsia="es-MX"/>
        </w:rPr>
        <w:t>VIGÉSIMA QUINTA. RELACIÓN Y EXCLUSIÓN LABORAL</w:t>
      </w:r>
    </w:p>
    <w:p w:rsidR="00514DAC" w:rsidRPr="00987EA7" w:rsidRDefault="00514DAC">
      <w:pPr>
        <w:jc w:val="both"/>
        <w:rPr>
          <w:rFonts w:ascii="Arial" w:hAnsi="Arial" w:cs="Arial"/>
          <w:sz w:val="16"/>
          <w:szCs w:val="16"/>
          <w:lang w:eastAsia="es-MX"/>
        </w:rPr>
      </w:pPr>
    </w:p>
    <w:p w:rsidR="00514DAC" w:rsidRPr="00987EA7" w:rsidRDefault="00514DAC">
      <w:pPr>
        <w:pStyle w:val="Textoindependiente"/>
        <w:tabs>
          <w:tab w:val="center" w:pos="567"/>
        </w:tabs>
        <w:ind w:right="48"/>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reconoce y acepta ser el único patrón de todos y cada uno de los trabajadores que intervienen en la prestación del servicio, deslindando de toda responsabilidad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respecto de cualquier reclamo que en su caso puedan efectuar sus trabajadores, sea de índole laboral, fiscal o de seguridad social y en ningún caso se le podrá considerar patrón sustituto, patrón solidario, beneficiario o intermediario.</w:t>
      </w:r>
    </w:p>
    <w:p w:rsidR="00514DAC" w:rsidRPr="00987EA7" w:rsidRDefault="00514DAC">
      <w:pPr>
        <w:pStyle w:val="Textoindependiente"/>
        <w:tabs>
          <w:tab w:val="center" w:pos="567"/>
        </w:tabs>
        <w:ind w:left="284" w:right="423"/>
        <w:rPr>
          <w:rFonts w:ascii="Arial" w:hAnsi="Arial" w:cs="Arial"/>
          <w:sz w:val="16"/>
          <w:szCs w:val="16"/>
        </w:rPr>
      </w:pPr>
    </w:p>
    <w:p w:rsidR="00514DAC" w:rsidRPr="00987EA7" w:rsidRDefault="00514DAC">
      <w:pPr>
        <w:pStyle w:val="Textoindependiente"/>
        <w:tabs>
          <w:tab w:val="center" w:pos="567"/>
        </w:tabs>
        <w:ind w:right="48"/>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así como en la ejecución de los servicios.</w:t>
      </w:r>
    </w:p>
    <w:p w:rsidR="00514DAC" w:rsidRPr="00987EA7" w:rsidRDefault="00514DAC">
      <w:pPr>
        <w:pStyle w:val="Textoindependiente"/>
        <w:tabs>
          <w:tab w:val="center" w:pos="567"/>
        </w:tabs>
        <w:ind w:left="284" w:right="423"/>
        <w:rPr>
          <w:rFonts w:ascii="Arial" w:hAnsi="Arial" w:cs="Arial"/>
          <w:sz w:val="16"/>
          <w:szCs w:val="16"/>
        </w:rPr>
      </w:pPr>
    </w:p>
    <w:p w:rsidR="00514DAC" w:rsidRPr="00987EA7" w:rsidRDefault="00514DAC">
      <w:pPr>
        <w:pStyle w:val="Textoindependiente"/>
        <w:tabs>
          <w:tab w:val="center" w:pos="567"/>
        </w:tabs>
        <w:ind w:right="48"/>
        <w:rPr>
          <w:rFonts w:ascii="Arial" w:hAnsi="Arial" w:cs="Arial"/>
        </w:rPr>
      </w:pPr>
      <w:r w:rsidRPr="00987EA7">
        <w:rPr>
          <w:rFonts w:ascii="Arial" w:hAnsi="Arial" w:cs="Arial"/>
          <w:sz w:val="16"/>
          <w:szCs w:val="16"/>
        </w:rPr>
        <w:t xml:space="preserve">Para cualquier caso no previsto,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exime expresamente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cualquier responsabilidad laboral, civil o penal o de cualquier otra especie que en su caso pudiera llegar a generarse, relacionado con el presente contrato.</w:t>
      </w:r>
    </w:p>
    <w:p w:rsidR="00514DAC" w:rsidRPr="00987EA7" w:rsidRDefault="00514DAC">
      <w:pPr>
        <w:pStyle w:val="Textoindependiente"/>
        <w:tabs>
          <w:tab w:val="center" w:pos="567"/>
        </w:tabs>
        <w:ind w:left="284" w:right="423"/>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Para el caso que, con posterioridad a la conclusión del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reciba una demanda laboral por parte de trabajadores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la que se demande la solidaridad y/o sustitución patronal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queda obligado a dar cumplimiento a lo establecido en la presente cláusula.</w:t>
      </w:r>
    </w:p>
    <w:p w:rsidR="00514DAC" w:rsidRPr="00987EA7" w:rsidRDefault="00514DAC">
      <w:pPr>
        <w:ind w:right="51"/>
        <w:jc w:val="both"/>
        <w:rPr>
          <w:rFonts w:ascii="Arial" w:hAnsi="Arial" w:cs="Arial"/>
          <w:sz w:val="16"/>
          <w:szCs w:val="16"/>
        </w:rPr>
      </w:pPr>
    </w:p>
    <w:p w:rsidR="00514DAC" w:rsidRPr="00987EA7" w:rsidRDefault="00514DAC">
      <w:pPr>
        <w:tabs>
          <w:tab w:val="left" w:pos="2520"/>
        </w:tabs>
        <w:jc w:val="both"/>
        <w:rPr>
          <w:rFonts w:ascii="Arial" w:hAnsi="Arial" w:cs="Arial"/>
        </w:rPr>
      </w:pPr>
      <w:r w:rsidRPr="00987EA7">
        <w:rPr>
          <w:rFonts w:ascii="Arial" w:hAnsi="Arial" w:cs="Arial"/>
          <w:b/>
          <w:sz w:val="16"/>
          <w:szCs w:val="16"/>
          <w:lang w:val="es-ES"/>
        </w:rPr>
        <w:t>VIGÉSIMA SEXTA. DISCREPANCIAS</w:t>
      </w:r>
    </w:p>
    <w:p w:rsidR="00514DAC" w:rsidRPr="00987EA7" w:rsidRDefault="00514DAC">
      <w:pPr>
        <w:ind w:right="51"/>
        <w:jc w:val="both"/>
        <w:rPr>
          <w:rFonts w:ascii="Arial" w:hAnsi="Arial" w:cs="Arial"/>
        </w:rPr>
      </w:pPr>
      <w:r w:rsidRPr="00987EA7">
        <w:rPr>
          <w:rFonts w:ascii="Arial" w:hAnsi="Arial" w:cs="Arial"/>
          <w:b/>
          <w:sz w:val="16"/>
          <w:szCs w:val="16"/>
          <w:lang w:val="es-ES"/>
        </w:rPr>
        <w:t xml:space="preserve">“LAS PARTES” </w:t>
      </w:r>
      <w:r w:rsidRPr="00987EA7">
        <w:rPr>
          <w:rFonts w:ascii="Arial" w:hAnsi="Arial" w:cs="Arial"/>
          <w:sz w:val="16"/>
          <w:szCs w:val="16"/>
          <w:lang w:val="es-ES"/>
        </w:rPr>
        <w:t xml:space="preserve">convienen que, en caso de discrepancia entre la convocatoria a la licitación pública, la invitación a cuando menos tres personas, o </w:t>
      </w:r>
      <w:r w:rsidRPr="00987EA7">
        <w:rPr>
          <w:rFonts w:ascii="Arial" w:hAnsi="Arial" w:cs="Arial"/>
          <w:sz w:val="16"/>
          <w:szCs w:val="16"/>
        </w:rPr>
        <w:t>la solicitud de cotización y el modelo de contrato</w:t>
      </w:r>
      <w:r w:rsidRPr="00987EA7">
        <w:rPr>
          <w:rFonts w:ascii="Arial" w:hAnsi="Arial" w:cs="Arial"/>
          <w:sz w:val="16"/>
          <w:szCs w:val="16"/>
          <w:lang w:val="es-ES"/>
        </w:rPr>
        <w:t xml:space="preserve">, prevalecerá lo establecido en la convocatoria, invitación o solicitud respectiva, de conformidad con el artículo 81, fracción IV, del Reglamento de la </w:t>
      </w:r>
      <w:r w:rsidRPr="00987EA7">
        <w:rPr>
          <w:rFonts w:ascii="Arial" w:hAnsi="Arial" w:cs="Arial"/>
          <w:b/>
          <w:bCs/>
          <w:sz w:val="16"/>
          <w:szCs w:val="16"/>
          <w:lang w:val="es-ES"/>
        </w:rPr>
        <w:t>“LAASSP”</w:t>
      </w:r>
      <w:r w:rsidRPr="00987EA7">
        <w:rPr>
          <w:rFonts w:ascii="Arial" w:hAnsi="Arial" w:cs="Arial"/>
          <w:sz w:val="16"/>
          <w:szCs w:val="16"/>
          <w:lang w:val="es-ES"/>
        </w:rPr>
        <w:t>.</w:t>
      </w:r>
    </w:p>
    <w:p w:rsidR="00514DAC" w:rsidRPr="00987EA7" w:rsidRDefault="00514DAC">
      <w:pPr>
        <w:ind w:right="51"/>
        <w:jc w:val="both"/>
        <w:rPr>
          <w:rFonts w:ascii="Arial" w:hAnsi="Arial" w:cs="Arial"/>
          <w:sz w:val="16"/>
          <w:szCs w:val="16"/>
        </w:rPr>
      </w:pPr>
    </w:p>
    <w:p w:rsidR="00514DAC" w:rsidRPr="00987EA7" w:rsidRDefault="00514DAC">
      <w:pPr>
        <w:tabs>
          <w:tab w:val="left" w:pos="2520"/>
        </w:tabs>
        <w:jc w:val="both"/>
        <w:rPr>
          <w:rFonts w:ascii="Arial" w:hAnsi="Arial" w:cs="Arial"/>
        </w:rPr>
      </w:pPr>
      <w:r w:rsidRPr="00987EA7">
        <w:rPr>
          <w:rFonts w:ascii="Arial" w:hAnsi="Arial" w:cs="Arial"/>
          <w:b/>
          <w:sz w:val="16"/>
          <w:szCs w:val="16"/>
        </w:rPr>
        <w:t>VIGÉSIMA SÉPTIMA. CONCILIACIÓN.</w:t>
      </w:r>
    </w:p>
    <w:p w:rsidR="00514DAC" w:rsidRPr="00987EA7" w:rsidRDefault="00514DAC">
      <w:pPr>
        <w:tabs>
          <w:tab w:val="left" w:pos="2520"/>
        </w:tabs>
        <w:jc w:val="both"/>
        <w:rPr>
          <w:rFonts w:ascii="Arial" w:hAnsi="Arial" w:cs="Arial"/>
          <w:b/>
          <w:sz w:val="16"/>
          <w:szCs w:val="16"/>
        </w:rPr>
      </w:pPr>
    </w:p>
    <w:p w:rsidR="00514DAC" w:rsidRPr="00987EA7" w:rsidRDefault="00514DAC">
      <w:pPr>
        <w:tabs>
          <w:tab w:val="left" w:pos="2520"/>
        </w:tabs>
        <w:jc w:val="both"/>
        <w:rPr>
          <w:rFonts w:ascii="Arial" w:hAnsi="Arial" w:cs="Arial"/>
        </w:rPr>
      </w:pPr>
      <w:r w:rsidRPr="00987EA7">
        <w:rPr>
          <w:rFonts w:ascii="Arial" w:hAnsi="Arial" w:cs="Arial"/>
          <w:b/>
          <w:sz w:val="16"/>
          <w:szCs w:val="16"/>
          <w:lang w:val="es-ES"/>
        </w:rPr>
        <w:t>“LAS PARTES”</w:t>
      </w:r>
      <w:r w:rsidRPr="00987EA7">
        <w:rPr>
          <w:rFonts w:ascii="Arial" w:hAnsi="Arial" w:cs="Arial"/>
          <w:sz w:val="16"/>
          <w:szCs w:val="16"/>
          <w:lang w:val="es-ES"/>
        </w:rPr>
        <w:t xml:space="preserve"> </w:t>
      </w:r>
      <w:r w:rsidRPr="00987EA7">
        <w:rPr>
          <w:rFonts w:ascii="Arial" w:eastAsia="Cambria" w:hAnsi="Arial" w:cs="Arial"/>
          <w:sz w:val="16"/>
          <w:szCs w:val="16"/>
          <w:lang w:val="es-E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514DAC" w:rsidRPr="00987EA7" w:rsidRDefault="00514DAC">
      <w:pPr>
        <w:tabs>
          <w:tab w:val="left" w:pos="2520"/>
        </w:tabs>
        <w:jc w:val="both"/>
        <w:rPr>
          <w:rFonts w:ascii="Arial" w:eastAsia="Cambria" w:hAnsi="Arial" w:cs="Arial"/>
          <w:sz w:val="16"/>
          <w:szCs w:val="16"/>
          <w:lang w:val="es-ES"/>
        </w:rPr>
      </w:pPr>
    </w:p>
    <w:p w:rsidR="00514DAC" w:rsidRPr="00987EA7" w:rsidRDefault="00514DAC">
      <w:pPr>
        <w:tabs>
          <w:tab w:val="left" w:pos="2520"/>
        </w:tabs>
        <w:jc w:val="both"/>
        <w:rPr>
          <w:rFonts w:ascii="Arial" w:hAnsi="Arial" w:cs="Arial"/>
        </w:rPr>
      </w:pPr>
      <w:r w:rsidRPr="00987EA7">
        <w:rPr>
          <w:rFonts w:ascii="Arial" w:hAnsi="Arial" w:cs="Arial"/>
          <w:b/>
          <w:sz w:val="16"/>
          <w:szCs w:val="16"/>
        </w:rPr>
        <w:t>VIGÉSIMA OCTAVA. DOMICILIOS</w:t>
      </w:r>
    </w:p>
    <w:p w:rsidR="00514DAC" w:rsidRPr="00987EA7" w:rsidRDefault="00514DAC">
      <w:pPr>
        <w:tabs>
          <w:tab w:val="left" w:pos="2520"/>
        </w:tabs>
        <w:jc w:val="both"/>
        <w:rPr>
          <w:rFonts w:ascii="Arial" w:hAnsi="Arial" w:cs="Arial"/>
          <w:b/>
          <w:sz w:val="16"/>
          <w:szCs w:val="16"/>
        </w:rPr>
      </w:pPr>
    </w:p>
    <w:p w:rsidR="00514DAC" w:rsidRPr="00987EA7" w:rsidRDefault="00514DAC">
      <w:pPr>
        <w:shd w:val="clear" w:color="auto" w:fill="FFFFFF"/>
        <w:jc w:val="both"/>
        <w:textAlignment w:val="baseline"/>
        <w:rPr>
          <w:rFonts w:ascii="Arial" w:hAnsi="Arial" w:cs="Arial"/>
        </w:rPr>
      </w:pPr>
      <w:r w:rsidRPr="00987EA7">
        <w:rPr>
          <w:rFonts w:ascii="Arial" w:hAnsi="Arial" w:cs="Arial"/>
          <w:b/>
          <w:sz w:val="16"/>
          <w:szCs w:val="16"/>
          <w:lang w:val="es-ES"/>
        </w:rPr>
        <w:t>“LAS PARTES”</w:t>
      </w:r>
      <w:r w:rsidRPr="00987EA7">
        <w:rPr>
          <w:rFonts w:ascii="Arial" w:hAnsi="Arial" w:cs="Arial"/>
          <w:sz w:val="16"/>
          <w:szCs w:val="16"/>
          <w:lang w:val="es-ES"/>
        </w:rPr>
        <w:t xml:space="preserve"> señalan como sus domicilios legales para todos los efectos a que haya lugar y que se relacionan en el presente </w:t>
      </w:r>
      <w:r w:rsidRPr="00987EA7">
        <w:rPr>
          <w:rFonts w:ascii="Arial" w:eastAsia="Cambria" w:hAnsi="Arial" w:cs="Arial"/>
          <w:sz w:val="16"/>
          <w:szCs w:val="16"/>
          <w:lang w:val="es-ES"/>
        </w:rPr>
        <w:t>contrato</w:t>
      </w:r>
      <w:r w:rsidRPr="00987EA7">
        <w:rPr>
          <w:rFonts w:ascii="Arial" w:hAnsi="Arial" w:cs="Arial"/>
          <w:sz w:val="16"/>
          <w:szCs w:val="16"/>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514DAC" w:rsidRPr="00987EA7" w:rsidRDefault="00514DAC">
      <w:pPr>
        <w:shd w:val="clear" w:color="auto" w:fill="FFFFFF"/>
        <w:jc w:val="both"/>
        <w:textAlignment w:val="baseline"/>
        <w:rPr>
          <w:rFonts w:ascii="Arial" w:hAnsi="Arial" w:cs="Arial"/>
        </w:rPr>
      </w:pPr>
      <w:r w:rsidRPr="00987EA7">
        <w:rPr>
          <w:rFonts w:ascii="Arial" w:hAnsi="Arial" w:cs="Arial"/>
          <w:b/>
          <w:sz w:val="16"/>
          <w:szCs w:val="16"/>
        </w:rPr>
        <w:t>VIGÉSIMA NOVENA. LEGISLACIÓN APLICABLE</w:t>
      </w:r>
    </w:p>
    <w:p w:rsidR="00514DAC" w:rsidRPr="00987EA7" w:rsidRDefault="00514DAC">
      <w:pPr>
        <w:tabs>
          <w:tab w:val="left" w:pos="2520"/>
        </w:tabs>
        <w:jc w:val="both"/>
        <w:rPr>
          <w:rFonts w:ascii="Arial" w:hAnsi="Arial" w:cs="Arial"/>
        </w:rPr>
      </w:pPr>
      <w:r w:rsidRPr="00987EA7">
        <w:rPr>
          <w:rFonts w:ascii="Arial" w:hAnsi="Arial" w:cs="Arial"/>
          <w:b/>
          <w:sz w:val="16"/>
          <w:szCs w:val="16"/>
        </w:rPr>
        <w:t xml:space="preserve">“LAS PARTES” </w:t>
      </w:r>
      <w:r w:rsidRPr="00987EA7">
        <w:rPr>
          <w:rFonts w:ascii="Arial" w:hAnsi="Arial" w:cs="Arial"/>
          <w:sz w:val="16"/>
          <w:szCs w:val="16"/>
          <w:lang w:val="es-ES"/>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rsidR="00514DAC" w:rsidRPr="00987EA7" w:rsidRDefault="00514DAC">
      <w:pPr>
        <w:shd w:val="clear" w:color="auto" w:fill="FFFFFF"/>
        <w:jc w:val="both"/>
        <w:textAlignment w:val="baseline"/>
        <w:rPr>
          <w:rFonts w:ascii="Arial" w:hAnsi="Arial" w:cs="Arial"/>
          <w:b/>
          <w:sz w:val="16"/>
          <w:szCs w:val="16"/>
          <w:lang w:val="es-ES" w:eastAsia="es-MX"/>
        </w:rPr>
      </w:pPr>
    </w:p>
    <w:p w:rsidR="00514DAC" w:rsidRPr="00987EA7" w:rsidRDefault="00514DAC">
      <w:pPr>
        <w:tabs>
          <w:tab w:val="left" w:pos="2520"/>
        </w:tabs>
        <w:jc w:val="both"/>
        <w:rPr>
          <w:rFonts w:ascii="Arial" w:hAnsi="Arial" w:cs="Arial"/>
        </w:rPr>
      </w:pPr>
      <w:r w:rsidRPr="00987EA7">
        <w:rPr>
          <w:rFonts w:ascii="Arial" w:hAnsi="Arial" w:cs="Arial"/>
          <w:b/>
          <w:sz w:val="16"/>
          <w:szCs w:val="16"/>
        </w:rPr>
        <w:t>TRIGÉSIMA. JURISDICCIÓN</w:t>
      </w:r>
    </w:p>
    <w:p w:rsidR="00514DAC" w:rsidRPr="00987EA7" w:rsidRDefault="00514DAC">
      <w:pPr>
        <w:tabs>
          <w:tab w:val="left" w:pos="2520"/>
        </w:tabs>
        <w:jc w:val="both"/>
        <w:rPr>
          <w:rFonts w:ascii="Arial" w:hAnsi="Arial" w:cs="Arial"/>
          <w:b/>
          <w:sz w:val="16"/>
          <w:szCs w:val="16"/>
        </w:rPr>
      </w:pPr>
    </w:p>
    <w:p w:rsidR="00514DAC" w:rsidRPr="00987EA7" w:rsidRDefault="00514DAC">
      <w:pPr>
        <w:shd w:val="clear" w:color="auto" w:fill="FFFFFF"/>
        <w:jc w:val="both"/>
        <w:textAlignment w:val="baseline"/>
        <w:rPr>
          <w:rFonts w:ascii="Arial" w:hAnsi="Arial" w:cs="Arial"/>
        </w:rPr>
      </w:pPr>
      <w:r w:rsidRPr="00987EA7">
        <w:rPr>
          <w:rFonts w:ascii="Arial" w:hAnsi="Arial" w:cs="Arial"/>
          <w:b/>
          <w:sz w:val="16"/>
          <w:szCs w:val="16"/>
          <w:lang w:val="es-ES"/>
        </w:rPr>
        <w:t>“LAS PARTES”</w:t>
      </w:r>
      <w:r w:rsidRPr="00987EA7">
        <w:rPr>
          <w:rFonts w:ascii="Arial" w:hAnsi="Arial" w:cs="Arial"/>
          <w:sz w:val="16"/>
          <w:szCs w:val="16"/>
          <w:lang w:val="es-ES"/>
        </w:rPr>
        <w:t xml:space="preserve"> convienen que, para la interpretación y cumplimiento de este </w:t>
      </w:r>
      <w:r w:rsidRPr="00987EA7">
        <w:rPr>
          <w:rFonts w:ascii="Arial" w:hAnsi="Arial" w:cs="Arial"/>
          <w:sz w:val="16"/>
          <w:szCs w:val="16"/>
        </w:rPr>
        <w:t>contrato</w:t>
      </w:r>
      <w:r w:rsidRPr="00987EA7">
        <w:rPr>
          <w:rFonts w:ascii="Arial" w:hAnsi="Arial" w:cs="Arial"/>
          <w:sz w:val="16"/>
          <w:szCs w:val="16"/>
          <w:lang w:val="es-ES"/>
        </w:rPr>
        <w:t xml:space="preserve">, así como para lo no previsto en el mismo, se someterán a la jurisdicción y competencia de los Tribunales Federales </w:t>
      </w:r>
      <w:r w:rsidRPr="00987EA7">
        <w:rPr>
          <w:rFonts w:ascii="Arial" w:hAnsi="Arial" w:cs="Arial"/>
          <w:b/>
          <w:bCs/>
          <w:sz w:val="16"/>
          <w:szCs w:val="16"/>
        </w:rPr>
        <w:t>89</w:t>
      </w:r>
      <w:r w:rsidRPr="00987EA7">
        <w:rPr>
          <w:rFonts w:ascii="Arial" w:hAnsi="Arial" w:cs="Arial"/>
          <w:sz w:val="16"/>
          <w:szCs w:val="16"/>
          <w:lang w:val="es-ES"/>
        </w:rPr>
        <w:t>en la Ciudad de México, renunciando expresamente al fuero que pudiera corresponderles en razón de su domicilio actual o futuro.</w:t>
      </w:r>
    </w:p>
    <w:p w:rsidR="00514DAC" w:rsidRPr="00987EA7" w:rsidRDefault="00514DAC">
      <w:pPr>
        <w:shd w:val="clear" w:color="auto" w:fill="FFFFFF"/>
        <w:jc w:val="both"/>
        <w:rPr>
          <w:rFonts w:ascii="Arial" w:hAnsi="Arial" w:cs="Arial"/>
          <w:b/>
          <w:sz w:val="16"/>
          <w:szCs w:val="16"/>
          <w:lang w:eastAsia="es-MX"/>
        </w:rPr>
      </w:pPr>
    </w:p>
    <w:p w:rsidR="00514DAC" w:rsidRPr="00987EA7" w:rsidRDefault="00514DAC">
      <w:pPr>
        <w:pStyle w:val="Prrafodelista"/>
        <w:jc w:val="center"/>
      </w:pPr>
      <w:r w:rsidRPr="00987EA7">
        <w:rPr>
          <w:b/>
          <w:sz w:val="16"/>
          <w:szCs w:val="16"/>
        </w:rPr>
        <w:t>FIRMANTES O SUSCRIPCIÓN.</w:t>
      </w:r>
    </w:p>
    <w:p w:rsidR="00514DAC" w:rsidRPr="00987EA7" w:rsidRDefault="00514DAC">
      <w:pPr>
        <w:tabs>
          <w:tab w:val="left" w:pos="2520"/>
        </w:tabs>
        <w:jc w:val="both"/>
        <w:rPr>
          <w:rFonts w:ascii="Arial" w:hAnsi="Arial" w:cs="Arial"/>
        </w:rPr>
      </w:pPr>
      <w:r w:rsidRPr="00987EA7">
        <w:rPr>
          <w:rFonts w:ascii="Arial" w:hAnsi="Arial" w:cs="Arial"/>
          <w:sz w:val="16"/>
          <w:szCs w:val="16"/>
        </w:rPr>
        <w:t>En esta parte se formaliza el documento suscribiéndolo con firma electrónica, señalando en forma clara el lugar y la fecha en que se suscribe, el nombre, cargo y firma de las partes y representantes, tiene relación con lo establecido en el proemio, en las declaraciones en los puntos 1.2 y 2.2.</w:t>
      </w:r>
    </w:p>
    <w:p w:rsidR="00514DAC" w:rsidRPr="00987EA7" w:rsidRDefault="00514DAC">
      <w:pPr>
        <w:tabs>
          <w:tab w:val="left" w:pos="2520"/>
        </w:tabs>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Por lo anterior expuesto,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y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rsidR="00514DAC" w:rsidRPr="00987EA7" w:rsidRDefault="00514DAC">
      <w:pPr>
        <w:jc w:val="both"/>
        <w:rPr>
          <w:rFonts w:ascii="Arial" w:hAnsi="Arial" w:cs="Arial"/>
          <w:b/>
          <w:sz w:val="16"/>
          <w:szCs w:val="16"/>
          <w:u w:val="single"/>
        </w:rPr>
      </w:pPr>
    </w:p>
    <w:p w:rsidR="00514DAC" w:rsidRPr="00987EA7" w:rsidRDefault="00514DAC">
      <w:pPr>
        <w:jc w:val="center"/>
        <w:rPr>
          <w:rFonts w:ascii="Arial" w:hAnsi="Arial" w:cs="Arial"/>
        </w:rPr>
      </w:pPr>
      <w:r w:rsidRPr="00987EA7">
        <w:rPr>
          <w:rFonts w:ascii="Arial" w:hAnsi="Arial" w:cs="Arial"/>
          <w:b/>
          <w:sz w:val="16"/>
          <w:szCs w:val="16"/>
        </w:rPr>
        <w:t xml:space="preserve">POR: </w:t>
      </w:r>
    </w:p>
    <w:p w:rsidR="00514DAC" w:rsidRPr="00987EA7" w:rsidRDefault="00514DAC">
      <w:pPr>
        <w:jc w:val="center"/>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p>
    <w:tbl>
      <w:tblPr>
        <w:tblW w:w="0" w:type="auto"/>
        <w:tblInd w:w="-5" w:type="dxa"/>
        <w:tblLayout w:type="fixed"/>
        <w:tblLook w:val="0000" w:firstRow="0" w:lastRow="0" w:firstColumn="0" w:lastColumn="0" w:noHBand="0" w:noVBand="0"/>
      </w:tblPr>
      <w:tblGrid>
        <w:gridCol w:w="3426"/>
        <w:gridCol w:w="3458"/>
        <w:gridCol w:w="2520"/>
      </w:tblGrid>
      <w:tr w:rsidR="00514DAC" w:rsidRPr="00987EA7">
        <w:tc>
          <w:tcPr>
            <w:tcW w:w="3426"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sz w:val="16"/>
                <w:szCs w:val="16"/>
                <w:lang w:val="es-MX"/>
              </w:rPr>
              <w:t>NOMBRE</w:t>
            </w:r>
          </w:p>
          <w:p w:rsidR="00514DAC" w:rsidRPr="00987EA7" w:rsidRDefault="00514DAC">
            <w:pP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sz w:val="16"/>
                <w:szCs w:val="16"/>
                <w:lang w:val="es-MX"/>
              </w:rPr>
              <w:t xml:space="preserve">CARGO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sz w:val="16"/>
                <w:szCs w:val="16"/>
                <w:lang w:val="es-MX"/>
              </w:rPr>
              <w:t>R.F.C.</w:t>
            </w:r>
          </w:p>
        </w:tc>
      </w:tr>
      <w:tr w:rsidR="00514DAC" w:rsidRPr="00987EA7">
        <w:tc>
          <w:tcPr>
            <w:tcW w:w="3426" w:type="dxa"/>
            <w:tcBorders>
              <w:top w:val="single" w:sz="4" w:space="0" w:color="000000"/>
              <w:left w:val="single" w:sz="4" w:space="0" w:color="000000"/>
              <w:bottom w:val="single" w:sz="4" w:space="0" w:color="000000"/>
            </w:tcBorders>
            <w:shd w:val="clear" w:color="auto" w:fill="auto"/>
          </w:tcPr>
          <w:p w:rsidR="00514DAC" w:rsidRPr="00987EA7" w:rsidRDefault="00514DAC">
            <w:pPr>
              <w:jc w:val="center"/>
              <w:rPr>
                <w:rFonts w:ascii="Arial" w:hAnsi="Arial" w:cs="Arial"/>
              </w:rPr>
            </w:pPr>
            <w:r w:rsidRPr="00987EA7">
              <w:rPr>
                <w:rFonts w:ascii="Arial" w:eastAsia="Cambria" w:hAnsi="Arial" w:cs="Arial"/>
                <w:b/>
                <w:bCs/>
                <w:sz w:val="16"/>
                <w:szCs w:val="16"/>
                <w:lang w:val="es-MX"/>
              </w:rPr>
              <w:t>4</w:t>
            </w:r>
            <w:r w:rsidRPr="00987EA7">
              <w:rPr>
                <w:rFonts w:ascii="Arial" w:eastAsia="Cambria" w:hAnsi="Arial" w:cs="Arial"/>
                <w:sz w:val="16"/>
                <w:szCs w:val="16"/>
                <w:u w:val="single"/>
                <w:lang w:val="es-MX"/>
              </w:rPr>
              <w:t xml:space="preserve"> (NOMBRE DEL REPRESENTANTE DE LA DEPENDENCIA O ENTIDAD</w:t>
            </w:r>
          </w:p>
          <w:p w:rsidR="00514DAC" w:rsidRPr="00987EA7" w:rsidRDefault="00514DAC">
            <w:pPr>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rsidR="00514DAC" w:rsidRPr="00987EA7" w:rsidRDefault="00514DAC">
            <w:pPr>
              <w:jc w:val="center"/>
              <w:rPr>
                <w:rFonts w:ascii="Arial" w:hAnsi="Arial" w:cs="Arial"/>
              </w:rPr>
            </w:pPr>
            <w:r w:rsidRPr="00987EA7">
              <w:rPr>
                <w:rFonts w:ascii="Arial" w:eastAsia="Cambria" w:hAnsi="Arial" w:cs="Arial"/>
                <w:b/>
                <w:bCs/>
                <w:sz w:val="16"/>
                <w:szCs w:val="16"/>
                <w:lang w:val="es-MX"/>
              </w:rPr>
              <w:t>6</w:t>
            </w:r>
            <w:r w:rsidRPr="00987EA7">
              <w:rPr>
                <w:rFonts w:ascii="Arial" w:eastAsia="Cambria" w:hAnsi="Arial" w:cs="Arial"/>
                <w:sz w:val="16"/>
                <w:szCs w:val="16"/>
                <w:u w:val="single"/>
                <w:lang w:val="es-MX"/>
              </w:rPr>
              <w:t xml:space="preserve"> (CARGO DEL REPRESENTANTE DE LA DEPENDENCIA O ENTIDAD</w:t>
            </w:r>
          </w:p>
          <w:p w:rsidR="00514DAC" w:rsidRPr="00987EA7" w:rsidRDefault="00514DAC">
            <w:pPr>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jc w:val="center"/>
              <w:rPr>
                <w:rFonts w:ascii="Arial" w:hAnsi="Arial" w:cs="Arial"/>
              </w:rPr>
            </w:pPr>
            <w:r w:rsidRPr="00987EA7">
              <w:rPr>
                <w:rFonts w:ascii="Arial" w:eastAsia="Cambria" w:hAnsi="Arial" w:cs="Arial"/>
                <w:b/>
                <w:bCs/>
                <w:sz w:val="16"/>
                <w:szCs w:val="16"/>
                <w:lang w:val="es-MX"/>
              </w:rPr>
              <w:t>90</w:t>
            </w:r>
            <w:r w:rsidRPr="00987EA7">
              <w:rPr>
                <w:rFonts w:ascii="Arial" w:eastAsia="Cambria" w:hAnsi="Arial" w:cs="Arial"/>
                <w:sz w:val="16"/>
                <w:szCs w:val="16"/>
                <w:u w:val="single"/>
                <w:lang w:val="es-MX"/>
              </w:rPr>
              <w:t xml:space="preserve"> (R.F.C. DEL REPRESENTANTE DE LA DEPENDENCIA O ENTIDAD</w:t>
            </w:r>
          </w:p>
        </w:tc>
      </w:tr>
      <w:tr w:rsidR="00514DAC" w:rsidRPr="00987EA7">
        <w:tc>
          <w:tcPr>
            <w:tcW w:w="3426"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bCs/>
                <w:sz w:val="16"/>
                <w:szCs w:val="16"/>
                <w:lang w:val="es-MX"/>
              </w:rPr>
              <w:t>12</w:t>
            </w:r>
            <w:r w:rsidRPr="00987EA7">
              <w:rPr>
                <w:rFonts w:ascii="Arial" w:eastAsia="Cambria" w:hAnsi="Arial" w:cs="Arial"/>
                <w:sz w:val="16"/>
                <w:szCs w:val="16"/>
                <w:u w:val="single"/>
                <w:lang w:val="es-MX"/>
              </w:rPr>
              <w:t xml:space="preserve"> (NOMBRE DEL ADMINISTRADOR DEL CONTRATO) </w:t>
            </w:r>
          </w:p>
          <w:p w:rsidR="00514DAC" w:rsidRPr="00987EA7" w:rsidRDefault="00514DAC">
            <w:pP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bCs/>
                <w:sz w:val="16"/>
                <w:szCs w:val="16"/>
                <w:lang w:val="es-MX"/>
              </w:rPr>
              <w:t>13</w:t>
            </w:r>
            <w:r w:rsidRPr="00987EA7">
              <w:rPr>
                <w:rFonts w:ascii="Arial" w:eastAsia="Cambria" w:hAnsi="Arial" w:cs="Arial"/>
                <w:sz w:val="16"/>
                <w:szCs w:val="16"/>
                <w:u w:val="single"/>
                <w:lang w:val="es-MX"/>
              </w:rPr>
              <w:t xml:space="preserve"> (CARGO DEL ADMINISTRADOR DEL CONTRATO) </w:t>
            </w:r>
          </w:p>
          <w:p w:rsidR="00514DAC" w:rsidRPr="00987EA7" w:rsidRDefault="00514DAC">
            <w:pPr>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bCs/>
                <w:sz w:val="16"/>
                <w:szCs w:val="16"/>
                <w:lang w:val="es-MX"/>
              </w:rPr>
              <w:t>14</w:t>
            </w:r>
            <w:r w:rsidRPr="00987EA7">
              <w:rPr>
                <w:rFonts w:ascii="Arial" w:eastAsia="Cambria" w:hAnsi="Arial" w:cs="Arial"/>
                <w:sz w:val="16"/>
                <w:szCs w:val="16"/>
                <w:u w:val="single"/>
                <w:lang w:val="es-MX"/>
              </w:rPr>
              <w:t xml:space="preserve"> (R.F.C. DEL ADMINISTRADOR DEL CONTRATO) </w:t>
            </w:r>
          </w:p>
          <w:p w:rsidR="00514DAC" w:rsidRPr="00987EA7" w:rsidRDefault="00514DAC">
            <w:pPr>
              <w:jc w:val="center"/>
              <w:rPr>
                <w:rFonts w:ascii="Arial" w:eastAsia="Cambria" w:hAnsi="Arial" w:cs="Arial"/>
                <w:b/>
                <w:sz w:val="16"/>
                <w:szCs w:val="16"/>
                <w:lang w:val="es-MX"/>
              </w:rPr>
            </w:pPr>
          </w:p>
        </w:tc>
      </w:tr>
      <w:tr w:rsidR="00514DAC" w:rsidRPr="00987EA7">
        <w:tc>
          <w:tcPr>
            <w:tcW w:w="3426"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bCs/>
                <w:sz w:val="16"/>
                <w:szCs w:val="16"/>
                <w:lang w:val="es-MX"/>
              </w:rPr>
              <w:t>16</w:t>
            </w:r>
            <w:r w:rsidRPr="00987EA7">
              <w:rPr>
                <w:rFonts w:ascii="Arial" w:eastAsia="Cambria" w:hAnsi="Arial" w:cs="Arial"/>
                <w:sz w:val="16"/>
                <w:szCs w:val="16"/>
                <w:u w:val="single"/>
                <w:lang w:val="es-MX"/>
              </w:rPr>
              <w:t xml:space="preserve"> (NOMBRE DEL FIRMANTE X) </w:t>
            </w:r>
          </w:p>
          <w:p w:rsidR="00514DAC" w:rsidRPr="00987EA7" w:rsidRDefault="00514DAC">
            <w:pPr>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bCs/>
                <w:sz w:val="16"/>
                <w:szCs w:val="16"/>
                <w:lang w:val="es-MX"/>
              </w:rPr>
              <w:t>17</w:t>
            </w:r>
            <w:r w:rsidRPr="00987EA7">
              <w:rPr>
                <w:rFonts w:ascii="Arial" w:eastAsia="Cambria" w:hAnsi="Arial" w:cs="Arial"/>
                <w:sz w:val="16"/>
                <w:szCs w:val="16"/>
                <w:u w:val="single"/>
                <w:lang w:val="es-MX"/>
              </w:rPr>
              <w:t xml:space="preserve"> (CARGO DEL FIRMANTE X) </w:t>
            </w:r>
          </w:p>
          <w:p w:rsidR="00514DAC" w:rsidRPr="00987EA7" w:rsidRDefault="00514DAC">
            <w:pPr>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bCs/>
                <w:sz w:val="16"/>
                <w:szCs w:val="16"/>
                <w:lang w:val="es-MX"/>
              </w:rPr>
              <w:t>18</w:t>
            </w:r>
            <w:r w:rsidRPr="00987EA7">
              <w:rPr>
                <w:rFonts w:ascii="Arial" w:eastAsia="Cambria" w:hAnsi="Arial" w:cs="Arial"/>
                <w:sz w:val="16"/>
                <w:szCs w:val="16"/>
                <w:u w:val="single"/>
                <w:lang w:val="es-MX"/>
              </w:rPr>
              <w:t xml:space="preserve"> (R.F.C. FIRMANTE X) </w:t>
            </w:r>
          </w:p>
          <w:p w:rsidR="00514DAC" w:rsidRPr="00987EA7" w:rsidRDefault="00514DAC">
            <w:pPr>
              <w:jc w:val="center"/>
              <w:rPr>
                <w:rFonts w:ascii="Arial" w:eastAsia="Cambria" w:hAnsi="Arial" w:cs="Arial"/>
                <w:b/>
                <w:sz w:val="16"/>
                <w:szCs w:val="16"/>
                <w:lang w:val="es-MX"/>
              </w:rPr>
            </w:pPr>
          </w:p>
        </w:tc>
      </w:tr>
      <w:tr w:rsidR="00514DAC" w:rsidRPr="00987EA7">
        <w:tc>
          <w:tcPr>
            <w:tcW w:w="3426"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tc>
      </w:tr>
    </w:tbl>
    <w:p w:rsidR="00514DAC" w:rsidRPr="00987EA7" w:rsidRDefault="00514DAC">
      <w:pPr>
        <w:jc w:val="center"/>
        <w:rPr>
          <w:rFonts w:ascii="Arial" w:hAnsi="Arial" w:cs="Arial"/>
          <w:b/>
          <w:sz w:val="16"/>
          <w:szCs w:val="16"/>
        </w:rPr>
      </w:pPr>
    </w:p>
    <w:p w:rsidR="00514DAC" w:rsidRPr="00987EA7" w:rsidRDefault="00514DAC">
      <w:pPr>
        <w:jc w:val="center"/>
        <w:rPr>
          <w:rFonts w:ascii="Arial" w:hAnsi="Arial" w:cs="Arial"/>
        </w:rPr>
      </w:pPr>
      <w:r w:rsidRPr="00987EA7">
        <w:rPr>
          <w:rFonts w:ascii="Arial" w:hAnsi="Arial" w:cs="Arial"/>
          <w:b/>
          <w:sz w:val="16"/>
          <w:szCs w:val="16"/>
        </w:rPr>
        <w:t xml:space="preserve">POR: </w:t>
      </w:r>
    </w:p>
    <w:p w:rsidR="00514DAC" w:rsidRPr="00987EA7" w:rsidRDefault="00514DAC">
      <w:pPr>
        <w:jc w:val="center"/>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p>
    <w:p w:rsidR="00514DAC" w:rsidRPr="00987EA7" w:rsidRDefault="00514DAC">
      <w:pPr>
        <w:jc w:val="center"/>
        <w:rPr>
          <w:rFonts w:ascii="Arial" w:hAnsi="Arial" w:cs="Arial"/>
          <w:b/>
          <w:sz w:val="16"/>
          <w:szCs w:val="16"/>
        </w:rPr>
      </w:pPr>
    </w:p>
    <w:tbl>
      <w:tblPr>
        <w:tblW w:w="0" w:type="auto"/>
        <w:tblInd w:w="-5" w:type="dxa"/>
        <w:tblLayout w:type="fixed"/>
        <w:tblLook w:val="0000" w:firstRow="0" w:lastRow="0" w:firstColumn="0" w:lastColumn="0" w:noHBand="0" w:noVBand="0"/>
      </w:tblPr>
      <w:tblGrid>
        <w:gridCol w:w="4631"/>
        <w:gridCol w:w="4773"/>
      </w:tblGrid>
      <w:tr w:rsidR="00514DAC" w:rsidRPr="00987EA7">
        <w:tc>
          <w:tcPr>
            <w:tcW w:w="4631"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sz w:val="16"/>
                <w:szCs w:val="16"/>
                <w:lang w:val="es-MX"/>
              </w:rPr>
              <w:t>NOMBRE</w:t>
            </w:r>
          </w:p>
          <w:p w:rsidR="00514DAC" w:rsidRPr="00987EA7" w:rsidRDefault="00514DAC">
            <w:pPr>
              <w:jc w:val="center"/>
              <w:rPr>
                <w:rFonts w:ascii="Arial" w:eastAsia="Cambria" w:hAnsi="Arial" w:cs="Arial"/>
                <w:b/>
                <w:sz w:val="16"/>
                <w:szCs w:val="16"/>
                <w:lang w:val="es-MX"/>
              </w:rPr>
            </w:pP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sz w:val="16"/>
                <w:szCs w:val="16"/>
                <w:lang w:val="es-MX"/>
              </w:rPr>
              <w:t>R.F.C.</w:t>
            </w:r>
          </w:p>
        </w:tc>
      </w:tr>
      <w:tr w:rsidR="00514DAC" w:rsidRPr="00987EA7">
        <w:tc>
          <w:tcPr>
            <w:tcW w:w="4631"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bCs/>
                <w:sz w:val="16"/>
                <w:szCs w:val="16"/>
                <w:lang w:val="es-MX"/>
              </w:rPr>
              <w:t>7</w:t>
            </w:r>
            <w:r w:rsidRPr="00987EA7">
              <w:rPr>
                <w:rFonts w:ascii="Arial" w:eastAsia="Cambria" w:hAnsi="Arial" w:cs="Arial"/>
                <w:b/>
                <w:sz w:val="16"/>
                <w:szCs w:val="16"/>
                <w:lang w:val="es-MX"/>
              </w:rPr>
              <w:t xml:space="preserve"> (</w:t>
            </w:r>
            <w:r w:rsidRPr="00987EA7">
              <w:rPr>
                <w:rFonts w:ascii="Arial" w:eastAsia="Cambria" w:hAnsi="Arial" w:cs="Arial"/>
                <w:sz w:val="16"/>
                <w:szCs w:val="16"/>
                <w:u w:val="single"/>
                <w:lang w:val="es-MX"/>
              </w:rPr>
              <w:t>RAZÓN SOCIAL DE LA PERSONA FÍSICA O MORAL)</w:t>
            </w:r>
          </w:p>
          <w:p w:rsidR="00514DAC" w:rsidRPr="00987EA7" w:rsidRDefault="00514DAC">
            <w:pPr>
              <w:jc w:val="center"/>
              <w:rPr>
                <w:rFonts w:ascii="Arial" w:eastAsia="Cambria" w:hAnsi="Arial" w:cs="Arial"/>
                <w:b/>
                <w:sz w:val="16"/>
                <w:szCs w:val="16"/>
                <w:u w:val="single"/>
                <w:lang w:val="es-MX"/>
              </w:rPr>
            </w:pP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bCs/>
                <w:sz w:val="16"/>
                <w:szCs w:val="16"/>
                <w:lang w:val="es-MX"/>
              </w:rPr>
              <w:t>39</w:t>
            </w:r>
            <w:r w:rsidRPr="00987EA7">
              <w:rPr>
                <w:rFonts w:ascii="Arial" w:eastAsia="Cambria" w:hAnsi="Arial" w:cs="Arial"/>
                <w:b/>
                <w:sz w:val="16"/>
                <w:szCs w:val="16"/>
                <w:lang w:val="es-MX"/>
              </w:rPr>
              <w:t xml:space="preserve"> (</w:t>
            </w:r>
            <w:r w:rsidRPr="00987EA7">
              <w:rPr>
                <w:rFonts w:ascii="Arial" w:eastAsia="Cambria" w:hAnsi="Arial" w:cs="Arial"/>
                <w:sz w:val="16"/>
                <w:szCs w:val="16"/>
                <w:u w:val="single"/>
                <w:lang w:val="es-MX"/>
              </w:rPr>
              <w:t>R.F.C.  DE LA PERSONA FÍSICA O MORAL)</w:t>
            </w:r>
          </w:p>
          <w:p w:rsidR="00514DAC" w:rsidRPr="00987EA7" w:rsidRDefault="00514DAC">
            <w:pPr>
              <w:jc w:val="center"/>
              <w:rPr>
                <w:rFonts w:ascii="Arial" w:eastAsia="Cambria" w:hAnsi="Arial" w:cs="Arial"/>
                <w:b/>
                <w:sz w:val="16"/>
                <w:szCs w:val="16"/>
                <w:u w:val="single"/>
                <w:lang w:val="es-MX"/>
              </w:rPr>
            </w:pPr>
          </w:p>
        </w:tc>
      </w:tr>
    </w:tbl>
    <w:p w:rsidR="00514DAC" w:rsidRPr="00987EA7" w:rsidRDefault="00514DAC">
      <w:pPr>
        <w:jc w:val="both"/>
        <w:rPr>
          <w:rFonts w:ascii="Arial" w:hAnsi="Arial" w:cs="Arial"/>
        </w:rPr>
      </w:pPr>
      <w:r w:rsidRPr="00987EA7">
        <w:rPr>
          <w:rFonts w:ascii="Arial" w:hAnsi="Arial" w:cs="Arial"/>
          <w:sz w:val="16"/>
          <w:szCs w:val="16"/>
        </w:rPr>
        <w:t>.</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sz w:val="16"/>
          <w:szCs w:val="16"/>
        </w:rPr>
      </w:pPr>
    </w:p>
    <w:p w:rsidR="00514DAC" w:rsidRPr="00987EA7" w:rsidRDefault="00514DAC">
      <w:pPr>
        <w:jc w:val="center"/>
        <w:rPr>
          <w:rFonts w:ascii="Arial" w:hAnsi="Arial" w:cs="Arial"/>
        </w:rPr>
      </w:pPr>
      <w:r w:rsidRPr="00987EA7">
        <w:rPr>
          <w:rFonts w:ascii="Arial" w:hAnsi="Arial" w:cs="Arial"/>
          <w:b/>
          <w:sz w:val="20"/>
          <w:szCs w:val="20"/>
        </w:rPr>
        <w:t>ANEXO NUMERO 15 (QUI</w:t>
      </w:r>
      <w:r w:rsidR="00F74BA5">
        <w:rPr>
          <w:rFonts w:ascii="Arial" w:hAnsi="Arial" w:cs="Arial"/>
          <w:b/>
          <w:sz w:val="20"/>
          <w:szCs w:val="20"/>
        </w:rPr>
        <w:t>N</w:t>
      </w:r>
      <w:r w:rsidRPr="00987EA7">
        <w:rPr>
          <w:rFonts w:ascii="Arial" w:hAnsi="Arial" w:cs="Arial"/>
          <w:b/>
          <w:sz w:val="20"/>
          <w:szCs w:val="20"/>
        </w:rPr>
        <w:t>CE)</w:t>
      </w:r>
    </w:p>
    <w:p w:rsidR="00514DAC" w:rsidRPr="00987EA7" w:rsidRDefault="00514DAC">
      <w:pPr>
        <w:ind w:left="9072" w:right="16" w:hanging="9072"/>
        <w:jc w:val="center"/>
        <w:rPr>
          <w:rFonts w:ascii="Arial" w:hAnsi="Arial" w:cs="Arial"/>
          <w:b/>
          <w:sz w:val="20"/>
          <w:szCs w:val="20"/>
        </w:rPr>
      </w:pPr>
    </w:p>
    <w:p w:rsidR="00514DAC" w:rsidRPr="00987EA7" w:rsidRDefault="00514DAC">
      <w:pPr>
        <w:ind w:left="9072" w:right="16" w:hanging="9072"/>
        <w:jc w:val="center"/>
        <w:rPr>
          <w:rFonts w:ascii="Arial" w:hAnsi="Arial" w:cs="Arial"/>
        </w:rPr>
      </w:pPr>
      <w:r w:rsidRPr="00987EA7">
        <w:rPr>
          <w:rFonts w:ascii="Arial" w:hAnsi="Arial" w:cs="Arial"/>
          <w:b/>
          <w:bCs/>
          <w:sz w:val="20"/>
          <w:szCs w:val="20"/>
        </w:rPr>
        <w:t>MANIFIESTO DE VÍNCULOS Y POSIBLES CONFLICTOS DE INTERÉS</w:t>
      </w:r>
    </w:p>
    <w:p w:rsidR="00514DAC" w:rsidRPr="00987EA7" w:rsidRDefault="00514DAC">
      <w:pPr>
        <w:jc w:val="both"/>
        <w:rPr>
          <w:rFonts w:ascii="Arial" w:hAnsi="Arial" w:cs="Arial"/>
          <w:b/>
          <w:bCs/>
          <w:sz w:val="20"/>
          <w:szCs w:val="20"/>
        </w:rPr>
      </w:pPr>
    </w:p>
    <w:p w:rsidR="00514DAC" w:rsidRPr="00987EA7" w:rsidRDefault="00514DAC">
      <w:pPr>
        <w:spacing w:line="276" w:lineRule="auto"/>
        <w:jc w:val="center"/>
        <w:rPr>
          <w:rFonts w:ascii="Arial" w:hAnsi="Arial" w:cs="Arial"/>
        </w:rPr>
      </w:pPr>
      <w:r w:rsidRPr="00987EA7">
        <w:rPr>
          <w:rFonts w:ascii="Arial" w:eastAsia="Calibri" w:hAnsi="Arial" w:cs="Arial"/>
          <w:b/>
          <w:kern w:val="2"/>
          <w:sz w:val="20"/>
          <w:szCs w:val="20"/>
          <w:lang w:val="es-MX" w:eastAsia="es-MX"/>
        </w:rPr>
        <w:t>FORMATO DE INFORMACIÓN RESERVADA Y CONFIDENCIAL.</w:t>
      </w:r>
    </w:p>
    <w:p w:rsidR="00514DAC" w:rsidRPr="00987EA7" w:rsidRDefault="00514DAC">
      <w:pPr>
        <w:spacing w:after="240"/>
        <w:ind w:right="-1"/>
        <w:jc w:val="both"/>
        <w:rPr>
          <w:rFonts w:ascii="Arial" w:eastAsia="Times New Roman" w:hAnsi="Arial" w:cs="Arial"/>
          <w:b/>
          <w:kern w:val="2"/>
          <w:sz w:val="22"/>
          <w:szCs w:val="22"/>
          <w:lang w:val="es-MX" w:eastAsia="es-MX"/>
        </w:rPr>
      </w:pPr>
    </w:p>
    <w:p w:rsidR="00514DAC" w:rsidRPr="00987EA7" w:rsidRDefault="00514DAC">
      <w:pPr>
        <w:spacing w:after="240"/>
        <w:ind w:right="-1"/>
        <w:jc w:val="both"/>
        <w:rPr>
          <w:rFonts w:ascii="Arial" w:eastAsia="Times New Roman" w:hAnsi="Arial" w:cs="Arial"/>
          <w:b/>
          <w:sz w:val="18"/>
          <w:szCs w:val="18"/>
          <w:lang w:val="es-MX" w:eastAsia="es-MX"/>
        </w:rPr>
      </w:pPr>
    </w:p>
    <w:p w:rsidR="00514DAC" w:rsidRPr="00987EA7" w:rsidRDefault="00514DAC">
      <w:pPr>
        <w:ind w:right="-1"/>
        <w:jc w:val="right"/>
        <w:rPr>
          <w:rFonts w:ascii="Arial" w:hAnsi="Arial" w:cs="Arial"/>
        </w:rPr>
      </w:pPr>
      <w:r w:rsidRPr="00987EA7">
        <w:rPr>
          <w:rFonts w:ascii="Arial" w:eastAsia="Calibri" w:hAnsi="Arial" w:cs="Arial"/>
          <w:sz w:val="18"/>
          <w:szCs w:val="18"/>
          <w:lang w:val="es-MX" w:eastAsia="es-MX"/>
        </w:rPr>
        <w:t>Lugar _______ de _________________de 2021.</w:t>
      </w: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both"/>
        <w:rPr>
          <w:rFonts w:ascii="Arial" w:hAnsi="Arial" w:cs="Arial"/>
        </w:rPr>
      </w:pPr>
      <w:r w:rsidRPr="00987EA7">
        <w:rPr>
          <w:rFonts w:ascii="Arial" w:eastAsia="Calibri" w:hAnsi="Arial" w:cs="Arial"/>
          <w:sz w:val="18"/>
          <w:szCs w:val="18"/>
          <w:lang w:val="es-MX" w:eastAsia="es-MX"/>
        </w:rPr>
        <w:t>Instituto Mexicano del Seguro Social</w:t>
      </w:r>
    </w:p>
    <w:p w:rsidR="00514DAC" w:rsidRPr="00987EA7" w:rsidRDefault="00514DAC">
      <w:pPr>
        <w:ind w:right="-1"/>
        <w:jc w:val="both"/>
        <w:rPr>
          <w:rFonts w:ascii="Arial" w:hAnsi="Arial" w:cs="Arial"/>
        </w:rPr>
      </w:pPr>
      <w:r w:rsidRPr="00987EA7">
        <w:rPr>
          <w:rFonts w:ascii="Arial" w:eastAsia="Calibri" w:hAnsi="Arial" w:cs="Arial"/>
          <w:sz w:val="18"/>
          <w:szCs w:val="18"/>
          <w:lang w:val="es-MX" w:eastAsia="es-MX"/>
        </w:rPr>
        <w:t>P r e s e n t e</w:t>
      </w: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both"/>
        <w:rPr>
          <w:rFonts w:ascii="Arial" w:hAnsi="Arial" w:cs="Arial"/>
        </w:rPr>
      </w:pPr>
      <w:r w:rsidRPr="00987EA7">
        <w:rPr>
          <w:rFonts w:ascii="Arial" w:eastAsia="Calibri" w:hAnsi="Arial" w:cs="Arial"/>
          <w:sz w:val="18"/>
          <w:szCs w:val="18"/>
          <w:lang w:val="es-MX" w:eastAsia="es-MX"/>
        </w:rPr>
        <w:t xml:space="preserve">___(Nombre)______, en mi carácter de _________________________, de la ___(Persona Moral)___, manifiesto por medio de la presente que los documentos contenidos en mi propuesta y remitida a la convocante para la LICITACIÓN PÚBLICA ELECTRÓNICA NACIONAL NÚMERO LA-50-GYR-050GYR002-N-XXX-2023 que contiene a su vez información de carácter Confidencial y Comercial Reservada con fundamento en los </w:t>
      </w:r>
      <w:r w:rsidRPr="00987EA7">
        <w:rPr>
          <w:rFonts w:ascii="Arial" w:eastAsia="Times New Roman" w:hAnsi="Arial" w:cs="Arial"/>
          <w:sz w:val="18"/>
          <w:szCs w:val="20"/>
          <w:lang w:val="es-MX" w:eastAsia="ar-SA"/>
        </w:rPr>
        <w:t xml:space="preserve">artículos 110, 113, fracciones I, II y II, y 117 de la </w:t>
      </w:r>
      <w:r w:rsidR="00811A6A" w:rsidRPr="00811A6A">
        <w:rPr>
          <w:rFonts w:ascii="Arial" w:eastAsia="Times New Roman" w:hAnsi="Arial" w:cs="Arial"/>
          <w:sz w:val="18"/>
          <w:szCs w:val="20"/>
          <w:lang w:val="es-MX" w:eastAsia="ar-SA"/>
        </w:rPr>
        <w:t xml:space="preserve">Ley Federal </w:t>
      </w:r>
      <w:r w:rsidR="00811A6A">
        <w:rPr>
          <w:rFonts w:ascii="Arial" w:eastAsia="Times New Roman" w:hAnsi="Arial" w:cs="Arial"/>
          <w:sz w:val="18"/>
          <w:szCs w:val="20"/>
          <w:lang w:val="es-MX" w:eastAsia="ar-SA"/>
        </w:rPr>
        <w:t>d</w:t>
      </w:r>
      <w:r w:rsidR="00811A6A" w:rsidRPr="00811A6A">
        <w:rPr>
          <w:rFonts w:ascii="Arial" w:eastAsia="Times New Roman" w:hAnsi="Arial" w:cs="Arial"/>
          <w:sz w:val="18"/>
          <w:szCs w:val="20"/>
          <w:lang w:val="es-MX" w:eastAsia="ar-SA"/>
        </w:rPr>
        <w:t xml:space="preserve">e Transparencia </w:t>
      </w:r>
      <w:r w:rsidR="00811A6A">
        <w:rPr>
          <w:rFonts w:ascii="Arial" w:eastAsia="Times New Roman" w:hAnsi="Arial" w:cs="Arial"/>
          <w:sz w:val="18"/>
          <w:szCs w:val="20"/>
          <w:lang w:val="es-MX" w:eastAsia="ar-SA"/>
        </w:rPr>
        <w:t>y Acceso a</w:t>
      </w:r>
      <w:r w:rsidR="00811A6A" w:rsidRPr="00811A6A">
        <w:rPr>
          <w:rFonts w:ascii="Arial" w:eastAsia="Times New Roman" w:hAnsi="Arial" w:cs="Arial"/>
          <w:sz w:val="18"/>
          <w:szCs w:val="20"/>
          <w:lang w:val="es-MX" w:eastAsia="ar-SA"/>
        </w:rPr>
        <w:t xml:space="preserve"> </w:t>
      </w:r>
      <w:r w:rsidR="00811A6A">
        <w:rPr>
          <w:rFonts w:ascii="Arial" w:eastAsia="Times New Roman" w:hAnsi="Arial" w:cs="Arial"/>
          <w:sz w:val="18"/>
          <w:szCs w:val="20"/>
          <w:lang w:val="es-MX" w:eastAsia="ar-SA"/>
        </w:rPr>
        <w:t>l</w:t>
      </w:r>
      <w:r w:rsidR="00811A6A" w:rsidRPr="00811A6A">
        <w:rPr>
          <w:rFonts w:ascii="Arial" w:eastAsia="Times New Roman" w:hAnsi="Arial" w:cs="Arial"/>
          <w:sz w:val="18"/>
          <w:szCs w:val="20"/>
          <w:lang w:val="es-MX" w:eastAsia="ar-SA"/>
        </w:rPr>
        <w:t xml:space="preserve">a Información Pública Gubernamental </w:t>
      </w:r>
      <w:r w:rsidRPr="00987EA7">
        <w:rPr>
          <w:rFonts w:ascii="Arial" w:eastAsia="Times New Roman" w:hAnsi="Arial" w:cs="Arial"/>
          <w:sz w:val="18"/>
          <w:szCs w:val="20"/>
          <w:lang w:val="es-MX" w:eastAsia="ar-SA"/>
        </w:rPr>
        <w:t>y 38 del Reglamento de la Ley Federal de Transparencia y Acceso a la Información Pública Gubernamental ,</w:t>
      </w:r>
      <w:r w:rsidRPr="00987EA7">
        <w:rPr>
          <w:rFonts w:ascii="Arial" w:eastAsia="Calibri" w:hAnsi="Arial" w:cs="Arial"/>
          <w:sz w:val="18"/>
          <w:szCs w:val="18"/>
          <w:lang w:val="es-MX" w:eastAsia="es-MX"/>
        </w:rPr>
        <w:t xml:space="preserve"> y de los Lineamientos Generales para la Clasificación y Desclasificación de la Información de las Dependencias y Entidades de la Administración Pública Federal.</w:t>
      </w: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both"/>
        <w:rPr>
          <w:rFonts w:ascii="Arial" w:hAnsi="Arial" w:cs="Arial"/>
        </w:rPr>
      </w:pPr>
      <w:r w:rsidRPr="00987EA7">
        <w:rPr>
          <w:rFonts w:ascii="Arial" w:eastAsia="Calibri" w:hAnsi="Arial" w:cs="Arial"/>
          <w:sz w:val="18"/>
          <w:szCs w:val="18"/>
          <w:lang w:val="es-MX" w:eastAsia="es-MX"/>
        </w:rPr>
        <w:t xml:space="preserve">(El licitante deberá de </w:t>
      </w:r>
      <w:proofErr w:type="spellStart"/>
      <w:r w:rsidRPr="00987EA7">
        <w:rPr>
          <w:rFonts w:ascii="Arial" w:eastAsia="Calibri" w:hAnsi="Arial" w:cs="Arial"/>
          <w:sz w:val="18"/>
          <w:szCs w:val="18"/>
          <w:lang w:val="es-MX" w:eastAsia="es-MX"/>
        </w:rPr>
        <w:t>senalar</w:t>
      </w:r>
      <w:proofErr w:type="spellEnd"/>
      <w:r w:rsidRPr="00987EA7">
        <w:rPr>
          <w:rFonts w:ascii="Arial" w:eastAsia="Calibri" w:hAnsi="Arial" w:cs="Arial"/>
          <w:sz w:val="18"/>
          <w:szCs w:val="18"/>
          <w:lang w:val="es-MX" w:eastAsia="es-MX"/>
        </w:rPr>
        <w:t xml:space="preserve"> y fundamentar los numerales de su propuesta administrativa-legal y/o técnica que considere información confidencial y/o comercial reservada.)</w:t>
      </w: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center"/>
        <w:rPr>
          <w:rFonts w:ascii="Arial" w:eastAsia="Calibri" w:hAnsi="Arial" w:cs="Arial"/>
          <w:sz w:val="18"/>
          <w:szCs w:val="18"/>
          <w:lang w:val="es-MX" w:eastAsia="es-MX"/>
        </w:rPr>
      </w:pPr>
    </w:p>
    <w:p w:rsidR="00514DAC" w:rsidRPr="00987EA7" w:rsidRDefault="00514DAC">
      <w:pPr>
        <w:widowControl w:val="0"/>
        <w:ind w:right="-1"/>
        <w:jc w:val="center"/>
        <w:rPr>
          <w:rFonts w:ascii="Arial" w:hAnsi="Arial" w:cs="Arial"/>
        </w:rPr>
      </w:pPr>
      <w:r w:rsidRPr="00987EA7">
        <w:rPr>
          <w:rFonts w:ascii="Arial" w:eastAsia="Calibri" w:hAnsi="Arial" w:cs="Arial"/>
          <w:sz w:val="18"/>
          <w:szCs w:val="18"/>
          <w:lang w:val="es-MX" w:eastAsia="es-MX"/>
        </w:rPr>
        <w:t>___________________________________________</w:t>
      </w:r>
    </w:p>
    <w:p w:rsidR="00514DAC" w:rsidRPr="00987EA7" w:rsidRDefault="00514DAC">
      <w:pPr>
        <w:ind w:right="-1"/>
        <w:jc w:val="center"/>
        <w:rPr>
          <w:rFonts w:ascii="Arial" w:hAnsi="Arial" w:cs="Arial"/>
        </w:rPr>
      </w:pPr>
      <w:r w:rsidRPr="00987EA7">
        <w:rPr>
          <w:rFonts w:ascii="Arial" w:eastAsia="Calibri" w:hAnsi="Arial" w:cs="Arial"/>
          <w:bCs/>
          <w:sz w:val="18"/>
          <w:szCs w:val="18"/>
          <w:lang w:val="es-MX" w:eastAsia="es-MX"/>
        </w:rPr>
        <w:t>(Nombre y firma del Representante Legal)</w:t>
      </w:r>
    </w:p>
    <w:p w:rsidR="00514DAC" w:rsidRPr="00987EA7" w:rsidRDefault="00514DAC">
      <w:pPr>
        <w:rPr>
          <w:rFonts w:ascii="Arial" w:eastAsia="Calibri" w:hAnsi="Arial" w:cs="Arial"/>
          <w:bCs/>
          <w:sz w:val="22"/>
          <w:szCs w:val="22"/>
          <w:lang w:val="es-MX" w:eastAsia="es-MX"/>
        </w:rPr>
      </w:pPr>
    </w:p>
    <w:p w:rsidR="00514DAC" w:rsidRPr="00987EA7" w:rsidRDefault="00514DAC">
      <w:pPr>
        <w:jc w:val="both"/>
        <w:rPr>
          <w:rFonts w:ascii="Arial" w:eastAsia="Calibri" w:hAnsi="Arial" w:cs="Arial"/>
          <w:b/>
          <w:bCs/>
          <w:sz w:val="20"/>
          <w:szCs w:val="20"/>
          <w:lang w:val="es-MX" w:eastAsia="es-MX"/>
        </w:rPr>
      </w:pPr>
    </w:p>
    <w:p w:rsidR="00514DAC" w:rsidRPr="00987EA7" w:rsidRDefault="00514DAC">
      <w:pPr>
        <w:jc w:val="both"/>
        <w:rPr>
          <w:rFonts w:ascii="Arial" w:hAnsi="Arial" w:cs="Arial"/>
          <w:b/>
          <w:bCs/>
          <w:sz w:val="22"/>
          <w:szCs w:val="22"/>
          <w:lang w:val="es-MX"/>
        </w:rPr>
      </w:pPr>
    </w:p>
    <w:p w:rsidR="00514DAC" w:rsidRPr="00987EA7" w:rsidRDefault="00514DAC">
      <w:pPr>
        <w:tabs>
          <w:tab w:val="left" w:pos="3203"/>
        </w:tabs>
        <w:jc w:val="center"/>
        <w:rPr>
          <w:rFonts w:ascii="Arial" w:hAnsi="Arial" w:cs="Arial"/>
          <w:b/>
          <w:bCs/>
          <w:sz w:val="22"/>
          <w:szCs w:val="22"/>
        </w:rPr>
      </w:pPr>
    </w:p>
    <w:p w:rsidR="00514DAC" w:rsidRPr="00987EA7" w:rsidRDefault="00514DAC">
      <w:pPr>
        <w:tabs>
          <w:tab w:val="left" w:pos="3203"/>
        </w:tabs>
        <w:jc w:val="center"/>
        <w:rPr>
          <w:rFonts w:ascii="Arial" w:hAnsi="Arial" w:cs="Arial"/>
        </w:rPr>
      </w:pPr>
      <w:r w:rsidRPr="00987EA7">
        <w:rPr>
          <w:rFonts w:ascii="Arial" w:eastAsia="Montserrat Medium" w:hAnsi="Arial" w:cs="Arial"/>
          <w:b/>
          <w:sz w:val="22"/>
          <w:szCs w:val="22"/>
        </w:rPr>
        <w:t xml:space="preserve"> </w:t>
      </w:r>
    </w:p>
    <w:p w:rsidR="00514DAC" w:rsidRPr="00987EA7" w:rsidRDefault="00514DAC">
      <w:pPr>
        <w:jc w:val="both"/>
        <w:rPr>
          <w:rFonts w:ascii="Arial" w:hAnsi="Arial" w:cs="Arial"/>
          <w:b/>
          <w:sz w:val="18"/>
          <w:szCs w:val="18"/>
        </w:rPr>
      </w:pPr>
    </w:p>
    <w:p w:rsidR="00514DAC" w:rsidRPr="00987EA7" w:rsidRDefault="00514DAC">
      <w:pPr>
        <w:jc w:val="both"/>
        <w:rPr>
          <w:rFonts w:ascii="Arial" w:hAnsi="Arial" w:cs="Arial"/>
          <w:sz w:val="18"/>
          <w:szCs w:val="18"/>
        </w:rPr>
      </w:pPr>
    </w:p>
    <w:p w:rsidR="00514DAC" w:rsidRDefault="00514DAC">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Pr="00987EA7" w:rsidRDefault="00F74BA5" w:rsidP="00F74BA5">
      <w:pPr>
        <w:jc w:val="center"/>
        <w:rPr>
          <w:rFonts w:ascii="Arial" w:hAnsi="Arial" w:cs="Arial"/>
        </w:rPr>
      </w:pPr>
      <w:r w:rsidRPr="00987EA7">
        <w:rPr>
          <w:rFonts w:ascii="Arial" w:hAnsi="Arial" w:cs="Arial"/>
          <w:b/>
          <w:sz w:val="20"/>
          <w:szCs w:val="20"/>
        </w:rPr>
        <w:lastRenderedPageBreak/>
        <w:t>ANEXO NUMERO 1</w:t>
      </w:r>
      <w:r>
        <w:rPr>
          <w:rFonts w:ascii="Arial" w:hAnsi="Arial" w:cs="Arial"/>
          <w:b/>
          <w:sz w:val="20"/>
          <w:szCs w:val="20"/>
        </w:rPr>
        <w:t>6</w:t>
      </w:r>
      <w:r w:rsidRPr="00987EA7">
        <w:rPr>
          <w:rFonts w:ascii="Arial" w:hAnsi="Arial" w:cs="Arial"/>
          <w:b/>
          <w:sz w:val="20"/>
          <w:szCs w:val="20"/>
        </w:rPr>
        <w:t xml:space="preserve"> (</w:t>
      </w:r>
      <w:r>
        <w:rPr>
          <w:rFonts w:ascii="Arial" w:hAnsi="Arial" w:cs="Arial"/>
          <w:b/>
          <w:sz w:val="20"/>
          <w:szCs w:val="20"/>
        </w:rPr>
        <w:t>DIECISÉIS</w:t>
      </w:r>
      <w:r w:rsidRPr="00987EA7">
        <w:rPr>
          <w:rFonts w:ascii="Arial" w:hAnsi="Arial" w:cs="Arial"/>
          <w:b/>
          <w:sz w:val="20"/>
          <w:szCs w:val="20"/>
        </w:rPr>
        <w:t>)</w:t>
      </w:r>
    </w:p>
    <w:p w:rsidR="00F74BA5" w:rsidRDefault="00F74BA5">
      <w:pPr>
        <w:jc w:val="both"/>
        <w:rPr>
          <w:rFonts w:ascii="Arial" w:hAnsi="Arial" w:cs="Arial"/>
          <w:sz w:val="18"/>
          <w:szCs w:val="18"/>
          <w:lang w:val="es-MX"/>
        </w:rPr>
      </w:pPr>
    </w:p>
    <w:p w:rsidR="00F74BA5" w:rsidRPr="00F74BA5" w:rsidRDefault="00F74BA5" w:rsidP="00F74BA5">
      <w:pPr>
        <w:pStyle w:val="Ttulo1"/>
        <w:spacing w:before="0"/>
        <w:ind w:left="360" w:right="49"/>
        <w:jc w:val="both"/>
        <w:rPr>
          <w:rFonts w:ascii="Arial" w:hAnsi="Arial" w:cs="Arial"/>
          <w:b/>
          <w:color w:val="auto"/>
          <w:sz w:val="20"/>
          <w:szCs w:val="20"/>
        </w:rPr>
      </w:pPr>
      <w:r w:rsidRPr="00F74BA5">
        <w:rPr>
          <w:rFonts w:ascii="Arial" w:hAnsi="Arial" w:cs="Arial"/>
          <w:b/>
          <w:color w:val="auto"/>
          <w:sz w:val="20"/>
          <w:szCs w:val="20"/>
        </w:rPr>
        <w:t>FORMATO DE MANIFESTACIÓN QUE NO DESEMPEÑA EMPLEO, CARGO O COMISIÓN EN EL SERVICIO PÚBLICO O, EN SU CASO, QUE A PESAR DE DESEMPEÑARLO, CON LA FORMALIZACIÓN DEL CONTRATO CORRESPONDIENTE NO SE ACTUALIZA UN CONFLICTO DE INTERÉS.</w:t>
      </w:r>
    </w:p>
    <w:p w:rsidR="00F74BA5" w:rsidRPr="002A6297" w:rsidRDefault="00F74BA5" w:rsidP="00F74BA5">
      <w:pPr>
        <w:jc w:val="center"/>
        <w:rPr>
          <w:rFonts w:ascii="Arial" w:hAnsi="Arial" w:cs="Arial"/>
          <w:sz w:val="20"/>
        </w:rPr>
      </w:pPr>
      <w:r w:rsidRPr="002A6297">
        <w:rPr>
          <w:rFonts w:ascii="Arial" w:hAnsi="Arial" w:cs="Arial"/>
          <w:sz w:val="20"/>
        </w:rPr>
        <w:t>(CARTA EN ORIGINAL, PAPEL MEMBRETADO DEL LICITANTE)</w:t>
      </w:r>
    </w:p>
    <w:p w:rsidR="00F74BA5" w:rsidRPr="002A6297" w:rsidRDefault="00F74BA5" w:rsidP="00F74BA5">
      <w:pPr>
        <w:ind w:right="-1"/>
        <w:jc w:val="both"/>
        <w:rPr>
          <w:rFonts w:ascii="Arial" w:hAnsi="Arial" w:cs="Arial"/>
          <w:b/>
          <w:sz w:val="20"/>
        </w:rPr>
      </w:pPr>
    </w:p>
    <w:p w:rsidR="00F74BA5" w:rsidRPr="002A6297" w:rsidRDefault="00F74BA5" w:rsidP="00F74BA5">
      <w:pPr>
        <w:rPr>
          <w:rFonts w:ascii="Arial" w:hAnsi="Arial" w:cs="Arial"/>
          <w:spacing w:val="-3"/>
          <w:sz w:val="20"/>
        </w:rPr>
      </w:pPr>
      <w:r w:rsidRPr="002A6297">
        <w:rPr>
          <w:rFonts w:ascii="Arial" w:hAnsi="Arial" w:cs="Arial"/>
          <w:spacing w:val="-3"/>
          <w:sz w:val="20"/>
        </w:rPr>
        <w:t>Instituto Mexicano del Seguro Social</w:t>
      </w:r>
    </w:p>
    <w:p w:rsidR="00F74BA5" w:rsidRPr="002A6297" w:rsidRDefault="00F74BA5" w:rsidP="00F74BA5">
      <w:pPr>
        <w:rPr>
          <w:rFonts w:ascii="Arial" w:hAnsi="Arial" w:cs="Arial"/>
          <w:spacing w:val="-3"/>
          <w:sz w:val="20"/>
        </w:rPr>
      </w:pPr>
      <w:r w:rsidRPr="002A6297">
        <w:rPr>
          <w:rFonts w:ascii="Arial" w:hAnsi="Arial" w:cs="Arial"/>
          <w:bCs/>
          <w:sz w:val="20"/>
        </w:rPr>
        <w:t>Órgano de Operación Administrativa Desconcentrada</w:t>
      </w:r>
    </w:p>
    <w:p w:rsidR="00F74BA5" w:rsidRPr="002A6297" w:rsidRDefault="00F74BA5" w:rsidP="00F74BA5">
      <w:pPr>
        <w:rPr>
          <w:rFonts w:ascii="Arial" w:hAnsi="Arial" w:cs="Arial"/>
          <w:spacing w:val="-3"/>
          <w:sz w:val="20"/>
        </w:rPr>
      </w:pPr>
      <w:r w:rsidRPr="002A6297">
        <w:rPr>
          <w:rFonts w:ascii="Arial" w:hAnsi="Arial" w:cs="Arial"/>
          <w:bCs/>
          <w:sz w:val="20"/>
        </w:rPr>
        <w:t>Delegación Estatal/Regional _____________ (según sea el caso)</w:t>
      </w:r>
    </w:p>
    <w:p w:rsidR="00F74BA5" w:rsidRPr="002A6297" w:rsidRDefault="00F74BA5" w:rsidP="00F74BA5">
      <w:pPr>
        <w:rPr>
          <w:rFonts w:ascii="Arial" w:hAnsi="Arial" w:cs="Arial"/>
          <w:spacing w:val="-3"/>
          <w:sz w:val="20"/>
        </w:rPr>
      </w:pPr>
      <w:r w:rsidRPr="002A6297">
        <w:rPr>
          <w:rFonts w:ascii="Arial" w:hAnsi="Arial" w:cs="Arial"/>
          <w:bCs/>
          <w:sz w:val="20"/>
        </w:rPr>
        <w:t>Unidad Médica de Alta Especialidad ____________________ (según sea el caso)</w:t>
      </w:r>
    </w:p>
    <w:p w:rsidR="00F74BA5" w:rsidRPr="002A6297" w:rsidRDefault="00F74BA5" w:rsidP="00F74BA5">
      <w:pPr>
        <w:tabs>
          <w:tab w:val="left" w:pos="7938"/>
        </w:tabs>
        <w:ind w:right="49"/>
        <w:rPr>
          <w:rFonts w:ascii="Arial" w:hAnsi="Arial" w:cs="Arial"/>
          <w:sz w:val="20"/>
        </w:rPr>
      </w:pPr>
      <w:r w:rsidRPr="002A6297">
        <w:rPr>
          <w:rFonts w:ascii="Arial" w:hAnsi="Arial" w:cs="Arial"/>
          <w:bCs/>
          <w:sz w:val="20"/>
        </w:rPr>
        <w:t>(Especificar nombres de las áreas a que fungirán como área contratante)</w:t>
      </w:r>
    </w:p>
    <w:p w:rsidR="00F74BA5" w:rsidRPr="002A6297" w:rsidRDefault="00F74BA5" w:rsidP="00F74BA5">
      <w:pPr>
        <w:ind w:right="49"/>
        <w:jc w:val="both"/>
        <w:rPr>
          <w:rFonts w:ascii="Arial" w:hAnsi="Arial" w:cs="Arial"/>
          <w:sz w:val="20"/>
        </w:rPr>
      </w:pPr>
      <w:r w:rsidRPr="002A6297">
        <w:rPr>
          <w:rFonts w:ascii="Arial" w:hAnsi="Arial" w:cs="Arial"/>
          <w:sz w:val="20"/>
        </w:rPr>
        <w:t>Presente.</w:t>
      </w:r>
    </w:p>
    <w:p w:rsidR="00F74BA5" w:rsidRPr="002A6297" w:rsidRDefault="00F74BA5" w:rsidP="00F74BA5">
      <w:pPr>
        <w:ind w:right="193"/>
        <w:jc w:val="both"/>
        <w:rPr>
          <w:rFonts w:ascii="Arial" w:hAnsi="Arial" w:cs="Arial"/>
          <w:sz w:val="20"/>
        </w:rPr>
      </w:pPr>
    </w:p>
    <w:p w:rsidR="00F74BA5" w:rsidRPr="002A6297" w:rsidRDefault="00F74BA5" w:rsidP="00F74BA5">
      <w:pPr>
        <w:rPr>
          <w:rFonts w:ascii="Arial" w:hAnsi="Arial" w:cs="Arial"/>
          <w:sz w:val="20"/>
        </w:rPr>
      </w:pPr>
      <w:r w:rsidRPr="002A6297">
        <w:rPr>
          <w:rFonts w:ascii="Arial" w:hAnsi="Arial" w:cs="Arial"/>
          <w:b/>
          <w:sz w:val="20"/>
        </w:rPr>
        <w:t>LICITACIÓN PÚBLICA No.</w:t>
      </w:r>
      <w:r w:rsidRPr="002A6297">
        <w:rPr>
          <w:rFonts w:ascii="Arial" w:hAnsi="Arial" w:cs="Arial"/>
          <w:sz w:val="20"/>
        </w:rPr>
        <w:t xml:space="preserve"> ________</w:t>
      </w:r>
    </w:p>
    <w:p w:rsidR="00F74BA5" w:rsidRPr="002A6297" w:rsidRDefault="00F74BA5" w:rsidP="00F74BA5">
      <w:pPr>
        <w:jc w:val="both"/>
        <w:rPr>
          <w:rFonts w:ascii="Arial" w:hAnsi="Arial" w:cs="Arial"/>
          <w:sz w:val="20"/>
        </w:rPr>
      </w:pPr>
    </w:p>
    <w:p w:rsidR="00F74BA5" w:rsidRPr="002A6297" w:rsidRDefault="00F74BA5" w:rsidP="00F74BA5">
      <w:pPr>
        <w:jc w:val="both"/>
        <w:rPr>
          <w:rFonts w:ascii="Arial" w:hAnsi="Arial" w:cs="Arial"/>
          <w:sz w:val="20"/>
        </w:rPr>
      </w:pPr>
      <w:r w:rsidRPr="002A6297">
        <w:rPr>
          <w:rFonts w:ascii="Arial" w:hAnsi="Arial" w:cs="Arial"/>
          <w:i/>
          <w:sz w:val="20"/>
        </w:rPr>
        <w:t>___ (Nombre del representante legal) ______,</w:t>
      </w:r>
      <w:r w:rsidRPr="002A6297">
        <w:rPr>
          <w:rFonts w:ascii="Arial" w:hAnsi="Arial" w:cs="Arial"/>
          <w:sz w:val="20"/>
        </w:rPr>
        <w:t xml:space="preserve"> en mi carácter de </w:t>
      </w:r>
      <w:r w:rsidRPr="002A6297">
        <w:rPr>
          <w:rFonts w:ascii="Arial" w:hAnsi="Arial" w:cs="Arial"/>
          <w:i/>
          <w:sz w:val="20"/>
        </w:rPr>
        <w:t>_______ (carácter que ostenta) __________________</w:t>
      </w:r>
      <w:r w:rsidRPr="002A6297">
        <w:rPr>
          <w:rFonts w:ascii="Arial" w:hAnsi="Arial" w:cs="Arial"/>
          <w:sz w:val="20"/>
        </w:rPr>
        <w:t xml:space="preserve">, de la </w:t>
      </w:r>
      <w:r w:rsidRPr="002A6297">
        <w:rPr>
          <w:rFonts w:ascii="Arial" w:hAnsi="Arial" w:cs="Arial"/>
          <w:i/>
          <w:sz w:val="20"/>
        </w:rPr>
        <w:t>________ (Persona Moral) _________,</w:t>
      </w:r>
      <w:r w:rsidRPr="002A6297">
        <w:rPr>
          <w:rFonts w:ascii="Arial" w:hAnsi="Arial" w:cs="Arial"/>
          <w:sz w:val="20"/>
        </w:rPr>
        <w:t xml:space="preserve"> manifiesto </w:t>
      </w:r>
      <w:r w:rsidRPr="002A6297">
        <w:rPr>
          <w:rFonts w:ascii="Arial" w:hAnsi="Arial" w:cs="Arial"/>
          <w:b/>
          <w:sz w:val="20"/>
        </w:rPr>
        <w:t>bajo protesta de decir verdad</w:t>
      </w:r>
      <w:r w:rsidRPr="002A6297">
        <w:rPr>
          <w:rFonts w:ascii="Arial" w:hAnsi="Arial" w:cs="Arial"/>
          <w:sz w:val="20"/>
        </w:rPr>
        <w:t xml:space="preserve"> que el representante, los socios o accionistas, y los administradores y/o consejo de administración descritos a continuación: </w:t>
      </w:r>
    </w:p>
    <w:p w:rsidR="00F74BA5" w:rsidRPr="002A6297" w:rsidRDefault="00F74BA5" w:rsidP="00F74BA5">
      <w:pPr>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F74BA5" w:rsidRPr="002A6297" w:rsidTr="001563CD">
        <w:trPr>
          <w:jc w:val="center"/>
        </w:trPr>
        <w:tc>
          <w:tcPr>
            <w:tcW w:w="4503" w:type="dxa"/>
            <w:shd w:val="clear" w:color="auto" w:fill="auto"/>
            <w:vAlign w:val="center"/>
          </w:tcPr>
          <w:p w:rsidR="00F74BA5" w:rsidRPr="00F52627" w:rsidRDefault="00F74BA5" w:rsidP="001563CD">
            <w:pPr>
              <w:jc w:val="center"/>
              <w:rPr>
                <w:rFonts w:ascii="Arial" w:hAnsi="Arial" w:cs="Arial"/>
                <w:b/>
                <w:sz w:val="20"/>
              </w:rPr>
            </w:pPr>
            <w:r w:rsidRPr="00F52627">
              <w:rPr>
                <w:rFonts w:ascii="Arial" w:hAnsi="Arial" w:cs="Arial"/>
                <w:b/>
                <w:sz w:val="20"/>
              </w:rPr>
              <w:t>Nombre</w:t>
            </w:r>
          </w:p>
        </w:tc>
        <w:tc>
          <w:tcPr>
            <w:tcW w:w="4835" w:type="dxa"/>
            <w:shd w:val="clear" w:color="auto" w:fill="auto"/>
            <w:vAlign w:val="center"/>
          </w:tcPr>
          <w:p w:rsidR="00F74BA5" w:rsidRPr="00F52627" w:rsidRDefault="00F74BA5" w:rsidP="001563CD">
            <w:pPr>
              <w:jc w:val="center"/>
              <w:rPr>
                <w:rFonts w:ascii="Arial" w:hAnsi="Arial" w:cs="Arial"/>
                <w:b/>
                <w:sz w:val="20"/>
              </w:rPr>
            </w:pPr>
            <w:r w:rsidRPr="00F52627">
              <w:rPr>
                <w:rFonts w:ascii="Arial" w:hAnsi="Arial" w:cs="Arial"/>
                <w:b/>
                <w:sz w:val="20"/>
              </w:rPr>
              <w:t>Carácter que ostenta</w:t>
            </w:r>
          </w:p>
          <w:p w:rsidR="00F74BA5" w:rsidRPr="00F52627" w:rsidRDefault="00F74BA5" w:rsidP="001563CD">
            <w:pPr>
              <w:jc w:val="center"/>
              <w:rPr>
                <w:rFonts w:ascii="Arial" w:hAnsi="Arial" w:cs="Arial"/>
                <w:b/>
                <w:sz w:val="20"/>
              </w:rPr>
            </w:pPr>
            <w:r w:rsidRPr="00F52627">
              <w:rPr>
                <w:rFonts w:ascii="Arial" w:hAnsi="Arial" w:cs="Arial"/>
                <w:b/>
                <w:sz w:val="20"/>
              </w:rPr>
              <w:t>(Representante, los socios o accionistas, y los administradores y/o consejo de administración)</w:t>
            </w:r>
          </w:p>
        </w:tc>
      </w:tr>
      <w:tr w:rsidR="00F74BA5" w:rsidRPr="002A6297" w:rsidTr="001563CD">
        <w:trPr>
          <w:jc w:val="center"/>
        </w:trPr>
        <w:tc>
          <w:tcPr>
            <w:tcW w:w="4503" w:type="dxa"/>
            <w:shd w:val="clear" w:color="auto" w:fill="auto"/>
          </w:tcPr>
          <w:p w:rsidR="00F74BA5" w:rsidRPr="00F52627" w:rsidRDefault="00F74BA5" w:rsidP="001563CD">
            <w:pPr>
              <w:jc w:val="both"/>
              <w:rPr>
                <w:rFonts w:ascii="Arial" w:hAnsi="Arial" w:cs="Arial"/>
                <w:sz w:val="20"/>
              </w:rPr>
            </w:pPr>
          </w:p>
        </w:tc>
        <w:tc>
          <w:tcPr>
            <w:tcW w:w="4835" w:type="dxa"/>
            <w:shd w:val="clear" w:color="auto" w:fill="auto"/>
          </w:tcPr>
          <w:p w:rsidR="00F74BA5" w:rsidRPr="00F52627" w:rsidRDefault="00F74BA5" w:rsidP="001563CD">
            <w:pPr>
              <w:jc w:val="both"/>
              <w:rPr>
                <w:rFonts w:ascii="Arial" w:hAnsi="Arial" w:cs="Arial"/>
                <w:sz w:val="20"/>
              </w:rPr>
            </w:pPr>
          </w:p>
        </w:tc>
      </w:tr>
      <w:tr w:rsidR="00F74BA5" w:rsidRPr="002A6297" w:rsidTr="001563CD">
        <w:trPr>
          <w:jc w:val="center"/>
        </w:trPr>
        <w:tc>
          <w:tcPr>
            <w:tcW w:w="4503" w:type="dxa"/>
            <w:shd w:val="clear" w:color="auto" w:fill="auto"/>
          </w:tcPr>
          <w:p w:rsidR="00F74BA5" w:rsidRPr="00F52627" w:rsidRDefault="00F74BA5" w:rsidP="001563CD">
            <w:pPr>
              <w:jc w:val="both"/>
              <w:rPr>
                <w:rFonts w:ascii="Arial" w:hAnsi="Arial" w:cs="Arial"/>
                <w:sz w:val="20"/>
              </w:rPr>
            </w:pPr>
          </w:p>
        </w:tc>
        <w:tc>
          <w:tcPr>
            <w:tcW w:w="4835" w:type="dxa"/>
            <w:shd w:val="clear" w:color="auto" w:fill="auto"/>
          </w:tcPr>
          <w:p w:rsidR="00F74BA5" w:rsidRPr="00F52627" w:rsidRDefault="00F74BA5" w:rsidP="001563CD">
            <w:pPr>
              <w:jc w:val="both"/>
              <w:rPr>
                <w:rFonts w:ascii="Arial" w:hAnsi="Arial" w:cs="Arial"/>
                <w:sz w:val="20"/>
              </w:rPr>
            </w:pPr>
          </w:p>
        </w:tc>
      </w:tr>
      <w:tr w:rsidR="00F74BA5" w:rsidRPr="002A6297" w:rsidTr="001563CD">
        <w:trPr>
          <w:jc w:val="center"/>
        </w:trPr>
        <w:tc>
          <w:tcPr>
            <w:tcW w:w="4503" w:type="dxa"/>
            <w:shd w:val="clear" w:color="auto" w:fill="auto"/>
          </w:tcPr>
          <w:p w:rsidR="00F74BA5" w:rsidRPr="00F52627" w:rsidRDefault="00F74BA5" w:rsidP="001563CD">
            <w:pPr>
              <w:jc w:val="both"/>
              <w:rPr>
                <w:rFonts w:ascii="Arial" w:hAnsi="Arial" w:cs="Arial"/>
                <w:sz w:val="20"/>
              </w:rPr>
            </w:pPr>
          </w:p>
        </w:tc>
        <w:tc>
          <w:tcPr>
            <w:tcW w:w="4835" w:type="dxa"/>
            <w:shd w:val="clear" w:color="auto" w:fill="auto"/>
          </w:tcPr>
          <w:p w:rsidR="00F74BA5" w:rsidRPr="00F52627" w:rsidRDefault="00F74BA5" w:rsidP="001563CD">
            <w:pPr>
              <w:jc w:val="both"/>
              <w:rPr>
                <w:rFonts w:ascii="Arial" w:hAnsi="Arial" w:cs="Arial"/>
                <w:sz w:val="20"/>
              </w:rPr>
            </w:pPr>
          </w:p>
        </w:tc>
      </w:tr>
      <w:tr w:rsidR="00F74BA5" w:rsidRPr="002A6297" w:rsidTr="001563CD">
        <w:trPr>
          <w:jc w:val="center"/>
        </w:trPr>
        <w:tc>
          <w:tcPr>
            <w:tcW w:w="4503" w:type="dxa"/>
            <w:shd w:val="clear" w:color="auto" w:fill="auto"/>
          </w:tcPr>
          <w:p w:rsidR="00F74BA5" w:rsidRPr="00F52627" w:rsidRDefault="00F74BA5" w:rsidP="001563CD">
            <w:pPr>
              <w:jc w:val="both"/>
              <w:rPr>
                <w:rFonts w:ascii="Arial" w:hAnsi="Arial" w:cs="Arial"/>
                <w:sz w:val="20"/>
              </w:rPr>
            </w:pPr>
          </w:p>
        </w:tc>
        <w:tc>
          <w:tcPr>
            <w:tcW w:w="4835" w:type="dxa"/>
            <w:shd w:val="clear" w:color="auto" w:fill="auto"/>
          </w:tcPr>
          <w:p w:rsidR="00F74BA5" w:rsidRPr="00F52627" w:rsidRDefault="00F74BA5" w:rsidP="001563CD">
            <w:pPr>
              <w:jc w:val="both"/>
              <w:rPr>
                <w:rFonts w:ascii="Arial" w:hAnsi="Arial" w:cs="Arial"/>
                <w:sz w:val="20"/>
              </w:rPr>
            </w:pPr>
          </w:p>
        </w:tc>
      </w:tr>
      <w:tr w:rsidR="00F74BA5" w:rsidRPr="002A6297" w:rsidTr="001563CD">
        <w:trPr>
          <w:jc w:val="center"/>
        </w:trPr>
        <w:tc>
          <w:tcPr>
            <w:tcW w:w="4503" w:type="dxa"/>
            <w:shd w:val="clear" w:color="auto" w:fill="auto"/>
          </w:tcPr>
          <w:p w:rsidR="00F74BA5" w:rsidRPr="00F52627" w:rsidRDefault="00F74BA5" w:rsidP="001563CD">
            <w:pPr>
              <w:jc w:val="both"/>
              <w:rPr>
                <w:rFonts w:ascii="Arial" w:hAnsi="Arial" w:cs="Arial"/>
                <w:sz w:val="20"/>
              </w:rPr>
            </w:pPr>
          </w:p>
        </w:tc>
        <w:tc>
          <w:tcPr>
            <w:tcW w:w="4835" w:type="dxa"/>
            <w:shd w:val="clear" w:color="auto" w:fill="auto"/>
          </w:tcPr>
          <w:p w:rsidR="00F74BA5" w:rsidRPr="00F52627" w:rsidRDefault="00F74BA5" w:rsidP="001563CD">
            <w:pPr>
              <w:jc w:val="both"/>
              <w:rPr>
                <w:rFonts w:ascii="Arial" w:hAnsi="Arial" w:cs="Arial"/>
                <w:sz w:val="20"/>
              </w:rPr>
            </w:pPr>
          </w:p>
        </w:tc>
      </w:tr>
    </w:tbl>
    <w:p w:rsidR="00F74BA5" w:rsidRPr="002A6297" w:rsidRDefault="00F74BA5" w:rsidP="00F74BA5">
      <w:pPr>
        <w:jc w:val="both"/>
        <w:rPr>
          <w:rFonts w:ascii="Arial" w:hAnsi="Arial" w:cs="Arial"/>
          <w:sz w:val="20"/>
        </w:rPr>
      </w:pPr>
    </w:p>
    <w:p w:rsidR="00F74BA5" w:rsidRPr="002A6297" w:rsidRDefault="00F74BA5" w:rsidP="00F74BA5">
      <w:pPr>
        <w:jc w:val="both"/>
        <w:rPr>
          <w:rFonts w:ascii="Arial" w:hAnsi="Arial" w:cs="Arial"/>
          <w:sz w:val="20"/>
        </w:rPr>
      </w:pPr>
      <w:r w:rsidRPr="002A6297">
        <w:rPr>
          <w:rFonts w:ascii="Arial" w:hAnsi="Arial" w:cs="Arial"/>
          <w:sz w:val="20"/>
        </w:rPr>
        <w:t xml:space="preserve">Las personas descritas con antelación no desempeñan empleo, cargo o comisión en el servicio público o que a pesar de desempeñarlo, no se actualiza un Conflicto de Interés de conformidad a los señalado en el artículo </w:t>
      </w:r>
      <w:r w:rsidRPr="002A6297">
        <w:rPr>
          <w:rFonts w:ascii="Arial" w:hAnsi="Arial" w:cs="Arial"/>
          <w:b/>
          <w:sz w:val="20"/>
        </w:rPr>
        <w:t>49</w:t>
      </w:r>
      <w:r w:rsidRPr="002A6297">
        <w:rPr>
          <w:rFonts w:ascii="Arial" w:hAnsi="Arial" w:cs="Arial"/>
          <w:sz w:val="20"/>
        </w:rPr>
        <w:t xml:space="preserve"> fracción </w:t>
      </w:r>
      <w:r w:rsidRPr="002A6297">
        <w:rPr>
          <w:rFonts w:ascii="Arial" w:hAnsi="Arial" w:cs="Arial"/>
          <w:b/>
          <w:sz w:val="20"/>
        </w:rPr>
        <w:t>IX</w:t>
      </w:r>
      <w:r w:rsidRPr="002A6297">
        <w:rPr>
          <w:rFonts w:ascii="Arial" w:hAnsi="Arial" w:cs="Arial"/>
          <w:sz w:val="20"/>
        </w:rPr>
        <w:t xml:space="preserve"> de la Ley General de Responsabilidades Administrativas, para la formalización del contrato derivado del procedimiento de Licitación Pública Electrónica Internacional Bajo la Cobertura de Tratados, _____________________ </w:t>
      </w:r>
    </w:p>
    <w:p w:rsidR="00F74BA5" w:rsidRPr="002A6297" w:rsidRDefault="00F74BA5" w:rsidP="00F74BA5">
      <w:pPr>
        <w:spacing w:line="276" w:lineRule="auto"/>
        <w:ind w:right="49"/>
        <w:jc w:val="center"/>
        <w:rPr>
          <w:rFonts w:ascii="Arial" w:hAnsi="Arial" w:cs="Arial"/>
          <w:sz w:val="20"/>
        </w:rPr>
      </w:pPr>
      <w:r w:rsidRPr="002A6297">
        <w:rPr>
          <w:rFonts w:ascii="Arial" w:hAnsi="Arial" w:cs="Arial"/>
          <w:sz w:val="20"/>
        </w:rPr>
        <w:t>Atentamente</w:t>
      </w:r>
    </w:p>
    <w:p w:rsidR="00F74BA5" w:rsidRPr="002A6297" w:rsidRDefault="00F74BA5" w:rsidP="00F74BA5">
      <w:pPr>
        <w:spacing w:line="276" w:lineRule="auto"/>
        <w:ind w:right="49"/>
        <w:jc w:val="center"/>
        <w:rPr>
          <w:rFonts w:ascii="Arial" w:hAnsi="Arial" w:cs="Arial"/>
          <w:sz w:val="20"/>
        </w:rPr>
      </w:pPr>
    </w:p>
    <w:p w:rsidR="00F74BA5" w:rsidRPr="002A6297" w:rsidRDefault="00F74BA5" w:rsidP="00F74BA5">
      <w:pPr>
        <w:spacing w:line="276" w:lineRule="auto"/>
        <w:ind w:right="49"/>
        <w:jc w:val="center"/>
        <w:rPr>
          <w:rFonts w:ascii="Arial" w:hAnsi="Arial" w:cs="Arial"/>
          <w:sz w:val="20"/>
        </w:rPr>
      </w:pPr>
      <w:r w:rsidRPr="002A6297">
        <w:rPr>
          <w:rFonts w:ascii="Arial" w:hAnsi="Arial" w:cs="Arial"/>
          <w:sz w:val="20"/>
        </w:rPr>
        <w:t xml:space="preserve"> (Nombre y firma del representante legal/persona facultada)</w:t>
      </w:r>
    </w:p>
    <w:p w:rsidR="00F74BA5" w:rsidRPr="002A6297" w:rsidRDefault="00F74BA5" w:rsidP="00F74BA5">
      <w:pPr>
        <w:spacing w:line="276" w:lineRule="auto"/>
        <w:ind w:right="49"/>
        <w:jc w:val="center"/>
        <w:rPr>
          <w:rFonts w:ascii="Arial" w:hAnsi="Arial" w:cs="Arial"/>
          <w:bCs/>
          <w:sz w:val="20"/>
        </w:rPr>
      </w:pPr>
      <w:r w:rsidRPr="002A6297">
        <w:rPr>
          <w:rFonts w:ascii="Arial" w:hAnsi="Arial" w:cs="Arial"/>
          <w:sz w:val="20"/>
        </w:rPr>
        <w:t>Representante legal de _________</w:t>
      </w:r>
      <w:proofErr w:type="gramStart"/>
      <w:r w:rsidRPr="002A6297">
        <w:rPr>
          <w:rFonts w:ascii="Arial" w:hAnsi="Arial" w:cs="Arial"/>
          <w:sz w:val="20"/>
        </w:rPr>
        <w:t>_(</w:t>
      </w:r>
      <w:proofErr w:type="gramEnd"/>
      <w:r w:rsidRPr="002A6297">
        <w:rPr>
          <w:rFonts w:ascii="Arial" w:hAnsi="Arial" w:cs="Arial"/>
          <w:sz w:val="20"/>
        </w:rPr>
        <w:t>NOMBRE O RAZÓN SOCIAL DE LA EMPRESA)______</w:t>
      </w:r>
    </w:p>
    <w:p w:rsidR="00F74BA5" w:rsidRPr="002A6297" w:rsidRDefault="00F74BA5" w:rsidP="00F74BA5">
      <w:pPr>
        <w:spacing w:line="276" w:lineRule="auto"/>
        <w:ind w:left="705" w:hanging="705"/>
        <w:jc w:val="both"/>
        <w:rPr>
          <w:rFonts w:ascii="Arial" w:hAnsi="Arial" w:cs="Arial"/>
          <w:b/>
          <w:sz w:val="20"/>
        </w:rPr>
      </w:pPr>
    </w:p>
    <w:p w:rsidR="00F74BA5" w:rsidRPr="002A6297" w:rsidRDefault="00F74BA5" w:rsidP="00F74BA5">
      <w:pPr>
        <w:suppressAutoHyphens w:val="0"/>
        <w:ind w:left="720"/>
        <w:contextualSpacing/>
        <w:jc w:val="center"/>
        <w:rPr>
          <w:rFonts w:ascii="Arial" w:hAnsi="Arial" w:cs="Arial"/>
          <w:b/>
          <w:bCs/>
          <w:sz w:val="20"/>
          <w:lang w:val="es-MX" w:eastAsia="en-US"/>
        </w:rPr>
      </w:pPr>
      <w:r w:rsidRPr="002A6297">
        <w:rPr>
          <w:rFonts w:ascii="Arial" w:hAnsi="Arial" w:cs="Arial"/>
          <w:b/>
          <w:sz w:val="20"/>
        </w:rPr>
        <w:t>Nota:</w:t>
      </w:r>
      <w:r w:rsidRPr="002A6297">
        <w:rPr>
          <w:rFonts w:ascii="Arial" w:hAnsi="Arial" w:cs="Arial"/>
          <w:sz w:val="20"/>
        </w:rPr>
        <w:t xml:space="preserve"> </w:t>
      </w:r>
      <w:r w:rsidRPr="002A6297">
        <w:rPr>
          <w:rFonts w:ascii="Arial" w:hAnsi="Arial" w:cs="Arial"/>
          <w:sz w:val="20"/>
        </w:rPr>
        <w:tab/>
        <w:t>En caso de que el LICITANTE sea persona física adecuar el formato.</w:t>
      </w:r>
    </w:p>
    <w:p w:rsidR="00F74BA5" w:rsidRPr="00F74BA5" w:rsidRDefault="00F74BA5">
      <w:pPr>
        <w:jc w:val="both"/>
        <w:rPr>
          <w:rFonts w:ascii="Arial" w:hAnsi="Arial" w:cs="Arial"/>
          <w:sz w:val="18"/>
          <w:szCs w:val="18"/>
          <w:lang w:val="es-MX"/>
        </w:rPr>
      </w:pP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rPr>
      </w:pPr>
    </w:p>
    <w:sectPr w:rsidR="00514DAC" w:rsidRPr="00987EA7">
      <w:headerReference w:type="default" r:id="rId28"/>
      <w:footerReference w:type="default" r:id="rId29"/>
      <w:pgSz w:w="12240" w:h="15840"/>
      <w:pgMar w:top="2229" w:right="1325" w:bottom="1440" w:left="108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5EDE" w:rsidRDefault="005B5EDE">
      <w:r>
        <w:separator/>
      </w:r>
    </w:p>
  </w:endnote>
  <w:endnote w:type="continuationSeparator" w:id="0">
    <w:p w:rsidR="005B5EDE" w:rsidRDefault="005B5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ontserrat Medium">
    <w:altName w:val="Liberation Mono"/>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altName w:val="Liberation Mono"/>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3CD" w:rsidRDefault="001563CD">
    <w:pPr>
      <w:pStyle w:val="Piedepgina"/>
      <w:pBdr>
        <w:top w:val="thinThickSmallGap" w:sz="24" w:space="1" w:color="622423"/>
        <w:left w:val="none" w:sz="0" w:space="0" w:color="000000"/>
        <w:bottom w:val="none" w:sz="0" w:space="0" w:color="000000"/>
        <w:right w:val="none" w:sz="0" w:space="0" w:color="000000"/>
      </w:pBdr>
      <w:tabs>
        <w:tab w:val="right" w:pos="9835"/>
      </w:tabs>
      <w:rPr>
        <w:rFonts w:ascii="Calibri" w:eastAsia="MS Gothic" w:hAnsi="Calibri" w:cs="Calibri"/>
      </w:rPr>
    </w:pPr>
    <w:r>
      <w:rPr>
        <w:rFonts w:ascii="Montserrat Medium" w:hAnsi="Montserrat Medium" w:cs="Montserrat Medium"/>
        <w:b/>
        <w:color w:val="7F7F7F"/>
        <w:sz w:val="14"/>
        <w:szCs w:val="14"/>
      </w:rPr>
      <w:t xml:space="preserve">Periférico Sur No. 8000,  Col. Santa Maria </w:t>
    </w:r>
    <w:proofErr w:type="spellStart"/>
    <w:r>
      <w:rPr>
        <w:rFonts w:ascii="Montserrat Medium" w:hAnsi="Montserrat Medium" w:cs="Montserrat Medium"/>
        <w:b/>
        <w:color w:val="7F7F7F"/>
        <w:sz w:val="14"/>
        <w:szCs w:val="14"/>
      </w:rPr>
      <w:t>Tequepexpan</w:t>
    </w:r>
    <w:proofErr w:type="spellEnd"/>
    <w:r>
      <w:rPr>
        <w:rFonts w:ascii="Montserrat Medium" w:hAnsi="Montserrat Medium" w:cs="Montserrat Medium"/>
        <w:b/>
        <w:color w:val="7F7F7F"/>
        <w:sz w:val="14"/>
        <w:szCs w:val="14"/>
      </w:rPr>
      <w:t xml:space="preserve">,  San Pedro Tlaquepaque, Jalisco,  C. P. 45600 </w:t>
    </w:r>
    <w:r>
      <w:rPr>
        <w:rFonts w:eastAsia="Times New Roman"/>
        <w:lang w:val="es-ES"/>
      </w:rPr>
      <w:tab/>
    </w:r>
    <w:r>
      <w:rPr>
        <w:rFonts w:ascii="Calibri" w:eastAsia="MS Gothic" w:hAnsi="Calibri" w:cs="Calibri"/>
        <w:lang w:val="es-ES"/>
      </w:rPr>
      <w:t xml:space="preserve">Página </w:t>
    </w:r>
    <w:r>
      <w:fldChar w:fldCharType="begin"/>
    </w:r>
    <w:r>
      <w:instrText xml:space="preserve"> PAGE </w:instrText>
    </w:r>
    <w:r>
      <w:fldChar w:fldCharType="separate"/>
    </w:r>
    <w:r w:rsidR="00DD24F7">
      <w:rPr>
        <w:noProof/>
      </w:rPr>
      <w:t>58</w:t>
    </w:r>
    <w:r>
      <w:fldChar w:fldCharType="end"/>
    </w:r>
  </w:p>
  <w:p w:rsidR="001563CD" w:rsidRDefault="001563CD">
    <w:pPr>
      <w:pStyle w:val="Piedepgina"/>
      <w:rPr>
        <w:rFonts w:ascii="Calibri" w:eastAsia="MS Gothic" w:hAnsi="Calibri" w:cs="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5EDE" w:rsidRDefault="005B5EDE">
      <w:r>
        <w:separator/>
      </w:r>
    </w:p>
  </w:footnote>
  <w:footnote w:type="continuationSeparator" w:id="0">
    <w:p w:rsidR="005B5EDE" w:rsidRDefault="005B5E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Layout w:type="fixed"/>
      <w:tblLook w:val="0000" w:firstRow="0" w:lastRow="0" w:firstColumn="0" w:lastColumn="0" w:noHBand="0" w:noVBand="0"/>
    </w:tblPr>
    <w:tblGrid>
      <w:gridCol w:w="4691"/>
      <w:gridCol w:w="5360"/>
    </w:tblGrid>
    <w:tr w:rsidR="001563CD">
      <w:trPr>
        <w:trHeight w:val="1558"/>
      </w:trPr>
      <w:tc>
        <w:tcPr>
          <w:tcW w:w="4590" w:type="dxa"/>
          <w:tcBorders>
            <w:top w:val="single" w:sz="4" w:space="0" w:color="000000"/>
            <w:left w:val="single" w:sz="4" w:space="0" w:color="000000"/>
            <w:bottom w:val="single" w:sz="4" w:space="0" w:color="000000"/>
          </w:tcBorders>
          <w:shd w:val="clear" w:color="auto" w:fill="auto"/>
        </w:tcPr>
        <w:p w:rsidR="001563CD" w:rsidRDefault="001563CD">
          <w:pPr>
            <w:snapToGrid w:val="0"/>
            <w:jc w:val="right"/>
            <w:rPr>
              <w:rFonts w:ascii="Arial" w:eastAsia="Cambria" w:hAnsi="Arial" w:cs="Arial"/>
              <w:b/>
              <w:bCs/>
              <w:sz w:val="18"/>
              <w:szCs w:val="18"/>
              <w:lang w:val="es-ES" w:eastAsia="es-MX"/>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5.3pt;margin-top:4.15pt;width:211.9pt;height:68.95pt;z-index:-1;mso-wrap-distance-left:9.05pt;mso-wrap-distance-right:9.05pt" wrapcoords="-62 0 -62 21358 21600 21358 21600 0 -62 0" filled="t">
                <v:fill opacity="0" color2="black"/>
                <v:imagedata r:id="rId1" o:title="" croptop="-15f" cropbottom="-15f" cropleft="1840f" cropright="1840f"/>
                <w10:wrap type="tight"/>
              </v:shape>
            </w:pic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3CD" w:rsidRPr="00987EA7" w:rsidRDefault="001563CD">
          <w:pPr>
            <w:jc w:val="right"/>
            <w:rPr>
              <w:rFonts w:ascii="Arial" w:hAnsi="Arial" w:cs="Arial"/>
              <w:sz w:val="18"/>
              <w:szCs w:val="18"/>
            </w:rPr>
          </w:pPr>
          <w:r w:rsidRPr="00987EA7">
            <w:rPr>
              <w:rFonts w:ascii="Arial" w:eastAsia="Cambria" w:hAnsi="Arial" w:cs="Arial"/>
              <w:b/>
              <w:bCs/>
              <w:sz w:val="18"/>
              <w:szCs w:val="18"/>
              <w:lang w:val="es-ES" w:eastAsia="es-MX"/>
            </w:rPr>
            <w:t>Licitación Pública Nacional</w:t>
          </w:r>
        </w:p>
        <w:p w:rsidR="001563CD" w:rsidRPr="00987EA7" w:rsidRDefault="001563CD">
          <w:pPr>
            <w:jc w:val="right"/>
            <w:rPr>
              <w:rFonts w:ascii="Arial" w:hAnsi="Arial" w:cs="Arial"/>
              <w:sz w:val="18"/>
              <w:szCs w:val="18"/>
            </w:rPr>
          </w:pPr>
          <w:r>
            <w:rPr>
              <w:rFonts w:ascii="Arial" w:eastAsia="Cambria" w:hAnsi="Arial" w:cs="Arial"/>
              <w:b/>
              <w:sz w:val="18"/>
              <w:szCs w:val="18"/>
              <w:lang w:val="es-ES" w:eastAsia="es-MX"/>
            </w:rPr>
            <w:t>No. LA-50-GYR-050GYR002-N-177</w:t>
          </w:r>
          <w:r w:rsidRPr="00987EA7">
            <w:rPr>
              <w:rFonts w:ascii="Arial" w:eastAsia="Cambria" w:hAnsi="Arial" w:cs="Arial"/>
              <w:b/>
              <w:sz w:val="18"/>
              <w:szCs w:val="18"/>
              <w:lang w:val="es-ES" w:eastAsia="es-MX"/>
            </w:rPr>
            <w:t>-2023</w:t>
          </w:r>
        </w:p>
        <w:p w:rsidR="001563CD" w:rsidRDefault="001563CD">
          <w:pPr>
            <w:tabs>
              <w:tab w:val="center" w:pos="4419"/>
              <w:tab w:val="right" w:pos="8838"/>
            </w:tabs>
            <w:jc w:val="right"/>
            <w:rPr>
              <w:rFonts w:ascii="Montserrat" w:eastAsia="Cambria" w:hAnsi="Montserrat" w:cs="Arial"/>
              <w:b/>
              <w:sz w:val="10"/>
              <w:szCs w:val="10"/>
              <w:lang w:val="es-MX" w:eastAsia="es-MX"/>
            </w:rPr>
          </w:pPr>
        </w:p>
        <w:p w:rsidR="001563CD" w:rsidRDefault="001563CD">
          <w:pPr>
            <w:jc w:val="right"/>
            <w:rPr>
              <w:rFonts w:ascii="Montserrat" w:eastAsia="Cambria" w:hAnsi="Montserrat" w:cs="Arial"/>
              <w:b/>
              <w:sz w:val="18"/>
              <w:szCs w:val="18"/>
              <w:lang w:val="es-MX" w:eastAsia="es-MX"/>
            </w:rPr>
          </w:pPr>
        </w:p>
      </w:tc>
    </w:tr>
  </w:tbl>
  <w:p w:rsidR="001563CD" w:rsidRDefault="001563CD">
    <w:pPr>
      <w:pStyle w:val="Encabezado"/>
      <w:ind w:left="-284"/>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rFonts w:ascii="Montserrat Medium" w:hAnsi="Montserrat Medium" w:cs="Tahoma"/>
        <w:sz w:val="18"/>
        <w:szCs w:val="18"/>
      </w:r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multilevel"/>
    <w:tmpl w:val="00000005"/>
    <w:name w:val="WW8Num7"/>
    <w:lvl w:ilvl="0">
      <w:start w:val="1"/>
      <w:numFmt w:val="lowerLetter"/>
      <w:lvlText w:val="%1)"/>
      <w:lvlJc w:val="left"/>
      <w:pPr>
        <w:tabs>
          <w:tab w:val="num" w:pos="397"/>
        </w:tabs>
        <w:ind w:left="397" w:hanging="397"/>
      </w:pPr>
      <w:rPr>
        <w:rFonts w:ascii="Montserrat Medium" w:hAnsi="Montserrat Medium" w:cs="Tahoma" w:hint="default"/>
        <w:b w:val="0"/>
        <w:i w:val="0"/>
        <w:sz w:val="16"/>
        <w:szCs w:val="16"/>
      </w:rPr>
    </w:lvl>
    <w:lvl w:ilvl="1">
      <w:start w:val="1"/>
      <w:numFmt w:val="lowerLetter"/>
      <w:lvlText w:val="%2)"/>
      <w:lvlJc w:val="left"/>
      <w:pPr>
        <w:tabs>
          <w:tab w:val="num" w:pos="757"/>
        </w:tabs>
        <w:ind w:left="757" w:hanging="397"/>
      </w:pPr>
      <w:rPr>
        <w:rFonts w:ascii="Montserrat Medium" w:hAnsi="Montserrat Medium" w:cs="Tahoma" w:hint="default"/>
        <w:b w:val="0"/>
        <w:i w:val="0"/>
        <w:sz w:val="16"/>
        <w:szCs w:val="16"/>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5">
    <w:nsid w:val="00000006"/>
    <w:multiLevelType w:val="singleLevel"/>
    <w:tmpl w:val="00000006"/>
    <w:name w:val="WW8Num8"/>
    <w:lvl w:ilvl="0">
      <w:start w:val="1"/>
      <w:numFmt w:val="bullet"/>
      <w:lvlText w:val=""/>
      <w:lvlJc w:val="left"/>
      <w:pPr>
        <w:tabs>
          <w:tab w:val="num" w:pos="720"/>
        </w:tabs>
        <w:ind w:left="720" w:hanging="360"/>
      </w:pPr>
      <w:rPr>
        <w:rFonts w:ascii="Symbol" w:hAnsi="Symbol" w:cs="Symbol"/>
        <w:sz w:val="20"/>
        <w:szCs w:val="20"/>
      </w:rPr>
    </w:lvl>
  </w:abstractNum>
  <w:abstractNum w:abstractNumId="6">
    <w:nsid w:val="00000007"/>
    <w:multiLevelType w:val="multilevel"/>
    <w:tmpl w:val="00000007"/>
    <w:name w:val="WW8Num9"/>
    <w:lvl w:ilvl="0">
      <w:start w:val="1"/>
      <w:numFmt w:val="lowerLetter"/>
      <w:lvlText w:val="%1)"/>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singleLevel"/>
    <w:tmpl w:val="00000008"/>
    <w:name w:val="WW8Num11"/>
    <w:lvl w:ilvl="0">
      <w:start w:val="1"/>
      <w:numFmt w:val="bullet"/>
      <w:lvlText w:val=""/>
      <w:lvlJc w:val="left"/>
      <w:pPr>
        <w:tabs>
          <w:tab w:val="num" w:pos="720"/>
        </w:tabs>
        <w:ind w:left="720" w:hanging="360"/>
      </w:pPr>
      <w:rPr>
        <w:rFonts w:ascii="Wingdings" w:hAnsi="Wingdings" w:cs="Wingdings"/>
        <w:sz w:val="16"/>
        <w:szCs w:val="16"/>
        <w:lang w:val="es-MX"/>
      </w:rPr>
    </w:lvl>
  </w:abstractNum>
  <w:abstractNum w:abstractNumId="8">
    <w:nsid w:val="00000009"/>
    <w:multiLevelType w:val="singleLevel"/>
    <w:tmpl w:val="00000009"/>
    <w:name w:val="WW8Num14"/>
    <w:lvl w:ilvl="0">
      <w:start w:val="26"/>
      <w:numFmt w:val="decimal"/>
      <w:lvlText w:val="%1."/>
      <w:lvlJc w:val="left"/>
      <w:pPr>
        <w:tabs>
          <w:tab w:val="num" w:pos="720"/>
        </w:tabs>
        <w:ind w:left="720" w:hanging="360"/>
      </w:pPr>
      <w:rPr>
        <w:rFonts w:ascii="Montserrat Medium" w:hAnsi="Montserrat Medium" w:cs="Tahoma"/>
        <w:b/>
        <w:sz w:val="16"/>
        <w:szCs w:val="16"/>
      </w:rPr>
    </w:lvl>
  </w:abstractNum>
  <w:abstractNum w:abstractNumId="9">
    <w:nsid w:val="0000000A"/>
    <w:multiLevelType w:val="singleLevel"/>
    <w:tmpl w:val="0000000A"/>
    <w:name w:val="WW8Num15"/>
    <w:lvl w:ilvl="0">
      <w:start w:val="1"/>
      <w:numFmt w:val="decimal"/>
      <w:lvlText w:val="%1."/>
      <w:lvlJc w:val="left"/>
      <w:pPr>
        <w:tabs>
          <w:tab w:val="num" w:pos="928"/>
        </w:tabs>
        <w:ind w:left="928" w:hanging="360"/>
      </w:pPr>
      <w:rPr>
        <w:rFonts w:ascii="Montserrat Medium" w:hAnsi="Montserrat Medium" w:cs="Tahoma"/>
        <w:b/>
        <w:bCs/>
        <w:i w:val="0"/>
        <w:iCs/>
        <w:sz w:val="16"/>
        <w:szCs w:val="16"/>
      </w:rPr>
    </w:lvl>
  </w:abstractNum>
  <w:abstractNum w:abstractNumId="10">
    <w:nsid w:val="0000000B"/>
    <w:multiLevelType w:val="singleLevel"/>
    <w:tmpl w:val="0000000B"/>
    <w:name w:val="WW8Num16"/>
    <w:lvl w:ilvl="0">
      <w:start w:val="1"/>
      <w:numFmt w:val="bullet"/>
      <w:lvlText w:val=""/>
      <w:lvlJc w:val="left"/>
      <w:pPr>
        <w:tabs>
          <w:tab w:val="num" w:pos="720"/>
        </w:tabs>
        <w:ind w:left="720" w:hanging="360"/>
      </w:pPr>
      <w:rPr>
        <w:rFonts w:ascii="Symbol" w:hAnsi="Symbol" w:cs="Symbol"/>
      </w:rPr>
    </w:lvl>
  </w:abstractNum>
  <w:abstractNum w:abstractNumId="11">
    <w:nsid w:val="0000000C"/>
    <w:multiLevelType w:val="multilevel"/>
    <w:tmpl w:val="0000000C"/>
    <w:name w:val="WW8Num19"/>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rFonts w:ascii="Montserrat Medium" w:hAnsi="Montserrat Medium" w:cs="Tahoma"/>
        <w:b w:val="0"/>
        <w:bCs/>
        <w:sz w:val="16"/>
        <w:szCs w:val="16"/>
        <w:lang w:val="es-ES"/>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2">
    <w:nsid w:val="0000000D"/>
    <w:multiLevelType w:val="multilevel"/>
    <w:tmpl w:val="0000000D"/>
    <w:name w:val="WW8Num20"/>
    <w:lvl w:ilvl="0">
      <w:start w:val="8"/>
      <w:numFmt w:val="decimal"/>
      <w:lvlText w:val="%1."/>
      <w:lvlJc w:val="left"/>
      <w:pPr>
        <w:tabs>
          <w:tab w:val="num" w:pos="555"/>
        </w:tabs>
        <w:ind w:left="555" w:hanging="555"/>
      </w:pPr>
      <w:rPr>
        <w:rFonts w:ascii="Montserrat Medium" w:hAnsi="Montserrat Medium" w:cs="Tahoma"/>
        <w:b w:val="0"/>
        <w:sz w:val="16"/>
        <w:szCs w:val="16"/>
      </w:rPr>
    </w:lvl>
    <w:lvl w:ilvl="1">
      <w:start w:val="2"/>
      <w:numFmt w:val="decimal"/>
      <w:lvlText w:val="%1.%2."/>
      <w:lvlJc w:val="left"/>
      <w:pPr>
        <w:tabs>
          <w:tab w:val="num" w:pos="933"/>
        </w:tabs>
        <w:ind w:left="933" w:hanging="720"/>
      </w:pPr>
      <w:rPr>
        <w:rFonts w:ascii="Montserrat Medium" w:hAnsi="Montserrat Medium" w:cs="Tahoma"/>
        <w:b w:val="0"/>
        <w:sz w:val="16"/>
        <w:szCs w:val="16"/>
      </w:rPr>
    </w:lvl>
    <w:lvl w:ilvl="2">
      <w:start w:val="1"/>
      <w:numFmt w:val="upperRoman"/>
      <w:lvlText w:val="%3."/>
      <w:lvlJc w:val="right"/>
      <w:pPr>
        <w:tabs>
          <w:tab w:val="num" w:pos="606"/>
        </w:tabs>
        <w:ind w:left="606" w:hanging="180"/>
      </w:pPr>
      <w:rPr>
        <w:rFonts w:ascii="Montserrat Medium" w:hAnsi="Montserrat Medium" w:cs="Tahoma"/>
        <w:b w:val="0"/>
        <w:sz w:val="16"/>
        <w:szCs w:val="16"/>
      </w:rPr>
    </w:lvl>
    <w:lvl w:ilvl="3">
      <w:start w:val="1"/>
      <w:numFmt w:val="decimal"/>
      <w:lvlText w:val="%1.%2.%3.%4."/>
      <w:lvlJc w:val="left"/>
      <w:pPr>
        <w:tabs>
          <w:tab w:val="num" w:pos="1719"/>
        </w:tabs>
        <w:ind w:left="1719" w:hanging="1080"/>
      </w:pPr>
      <w:rPr>
        <w:rFonts w:ascii="Montserrat Medium" w:hAnsi="Montserrat Medium" w:cs="Tahoma"/>
        <w:b w:val="0"/>
        <w:sz w:val="16"/>
        <w:szCs w:val="16"/>
      </w:rPr>
    </w:lvl>
    <w:lvl w:ilvl="4">
      <w:start w:val="1"/>
      <w:numFmt w:val="decimal"/>
      <w:lvlText w:val="%1.%2.%3.%4.%5."/>
      <w:lvlJc w:val="left"/>
      <w:pPr>
        <w:tabs>
          <w:tab w:val="num" w:pos="1932"/>
        </w:tabs>
        <w:ind w:left="1932" w:hanging="1080"/>
      </w:pPr>
      <w:rPr>
        <w:rFonts w:ascii="Montserrat Medium" w:hAnsi="Montserrat Medium" w:cs="Tahoma"/>
        <w:b w:val="0"/>
        <w:sz w:val="16"/>
        <w:szCs w:val="16"/>
      </w:rPr>
    </w:lvl>
    <w:lvl w:ilvl="5">
      <w:start w:val="1"/>
      <w:numFmt w:val="decimal"/>
      <w:lvlText w:val="%1.%2.%3.%4.%5.%6."/>
      <w:lvlJc w:val="left"/>
      <w:pPr>
        <w:tabs>
          <w:tab w:val="num" w:pos="2505"/>
        </w:tabs>
        <w:ind w:left="2505" w:hanging="1440"/>
      </w:pPr>
      <w:rPr>
        <w:rFonts w:ascii="Montserrat Medium" w:hAnsi="Montserrat Medium" w:cs="Tahoma"/>
        <w:b w:val="0"/>
        <w:sz w:val="16"/>
        <w:szCs w:val="16"/>
      </w:rPr>
    </w:lvl>
    <w:lvl w:ilvl="6">
      <w:start w:val="1"/>
      <w:numFmt w:val="decimal"/>
      <w:lvlText w:val="%1.%2.%3.%4.%5.%6.%7."/>
      <w:lvlJc w:val="left"/>
      <w:pPr>
        <w:tabs>
          <w:tab w:val="num" w:pos="2718"/>
        </w:tabs>
        <w:ind w:left="2718" w:hanging="1440"/>
      </w:pPr>
      <w:rPr>
        <w:rFonts w:ascii="Montserrat Medium" w:hAnsi="Montserrat Medium" w:cs="Tahoma"/>
        <w:b w:val="0"/>
        <w:sz w:val="16"/>
        <w:szCs w:val="16"/>
      </w:rPr>
    </w:lvl>
    <w:lvl w:ilvl="7">
      <w:start w:val="1"/>
      <w:numFmt w:val="decimal"/>
      <w:lvlText w:val="%1.%2.%3.%4.%5.%6.%7.%8."/>
      <w:lvlJc w:val="left"/>
      <w:pPr>
        <w:tabs>
          <w:tab w:val="num" w:pos="3291"/>
        </w:tabs>
        <w:ind w:left="3291" w:hanging="1800"/>
      </w:pPr>
      <w:rPr>
        <w:rFonts w:ascii="Montserrat Medium" w:hAnsi="Montserrat Medium" w:cs="Tahoma"/>
        <w:b w:val="0"/>
        <w:sz w:val="16"/>
        <w:szCs w:val="16"/>
      </w:rPr>
    </w:lvl>
    <w:lvl w:ilvl="8">
      <w:start w:val="1"/>
      <w:numFmt w:val="decimal"/>
      <w:lvlText w:val="%1.%2.%3.%4.%5.%6.%7.%8.%9."/>
      <w:lvlJc w:val="left"/>
      <w:pPr>
        <w:tabs>
          <w:tab w:val="num" w:pos="3504"/>
        </w:tabs>
        <w:ind w:left="3504" w:hanging="1800"/>
      </w:pPr>
      <w:rPr>
        <w:rFonts w:ascii="Montserrat Medium" w:hAnsi="Montserrat Medium" w:cs="Tahoma"/>
        <w:b w:val="0"/>
        <w:sz w:val="16"/>
        <w:szCs w:val="16"/>
      </w:rPr>
    </w:lvl>
  </w:abstractNum>
  <w:abstractNum w:abstractNumId="13">
    <w:nsid w:val="0000000E"/>
    <w:multiLevelType w:val="singleLevel"/>
    <w:tmpl w:val="0000000E"/>
    <w:name w:val="WW8Num21"/>
    <w:lvl w:ilvl="0">
      <w:start w:val="1"/>
      <w:numFmt w:val="bullet"/>
      <w:lvlText w:val=""/>
      <w:lvlJc w:val="left"/>
      <w:pPr>
        <w:tabs>
          <w:tab w:val="num" w:pos="720"/>
        </w:tabs>
        <w:ind w:left="720" w:hanging="360"/>
      </w:pPr>
      <w:rPr>
        <w:rFonts w:ascii="Symbol" w:hAnsi="Symbol" w:cs="Symbol"/>
        <w:b/>
      </w:rPr>
    </w:lvl>
  </w:abstractNum>
  <w:abstractNum w:abstractNumId="14">
    <w:nsid w:val="0000000F"/>
    <w:multiLevelType w:val="singleLevel"/>
    <w:tmpl w:val="0000000F"/>
    <w:name w:val="WW8Num22"/>
    <w:lvl w:ilvl="0">
      <w:start w:val="1"/>
      <w:numFmt w:val="bullet"/>
      <w:lvlText w:val=""/>
      <w:lvlJc w:val="left"/>
      <w:pPr>
        <w:tabs>
          <w:tab w:val="num" w:pos="0"/>
        </w:tabs>
        <w:ind w:left="720" w:hanging="360"/>
      </w:pPr>
      <w:rPr>
        <w:rFonts w:ascii="Symbol" w:hAnsi="Symbol" w:cs="Symbol" w:hint="default"/>
      </w:rPr>
    </w:lvl>
  </w:abstractNum>
  <w:abstractNum w:abstractNumId="15">
    <w:nsid w:val="00000010"/>
    <w:multiLevelType w:val="singleLevel"/>
    <w:tmpl w:val="00000010"/>
    <w:name w:val="WW8Num24"/>
    <w:lvl w:ilvl="0">
      <w:start w:val="1"/>
      <w:numFmt w:val="upperRoman"/>
      <w:lvlText w:val="%1."/>
      <w:lvlJc w:val="left"/>
      <w:pPr>
        <w:tabs>
          <w:tab w:val="num" w:pos="0"/>
        </w:tabs>
        <w:ind w:left="1080" w:hanging="720"/>
      </w:pPr>
      <w:rPr>
        <w:rFonts w:cs="Montserrat Medium" w:hint="default"/>
      </w:rPr>
    </w:lvl>
  </w:abstractNum>
  <w:abstractNum w:abstractNumId="16">
    <w:nsid w:val="00000011"/>
    <w:multiLevelType w:val="singleLevel"/>
    <w:tmpl w:val="00000011"/>
    <w:name w:val="WW8Num25"/>
    <w:lvl w:ilvl="0">
      <w:start w:val="1"/>
      <w:numFmt w:val="bullet"/>
      <w:lvlText w:val=""/>
      <w:lvlJc w:val="left"/>
      <w:pPr>
        <w:tabs>
          <w:tab w:val="num" w:pos="0"/>
        </w:tabs>
        <w:ind w:left="1806" w:hanging="360"/>
      </w:pPr>
      <w:rPr>
        <w:rFonts w:ascii="Symbol" w:hAnsi="Symbol" w:cs="Symbol" w:hint="default"/>
      </w:rPr>
    </w:lvl>
  </w:abstractNum>
  <w:abstractNum w:abstractNumId="17">
    <w:nsid w:val="00000012"/>
    <w:multiLevelType w:val="multilevel"/>
    <w:tmpl w:val="00000012"/>
    <w:name w:val="WW8Num27"/>
    <w:lvl w:ilvl="0">
      <w:start w:val="1"/>
      <w:numFmt w:val="lowerLetter"/>
      <w:lvlText w:val="%1."/>
      <w:lvlJc w:val="left"/>
      <w:pPr>
        <w:tabs>
          <w:tab w:val="num" w:pos="720"/>
        </w:tabs>
        <w:ind w:left="720" w:hanging="360"/>
      </w:pPr>
    </w:lvl>
    <w:lvl w:ilvl="1">
      <w:start w:val="2"/>
      <w:numFmt w:val="lowerLetter"/>
      <w:lvlText w:val="%2)"/>
      <w:lvlJc w:val="left"/>
      <w:pPr>
        <w:tabs>
          <w:tab w:val="num" w:pos="1440"/>
        </w:tabs>
        <w:ind w:left="1440" w:hanging="360"/>
      </w:pPr>
      <w:rPr>
        <w:rFonts w:ascii="Montserrat Medium" w:hAnsi="Montserrat Medium" w:cs="Tahoma" w:hint="default"/>
        <w:sz w:val="16"/>
        <w:szCs w:val="16"/>
      </w:rPr>
    </w:lvl>
    <w:lvl w:ilvl="2">
      <w:start w:val="4"/>
      <w:numFmt w:val="upperRoman"/>
      <w:lvlText w:val="%3."/>
      <w:lvlJc w:val="left"/>
      <w:pPr>
        <w:tabs>
          <w:tab w:val="num" w:pos="2700"/>
        </w:tabs>
        <w:ind w:left="2700" w:hanging="720"/>
      </w:pPr>
      <w:rPr>
        <w:rFonts w:ascii="Montserrat Medium" w:hAnsi="Montserrat Medium" w:cs="Tahoma" w:hint="default"/>
        <w:sz w:val="16"/>
        <w:szCs w:val="16"/>
      </w:rPr>
    </w:lvl>
    <w:lvl w:ilvl="3">
      <w:start w:val="1"/>
      <w:numFmt w:val="upperLetter"/>
      <w:lvlText w:val="%4)"/>
      <w:lvlJc w:val="left"/>
      <w:pPr>
        <w:tabs>
          <w:tab w:val="num" w:pos="2880"/>
        </w:tabs>
        <w:ind w:left="2880" w:hanging="360"/>
      </w:pPr>
      <w:rPr>
        <w:rFonts w:ascii="Montserrat Medium" w:hAnsi="Montserrat Medium" w:cs="Tahoma" w:hint="default"/>
        <w:sz w:val="16"/>
        <w:szCs w:val="16"/>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13"/>
    <w:multiLevelType w:val="singleLevel"/>
    <w:tmpl w:val="00000013"/>
    <w:name w:val="WW8Num28"/>
    <w:lvl w:ilvl="0">
      <w:start w:val="4"/>
      <w:numFmt w:val="decimal"/>
      <w:lvlText w:val="%1."/>
      <w:lvlJc w:val="left"/>
      <w:pPr>
        <w:tabs>
          <w:tab w:val="num" w:pos="720"/>
        </w:tabs>
        <w:ind w:left="720" w:hanging="360"/>
      </w:pPr>
      <w:rPr>
        <w:rFonts w:hint="default"/>
      </w:rPr>
    </w:lvl>
  </w:abstractNum>
  <w:abstractNum w:abstractNumId="19">
    <w:nsid w:val="00000014"/>
    <w:multiLevelType w:val="singleLevel"/>
    <w:tmpl w:val="00000014"/>
    <w:name w:val="WW8Num29"/>
    <w:lvl w:ilvl="0">
      <w:start w:val="1"/>
      <w:numFmt w:val="lowerLetter"/>
      <w:lvlText w:val="%1)"/>
      <w:lvlJc w:val="left"/>
      <w:pPr>
        <w:tabs>
          <w:tab w:val="num" w:pos="0"/>
        </w:tabs>
        <w:ind w:left="720" w:hanging="360"/>
      </w:pPr>
      <w:rPr>
        <w:rFonts w:hint="default"/>
      </w:rPr>
    </w:lvl>
  </w:abstractNum>
  <w:abstractNum w:abstractNumId="20">
    <w:nsid w:val="00000015"/>
    <w:multiLevelType w:val="singleLevel"/>
    <w:tmpl w:val="00000015"/>
    <w:name w:val="WW8Num31"/>
    <w:lvl w:ilvl="0">
      <w:start w:val="1"/>
      <w:numFmt w:val="bullet"/>
      <w:lvlText w:val=""/>
      <w:lvlJc w:val="left"/>
      <w:pPr>
        <w:tabs>
          <w:tab w:val="num" w:pos="0"/>
        </w:tabs>
        <w:ind w:left="1446" w:hanging="360"/>
      </w:pPr>
      <w:rPr>
        <w:rFonts w:ascii="Symbol" w:hAnsi="Symbol" w:cs="Symbol" w:hint="default"/>
        <w:sz w:val="16"/>
        <w:szCs w:val="16"/>
      </w:rPr>
    </w:lvl>
  </w:abstractNum>
  <w:abstractNum w:abstractNumId="21">
    <w:nsid w:val="00000016"/>
    <w:multiLevelType w:val="singleLevel"/>
    <w:tmpl w:val="00000016"/>
    <w:name w:val="WW8Num32"/>
    <w:lvl w:ilvl="0">
      <w:start w:val="1"/>
      <w:numFmt w:val="lowerLetter"/>
      <w:lvlText w:val="%1)"/>
      <w:lvlJc w:val="left"/>
      <w:pPr>
        <w:tabs>
          <w:tab w:val="num" w:pos="0"/>
        </w:tabs>
        <w:ind w:left="720" w:hanging="360"/>
      </w:pPr>
      <w:rPr>
        <w:rFonts w:hint="default"/>
      </w:rPr>
    </w:lvl>
  </w:abstractNum>
  <w:abstractNum w:abstractNumId="22">
    <w:nsid w:val="00000017"/>
    <w:multiLevelType w:val="singleLevel"/>
    <w:tmpl w:val="00000017"/>
    <w:name w:val="WW8Num33"/>
    <w:lvl w:ilvl="0">
      <w:start w:val="1"/>
      <w:numFmt w:val="lowerLetter"/>
      <w:lvlText w:val="%1)"/>
      <w:lvlJc w:val="left"/>
      <w:pPr>
        <w:tabs>
          <w:tab w:val="num" w:pos="0"/>
        </w:tabs>
        <w:ind w:left="720" w:hanging="360"/>
      </w:pPr>
      <w:rPr>
        <w:rFonts w:ascii="Montserrat Medium" w:hAnsi="Montserrat Medium" w:cs="Tahoma" w:hint="default"/>
        <w:bCs/>
        <w:sz w:val="16"/>
        <w:szCs w:val="16"/>
      </w:rPr>
    </w:lvl>
  </w:abstractNum>
  <w:abstractNum w:abstractNumId="23">
    <w:nsid w:val="00000018"/>
    <w:multiLevelType w:val="singleLevel"/>
    <w:tmpl w:val="00000018"/>
    <w:name w:val="WW8Num34"/>
    <w:lvl w:ilvl="0">
      <w:start w:val="1"/>
      <w:numFmt w:val="upperLetter"/>
      <w:lvlText w:val="%1)"/>
      <w:lvlJc w:val="left"/>
      <w:pPr>
        <w:tabs>
          <w:tab w:val="num" w:pos="0"/>
        </w:tabs>
        <w:ind w:left="720" w:hanging="360"/>
      </w:pPr>
      <w:rPr>
        <w:rFonts w:hint="default"/>
        <w:b/>
        <w:color w:val="000000"/>
      </w:rPr>
    </w:lvl>
  </w:abstractNum>
  <w:abstractNum w:abstractNumId="24">
    <w:nsid w:val="00000019"/>
    <w:multiLevelType w:val="singleLevel"/>
    <w:tmpl w:val="00000019"/>
    <w:name w:val="WW8Num35"/>
    <w:lvl w:ilvl="0">
      <w:start w:val="1"/>
      <w:numFmt w:val="bullet"/>
      <w:lvlText w:val=""/>
      <w:lvlJc w:val="left"/>
      <w:pPr>
        <w:tabs>
          <w:tab w:val="num" w:pos="1080"/>
        </w:tabs>
        <w:ind w:left="1080" w:hanging="360"/>
      </w:pPr>
      <w:rPr>
        <w:rFonts w:ascii="Symbol" w:hAnsi="Symbol" w:cs="Symbol" w:hint="default"/>
        <w:sz w:val="16"/>
        <w:szCs w:val="16"/>
      </w:rPr>
    </w:lvl>
  </w:abstractNum>
  <w:abstractNum w:abstractNumId="25">
    <w:nsid w:val="0000001A"/>
    <w:multiLevelType w:val="singleLevel"/>
    <w:tmpl w:val="0000001A"/>
    <w:name w:val="WW8Num36"/>
    <w:lvl w:ilvl="0">
      <w:start w:val="1"/>
      <w:numFmt w:val="lowerLetter"/>
      <w:lvlText w:val="%1)"/>
      <w:lvlJc w:val="left"/>
      <w:pPr>
        <w:tabs>
          <w:tab w:val="num" w:pos="0"/>
        </w:tabs>
        <w:ind w:left="786" w:hanging="360"/>
      </w:pPr>
      <w:rPr>
        <w:rFonts w:ascii="Arial" w:hAnsi="Arial" w:cs="Arial" w:hint="default"/>
        <w:b/>
        <w:sz w:val="16"/>
        <w:szCs w:val="16"/>
        <w:highlight w:val="magenta"/>
      </w:rPr>
    </w:lvl>
  </w:abstractNum>
  <w:abstractNum w:abstractNumId="26">
    <w:nsid w:val="0000001B"/>
    <w:multiLevelType w:val="multilevel"/>
    <w:tmpl w:val="0000001B"/>
    <w:name w:val="WW8Num37"/>
    <w:lvl w:ilvl="0">
      <w:start w:val="6"/>
      <w:numFmt w:val="decimal"/>
      <w:lvlText w:val="%1"/>
      <w:lvlJc w:val="left"/>
      <w:pPr>
        <w:tabs>
          <w:tab w:val="num" w:pos="0"/>
        </w:tabs>
        <w:ind w:left="360" w:hanging="360"/>
      </w:pPr>
      <w:rPr>
        <w:rFonts w:ascii="Montserrat Medium" w:hAnsi="Montserrat Medium" w:cs="Tahoma" w:hint="default"/>
        <w:b/>
        <w:bCs/>
        <w:sz w:val="16"/>
        <w:szCs w:val="16"/>
      </w:rPr>
    </w:lvl>
    <w:lvl w:ilvl="1">
      <w:start w:val="3"/>
      <w:numFmt w:val="decimal"/>
      <w:lvlText w:val="%1.%2"/>
      <w:lvlJc w:val="left"/>
      <w:pPr>
        <w:tabs>
          <w:tab w:val="num" w:pos="0"/>
        </w:tabs>
        <w:ind w:left="900" w:hanging="720"/>
      </w:pPr>
      <w:rPr>
        <w:rFonts w:ascii="Montserrat Medium" w:hAnsi="Montserrat Medium" w:cs="Tahoma" w:hint="default"/>
        <w:b/>
        <w:bCs/>
        <w:sz w:val="16"/>
        <w:szCs w:val="16"/>
      </w:rPr>
    </w:lvl>
    <w:lvl w:ilvl="2">
      <w:start w:val="1"/>
      <w:numFmt w:val="decimal"/>
      <w:lvlText w:val="%1.%2.%3"/>
      <w:lvlJc w:val="left"/>
      <w:pPr>
        <w:tabs>
          <w:tab w:val="num" w:pos="0"/>
        </w:tabs>
        <w:ind w:left="1080" w:hanging="720"/>
      </w:pPr>
      <w:rPr>
        <w:rFonts w:ascii="Montserrat Medium" w:hAnsi="Montserrat Medium" w:cs="Tahoma" w:hint="default"/>
        <w:b/>
        <w:bCs/>
        <w:sz w:val="16"/>
        <w:szCs w:val="16"/>
      </w:rPr>
    </w:lvl>
    <w:lvl w:ilvl="3">
      <w:start w:val="1"/>
      <w:numFmt w:val="decimal"/>
      <w:lvlText w:val="%1.%2.%3.%4"/>
      <w:lvlJc w:val="left"/>
      <w:pPr>
        <w:tabs>
          <w:tab w:val="num" w:pos="0"/>
        </w:tabs>
        <w:ind w:left="1620" w:hanging="1080"/>
      </w:pPr>
      <w:rPr>
        <w:rFonts w:ascii="Montserrat Medium" w:hAnsi="Montserrat Medium" w:cs="Tahoma" w:hint="default"/>
        <w:b/>
        <w:bCs/>
        <w:sz w:val="16"/>
        <w:szCs w:val="16"/>
      </w:rPr>
    </w:lvl>
    <w:lvl w:ilvl="4">
      <w:start w:val="1"/>
      <w:numFmt w:val="decimal"/>
      <w:lvlText w:val="%1.%2.%3.%4.%5"/>
      <w:lvlJc w:val="left"/>
      <w:pPr>
        <w:tabs>
          <w:tab w:val="num" w:pos="0"/>
        </w:tabs>
        <w:ind w:left="1800" w:hanging="1080"/>
      </w:pPr>
      <w:rPr>
        <w:rFonts w:ascii="Montserrat Medium" w:hAnsi="Montserrat Medium" w:cs="Tahoma" w:hint="default"/>
        <w:b/>
        <w:bCs/>
        <w:sz w:val="16"/>
        <w:szCs w:val="16"/>
      </w:rPr>
    </w:lvl>
    <w:lvl w:ilvl="5">
      <w:start w:val="1"/>
      <w:numFmt w:val="decimal"/>
      <w:lvlText w:val="%1.%2.%3.%4.%5.%6"/>
      <w:lvlJc w:val="left"/>
      <w:pPr>
        <w:tabs>
          <w:tab w:val="num" w:pos="0"/>
        </w:tabs>
        <w:ind w:left="2340" w:hanging="1440"/>
      </w:pPr>
      <w:rPr>
        <w:rFonts w:ascii="Montserrat Medium" w:hAnsi="Montserrat Medium" w:cs="Tahoma" w:hint="default"/>
        <w:b/>
        <w:bCs/>
        <w:sz w:val="16"/>
        <w:szCs w:val="16"/>
      </w:rPr>
    </w:lvl>
    <w:lvl w:ilvl="6">
      <w:start w:val="1"/>
      <w:numFmt w:val="decimal"/>
      <w:lvlText w:val="%1.%2.%3.%4.%5.%6.%7"/>
      <w:lvlJc w:val="left"/>
      <w:pPr>
        <w:tabs>
          <w:tab w:val="num" w:pos="0"/>
        </w:tabs>
        <w:ind w:left="2880" w:hanging="1800"/>
      </w:pPr>
      <w:rPr>
        <w:rFonts w:ascii="Montserrat Medium" w:hAnsi="Montserrat Medium" w:cs="Tahoma" w:hint="default"/>
        <w:b/>
        <w:bCs/>
        <w:sz w:val="16"/>
        <w:szCs w:val="16"/>
      </w:rPr>
    </w:lvl>
    <w:lvl w:ilvl="7">
      <w:start w:val="1"/>
      <w:numFmt w:val="decimal"/>
      <w:lvlText w:val="%1.%2.%3.%4.%5.%6.%7.%8"/>
      <w:lvlJc w:val="left"/>
      <w:pPr>
        <w:tabs>
          <w:tab w:val="num" w:pos="0"/>
        </w:tabs>
        <w:ind w:left="3060" w:hanging="1800"/>
      </w:pPr>
      <w:rPr>
        <w:rFonts w:ascii="Montserrat Medium" w:hAnsi="Montserrat Medium" w:cs="Tahoma" w:hint="default"/>
        <w:b/>
        <w:bCs/>
        <w:sz w:val="16"/>
        <w:szCs w:val="16"/>
      </w:rPr>
    </w:lvl>
    <w:lvl w:ilvl="8">
      <w:start w:val="1"/>
      <w:numFmt w:val="decimal"/>
      <w:lvlText w:val="%1.%2.%3.%4.%5.%6.%7.%8.%9"/>
      <w:lvlJc w:val="left"/>
      <w:pPr>
        <w:tabs>
          <w:tab w:val="num" w:pos="0"/>
        </w:tabs>
        <w:ind w:left="3600" w:hanging="2160"/>
      </w:pPr>
      <w:rPr>
        <w:rFonts w:ascii="Montserrat Medium" w:hAnsi="Montserrat Medium" w:cs="Tahoma" w:hint="default"/>
        <w:b/>
        <w:bCs/>
        <w:sz w:val="16"/>
        <w:szCs w:val="16"/>
      </w:rPr>
    </w:lvl>
  </w:abstractNum>
  <w:abstractNum w:abstractNumId="27">
    <w:nsid w:val="0000001C"/>
    <w:multiLevelType w:val="singleLevel"/>
    <w:tmpl w:val="0000001C"/>
    <w:name w:val="WW8Num38"/>
    <w:lvl w:ilvl="0">
      <w:start w:val="1"/>
      <w:numFmt w:val="bullet"/>
      <w:lvlText w:val=""/>
      <w:lvlJc w:val="left"/>
      <w:pPr>
        <w:tabs>
          <w:tab w:val="num" w:pos="1146"/>
        </w:tabs>
        <w:ind w:left="1146" w:hanging="360"/>
      </w:pPr>
      <w:rPr>
        <w:rFonts w:ascii="Symbol" w:hAnsi="Symbol" w:cs="Symbol"/>
        <w:b/>
      </w:rPr>
    </w:lvl>
  </w:abstractNum>
  <w:abstractNum w:abstractNumId="28">
    <w:nsid w:val="0000001D"/>
    <w:multiLevelType w:val="multilevel"/>
    <w:tmpl w:val="0000001D"/>
    <w:name w:val="WW8Num39"/>
    <w:lvl w:ilvl="0">
      <w:start w:val="1"/>
      <w:numFmt w:val="upperRoman"/>
      <w:lvlText w:val="%1."/>
      <w:lvlJc w:val="right"/>
      <w:pPr>
        <w:tabs>
          <w:tab w:val="num" w:pos="720"/>
        </w:tabs>
        <w:ind w:left="720" w:hanging="180"/>
      </w:pPr>
      <w:rPr>
        <w:b/>
      </w:rPr>
    </w:lvl>
    <w:lvl w:ilvl="1">
      <w:start w:val="3"/>
      <w:numFmt w:val="lowerRoman"/>
      <w:lvlText w:val="%2."/>
      <w:lvlJc w:val="left"/>
      <w:pPr>
        <w:tabs>
          <w:tab w:val="num" w:pos="1800"/>
        </w:tabs>
        <w:ind w:left="1800" w:hanging="720"/>
      </w:pPr>
      <w:rPr>
        <w:rFonts w:ascii="Montserrat Medium" w:hAnsi="Montserrat Medium" w:cs="Tahoma" w:hint="default"/>
        <w:sz w:val="16"/>
        <w:szCs w:val="16"/>
        <w:lang w:val="es-ES"/>
      </w:rPr>
    </w:lvl>
    <w:lvl w:ilvl="2">
      <w:start w:val="1"/>
      <w:numFmt w:val="lowerRoman"/>
      <w:lvlText w:val="%3."/>
      <w:lvlJc w:val="right"/>
      <w:pPr>
        <w:tabs>
          <w:tab w:val="num" w:pos="2160"/>
        </w:tabs>
        <w:ind w:left="2160" w:hanging="180"/>
      </w:pPr>
    </w:lvl>
    <w:lvl w:ilvl="3">
      <w:start w:val="2"/>
      <w:numFmt w:val="lowerLetter"/>
      <w:lvlText w:val="%4)"/>
      <w:lvlJc w:val="left"/>
      <w:pPr>
        <w:tabs>
          <w:tab w:val="num" w:pos="2880"/>
        </w:tabs>
        <w:ind w:left="2880" w:hanging="360"/>
      </w:pPr>
      <w:rPr>
        <w:rFonts w:ascii="Montserrat Medium" w:hAnsi="Montserrat Medium" w:cs="Tahoma" w:hint="default"/>
        <w:sz w:val="16"/>
        <w:szCs w:val="16"/>
        <w:lang w:val="es-ES"/>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0000001E"/>
    <w:multiLevelType w:val="multilevel"/>
    <w:tmpl w:val="0000001E"/>
    <w:name w:val="WW8Num41"/>
    <w:lvl w:ilvl="0">
      <w:start w:val="1"/>
      <w:numFmt w:val="bullet"/>
      <w:lvlText w:val=""/>
      <w:lvlJc w:val="left"/>
      <w:pPr>
        <w:tabs>
          <w:tab w:val="num" w:pos="0"/>
        </w:tabs>
        <w:ind w:left="1429" w:hanging="360"/>
      </w:pPr>
      <w:rPr>
        <w:rFonts w:ascii="Wingdings" w:hAnsi="Wingdings" w:cs="Wingding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lowerLetter"/>
      <w:lvlText w:val="%3)"/>
      <w:lvlJc w:val="left"/>
      <w:pPr>
        <w:tabs>
          <w:tab w:val="num" w:pos="0"/>
        </w:tabs>
        <w:ind w:left="502" w:hanging="360"/>
      </w:pPr>
      <w:rPr>
        <w:rFonts w:ascii="Montserrat Medium" w:hAnsi="Montserrat Medium" w:cs="Tahoma" w:hint="default"/>
        <w:sz w:val="16"/>
        <w:szCs w:val="16"/>
        <w:lang w:val="es-MX" w:eastAsia="es-MX"/>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0">
    <w:nsid w:val="0000001F"/>
    <w:multiLevelType w:val="singleLevel"/>
    <w:tmpl w:val="0000001F"/>
    <w:name w:val="WW8Num42"/>
    <w:lvl w:ilvl="0">
      <w:start w:val="1"/>
      <w:numFmt w:val="lowerLetter"/>
      <w:lvlText w:val="%1)"/>
      <w:lvlJc w:val="left"/>
      <w:pPr>
        <w:tabs>
          <w:tab w:val="num" w:pos="0"/>
        </w:tabs>
        <w:ind w:left="1287" w:hanging="360"/>
      </w:pPr>
      <w:rPr>
        <w:rFonts w:ascii="Montserrat Medium" w:hAnsi="Montserrat Medium" w:cs="Montserrat Medium" w:hint="default"/>
        <w:b w:val="0"/>
        <w:sz w:val="16"/>
        <w:szCs w:val="16"/>
        <w:highlight w:val="yellow"/>
        <w:lang w:val="es-ES"/>
      </w:rPr>
    </w:lvl>
  </w:abstractNum>
  <w:abstractNum w:abstractNumId="31">
    <w:nsid w:val="00000020"/>
    <w:multiLevelType w:val="singleLevel"/>
    <w:tmpl w:val="00000020"/>
    <w:name w:val="WW8Num44"/>
    <w:lvl w:ilvl="0">
      <w:start w:val="1"/>
      <w:numFmt w:val="upperRoman"/>
      <w:lvlText w:val="%1."/>
      <w:lvlJc w:val="left"/>
      <w:pPr>
        <w:tabs>
          <w:tab w:val="num" w:pos="0"/>
        </w:tabs>
        <w:ind w:left="1080" w:hanging="720"/>
      </w:pPr>
      <w:rPr>
        <w:rFonts w:cs="Tahoma" w:hint="default"/>
      </w:rPr>
    </w:lvl>
  </w:abstractNum>
  <w:abstractNum w:abstractNumId="32">
    <w:nsid w:val="00000021"/>
    <w:multiLevelType w:val="multilevel"/>
    <w:tmpl w:val="00000021"/>
    <w:name w:val="WW8Num45"/>
    <w:lvl w:ilvl="0">
      <w:start w:val="15"/>
      <w:numFmt w:val="decimal"/>
      <w:lvlText w:val="%1"/>
      <w:lvlJc w:val="left"/>
      <w:pPr>
        <w:tabs>
          <w:tab w:val="num" w:pos="0"/>
        </w:tabs>
        <w:ind w:left="420" w:hanging="420"/>
      </w:pPr>
      <w:rPr>
        <w:rFonts w:hint="default"/>
      </w:rPr>
    </w:lvl>
    <w:lvl w:ilvl="1">
      <w:start w:val="3"/>
      <w:numFmt w:val="decimal"/>
      <w:lvlText w:val="%1.%2"/>
      <w:lvlJc w:val="left"/>
      <w:pPr>
        <w:tabs>
          <w:tab w:val="num" w:pos="0"/>
        </w:tabs>
        <w:ind w:left="862" w:hanging="720"/>
      </w:pPr>
      <w:rPr>
        <w:rFonts w:hint="default"/>
      </w:rPr>
    </w:lvl>
    <w:lvl w:ilvl="2">
      <w:start w:val="1"/>
      <w:numFmt w:val="decimal"/>
      <w:lvlText w:val="%1.%2.%3"/>
      <w:lvlJc w:val="left"/>
      <w:pPr>
        <w:tabs>
          <w:tab w:val="num" w:pos="0"/>
        </w:tabs>
        <w:ind w:left="1004" w:hanging="720"/>
      </w:pPr>
      <w:rPr>
        <w:rFonts w:hint="default"/>
      </w:rPr>
    </w:lvl>
    <w:lvl w:ilvl="3">
      <w:start w:val="1"/>
      <w:numFmt w:val="decimal"/>
      <w:lvlText w:val="%1.%2.%3.%4"/>
      <w:lvlJc w:val="left"/>
      <w:pPr>
        <w:tabs>
          <w:tab w:val="num" w:pos="0"/>
        </w:tabs>
        <w:ind w:left="1506" w:hanging="1080"/>
      </w:pPr>
      <w:rPr>
        <w:rFonts w:hint="default"/>
      </w:rPr>
    </w:lvl>
    <w:lvl w:ilvl="4">
      <w:start w:val="1"/>
      <w:numFmt w:val="decimal"/>
      <w:lvlText w:val="%1.%2.%3.%4.%5"/>
      <w:lvlJc w:val="left"/>
      <w:pPr>
        <w:tabs>
          <w:tab w:val="num" w:pos="0"/>
        </w:tabs>
        <w:ind w:left="1648" w:hanging="1080"/>
      </w:pPr>
      <w:rPr>
        <w:rFonts w:hint="default"/>
      </w:rPr>
    </w:lvl>
    <w:lvl w:ilvl="5">
      <w:start w:val="1"/>
      <w:numFmt w:val="decimal"/>
      <w:lvlText w:val="%1.%2.%3.%4.%5.%6"/>
      <w:lvlJc w:val="left"/>
      <w:pPr>
        <w:tabs>
          <w:tab w:val="num" w:pos="0"/>
        </w:tabs>
        <w:ind w:left="2150" w:hanging="1440"/>
      </w:pPr>
      <w:rPr>
        <w:rFonts w:hint="default"/>
      </w:rPr>
    </w:lvl>
    <w:lvl w:ilvl="6">
      <w:start w:val="1"/>
      <w:numFmt w:val="decimal"/>
      <w:lvlText w:val="%1.%2.%3.%4.%5.%6.%7"/>
      <w:lvlJc w:val="left"/>
      <w:pPr>
        <w:tabs>
          <w:tab w:val="num" w:pos="0"/>
        </w:tabs>
        <w:ind w:left="2652" w:hanging="1800"/>
      </w:pPr>
      <w:rPr>
        <w:rFonts w:hint="default"/>
      </w:rPr>
    </w:lvl>
    <w:lvl w:ilvl="7">
      <w:start w:val="1"/>
      <w:numFmt w:val="decimal"/>
      <w:lvlText w:val="%1.%2.%3.%4.%5.%6.%7.%8"/>
      <w:lvlJc w:val="left"/>
      <w:pPr>
        <w:tabs>
          <w:tab w:val="num" w:pos="0"/>
        </w:tabs>
        <w:ind w:left="2794" w:hanging="1800"/>
      </w:pPr>
      <w:rPr>
        <w:rFonts w:hint="default"/>
      </w:rPr>
    </w:lvl>
    <w:lvl w:ilvl="8">
      <w:start w:val="1"/>
      <w:numFmt w:val="decimal"/>
      <w:lvlText w:val="%1.%2.%3.%4.%5.%6.%7.%8.%9"/>
      <w:lvlJc w:val="left"/>
      <w:pPr>
        <w:tabs>
          <w:tab w:val="num" w:pos="0"/>
        </w:tabs>
        <w:ind w:left="3296" w:hanging="2160"/>
      </w:pPr>
      <w:rPr>
        <w:rFonts w:hint="default"/>
      </w:rPr>
    </w:lvl>
  </w:abstractNum>
  <w:abstractNum w:abstractNumId="33">
    <w:nsid w:val="00000022"/>
    <w:multiLevelType w:val="multilevel"/>
    <w:tmpl w:val="00000022"/>
    <w:name w:val="WW8Num4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00000023"/>
    <w:multiLevelType w:val="singleLevel"/>
    <w:tmpl w:val="00000023"/>
    <w:name w:val="WW8Num48"/>
    <w:lvl w:ilvl="0">
      <w:start w:val="1"/>
      <w:numFmt w:val="lowerLetter"/>
      <w:lvlText w:val="%1)"/>
      <w:lvlJc w:val="left"/>
      <w:pPr>
        <w:tabs>
          <w:tab w:val="num" w:pos="0"/>
        </w:tabs>
        <w:ind w:left="720" w:hanging="360"/>
      </w:pPr>
      <w:rPr>
        <w:rFonts w:ascii="Montserrat Medium" w:hAnsi="Montserrat Medium" w:cs="Montserrat Medium" w:hint="default"/>
        <w:b/>
        <w:sz w:val="16"/>
        <w:szCs w:val="16"/>
        <w:highlight w:val="yellow"/>
      </w:rPr>
    </w:lvl>
  </w:abstractNum>
  <w:abstractNum w:abstractNumId="35">
    <w:nsid w:val="00000024"/>
    <w:multiLevelType w:val="multilevel"/>
    <w:tmpl w:val="00000024"/>
    <w:name w:val="WW8Num49"/>
    <w:lvl w:ilvl="0">
      <w:start w:val="1"/>
      <w:numFmt w:val="decimal"/>
      <w:lvlText w:val="%1."/>
      <w:lvlJc w:val="left"/>
      <w:pPr>
        <w:tabs>
          <w:tab w:val="num" w:pos="360"/>
        </w:tabs>
        <w:ind w:left="360" w:hanging="360"/>
      </w:pPr>
      <w:rPr>
        <w:rFonts w:ascii="Montserrat Medium" w:hAnsi="Montserrat Medium" w:cs="Tahoma" w:hint="default"/>
        <w:b/>
        <w:sz w:val="16"/>
        <w:szCs w:val="16"/>
      </w:rPr>
    </w:lvl>
    <w:lvl w:ilvl="1">
      <w:start w:val="1"/>
      <w:numFmt w:val="upperRoman"/>
      <w:lvlText w:val="%2."/>
      <w:lvlJc w:val="right"/>
      <w:pPr>
        <w:tabs>
          <w:tab w:val="num" w:pos="720"/>
        </w:tabs>
        <w:ind w:left="180" w:hanging="180"/>
      </w:pPr>
      <w:rPr>
        <w:rFonts w:ascii="Montserrat Medium" w:hAnsi="Montserrat Medium" w:cs="Tahoma" w:hint="default"/>
        <w:b/>
        <w:sz w:val="16"/>
        <w:szCs w:val="16"/>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B4EE5"/>
    <w:rsid w:val="000E3D85"/>
    <w:rsid w:val="001009C1"/>
    <w:rsid w:val="00146B56"/>
    <w:rsid w:val="001563CD"/>
    <w:rsid w:val="001D6C58"/>
    <w:rsid w:val="001D753C"/>
    <w:rsid w:val="00285622"/>
    <w:rsid w:val="002D687E"/>
    <w:rsid w:val="002E6D6E"/>
    <w:rsid w:val="00362F14"/>
    <w:rsid w:val="00393712"/>
    <w:rsid w:val="003D5D5C"/>
    <w:rsid w:val="003E041A"/>
    <w:rsid w:val="004402E9"/>
    <w:rsid w:val="004C0457"/>
    <w:rsid w:val="004C20C2"/>
    <w:rsid w:val="0050629B"/>
    <w:rsid w:val="00514DAC"/>
    <w:rsid w:val="0055141C"/>
    <w:rsid w:val="005B5EDE"/>
    <w:rsid w:val="00600996"/>
    <w:rsid w:val="00673892"/>
    <w:rsid w:val="00691C70"/>
    <w:rsid w:val="006B3D36"/>
    <w:rsid w:val="006D1FD3"/>
    <w:rsid w:val="007C79E2"/>
    <w:rsid w:val="007D4EF2"/>
    <w:rsid w:val="007F10CF"/>
    <w:rsid w:val="00811A6A"/>
    <w:rsid w:val="00825223"/>
    <w:rsid w:val="008B4EE5"/>
    <w:rsid w:val="00974945"/>
    <w:rsid w:val="00987EA7"/>
    <w:rsid w:val="00A46467"/>
    <w:rsid w:val="00A50ED8"/>
    <w:rsid w:val="00A76578"/>
    <w:rsid w:val="00AC2323"/>
    <w:rsid w:val="00AD6233"/>
    <w:rsid w:val="00AF6DEB"/>
    <w:rsid w:val="00C829C2"/>
    <w:rsid w:val="00D559A1"/>
    <w:rsid w:val="00DC3C76"/>
    <w:rsid w:val="00DD24F7"/>
    <w:rsid w:val="00E174BB"/>
    <w:rsid w:val="00E75BC9"/>
    <w:rsid w:val="00F74BA5"/>
    <w:rsid w:val="00FA0382"/>
    <w:rsid w:val="00FA67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Cambria" w:eastAsia="MS Mincho" w:hAnsi="Cambria"/>
      <w:sz w:val="24"/>
      <w:szCs w:val="24"/>
      <w:lang w:val="es-ES_tradnl" w:eastAsia="zh-CN"/>
    </w:rPr>
  </w:style>
  <w:style w:type="paragraph" w:styleId="Ttulo1">
    <w:name w:val="heading 1"/>
    <w:basedOn w:val="Normal"/>
    <w:next w:val="Normal"/>
    <w:qFormat/>
    <w:pPr>
      <w:keepNext/>
      <w:keepLines/>
      <w:spacing w:before="240"/>
      <w:outlineLvl w:val="0"/>
    </w:pPr>
    <w:rPr>
      <w:rFonts w:ascii="Calibri" w:eastAsia="MS Gothic" w:hAnsi="Calibri"/>
      <w:color w:val="365F91"/>
      <w:sz w:val="32"/>
      <w:szCs w:val="32"/>
    </w:rPr>
  </w:style>
  <w:style w:type="paragraph" w:styleId="Ttulo2">
    <w:name w:val="heading 2"/>
    <w:basedOn w:val="Normal"/>
    <w:next w:val="Normal"/>
    <w:qFormat/>
    <w:pPr>
      <w:keepNext/>
      <w:tabs>
        <w:tab w:val="num" w:pos="576"/>
      </w:tabs>
      <w:spacing w:before="240" w:after="60"/>
      <w:ind w:left="576" w:hanging="576"/>
      <w:outlineLvl w:val="1"/>
    </w:pPr>
    <w:rPr>
      <w:rFonts w:ascii="Arial" w:eastAsia="Times New Roman" w:hAnsi="Arial" w:cs="Arial"/>
      <w:b/>
      <w:i/>
      <w:sz w:val="28"/>
      <w:szCs w:val="20"/>
      <w:lang w:val="es-ES"/>
    </w:rPr>
  </w:style>
  <w:style w:type="paragraph" w:styleId="Ttulo3">
    <w:name w:val="heading 3"/>
    <w:basedOn w:val="Normal"/>
    <w:next w:val="Normal"/>
    <w:qFormat/>
    <w:pPr>
      <w:keepNext/>
      <w:spacing w:before="240" w:after="60"/>
      <w:ind w:left="2160" w:hanging="360"/>
      <w:outlineLvl w:val="2"/>
    </w:pPr>
    <w:rPr>
      <w:rFonts w:ascii="Arial" w:eastAsia="Times New Roman" w:hAnsi="Arial" w:cs="Arial"/>
      <w:b/>
      <w:bCs/>
      <w:sz w:val="26"/>
      <w:szCs w:val="26"/>
      <w:lang w:val="es-ES"/>
    </w:rPr>
  </w:style>
  <w:style w:type="paragraph" w:styleId="Ttulo4">
    <w:name w:val="heading 4"/>
    <w:basedOn w:val="Normal"/>
    <w:next w:val="Normal"/>
    <w:qFormat/>
    <w:pPr>
      <w:keepNext/>
      <w:spacing w:before="240" w:after="60"/>
      <w:ind w:left="2880" w:hanging="360"/>
      <w:outlineLvl w:val="3"/>
    </w:pPr>
    <w:rPr>
      <w:rFonts w:ascii="Times New Roman" w:eastAsia="Times New Roman" w:hAnsi="Times New Roman"/>
      <w:b/>
      <w:bCs/>
      <w:sz w:val="28"/>
      <w:szCs w:val="28"/>
      <w:lang w:val="es-ES"/>
    </w:rPr>
  </w:style>
  <w:style w:type="paragraph" w:styleId="Ttulo5">
    <w:name w:val="heading 5"/>
    <w:basedOn w:val="Normal"/>
    <w:next w:val="Normal"/>
    <w:qFormat/>
    <w:pPr>
      <w:spacing w:before="240" w:after="60"/>
      <w:ind w:left="3600" w:hanging="360"/>
      <w:outlineLvl w:val="4"/>
    </w:pPr>
    <w:rPr>
      <w:rFonts w:ascii="Times New Roman" w:eastAsia="Times New Roman" w:hAnsi="Times New Roman"/>
      <w:b/>
      <w:bCs/>
      <w:i/>
      <w:iCs/>
      <w:sz w:val="26"/>
      <w:szCs w:val="26"/>
      <w:lang w:val="es-ES"/>
    </w:rPr>
  </w:style>
  <w:style w:type="paragraph" w:styleId="Ttulo6">
    <w:name w:val="heading 6"/>
    <w:basedOn w:val="Normal"/>
    <w:next w:val="Normal"/>
    <w:qFormat/>
    <w:pPr>
      <w:spacing w:before="240" w:after="60"/>
      <w:ind w:left="4320" w:hanging="360"/>
      <w:outlineLvl w:val="5"/>
    </w:pPr>
    <w:rPr>
      <w:rFonts w:ascii="Times New Roman" w:eastAsia="Times New Roman" w:hAnsi="Times New Roman"/>
      <w:b/>
      <w:bCs/>
      <w:sz w:val="22"/>
      <w:szCs w:val="22"/>
      <w:lang w:val="es-ES"/>
    </w:rPr>
  </w:style>
  <w:style w:type="paragraph" w:styleId="Ttulo7">
    <w:name w:val="heading 7"/>
    <w:basedOn w:val="Normal"/>
    <w:next w:val="Normal"/>
    <w:qFormat/>
    <w:pPr>
      <w:spacing w:before="240" w:after="60"/>
      <w:ind w:left="5040" w:hanging="360"/>
      <w:outlineLvl w:val="6"/>
    </w:pPr>
    <w:rPr>
      <w:rFonts w:ascii="Times New Roman" w:eastAsia="Times New Roman" w:hAnsi="Times New Roman"/>
      <w:lang w:val="es-ES"/>
    </w:rPr>
  </w:style>
  <w:style w:type="paragraph" w:styleId="Ttulo8">
    <w:name w:val="heading 8"/>
    <w:basedOn w:val="Normal"/>
    <w:next w:val="Normal"/>
    <w:qFormat/>
    <w:pPr>
      <w:spacing w:before="240" w:after="60"/>
      <w:ind w:left="5760" w:hanging="360"/>
      <w:outlineLvl w:val="7"/>
    </w:pPr>
    <w:rPr>
      <w:rFonts w:ascii="Arial" w:eastAsia="Times New Roman" w:hAnsi="Arial" w:cs="Arial"/>
      <w:i/>
      <w:sz w:val="20"/>
      <w:szCs w:val="20"/>
    </w:rPr>
  </w:style>
  <w:style w:type="paragraph" w:styleId="Ttulo9">
    <w:name w:val="heading 9"/>
    <w:basedOn w:val="Normal"/>
    <w:next w:val="Normal"/>
    <w:qFormat/>
    <w:pPr>
      <w:spacing w:before="240" w:after="60"/>
      <w:ind w:left="6480" w:hanging="360"/>
      <w:outlineLvl w:val="8"/>
    </w:pPr>
    <w:rPr>
      <w:rFonts w:ascii="Arial" w:eastAsia="Times New Roman" w:hAnsi="Arial" w:cs="Arial"/>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b/>
      <w:i w:val="0"/>
      <w:sz w:val="18"/>
      <w:szCs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rPr>
      <w:b w:val="0"/>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rPr>
      <w:rFonts w:ascii="Montserrat Medium" w:hAnsi="Montserrat Medium" w:cs="Tahoma"/>
      <w:sz w:val="18"/>
      <w:szCs w:val="18"/>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rPr>
  </w:style>
  <w:style w:type="character" w:customStyle="1" w:styleId="WW8Num6z0">
    <w:name w:val="WW8Num6z0"/>
    <w:rPr>
      <w:rFonts w:ascii="Arial" w:hAnsi="Arial" w:cs="Arial" w:hint="default"/>
    </w:rPr>
  </w:style>
  <w:style w:type="character" w:customStyle="1" w:styleId="WW8Num7z0">
    <w:name w:val="WW8Num7z0"/>
    <w:rPr>
      <w:rFonts w:ascii="Montserrat Medium" w:hAnsi="Montserrat Medium" w:cs="Tahoma" w:hint="default"/>
      <w:b w:val="0"/>
      <w:i w:val="0"/>
      <w:sz w:val="16"/>
      <w:szCs w:val="16"/>
    </w:rPr>
  </w:style>
  <w:style w:type="character" w:customStyle="1" w:styleId="WW8Num7z2">
    <w:name w:val="WW8Num7z2"/>
    <w:rPr>
      <w:b w:val="0"/>
      <w:i w:val="0"/>
    </w:rPr>
  </w:style>
  <w:style w:type="character" w:customStyle="1" w:styleId="WW8Num8z0">
    <w:name w:val="WW8Num8z0"/>
    <w:rPr>
      <w:rFonts w:ascii="Symbol" w:hAnsi="Symbol" w:cs="Symbol"/>
      <w:sz w:val="20"/>
      <w:szCs w:val="20"/>
    </w:rPr>
  </w:style>
  <w:style w:type="character" w:customStyle="1" w:styleId="WW8Num9z0">
    <w:name w:val="WW8Num9z0"/>
    <w:rPr>
      <w:rFonts w:ascii="Symbol" w:hAnsi="Symbol" w:cs="Symbol"/>
    </w:rPr>
  </w:style>
  <w:style w:type="character" w:customStyle="1" w:styleId="WW8Num10z0">
    <w:name w:val="WW8Num10z0"/>
    <w:rPr>
      <w:rFonts w:ascii="Symbol" w:hAnsi="Symbol" w:cs="Symbol"/>
    </w:rPr>
  </w:style>
  <w:style w:type="character" w:customStyle="1" w:styleId="WW8Num11z0">
    <w:name w:val="WW8Num11z0"/>
    <w:rPr>
      <w:rFonts w:ascii="Wingdings" w:hAnsi="Wingdings" w:cs="Wingdings"/>
      <w:sz w:val="16"/>
      <w:szCs w:val="16"/>
      <w:lang w:val="es-MX"/>
    </w:rPr>
  </w:style>
  <w:style w:type="character" w:customStyle="1" w:styleId="WW8Num12z0">
    <w:name w:val="WW8Num12z0"/>
  </w:style>
  <w:style w:type="character" w:customStyle="1" w:styleId="WW8Num12z1">
    <w:name w:val="WW8Num12z1"/>
  </w:style>
  <w:style w:type="character" w:customStyle="1" w:styleId="WW8Num12z2">
    <w:name w:val="WW8Num12z2"/>
    <w:rPr>
      <w:rFonts w:ascii="Arial" w:eastAsia="Times New Roman" w:hAnsi="Arial" w:cs="Arial"/>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Symbol"/>
      <w:b/>
    </w:rPr>
  </w:style>
  <w:style w:type="character" w:customStyle="1" w:styleId="WW8Num14z0">
    <w:name w:val="WW8Num14z0"/>
    <w:rPr>
      <w:rFonts w:ascii="Montserrat Medium" w:hAnsi="Montserrat Medium" w:cs="Tahoma"/>
      <w:b/>
      <w:sz w:val="16"/>
      <w:szCs w:val="16"/>
    </w:rPr>
  </w:style>
  <w:style w:type="character" w:customStyle="1" w:styleId="WW8Num15z0">
    <w:name w:val="WW8Num15z0"/>
    <w:rPr>
      <w:rFonts w:ascii="Montserrat Medium" w:hAnsi="Montserrat Medium" w:cs="Tahoma"/>
      <w:b/>
      <w:bCs/>
      <w:i w:val="0"/>
      <w:iCs/>
      <w:sz w:val="16"/>
      <w:szCs w:val="16"/>
    </w:rPr>
  </w:style>
  <w:style w:type="character" w:customStyle="1" w:styleId="WW8Num16z0">
    <w:name w:val="WW8Num16z0"/>
    <w:rPr>
      <w:rFonts w:ascii="Symbol" w:hAnsi="Symbol" w:cs="Symbol"/>
    </w:rPr>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cs="Times New Roman"/>
      <w:b w:val="0"/>
      <w:i w:val="0"/>
    </w:rPr>
  </w:style>
  <w:style w:type="character" w:customStyle="1" w:styleId="WW8Num19z0">
    <w:name w:val="WW8Num19z0"/>
  </w:style>
  <w:style w:type="character" w:customStyle="1" w:styleId="WW8Num19z1">
    <w:name w:val="WW8Num19z1"/>
    <w:rPr>
      <w:rFonts w:ascii="Montserrat Medium" w:hAnsi="Montserrat Medium" w:cs="Tahoma"/>
      <w:b w:val="0"/>
      <w:bCs/>
      <w:sz w:val="16"/>
      <w:szCs w:val="16"/>
      <w:lang w:val="es-ES"/>
    </w:rPr>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Montserrat Medium" w:hAnsi="Montserrat Medium" w:cs="Tahoma"/>
      <w:b w:val="0"/>
      <w:sz w:val="16"/>
      <w:szCs w:val="16"/>
    </w:rPr>
  </w:style>
  <w:style w:type="character" w:customStyle="1" w:styleId="WW8Num21z0">
    <w:name w:val="WW8Num21z0"/>
    <w:rPr>
      <w:rFonts w:ascii="Symbol" w:hAnsi="Symbol" w:cs="Symbol"/>
      <w:b/>
    </w:rPr>
  </w:style>
  <w:style w:type="character" w:customStyle="1" w:styleId="WW8Num22z0">
    <w:name w:val="WW8Num22z0"/>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rFonts w:ascii="Montserrat Medium" w:eastAsia="MS Mincho" w:hAnsi="Montserrat Medium" w:cs="Times New Roman"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3z3">
    <w:name w:val="WW8Num23z3"/>
    <w:rPr>
      <w:rFonts w:ascii="Symbol" w:hAnsi="Symbol" w:cs="Symbol" w:hint="default"/>
    </w:rPr>
  </w:style>
  <w:style w:type="character" w:customStyle="1" w:styleId="WW8Num24z0">
    <w:name w:val="WW8Num24z0"/>
    <w:rPr>
      <w:rFonts w:cs="Montserrat Medium" w:hint="default"/>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hint="default"/>
      <w:b w:val="0"/>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rPr>
      <w:rFonts w:ascii="Montserrat Medium" w:hAnsi="Montserrat Medium" w:cs="Tahoma" w:hint="default"/>
      <w:sz w:val="16"/>
      <w:szCs w:val="16"/>
    </w:rPr>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hint="default"/>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hint="default"/>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Wingdings" w:hAnsi="Wingdings" w:cs="Wingdings" w:hint="default"/>
    </w:rPr>
  </w:style>
  <w:style w:type="character" w:customStyle="1" w:styleId="WW8Num30z1">
    <w:name w:val="WW8Num30z1"/>
    <w:rPr>
      <w:rFonts w:ascii="Courier New" w:hAnsi="Courier New" w:cs="Courier New" w:hint="default"/>
    </w:rPr>
  </w:style>
  <w:style w:type="character" w:customStyle="1" w:styleId="WW8Num30z3">
    <w:name w:val="WW8Num30z3"/>
    <w:rPr>
      <w:rFonts w:ascii="Symbol" w:hAnsi="Symbol" w:cs="Symbol" w:hint="default"/>
    </w:rPr>
  </w:style>
  <w:style w:type="character" w:customStyle="1" w:styleId="WW8Num31z0">
    <w:name w:val="WW8Num31z0"/>
    <w:rPr>
      <w:rFonts w:ascii="Symbol" w:hAnsi="Symbol" w:cs="Symbol" w:hint="default"/>
      <w:sz w:val="16"/>
      <w:szCs w:val="16"/>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0">
    <w:name w:val="WW8Num32z0"/>
    <w:rPr>
      <w:rFont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Montserrat Medium" w:hAnsi="Montserrat Medium" w:cs="Tahoma" w:hint="default"/>
      <w:bCs/>
      <w:sz w:val="16"/>
      <w:szCs w:val="16"/>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hint="default"/>
      <w:b/>
      <w:color w:val="000000"/>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Symbol" w:hAnsi="Symbol" w:cs="Symbol" w:hint="default"/>
      <w:sz w:val="16"/>
      <w:szCs w:val="16"/>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Arial" w:hAnsi="Arial" w:cs="Arial" w:hint="default"/>
      <w:b/>
      <w:sz w:val="16"/>
      <w:szCs w:val="16"/>
      <w:highlight w:val="magenta"/>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Montserrat Medium" w:hAnsi="Montserrat Medium" w:cs="Tahoma" w:hint="default"/>
      <w:b/>
      <w:bCs/>
      <w:sz w:val="16"/>
      <w:szCs w:val="16"/>
    </w:rPr>
  </w:style>
  <w:style w:type="character" w:customStyle="1" w:styleId="WW8Num38z0">
    <w:name w:val="WW8Num38z0"/>
    <w:rPr>
      <w:rFonts w:ascii="Symbol" w:hAnsi="Symbol" w:cs="Symbol"/>
      <w:b/>
    </w:rPr>
  </w:style>
  <w:style w:type="character" w:customStyle="1" w:styleId="WW8Num38z1">
    <w:name w:val="WW8Num38z1"/>
    <w:rPr>
      <w:rFonts w:ascii="Symbol" w:hAnsi="Symbol" w:cs="Symbol" w:hint="default"/>
      <w:b/>
    </w:rPr>
  </w:style>
  <w:style w:type="character" w:customStyle="1" w:styleId="WW8Num38z2">
    <w:name w:val="WW8Num38z2"/>
    <w:rPr>
      <w:rFonts w:ascii="Wingdings" w:hAnsi="Wingdings" w:cs="Wingdings" w:hint="default"/>
    </w:rPr>
  </w:style>
  <w:style w:type="character" w:customStyle="1" w:styleId="WW8Num38z3">
    <w:name w:val="WW8Num38z3"/>
    <w:rPr>
      <w:rFonts w:ascii="Symbol" w:hAnsi="Symbol" w:cs="Symbol" w:hint="default"/>
    </w:rPr>
  </w:style>
  <w:style w:type="character" w:customStyle="1" w:styleId="WW8Num38z4">
    <w:name w:val="WW8Num38z4"/>
    <w:rPr>
      <w:rFonts w:ascii="Courier New" w:hAnsi="Courier New" w:cs="Courier New" w:hint="default"/>
    </w:rPr>
  </w:style>
  <w:style w:type="character" w:customStyle="1" w:styleId="WW8Num39z0">
    <w:name w:val="WW8Num39z0"/>
    <w:rPr>
      <w:b/>
    </w:rPr>
  </w:style>
  <w:style w:type="character" w:customStyle="1" w:styleId="WW8Num39z1">
    <w:name w:val="WW8Num39z1"/>
    <w:rPr>
      <w:rFonts w:ascii="Montserrat Medium" w:hAnsi="Montserrat Medium" w:cs="Tahoma" w:hint="default"/>
      <w:sz w:val="16"/>
      <w:szCs w:val="16"/>
      <w:lang w:val="es-ES"/>
    </w:rPr>
  </w:style>
  <w:style w:type="character" w:customStyle="1" w:styleId="WW8Num39z2">
    <w:name w:val="WW8Num39z2"/>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ascii="Cambria" w:eastAsia="MS Mincho" w:hAnsi="Cambria" w:cs="Times New Roman"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0z3">
    <w:name w:val="WW8Num40z3"/>
    <w:rPr>
      <w:rFonts w:ascii="Symbol" w:hAnsi="Symbol" w:cs="Symbol" w:hint="default"/>
    </w:rPr>
  </w:style>
  <w:style w:type="character" w:customStyle="1" w:styleId="WW8Num41z0">
    <w:name w:val="WW8Num41z0"/>
    <w:rPr>
      <w:rFonts w:ascii="Wingdings" w:hAnsi="Wingdings" w:cs="Wingdings"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Montserrat Medium" w:hAnsi="Montserrat Medium" w:cs="Tahoma" w:hint="default"/>
      <w:sz w:val="16"/>
      <w:szCs w:val="16"/>
      <w:lang w:val="es-MX" w:eastAsia="es-MX"/>
    </w:rPr>
  </w:style>
  <w:style w:type="character" w:customStyle="1" w:styleId="WW8Num41z3">
    <w:name w:val="WW8Num41z3"/>
    <w:rPr>
      <w:rFonts w:ascii="Symbol" w:hAnsi="Symbol" w:cs="Symbol" w:hint="default"/>
    </w:rPr>
  </w:style>
  <w:style w:type="character" w:customStyle="1" w:styleId="WW8Num42z0">
    <w:name w:val="WW8Num42z0"/>
    <w:rPr>
      <w:rFonts w:ascii="Montserrat Medium" w:hAnsi="Montserrat Medium" w:cs="Montserrat Medium" w:hint="default"/>
      <w:b w:val="0"/>
      <w:sz w:val="16"/>
      <w:szCs w:val="16"/>
      <w:highlight w:val="yellow"/>
      <w:lang w:val="es-ES"/>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2z3">
    <w:name w:val="WW8Num42z3"/>
    <w:rPr>
      <w:rFonts w:ascii="Symbol" w:hAnsi="Symbol" w:cs="Symbol" w:hint="default"/>
    </w:rPr>
  </w:style>
  <w:style w:type="character" w:customStyle="1" w:styleId="WW8Num43z0">
    <w:name w:val="WW8Num43z0"/>
    <w:rPr>
      <w:rFonts w:ascii="Wingdings" w:hAnsi="Wingdings" w:cs="Wingdings" w:hint="default"/>
    </w:rPr>
  </w:style>
  <w:style w:type="character" w:customStyle="1" w:styleId="WW8Num43z1">
    <w:name w:val="WW8Num43z1"/>
    <w:rPr>
      <w:rFonts w:ascii="Courier New" w:hAnsi="Courier New" w:cs="Courier New" w:hint="default"/>
    </w:rPr>
  </w:style>
  <w:style w:type="character" w:customStyle="1" w:styleId="WW8Num43z3">
    <w:name w:val="WW8Num43z3"/>
    <w:rPr>
      <w:rFonts w:ascii="Symbol" w:hAnsi="Symbol" w:cs="Symbol" w:hint="default"/>
    </w:rPr>
  </w:style>
  <w:style w:type="character" w:customStyle="1" w:styleId="WW8Num44z0">
    <w:name w:val="WW8Num44z0"/>
    <w:rPr>
      <w:rFonts w:cs="Tahoma" w:hint="default"/>
    </w:rPr>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rFonts w:hint="default"/>
    </w:rPr>
  </w:style>
  <w:style w:type="character" w:customStyle="1" w:styleId="WW8Num46z0">
    <w:name w:val="WW8Num46z0"/>
    <w:rPr>
      <w:rFonts w:hint="default"/>
    </w:rPr>
  </w:style>
  <w:style w:type="character" w:customStyle="1" w:styleId="WW8Num47z0">
    <w:name w:val="WW8Num47z0"/>
    <w:rPr>
      <w:rFonts w:hint="default"/>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Montserrat Medium" w:hAnsi="Montserrat Medium" w:cs="Montserrat Medium" w:hint="default"/>
      <w:b/>
      <w:sz w:val="16"/>
      <w:szCs w:val="16"/>
      <w:highlight w:val="yellow"/>
    </w:rPr>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ascii="Montserrat Medium" w:hAnsi="Montserrat Medium" w:cs="Tahoma" w:hint="default"/>
      <w:b/>
      <w:sz w:val="16"/>
      <w:szCs w:val="16"/>
    </w:rPr>
  </w:style>
  <w:style w:type="character" w:customStyle="1" w:styleId="WW8Num49z2">
    <w:name w:val="WW8Num49z2"/>
    <w:rPr>
      <w:rFonts w:hint="default"/>
    </w:rPr>
  </w:style>
  <w:style w:type="character" w:customStyle="1" w:styleId="Fuentedeprrafopredeter3">
    <w:name w:val="Fuente de párrafo predeter.3"/>
  </w:style>
  <w:style w:type="character" w:customStyle="1" w:styleId="EncabezadoCar">
    <w:name w:val="Encabezado Car"/>
    <w:basedOn w:val="Fuentedeprrafopredeter3"/>
  </w:style>
  <w:style w:type="character" w:customStyle="1" w:styleId="PiedepginaCar">
    <w:name w:val="Pie de página Car"/>
    <w:basedOn w:val="Fuentedeprrafopredeter3"/>
  </w:style>
  <w:style w:type="character" w:customStyle="1" w:styleId="TextodegloboCar">
    <w:name w:val="Texto de globo Car"/>
    <w:rPr>
      <w:rFonts w:ascii="Lucida Grande" w:hAnsi="Lucida Grande" w:cs="Lucida Grande"/>
      <w:sz w:val="18"/>
      <w:szCs w:val="18"/>
    </w:rPr>
  </w:style>
  <w:style w:type="character" w:customStyle="1" w:styleId="Ttulo1Car">
    <w:name w:val="Título 1 Car"/>
    <w:rPr>
      <w:rFonts w:ascii="Calibri" w:eastAsia="MS Gothic" w:hAnsi="Calibri" w:cs="Times New Roman"/>
      <w:color w:val="365F91"/>
      <w:sz w:val="32"/>
      <w:szCs w:val="32"/>
    </w:rPr>
  </w:style>
  <w:style w:type="character" w:customStyle="1" w:styleId="PrrafodelistaCar">
    <w:name w:val="Párrafo de lista Car"/>
    <w:rPr>
      <w:rFonts w:ascii="Arial" w:eastAsia="Cambria" w:hAnsi="Arial" w:cs="Arial"/>
      <w:sz w:val="22"/>
      <w:szCs w:val="22"/>
      <w:lang w:val="es-MX"/>
    </w:rPr>
  </w:style>
  <w:style w:type="character" w:customStyle="1" w:styleId="Ttulo2Car">
    <w:name w:val="Título 2 Car"/>
    <w:rPr>
      <w:rFonts w:ascii="Arial" w:eastAsia="Times New Roman" w:hAnsi="Arial" w:cs="Arial"/>
      <w:b/>
      <w:i/>
      <w:sz w:val="28"/>
      <w:szCs w:val="20"/>
      <w:lang w:val="es-ES"/>
    </w:rPr>
  </w:style>
  <w:style w:type="character" w:customStyle="1" w:styleId="Ttulo3Car">
    <w:name w:val="Título 3 Car"/>
    <w:rPr>
      <w:rFonts w:ascii="Arial" w:eastAsia="Times New Roman" w:hAnsi="Arial" w:cs="Arial"/>
      <w:b/>
      <w:bCs/>
      <w:sz w:val="26"/>
      <w:szCs w:val="26"/>
      <w:lang w:val="es-ES"/>
    </w:rPr>
  </w:style>
  <w:style w:type="character" w:customStyle="1" w:styleId="Ttulo4Car">
    <w:name w:val="Título 4 Car"/>
    <w:rPr>
      <w:rFonts w:ascii="Times New Roman" w:eastAsia="Times New Roman" w:hAnsi="Times New Roman" w:cs="Times New Roman"/>
      <w:b/>
      <w:bCs/>
      <w:sz w:val="28"/>
      <w:szCs w:val="28"/>
      <w:lang w:val="es-ES"/>
    </w:rPr>
  </w:style>
  <w:style w:type="character" w:customStyle="1" w:styleId="Ttulo5Car">
    <w:name w:val="Título 5 Car"/>
    <w:rPr>
      <w:rFonts w:ascii="Times New Roman" w:eastAsia="Times New Roman" w:hAnsi="Times New Roman" w:cs="Times New Roman"/>
      <w:b/>
      <w:bCs/>
      <w:i/>
      <w:iCs/>
      <w:sz w:val="26"/>
      <w:szCs w:val="26"/>
      <w:lang w:val="es-ES"/>
    </w:rPr>
  </w:style>
  <w:style w:type="character" w:customStyle="1" w:styleId="Ttulo6Car">
    <w:name w:val="Título 6 Car"/>
    <w:rPr>
      <w:rFonts w:ascii="Times New Roman" w:eastAsia="Times New Roman" w:hAnsi="Times New Roman" w:cs="Times New Roman"/>
      <w:b/>
      <w:bCs/>
      <w:sz w:val="22"/>
      <w:szCs w:val="22"/>
      <w:lang w:val="es-ES"/>
    </w:rPr>
  </w:style>
  <w:style w:type="character" w:customStyle="1" w:styleId="Ttulo7Car">
    <w:name w:val="Título 7 Car"/>
    <w:rPr>
      <w:rFonts w:ascii="Times New Roman" w:eastAsia="Times New Roman" w:hAnsi="Times New Roman" w:cs="Times New Roman"/>
      <w:lang w:val="es-ES"/>
    </w:rPr>
  </w:style>
  <w:style w:type="character" w:customStyle="1" w:styleId="Ttulo8Car">
    <w:name w:val="Título 8 Car"/>
    <w:rPr>
      <w:rFonts w:ascii="Arial" w:eastAsia="Times New Roman" w:hAnsi="Arial" w:cs="Arial"/>
      <w:i/>
      <w:sz w:val="20"/>
      <w:szCs w:val="20"/>
    </w:rPr>
  </w:style>
  <w:style w:type="character" w:customStyle="1" w:styleId="Ttulo9Car">
    <w:name w:val="Título 9 Car"/>
    <w:rPr>
      <w:rFonts w:ascii="Arial" w:eastAsia="Times New Roman" w:hAnsi="Arial" w:cs="Arial"/>
      <w:sz w:val="22"/>
      <w:szCs w:val="22"/>
      <w:lang w:val="es-ES"/>
    </w:rPr>
  </w:style>
  <w:style w:type="character" w:customStyle="1" w:styleId="Absatz-Standardschriftart">
    <w:name w:val="Absatz-Standardschriftart"/>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5z3">
    <w:name w:val="WW8Num25z3"/>
    <w:rPr>
      <w:rFonts w:ascii="Symbol" w:hAnsi="Symbol" w:cs="Symbol"/>
    </w:rPr>
  </w:style>
  <w:style w:type="character" w:customStyle="1" w:styleId="Fuentedeprrafopredeter1">
    <w:name w:val="Fuente de párrafo predeter.1"/>
  </w:style>
  <w:style w:type="character" w:styleId="Hipervnculo">
    <w:name w:val="Hyperlink"/>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character" w:customStyle="1" w:styleId="TextoindependienteCar">
    <w:name w:val="Texto independiente Car"/>
    <w:rPr>
      <w:rFonts w:ascii="Times New Roman" w:eastAsia="Times New Roman" w:hAnsi="Times New Roman" w:cs="Times New Roman"/>
      <w:szCs w:val="20"/>
      <w:lang w:val="es-ES"/>
    </w:rPr>
  </w:style>
  <w:style w:type="character" w:customStyle="1" w:styleId="TtuloCar">
    <w:name w:val="Título Car"/>
    <w:rPr>
      <w:rFonts w:ascii="Times New Roman" w:eastAsia="Times New Roman" w:hAnsi="Times New Roman" w:cs="Times New Roman"/>
      <w:b/>
      <w:sz w:val="28"/>
      <w:szCs w:val="20"/>
      <w:lang w:val="es-ES"/>
    </w:rPr>
  </w:style>
  <w:style w:type="character" w:customStyle="1" w:styleId="SubttuloCar">
    <w:name w:val="Subtítulo Car"/>
    <w:rPr>
      <w:rFonts w:ascii="Arial" w:eastAsia="Times New Roman" w:hAnsi="Arial" w:cs="Arial"/>
      <w:i/>
      <w:sz w:val="28"/>
      <w:szCs w:val="20"/>
      <w:lang w:val="es-ES"/>
    </w:rPr>
  </w:style>
  <w:style w:type="character" w:customStyle="1" w:styleId="SangradetextonormalCar">
    <w:name w:val="Sangría de texto normal Car"/>
    <w:rPr>
      <w:rFonts w:ascii="Times New Roman" w:eastAsia="Times New Roman" w:hAnsi="Times New Roman" w:cs="Times New Roman"/>
      <w:szCs w:val="20"/>
      <w:lang w:val="es-ES"/>
    </w:rPr>
  </w:style>
  <w:style w:type="character" w:customStyle="1" w:styleId="Sangra3detindependienteCar">
    <w:name w:val="Sangría 3 de t. independiente Car"/>
    <w:rPr>
      <w:rFonts w:ascii="Times New Roman" w:eastAsia="Times New Roman" w:hAnsi="Times New Roman" w:cs="Times New Roman"/>
      <w:sz w:val="16"/>
      <w:szCs w:val="16"/>
      <w:lang w:val="es-ES"/>
    </w:rPr>
  </w:style>
  <w:style w:type="character" w:customStyle="1" w:styleId="Fuentedeprrafopredeter2">
    <w:name w:val="Fuente de párrafo predeter.2"/>
  </w:style>
  <w:style w:type="character" w:customStyle="1" w:styleId="Textoindependiente2Car">
    <w:name w:val="Texto independiente 2 Car"/>
    <w:rPr>
      <w:rFonts w:ascii="Times New Roman" w:eastAsia="Times New Roman" w:hAnsi="Times New Roman" w:cs="Times New Roman"/>
      <w:szCs w:val="20"/>
      <w:lang w:val="es-ES"/>
    </w:rPr>
  </w:style>
  <w:style w:type="character" w:customStyle="1" w:styleId="Refdecomentario1">
    <w:name w:val="Ref. de comentario1"/>
    <w:rPr>
      <w:sz w:val="16"/>
      <w:szCs w:val="16"/>
    </w:rPr>
  </w:style>
  <w:style w:type="character" w:customStyle="1" w:styleId="TextocomentarioCar">
    <w:name w:val="Texto comentario Car"/>
    <w:rPr>
      <w:rFonts w:ascii="Times New Roman" w:eastAsia="Times New Roman" w:hAnsi="Times New Roman" w:cs="Times New Roman"/>
      <w:sz w:val="20"/>
      <w:szCs w:val="20"/>
      <w:lang w:val="es-ES"/>
    </w:rPr>
  </w:style>
  <w:style w:type="character" w:customStyle="1" w:styleId="AsuntodelcomentarioCar">
    <w:name w:val="Asunto del comentario Car"/>
    <w:rPr>
      <w:rFonts w:ascii="Times New Roman" w:eastAsia="Times New Roman" w:hAnsi="Times New Roman" w:cs="Times New Roman"/>
      <w:b/>
      <w:bCs/>
      <w:sz w:val="20"/>
      <w:szCs w:val="20"/>
      <w:lang w:val="es-ES"/>
    </w:rPr>
  </w:style>
  <w:style w:type="character" w:customStyle="1" w:styleId="Textoindependiente3Car">
    <w:name w:val="Texto independiente 3 Car"/>
    <w:rPr>
      <w:rFonts w:ascii="Times New Roman" w:eastAsia="Times New Roman" w:hAnsi="Times New Roman" w:cs="Times New Roman"/>
      <w:sz w:val="16"/>
      <w:szCs w:val="16"/>
      <w:lang w:val="es-ES"/>
    </w:rPr>
  </w:style>
  <w:style w:type="character" w:customStyle="1" w:styleId="AsuntodelcomentarioCar1">
    <w:name w:val="Asunto del comentario Car1"/>
    <w:rPr>
      <w:rFonts w:ascii="Times New Roman" w:eastAsia="Times New Roman" w:hAnsi="Times New Roman" w:cs="Times New Roman"/>
      <w:b/>
      <w:bCs/>
      <w:sz w:val="20"/>
      <w:szCs w:val="20"/>
      <w:lang w:val="es-ES"/>
    </w:rPr>
  </w:style>
  <w:style w:type="character" w:customStyle="1" w:styleId="TextonotapieCar">
    <w:name w:val="Texto nota pie Car"/>
    <w:rPr>
      <w:rFonts w:ascii="Times New Roman" w:eastAsia="Times New Roman" w:hAnsi="Times New Roman" w:cs="Times New Roman"/>
      <w:sz w:val="20"/>
      <w:szCs w:val="20"/>
    </w:rPr>
  </w:style>
  <w:style w:type="character" w:customStyle="1" w:styleId="TextonotapieCar1">
    <w:name w:val="Texto nota pie Car1"/>
    <w:rPr>
      <w:sz w:val="20"/>
      <w:szCs w:val="20"/>
    </w:rPr>
  </w:style>
  <w:style w:type="character" w:customStyle="1" w:styleId="markedcontent">
    <w:name w:val="markedcontent"/>
    <w:basedOn w:val="Fuentedeprrafopredeter3"/>
  </w:style>
  <w:style w:type="character" w:customStyle="1" w:styleId="highlight">
    <w:name w:val="highlight"/>
    <w:basedOn w:val="Fuentedeprrafopredeter3"/>
  </w:style>
  <w:style w:type="character" w:customStyle="1" w:styleId="text-danger">
    <w:name w:val="text-danger"/>
    <w:basedOn w:val="Fuentedeprrafopredeter3"/>
  </w:style>
  <w:style w:type="paragraph" w:customStyle="1" w:styleId="Ttulo10">
    <w:name w:val="Título1"/>
    <w:basedOn w:val="Normal"/>
    <w:next w:val="Subttulo"/>
    <w:pPr>
      <w:jc w:val="center"/>
    </w:pPr>
    <w:rPr>
      <w:rFonts w:ascii="Times New Roman" w:eastAsia="Times New Roman" w:hAnsi="Times New Roman"/>
      <w:b/>
      <w:sz w:val="28"/>
      <w:szCs w:val="20"/>
      <w:lang w:val="es-ES"/>
    </w:rPr>
  </w:style>
  <w:style w:type="paragraph" w:styleId="Textoindependiente">
    <w:name w:val="Body Text"/>
    <w:basedOn w:val="Normal"/>
    <w:pPr>
      <w:spacing w:after="120"/>
    </w:pPr>
    <w:rPr>
      <w:rFonts w:ascii="Times New Roman" w:eastAsia="Times New Roman" w:hAnsi="Times New Roman"/>
      <w:szCs w:val="20"/>
      <w:lang w:val="es-ES"/>
    </w:rPr>
  </w:style>
  <w:style w:type="paragraph" w:styleId="Lista">
    <w:name w:val="List"/>
    <w:basedOn w:val="Textoindependiente"/>
    <w:rPr>
      <w:rFonts w:cs="Tahoma"/>
    </w:rPr>
  </w:style>
  <w:style w:type="paragraph" w:styleId="Epgrafe">
    <w:name w:val="caption"/>
    <w:basedOn w:val="Normal"/>
    <w:qFormat/>
    <w:pPr>
      <w:suppressLineNumbers/>
      <w:spacing w:before="120" w:after="120"/>
    </w:pPr>
    <w:rPr>
      <w:rFonts w:cs="Mangal"/>
      <w:i/>
      <w:iCs/>
    </w:rPr>
  </w:style>
  <w:style w:type="paragraph" w:customStyle="1" w:styleId="ndice">
    <w:name w:val="Índice"/>
    <w:basedOn w:val="Normal"/>
    <w:pPr>
      <w:suppressLineNumbers/>
    </w:pPr>
    <w:rPr>
      <w:rFonts w:ascii="Times New Roman" w:eastAsia="Times New Roman" w:hAnsi="Times New Roman"/>
      <w:szCs w:val="20"/>
      <w:lang w:val="es-ES"/>
    </w:rPr>
  </w:style>
  <w:style w:type="paragraph" w:customStyle="1" w:styleId="Cabeceraypie">
    <w:name w:val="Cabecera y pie"/>
    <w:basedOn w:val="Normal"/>
    <w:pPr>
      <w:suppressLineNumbers/>
      <w:tabs>
        <w:tab w:val="center" w:pos="4986"/>
        <w:tab w:val="right" w:pos="9972"/>
      </w:tabs>
    </w:pPr>
  </w:style>
  <w:style w:type="paragraph" w:styleId="Encabezado">
    <w:name w:val="header"/>
    <w:basedOn w:val="Normal"/>
  </w:style>
  <w:style w:type="paragraph" w:styleId="Piedepgina">
    <w:name w:val="footer"/>
    <w:basedOn w:val="Normal"/>
  </w:style>
  <w:style w:type="paragraph" w:styleId="Textodeglobo">
    <w:name w:val="Balloon Text"/>
    <w:basedOn w:val="Normal"/>
    <w:rPr>
      <w:rFonts w:ascii="Lucida Grande" w:hAnsi="Lucida Grande" w:cs="Lucida Grande"/>
      <w:sz w:val="18"/>
      <w:szCs w:val="18"/>
    </w:rPr>
  </w:style>
  <w:style w:type="paragraph" w:styleId="Prrafodelista">
    <w:name w:val="List Paragraph"/>
    <w:basedOn w:val="Normal"/>
    <w:qFormat/>
    <w:pPr>
      <w:spacing w:after="200" w:line="276" w:lineRule="auto"/>
      <w:ind w:left="720"/>
      <w:contextualSpacing/>
    </w:pPr>
    <w:rPr>
      <w:rFonts w:ascii="Arial" w:eastAsia="Cambria" w:hAnsi="Arial" w:cs="Arial"/>
      <w:sz w:val="22"/>
      <w:szCs w:val="22"/>
      <w:lang w:val="es-MX"/>
    </w:rPr>
  </w:style>
  <w:style w:type="paragraph" w:customStyle="1" w:styleId="Encabezado3">
    <w:name w:val="Encabezado3"/>
    <w:basedOn w:val="Normal"/>
    <w:next w:val="Textoindependiente"/>
    <w:pPr>
      <w:keepNext/>
      <w:spacing w:before="240" w:after="120"/>
    </w:pPr>
    <w:rPr>
      <w:rFonts w:ascii="Arial" w:hAnsi="Arial" w:cs="Tahoma"/>
      <w:sz w:val="28"/>
      <w:szCs w:val="28"/>
      <w:lang w:val="es-ES"/>
    </w:rPr>
  </w:style>
  <w:style w:type="paragraph" w:customStyle="1" w:styleId="Etiqueta">
    <w:name w:val="Etiqueta"/>
    <w:basedOn w:val="Normal"/>
    <w:pPr>
      <w:suppressLineNumbers/>
      <w:spacing w:before="120" w:after="120"/>
    </w:pPr>
    <w:rPr>
      <w:rFonts w:ascii="Times New Roman" w:eastAsia="Times New Roman" w:hAnsi="Times New Roman"/>
      <w:i/>
      <w:szCs w:val="20"/>
      <w:lang w:val="es-ES"/>
    </w:rPr>
  </w:style>
  <w:style w:type="paragraph" w:customStyle="1" w:styleId="Encabezado2">
    <w:name w:val="Encabezado2"/>
    <w:basedOn w:val="Normal"/>
    <w:next w:val="Textonormal"/>
    <w:pPr>
      <w:keepNext/>
      <w:spacing w:before="240" w:after="120"/>
    </w:pPr>
    <w:rPr>
      <w:rFonts w:ascii="Arial" w:eastAsia="Times New Roman" w:hAnsi="Arial" w:cs="Arial"/>
      <w:sz w:val="28"/>
      <w:szCs w:val="20"/>
      <w:lang w:val="es-ES"/>
    </w:rPr>
  </w:style>
  <w:style w:type="paragraph" w:customStyle="1" w:styleId="Textonormal">
    <w:name w:val="Texto normal"/>
    <w:basedOn w:val="Normal"/>
    <w:pPr>
      <w:spacing w:after="120"/>
    </w:pPr>
    <w:rPr>
      <w:rFonts w:ascii="Times New Roman" w:eastAsia="Times New Roman" w:hAnsi="Times New Roman"/>
      <w:szCs w:val="20"/>
      <w:lang w:val="es-ES"/>
    </w:r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eastAsia="Times New Roman" w:hAnsi="Arial" w:cs="Arial"/>
      <w:sz w:val="28"/>
      <w:szCs w:val="20"/>
      <w:lang w:val="es-ES"/>
    </w:rPr>
  </w:style>
  <w:style w:type="paragraph" w:styleId="Subttulo">
    <w:name w:val="Subtitle"/>
    <w:basedOn w:val="Encabezado1"/>
    <w:next w:val="Textonormal"/>
    <w:qFormat/>
    <w:pPr>
      <w:jc w:val="center"/>
    </w:pPr>
    <w:rPr>
      <w:i/>
    </w:rPr>
  </w:style>
  <w:style w:type="paragraph" w:customStyle="1" w:styleId="Textodeglobo1">
    <w:name w:val="Texto de globo1"/>
    <w:basedOn w:val="Normal"/>
    <w:rPr>
      <w:rFonts w:ascii="Tahoma" w:eastAsia="Times New Roman" w:hAnsi="Tahoma" w:cs="Tahoma"/>
      <w:sz w:val="16"/>
      <w:szCs w:val="20"/>
      <w:lang w:val="es-ES"/>
    </w:rPr>
  </w:style>
  <w:style w:type="paragraph" w:customStyle="1" w:styleId="Contenidodelatabla">
    <w:name w:val="Contenido de la tabla"/>
    <w:basedOn w:val="Normal"/>
    <w:pPr>
      <w:suppressLineNumbers/>
    </w:pPr>
    <w:rPr>
      <w:rFonts w:ascii="Times New Roman" w:eastAsia="Times New Roman" w:hAnsi="Times New Roman"/>
      <w:szCs w:val="20"/>
      <w:lang w:val="es-ES"/>
    </w:r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eastAsia="Times New Roman" w:hAnsi="Arial" w:cs="Arial"/>
      <w:sz w:val="20"/>
      <w:szCs w:val="20"/>
    </w:rPr>
  </w:style>
  <w:style w:type="paragraph" w:styleId="Sangradetextonormal">
    <w:name w:val="Body Text Indent"/>
    <w:basedOn w:val="Normal"/>
    <w:pPr>
      <w:spacing w:after="120"/>
      <w:ind w:left="283"/>
    </w:pPr>
    <w:rPr>
      <w:rFonts w:ascii="Times New Roman" w:eastAsia="Times New Roman" w:hAnsi="Times New Roman"/>
      <w:szCs w:val="20"/>
      <w:lang w:val="es-ES"/>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eastAsia="Times New Roman" w:hAnsi="Arial"/>
      <w:sz w:val="22"/>
      <w:szCs w:val="20"/>
      <w:lang w:val="es-ES"/>
    </w:rPr>
  </w:style>
  <w:style w:type="paragraph" w:customStyle="1" w:styleId="TextoCar">
    <w:name w:val="Texto Car"/>
    <w:basedOn w:val="Normal"/>
    <w:pPr>
      <w:spacing w:after="101" w:line="216" w:lineRule="exact"/>
      <w:ind w:firstLine="288"/>
      <w:jc w:val="both"/>
    </w:pPr>
    <w:rPr>
      <w:rFonts w:ascii="Arial" w:eastAsia="Times New Roman" w:hAnsi="Arial"/>
      <w:sz w:val="18"/>
      <w:szCs w:val="20"/>
      <w:lang w:val="es-MX"/>
    </w:rPr>
  </w:style>
  <w:style w:type="paragraph" w:customStyle="1" w:styleId="ROMANOS">
    <w:name w:val="ROMANOS"/>
    <w:basedOn w:val="Normal"/>
    <w:pPr>
      <w:autoSpaceDE w:val="0"/>
      <w:spacing w:after="101" w:line="216" w:lineRule="atLeast"/>
      <w:ind w:left="720" w:hanging="432"/>
      <w:jc w:val="both"/>
    </w:pPr>
    <w:rPr>
      <w:rFonts w:ascii="Arial" w:eastAsia="Times New Roman" w:hAnsi="Arial"/>
      <w:sz w:val="18"/>
      <w:szCs w:val="20"/>
    </w:rPr>
  </w:style>
  <w:style w:type="paragraph" w:customStyle="1" w:styleId="Sangra2detindependiente11">
    <w:name w:val="Sangría 2 de t. independiente11"/>
    <w:basedOn w:val="Normal"/>
    <w:pPr>
      <w:spacing w:after="120" w:line="480" w:lineRule="auto"/>
      <w:ind w:left="283"/>
    </w:pPr>
    <w:rPr>
      <w:rFonts w:ascii="Times New Roman" w:eastAsia="Times New Roman" w:hAnsi="Times New Roman"/>
      <w:lang w:val="es-ES"/>
    </w:rPr>
  </w:style>
  <w:style w:type="paragraph" w:customStyle="1" w:styleId="Textoindependiente21">
    <w:name w:val="Texto independiente 21"/>
    <w:basedOn w:val="Normal"/>
    <w:pPr>
      <w:widowControl w:val="0"/>
      <w:overflowPunct w:val="0"/>
      <w:autoSpaceDE w:val="0"/>
      <w:jc w:val="both"/>
      <w:textAlignment w:val="baseline"/>
    </w:pPr>
    <w:rPr>
      <w:rFonts w:ascii="Arial" w:eastAsia="Times New Roman" w:hAnsi="Arial"/>
      <w:sz w:val="20"/>
      <w:szCs w:val="20"/>
      <w:lang w:val="es-ES"/>
    </w:rPr>
  </w:style>
  <w:style w:type="paragraph" w:customStyle="1" w:styleId="Textoindependiente212">
    <w:name w:val="Texto independiente 212"/>
    <w:basedOn w:val="Normal"/>
    <w:pPr>
      <w:spacing w:after="120" w:line="480" w:lineRule="auto"/>
    </w:pPr>
    <w:rPr>
      <w:rFonts w:ascii="Times New Roman" w:eastAsia="Times New Roman" w:hAnsi="Times New Roman"/>
      <w:szCs w:val="20"/>
      <w:lang w:val="es-ES"/>
    </w:rPr>
  </w:style>
  <w:style w:type="paragraph" w:customStyle="1" w:styleId="Textoindependiente31">
    <w:name w:val="Texto independiente 31"/>
    <w:basedOn w:val="Normal"/>
    <w:pPr>
      <w:autoSpaceDE w:val="0"/>
      <w:jc w:val="both"/>
    </w:pPr>
    <w:rPr>
      <w:rFonts w:ascii="Arial" w:eastAsia="Times New Roman" w:hAnsi="Arial" w:cs="Arial"/>
      <w:sz w:val="20"/>
      <w:szCs w:val="20"/>
    </w:rPr>
  </w:style>
  <w:style w:type="paragraph" w:customStyle="1" w:styleId="ACUERDO">
    <w:name w:val="ACUERDO"/>
    <w:basedOn w:val="Normal"/>
    <w:pPr>
      <w:widowControl w:val="0"/>
      <w:jc w:val="both"/>
    </w:pPr>
    <w:rPr>
      <w:rFonts w:ascii="Arial" w:eastAsia="Times New Roman" w:hAnsi="Arial"/>
      <w:b/>
      <w:sz w:val="28"/>
      <w:szCs w:val="20"/>
      <w:lang w:val="en-US"/>
    </w:rPr>
  </w:style>
  <w:style w:type="paragraph" w:customStyle="1" w:styleId="Textoindependiente32">
    <w:name w:val="Texto independiente 32"/>
    <w:basedOn w:val="Normal"/>
    <w:pPr>
      <w:overflowPunct w:val="0"/>
      <w:autoSpaceDE w:val="0"/>
      <w:jc w:val="both"/>
      <w:textAlignment w:val="baseline"/>
    </w:pPr>
    <w:rPr>
      <w:rFonts w:ascii="Times New Roman" w:eastAsia="Times New Roman" w:hAnsi="Times New Roman"/>
      <w:szCs w:val="20"/>
      <w:lang w:val="es-ES"/>
    </w:rPr>
  </w:style>
  <w:style w:type="paragraph" w:styleId="NormalWeb">
    <w:name w:val="Normal (Web)"/>
    <w:basedOn w:val="Normal"/>
    <w:pPr>
      <w:spacing w:before="100" w:after="100"/>
    </w:pPr>
    <w:rPr>
      <w:rFonts w:ascii="Arial Unicode MS" w:eastAsia="Arial Unicode MS" w:hAnsi="Arial Unicode MS" w:cs="Arial Unicode MS"/>
      <w:lang w:val="es-ES"/>
    </w:rPr>
  </w:style>
  <w:style w:type="paragraph" w:customStyle="1" w:styleId="xl25">
    <w:name w:val="xl25"/>
    <w:basedOn w:val="Normal"/>
    <w:pPr>
      <w:pBdr>
        <w:top w:val="none" w:sz="0"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lang w:val="es-ES"/>
    </w:rPr>
  </w:style>
  <w:style w:type="paragraph" w:customStyle="1" w:styleId="xl26">
    <w:name w:val="xl26"/>
    <w:basedOn w:val="Normal"/>
    <w:pPr>
      <w:pBdr>
        <w:top w:val="none" w:sz="0" w:space="0" w:color="000000"/>
        <w:left w:val="single" w:sz="4"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27">
    <w:name w:val="xl27"/>
    <w:basedOn w:val="Normal"/>
    <w:pPr>
      <w:pBdr>
        <w:top w:val="single" w:sz="4" w:space="0" w:color="000000"/>
        <w:left w:val="single" w:sz="4"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28">
    <w:name w:val="xl28"/>
    <w:basedOn w:val="Normal"/>
    <w:pPr>
      <w:pBdr>
        <w:top w:val="none" w:sz="0" w:space="0" w:color="000000"/>
        <w:left w:val="single" w:sz="4" w:space="0" w:color="000000"/>
        <w:bottom w:val="none" w:sz="0" w:space="0" w:color="000000"/>
        <w:right w:val="single" w:sz="4" w:space="0" w:color="000000"/>
      </w:pBdr>
      <w:spacing w:before="100" w:after="100"/>
      <w:jc w:val="center"/>
      <w:textAlignment w:val="center"/>
    </w:pPr>
    <w:rPr>
      <w:rFonts w:ascii="Arial" w:eastAsia="Arial Unicode MS" w:hAnsi="Arial" w:cs="Arial"/>
      <w:sz w:val="14"/>
      <w:szCs w:val="14"/>
      <w:lang w:val="es-ES"/>
    </w:rPr>
  </w:style>
  <w:style w:type="paragraph" w:customStyle="1" w:styleId="xl29">
    <w:name w:val="xl29"/>
    <w:basedOn w:val="Normal"/>
    <w:pPr>
      <w:pBdr>
        <w:top w:val="single" w:sz="4"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31">
    <w:name w:val="xl31"/>
    <w:basedOn w:val="Normal"/>
    <w:pPr>
      <w:pBdr>
        <w:top w:val="single" w:sz="4" w:space="0" w:color="000000"/>
        <w:left w:val="single" w:sz="4" w:space="0" w:color="000000"/>
        <w:bottom w:val="single" w:sz="4" w:space="0" w:color="000000"/>
        <w:right w:val="none" w:sz="0" w:space="0" w:color="000000"/>
      </w:pBdr>
      <w:shd w:val="clear" w:color="auto" w:fill="FFFF00"/>
      <w:spacing w:before="100" w:after="100"/>
      <w:textAlignment w:val="center"/>
    </w:pPr>
    <w:rPr>
      <w:rFonts w:ascii="Arial" w:eastAsia="Arial Unicode MS" w:hAnsi="Arial" w:cs="Arial"/>
      <w:b/>
      <w:bCs/>
      <w:sz w:val="14"/>
      <w:szCs w:val="14"/>
      <w:lang w:val="es-ES"/>
    </w:rPr>
  </w:style>
  <w:style w:type="paragraph" w:customStyle="1" w:styleId="xl32">
    <w:name w:val="xl32"/>
    <w:basedOn w:val="Normal"/>
    <w:pPr>
      <w:pBdr>
        <w:top w:val="single" w:sz="4" w:space="0" w:color="000000"/>
        <w:left w:val="none" w:sz="0"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lang w:val="es-ES"/>
    </w:rPr>
  </w:style>
  <w:style w:type="paragraph" w:customStyle="1" w:styleId="xl33">
    <w:name w:val="xl33"/>
    <w:basedOn w:val="Normal"/>
    <w:pPr>
      <w:pBdr>
        <w:top w:val="single" w:sz="4" w:space="0" w:color="000000"/>
        <w:left w:val="single" w:sz="4" w:space="0" w:color="000000"/>
        <w:bottom w:val="none" w:sz="0"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36">
    <w:name w:val="xl36"/>
    <w:basedOn w:val="Normal"/>
    <w:pPr>
      <w:pBdr>
        <w:top w:val="none" w:sz="0" w:space="0" w:color="000000"/>
        <w:left w:val="single" w:sz="4" w:space="0" w:color="000000"/>
        <w:bottom w:val="none" w:sz="0"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37">
    <w:name w:val="xl37"/>
    <w:basedOn w:val="Normal"/>
    <w:pPr>
      <w:pBdr>
        <w:top w:val="none" w:sz="0"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lang w:val="es-ES"/>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lang w:val="es-ES"/>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lang w:val="es-ES"/>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lang w:val="es-ES"/>
    </w:rPr>
  </w:style>
  <w:style w:type="paragraph" w:customStyle="1" w:styleId="xl44">
    <w:name w:val="xl44"/>
    <w:basedOn w:val="Normal"/>
    <w:pPr>
      <w:pBdr>
        <w:top w:val="none" w:sz="0" w:space="0" w:color="000000"/>
        <w:left w:val="single" w:sz="4" w:space="0" w:color="000000"/>
        <w:bottom w:val="single" w:sz="4"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45">
    <w:name w:val="xl45"/>
    <w:basedOn w:val="Normal"/>
    <w:pPr>
      <w:pBdr>
        <w:top w:val="none" w:sz="0" w:space="0" w:color="000000"/>
        <w:left w:val="none" w:sz="0" w:space="0" w:color="000000"/>
        <w:bottom w:val="single" w:sz="4"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lang w:val="es-ES"/>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lang w:val="es-ES"/>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lang w:val="es-ES"/>
    </w:rPr>
  </w:style>
  <w:style w:type="paragraph" w:customStyle="1" w:styleId="xl51">
    <w:name w:val="xl51"/>
    <w:basedOn w:val="Normal"/>
    <w:pPr>
      <w:pBdr>
        <w:top w:val="single" w:sz="4" w:space="0" w:color="000000"/>
        <w:left w:val="single" w:sz="4" w:space="0" w:color="000000"/>
        <w:bottom w:val="none" w:sz="0" w:space="0" w:color="000000"/>
        <w:right w:val="none" w:sz="0" w:space="0" w:color="000000"/>
      </w:pBdr>
      <w:spacing w:before="100" w:after="100"/>
      <w:jc w:val="both"/>
      <w:textAlignment w:val="center"/>
    </w:pPr>
    <w:rPr>
      <w:rFonts w:ascii="Arial" w:eastAsia="Arial Unicode MS" w:hAnsi="Arial" w:cs="Arial"/>
      <w:sz w:val="14"/>
      <w:szCs w:val="14"/>
      <w:lang w:val="es-ES"/>
    </w:rPr>
  </w:style>
  <w:style w:type="paragraph" w:customStyle="1" w:styleId="xl52">
    <w:name w:val="xl52"/>
    <w:basedOn w:val="Normal"/>
    <w:pPr>
      <w:pBdr>
        <w:top w:val="single" w:sz="4" w:space="0" w:color="000000"/>
        <w:left w:val="none" w:sz="0" w:space="0" w:color="000000"/>
        <w:bottom w:val="none" w:sz="0" w:space="0" w:color="000000"/>
        <w:right w:val="none" w:sz="0" w:space="0" w:color="000000"/>
      </w:pBdr>
      <w:spacing w:before="100" w:after="100"/>
      <w:jc w:val="both"/>
      <w:textAlignment w:val="center"/>
    </w:pPr>
    <w:rPr>
      <w:rFonts w:ascii="Arial" w:eastAsia="Arial Unicode MS" w:hAnsi="Arial" w:cs="Arial"/>
      <w:sz w:val="14"/>
      <w:szCs w:val="14"/>
      <w:lang w:val="es-ES"/>
    </w:rPr>
  </w:style>
  <w:style w:type="paragraph" w:customStyle="1" w:styleId="xl53">
    <w:name w:val="xl53"/>
    <w:basedOn w:val="Normal"/>
    <w:pPr>
      <w:pBdr>
        <w:top w:val="single" w:sz="4" w:space="0" w:color="000000"/>
        <w:left w:val="none" w:sz="0" w:space="0" w:color="000000"/>
        <w:bottom w:val="none" w:sz="0" w:space="0" w:color="000000"/>
        <w:right w:val="none" w:sz="0" w:space="0" w:color="000000"/>
      </w:pBdr>
      <w:spacing w:before="100" w:after="100"/>
      <w:jc w:val="center"/>
      <w:textAlignment w:val="center"/>
    </w:pPr>
    <w:rPr>
      <w:rFonts w:ascii="Arial" w:eastAsia="Arial Unicode MS" w:hAnsi="Arial" w:cs="Arial"/>
      <w:sz w:val="14"/>
      <w:szCs w:val="14"/>
      <w:lang w:val="es-ES"/>
    </w:rPr>
  </w:style>
  <w:style w:type="paragraph" w:customStyle="1" w:styleId="xl54">
    <w:name w:val="xl54"/>
    <w:basedOn w:val="Normal"/>
    <w:pPr>
      <w:pBdr>
        <w:top w:val="single" w:sz="4" w:space="0" w:color="000000"/>
        <w:left w:val="none" w:sz="0" w:space="0" w:color="000000"/>
        <w:bottom w:val="none" w:sz="0"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55">
    <w:name w:val="xl55"/>
    <w:basedOn w:val="Normal"/>
    <w:pPr>
      <w:pBdr>
        <w:top w:val="single" w:sz="4"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56">
    <w:name w:val="xl56"/>
    <w:basedOn w:val="Normal"/>
    <w:pPr>
      <w:spacing w:before="100" w:after="100"/>
      <w:textAlignment w:val="center"/>
    </w:pPr>
    <w:rPr>
      <w:rFonts w:ascii="Arial" w:eastAsia="Arial Unicode MS" w:hAnsi="Arial" w:cs="Arial"/>
      <w:sz w:val="14"/>
      <w:szCs w:val="14"/>
      <w:lang w:val="es-ES"/>
    </w:rPr>
  </w:style>
  <w:style w:type="paragraph" w:customStyle="1" w:styleId="xl57">
    <w:name w:val="xl57"/>
    <w:basedOn w:val="Normal"/>
    <w:pPr>
      <w:pBdr>
        <w:top w:val="none" w:sz="0" w:space="0" w:color="000000"/>
        <w:left w:val="single" w:sz="4" w:space="0" w:color="000000"/>
        <w:bottom w:val="none" w:sz="0" w:space="0" w:color="000000"/>
        <w:right w:val="none" w:sz="0" w:space="0" w:color="000000"/>
      </w:pBdr>
      <w:shd w:val="clear" w:color="auto" w:fill="808080"/>
      <w:spacing w:before="100" w:after="100"/>
      <w:jc w:val="both"/>
      <w:textAlignment w:val="center"/>
    </w:pPr>
    <w:rPr>
      <w:rFonts w:ascii="Arial" w:eastAsia="Arial Unicode MS" w:hAnsi="Arial" w:cs="Arial"/>
      <w:sz w:val="14"/>
      <w:szCs w:val="14"/>
      <w:lang w:val="es-ES"/>
    </w:rPr>
  </w:style>
  <w:style w:type="paragraph" w:customStyle="1" w:styleId="xl58">
    <w:name w:val="xl58"/>
    <w:basedOn w:val="Normal"/>
    <w:pPr>
      <w:spacing w:before="100" w:after="100"/>
      <w:jc w:val="both"/>
      <w:textAlignment w:val="center"/>
    </w:pPr>
    <w:rPr>
      <w:rFonts w:ascii="Arial" w:eastAsia="Arial Unicode MS" w:hAnsi="Arial" w:cs="Arial"/>
      <w:sz w:val="14"/>
      <w:szCs w:val="14"/>
      <w:lang w:val="es-ES"/>
    </w:rPr>
  </w:style>
  <w:style w:type="paragraph" w:customStyle="1" w:styleId="xl59">
    <w:name w:val="xl59"/>
    <w:basedOn w:val="Normal"/>
    <w:pPr>
      <w:spacing w:before="100" w:after="100"/>
      <w:jc w:val="center"/>
      <w:textAlignment w:val="center"/>
    </w:pPr>
    <w:rPr>
      <w:rFonts w:ascii="Arial" w:eastAsia="Arial Unicode MS" w:hAnsi="Arial" w:cs="Arial"/>
      <w:sz w:val="14"/>
      <w:szCs w:val="14"/>
      <w:lang w:val="es-ES"/>
    </w:rPr>
  </w:style>
  <w:style w:type="paragraph" w:customStyle="1" w:styleId="xl60">
    <w:name w:val="xl60"/>
    <w:basedOn w:val="Normal"/>
    <w:pPr>
      <w:pBdr>
        <w:top w:val="none" w:sz="0"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61">
    <w:name w:val="xl61"/>
    <w:basedOn w:val="Normal"/>
    <w:pPr>
      <w:pBdr>
        <w:top w:val="none" w:sz="0" w:space="0" w:color="000000"/>
        <w:left w:val="single" w:sz="4" w:space="0" w:color="000000"/>
        <w:bottom w:val="none" w:sz="0" w:space="0" w:color="000000"/>
        <w:right w:val="none" w:sz="0" w:space="0" w:color="000000"/>
      </w:pBdr>
      <w:shd w:val="clear" w:color="auto" w:fill="C0C0C0"/>
      <w:spacing w:before="100" w:after="100"/>
      <w:jc w:val="both"/>
      <w:textAlignment w:val="center"/>
    </w:pPr>
    <w:rPr>
      <w:rFonts w:ascii="Arial" w:eastAsia="Arial Unicode MS" w:hAnsi="Arial" w:cs="Arial"/>
      <w:sz w:val="14"/>
      <w:szCs w:val="14"/>
      <w:lang w:val="es-ES"/>
    </w:rPr>
  </w:style>
  <w:style w:type="paragraph" w:customStyle="1" w:styleId="xl62">
    <w:name w:val="xl62"/>
    <w:basedOn w:val="Normal"/>
    <w:pPr>
      <w:pBdr>
        <w:top w:val="none" w:sz="0" w:space="0" w:color="000000"/>
        <w:left w:val="single" w:sz="4" w:space="0" w:color="000000"/>
        <w:bottom w:val="single" w:sz="4" w:space="0" w:color="000000"/>
        <w:right w:val="none" w:sz="0" w:space="0" w:color="000000"/>
      </w:pBdr>
      <w:shd w:val="clear" w:color="auto" w:fill="FF0000"/>
      <w:spacing w:before="100" w:after="100"/>
      <w:jc w:val="both"/>
      <w:textAlignment w:val="center"/>
    </w:pPr>
    <w:rPr>
      <w:rFonts w:ascii="Arial" w:eastAsia="Arial Unicode MS" w:hAnsi="Arial" w:cs="Arial"/>
      <w:sz w:val="14"/>
      <w:szCs w:val="14"/>
      <w:lang w:val="es-ES"/>
    </w:rPr>
  </w:style>
  <w:style w:type="paragraph" w:customStyle="1" w:styleId="xl63">
    <w:name w:val="xl63"/>
    <w:basedOn w:val="Normal"/>
    <w:pPr>
      <w:pBdr>
        <w:top w:val="none" w:sz="0" w:space="0" w:color="000000"/>
        <w:left w:val="none" w:sz="0" w:space="0" w:color="000000"/>
        <w:bottom w:val="single" w:sz="4" w:space="0" w:color="000000"/>
        <w:right w:val="none" w:sz="0" w:space="0" w:color="000000"/>
      </w:pBdr>
      <w:spacing w:before="100" w:after="100"/>
      <w:jc w:val="both"/>
      <w:textAlignment w:val="center"/>
    </w:pPr>
    <w:rPr>
      <w:rFonts w:ascii="Arial" w:eastAsia="Arial Unicode MS" w:hAnsi="Arial" w:cs="Arial"/>
      <w:sz w:val="14"/>
      <w:szCs w:val="14"/>
      <w:lang w:val="es-ES"/>
    </w:rPr>
  </w:style>
  <w:style w:type="paragraph" w:customStyle="1" w:styleId="xl64">
    <w:name w:val="xl64"/>
    <w:basedOn w:val="Normal"/>
    <w:pPr>
      <w:pBdr>
        <w:top w:val="none" w:sz="0" w:space="0" w:color="000000"/>
        <w:left w:val="none" w:sz="0" w:space="0" w:color="000000"/>
        <w:bottom w:val="single" w:sz="4" w:space="0" w:color="000000"/>
        <w:right w:val="none" w:sz="0" w:space="0" w:color="000000"/>
      </w:pBdr>
      <w:spacing w:before="100" w:after="100"/>
      <w:jc w:val="center"/>
      <w:textAlignment w:val="center"/>
    </w:pPr>
    <w:rPr>
      <w:rFonts w:ascii="Arial" w:eastAsia="Arial Unicode MS" w:hAnsi="Arial" w:cs="Arial"/>
      <w:sz w:val="14"/>
      <w:szCs w:val="14"/>
      <w:lang w:val="es-ES"/>
    </w:rPr>
  </w:style>
  <w:style w:type="paragraph" w:customStyle="1" w:styleId="xl65">
    <w:name w:val="xl65"/>
    <w:basedOn w:val="Normal"/>
    <w:pPr>
      <w:pBdr>
        <w:top w:val="none" w:sz="0" w:space="0" w:color="000000"/>
        <w:left w:val="none" w:sz="0" w:space="0" w:color="000000"/>
        <w:bottom w:val="single" w:sz="4"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66">
    <w:name w:val="xl66"/>
    <w:basedOn w:val="Normal"/>
    <w:pPr>
      <w:pBdr>
        <w:top w:val="none" w:sz="0" w:space="0" w:color="000000"/>
        <w:left w:val="none" w:sz="0" w:space="0" w:color="000000"/>
        <w:bottom w:val="single" w:sz="4"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67">
    <w:name w:val="xl67"/>
    <w:basedOn w:val="Normal"/>
    <w:pPr>
      <w:spacing w:before="100" w:after="100"/>
      <w:jc w:val="center"/>
    </w:pPr>
    <w:rPr>
      <w:rFonts w:ascii="Arial" w:eastAsia="Arial Unicode MS" w:hAnsi="Arial" w:cs="Arial"/>
      <w:b/>
      <w:bCs/>
      <w:sz w:val="22"/>
      <w:szCs w:val="22"/>
      <w:lang w:val="es-ES"/>
    </w:rPr>
  </w:style>
  <w:style w:type="paragraph" w:customStyle="1" w:styleId="xl68">
    <w:name w:val="xl68"/>
    <w:basedOn w:val="Normal"/>
    <w:pPr>
      <w:pBdr>
        <w:top w:val="none" w:sz="0" w:space="0" w:color="000000"/>
        <w:left w:val="none" w:sz="0" w:space="0" w:color="000000"/>
        <w:bottom w:val="single" w:sz="4" w:space="0" w:color="000000"/>
        <w:right w:val="none" w:sz="0" w:space="0" w:color="000000"/>
      </w:pBdr>
      <w:spacing w:before="100" w:after="100"/>
      <w:jc w:val="center"/>
    </w:pPr>
    <w:rPr>
      <w:rFonts w:ascii="Arial" w:eastAsia="Arial Unicode MS" w:hAnsi="Arial" w:cs="Arial"/>
      <w:b/>
      <w:bCs/>
      <w:sz w:val="22"/>
      <w:szCs w:val="22"/>
      <w:lang w:val="es-ES"/>
    </w:rPr>
  </w:style>
  <w:style w:type="paragraph" w:customStyle="1" w:styleId="xl69">
    <w:name w:val="xl69"/>
    <w:basedOn w:val="Normal"/>
    <w:pPr>
      <w:pBdr>
        <w:top w:val="single" w:sz="4"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70">
    <w:name w:val="xl70"/>
    <w:basedOn w:val="Normal"/>
    <w:pPr>
      <w:pBdr>
        <w:top w:val="single" w:sz="4"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71">
    <w:name w:val="xl71"/>
    <w:basedOn w:val="Normal"/>
    <w:pPr>
      <w:pBdr>
        <w:top w:val="single" w:sz="4"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72">
    <w:name w:val="xl72"/>
    <w:basedOn w:val="Normal"/>
    <w:pPr>
      <w:pBdr>
        <w:top w:val="single" w:sz="4"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73">
    <w:name w:val="xl73"/>
    <w:basedOn w:val="Normal"/>
    <w:pPr>
      <w:pBdr>
        <w:top w:val="single" w:sz="4"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74">
    <w:name w:val="xl74"/>
    <w:basedOn w:val="Normal"/>
    <w:pPr>
      <w:pBdr>
        <w:top w:val="single" w:sz="4"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75">
    <w:name w:val="xl75"/>
    <w:basedOn w:val="Normal"/>
    <w:pPr>
      <w:pBdr>
        <w:top w:val="single" w:sz="4" w:space="0" w:color="000000"/>
        <w:left w:val="single" w:sz="4" w:space="0" w:color="000000"/>
        <w:bottom w:val="none" w:sz="0"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76">
    <w:name w:val="xl76"/>
    <w:basedOn w:val="Normal"/>
    <w:pPr>
      <w:pBdr>
        <w:top w:val="single" w:sz="4"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77">
    <w:name w:val="xl77"/>
    <w:basedOn w:val="Normal"/>
    <w:pPr>
      <w:pBdr>
        <w:top w:val="none" w:sz="0" w:space="0" w:color="000000"/>
        <w:left w:val="single" w:sz="4" w:space="0" w:color="000000"/>
        <w:bottom w:val="single" w:sz="4"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78">
    <w:name w:val="xl78"/>
    <w:basedOn w:val="Normal"/>
    <w:pPr>
      <w:pBdr>
        <w:top w:val="none" w:sz="0" w:space="0" w:color="000000"/>
        <w:left w:val="none" w:sz="0" w:space="0" w:color="000000"/>
        <w:bottom w:val="single" w:sz="4"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79">
    <w:name w:val="xl79"/>
    <w:basedOn w:val="Normal"/>
    <w:pPr>
      <w:spacing w:before="100" w:after="100"/>
      <w:textAlignment w:val="center"/>
    </w:pPr>
    <w:rPr>
      <w:rFonts w:ascii="Arial" w:eastAsia="Arial Unicode MS" w:hAnsi="Arial" w:cs="Arial"/>
      <w:sz w:val="14"/>
      <w:szCs w:val="14"/>
      <w:lang w:val="es-ES"/>
    </w:rPr>
  </w:style>
  <w:style w:type="paragraph" w:customStyle="1" w:styleId="xl80">
    <w:name w:val="xl80"/>
    <w:basedOn w:val="Normal"/>
    <w:pPr>
      <w:pBdr>
        <w:top w:val="none" w:sz="0"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81">
    <w:name w:val="xl81"/>
    <w:basedOn w:val="Normal"/>
    <w:pPr>
      <w:pBdr>
        <w:top w:val="none" w:sz="0" w:space="0" w:color="000000"/>
        <w:left w:val="single" w:sz="4" w:space="0" w:color="000000"/>
        <w:bottom w:val="single" w:sz="4" w:space="0" w:color="000000"/>
        <w:right w:val="none" w:sz="0" w:space="0" w:color="000000"/>
      </w:pBdr>
      <w:spacing w:before="100" w:after="100"/>
      <w:jc w:val="both"/>
      <w:textAlignment w:val="center"/>
    </w:pPr>
    <w:rPr>
      <w:rFonts w:ascii="Arial" w:eastAsia="Arial Unicode MS" w:hAnsi="Arial" w:cs="Arial"/>
      <w:sz w:val="14"/>
      <w:szCs w:val="14"/>
      <w:lang w:val="es-ES"/>
    </w:rPr>
  </w:style>
  <w:style w:type="paragraph" w:customStyle="1" w:styleId="xl82">
    <w:name w:val="xl82"/>
    <w:basedOn w:val="Normal"/>
    <w:pPr>
      <w:spacing w:before="100" w:after="100"/>
      <w:jc w:val="center"/>
    </w:pPr>
    <w:rPr>
      <w:rFonts w:ascii="Arial" w:eastAsia="Arial Unicode MS" w:hAnsi="Arial" w:cs="Arial"/>
      <w:b/>
      <w:bCs/>
      <w:sz w:val="22"/>
      <w:szCs w:val="22"/>
      <w:lang w:val="es-ES"/>
    </w:rPr>
  </w:style>
  <w:style w:type="paragraph" w:customStyle="1" w:styleId="xl83">
    <w:name w:val="xl83"/>
    <w:basedOn w:val="Normal"/>
    <w:pPr>
      <w:pBdr>
        <w:top w:val="none" w:sz="0" w:space="0" w:color="000000"/>
        <w:left w:val="none" w:sz="0" w:space="0" w:color="000000"/>
        <w:bottom w:val="single" w:sz="4" w:space="0" w:color="000000"/>
        <w:right w:val="none" w:sz="0" w:space="0" w:color="000000"/>
      </w:pBdr>
      <w:spacing w:before="100" w:after="100"/>
      <w:jc w:val="center"/>
    </w:pPr>
    <w:rPr>
      <w:rFonts w:ascii="Arial" w:eastAsia="Arial Unicode MS" w:hAnsi="Arial" w:cs="Arial"/>
      <w:b/>
      <w:bCs/>
      <w:sz w:val="22"/>
      <w:szCs w:val="22"/>
      <w:lang w:val="es-ES"/>
    </w:rPr>
  </w:style>
  <w:style w:type="paragraph" w:customStyle="1" w:styleId="xl84">
    <w:name w:val="xl84"/>
    <w:basedOn w:val="Normal"/>
    <w:pPr>
      <w:pBdr>
        <w:top w:val="single" w:sz="4"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85">
    <w:name w:val="xl85"/>
    <w:basedOn w:val="Normal"/>
    <w:pPr>
      <w:pBdr>
        <w:top w:val="single" w:sz="4"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86">
    <w:name w:val="xl86"/>
    <w:basedOn w:val="Normal"/>
    <w:pPr>
      <w:pBdr>
        <w:top w:val="single" w:sz="4"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87">
    <w:name w:val="xl87"/>
    <w:basedOn w:val="Normal"/>
    <w:pPr>
      <w:pBdr>
        <w:top w:val="none" w:sz="0"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88">
    <w:name w:val="xl88"/>
    <w:basedOn w:val="Normal"/>
    <w:pPr>
      <w:pBdr>
        <w:top w:val="none" w:sz="0"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89">
    <w:name w:val="xl89"/>
    <w:basedOn w:val="Normal"/>
    <w:pPr>
      <w:pBdr>
        <w:top w:val="none" w:sz="0"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CABEZA">
    <w:name w:val="CABEZA"/>
    <w:basedOn w:val="Ttulo1"/>
    <w:pPr>
      <w:keepNext w:val="0"/>
      <w:keepLines w:val="0"/>
      <w:autoSpaceDE w:val="0"/>
      <w:spacing w:before="0" w:line="216" w:lineRule="atLeast"/>
      <w:jc w:val="center"/>
    </w:pPr>
    <w:rPr>
      <w:rFonts w:ascii="CG Palacio (WN)" w:eastAsia="Times New Roman" w:hAnsi="CG Palacio (WN)"/>
      <w:b/>
      <w:color w:val="auto"/>
      <w:kern w:val="2"/>
      <w:sz w:val="28"/>
      <w:szCs w:val="20"/>
    </w:rPr>
  </w:style>
  <w:style w:type="paragraph" w:customStyle="1" w:styleId="texto">
    <w:name w:val="texto"/>
    <w:basedOn w:val="Normal"/>
    <w:pPr>
      <w:spacing w:after="101" w:line="216" w:lineRule="atLeast"/>
      <w:ind w:firstLine="288"/>
      <w:jc w:val="both"/>
    </w:pPr>
    <w:rPr>
      <w:rFonts w:ascii="Arial" w:eastAsia="Times New Roman" w:hAnsi="Arial"/>
      <w:sz w:val="18"/>
      <w:szCs w:val="20"/>
    </w:rPr>
  </w:style>
  <w:style w:type="paragraph" w:customStyle="1" w:styleId="ANOTACION">
    <w:name w:val="ANOTACION"/>
    <w:basedOn w:val="Normal"/>
    <w:pPr>
      <w:autoSpaceDE w:val="0"/>
      <w:spacing w:after="101" w:line="216" w:lineRule="atLeast"/>
      <w:jc w:val="center"/>
    </w:pPr>
    <w:rPr>
      <w:rFonts w:ascii="Arial" w:eastAsia="Times New Roman" w:hAnsi="Arial"/>
      <w:b/>
      <w:sz w:val="18"/>
      <w:szCs w:val="20"/>
    </w:rPr>
  </w:style>
  <w:style w:type="paragraph" w:customStyle="1" w:styleId="Texto0">
    <w:name w:val="Texto"/>
    <w:basedOn w:val="Normal"/>
    <w:pPr>
      <w:spacing w:after="101" w:line="216" w:lineRule="exact"/>
      <w:ind w:firstLine="288"/>
      <w:jc w:val="both"/>
    </w:pPr>
    <w:rPr>
      <w:rFonts w:ascii="Arial" w:eastAsia="Times New Roman" w:hAnsi="Arial"/>
      <w:sz w:val="18"/>
      <w:szCs w:val="20"/>
      <w:lang w:val="es-MX"/>
    </w:rPr>
  </w:style>
  <w:style w:type="paragraph" w:customStyle="1" w:styleId="Car">
    <w:name w:val="Car"/>
    <w:basedOn w:val="Normal"/>
    <w:pPr>
      <w:spacing w:before="60" w:after="160" w:line="240" w:lineRule="exact"/>
    </w:pPr>
    <w:rPr>
      <w:rFonts w:ascii="Verdana" w:eastAsia="Times New Roman" w:hAnsi="Verdana"/>
      <w:color w:val="FF00FF"/>
      <w:sz w:val="20"/>
      <w:szCs w:val="20"/>
      <w:lang w:val="en-US"/>
    </w:rPr>
  </w:style>
  <w:style w:type="paragraph" w:customStyle="1" w:styleId="CarCarCarCar">
    <w:name w:val="Car Car Car Car"/>
    <w:basedOn w:val="Normal"/>
    <w:pPr>
      <w:spacing w:before="60" w:after="160" w:line="240" w:lineRule="exact"/>
    </w:pPr>
    <w:rPr>
      <w:rFonts w:ascii="Verdana" w:eastAsia="Times New Roman" w:hAnsi="Verdana"/>
      <w:color w:val="FF00FF"/>
      <w:sz w:val="20"/>
      <w:szCs w:val="20"/>
      <w:lang w:val="en-US"/>
    </w:rPr>
  </w:style>
  <w:style w:type="paragraph" w:customStyle="1" w:styleId="CarCarCarCarCarCar">
    <w:name w:val="Car Car Car Car Car Car"/>
    <w:basedOn w:val="Normal"/>
    <w:pPr>
      <w:spacing w:before="60" w:after="160" w:line="240" w:lineRule="exact"/>
    </w:pPr>
    <w:rPr>
      <w:rFonts w:ascii="Verdana" w:eastAsia="Times New Roman" w:hAnsi="Verdana"/>
      <w:color w:val="FF00FF"/>
      <w:sz w:val="20"/>
      <w:szCs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eastAsia="Times New Roman" w:hAnsi="Verdana"/>
      <w:color w:val="FF00FF"/>
      <w:sz w:val="20"/>
      <w:szCs w:val="20"/>
      <w:lang w:val="en-US"/>
    </w:rPr>
  </w:style>
  <w:style w:type="paragraph" w:customStyle="1" w:styleId="Textocomentario1">
    <w:name w:val="Texto comentario1"/>
    <w:basedOn w:val="Normal"/>
    <w:rPr>
      <w:rFonts w:ascii="Times New Roman" w:eastAsia="Times New Roman" w:hAnsi="Times New Roman"/>
      <w:sz w:val="20"/>
      <w:szCs w:val="20"/>
      <w:lang w:val="es-ES"/>
    </w:rPr>
  </w:style>
  <w:style w:type="paragraph" w:customStyle="1" w:styleId="CarCarCarCarCarCarCar">
    <w:name w:val="Car Car Car Car Car Car Car"/>
    <w:basedOn w:val="Normal"/>
    <w:pPr>
      <w:spacing w:before="60" w:after="160" w:line="240" w:lineRule="exact"/>
    </w:pPr>
    <w:rPr>
      <w:rFonts w:ascii="Verdana" w:eastAsia="Times New Roman" w:hAnsi="Verdana"/>
      <w:color w:val="FF00FF"/>
      <w:sz w:val="20"/>
      <w:szCs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eastAsia="Times New Roman" w:hAnsi="Verdana"/>
      <w:color w:val="FF00FF"/>
      <w:sz w:val="20"/>
      <w:szCs w:val="20"/>
      <w:lang w:val="en-US"/>
    </w:rPr>
  </w:style>
  <w:style w:type="paragraph" w:customStyle="1" w:styleId="Textosinformato1">
    <w:name w:val="Texto sin formato1"/>
    <w:basedOn w:val="Normal"/>
    <w:rPr>
      <w:rFonts w:ascii="Courier New" w:eastAsia="Times New Roman" w:hAnsi="Courier New" w:cs="Courier New"/>
      <w:sz w:val="20"/>
      <w:szCs w:val="20"/>
      <w:lang w:val="es-ES"/>
    </w:rPr>
  </w:style>
  <w:style w:type="paragraph" w:customStyle="1" w:styleId="Contenidodelmarco">
    <w:name w:val="Contenido del marco"/>
    <w:basedOn w:val="Textoindependiente"/>
  </w:style>
  <w:style w:type="paragraph" w:customStyle="1" w:styleId="Sangra3detindependiente2">
    <w:name w:val="Sangría 3 de t. independiente2"/>
    <w:basedOn w:val="Normal"/>
    <w:pPr>
      <w:spacing w:after="120"/>
      <w:ind w:left="283"/>
    </w:pPr>
    <w:rPr>
      <w:rFonts w:ascii="Times New Roman" w:eastAsia="Times New Roman" w:hAnsi="Times New Roman"/>
      <w:sz w:val="16"/>
      <w:szCs w:val="16"/>
      <w:lang w:val="es-ES"/>
    </w:rPr>
  </w:style>
  <w:style w:type="paragraph" w:styleId="Listaconvietas2">
    <w:name w:val="List Bullet 2"/>
    <w:basedOn w:val="Normal"/>
    <w:pPr>
      <w:ind w:left="566" w:hanging="283"/>
    </w:pPr>
    <w:rPr>
      <w:rFonts w:ascii="Times New Roman" w:eastAsia="Times New Roman" w:hAnsi="Times New Roman"/>
      <w:szCs w:val="20"/>
      <w:lang w:val="es-ES"/>
    </w:rPr>
  </w:style>
  <w:style w:type="paragraph" w:customStyle="1" w:styleId="Textoindependiente22">
    <w:name w:val="Texto independiente 22"/>
    <w:basedOn w:val="Normal"/>
    <w:pPr>
      <w:spacing w:after="120" w:line="480" w:lineRule="auto"/>
    </w:pPr>
    <w:rPr>
      <w:rFonts w:ascii="Times New Roman" w:eastAsia="Times New Roman" w:hAnsi="Times New Roman"/>
      <w:szCs w:val="20"/>
      <w:lang w:val="es-ES"/>
    </w:rPr>
  </w:style>
  <w:style w:type="paragraph" w:customStyle="1" w:styleId="INCISO">
    <w:name w:val="INCISO"/>
    <w:basedOn w:val="Normal"/>
    <w:pPr>
      <w:spacing w:after="101" w:line="216" w:lineRule="atLeast"/>
      <w:ind w:left="1152" w:hanging="432"/>
      <w:jc w:val="both"/>
    </w:pPr>
    <w:rPr>
      <w:rFonts w:ascii="Arial" w:eastAsia="Calibri" w:hAnsi="Arial"/>
      <w:sz w:val="18"/>
      <w:szCs w:val="20"/>
    </w:rPr>
  </w:style>
  <w:style w:type="paragraph" w:customStyle="1" w:styleId="Encabezado4">
    <w:name w:val="Encabezado4"/>
    <w:basedOn w:val="Normal"/>
    <w:next w:val="Textoindependiente"/>
    <w:pPr>
      <w:keepNext/>
      <w:spacing w:before="240" w:after="120"/>
    </w:pPr>
    <w:rPr>
      <w:rFonts w:ascii="Arial" w:hAnsi="Arial" w:cs="Tahoma"/>
      <w:sz w:val="28"/>
      <w:szCs w:val="28"/>
      <w:lang w:val="es-ES"/>
    </w:rPr>
  </w:style>
  <w:style w:type="paragraph" w:customStyle="1" w:styleId="Textosinformato2">
    <w:name w:val="Texto sin formato2"/>
    <w:basedOn w:val="Normal"/>
    <w:rPr>
      <w:rFonts w:ascii="Courier New" w:eastAsia="Times New Roman" w:hAnsi="Courier New" w:cs="Courier New"/>
      <w:sz w:val="20"/>
      <w:szCs w:val="20"/>
      <w:lang w:val="es-ES"/>
    </w:rPr>
  </w:style>
  <w:style w:type="paragraph" w:customStyle="1" w:styleId="Encabezado10">
    <w:name w:val="Encabezado 10"/>
    <w:basedOn w:val="Encabezado4"/>
    <w:next w:val="Textoindependiente"/>
    <w:pPr>
      <w:ind w:left="6480" w:hanging="360"/>
    </w:pPr>
    <w:rPr>
      <w:b/>
      <w:bCs/>
      <w:sz w:val="21"/>
      <w:szCs w:val="21"/>
    </w:rPr>
  </w:style>
  <w:style w:type="paragraph" w:customStyle="1" w:styleId="Textoindependiente24">
    <w:name w:val="Texto independiente 24"/>
    <w:basedOn w:val="Normal"/>
    <w:pPr>
      <w:spacing w:after="120" w:line="480" w:lineRule="auto"/>
    </w:pPr>
    <w:rPr>
      <w:rFonts w:ascii="Times New Roman" w:eastAsia="Times New Roman" w:hAnsi="Times New Roman"/>
      <w:szCs w:val="20"/>
      <w:lang w:val="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pPr>
      <w:spacing w:after="160" w:line="240" w:lineRule="exact"/>
    </w:pPr>
    <w:rPr>
      <w:rFonts w:ascii="Tahoma" w:eastAsia="Times New Roman" w:hAnsi="Tahoma"/>
      <w:sz w:val="20"/>
      <w:szCs w:val="20"/>
      <w:lang w:val="en-US"/>
    </w:rPr>
  </w:style>
  <w:style w:type="paragraph" w:customStyle="1" w:styleId="BodyTextIndent21">
    <w:name w:val="Body Text Indent 21"/>
    <w:basedOn w:val="Normal"/>
    <w:pPr>
      <w:overflowPunct w:val="0"/>
      <w:autoSpaceDE w:val="0"/>
      <w:spacing w:before="100"/>
      <w:ind w:left="1985"/>
      <w:jc w:val="both"/>
      <w:textAlignment w:val="baseline"/>
    </w:pPr>
    <w:rPr>
      <w:rFonts w:ascii="Arial" w:eastAsia="Times New Roman" w:hAnsi="Arial"/>
      <w:sz w:val="22"/>
      <w:szCs w:val="20"/>
      <w:lang w:val="es-ES"/>
    </w:rPr>
  </w:style>
  <w:style w:type="paragraph" w:customStyle="1" w:styleId="Textocomentario2">
    <w:name w:val="Texto comentario2"/>
    <w:basedOn w:val="Normal"/>
    <w:rPr>
      <w:rFonts w:ascii="Times New Roman" w:eastAsia="Times New Roman" w:hAnsi="Times New Roman"/>
      <w:sz w:val="20"/>
      <w:szCs w:val="20"/>
      <w:lang w:val="es-ES"/>
    </w:rPr>
  </w:style>
  <w:style w:type="paragraph" w:styleId="Asuntodelcomentario">
    <w:name w:val="annotation subject"/>
    <w:basedOn w:val="Textocomentario2"/>
    <w:next w:val="Textocomentario2"/>
    <w:rPr>
      <w:b/>
      <w:bCs/>
    </w:rPr>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Textoindependiente33">
    <w:name w:val="Texto independiente 33"/>
    <w:basedOn w:val="Normal"/>
    <w:pPr>
      <w:spacing w:after="120"/>
    </w:pPr>
    <w:rPr>
      <w:rFonts w:ascii="Times New Roman" w:eastAsia="Times New Roman" w:hAnsi="Times New Roman"/>
      <w:sz w:val="16"/>
      <w:szCs w:val="16"/>
      <w:lang w:val="es-E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pPr>
      <w:spacing w:after="160" w:line="240" w:lineRule="exact"/>
    </w:pPr>
    <w:rPr>
      <w:rFonts w:ascii="Tahoma" w:eastAsia="Times New Roman" w:hAnsi="Tahoma"/>
      <w:sz w:val="20"/>
      <w:szCs w:val="20"/>
      <w:lang w:val="en-US"/>
    </w:rPr>
  </w:style>
  <w:style w:type="paragraph" w:customStyle="1" w:styleId="Textoindependiente23">
    <w:name w:val="Texto independiente 23"/>
    <w:basedOn w:val="Normal"/>
    <w:pPr>
      <w:widowControl w:val="0"/>
      <w:overflowPunct w:val="0"/>
      <w:autoSpaceDE w:val="0"/>
      <w:jc w:val="both"/>
      <w:textAlignment w:val="baseline"/>
    </w:pPr>
    <w:rPr>
      <w:rFonts w:ascii="Arial" w:eastAsia="Times New Roman" w:hAnsi="Arial"/>
      <w:sz w:val="20"/>
      <w:szCs w:val="20"/>
      <w:lang w:val="es-E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pPr>
      <w:spacing w:after="160" w:line="240" w:lineRule="exact"/>
    </w:pPr>
    <w:rPr>
      <w:rFonts w:ascii="Tahoma" w:eastAsia="Times New Roman" w:hAnsi="Tahoma"/>
      <w:sz w:val="20"/>
      <w:szCs w:val="20"/>
      <w:lang w:val="en-US"/>
    </w:rPr>
  </w:style>
  <w:style w:type="paragraph" w:customStyle="1" w:styleId="Textoindependiente211">
    <w:name w:val="Texto independiente 211"/>
    <w:basedOn w:val="Normal"/>
    <w:pPr>
      <w:widowControl w:val="0"/>
      <w:overflowPunct w:val="0"/>
      <w:autoSpaceDE w:val="0"/>
      <w:jc w:val="both"/>
    </w:pPr>
    <w:rPr>
      <w:rFonts w:ascii="Arial" w:eastAsia="Times New Roman" w:hAnsi="Arial"/>
      <w:sz w:val="20"/>
      <w:szCs w:val="20"/>
      <w:lang w:val="es-ES"/>
    </w:rPr>
  </w:style>
  <w:style w:type="paragraph" w:styleId="Sinespaciado">
    <w:name w:val="No Spacing"/>
    <w:qFormat/>
    <w:pPr>
      <w:suppressAutoHyphens/>
    </w:pPr>
    <w:rPr>
      <w:rFonts w:ascii="Cambria" w:eastAsia="Cambria" w:hAnsi="Cambria"/>
      <w:sz w:val="22"/>
      <w:szCs w:val="22"/>
      <w:lang w:eastAsia="zh-CN"/>
    </w:rPr>
  </w:style>
  <w:style w:type="paragraph" w:customStyle="1" w:styleId="BodyText22">
    <w:name w:val="Body Text 22"/>
    <w:basedOn w:val="Normal"/>
    <w:pPr>
      <w:widowControl w:val="0"/>
      <w:jc w:val="both"/>
    </w:pPr>
    <w:rPr>
      <w:rFonts w:ascii="Arial" w:eastAsia="Times New Roman" w:hAnsi="Arial"/>
      <w:b/>
      <w:sz w:val="20"/>
      <w:szCs w:val="20"/>
      <w:lang w:val="es-MX"/>
    </w:rPr>
  </w:style>
  <w:style w:type="paragraph" w:styleId="Textonotapie">
    <w:name w:val="footnote text"/>
    <w:basedOn w:val="Normal"/>
    <w:rPr>
      <w:rFonts w:ascii="Times New Roman" w:eastAsia="Times New Roman" w:hAnsi="Times New Roman"/>
      <w:sz w:val="20"/>
      <w:szCs w:val="20"/>
    </w:rPr>
  </w:style>
  <w:style w:type="paragraph" w:styleId="Revisin">
    <w:name w:val="Revision"/>
    <w:pPr>
      <w:suppressAutoHyphens/>
    </w:pPr>
    <w:rPr>
      <w:sz w:val="24"/>
      <w:szCs w:val="24"/>
      <w:lang w:eastAsia="zh-CN"/>
    </w:rPr>
  </w:style>
  <w:style w:type="paragraph" w:customStyle="1" w:styleId="Cuerpo">
    <w:name w:val="Cuerpo"/>
    <w:pPr>
      <w:pBdr>
        <w:top w:val="none" w:sz="0" w:space="0" w:color="000000"/>
        <w:left w:val="none" w:sz="0" w:space="0" w:color="000000"/>
        <w:bottom w:val="none" w:sz="0" w:space="0" w:color="000000"/>
        <w:right w:val="none" w:sz="0" w:space="0" w:color="000000"/>
      </w:pBdr>
      <w:suppressAutoHyphens/>
    </w:pPr>
    <w:rPr>
      <w:rFonts w:eastAsia="Arial Unicode MS" w:cs="Arial Unicode MS"/>
      <w:color w:val="000000"/>
      <w:sz w:val="24"/>
      <w:szCs w:val="24"/>
      <w:lang w:val="es-AR" w:eastAsia="zh-CN"/>
    </w:rPr>
  </w:style>
  <w:style w:type="paragraph" w:customStyle="1" w:styleId="Ttulodelatabla">
    <w:name w:val="Título de la tabla"/>
    <w:basedOn w:val="Contenidodelatabla"/>
    <w:pPr>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pcp-compranet.hacienda.gob.mx/" TargetMode="External"/><Relationship Id="rId13" Type="http://schemas.openxmlformats.org/officeDocument/2006/relationships/hyperlink" Target="mailto:Eduardo.bautistaa@imss.gob.mx" TargetMode="External"/><Relationship Id="rId18" Type="http://schemas.openxmlformats.org/officeDocument/2006/relationships/hyperlink" Target="mailto:sandra.vazquezav@imss.gob.mx" TargetMode="External"/><Relationship Id="rId26" Type="http://schemas.openxmlformats.org/officeDocument/2006/relationships/image" Target="media/image2.emf"/><Relationship Id="rId3" Type="http://schemas.microsoft.com/office/2007/relationships/stylesWithEffects" Target="stylesWithEffects.xml"/><Relationship Id="rId21" Type="http://schemas.openxmlformats.org/officeDocument/2006/relationships/hyperlink" Target="https://manifiesto.funcionpublica.gob.mx/SMP-web/xhtml/loginPage.jsf" TargetMode="External"/><Relationship Id="rId7" Type="http://schemas.openxmlformats.org/officeDocument/2006/relationships/endnotes" Target="endnotes.xml"/><Relationship Id="rId12" Type="http://schemas.openxmlformats.org/officeDocument/2006/relationships/hyperlink" Target="mailto:ada.aranda@imss.gob.mx" TargetMode="External"/><Relationship Id="rId17" Type="http://schemas.openxmlformats.org/officeDocument/2006/relationships/hyperlink" Target="mailto:jesus.lunas@imss.gob.mx" TargetMode="External"/><Relationship Id="rId25"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sandra.vazquezav@imss.gob.mx" TargetMode="External"/><Relationship Id="rId20" Type="http://schemas.openxmlformats.org/officeDocument/2006/relationships/hyperlink" Target="mailto:cnet_inconformidades@hacienda.gob.mx"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andra.vazquezav@imss.gob.mx" TargetMode="External"/><Relationship Id="rId24" Type="http://schemas.openxmlformats.org/officeDocument/2006/relationships/hyperlink" Target="mailto:norma.garciaca@imss.gob.mx" TargetMode="External"/><Relationship Id="rId5" Type="http://schemas.openxmlformats.org/officeDocument/2006/relationships/webSettings" Target="webSettings.xml"/><Relationship Id="rId15" Type="http://schemas.openxmlformats.org/officeDocument/2006/relationships/hyperlink" Target="http://www.infonavit.org.mx/" TargetMode="External"/><Relationship Id="rId23" Type="http://schemas.openxmlformats.org/officeDocument/2006/relationships/hyperlink" Target="mailto:adrian.hermosillo@imss.gob.mx" TargetMode="External"/><Relationship Id="rId28" Type="http://schemas.openxmlformats.org/officeDocument/2006/relationships/header" Target="header1.xml"/><Relationship Id="rId10" Type="http://schemas.openxmlformats.org/officeDocument/2006/relationships/hyperlink" Target="mailto:jesus.lunas@imss.gob.mx" TargetMode="External"/><Relationship Id="rId19" Type="http://schemas.openxmlformats.org/officeDocument/2006/relationships/hyperlink" Target="mailto:jesus.lunas@imss.gob.m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andra.vazquezav@imss.gob.mx" TargetMode="External"/><Relationship Id="rId14" Type="http://schemas.openxmlformats.org/officeDocument/2006/relationships/hyperlink" Target="https://upcp-compranet.hacienda.gob.mx/" TargetMode="External"/><Relationship Id="rId22" Type="http://schemas.openxmlformats.org/officeDocument/2006/relationships/hyperlink" Target="mailto:mayra.gaucin@imss.gob.mx" TargetMode="External"/><Relationship Id="rId27" Type="http://schemas.openxmlformats.org/officeDocument/2006/relationships/image" Target="media/image3.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504</TotalTime>
  <Pages>58</Pages>
  <Words>29381</Words>
  <Characters>161596</Characters>
  <Application>Microsoft Office Word</Application>
  <DocSecurity>0</DocSecurity>
  <Lines>1346</Lines>
  <Paragraphs>381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190596</CharactersWithSpaces>
  <SharedDoc>false</SharedDoc>
  <HLinks>
    <vt:vector size="60" baseType="variant">
      <vt:variant>
        <vt:i4>3538961</vt:i4>
      </vt:variant>
      <vt:variant>
        <vt:i4>27</vt:i4>
      </vt:variant>
      <vt:variant>
        <vt:i4>0</vt:i4>
      </vt:variant>
      <vt:variant>
        <vt:i4>5</vt:i4>
      </vt:variant>
      <vt:variant>
        <vt:lpwstr>mailto:norma.garciaca@imss.gob.mx</vt:lpwstr>
      </vt:variant>
      <vt:variant>
        <vt:lpwstr/>
      </vt:variant>
      <vt:variant>
        <vt:i4>4915311</vt:i4>
      </vt:variant>
      <vt:variant>
        <vt:i4>24</vt:i4>
      </vt:variant>
      <vt:variant>
        <vt:i4>0</vt:i4>
      </vt:variant>
      <vt:variant>
        <vt:i4>5</vt:i4>
      </vt:variant>
      <vt:variant>
        <vt:lpwstr>mailto:adrian.hermosillo@imss.gob.mx</vt:lpwstr>
      </vt:variant>
      <vt:variant>
        <vt:lpwstr/>
      </vt:variant>
      <vt:variant>
        <vt:i4>5898350</vt:i4>
      </vt:variant>
      <vt:variant>
        <vt:i4>21</vt:i4>
      </vt:variant>
      <vt:variant>
        <vt:i4>0</vt:i4>
      </vt:variant>
      <vt:variant>
        <vt:i4>5</vt:i4>
      </vt:variant>
      <vt:variant>
        <vt:lpwstr>mailto:mayra.gaucin@imss.gob.mx</vt:lpwstr>
      </vt:variant>
      <vt:variant>
        <vt:lpwstr/>
      </vt:variant>
      <vt:variant>
        <vt:i4>1376338</vt:i4>
      </vt:variant>
      <vt:variant>
        <vt:i4>18</vt:i4>
      </vt:variant>
      <vt:variant>
        <vt:i4>0</vt:i4>
      </vt:variant>
      <vt:variant>
        <vt:i4>5</vt:i4>
      </vt:variant>
      <vt:variant>
        <vt:lpwstr>https://manifiesto.funcionpublica.gob.mx/SMP-web/xhtml/loginPage.jsf</vt:lpwstr>
      </vt:variant>
      <vt:variant>
        <vt:lpwstr/>
      </vt:variant>
      <vt:variant>
        <vt:i4>6684698</vt:i4>
      </vt:variant>
      <vt:variant>
        <vt:i4>15</vt:i4>
      </vt:variant>
      <vt:variant>
        <vt:i4>0</vt:i4>
      </vt:variant>
      <vt:variant>
        <vt:i4>5</vt:i4>
      </vt:variant>
      <vt:variant>
        <vt:lpwstr>mailto:compranet@funcionpublica.gob.mx</vt:lpwstr>
      </vt:variant>
      <vt:variant>
        <vt:lpwstr/>
      </vt:variant>
      <vt:variant>
        <vt:i4>7405656</vt:i4>
      </vt:variant>
      <vt:variant>
        <vt:i4>12</vt:i4>
      </vt:variant>
      <vt:variant>
        <vt:i4>0</vt:i4>
      </vt:variant>
      <vt:variant>
        <vt:i4>5</vt:i4>
      </vt:variant>
      <vt:variant>
        <vt:lpwstr>mailto:Jovita.tiznado@imss.gob.mx</vt:lpwstr>
      </vt:variant>
      <vt:variant>
        <vt:lpwstr/>
      </vt:variant>
      <vt:variant>
        <vt:i4>6881346</vt:i4>
      </vt:variant>
      <vt:variant>
        <vt:i4>9</vt:i4>
      </vt:variant>
      <vt:variant>
        <vt:i4>0</vt:i4>
      </vt:variant>
      <vt:variant>
        <vt:i4>5</vt:i4>
      </vt:variant>
      <vt:variant>
        <vt:lpwstr>mailto:alma.rodriguez@imss.gob.mx</vt:lpwstr>
      </vt:variant>
      <vt:variant>
        <vt:lpwstr/>
      </vt:variant>
      <vt:variant>
        <vt:i4>131155</vt:i4>
      </vt:variant>
      <vt:variant>
        <vt:i4>6</vt:i4>
      </vt:variant>
      <vt:variant>
        <vt:i4>0</vt:i4>
      </vt:variant>
      <vt:variant>
        <vt:i4>5</vt:i4>
      </vt:variant>
      <vt:variant>
        <vt:lpwstr>http://www.infonavit.org.mx/</vt:lpwstr>
      </vt:variant>
      <vt:variant>
        <vt:lpwstr/>
      </vt:variant>
      <vt:variant>
        <vt:i4>6946849</vt:i4>
      </vt:variant>
      <vt:variant>
        <vt:i4>3</vt:i4>
      </vt:variant>
      <vt:variant>
        <vt:i4>0</vt:i4>
      </vt:variant>
      <vt:variant>
        <vt:i4>5</vt:i4>
      </vt:variant>
      <vt:variant>
        <vt:lpwstr>https://upcp-compranet.hacienda.gob.mx/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Martha Angelica Gallardo Garcia</cp:lastModifiedBy>
  <cp:revision>16</cp:revision>
  <cp:lastPrinted>1995-11-21T23:41:00Z</cp:lastPrinted>
  <dcterms:created xsi:type="dcterms:W3CDTF">2023-05-26T15:16:00Z</dcterms:created>
  <dcterms:modified xsi:type="dcterms:W3CDTF">2023-08-14T17:30:00Z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y fmtid="{D5CDD505-2E9C-101B-9397-08002B2CF9AE}" pid="3" name="PublishingExpirationDate">
    <vt:lpwstr/>
  </property>
  <property fmtid="{D5CDD505-2E9C-101B-9397-08002B2CF9AE}" pid="4" name="PublishingStartDate">
    <vt:lpwstr/>
  </property>
</Properties>
</file>