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730CA74C" w14:textId="77777777" w:rsidR="006E5ADC"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NÚMERO </w:t>
      </w:r>
    </w:p>
    <w:p w14:paraId="5475F005" w14:textId="77777777" w:rsidR="006E5ADC" w:rsidRDefault="006E5ADC" w:rsidP="00EF114F">
      <w:pPr>
        <w:pStyle w:val="Saludo"/>
        <w:jc w:val="center"/>
        <w:rPr>
          <w:rFonts w:ascii="Segoe UI" w:hAnsi="Segoe UI" w:cs="Segoe UI"/>
          <w:b/>
          <w:szCs w:val="28"/>
          <w:lang w:eastAsia="es-ES"/>
        </w:rPr>
      </w:pPr>
    </w:p>
    <w:p w14:paraId="66F5124F" w14:textId="477AFE2D" w:rsidR="00B52A69" w:rsidRPr="00EF114F" w:rsidRDefault="00EF114F" w:rsidP="00EF114F">
      <w:pPr>
        <w:pStyle w:val="Saludo"/>
        <w:jc w:val="center"/>
        <w:rPr>
          <w:rFonts w:ascii="Segoe UI" w:hAnsi="Segoe UI" w:cs="Segoe UI"/>
          <w:b/>
          <w:color w:val="FF0000"/>
          <w:szCs w:val="28"/>
          <w:lang w:eastAsia="es-ES"/>
        </w:rPr>
      </w:pPr>
      <w:r w:rsidRPr="00EF114F">
        <w:rPr>
          <w:rFonts w:ascii="Segoe UI" w:hAnsi="Segoe UI" w:cs="Segoe UI"/>
          <w:b/>
          <w:szCs w:val="28"/>
          <w:lang w:eastAsia="es-ES"/>
        </w:rPr>
        <w:t>LA-50-GYR-</w:t>
      </w:r>
      <w:r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BF57E3">
        <w:rPr>
          <w:rFonts w:ascii="Segoe UI" w:hAnsi="Segoe UI" w:cs="Segoe UI"/>
          <w:b/>
          <w:szCs w:val="28"/>
          <w:lang w:eastAsia="es-ES"/>
        </w:rPr>
        <w:t>-</w:t>
      </w:r>
      <w:r w:rsidR="0060738D">
        <w:rPr>
          <w:rFonts w:ascii="Segoe UI" w:hAnsi="Segoe UI" w:cs="Segoe UI"/>
          <w:b/>
          <w:szCs w:val="28"/>
          <w:lang w:eastAsia="es-ES"/>
        </w:rPr>
        <w:t>76</w:t>
      </w:r>
      <w:r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Default="00B52A69" w:rsidP="00B52A69">
      <w:pPr>
        <w:pStyle w:val="Textoindependiente"/>
        <w:jc w:val="center"/>
        <w:rPr>
          <w:rFonts w:ascii="Segoe UI" w:eastAsia="Calibri" w:hAnsi="Segoe UI" w:cs="Segoe UI"/>
          <w:b/>
          <w:szCs w:val="28"/>
          <w:lang w:eastAsia="es-ES"/>
        </w:rPr>
      </w:pPr>
    </w:p>
    <w:p w14:paraId="55A50835" w14:textId="77777777" w:rsidR="00A37111" w:rsidRPr="00F452B1" w:rsidRDefault="00A37111" w:rsidP="00B52A69">
      <w:pPr>
        <w:pStyle w:val="Textoindependiente"/>
        <w:jc w:val="center"/>
        <w:rPr>
          <w:rFonts w:ascii="Segoe UI" w:eastAsia="Calibri" w:hAnsi="Segoe UI" w:cs="Segoe UI"/>
          <w:b/>
          <w:szCs w:val="28"/>
          <w:lang w:eastAsia="es-ES"/>
        </w:rPr>
      </w:pPr>
    </w:p>
    <w:p w14:paraId="2FB45620" w14:textId="56DF7554" w:rsidR="0065407F" w:rsidRDefault="006A14D5" w:rsidP="006A14D5">
      <w:pPr>
        <w:tabs>
          <w:tab w:val="left" w:pos="6113"/>
        </w:tabs>
        <w:suppressAutoHyphens w:val="0"/>
        <w:jc w:val="center"/>
        <w:rPr>
          <w:rFonts w:ascii="Segoe UI" w:hAnsi="Segoe UI" w:cs="Segoe UI"/>
          <w:b/>
          <w:bCs/>
          <w:szCs w:val="28"/>
          <w:lang w:val="es-MX" w:eastAsia="es-ES"/>
        </w:rPr>
      </w:pPr>
      <w:bookmarkStart w:id="1" w:name="OLE_LINK1"/>
      <w:r>
        <w:rPr>
          <w:rFonts w:ascii="Segoe UI" w:hAnsi="Segoe UI" w:cs="Segoe UI"/>
          <w:b/>
          <w:bCs/>
          <w:szCs w:val="28"/>
          <w:lang w:val="es-MX" w:eastAsia="es-ES"/>
        </w:rPr>
        <w:t>PARA LA</w:t>
      </w:r>
      <w:r w:rsidR="00B52A69" w:rsidRPr="00F452B1">
        <w:rPr>
          <w:rFonts w:ascii="Segoe UI" w:hAnsi="Segoe UI" w:cs="Segoe UI"/>
          <w:b/>
          <w:bCs/>
          <w:szCs w:val="28"/>
          <w:lang w:val="es-MX" w:eastAsia="es-ES"/>
        </w:rPr>
        <w:t xml:space="preserve"> </w:t>
      </w:r>
      <w:bookmarkEnd w:id="1"/>
      <w:r>
        <w:rPr>
          <w:rFonts w:ascii="Segoe UI" w:hAnsi="Segoe UI" w:cs="Segoe UI"/>
          <w:b/>
          <w:bCs/>
          <w:szCs w:val="28"/>
          <w:lang w:val="es-MX" w:eastAsia="es-ES"/>
        </w:rPr>
        <w:t xml:space="preserve"> </w:t>
      </w:r>
      <w:r w:rsidR="00BF57E3">
        <w:rPr>
          <w:rFonts w:ascii="Segoe UI" w:hAnsi="Segoe UI" w:cs="Segoe UI"/>
          <w:b/>
          <w:bCs/>
          <w:szCs w:val="28"/>
          <w:lang w:val="es-MX" w:eastAsia="es-ES"/>
        </w:rPr>
        <w:t xml:space="preserve">CONTRATACIÓN DEL </w:t>
      </w:r>
      <w:r w:rsidR="00A37111" w:rsidRPr="00A37111">
        <w:rPr>
          <w:rFonts w:ascii="Segoe UI" w:hAnsi="Segoe UI" w:cs="Segoe UI"/>
          <w:b/>
          <w:bCs/>
          <w:szCs w:val="28"/>
          <w:lang w:val="es-MX" w:eastAsia="es-ES"/>
        </w:rPr>
        <w:t>SERVICIO DE MANTTO.  CONSERVACIÓN DE VEHÍCULOS ASIGNADO AL VELATORIO IMSS NO. 15 PACHUCA.</w:t>
      </w:r>
    </w:p>
    <w:p w14:paraId="1BFFA277" w14:textId="164F64FA" w:rsidR="006A14D5" w:rsidRDefault="006A14D5" w:rsidP="006A14D5">
      <w:pPr>
        <w:tabs>
          <w:tab w:val="left" w:pos="6113"/>
        </w:tabs>
        <w:suppressAutoHyphens w:val="0"/>
        <w:jc w:val="center"/>
        <w:rPr>
          <w:rFonts w:ascii="Segoe UI" w:hAnsi="Segoe UI" w:cs="Segoe UI"/>
          <w:b/>
          <w:bCs/>
          <w:szCs w:val="28"/>
          <w:lang w:val="es-MX" w:eastAsia="es-ES"/>
        </w:rPr>
      </w:pPr>
    </w:p>
    <w:p w14:paraId="7EE19838" w14:textId="77777777" w:rsidR="00A37111" w:rsidRPr="006A14D5" w:rsidRDefault="00A37111"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5551C0FC"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5C0E6C">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 xml:space="preserve">48 fracción </w:t>
      </w:r>
      <w:r w:rsidR="009E3F3C" w:rsidRPr="009E3F3C">
        <w:rPr>
          <w:rFonts w:ascii="Segoe UI" w:hAnsi="Segoe UI" w:cs="Segoe UI"/>
          <w:b/>
          <w:sz w:val="20"/>
          <w:szCs w:val="18"/>
        </w:rPr>
        <w:t>I (criterio de evaluación de puntos y porcentajes</w:t>
      </w:r>
      <w:r w:rsidR="005C0E6C">
        <w:rPr>
          <w:rFonts w:ascii="Segoe UI" w:hAnsi="Segoe UI" w:cs="Segoe UI"/>
          <w:b/>
          <w:sz w:val="20"/>
          <w:szCs w:val="18"/>
        </w:rPr>
        <w:t>)</w:t>
      </w:r>
      <w:r w:rsidRPr="002F27AA">
        <w:rPr>
          <w:rFonts w:ascii="Segoe UI" w:hAnsi="Segoe UI" w:cs="Segoe UI"/>
          <w:sz w:val="20"/>
          <w:szCs w:val="18"/>
        </w:rPr>
        <w:t>, 49, 50, 65</w:t>
      </w:r>
      <w:r w:rsidR="008C1FC5" w:rsidRPr="002F27AA">
        <w:rPr>
          <w:rFonts w:ascii="Segoe UI" w:hAnsi="Segoe UI" w:cs="Segoe UI"/>
          <w:sz w:val="20"/>
          <w:szCs w:val="18"/>
        </w:rPr>
        <w:t>, 66,</w:t>
      </w:r>
      <w:r w:rsidR="005C0E6C">
        <w:rPr>
          <w:rFonts w:ascii="Segoe UI" w:hAnsi="Segoe UI" w:cs="Segoe UI"/>
          <w:sz w:val="20"/>
          <w:szCs w:val="18"/>
        </w:rPr>
        <w:t xml:space="preserve"> 68 (</w:t>
      </w:r>
      <w:r w:rsidR="005C0E6C">
        <w:rPr>
          <w:rFonts w:ascii="Segoe UI" w:hAnsi="Segoe UI" w:cs="Segoe UI"/>
          <w:b/>
          <w:sz w:val="20"/>
          <w:szCs w:val="18"/>
        </w:rPr>
        <w:t>contrato abierto</w:t>
      </w:r>
      <w:r w:rsidR="005C0E6C">
        <w:rPr>
          <w:rFonts w:ascii="Segoe UI" w:hAnsi="Segoe UI" w:cs="Segoe UI"/>
          <w:sz w:val="20"/>
          <w:szCs w:val="18"/>
        </w:rPr>
        <w:t>),</w:t>
      </w:r>
      <w:r w:rsidR="005C0E6C" w:rsidRPr="002F27AA">
        <w:rPr>
          <w:rFonts w:ascii="Segoe UI" w:hAnsi="Segoe UI" w:cs="Segoe UI"/>
          <w:sz w:val="20"/>
          <w:szCs w:val="18"/>
        </w:rPr>
        <w:t xml:space="preserve"> </w:t>
      </w:r>
      <w:r w:rsidRPr="002F27AA">
        <w:rPr>
          <w:rFonts w:ascii="Segoe UI" w:hAnsi="Segoe UI" w:cs="Segoe UI"/>
          <w:sz w:val="20"/>
          <w:szCs w:val="18"/>
        </w:rPr>
        <w:t xml:space="preserve">69, 70, 71, 77, 78, 85, 90 y 95 de la Ley de Adquisiciones, Arrendamientos y Servicios del Sector Público (LAASSP); </w:t>
      </w:r>
      <w:r w:rsidR="00DC6EED">
        <w:rPr>
          <w:rFonts w:ascii="Segoe UI" w:hAnsi="Segoe UI" w:cs="Segoe UI"/>
          <w:sz w:val="20"/>
          <w:szCs w:val="18"/>
        </w:rPr>
        <w:t>83</w:t>
      </w:r>
      <w:r w:rsidRPr="002F27AA">
        <w:rPr>
          <w:rFonts w:ascii="Segoe UI" w:hAnsi="Segoe UI" w:cs="Segoe UI"/>
          <w:sz w:val="20"/>
          <w:szCs w:val="18"/>
        </w:rPr>
        <w:t xml:space="preserve">, </w:t>
      </w:r>
      <w:r w:rsidR="00DC6EED">
        <w:rPr>
          <w:rFonts w:ascii="Segoe UI" w:hAnsi="Segoe UI" w:cs="Segoe UI"/>
          <w:sz w:val="20"/>
          <w:szCs w:val="18"/>
        </w:rPr>
        <w:t>84</w:t>
      </w:r>
      <w:r w:rsidR="001066E1" w:rsidRPr="002F27AA">
        <w:rPr>
          <w:rFonts w:ascii="Segoe UI" w:hAnsi="Segoe UI" w:cs="Segoe UI"/>
          <w:sz w:val="20"/>
          <w:szCs w:val="18"/>
        </w:rPr>
        <w:t xml:space="preserve">, </w:t>
      </w:r>
      <w:r w:rsidR="00DC6EED">
        <w:rPr>
          <w:rFonts w:ascii="Segoe UI" w:hAnsi="Segoe UI" w:cs="Segoe UI"/>
          <w:sz w:val="20"/>
          <w:szCs w:val="18"/>
        </w:rPr>
        <w:t>85</w:t>
      </w:r>
      <w:r w:rsidR="001066E1" w:rsidRPr="002F27AA">
        <w:rPr>
          <w:rFonts w:ascii="Segoe UI" w:hAnsi="Segoe UI" w:cs="Segoe UI"/>
          <w:sz w:val="20"/>
          <w:szCs w:val="18"/>
        </w:rPr>
        <w:t xml:space="preserve">, </w:t>
      </w:r>
      <w:r w:rsidR="00DC6EED">
        <w:rPr>
          <w:rFonts w:ascii="Segoe UI" w:hAnsi="Segoe UI" w:cs="Segoe UI"/>
          <w:sz w:val="20"/>
          <w:szCs w:val="18"/>
        </w:rPr>
        <w:t>86</w:t>
      </w:r>
      <w:r w:rsidR="001066E1" w:rsidRPr="002F27AA">
        <w:rPr>
          <w:rFonts w:ascii="Segoe UI" w:hAnsi="Segoe UI" w:cs="Segoe UI"/>
          <w:sz w:val="20"/>
          <w:szCs w:val="18"/>
        </w:rPr>
        <w:t xml:space="preserve">, </w:t>
      </w:r>
      <w:r w:rsidR="00DC6EED">
        <w:rPr>
          <w:rFonts w:ascii="Segoe UI" w:hAnsi="Segoe UI" w:cs="Segoe UI"/>
          <w:sz w:val="20"/>
          <w:szCs w:val="18"/>
        </w:rPr>
        <w:t>87</w:t>
      </w:r>
      <w:r w:rsidR="001066E1" w:rsidRPr="002F27AA">
        <w:rPr>
          <w:rFonts w:ascii="Segoe UI" w:hAnsi="Segoe UI" w:cs="Segoe UI"/>
          <w:sz w:val="20"/>
          <w:szCs w:val="18"/>
        </w:rPr>
        <w:t xml:space="preserve">, </w:t>
      </w:r>
      <w:r w:rsidR="00DC6EED">
        <w:rPr>
          <w:rFonts w:ascii="Segoe UI" w:hAnsi="Segoe UI" w:cs="Segoe UI"/>
          <w:sz w:val="20"/>
          <w:szCs w:val="18"/>
        </w:rPr>
        <w:t>88</w:t>
      </w:r>
      <w:r w:rsidRPr="002F27AA">
        <w:rPr>
          <w:rFonts w:ascii="Segoe UI" w:hAnsi="Segoe UI" w:cs="Segoe UI"/>
          <w:sz w:val="20"/>
          <w:szCs w:val="18"/>
        </w:rPr>
        <w:t xml:space="preserve">, </w:t>
      </w:r>
      <w:r w:rsidR="00DC6EED">
        <w:rPr>
          <w:rFonts w:ascii="Segoe UI" w:hAnsi="Segoe UI" w:cs="Segoe UI"/>
          <w:sz w:val="20"/>
          <w:szCs w:val="18"/>
        </w:rPr>
        <w:t>90</w:t>
      </w:r>
      <w:r w:rsidRPr="002F27AA">
        <w:rPr>
          <w:rFonts w:ascii="Segoe UI" w:hAnsi="Segoe UI" w:cs="Segoe UI"/>
          <w:sz w:val="20"/>
          <w:szCs w:val="18"/>
        </w:rPr>
        <w:t xml:space="preserve">, </w:t>
      </w:r>
      <w:r w:rsidR="00DC6EED">
        <w:rPr>
          <w:rFonts w:ascii="Segoe UI" w:hAnsi="Segoe UI" w:cs="Segoe UI"/>
          <w:sz w:val="20"/>
          <w:szCs w:val="18"/>
        </w:rPr>
        <w:t>91</w:t>
      </w:r>
      <w:r w:rsidR="000334EC">
        <w:rPr>
          <w:rFonts w:ascii="Segoe UI" w:hAnsi="Segoe UI" w:cs="Segoe UI"/>
          <w:sz w:val="20"/>
          <w:szCs w:val="18"/>
        </w:rPr>
        <w:t>, 92, 94</w:t>
      </w:r>
      <w:r w:rsidRPr="002F27AA">
        <w:rPr>
          <w:rFonts w:ascii="Segoe UI" w:hAnsi="Segoe UI" w:cs="Segoe UI"/>
          <w:sz w:val="20"/>
          <w:szCs w:val="18"/>
        </w:rPr>
        <w:t xml:space="preserve">, </w:t>
      </w:r>
      <w:r w:rsidR="000334EC">
        <w:rPr>
          <w:rFonts w:ascii="Segoe UI" w:hAnsi="Segoe UI" w:cs="Segoe UI"/>
          <w:sz w:val="20"/>
          <w:szCs w:val="18"/>
        </w:rPr>
        <w:t>95</w:t>
      </w:r>
      <w:r w:rsidRPr="002F27AA">
        <w:rPr>
          <w:rFonts w:ascii="Segoe UI" w:hAnsi="Segoe UI" w:cs="Segoe UI"/>
          <w:sz w:val="20"/>
          <w:szCs w:val="18"/>
        </w:rPr>
        <w:t xml:space="preserve">, </w:t>
      </w:r>
      <w:r w:rsidR="00B55AD8">
        <w:rPr>
          <w:rFonts w:ascii="Segoe UI" w:hAnsi="Segoe UI" w:cs="Segoe UI"/>
          <w:b/>
          <w:sz w:val="20"/>
          <w:szCs w:val="18"/>
        </w:rPr>
        <w:t>99</w:t>
      </w:r>
      <w:r w:rsidR="007D6B25">
        <w:rPr>
          <w:rFonts w:ascii="Segoe UI" w:hAnsi="Segoe UI" w:cs="Segoe UI"/>
          <w:b/>
          <w:sz w:val="20"/>
          <w:szCs w:val="18"/>
        </w:rPr>
        <w:t>,</w:t>
      </w:r>
      <w:r w:rsidR="00BC0EE2">
        <w:rPr>
          <w:rFonts w:ascii="Segoe UI" w:hAnsi="Segoe UI" w:cs="Segoe UI"/>
          <w:sz w:val="20"/>
          <w:szCs w:val="18"/>
        </w:rPr>
        <w:t>102</w:t>
      </w:r>
      <w:r w:rsidR="007D6B25">
        <w:rPr>
          <w:rFonts w:ascii="Segoe UI" w:hAnsi="Segoe UI" w:cs="Segoe UI"/>
          <w:sz w:val="20"/>
          <w:szCs w:val="18"/>
        </w:rPr>
        <w:t xml:space="preserve"> y 103</w:t>
      </w:r>
      <w:r w:rsidRPr="002F27AA">
        <w:rPr>
          <w:rFonts w:ascii="Segoe UI" w:hAnsi="Segoe UI" w:cs="Segoe UI"/>
          <w:sz w:val="20"/>
          <w:szCs w:val="18"/>
        </w:rPr>
        <w:t xml:space="preserve">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51900B6C" w14:textId="1E006B43" w:rsidR="00B52A69" w:rsidRPr="00F452B1" w:rsidRDefault="00BF57E3" w:rsidP="00A05DE4">
      <w:pPr>
        <w:jc w:val="center"/>
        <w:rPr>
          <w:rFonts w:ascii="Segoe UI" w:hAnsi="Segoe UI" w:cs="Segoe UI"/>
          <w:sz w:val="20"/>
          <w:szCs w:val="24"/>
          <w:lang w:eastAsia="es-ES"/>
        </w:rPr>
      </w:pPr>
      <w:r w:rsidRPr="00BF57E3">
        <w:rPr>
          <w:rFonts w:ascii="Segoe UI" w:hAnsi="Segoe UI" w:cs="Segoe UI"/>
          <w:b/>
          <w:bCs/>
          <w:szCs w:val="18"/>
          <w:lang w:val="es-MX" w:eastAsia="es-ES"/>
        </w:rPr>
        <w:t xml:space="preserve">CONTRATACIÓN DEL </w:t>
      </w:r>
      <w:r w:rsidR="00A37111" w:rsidRPr="00A37111">
        <w:rPr>
          <w:rFonts w:ascii="Segoe UI" w:hAnsi="Segoe UI" w:cs="Segoe UI"/>
          <w:b/>
          <w:bCs/>
          <w:szCs w:val="18"/>
          <w:lang w:val="es-MX" w:eastAsia="es-ES"/>
        </w:rPr>
        <w:t>SERVICIO DE MANTTO.  CONSERVACIÓN DE VEHÍCULOS ASIGNADO AL VELATORIO IMSS NO. 15 PACHUCA.</w:t>
      </w: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Default="00137EB8" w:rsidP="00B52A69">
      <w:pPr>
        <w:jc w:val="both"/>
        <w:rPr>
          <w:rFonts w:ascii="Segoe UI" w:hAnsi="Segoe UI" w:cs="Segoe UI"/>
          <w:sz w:val="20"/>
          <w:szCs w:val="24"/>
          <w:lang w:eastAsia="es-ES"/>
        </w:rPr>
      </w:pPr>
    </w:p>
    <w:p w14:paraId="3E888822" w14:textId="77777777" w:rsidR="00A37111" w:rsidRDefault="00A37111" w:rsidP="00B52A69">
      <w:pPr>
        <w:jc w:val="both"/>
        <w:rPr>
          <w:rFonts w:ascii="Segoe UI" w:hAnsi="Segoe UI" w:cs="Segoe UI"/>
          <w:sz w:val="20"/>
          <w:szCs w:val="24"/>
          <w:lang w:eastAsia="es-ES"/>
        </w:rPr>
      </w:pPr>
    </w:p>
    <w:p w14:paraId="16DB601D" w14:textId="77777777" w:rsidR="00A37111" w:rsidRDefault="00A37111" w:rsidP="00B52A69">
      <w:pPr>
        <w:jc w:val="both"/>
        <w:rPr>
          <w:rFonts w:ascii="Segoe UI" w:hAnsi="Segoe UI" w:cs="Segoe UI"/>
          <w:sz w:val="20"/>
          <w:szCs w:val="24"/>
          <w:lang w:eastAsia="es-ES"/>
        </w:rPr>
      </w:pPr>
    </w:p>
    <w:p w14:paraId="7902F141" w14:textId="77777777" w:rsidR="00A37111" w:rsidRDefault="00A37111" w:rsidP="00B52A69">
      <w:pPr>
        <w:jc w:val="both"/>
        <w:rPr>
          <w:rFonts w:ascii="Segoe UI" w:hAnsi="Segoe UI" w:cs="Segoe UI"/>
          <w:sz w:val="20"/>
          <w:szCs w:val="24"/>
          <w:lang w:eastAsia="es-ES"/>
        </w:rPr>
      </w:pPr>
    </w:p>
    <w:p w14:paraId="00EE37B7" w14:textId="77777777" w:rsidR="00A37111" w:rsidRDefault="00A37111" w:rsidP="00B52A69">
      <w:pPr>
        <w:jc w:val="both"/>
        <w:rPr>
          <w:rFonts w:ascii="Segoe UI" w:hAnsi="Segoe UI" w:cs="Segoe UI"/>
          <w:sz w:val="20"/>
          <w:szCs w:val="24"/>
          <w:lang w:eastAsia="es-ES"/>
        </w:rPr>
      </w:pPr>
    </w:p>
    <w:p w14:paraId="4DDC0693" w14:textId="77777777" w:rsidR="00A37111" w:rsidRDefault="00A37111" w:rsidP="00B52A69">
      <w:pPr>
        <w:jc w:val="both"/>
        <w:rPr>
          <w:rFonts w:ascii="Segoe UI" w:hAnsi="Segoe UI" w:cs="Segoe UI"/>
          <w:sz w:val="20"/>
          <w:szCs w:val="24"/>
          <w:lang w:eastAsia="es-ES"/>
        </w:rPr>
      </w:pPr>
    </w:p>
    <w:p w14:paraId="0CF51DDB" w14:textId="77777777" w:rsidR="00A37111" w:rsidRDefault="00A37111" w:rsidP="00B52A69">
      <w:pPr>
        <w:jc w:val="both"/>
        <w:rPr>
          <w:rFonts w:ascii="Segoe UI" w:hAnsi="Segoe UI" w:cs="Segoe UI"/>
          <w:sz w:val="20"/>
          <w:szCs w:val="24"/>
          <w:lang w:eastAsia="es-ES"/>
        </w:rPr>
      </w:pPr>
    </w:p>
    <w:p w14:paraId="32872171" w14:textId="77777777" w:rsidR="00A37111" w:rsidRDefault="00A37111" w:rsidP="00B52A69">
      <w:pPr>
        <w:jc w:val="both"/>
        <w:rPr>
          <w:rFonts w:ascii="Segoe UI" w:hAnsi="Segoe UI" w:cs="Segoe UI"/>
          <w:sz w:val="20"/>
          <w:szCs w:val="24"/>
          <w:lang w:eastAsia="es-ES"/>
        </w:rPr>
      </w:pPr>
    </w:p>
    <w:p w14:paraId="051ABF73" w14:textId="77777777" w:rsidR="00A37111" w:rsidRPr="00F452B1" w:rsidRDefault="00A37111" w:rsidP="00B52A69">
      <w:pPr>
        <w:jc w:val="both"/>
        <w:rPr>
          <w:rFonts w:ascii="Segoe UI" w:hAnsi="Segoe UI" w:cs="Segoe UI"/>
          <w:sz w:val="20"/>
          <w:szCs w:val="24"/>
          <w:lang w:eastAsia="es-ES"/>
        </w:rPr>
      </w:pPr>
    </w:p>
    <w:p w14:paraId="482DFE40" w14:textId="346B8D4A" w:rsidR="00B52A69" w:rsidRPr="00F452B1" w:rsidRDefault="00E13D34" w:rsidP="00E13D34">
      <w:pPr>
        <w:tabs>
          <w:tab w:val="left" w:pos="4488"/>
          <w:tab w:val="center" w:pos="5286"/>
        </w:tabs>
        <w:rPr>
          <w:rFonts w:ascii="Segoe UI" w:hAnsi="Segoe UI" w:cs="Segoe UI"/>
          <w:b/>
          <w:bCs/>
          <w:sz w:val="28"/>
          <w:szCs w:val="18"/>
        </w:rPr>
      </w:pPr>
      <w:r>
        <w:rPr>
          <w:rFonts w:ascii="Segoe UI" w:hAnsi="Segoe UI" w:cs="Segoe UI"/>
          <w:b/>
          <w:bCs/>
          <w:sz w:val="28"/>
          <w:szCs w:val="18"/>
        </w:rPr>
        <w:tab/>
      </w:r>
      <w:r w:rsidR="00B52A69"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lastRenderedPageBreak/>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23CDF13F" w14:textId="77777777" w:rsidR="00363B67" w:rsidRDefault="00363B67" w:rsidP="00B52A69">
      <w:pPr>
        <w:rPr>
          <w:rFonts w:ascii="Segoe UI" w:hAnsi="Segoe UI" w:cs="Segoe UI"/>
          <w:b/>
          <w:bCs/>
          <w:sz w:val="20"/>
          <w:szCs w:val="18"/>
        </w:rPr>
      </w:pPr>
    </w:p>
    <w:p w14:paraId="2EACBA81" w14:textId="77777777" w:rsidR="00363B67" w:rsidRDefault="00363B67" w:rsidP="00B52A69">
      <w:pPr>
        <w:rPr>
          <w:rFonts w:ascii="Segoe UI" w:hAnsi="Segoe UI" w:cs="Segoe UI"/>
          <w:b/>
          <w:bCs/>
          <w:sz w:val="20"/>
          <w:szCs w:val="18"/>
        </w:rPr>
      </w:pPr>
    </w:p>
    <w:p w14:paraId="6E2F589F" w14:textId="77777777" w:rsidR="00A37111" w:rsidRDefault="00A37111" w:rsidP="00B52A69">
      <w:pPr>
        <w:rPr>
          <w:rFonts w:ascii="Segoe UI" w:hAnsi="Segoe UI" w:cs="Segoe UI"/>
          <w:b/>
          <w:bCs/>
          <w:sz w:val="20"/>
          <w:szCs w:val="18"/>
        </w:rPr>
      </w:pPr>
    </w:p>
    <w:p w14:paraId="2967AE4B" w14:textId="77777777" w:rsidR="00A37111" w:rsidRDefault="00A37111" w:rsidP="00B52A69">
      <w:pPr>
        <w:rPr>
          <w:rFonts w:ascii="Segoe UI" w:hAnsi="Segoe UI" w:cs="Segoe UI"/>
          <w:b/>
          <w:bCs/>
          <w:sz w:val="20"/>
          <w:szCs w:val="18"/>
        </w:rPr>
      </w:pPr>
    </w:p>
    <w:p w14:paraId="099647B2" w14:textId="77777777" w:rsidR="00A37111" w:rsidRDefault="00A37111" w:rsidP="00B52A69">
      <w:pPr>
        <w:rPr>
          <w:rFonts w:ascii="Segoe UI" w:hAnsi="Segoe UI" w:cs="Segoe UI"/>
          <w:b/>
          <w:bCs/>
          <w:sz w:val="20"/>
          <w:szCs w:val="18"/>
        </w:rPr>
      </w:pPr>
    </w:p>
    <w:p w14:paraId="65491FF9" w14:textId="77777777" w:rsidR="00A37111" w:rsidRDefault="00A37111" w:rsidP="00B52A69">
      <w:pPr>
        <w:rPr>
          <w:rFonts w:ascii="Segoe UI" w:hAnsi="Segoe UI" w:cs="Segoe UI"/>
          <w:b/>
          <w:bCs/>
          <w:sz w:val="20"/>
          <w:szCs w:val="18"/>
        </w:rPr>
      </w:pPr>
    </w:p>
    <w:p w14:paraId="415C8905" w14:textId="77777777" w:rsidR="00A37111" w:rsidRDefault="00A37111" w:rsidP="00B52A69">
      <w:pPr>
        <w:rPr>
          <w:rFonts w:ascii="Segoe UI" w:hAnsi="Segoe UI" w:cs="Segoe UI"/>
          <w:b/>
          <w:bCs/>
          <w:sz w:val="20"/>
          <w:szCs w:val="18"/>
        </w:rPr>
      </w:pPr>
    </w:p>
    <w:p w14:paraId="16015E6F" w14:textId="77777777" w:rsidR="00A37111" w:rsidRDefault="00A37111" w:rsidP="00B52A69">
      <w:pPr>
        <w:rPr>
          <w:rFonts w:ascii="Segoe UI" w:hAnsi="Segoe UI" w:cs="Segoe UI"/>
          <w:b/>
          <w:bCs/>
          <w:sz w:val="20"/>
          <w:szCs w:val="18"/>
        </w:rPr>
      </w:pPr>
    </w:p>
    <w:p w14:paraId="4D908517" w14:textId="77777777" w:rsidR="00A37111" w:rsidRDefault="00A37111" w:rsidP="00B52A69">
      <w:pPr>
        <w:rPr>
          <w:rFonts w:ascii="Segoe UI" w:hAnsi="Segoe UI" w:cs="Segoe UI"/>
          <w:b/>
          <w:bCs/>
          <w:sz w:val="20"/>
          <w:szCs w:val="18"/>
        </w:rPr>
      </w:pPr>
    </w:p>
    <w:p w14:paraId="3C4EA91C" w14:textId="77777777" w:rsidR="00A37111" w:rsidRDefault="00A37111"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lastRenderedPageBreak/>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328621C" w14:textId="77777777" w:rsidR="00B52A69"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746A4308" w14:textId="77777777" w:rsidR="00840D61" w:rsidRDefault="00840D6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2B9A84CA" w14:textId="77777777" w:rsidR="00840D61" w:rsidRDefault="00840D6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61E50F06" w14:textId="77777777" w:rsidR="00840D61" w:rsidRDefault="00840D6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eastAsia="Calibri" w:hAnsi="Segoe UI" w:cs="Segoe UI"/>
          <w:b/>
          <w:noProof/>
          <w:sz w:val="20"/>
        </w:rPr>
      </w:pPr>
    </w:p>
    <w:p w14:paraId="2B7E4A9F" w14:textId="77777777" w:rsidR="00840D61" w:rsidRPr="00F452B1" w:rsidRDefault="00840D6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0BA6446" w14:textId="77777777" w:rsidR="00A37111" w:rsidRDefault="00A3711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059678C" w14:textId="77777777" w:rsidR="006C25A3" w:rsidRDefault="006C25A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9A5A7BE" w14:textId="77777777" w:rsidR="00A37111" w:rsidRDefault="00A3711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3212DD1" w14:textId="77777777" w:rsidR="00A37111" w:rsidRDefault="00A3711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AE78644" w14:textId="77777777" w:rsidR="00A37111" w:rsidRPr="00F452B1" w:rsidRDefault="00A37111"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F452B1" w14:paraId="49A3AC42" w14:textId="77777777" w:rsidTr="006A14D5">
        <w:trPr>
          <w:trHeight w:val="412"/>
        </w:trPr>
        <w:tc>
          <w:tcPr>
            <w:tcW w:w="1379" w:type="pct"/>
            <w:shd w:val="clear" w:color="auto" w:fill="auto"/>
            <w:vAlign w:val="center"/>
          </w:tcPr>
          <w:p w14:paraId="4B003769" w14:textId="6831762D" w:rsidR="0029527C" w:rsidRPr="006A14D5" w:rsidRDefault="0065407F" w:rsidP="005966AE">
            <w:pPr>
              <w:ind w:right="49"/>
              <w:rPr>
                <w:rFonts w:ascii="Segoe UI" w:hAnsi="Segoe UI" w:cs="Segoe UI"/>
                <w:b/>
                <w:sz w:val="20"/>
              </w:rPr>
            </w:pPr>
            <w:r w:rsidRPr="006A14D5">
              <w:rPr>
                <w:rFonts w:ascii="Segoe UI" w:hAnsi="Segoe UI" w:cs="Segoe UI"/>
                <w:b/>
                <w:sz w:val="20"/>
              </w:rPr>
              <w:t>ENTIDAD CONVOCANTE:</w:t>
            </w:r>
          </w:p>
        </w:tc>
        <w:tc>
          <w:tcPr>
            <w:tcW w:w="3621" w:type="pct"/>
            <w:shd w:val="clear" w:color="auto" w:fill="auto"/>
            <w:vAlign w:val="center"/>
          </w:tcPr>
          <w:p w14:paraId="625A9F71" w14:textId="3A817566" w:rsidR="0029527C" w:rsidRPr="006A14D5" w:rsidRDefault="0065407F" w:rsidP="006A14D5">
            <w:pPr>
              <w:ind w:right="49"/>
              <w:rPr>
                <w:rFonts w:ascii="Segoe UI" w:hAnsi="Segoe UI" w:cs="Segoe UI"/>
                <w:sz w:val="20"/>
              </w:rPr>
            </w:pPr>
            <w:r w:rsidRPr="006A14D5">
              <w:rPr>
                <w:rFonts w:ascii="Segoe UI" w:hAnsi="Segoe UI" w:cs="Segoe UI"/>
                <w:sz w:val="20"/>
              </w:rPr>
              <w:t>INSTITUTO MEXICANO DEL SEGURO SOCIAL.</w:t>
            </w:r>
          </w:p>
        </w:tc>
      </w:tr>
      <w:tr w:rsidR="0029527C" w:rsidRPr="00F452B1" w14:paraId="195C6EA7" w14:textId="77777777" w:rsidTr="006A14D5">
        <w:trPr>
          <w:trHeight w:val="418"/>
        </w:trPr>
        <w:tc>
          <w:tcPr>
            <w:tcW w:w="1379" w:type="pct"/>
            <w:shd w:val="clear" w:color="auto" w:fill="auto"/>
            <w:vAlign w:val="center"/>
          </w:tcPr>
          <w:p w14:paraId="271443A2" w14:textId="6DA1EF12" w:rsidR="0029527C" w:rsidRPr="006A14D5" w:rsidRDefault="0065407F" w:rsidP="005966AE">
            <w:pPr>
              <w:ind w:right="49"/>
              <w:rPr>
                <w:rFonts w:ascii="Segoe UI" w:hAnsi="Segoe UI" w:cs="Segoe UI"/>
                <w:b/>
                <w:sz w:val="20"/>
              </w:rPr>
            </w:pPr>
            <w:r w:rsidRPr="006A14D5">
              <w:rPr>
                <w:rFonts w:ascii="Segoe UI" w:hAnsi="Segoe UI" w:cs="Segoe UI"/>
                <w:b/>
                <w:sz w:val="20"/>
              </w:rPr>
              <w:t>ÁREA CONTRATANTE:</w:t>
            </w:r>
          </w:p>
        </w:tc>
        <w:tc>
          <w:tcPr>
            <w:tcW w:w="3621" w:type="pct"/>
            <w:shd w:val="clear" w:color="auto" w:fill="auto"/>
            <w:vAlign w:val="center"/>
          </w:tcPr>
          <w:p w14:paraId="4F7367A8" w14:textId="349BF5E5" w:rsidR="0029527C" w:rsidRPr="006A14D5" w:rsidRDefault="0065407F" w:rsidP="006A14D5">
            <w:pPr>
              <w:ind w:right="49"/>
              <w:rPr>
                <w:rFonts w:ascii="Segoe UI" w:hAnsi="Segoe UI" w:cs="Segoe UI"/>
                <w:sz w:val="20"/>
              </w:rPr>
            </w:pPr>
            <w:r w:rsidRPr="006A14D5">
              <w:rPr>
                <w:rFonts w:ascii="Segoe UI" w:hAnsi="Segoe UI" w:cs="Segoe UI"/>
                <w:sz w:val="20"/>
              </w:rPr>
              <w:t>TITULAR DE LA COORDINACIÓN DE ABASTECIMIENTO Y EQUIPAMIENTO</w:t>
            </w:r>
          </w:p>
        </w:tc>
      </w:tr>
      <w:tr w:rsidR="00BF57E3" w:rsidRPr="00F452B1" w14:paraId="4EED343C" w14:textId="77777777" w:rsidTr="00BF57E3">
        <w:trPr>
          <w:trHeight w:val="126"/>
        </w:trPr>
        <w:tc>
          <w:tcPr>
            <w:tcW w:w="1379" w:type="pct"/>
            <w:shd w:val="clear" w:color="auto" w:fill="auto"/>
            <w:vAlign w:val="center"/>
          </w:tcPr>
          <w:p w14:paraId="0A0DAF40" w14:textId="3829491D" w:rsidR="00BF57E3" w:rsidRPr="006A14D5" w:rsidRDefault="00BF57E3" w:rsidP="005966AE">
            <w:pPr>
              <w:ind w:right="49"/>
              <w:rPr>
                <w:rFonts w:ascii="Segoe UI" w:hAnsi="Segoe UI" w:cs="Segoe UI"/>
                <w:b/>
                <w:sz w:val="20"/>
              </w:rPr>
            </w:pPr>
            <w:r w:rsidRPr="006A14D5">
              <w:rPr>
                <w:rFonts w:ascii="Segoe UI" w:hAnsi="Segoe UI" w:cs="Segoe UI"/>
                <w:b/>
                <w:sz w:val="20"/>
              </w:rPr>
              <w:t>ÁREA REQUIRENTE</w:t>
            </w:r>
          </w:p>
        </w:tc>
        <w:tc>
          <w:tcPr>
            <w:tcW w:w="3621" w:type="pct"/>
            <w:shd w:val="clear" w:color="auto" w:fill="auto"/>
          </w:tcPr>
          <w:p w14:paraId="4A08CEAA" w14:textId="4DD7CA38" w:rsidR="00BF57E3" w:rsidRPr="00BF57E3" w:rsidRDefault="00BF57E3" w:rsidP="00A00D24">
            <w:pPr>
              <w:ind w:right="49"/>
              <w:rPr>
                <w:rFonts w:ascii="Segoe UI" w:hAnsi="Segoe UI" w:cs="Segoe UI"/>
                <w:sz w:val="20"/>
              </w:rPr>
            </w:pPr>
            <w:r w:rsidRPr="00BF57E3">
              <w:rPr>
                <w:rFonts w:ascii="Segoe UI" w:hAnsi="Segoe UI" w:cs="Segoe UI"/>
                <w:sz w:val="20"/>
              </w:rPr>
              <w:t xml:space="preserve">TITULAR DE LA JEFATURA DE SERVICIOS </w:t>
            </w:r>
            <w:r w:rsidR="00A00D24">
              <w:rPr>
                <w:rFonts w:ascii="Segoe UI" w:hAnsi="Segoe UI" w:cs="Segoe UI"/>
                <w:sz w:val="20"/>
              </w:rPr>
              <w:t>DE SALUD EN EL TRABAJO, PRESTACIONES ECONÓMICAS Y SOCIALES</w:t>
            </w:r>
          </w:p>
        </w:tc>
      </w:tr>
      <w:tr w:rsidR="00A00D24" w:rsidRPr="00F452B1" w14:paraId="72BE1074" w14:textId="77777777" w:rsidTr="00BF57E3">
        <w:trPr>
          <w:trHeight w:val="428"/>
        </w:trPr>
        <w:tc>
          <w:tcPr>
            <w:tcW w:w="1379" w:type="pct"/>
            <w:shd w:val="clear" w:color="auto" w:fill="auto"/>
            <w:vAlign w:val="center"/>
          </w:tcPr>
          <w:p w14:paraId="7CF9D1E3" w14:textId="6ED8AD36" w:rsidR="00A00D24" w:rsidRPr="006A14D5" w:rsidRDefault="00A00D24" w:rsidP="005966AE">
            <w:pPr>
              <w:ind w:right="49"/>
              <w:rPr>
                <w:rFonts w:ascii="Segoe UI" w:hAnsi="Segoe UI" w:cs="Segoe UI"/>
                <w:b/>
                <w:sz w:val="20"/>
              </w:rPr>
            </w:pPr>
            <w:r w:rsidRPr="006A14D5">
              <w:rPr>
                <w:rFonts w:ascii="Segoe UI" w:hAnsi="Segoe UI" w:cs="Segoe UI"/>
                <w:b/>
                <w:sz w:val="20"/>
              </w:rPr>
              <w:t>ÁREA TÉCNICA</w:t>
            </w:r>
          </w:p>
        </w:tc>
        <w:tc>
          <w:tcPr>
            <w:tcW w:w="3621" w:type="pct"/>
            <w:shd w:val="clear" w:color="auto" w:fill="auto"/>
          </w:tcPr>
          <w:p w14:paraId="16F5E77B" w14:textId="7F554746" w:rsidR="00A00D24" w:rsidRPr="00BF57E3" w:rsidRDefault="00A00D24" w:rsidP="00BF57E3">
            <w:pPr>
              <w:ind w:right="49"/>
              <w:rPr>
                <w:rFonts w:ascii="Segoe UI" w:hAnsi="Segoe UI" w:cs="Segoe UI"/>
                <w:sz w:val="20"/>
              </w:rPr>
            </w:pPr>
            <w:r w:rsidRPr="00BF57E3">
              <w:rPr>
                <w:rFonts w:ascii="Segoe UI" w:hAnsi="Segoe UI" w:cs="Segoe UI"/>
                <w:sz w:val="20"/>
              </w:rPr>
              <w:t xml:space="preserve">TITULAR DE LA JEFATURA DE SERVICIOS </w:t>
            </w:r>
            <w:r>
              <w:rPr>
                <w:rFonts w:ascii="Segoe UI" w:hAnsi="Segoe UI" w:cs="Segoe UI"/>
                <w:sz w:val="20"/>
              </w:rPr>
              <w:t>DE SALUD EN EL TRABAJO, PRESTACIONES ECONÓMICAS Y SOCIALES</w:t>
            </w:r>
          </w:p>
        </w:tc>
      </w:tr>
      <w:tr w:rsidR="0029527C" w:rsidRPr="00F452B1" w14:paraId="641A0E10" w14:textId="77777777" w:rsidTr="006A14D5">
        <w:trPr>
          <w:trHeight w:val="548"/>
        </w:trPr>
        <w:tc>
          <w:tcPr>
            <w:tcW w:w="1379" w:type="pct"/>
            <w:shd w:val="clear" w:color="auto" w:fill="auto"/>
            <w:vAlign w:val="center"/>
          </w:tcPr>
          <w:p w14:paraId="008A29E1" w14:textId="6F0C7EC7" w:rsidR="0029527C" w:rsidRPr="006A14D5" w:rsidRDefault="0065407F" w:rsidP="005966AE">
            <w:pPr>
              <w:ind w:right="49"/>
              <w:rPr>
                <w:rFonts w:ascii="Segoe UI" w:hAnsi="Segoe UI" w:cs="Segoe UI"/>
                <w:b/>
                <w:sz w:val="20"/>
              </w:rPr>
            </w:pPr>
            <w:r w:rsidRPr="006A14D5">
              <w:rPr>
                <w:rFonts w:ascii="Segoe UI" w:hAnsi="Segoe UI" w:cs="Segoe UI"/>
                <w:b/>
                <w:sz w:val="20"/>
              </w:rPr>
              <w:t>DOMICILIO DE LA CONVOCANTE:</w:t>
            </w:r>
          </w:p>
        </w:tc>
        <w:tc>
          <w:tcPr>
            <w:tcW w:w="3621" w:type="pct"/>
            <w:shd w:val="clear" w:color="auto" w:fill="auto"/>
            <w:vAlign w:val="center"/>
          </w:tcPr>
          <w:p w14:paraId="4F755A67" w14:textId="777005CE" w:rsidR="0029527C" w:rsidRPr="006A14D5" w:rsidRDefault="002A73AD" w:rsidP="006A14D5">
            <w:pPr>
              <w:ind w:right="49"/>
              <w:rPr>
                <w:rFonts w:ascii="Segoe UI" w:hAnsi="Segoe UI" w:cs="Segoe UI"/>
                <w:sz w:val="20"/>
              </w:rPr>
            </w:pPr>
            <w:r w:rsidRPr="006A14D5">
              <w:rPr>
                <w:rFonts w:ascii="Segoe UI" w:hAnsi="Segoe UI" w:cs="Segoe UI"/>
                <w:sz w:val="20"/>
              </w:rPr>
              <w:t>BOULEVARD LUIS DONALDO COLOSIO NO. 4604, FRACC. EL PALMAR II, FRACCIÓN II C.P. 42088 EN PACHUCA DE SOTO, HIDALGO</w:t>
            </w:r>
          </w:p>
        </w:tc>
      </w:tr>
      <w:tr w:rsidR="0029527C" w:rsidRPr="00F452B1" w14:paraId="6A48A00E" w14:textId="77777777" w:rsidTr="006A14D5">
        <w:trPr>
          <w:trHeight w:val="272"/>
        </w:trPr>
        <w:tc>
          <w:tcPr>
            <w:tcW w:w="1379" w:type="pct"/>
            <w:shd w:val="clear" w:color="auto" w:fill="auto"/>
            <w:vAlign w:val="center"/>
          </w:tcPr>
          <w:p w14:paraId="569A6FA7" w14:textId="1E48ADFE" w:rsidR="0029527C" w:rsidRPr="006A14D5" w:rsidRDefault="0065407F" w:rsidP="00DA061F">
            <w:pPr>
              <w:ind w:right="49"/>
              <w:rPr>
                <w:rFonts w:ascii="Segoe UI" w:hAnsi="Segoe UI" w:cs="Segoe UI"/>
                <w:b/>
                <w:sz w:val="20"/>
              </w:rPr>
            </w:pPr>
            <w:r w:rsidRPr="006A14D5">
              <w:rPr>
                <w:rFonts w:ascii="Segoe UI" w:hAnsi="Segoe UI" w:cs="Segoe UI"/>
                <w:b/>
                <w:sz w:val="20"/>
              </w:rPr>
              <w:t>ADMINISTRADOR DEL CONTRATO:</w:t>
            </w:r>
          </w:p>
        </w:tc>
        <w:tc>
          <w:tcPr>
            <w:tcW w:w="3621" w:type="pct"/>
            <w:shd w:val="clear" w:color="auto" w:fill="auto"/>
            <w:vAlign w:val="center"/>
          </w:tcPr>
          <w:p w14:paraId="7DBA2C76" w14:textId="3E6F8BB7" w:rsidR="00137EB8" w:rsidRPr="007D6B25" w:rsidRDefault="00BF57E3" w:rsidP="00A00D24">
            <w:pPr>
              <w:ind w:right="49"/>
              <w:rPr>
                <w:rFonts w:ascii="Segoe UI" w:hAnsi="Segoe UI" w:cs="Segoe UI"/>
                <w:sz w:val="20"/>
                <w:highlight w:val="yellow"/>
              </w:rPr>
            </w:pPr>
            <w:r w:rsidRPr="00BF57E3">
              <w:rPr>
                <w:rFonts w:ascii="Segoe UI" w:hAnsi="Segoe UI" w:cs="Segoe UI"/>
                <w:sz w:val="20"/>
              </w:rPr>
              <w:t xml:space="preserve">JEFE DE DEPARTAMENTO DE </w:t>
            </w:r>
            <w:r w:rsidR="00A00D24">
              <w:rPr>
                <w:rFonts w:ascii="Segoe UI" w:hAnsi="Segoe UI" w:cs="Segoe UI"/>
                <w:sz w:val="20"/>
              </w:rPr>
              <w:t>PRESTACIONES SOCIALES</w:t>
            </w:r>
          </w:p>
        </w:tc>
      </w:tr>
      <w:tr w:rsidR="00137EB8" w:rsidRPr="00F452B1" w14:paraId="7209CA5A" w14:textId="77777777" w:rsidTr="006A14D5">
        <w:trPr>
          <w:trHeight w:val="436"/>
        </w:trPr>
        <w:tc>
          <w:tcPr>
            <w:tcW w:w="1379" w:type="pct"/>
            <w:shd w:val="clear" w:color="auto" w:fill="auto"/>
            <w:vAlign w:val="center"/>
          </w:tcPr>
          <w:p w14:paraId="3B0D9F72" w14:textId="71635277" w:rsidR="00137EB8" w:rsidRPr="006A14D5" w:rsidRDefault="0065407F" w:rsidP="005966AE">
            <w:pPr>
              <w:spacing w:line="360" w:lineRule="auto"/>
              <w:ind w:right="49"/>
              <w:rPr>
                <w:rFonts w:ascii="Segoe UI" w:hAnsi="Segoe UI" w:cs="Segoe UI"/>
                <w:b/>
                <w:sz w:val="6"/>
              </w:rPr>
            </w:pPr>
            <w:r w:rsidRPr="00EA23DD">
              <w:rPr>
                <w:rStyle w:val="SinespaciadoCar"/>
                <w:rFonts w:ascii="Segoe UI" w:hAnsi="Segoe UI" w:cs="Segoe UI"/>
                <w:b/>
                <w:sz w:val="20"/>
              </w:rPr>
              <w:t>ADMINISTRADOR AUXILIAR DEL CONTRATO</w:t>
            </w:r>
            <w:r w:rsidRPr="006A14D5">
              <w:rPr>
                <w:rFonts w:ascii="Segoe UI" w:hAnsi="Segoe UI" w:cs="Segoe UI"/>
                <w:b/>
                <w:sz w:val="20"/>
              </w:rPr>
              <w:t>:</w:t>
            </w:r>
          </w:p>
        </w:tc>
        <w:tc>
          <w:tcPr>
            <w:tcW w:w="3621" w:type="pct"/>
            <w:shd w:val="clear" w:color="auto" w:fill="auto"/>
            <w:vAlign w:val="center"/>
          </w:tcPr>
          <w:p w14:paraId="14AAA85E" w14:textId="0CE33306" w:rsidR="00137EB8" w:rsidRPr="007D6B25" w:rsidRDefault="00B55B73" w:rsidP="006A14D5">
            <w:pPr>
              <w:ind w:right="49"/>
              <w:rPr>
                <w:rFonts w:ascii="Segoe UI" w:hAnsi="Segoe UI" w:cs="Segoe UI"/>
                <w:sz w:val="20"/>
                <w:highlight w:val="yellow"/>
              </w:rPr>
            </w:pPr>
            <w:r>
              <w:rPr>
                <w:rFonts w:ascii="Segoe UI" w:hAnsi="Segoe UI" w:cs="Segoe UI"/>
                <w:sz w:val="20"/>
              </w:rPr>
              <w:t>ADMINISTRADOR DEL VELATORIO No. 15 PACHUCA</w:t>
            </w:r>
          </w:p>
        </w:tc>
      </w:tr>
      <w:tr w:rsidR="00A00D24" w:rsidRPr="00F452B1" w14:paraId="6F664AE4" w14:textId="77777777" w:rsidTr="00767549">
        <w:trPr>
          <w:trHeight w:val="50"/>
        </w:trPr>
        <w:tc>
          <w:tcPr>
            <w:tcW w:w="1379" w:type="pct"/>
            <w:shd w:val="clear" w:color="auto" w:fill="auto"/>
            <w:vAlign w:val="center"/>
          </w:tcPr>
          <w:p w14:paraId="7F311638" w14:textId="77777777" w:rsidR="00A00D24" w:rsidRPr="007D6B25" w:rsidRDefault="00A00D24" w:rsidP="005966AE">
            <w:pPr>
              <w:spacing w:line="360" w:lineRule="auto"/>
              <w:ind w:right="49"/>
              <w:rPr>
                <w:rFonts w:ascii="Segoe UI" w:hAnsi="Segoe UI" w:cs="Segoe UI"/>
                <w:b/>
                <w:sz w:val="6"/>
              </w:rPr>
            </w:pPr>
          </w:p>
          <w:p w14:paraId="192E5A15" w14:textId="25FCE7C9" w:rsidR="00A00D24" w:rsidRPr="007D6B25" w:rsidRDefault="00A00D24" w:rsidP="005966AE">
            <w:pPr>
              <w:spacing w:line="360" w:lineRule="auto"/>
              <w:ind w:right="49"/>
              <w:rPr>
                <w:rFonts w:ascii="Segoe UI" w:hAnsi="Segoe UI" w:cs="Segoe UI"/>
                <w:b/>
                <w:sz w:val="20"/>
              </w:rPr>
            </w:pPr>
            <w:r w:rsidRPr="007D6B25">
              <w:rPr>
                <w:rFonts w:ascii="Segoe UI" w:hAnsi="Segoe UI" w:cs="Segoe UI"/>
                <w:b/>
                <w:sz w:val="20"/>
              </w:rPr>
              <w:t>EVALUACIÓN TÉCNICA:</w:t>
            </w:r>
          </w:p>
        </w:tc>
        <w:tc>
          <w:tcPr>
            <w:tcW w:w="3621" w:type="pct"/>
            <w:shd w:val="clear" w:color="auto" w:fill="auto"/>
          </w:tcPr>
          <w:p w14:paraId="2242954C" w14:textId="0E6CD451" w:rsidR="00A00D24" w:rsidRPr="007D6B25" w:rsidRDefault="00A00D24" w:rsidP="006A14D5">
            <w:pPr>
              <w:ind w:right="49"/>
              <w:rPr>
                <w:rFonts w:ascii="Segoe UI" w:hAnsi="Segoe UI" w:cs="Segoe UI"/>
                <w:sz w:val="20"/>
              </w:rPr>
            </w:pPr>
            <w:r w:rsidRPr="00BF57E3">
              <w:rPr>
                <w:rFonts w:ascii="Segoe UI" w:hAnsi="Segoe UI" w:cs="Segoe UI"/>
                <w:sz w:val="20"/>
              </w:rPr>
              <w:t xml:space="preserve">TITULAR DE LA JEFATURA DE SERVICIOS </w:t>
            </w:r>
            <w:r>
              <w:rPr>
                <w:rFonts w:ascii="Segoe UI" w:hAnsi="Segoe UI" w:cs="Segoe UI"/>
                <w:sz w:val="20"/>
              </w:rPr>
              <w:t>DE SALUD EN EL TRABAJO, PRESTACIONES ECONÓMICAS Y SOCIALES</w:t>
            </w:r>
          </w:p>
        </w:tc>
      </w:tr>
      <w:tr w:rsidR="00EA23DD" w:rsidRPr="00F452B1" w14:paraId="3F12862B" w14:textId="77777777" w:rsidTr="006A14D5">
        <w:trPr>
          <w:trHeight w:val="20"/>
        </w:trPr>
        <w:tc>
          <w:tcPr>
            <w:tcW w:w="1379" w:type="pct"/>
            <w:shd w:val="clear" w:color="auto" w:fill="auto"/>
            <w:vAlign w:val="center"/>
          </w:tcPr>
          <w:p w14:paraId="4253F534" w14:textId="2A15C8D8" w:rsidR="00EA23DD" w:rsidRPr="00E557A4" w:rsidRDefault="00EA23DD" w:rsidP="005966AE">
            <w:pPr>
              <w:spacing w:line="360" w:lineRule="auto"/>
              <w:ind w:right="49"/>
              <w:rPr>
                <w:rFonts w:ascii="Segoe UI" w:hAnsi="Segoe UI" w:cs="Segoe UI"/>
                <w:b/>
                <w:sz w:val="20"/>
              </w:rPr>
            </w:pPr>
            <w:r w:rsidRPr="00E557A4">
              <w:rPr>
                <w:rFonts w:ascii="Segoe UI" w:hAnsi="Segoe UI" w:cs="Segoe UI"/>
                <w:b/>
                <w:sz w:val="20"/>
              </w:rPr>
              <w:t xml:space="preserve">REPRESENTANTE </w:t>
            </w:r>
          </w:p>
          <w:p w14:paraId="29F2A6C8" w14:textId="04005D45" w:rsidR="00EA23DD" w:rsidRPr="00E557A4" w:rsidRDefault="00EA23DD" w:rsidP="005966AE">
            <w:pPr>
              <w:spacing w:line="360" w:lineRule="auto"/>
              <w:ind w:right="49"/>
              <w:rPr>
                <w:rFonts w:ascii="Segoe UI" w:hAnsi="Segoe UI" w:cs="Segoe UI"/>
                <w:b/>
                <w:sz w:val="20"/>
              </w:rPr>
            </w:pPr>
            <w:r w:rsidRPr="00E557A4">
              <w:rPr>
                <w:rFonts w:ascii="Segoe UI" w:hAnsi="Segoe UI" w:cs="Segoe UI"/>
                <w:b/>
                <w:sz w:val="20"/>
              </w:rPr>
              <w:t>TÉCNICO:</w:t>
            </w:r>
          </w:p>
        </w:tc>
        <w:tc>
          <w:tcPr>
            <w:tcW w:w="3621" w:type="pct"/>
            <w:shd w:val="clear" w:color="auto" w:fill="auto"/>
            <w:vAlign w:val="center"/>
          </w:tcPr>
          <w:p w14:paraId="5CF506CB" w14:textId="245CA9D6" w:rsidR="00EA23DD" w:rsidRPr="00E557A4" w:rsidRDefault="00EA23DD" w:rsidP="00A00D24">
            <w:pPr>
              <w:spacing w:line="360" w:lineRule="auto"/>
              <w:ind w:right="49"/>
              <w:rPr>
                <w:rFonts w:ascii="Segoe UI" w:hAnsi="Segoe UI" w:cs="Segoe UI"/>
                <w:sz w:val="20"/>
              </w:rPr>
            </w:pPr>
            <w:r w:rsidRPr="00EA23DD">
              <w:rPr>
                <w:rFonts w:ascii="Segoe UI" w:hAnsi="Segoe UI" w:cs="Segoe UI"/>
                <w:sz w:val="20"/>
              </w:rPr>
              <w:t xml:space="preserve">JEFA DE LA OFICINA DE </w:t>
            </w:r>
            <w:r w:rsidR="00A00D24">
              <w:rPr>
                <w:rFonts w:ascii="Segoe UI" w:hAnsi="Segoe UI" w:cs="Segoe UI"/>
                <w:sz w:val="20"/>
              </w:rPr>
              <w:t>SOCIALES DE INGRESO</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2E4456F4"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w:t>
      </w:r>
      <w:r w:rsidRPr="00EA23DD">
        <w:rPr>
          <w:rFonts w:ascii="Segoe UI" w:hAnsi="Segoe UI" w:cs="Segoe UI"/>
          <w:sz w:val="20"/>
        </w:rPr>
        <w:t xml:space="preserve">anterior conforme a lo establecido en los párrafos penúltimo y último del artículo </w:t>
      </w:r>
      <w:r w:rsidR="00735557" w:rsidRPr="00EA23DD">
        <w:rPr>
          <w:rFonts w:ascii="Segoe UI" w:hAnsi="Segoe UI" w:cs="Segoe UI"/>
          <w:b/>
          <w:sz w:val="20"/>
        </w:rPr>
        <w:t>37</w:t>
      </w:r>
      <w:r w:rsidRPr="00EA23DD">
        <w:rPr>
          <w:rFonts w:ascii="Segoe UI" w:hAnsi="Segoe UI" w:cs="Segoe UI"/>
          <w:sz w:val="20"/>
        </w:rPr>
        <w:t xml:space="preserve"> de la LAASSP y </w:t>
      </w:r>
      <w:r w:rsidR="00E557A4" w:rsidRPr="00EA23DD">
        <w:rPr>
          <w:rFonts w:ascii="Segoe UI" w:hAnsi="Segoe UI" w:cs="Segoe UI"/>
          <w:b/>
          <w:sz w:val="20"/>
        </w:rPr>
        <w:t>95</w:t>
      </w:r>
      <w:r w:rsidRPr="00EA23DD">
        <w:rPr>
          <w:rFonts w:ascii="Segoe UI" w:hAnsi="Segoe UI" w:cs="Segoe UI"/>
          <w:sz w:val="20"/>
        </w:rPr>
        <w:t xml:space="preserve"> de su Reglamento</w:t>
      </w:r>
      <w:bookmarkEnd w:id="7"/>
      <w:r w:rsidRPr="00EA23DD">
        <w:rPr>
          <w:rFonts w:ascii="Segoe UI" w:hAnsi="Segoe UI" w:cs="Segoe UI"/>
          <w:i/>
          <w:sz w:val="20"/>
        </w:rPr>
        <w:t>.</w:t>
      </w:r>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79DE20FA"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60738D">
        <w:rPr>
          <w:rFonts w:ascii="Segoe UI" w:hAnsi="Segoe UI" w:cs="Segoe UI"/>
          <w:b/>
          <w:sz w:val="20"/>
        </w:rPr>
        <w:t>76</w:t>
      </w:r>
      <w:r w:rsidR="006A14D5">
        <w:rPr>
          <w:rFonts w:ascii="Segoe UI" w:hAnsi="Segoe UI" w:cs="Segoe UI"/>
          <w:b/>
          <w:sz w:val="20"/>
        </w:rPr>
        <w:t>-2026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1DB51959"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B27125">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65ACD803" w14:textId="190BC07B" w:rsidR="00EA23DD" w:rsidRDefault="00EA23DD" w:rsidP="00EA23DD">
      <w:pPr>
        <w:spacing w:line="276" w:lineRule="auto"/>
        <w:jc w:val="both"/>
        <w:rPr>
          <w:rFonts w:ascii="Segoe UI" w:hAnsi="Segoe UI" w:cs="Segoe UI"/>
          <w:sz w:val="20"/>
        </w:rPr>
      </w:pPr>
      <w:r>
        <w:rPr>
          <w:rFonts w:ascii="Segoe UI" w:hAnsi="Segoe UI" w:cs="Segoe UI"/>
          <w:sz w:val="20"/>
        </w:rPr>
        <w:t xml:space="preserve">El IMSS cuenta para el inicio del procedimiento con </w:t>
      </w:r>
      <w:r w:rsidR="00A37111">
        <w:rPr>
          <w:rFonts w:ascii="Segoe UI" w:hAnsi="Segoe UI" w:cs="Segoe UI"/>
          <w:sz w:val="20"/>
        </w:rPr>
        <w:t xml:space="preserve">Dictamen </w:t>
      </w:r>
      <w:r>
        <w:rPr>
          <w:rFonts w:ascii="Segoe UI" w:hAnsi="Segoe UI" w:cs="Segoe UI"/>
          <w:sz w:val="20"/>
        </w:rPr>
        <w:t xml:space="preserve">de Disponibilidad Presupuestal Previo con validación presupuestal en el módulo de control de compromisos, fechados </w:t>
      </w:r>
      <w:r w:rsidR="00A37111">
        <w:rPr>
          <w:rFonts w:ascii="Segoe UI" w:hAnsi="Segoe UI" w:cs="Segoe UI"/>
          <w:sz w:val="20"/>
        </w:rPr>
        <w:t>13</w:t>
      </w:r>
      <w:r>
        <w:rPr>
          <w:rFonts w:ascii="Segoe UI" w:hAnsi="Segoe UI" w:cs="Segoe UI"/>
          <w:sz w:val="20"/>
        </w:rPr>
        <w:t xml:space="preserve"> de </w:t>
      </w:r>
      <w:r w:rsidR="00A37111">
        <w:rPr>
          <w:rFonts w:ascii="Segoe UI" w:hAnsi="Segoe UI" w:cs="Segoe UI"/>
          <w:sz w:val="20"/>
        </w:rPr>
        <w:t xml:space="preserve">marzo </w:t>
      </w:r>
      <w:r>
        <w:rPr>
          <w:rFonts w:ascii="Segoe UI" w:hAnsi="Segoe UI" w:cs="Segoe UI"/>
          <w:sz w:val="20"/>
        </w:rPr>
        <w:t xml:space="preserve">de 2025, emitido por </w:t>
      </w:r>
      <w:r w:rsidR="00A37111">
        <w:rPr>
          <w:rFonts w:ascii="Segoe UI" w:hAnsi="Segoe UI" w:cs="Segoe UI"/>
          <w:sz w:val="20"/>
        </w:rPr>
        <w:t>FIDEICOMISO de Beneficios Sociales</w:t>
      </w:r>
      <w:r>
        <w:rPr>
          <w:rFonts w:ascii="Segoe UI" w:hAnsi="Segoe UI" w:cs="Segoe UI"/>
          <w:sz w:val="20"/>
        </w:rPr>
        <w:t xml:space="preserve">; lo anterior con fundamento en el párrafo primero del artículo </w:t>
      </w:r>
      <w:r>
        <w:rPr>
          <w:rFonts w:ascii="Segoe UI" w:hAnsi="Segoe UI" w:cs="Segoe UI"/>
          <w:b/>
          <w:bCs/>
          <w:sz w:val="20"/>
        </w:rPr>
        <w:t>33</w:t>
      </w:r>
      <w:r>
        <w:rPr>
          <w:rFonts w:ascii="Segoe UI" w:hAnsi="Segoe UI" w:cs="Segoe UI"/>
          <w:sz w:val="20"/>
        </w:rPr>
        <w:t xml:space="preserve"> de la LAASSP,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EA23DD" w14:paraId="62F091F9" w14:textId="77777777" w:rsidTr="00EA23DD">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DE871A"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F1AFC2"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FOLIO</w:t>
            </w:r>
          </w:p>
        </w:tc>
      </w:tr>
      <w:tr w:rsidR="00EA23DD" w14:paraId="77A769E4" w14:textId="77777777" w:rsidTr="00EA23DD">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14:paraId="421CEEE6" w14:textId="7DAAC5DC" w:rsidR="00EA23DD" w:rsidRPr="00EA23DD" w:rsidRDefault="00A37111" w:rsidP="00556A9B">
            <w:pPr>
              <w:jc w:val="center"/>
              <w:rPr>
                <w:rFonts w:ascii="Segoe UI" w:hAnsi="Segoe UI" w:cs="Segoe UI"/>
                <w:sz w:val="16"/>
                <w:szCs w:val="16"/>
              </w:rPr>
            </w:pPr>
            <w:r w:rsidRPr="00A37111">
              <w:rPr>
                <w:rFonts w:ascii="Segoe UI" w:hAnsi="Segoe UI" w:cs="Segoe UI"/>
                <w:sz w:val="16"/>
                <w:szCs w:val="16"/>
              </w:rPr>
              <w:t>SERVICIO DE MANTTO.  CONSERVACIÓN DE VEHÍCULOS ASIGNADO AL VELATORIO IMSS NO. 15 PACHUCA</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BE8A8FB" w14:textId="0FB62844" w:rsidR="00EA23DD" w:rsidRDefault="00A37111">
            <w:pPr>
              <w:spacing w:line="276" w:lineRule="auto"/>
              <w:jc w:val="center"/>
              <w:rPr>
                <w:rFonts w:ascii="Segoe UI" w:hAnsi="Segoe UI" w:cs="Segoe UI"/>
                <w:b/>
                <w:sz w:val="22"/>
                <w:szCs w:val="16"/>
                <w:highlight w:val="yellow"/>
              </w:rPr>
            </w:pPr>
            <w:r>
              <w:rPr>
                <w:rFonts w:ascii="Segoe UI" w:hAnsi="Segoe UI" w:cs="Segoe UI"/>
                <w:sz w:val="16"/>
                <w:szCs w:val="16"/>
              </w:rPr>
              <w:t>PACH 09</w:t>
            </w:r>
          </w:p>
        </w:tc>
      </w:tr>
    </w:tbl>
    <w:p w14:paraId="3D891872" w14:textId="77777777" w:rsidR="005F3741" w:rsidRDefault="005F3741" w:rsidP="00B52A69">
      <w:pPr>
        <w:spacing w:line="276" w:lineRule="auto"/>
        <w:jc w:val="both"/>
        <w:rPr>
          <w:rFonts w:ascii="Segoe UI" w:hAnsi="Segoe UI" w:cs="Segoe UI"/>
          <w:sz w:val="16"/>
        </w:rPr>
      </w:pPr>
    </w:p>
    <w:p w14:paraId="028419B3" w14:textId="77777777" w:rsidR="005F3741" w:rsidRPr="005C0E6C" w:rsidRDefault="005F3741" w:rsidP="005F3741">
      <w:pPr>
        <w:jc w:val="both"/>
        <w:rPr>
          <w:rFonts w:ascii="Segoe UI" w:hAnsi="Segoe UI" w:cs="Segoe UI"/>
          <w:sz w:val="20"/>
        </w:rPr>
      </w:pPr>
      <w:r w:rsidRPr="005C0E6C">
        <w:rPr>
          <w:rFonts w:ascii="Segoe UI" w:hAnsi="Segoe UI" w:cs="Segoe UI"/>
          <w:sz w:val="20"/>
        </w:rPr>
        <w:t>Lo anterior, con fundamento en el párrafo segundo del artículo 33 de la LAASSP y 35 de la Ley Federal de Presupuesto y Responsabilidad Hacendaria y 146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F27AA">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lastRenderedPageBreak/>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1EC06A45" w14:textId="5A6D9259" w:rsidR="00363B67" w:rsidRDefault="00363B67" w:rsidP="00B52A69">
      <w:pPr>
        <w:spacing w:line="276" w:lineRule="auto"/>
        <w:rPr>
          <w:rFonts w:ascii="Segoe UI" w:hAnsi="Segoe UI" w:cs="Segoe UI"/>
          <w:sz w:val="20"/>
        </w:rPr>
      </w:pPr>
      <w:r w:rsidRPr="00363B67">
        <w:rPr>
          <w:rFonts w:ascii="Segoe UI" w:hAnsi="Segoe UI" w:cs="Segoe UI"/>
          <w:sz w:val="20"/>
        </w:rPr>
        <w:t xml:space="preserve">PARA LA  </w:t>
      </w:r>
      <w:r w:rsidR="00EA23DD">
        <w:rPr>
          <w:rFonts w:ascii="Segoe UI" w:hAnsi="Segoe UI" w:cs="Segoe UI"/>
          <w:sz w:val="20"/>
        </w:rPr>
        <w:t xml:space="preserve">CONTRATACIÓN </w:t>
      </w:r>
      <w:r w:rsidRPr="00363B67">
        <w:rPr>
          <w:rFonts w:ascii="Segoe UI" w:hAnsi="Segoe UI" w:cs="Segoe UI"/>
          <w:sz w:val="20"/>
        </w:rPr>
        <w:t xml:space="preserve"> </w:t>
      </w:r>
      <w:r w:rsidR="00A37111" w:rsidRPr="00A37111">
        <w:rPr>
          <w:rFonts w:ascii="Segoe UI" w:hAnsi="Segoe UI" w:cs="Segoe UI"/>
          <w:sz w:val="20"/>
        </w:rPr>
        <w:t>SERVICIO DE MANTTO.  CONSERVACIÓN DE VEHÍCULOS ASIGNADO AL VELATORIO IMSS NO. 15 PACHUCA</w:t>
      </w:r>
    </w:p>
    <w:p w14:paraId="38944B08" w14:textId="77777777" w:rsidR="00A37111" w:rsidRPr="00EB2B05" w:rsidRDefault="00A37111"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076072E2" w:rsidR="00B52A69" w:rsidRPr="002A28E0"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Para el presente procedimiento no se tiene prevista la </w:t>
      </w:r>
      <w:r w:rsidRPr="002A28E0">
        <w:rPr>
          <w:rFonts w:ascii="Segoe UI" w:hAnsi="Segoe UI" w:cs="Segoe UI"/>
          <w:sz w:val="20"/>
        </w:rPr>
        <w:t>agrupación de partidas, ya que la adjudicación se realizará por</w:t>
      </w:r>
      <w:r w:rsidRPr="002A28E0">
        <w:rPr>
          <w:rFonts w:ascii="Segoe UI" w:hAnsi="Segoe UI" w:cs="Segoe UI"/>
          <w:b/>
          <w:sz w:val="20"/>
        </w:rPr>
        <w:t xml:space="preserve"> partida</w:t>
      </w:r>
      <w:r w:rsidRPr="002A28E0">
        <w:rPr>
          <w:rFonts w:ascii="Segoe UI" w:hAnsi="Segoe UI" w:cs="Segoe UI"/>
          <w:sz w:val="20"/>
        </w:rPr>
        <w:t xml:space="preserve"> conforme al Anexo Técnico, con fundamento en el artículo </w:t>
      </w:r>
      <w:r w:rsidR="00E557A4" w:rsidRPr="002A28E0">
        <w:rPr>
          <w:rFonts w:ascii="Segoe UI" w:hAnsi="Segoe UI" w:cs="Segoe UI"/>
          <w:b/>
          <w:sz w:val="20"/>
        </w:rPr>
        <w:t>83</w:t>
      </w:r>
      <w:r w:rsidRPr="002A28E0">
        <w:rPr>
          <w:rFonts w:ascii="Segoe UI" w:hAnsi="Segoe UI" w:cs="Segoe UI"/>
          <w:sz w:val="20"/>
        </w:rPr>
        <w:t xml:space="preserve"> fracción </w:t>
      </w:r>
      <w:r w:rsidRPr="002A28E0">
        <w:rPr>
          <w:rFonts w:ascii="Segoe UI" w:hAnsi="Segoe UI" w:cs="Segoe UI"/>
          <w:b/>
          <w:sz w:val="20"/>
        </w:rPr>
        <w:t xml:space="preserve">II </w:t>
      </w:r>
      <w:r w:rsidRPr="002A28E0">
        <w:rPr>
          <w:rFonts w:ascii="Segoe UI" w:hAnsi="Segoe UI" w:cs="Segoe UI"/>
          <w:sz w:val="20"/>
        </w:rPr>
        <w:t xml:space="preserve">inciso </w:t>
      </w:r>
      <w:r w:rsidRPr="002A28E0">
        <w:rPr>
          <w:rFonts w:ascii="Segoe UI" w:hAnsi="Segoe UI" w:cs="Segoe UI"/>
          <w:b/>
          <w:sz w:val="20"/>
        </w:rPr>
        <w:t>b)</w:t>
      </w:r>
      <w:r w:rsidRPr="002A28E0">
        <w:rPr>
          <w:rFonts w:ascii="Segoe UI" w:hAnsi="Segoe UI" w:cs="Segoe UI"/>
          <w:sz w:val="20"/>
        </w:rPr>
        <w:t xml:space="preserve"> del R</w:t>
      </w:r>
      <w:r w:rsidR="00E557A4" w:rsidRPr="002A28E0">
        <w:rPr>
          <w:rFonts w:ascii="Segoe UI" w:hAnsi="Segoe UI" w:cs="Segoe UI"/>
          <w:sz w:val="20"/>
        </w:rPr>
        <w:t>LAASSP</w:t>
      </w:r>
      <w:r w:rsidRPr="002A28E0">
        <w:rPr>
          <w:rFonts w:ascii="Segoe UI" w:hAnsi="Segoe UI" w:cs="Segoe UI"/>
          <w:sz w:val="20"/>
        </w:rPr>
        <w:t xml:space="preserve">. </w:t>
      </w:r>
    </w:p>
    <w:p w14:paraId="48DEC29C" w14:textId="77777777" w:rsidR="00B52A69" w:rsidRPr="002A28E0" w:rsidRDefault="00B52A69" w:rsidP="00B52A69">
      <w:pPr>
        <w:spacing w:line="276" w:lineRule="auto"/>
        <w:ind w:left="360"/>
        <w:rPr>
          <w:rFonts w:ascii="Segoe UI" w:hAnsi="Segoe UI" w:cs="Segoe UI"/>
          <w:b/>
          <w:sz w:val="18"/>
          <w:szCs w:val="18"/>
        </w:rPr>
      </w:pPr>
    </w:p>
    <w:p w14:paraId="24DCB291" w14:textId="77777777" w:rsidR="00B52A69" w:rsidRPr="002A28E0"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A28E0">
        <w:rPr>
          <w:rFonts w:ascii="Segoe UI" w:hAnsi="Segoe UI" w:cs="Segoe UI"/>
          <w:i w:val="0"/>
          <w:color w:val="4F6228"/>
          <w:sz w:val="20"/>
          <w:lang w:val="es-ES_tradnl"/>
        </w:rPr>
        <w:t>PRECIOS MÁXIMOS DE REFERENCIA (PMR).</w:t>
      </w:r>
      <w:bookmarkEnd w:id="20"/>
    </w:p>
    <w:p w14:paraId="41BB1AA0" w14:textId="77777777" w:rsidR="00B52A69" w:rsidRPr="002A28E0" w:rsidRDefault="00B52A69" w:rsidP="00B52A69">
      <w:pPr>
        <w:pStyle w:val="Prrafodelista"/>
        <w:spacing w:line="276" w:lineRule="auto"/>
        <w:ind w:left="0" w:right="51"/>
        <w:jc w:val="both"/>
        <w:rPr>
          <w:rFonts w:ascii="Segoe UI" w:hAnsi="Segoe UI" w:cs="Segoe UI"/>
          <w:sz w:val="20"/>
        </w:rPr>
      </w:pPr>
    </w:p>
    <w:p w14:paraId="41F93D92"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No aplica. </w:t>
      </w:r>
    </w:p>
    <w:p w14:paraId="11BBF4E4" w14:textId="77777777" w:rsidR="00B52A69" w:rsidRPr="002A28E0" w:rsidRDefault="00B52A69" w:rsidP="00B52A69">
      <w:pPr>
        <w:spacing w:line="276" w:lineRule="auto"/>
        <w:jc w:val="both"/>
        <w:rPr>
          <w:rFonts w:ascii="Segoe UI" w:hAnsi="Segoe UI" w:cs="Segoe UI"/>
          <w:b/>
          <w:bCs/>
          <w:sz w:val="20"/>
        </w:rPr>
      </w:pPr>
    </w:p>
    <w:p w14:paraId="72AE830D" w14:textId="77777777" w:rsidR="00B52A69" w:rsidRPr="002A28E0"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A28E0">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2A28E0" w:rsidRDefault="00B52A69" w:rsidP="00B52A69">
      <w:pPr>
        <w:pStyle w:val="Prrafodelista"/>
        <w:spacing w:line="276" w:lineRule="auto"/>
        <w:ind w:left="0" w:right="51"/>
        <w:jc w:val="both"/>
        <w:rPr>
          <w:rFonts w:ascii="Segoe UI" w:hAnsi="Segoe UI" w:cs="Segoe UI"/>
          <w:sz w:val="20"/>
        </w:rPr>
      </w:pPr>
    </w:p>
    <w:p w14:paraId="4E542CCC" w14:textId="1E39CAAA" w:rsidR="00053BF9" w:rsidRPr="00E11837" w:rsidRDefault="00E11837" w:rsidP="00053BF9">
      <w:pPr>
        <w:spacing w:line="276" w:lineRule="auto"/>
        <w:jc w:val="both"/>
        <w:rPr>
          <w:rFonts w:ascii="Segoe UI" w:hAnsi="Segoe UI" w:cs="Segoe UI"/>
          <w:b/>
          <w:sz w:val="20"/>
        </w:rPr>
      </w:pPr>
      <w:r w:rsidRPr="00E11837">
        <w:rPr>
          <w:rFonts w:ascii="Segoe UI" w:hAnsi="Segoe UI" w:cs="Segoe UI"/>
          <w:sz w:val="20"/>
        </w:rPr>
        <w:t xml:space="preserve">De conformidad con el </w:t>
      </w:r>
      <w:r w:rsidRPr="00E11837">
        <w:rPr>
          <w:rFonts w:ascii="Segoe UI" w:hAnsi="Segoe UI" w:cs="Segoe UI"/>
          <w:b/>
          <w:sz w:val="20"/>
        </w:rPr>
        <w:t>artículo 65</w:t>
      </w:r>
      <w:r w:rsidRPr="00E11837">
        <w:rPr>
          <w:rFonts w:ascii="Segoe UI" w:hAnsi="Segoe UI" w:cs="Segoe UI"/>
          <w:sz w:val="20"/>
        </w:rPr>
        <w:t xml:space="preserve"> de la LAASSP, se establece que para el presente procedimiento de contratación, </w:t>
      </w:r>
      <w:r w:rsidRPr="00E11837">
        <w:rPr>
          <w:rFonts w:ascii="Segoe UI" w:hAnsi="Segoe UI" w:cs="Segoe UI"/>
          <w:b/>
          <w:sz w:val="20"/>
        </w:rPr>
        <w:t>los precios permanecerán fijos durante la vigencia del contrato.</w:t>
      </w:r>
    </w:p>
    <w:p w14:paraId="2A20A3D7" w14:textId="77777777" w:rsidR="00E11837" w:rsidRPr="00053BF9" w:rsidRDefault="00E11837" w:rsidP="00053BF9">
      <w:pPr>
        <w:spacing w:line="276" w:lineRule="auto"/>
        <w:jc w:val="both"/>
        <w:rPr>
          <w:rFonts w:ascii="Segoe UI" w:hAnsi="Segoe UI" w:cs="Segoe UI"/>
          <w:sz w:val="20"/>
        </w:rPr>
      </w:pPr>
    </w:p>
    <w:p w14:paraId="7A427C10" w14:textId="77777777" w:rsidR="00B52A69" w:rsidRPr="002A28E0"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A28E0">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A28E0">
        <w:rPr>
          <w:rFonts w:ascii="Segoe UI" w:hAnsi="Segoe UI" w:cs="Segoe UI"/>
          <w:i w:val="0"/>
          <w:color w:val="4F6228"/>
          <w:sz w:val="20"/>
          <w:lang w:val="es-ES_tradnl"/>
        </w:rPr>
        <w:t xml:space="preserve"> </w:t>
      </w:r>
    </w:p>
    <w:p w14:paraId="639E7C47" w14:textId="77777777" w:rsidR="00B52A69" w:rsidRPr="002A28E0" w:rsidRDefault="00B52A69" w:rsidP="00B52A69">
      <w:pPr>
        <w:spacing w:line="276" w:lineRule="auto"/>
        <w:ind w:right="49"/>
        <w:jc w:val="both"/>
        <w:rPr>
          <w:rFonts w:ascii="Segoe UI" w:hAnsi="Segoe UI" w:cs="Segoe UI"/>
          <w:sz w:val="20"/>
        </w:rPr>
      </w:pPr>
    </w:p>
    <w:p w14:paraId="5212A368" w14:textId="15C62F97" w:rsidR="00B52A69" w:rsidRPr="002A28E0" w:rsidRDefault="00B52A69" w:rsidP="00B52A69">
      <w:pPr>
        <w:jc w:val="both"/>
        <w:rPr>
          <w:rFonts w:ascii="Segoe UI" w:hAnsi="Segoe UI" w:cs="Segoe UI"/>
          <w:sz w:val="20"/>
        </w:rPr>
      </w:pPr>
      <w:r w:rsidRPr="002A28E0">
        <w:rPr>
          <w:rFonts w:ascii="Segoe UI" w:hAnsi="Segoe UI" w:cs="Segoe UI"/>
          <w:bCs/>
          <w:sz w:val="20"/>
        </w:rPr>
        <w:t>De conformidad</w:t>
      </w:r>
      <w:r w:rsidRPr="002A28E0">
        <w:rPr>
          <w:rFonts w:ascii="Segoe UI" w:hAnsi="Segoe UI" w:cs="Segoe UI"/>
          <w:sz w:val="20"/>
        </w:rPr>
        <w:t xml:space="preserve"> con </w:t>
      </w:r>
      <w:r w:rsidRPr="002A28E0">
        <w:rPr>
          <w:rFonts w:ascii="Segoe UI" w:hAnsi="Segoe UI" w:cs="Segoe UI"/>
          <w:bCs/>
          <w:sz w:val="20"/>
        </w:rPr>
        <w:t>lo dispuesto</w:t>
      </w:r>
      <w:r w:rsidRPr="002A28E0">
        <w:rPr>
          <w:rFonts w:ascii="Segoe UI" w:hAnsi="Segoe UI" w:cs="Segoe UI"/>
          <w:sz w:val="20"/>
        </w:rPr>
        <w:t xml:space="preserve"> en el en el </w:t>
      </w:r>
      <w:r w:rsidR="005733D3" w:rsidRPr="002A28E0">
        <w:rPr>
          <w:rFonts w:ascii="Segoe UI" w:hAnsi="Segoe UI" w:cs="Segoe UI"/>
          <w:b/>
          <w:bCs/>
          <w:sz w:val="20"/>
        </w:rPr>
        <w:t>inciso e</w:t>
      </w:r>
      <w:r w:rsidRPr="002A28E0">
        <w:rPr>
          <w:rFonts w:ascii="Segoe UI" w:hAnsi="Segoe UI" w:cs="Segoe UI"/>
          <w:b/>
          <w:bCs/>
          <w:sz w:val="20"/>
        </w:rPr>
        <w:t xml:space="preserve">) </w:t>
      </w:r>
      <w:r w:rsidRPr="002A28E0">
        <w:rPr>
          <w:rFonts w:ascii="Segoe UI" w:hAnsi="Segoe UI" w:cs="Segoe UI"/>
          <w:sz w:val="20"/>
        </w:rPr>
        <w:t xml:space="preserve">del </w:t>
      </w:r>
      <w:r w:rsidR="0091588D" w:rsidRPr="002A28E0">
        <w:rPr>
          <w:rFonts w:ascii="Segoe UI" w:hAnsi="Segoe UI" w:cs="Segoe UI"/>
          <w:b/>
          <w:color w:val="31849B"/>
          <w:sz w:val="22"/>
        </w:rPr>
        <w:t xml:space="preserve">ANEXO </w:t>
      </w:r>
      <w:r w:rsidR="00FF5D50" w:rsidRPr="002A28E0">
        <w:rPr>
          <w:rFonts w:ascii="Segoe UI" w:hAnsi="Segoe UI" w:cs="Segoe UI"/>
          <w:b/>
          <w:color w:val="31849B"/>
          <w:sz w:val="22"/>
        </w:rPr>
        <w:t>26</w:t>
      </w:r>
      <w:r w:rsidR="0091588D" w:rsidRPr="002A28E0">
        <w:rPr>
          <w:rFonts w:ascii="Segoe UI" w:hAnsi="Segoe UI" w:cs="Segoe UI"/>
          <w:b/>
          <w:color w:val="31849B"/>
          <w:sz w:val="22"/>
        </w:rPr>
        <w:t xml:space="preserve"> (</w:t>
      </w:r>
      <w:r w:rsidR="00FF5D50" w:rsidRPr="002A28E0">
        <w:rPr>
          <w:rFonts w:ascii="Segoe UI" w:hAnsi="Segoe UI" w:cs="Segoe UI"/>
          <w:b/>
          <w:color w:val="31849B"/>
          <w:sz w:val="22"/>
        </w:rPr>
        <w:t>VEINTISEIS</w:t>
      </w:r>
      <w:r w:rsidR="0091588D" w:rsidRPr="002A28E0">
        <w:rPr>
          <w:rFonts w:ascii="Segoe UI" w:hAnsi="Segoe UI" w:cs="Segoe UI"/>
          <w:b/>
          <w:color w:val="31849B"/>
          <w:sz w:val="22"/>
        </w:rPr>
        <w:t>) ANEXO TECNICO</w:t>
      </w:r>
      <w:r w:rsidR="0091588D" w:rsidRPr="002A28E0">
        <w:rPr>
          <w:rFonts w:ascii="Segoe UI" w:hAnsi="Segoe UI" w:cs="Segoe UI"/>
          <w:sz w:val="20"/>
        </w:rPr>
        <w:t xml:space="preserve"> </w:t>
      </w:r>
      <w:r w:rsidRPr="002A28E0">
        <w:rPr>
          <w:rFonts w:ascii="Segoe UI" w:hAnsi="Segoe UI" w:cs="Segoe UI"/>
          <w:sz w:val="20"/>
        </w:rPr>
        <w:t xml:space="preserve">de la presente Convocatoria, </w:t>
      </w:r>
      <w:r w:rsidRPr="002A28E0">
        <w:rPr>
          <w:rFonts w:ascii="Segoe UI" w:hAnsi="Segoe UI" w:cs="Segoe UI"/>
          <w:bCs/>
          <w:sz w:val="20"/>
        </w:rPr>
        <w:t xml:space="preserve">el licitante </w:t>
      </w:r>
      <w:r w:rsidRPr="002A28E0">
        <w:rPr>
          <w:rFonts w:ascii="Segoe UI" w:hAnsi="Segoe UI" w:cs="Segoe UI"/>
          <w:sz w:val="20"/>
        </w:rPr>
        <w:t xml:space="preserve">adjudicado tendrá la obligación de dar cumplimiento </w:t>
      </w:r>
      <w:r w:rsidRPr="002A28E0">
        <w:rPr>
          <w:rFonts w:ascii="Segoe UI" w:hAnsi="Segoe UI" w:cs="Segoe UI"/>
          <w:bCs/>
          <w:sz w:val="20"/>
        </w:rPr>
        <w:t xml:space="preserve">a la Normatividad señalada en dicho apartado. </w:t>
      </w:r>
    </w:p>
    <w:p w14:paraId="3013B109" w14:textId="77777777" w:rsidR="00B52A69" w:rsidRPr="002A28E0" w:rsidRDefault="00B52A69" w:rsidP="00B52A69">
      <w:pPr>
        <w:spacing w:line="276" w:lineRule="auto"/>
        <w:ind w:right="49"/>
        <w:jc w:val="both"/>
        <w:rPr>
          <w:rFonts w:ascii="Segoe UI" w:hAnsi="Segoe UI" w:cs="Segoe UI"/>
          <w:sz w:val="20"/>
        </w:rPr>
      </w:pPr>
    </w:p>
    <w:p w14:paraId="7E7B8174" w14:textId="1658463B"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 anterior, de conformidad con lo previsto en el artículo </w:t>
      </w:r>
      <w:r w:rsidR="000C61AB" w:rsidRPr="002A28E0">
        <w:rPr>
          <w:rFonts w:ascii="Segoe UI" w:hAnsi="Segoe UI" w:cs="Segoe UI"/>
          <w:b/>
          <w:sz w:val="20"/>
        </w:rPr>
        <w:t>54</w:t>
      </w:r>
      <w:r w:rsidRPr="002A28E0">
        <w:rPr>
          <w:rFonts w:ascii="Segoe UI" w:hAnsi="Segoe UI" w:cs="Segoe UI"/>
          <w:b/>
          <w:sz w:val="20"/>
        </w:rPr>
        <w:t xml:space="preserve"> </w:t>
      </w:r>
      <w:r w:rsidRPr="002A28E0">
        <w:rPr>
          <w:rFonts w:ascii="Segoe UI" w:hAnsi="Segoe UI" w:cs="Segoe UI"/>
          <w:sz w:val="20"/>
        </w:rPr>
        <w:t xml:space="preserve">del RLAASSP, así como el numeral </w:t>
      </w:r>
      <w:r w:rsidRPr="002A28E0">
        <w:rPr>
          <w:rFonts w:ascii="Segoe UI" w:hAnsi="Segoe UI" w:cs="Segoe UI"/>
          <w:b/>
          <w:sz w:val="20"/>
        </w:rPr>
        <w:t>4.28.4</w:t>
      </w:r>
      <w:r w:rsidRPr="002A28E0">
        <w:rPr>
          <w:rFonts w:ascii="Segoe UI" w:hAnsi="Segoe UI" w:cs="Segoe UI"/>
          <w:sz w:val="20"/>
        </w:rPr>
        <w:t xml:space="preserve"> de las POBALINES.</w:t>
      </w:r>
    </w:p>
    <w:p w14:paraId="63224184" w14:textId="77777777" w:rsidR="00B52A69" w:rsidRPr="002A28E0" w:rsidRDefault="00B52A69" w:rsidP="00B52A69">
      <w:pPr>
        <w:spacing w:line="276" w:lineRule="auto"/>
        <w:ind w:right="49"/>
        <w:jc w:val="both"/>
        <w:rPr>
          <w:rFonts w:ascii="Segoe UI" w:hAnsi="Segoe UI" w:cs="Segoe UI"/>
          <w:sz w:val="20"/>
        </w:rPr>
      </w:pPr>
    </w:p>
    <w:p w14:paraId="343840E4" w14:textId="77777777" w:rsidR="00B52A69" w:rsidRPr="002A28E0"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A28E0">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6D1E3FCB" w14:textId="77777777" w:rsidR="00B52A69" w:rsidRPr="002A28E0" w:rsidRDefault="00B52A69" w:rsidP="00B52A69">
      <w:pPr>
        <w:spacing w:line="276" w:lineRule="auto"/>
        <w:ind w:right="49"/>
        <w:jc w:val="both"/>
        <w:rPr>
          <w:rFonts w:ascii="Segoe UI" w:hAnsi="Segoe UI" w:cs="Segoe UI"/>
          <w:i/>
          <w:sz w:val="20"/>
        </w:rPr>
      </w:pPr>
    </w:p>
    <w:p w14:paraId="3C824E33" w14:textId="77777777" w:rsidR="00B52A69" w:rsidRPr="002A28E0" w:rsidRDefault="00735557" w:rsidP="00B52A69">
      <w:pPr>
        <w:spacing w:line="276" w:lineRule="auto"/>
        <w:ind w:right="49"/>
        <w:jc w:val="both"/>
        <w:rPr>
          <w:rFonts w:ascii="Segoe UI" w:hAnsi="Segoe UI" w:cs="Segoe UI"/>
          <w:sz w:val="20"/>
        </w:rPr>
      </w:pPr>
      <w:r w:rsidRPr="002A28E0">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2A28E0">
        <w:rPr>
          <w:rFonts w:ascii="Segoe UI" w:hAnsi="Segoe UI" w:cs="Segoe UI"/>
          <w:sz w:val="20"/>
        </w:rPr>
        <w:t>.</w:t>
      </w:r>
    </w:p>
    <w:p w14:paraId="6DFED351" w14:textId="77777777" w:rsidR="00B52A69" w:rsidRPr="002A28E0" w:rsidRDefault="00B52A69" w:rsidP="00B52A69">
      <w:pPr>
        <w:spacing w:line="276" w:lineRule="auto"/>
        <w:ind w:right="49"/>
        <w:jc w:val="both"/>
        <w:rPr>
          <w:rFonts w:ascii="Segoe UI" w:hAnsi="Segoe UI" w:cs="Segoe UI"/>
          <w:sz w:val="20"/>
        </w:rPr>
      </w:pPr>
    </w:p>
    <w:p w14:paraId="63FDADA1" w14:textId="77777777" w:rsidR="00B52A69" w:rsidRPr="002A28E0"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A28E0">
        <w:rPr>
          <w:rFonts w:ascii="Segoe UI" w:hAnsi="Segoe UI" w:cs="Segoe UI"/>
          <w:i w:val="0"/>
          <w:color w:val="4F6228"/>
          <w:sz w:val="20"/>
          <w:lang w:val="es-ES_tradnl"/>
        </w:rPr>
        <w:t>2.6 CANTIDADES A CONTRATAR.</w:t>
      </w:r>
      <w:bookmarkEnd w:id="29"/>
    </w:p>
    <w:p w14:paraId="15FAE636" w14:textId="77777777" w:rsidR="00B52A69" w:rsidRPr="002A28E0" w:rsidRDefault="00B52A69" w:rsidP="00B52A69">
      <w:pPr>
        <w:spacing w:line="276" w:lineRule="auto"/>
        <w:ind w:right="49"/>
        <w:jc w:val="both"/>
        <w:rPr>
          <w:rFonts w:ascii="Segoe UI" w:hAnsi="Segoe UI" w:cs="Segoe UI"/>
          <w:sz w:val="20"/>
        </w:rPr>
      </w:pPr>
    </w:p>
    <w:p w14:paraId="0E7AB713" w14:textId="71D0F35A" w:rsidR="00D66003" w:rsidRPr="002A28E0" w:rsidRDefault="004C1346" w:rsidP="00D66003">
      <w:pPr>
        <w:spacing w:line="276" w:lineRule="auto"/>
        <w:ind w:right="49"/>
        <w:jc w:val="both"/>
        <w:rPr>
          <w:rFonts w:ascii="Segoe UI" w:hAnsi="Segoe UI" w:cs="Segoe UI"/>
          <w:sz w:val="20"/>
        </w:rPr>
      </w:pPr>
      <w:r>
        <w:rPr>
          <w:rFonts w:ascii="Segoe UI" w:hAnsi="Segoe UI" w:cs="Segoe UI"/>
          <w:sz w:val="20"/>
        </w:rPr>
        <w:t>Los</w:t>
      </w:r>
      <w:r w:rsidR="00D66003" w:rsidRPr="002A28E0">
        <w:rPr>
          <w:rFonts w:ascii="Segoe UI" w:hAnsi="Segoe UI" w:cs="Segoe UI"/>
          <w:sz w:val="20"/>
        </w:rPr>
        <w:t xml:space="preserve"> </w:t>
      </w:r>
      <w:r>
        <w:rPr>
          <w:rFonts w:ascii="Segoe UI" w:hAnsi="Segoe UI" w:cs="Segoe UI"/>
          <w:sz w:val="20"/>
        </w:rPr>
        <w:t>montos</w:t>
      </w:r>
      <w:r w:rsidR="00D66003" w:rsidRPr="002A28E0">
        <w:rPr>
          <w:rFonts w:ascii="Segoe UI" w:hAnsi="Segoe UI" w:cs="Segoe UI"/>
          <w:sz w:val="20"/>
        </w:rPr>
        <w:t xml:space="preserve"> a contratar se encuentran indicadas en el </w:t>
      </w:r>
      <w:r w:rsidR="00FF5D50" w:rsidRPr="002A28E0">
        <w:rPr>
          <w:rFonts w:ascii="Segoe UI" w:hAnsi="Segoe UI" w:cs="Segoe UI"/>
          <w:b/>
          <w:color w:val="31849B"/>
          <w:sz w:val="22"/>
        </w:rPr>
        <w:t xml:space="preserve">ANEXO 26 (VEINTISEIS) </w:t>
      </w:r>
      <w:r w:rsidR="00D66003" w:rsidRPr="002A28E0">
        <w:rPr>
          <w:rFonts w:ascii="Segoe UI" w:hAnsi="Segoe UI" w:cs="Segoe UI"/>
          <w:b/>
          <w:color w:val="31849B"/>
          <w:sz w:val="20"/>
        </w:rPr>
        <w:t>ANEXO TECNICO</w:t>
      </w:r>
      <w:r w:rsidR="00D66003" w:rsidRPr="002A28E0">
        <w:rPr>
          <w:rFonts w:ascii="Segoe UI" w:hAnsi="Segoe UI" w:cs="Segoe UI"/>
          <w:b/>
          <w:bCs/>
          <w:sz w:val="20"/>
        </w:rPr>
        <w:t xml:space="preserve">, </w:t>
      </w:r>
      <w:r w:rsidR="00D66003" w:rsidRPr="002A28E0">
        <w:rPr>
          <w:rFonts w:ascii="Segoe UI" w:hAnsi="Segoe UI" w:cs="Segoe UI"/>
          <w:sz w:val="20"/>
        </w:rPr>
        <w:t xml:space="preserve">el cual se incluye como parte integrante de la presente Convocatoria. </w:t>
      </w:r>
    </w:p>
    <w:p w14:paraId="14CE0BA7" w14:textId="77777777" w:rsidR="00D66003" w:rsidRPr="002A28E0" w:rsidRDefault="00D66003" w:rsidP="00D66003">
      <w:pPr>
        <w:spacing w:line="276" w:lineRule="auto"/>
        <w:ind w:right="49"/>
        <w:jc w:val="both"/>
        <w:rPr>
          <w:rFonts w:ascii="Segoe UI" w:hAnsi="Segoe UI" w:cs="Segoe UI"/>
          <w:sz w:val="20"/>
        </w:rPr>
      </w:pPr>
    </w:p>
    <w:p w14:paraId="76077FAD" w14:textId="1960A088" w:rsidR="00D66003" w:rsidRPr="002A28E0" w:rsidRDefault="00D66003" w:rsidP="001364B4">
      <w:pPr>
        <w:spacing w:line="276" w:lineRule="auto"/>
        <w:ind w:right="49"/>
        <w:jc w:val="both"/>
        <w:rPr>
          <w:rFonts w:ascii="Segoe UI" w:hAnsi="Segoe UI" w:cs="Segoe UI"/>
          <w:sz w:val="20"/>
        </w:rPr>
      </w:pPr>
      <w:r w:rsidRPr="002A28E0">
        <w:rPr>
          <w:rFonts w:ascii="Segoe UI" w:hAnsi="Segoe UI" w:cs="Segoe UI"/>
          <w:sz w:val="20"/>
        </w:rPr>
        <w:t xml:space="preserve">Con fundamento en el artículo </w:t>
      </w:r>
      <w:r w:rsidRPr="002A28E0">
        <w:rPr>
          <w:rFonts w:ascii="Segoe UI" w:hAnsi="Segoe UI" w:cs="Segoe UI"/>
          <w:b/>
          <w:sz w:val="20"/>
        </w:rPr>
        <w:t xml:space="preserve">66 </w:t>
      </w:r>
      <w:r w:rsidR="002A73AD" w:rsidRPr="002A28E0">
        <w:rPr>
          <w:rFonts w:ascii="Segoe UI" w:hAnsi="Segoe UI" w:cs="Segoe UI"/>
          <w:sz w:val="20"/>
        </w:rPr>
        <w:t>y</w:t>
      </w:r>
      <w:r w:rsidR="002A73AD" w:rsidRPr="002A28E0">
        <w:rPr>
          <w:rFonts w:ascii="Segoe UI" w:hAnsi="Segoe UI" w:cs="Segoe UI"/>
          <w:b/>
          <w:sz w:val="20"/>
        </w:rPr>
        <w:t xml:space="preserve"> 68 </w:t>
      </w:r>
      <w:r w:rsidRPr="002A28E0">
        <w:rPr>
          <w:rFonts w:ascii="Segoe UI" w:hAnsi="Segoe UI" w:cs="Segoe UI"/>
          <w:sz w:val="20"/>
        </w:rPr>
        <w:t xml:space="preserve">de la LAASSP, la adjudicación objeto de la presente Convocatoria será formalizada </w:t>
      </w:r>
      <w:r w:rsidRPr="002A28E0">
        <w:rPr>
          <w:rFonts w:ascii="Segoe UI" w:hAnsi="Segoe UI" w:cs="Segoe UI"/>
          <w:bCs/>
          <w:sz w:val="20"/>
        </w:rPr>
        <w:t>mediante</w:t>
      </w:r>
      <w:r w:rsidRPr="002A28E0">
        <w:rPr>
          <w:rFonts w:ascii="Segoe UI" w:hAnsi="Segoe UI" w:cs="Segoe UI"/>
          <w:b/>
          <w:bCs/>
          <w:sz w:val="20"/>
        </w:rPr>
        <w:t xml:space="preserve"> contrato </w:t>
      </w:r>
      <w:r w:rsidR="002A73AD" w:rsidRPr="002A28E0">
        <w:rPr>
          <w:rFonts w:ascii="Segoe UI" w:hAnsi="Segoe UI" w:cs="Segoe UI"/>
          <w:b/>
          <w:bCs/>
          <w:sz w:val="20"/>
        </w:rPr>
        <w:t>abierto</w:t>
      </w:r>
      <w:r w:rsidRPr="002A28E0">
        <w:rPr>
          <w:rFonts w:ascii="Segoe UI" w:hAnsi="Segoe UI" w:cs="Segoe UI"/>
          <w:sz w:val="20"/>
        </w:rPr>
        <w:t xml:space="preserve">, considerando que las cantidades corresponden a las señaladas en el </w:t>
      </w:r>
      <w:r w:rsidR="00FF5D50" w:rsidRPr="002A28E0">
        <w:rPr>
          <w:rFonts w:ascii="Segoe UI" w:hAnsi="Segoe UI" w:cs="Segoe UI"/>
          <w:b/>
          <w:color w:val="31849B"/>
          <w:sz w:val="22"/>
        </w:rPr>
        <w:t xml:space="preserve">ANEXO 26 (VEINTISEIS) </w:t>
      </w:r>
      <w:r w:rsidRPr="002A28E0">
        <w:rPr>
          <w:rFonts w:ascii="Segoe UI" w:hAnsi="Segoe UI" w:cs="Segoe UI"/>
          <w:b/>
          <w:color w:val="31849B"/>
          <w:sz w:val="20"/>
        </w:rPr>
        <w:t xml:space="preserve"> ANEXO </w:t>
      </w:r>
      <w:r w:rsidR="009E3801" w:rsidRPr="002A28E0">
        <w:rPr>
          <w:rFonts w:ascii="Segoe UI" w:hAnsi="Segoe UI" w:cs="Segoe UI"/>
          <w:b/>
          <w:color w:val="31849B"/>
          <w:sz w:val="20"/>
        </w:rPr>
        <w:t>TÉCNICO</w:t>
      </w:r>
      <w:r w:rsidRPr="002A28E0">
        <w:rPr>
          <w:rFonts w:ascii="Segoe UI" w:hAnsi="Segoe UI" w:cs="Segoe UI"/>
          <w:b/>
          <w:color w:val="31849B"/>
          <w:sz w:val="20"/>
        </w:rPr>
        <w:t>.</w:t>
      </w:r>
    </w:p>
    <w:p w14:paraId="77F5A342" w14:textId="77777777" w:rsidR="00B52A69" w:rsidRPr="002A28E0" w:rsidRDefault="00B52A69" w:rsidP="00B52A69">
      <w:pPr>
        <w:spacing w:line="276" w:lineRule="auto"/>
        <w:ind w:left="360"/>
        <w:rPr>
          <w:rFonts w:ascii="Segoe UI" w:hAnsi="Segoe UI" w:cs="Segoe UI"/>
          <w:b/>
          <w:sz w:val="18"/>
          <w:szCs w:val="18"/>
        </w:rPr>
      </w:pPr>
    </w:p>
    <w:p w14:paraId="25852632"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A28E0">
        <w:rPr>
          <w:rFonts w:ascii="Segoe UI" w:hAnsi="Segoe UI" w:cs="Segoe UI"/>
          <w:i w:val="0"/>
          <w:color w:val="4F6228"/>
          <w:sz w:val="20"/>
          <w:lang w:val="es-ES_tradnl"/>
        </w:rPr>
        <w:t>TIPO DE CONTRATACIÓN.</w:t>
      </w:r>
      <w:bookmarkEnd w:id="30"/>
    </w:p>
    <w:p w14:paraId="00171287" w14:textId="77777777" w:rsidR="00B52A69" w:rsidRPr="002A28E0" w:rsidRDefault="00B52A69" w:rsidP="00B52A69">
      <w:pPr>
        <w:spacing w:line="276" w:lineRule="auto"/>
        <w:ind w:right="49"/>
        <w:jc w:val="both"/>
        <w:rPr>
          <w:rFonts w:ascii="Segoe UI" w:hAnsi="Segoe UI" w:cs="Segoe UI"/>
          <w:sz w:val="20"/>
        </w:rPr>
      </w:pPr>
    </w:p>
    <w:p w14:paraId="102E67AA" w14:textId="35D9144D" w:rsidR="001364B4" w:rsidRPr="002A28E0" w:rsidRDefault="00D66003" w:rsidP="001364B4">
      <w:pPr>
        <w:spacing w:line="276" w:lineRule="auto"/>
        <w:jc w:val="both"/>
        <w:rPr>
          <w:rFonts w:ascii="Segoe UI" w:hAnsi="Segoe UI" w:cs="Segoe UI"/>
          <w:b/>
          <w:sz w:val="18"/>
          <w:szCs w:val="18"/>
        </w:rPr>
      </w:pPr>
      <w:r w:rsidRPr="002A28E0">
        <w:rPr>
          <w:rFonts w:ascii="Segoe UI" w:hAnsi="Segoe UI" w:cs="Segoe UI"/>
          <w:sz w:val="20"/>
        </w:rPr>
        <w:t xml:space="preserve">El tipo de </w:t>
      </w:r>
      <w:r w:rsidRPr="002A28E0">
        <w:rPr>
          <w:rFonts w:ascii="Segoe UI" w:hAnsi="Segoe UI" w:cs="Segoe UI"/>
          <w:b/>
          <w:sz w:val="20"/>
        </w:rPr>
        <w:t xml:space="preserve">contrato(s) a celebrar será(n) </w:t>
      </w:r>
      <w:r w:rsidR="002A73AD" w:rsidRPr="002A28E0">
        <w:rPr>
          <w:rFonts w:ascii="Segoe UI" w:hAnsi="Segoe UI" w:cs="Segoe UI"/>
          <w:b/>
          <w:sz w:val="20"/>
        </w:rPr>
        <w:t>abiert</w:t>
      </w:r>
      <w:r w:rsidR="008C1FC5" w:rsidRPr="002A28E0">
        <w:rPr>
          <w:rFonts w:ascii="Segoe UI" w:hAnsi="Segoe UI" w:cs="Segoe UI"/>
          <w:b/>
          <w:sz w:val="20"/>
        </w:rPr>
        <w:t>o</w:t>
      </w:r>
      <w:r w:rsidRPr="002A28E0">
        <w:rPr>
          <w:rFonts w:ascii="Segoe UI" w:hAnsi="Segoe UI" w:cs="Segoe UI"/>
          <w:b/>
          <w:sz w:val="20"/>
        </w:rPr>
        <w:t>(s</w:t>
      </w:r>
      <w:r w:rsidRPr="002A28E0">
        <w:rPr>
          <w:rFonts w:ascii="Segoe UI" w:hAnsi="Segoe UI" w:cs="Segoe UI"/>
          <w:sz w:val="20"/>
        </w:rPr>
        <w:t xml:space="preserve">) de conformidad con los artículos 66 </w:t>
      </w:r>
      <w:r w:rsidR="002A73AD" w:rsidRPr="002A28E0">
        <w:rPr>
          <w:rFonts w:ascii="Segoe UI" w:hAnsi="Segoe UI" w:cs="Segoe UI"/>
          <w:sz w:val="20"/>
        </w:rPr>
        <w:t xml:space="preserve">y 68 </w:t>
      </w:r>
      <w:r w:rsidRPr="002A28E0">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2A28E0">
        <w:rPr>
          <w:rFonts w:ascii="Segoe UI" w:hAnsi="Segoe UI" w:cs="Segoe UI"/>
          <w:b/>
          <w:color w:val="31849B"/>
          <w:sz w:val="22"/>
        </w:rPr>
        <w:t xml:space="preserve">ANEXO 26 (VEINTISEIS) </w:t>
      </w:r>
      <w:r w:rsidR="00774704" w:rsidRPr="002A28E0">
        <w:rPr>
          <w:rFonts w:ascii="Segoe UI" w:hAnsi="Segoe UI" w:cs="Segoe UI"/>
          <w:b/>
          <w:color w:val="31849B"/>
          <w:sz w:val="22"/>
        </w:rPr>
        <w:t>ANEXO TECNICO.</w:t>
      </w:r>
    </w:p>
    <w:p w14:paraId="5F4B9516" w14:textId="77777777" w:rsidR="00B52A69" w:rsidRPr="002A28E0" w:rsidRDefault="00B52A69" w:rsidP="00B52A69">
      <w:pPr>
        <w:spacing w:line="276" w:lineRule="auto"/>
        <w:ind w:left="360"/>
        <w:rPr>
          <w:rFonts w:ascii="Segoe UI" w:hAnsi="Segoe UI" w:cs="Segoe UI"/>
          <w:b/>
          <w:sz w:val="18"/>
          <w:szCs w:val="18"/>
        </w:rPr>
      </w:pPr>
    </w:p>
    <w:p w14:paraId="71A35A8E"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A28E0">
        <w:rPr>
          <w:rFonts w:ascii="Segoe UI" w:hAnsi="Segoe UI" w:cs="Segoe UI"/>
          <w:i w:val="0"/>
          <w:color w:val="4F6228"/>
          <w:sz w:val="20"/>
          <w:lang w:val="es-ES_tradnl"/>
        </w:rPr>
        <w:t>CRITERIO DE EVALUACIÓN.</w:t>
      </w:r>
      <w:bookmarkEnd w:id="31"/>
      <w:bookmarkEnd w:id="32"/>
      <w:r w:rsidRPr="002A28E0">
        <w:rPr>
          <w:rFonts w:ascii="Segoe UI" w:hAnsi="Segoe UI" w:cs="Segoe UI"/>
          <w:i w:val="0"/>
          <w:color w:val="4F6228"/>
          <w:sz w:val="20"/>
          <w:lang w:val="es-ES_tradnl"/>
        </w:rPr>
        <w:t xml:space="preserve"> </w:t>
      </w:r>
    </w:p>
    <w:p w14:paraId="22D5E0FD" w14:textId="77777777" w:rsidR="00B52A69" w:rsidRPr="002A28E0" w:rsidRDefault="00B52A69" w:rsidP="00B52A69">
      <w:pPr>
        <w:spacing w:line="276" w:lineRule="auto"/>
        <w:ind w:right="49"/>
        <w:jc w:val="both"/>
        <w:rPr>
          <w:rFonts w:ascii="Segoe UI" w:hAnsi="Segoe UI" w:cs="Segoe UI"/>
          <w:sz w:val="20"/>
        </w:rPr>
      </w:pPr>
    </w:p>
    <w:p w14:paraId="66343710" w14:textId="77777777" w:rsidR="006C25A3" w:rsidRDefault="006C25A3" w:rsidP="006C25A3">
      <w:pPr>
        <w:spacing w:line="276" w:lineRule="auto"/>
        <w:ind w:right="49"/>
        <w:jc w:val="both"/>
        <w:rPr>
          <w:rFonts w:ascii="Segoe UI" w:hAnsi="Segoe UI" w:cs="Segoe UI"/>
          <w:sz w:val="20"/>
        </w:rPr>
      </w:pPr>
      <w:r>
        <w:rPr>
          <w:rFonts w:ascii="Segoe UI" w:hAnsi="Segoe UI" w:cs="Segoe UI"/>
          <w:sz w:val="20"/>
        </w:rPr>
        <w:t xml:space="preserve">El presente procedimiento de contratación se evaluará a través de </w:t>
      </w:r>
      <w:r>
        <w:rPr>
          <w:rFonts w:ascii="Segoe UI" w:hAnsi="Segoe UI" w:cs="Segoe UI"/>
          <w:b/>
          <w:sz w:val="20"/>
        </w:rPr>
        <w:t>Puntos y Porcentajes</w:t>
      </w:r>
      <w:r>
        <w:rPr>
          <w:rFonts w:ascii="Segoe UI" w:hAnsi="Segoe UI" w:cs="Segoe UI"/>
          <w:sz w:val="20"/>
        </w:rPr>
        <w:t xml:space="preserve">  de conformidad con lo establecido en los artículos </w:t>
      </w:r>
      <w:r>
        <w:rPr>
          <w:rFonts w:ascii="Segoe UI" w:hAnsi="Segoe UI" w:cs="Segoe UI"/>
          <w:b/>
          <w:bCs/>
          <w:sz w:val="20"/>
        </w:rPr>
        <w:t xml:space="preserve">47 párrafo tercero, 48 </w:t>
      </w:r>
      <w:proofErr w:type="gramStart"/>
      <w:r>
        <w:rPr>
          <w:rFonts w:ascii="Segoe UI" w:hAnsi="Segoe UI" w:cs="Segoe UI"/>
          <w:b/>
          <w:bCs/>
          <w:sz w:val="20"/>
        </w:rPr>
        <w:t>fracción</w:t>
      </w:r>
      <w:proofErr w:type="gramEnd"/>
      <w:r>
        <w:rPr>
          <w:rFonts w:ascii="Segoe UI" w:hAnsi="Segoe UI" w:cs="Segoe UI"/>
          <w:b/>
          <w:bCs/>
          <w:sz w:val="20"/>
        </w:rPr>
        <w:t xml:space="preserve"> I </w:t>
      </w:r>
      <w:r>
        <w:rPr>
          <w:rFonts w:ascii="Segoe UI" w:hAnsi="Segoe UI" w:cs="Segoe UI"/>
          <w:sz w:val="20"/>
        </w:rPr>
        <w:t xml:space="preserve">de la LAASSP y </w:t>
      </w:r>
      <w:r>
        <w:rPr>
          <w:rFonts w:ascii="Segoe UI" w:hAnsi="Segoe UI" w:cs="Segoe UI"/>
          <w:b/>
          <w:sz w:val="20"/>
        </w:rPr>
        <w:t>100</w:t>
      </w:r>
      <w:r>
        <w:rPr>
          <w:rFonts w:ascii="Segoe UI" w:hAnsi="Segoe UI" w:cs="Segoe UI"/>
          <w:sz w:val="20"/>
        </w:rPr>
        <w:t xml:space="preserve"> del RLAASSP.</w:t>
      </w:r>
    </w:p>
    <w:p w14:paraId="63EAE4AA" w14:textId="77777777" w:rsidR="00B52A69" w:rsidRPr="002A28E0" w:rsidRDefault="00B52A69" w:rsidP="00B52A69">
      <w:pPr>
        <w:spacing w:line="276" w:lineRule="auto"/>
        <w:ind w:right="49"/>
        <w:jc w:val="both"/>
        <w:rPr>
          <w:rFonts w:ascii="Segoe UI" w:hAnsi="Segoe UI" w:cs="Segoe UI"/>
          <w:sz w:val="20"/>
        </w:rPr>
      </w:pPr>
    </w:p>
    <w:p w14:paraId="4553396F"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A28E0">
        <w:rPr>
          <w:rFonts w:ascii="Segoe UI" w:hAnsi="Segoe UI" w:cs="Segoe UI"/>
          <w:i w:val="0"/>
          <w:sz w:val="20"/>
          <w:lang w:val="es-ES_tradnl"/>
        </w:rPr>
        <w:t xml:space="preserve"> </w:t>
      </w:r>
      <w:bookmarkStart w:id="33" w:name="_Toc180668660"/>
      <w:r w:rsidRPr="002A28E0">
        <w:rPr>
          <w:rFonts w:ascii="Segoe UI" w:hAnsi="Segoe UI" w:cs="Segoe UI"/>
          <w:i w:val="0"/>
          <w:color w:val="4F6228"/>
          <w:sz w:val="20"/>
          <w:lang w:val="es-ES_tradnl"/>
        </w:rPr>
        <w:t>FORMA DE ADJUDICACIÓN.</w:t>
      </w:r>
      <w:bookmarkEnd w:id="33"/>
      <w:r w:rsidRPr="002A28E0">
        <w:rPr>
          <w:rFonts w:ascii="Segoe UI" w:hAnsi="Segoe UI" w:cs="Segoe UI"/>
          <w:i w:val="0"/>
          <w:sz w:val="20"/>
          <w:lang w:val="es-ES_tradnl"/>
        </w:rPr>
        <w:t xml:space="preserve"> </w:t>
      </w:r>
    </w:p>
    <w:p w14:paraId="24CF227B" w14:textId="77777777" w:rsidR="00B52A69" w:rsidRPr="002A28E0" w:rsidRDefault="00B52A69" w:rsidP="00B52A69">
      <w:pPr>
        <w:spacing w:line="276" w:lineRule="auto"/>
        <w:ind w:right="49"/>
        <w:jc w:val="both"/>
        <w:rPr>
          <w:rFonts w:ascii="Segoe UI" w:hAnsi="Segoe UI" w:cs="Segoe UI"/>
          <w:sz w:val="20"/>
        </w:rPr>
      </w:pPr>
    </w:p>
    <w:p w14:paraId="396A8347" w14:textId="4DB84BF0" w:rsidR="00B52A69" w:rsidRPr="002A28E0" w:rsidRDefault="00B52A69" w:rsidP="00B52A69">
      <w:pPr>
        <w:spacing w:line="276" w:lineRule="auto"/>
        <w:ind w:right="49"/>
        <w:jc w:val="both"/>
        <w:rPr>
          <w:rFonts w:ascii="Segoe UI" w:hAnsi="Segoe UI" w:cs="Segoe UI"/>
          <w:strike/>
          <w:sz w:val="20"/>
        </w:rPr>
      </w:pPr>
      <w:r w:rsidRPr="002A28E0">
        <w:rPr>
          <w:rFonts w:ascii="Segoe UI" w:hAnsi="Segoe UI" w:cs="Segoe UI"/>
          <w:sz w:val="20"/>
        </w:rPr>
        <w:t xml:space="preserve">Se adjudicará el 100% de la totalidad del requerimiento </w:t>
      </w:r>
      <w:r w:rsidRPr="002A28E0">
        <w:rPr>
          <w:rFonts w:ascii="Segoe UI" w:hAnsi="Segoe UI" w:cs="Segoe UI"/>
          <w:b/>
          <w:bCs/>
          <w:sz w:val="20"/>
        </w:rPr>
        <w:t>por partida</w:t>
      </w:r>
      <w:r w:rsidRPr="002A28E0">
        <w:rPr>
          <w:rFonts w:ascii="Segoe UI" w:hAnsi="Segoe UI" w:cs="Segoe UI"/>
          <w:sz w:val="20"/>
        </w:rPr>
        <w:t xml:space="preserve"> a un sólo licitante o empresas integrantes de un consorcio en caso de participación conjunta</w:t>
      </w:r>
      <w:r w:rsidR="00F60B53" w:rsidRPr="002A28E0">
        <w:rPr>
          <w:rFonts w:ascii="Segoe UI" w:hAnsi="Segoe UI" w:cs="Segoe UI"/>
          <w:sz w:val="20"/>
        </w:rPr>
        <w:t xml:space="preserve">, de </w:t>
      </w:r>
      <w:r w:rsidR="009E3801" w:rsidRPr="002A28E0">
        <w:rPr>
          <w:rFonts w:ascii="Segoe UI" w:hAnsi="Segoe UI" w:cs="Segoe UI"/>
          <w:sz w:val="20"/>
        </w:rPr>
        <w:t xml:space="preserve">conformidad con el artículo 40 </w:t>
      </w:r>
      <w:r w:rsidR="00F60B53" w:rsidRPr="002A28E0">
        <w:rPr>
          <w:rFonts w:ascii="Segoe UI" w:hAnsi="Segoe UI" w:cs="Segoe UI"/>
          <w:sz w:val="20"/>
        </w:rPr>
        <w:t>de la LAASSP</w:t>
      </w:r>
      <w:r w:rsidR="00D70FC5" w:rsidRPr="002A28E0">
        <w:rPr>
          <w:rFonts w:ascii="Segoe UI" w:hAnsi="Segoe UI" w:cs="Segoe UI"/>
          <w:sz w:val="20"/>
        </w:rPr>
        <w:t>.</w:t>
      </w:r>
    </w:p>
    <w:p w14:paraId="463B1648" w14:textId="77777777" w:rsidR="00B52A69" w:rsidRPr="002A28E0" w:rsidRDefault="00B52A69" w:rsidP="00B52A69">
      <w:pPr>
        <w:spacing w:line="276" w:lineRule="auto"/>
        <w:ind w:right="49"/>
        <w:jc w:val="both"/>
        <w:rPr>
          <w:rFonts w:ascii="Segoe UI" w:hAnsi="Segoe UI" w:cs="Segoe UI"/>
          <w:sz w:val="20"/>
        </w:rPr>
      </w:pPr>
    </w:p>
    <w:p w14:paraId="63D299AD"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A28E0">
        <w:rPr>
          <w:rFonts w:ascii="Segoe UI" w:hAnsi="Segoe UI" w:cs="Segoe UI"/>
          <w:i w:val="0"/>
          <w:color w:val="4F6228"/>
          <w:sz w:val="20"/>
          <w:lang w:val="es-ES_tradnl"/>
        </w:rPr>
        <w:t>TIPO DE ABASTECIMIENTO.</w:t>
      </w:r>
      <w:bookmarkEnd w:id="34"/>
    </w:p>
    <w:p w14:paraId="215E73AA" w14:textId="77777777" w:rsidR="00B52A69" w:rsidRPr="002A28E0" w:rsidRDefault="00B52A69" w:rsidP="00B52A69">
      <w:pPr>
        <w:spacing w:line="276" w:lineRule="auto"/>
        <w:rPr>
          <w:rFonts w:ascii="Segoe UI" w:hAnsi="Segoe UI" w:cs="Segoe UI"/>
          <w:sz w:val="20"/>
        </w:rPr>
      </w:pPr>
    </w:p>
    <w:p w14:paraId="3F88173A" w14:textId="716EEBF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Para efectos de </w:t>
      </w:r>
      <w:r w:rsidR="001E5687" w:rsidRPr="002A28E0">
        <w:rPr>
          <w:rFonts w:ascii="Segoe UI" w:hAnsi="Segoe UI" w:cs="Segoe UI"/>
          <w:sz w:val="20"/>
        </w:rPr>
        <w:t>contratar el servicio</w:t>
      </w:r>
      <w:r w:rsidRPr="002A28E0">
        <w:rPr>
          <w:rFonts w:ascii="Segoe UI" w:hAnsi="Segoe UI" w:cs="Segoe UI"/>
          <w:sz w:val="20"/>
        </w:rPr>
        <w:t xml:space="preserve"> objeto de esta Licitación, se tendrá </w:t>
      </w:r>
      <w:r w:rsidRPr="002A28E0">
        <w:rPr>
          <w:rFonts w:ascii="Segoe UI" w:hAnsi="Segoe UI" w:cs="Segoe UI"/>
          <w:b/>
          <w:sz w:val="20"/>
        </w:rPr>
        <w:t>una sola fuente de abasto</w:t>
      </w:r>
      <w:r w:rsidRPr="002A28E0">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A28E0">
        <w:rPr>
          <w:rFonts w:ascii="Segoe UI" w:hAnsi="Segoe UI" w:cs="Segoe UI"/>
          <w:b/>
          <w:sz w:val="20"/>
        </w:rPr>
        <w:t>52</w:t>
      </w:r>
      <w:r w:rsidRPr="002A28E0">
        <w:rPr>
          <w:rFonts w:ascii="Segoe UI" w:hAnsi="Segoe UI" w:cs="Segoe UI"/>
          <w:sz w:val="20"/>
        </w:rPr>
        <w:t xml:space="preserve"> de la LAASSP.</w:t>
      </w:r>
    </w:p>
    <w:p w14:paraId="62EFD712" w14:textId="77777777" w:rsidR="00B52A69" w:rsidRPr="002A28E0" w:rsidRDefault="00B52A69" w:rsidP="00B52A69">
      <w:pPr>
        <w:spacing w:line="276" w:lineRule="auto"/>
        <w:ind w:right="49"/>
        <w:jc w:val="both"/>
        <w:rPr>
          <w:rFonts w:ascii="Segoe UI" w:hAnsi="Segoe UI" w:cs="Segoe UI"/>
          <w:sz w:val="20"/>
        </w:rPr>
      </w:pPr>
    </w:p>
    <w:p w14:paraId="261AC6ED"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A28E0">
        <w:rPr>
          <w:rFonts w:ascii="Segoe UI" w:hAnsi="Segoe UI" w:cs="Segoe UI"/>
          <w:i w:val="0"/>
          <w:color w:val="4F6228"/>
          <w:sz w:val="20"/>
          <w:lang w:val="es-ES_tradnl"/>
        </w:rPr>
        <w:lastRenderedPageBreak/>
        <w:t>MODELO DE CONTRATO.</w:t>
      </w:r>
      <w:bookmarkEnd w:id="35"/>
    </w:p>
    <w:p w14:paraId="6C4E2F76" w14:textId="77777777" w:rsidR="00B52A69" w:rsidRPr="002A28E0" w:rsidRDefault="00B52A69" w:rsidP="00B52A69">
      <w:pPr>
        <w:spacing w:line="276" w:lineRule="auto"/>
        <w:jc w:val="both"/>
        <w:rPr>
          <w:rFonts w:ascii="Segoe UI" w:hAnsi="Segoe UI" w:cs="Segoe UI"/>
          <w:sz w:val="20"/>
        </w:rPr>
      </w:pPr>
    </w:p>
    <w:p w14:paraId="0E7FB902" w14:textId="44A29701"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Con fundamento en lo dispuesto en los artículos </w:t>
      </w:r>
      <w:r w:rsidR="00F60B53" w:rsidRPr="002A28E0">
        <w:rPr>
          <w:rFonts w:ascii="Segoe UI" w:hAnsi="Segoe UI" w:cs="Segoe UI"/>
          <w:b/>
          <w:sz w:val="20"/>
        </w:rPr>
        <w:t xml:space="preserve">40 fracción XIX </w:t>
      </w:r>
      <w:r w:rsidRPr="002A28E0">
        <w:rPr>
          <w:rFonts w:ascii="Segoe UI" w:hAnsi="Segoe UI" w:cs="Segoe UI"/>
          <w:sz w:val="20"/>
        </w:rPr>
        <w:t xml:space="preserve">de la LAASSP y </w:t>
      </w:r>
      <w:r w:rsidR="000C61AB" w:rsidRPr="002A28E0">
        <w:rPr>
          <w:rFonts w:ascii="Segoe UI" w:hAnsi="Segoe UI" w:cs="Segoe UI"/>
          <w:b/>
          <w:sz w:val="20"/>
        </w:rPr>
        <w:t>83</w:t>
      </w:r>
      <w:r w:rsidRPr="002A28E0">
        <w:rPr>
          <w:rFonts w:ascii="Segoe UI" w:hAnsi="Segoe UI" w:cs="Segoe UI"/>
          <w:sz w:val="20"/>
        </w:rPr>
        <w:t xml:space="preserve"> fracción </w:t>
      </w:r>
      <w:r w:rsidRPr="002A28E0">
        <w:rPr>
          <w:rFonts w:ascii="Segoe UI" w:hAnsi="Segoe UI" w:cs="Segoe UI"/>
          <w:b/>
          <w:sz w:val="20"/>
        </w:rPr>
        <w:t>II</w:t>
      </w:r>
      <w:r w:rsidRPr="002A28E0">
        <w:rPr>
          <w:rFonts w:ascii="Segoe UI" w:hAnsi="Segoe UI" w:cs="Segoe UI"/>
          <w:sz w:val="20"/>
        </w:rPr>
        <w:t xml:space="preserve"> inciso </w:t>
      </w:r>
      <w:r w:rsidRPr="002A28E0">
        <w:rPr>
          <w:rFonts w:ascii="Segoe UI" w:hAnsi="Segoe UI" w:cs="Segoe UI"/>
          <w:b/>
          <w:sz w:val="20"/>
        </w:rPr>
        <w:t>i)</w:t>
      </w:r>
      <w:r w:rsidRPr="002A28E0">
        <w:rPr>
          <w:rFonts w:ascii="Segoe UI" w:hAnsi="Segoe UI" w:cs="Segoe UI"/>
          <w:sz w:val="20"/>
        </w:rPr>
        <w:t xml:space="preserve"> de su Reglamento, se adjunta en la presente Convocatoria, el </w:t>
      </w:r>
      <w:r w:rsidRPr="002A28E0">
        <w:rPr>
          <w:rFonts w:ascii="Segoe UI" w:hAnsi="Segoe UI" w:cs="Segoe UI"/>
          <w:b/>
          <w:color w:val="31849B"/>
          <w:sz w:val="20"/>
        </w:rPr>
        <w:t>ANEXO NUMERO 7 (SIETE) “MODELO DE CONTRATO”</w:t>
      </w:r>
      <w:r w:rsidRPr="002A28E0">
        <w:rPr>
          <w:rFonts w:ascii="Segoe UI" w:hAnsi="Segoe UI" w:cs="Segoe UI"/>
          <w:sz w:val="20"/>
        </w:rPr>
        <w:t>,</w:t>
      </w:r>
      <w:r w:rsidRPr="002A28E0">
        <w:rPr>
          <w:rFonts w:ascii="Segoe UI" w:hAnsi="Segoe UI" w:cs="Segoe UI"/>
          <w:b/>
          <w:sz w:val="20"/>
        </w:rPr>
        <w:t xml:space="preserve"> </w:t>
      </w:r>
      <w:r w:rsidRPr="002A28E0">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A28E0">
        <w:rPr>
          <w:rFonts w:ascii="Segoe UI" w:hAnsi="Segoe UI" w:cs="Segoe UI"/>
          <w:b/>
          <w:sz w:val="20"/>
        </w:rPr>
        <w:t>5.4.10</w:t>
      </w:r>
      <w:r w:rsidRPr="002A28E0">
        <w:rPr>
          <w:rFonts w:ascii="Segoe UI" w:hAnsi="Segoe UI" w:cs="Segoe UI"/>
          <w:sz w:val="20"/>
        </w:rPr>
        <w:t xml:space="preserve"> de las POBALINES vigentes en el IMSS. </w:t>
      </w:r>
    </w:p>
    <w:p w14:paraId="54E92E02" w14:textId="77777777" w:rsidR="00B52A69" w:rsidRPr="002A28E0" w:rsidRDefault="00B52A69" w:rsidP="00B52A69">
      <w:pPr>
        <w:spacing w:line="276" w:lineRule="auto"/>
        <w:jc w:val="both"/>
        <w:rPr>
          <w:rFonts w:ascii="Segoe UI" w:hAnsi="Segoe UI" w:cs="Segoe UI"/>
          <w:sz w:val="20"/>
        </w:rPr>
      </w:pPr>
    </w:p>
    <w:p w14:paraId="1096E9FB"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2A28E0" w:rsidRDefault="00B52A69" w:rsidP="00B52A69">
      <w:pPr>
        <w:spacing w:line="276" w:lineRule="auto"/>
        <w:jc w:val="both"/>
        <w:rPr>
          <w:rFonts w:ascii="Segoe UI" w:hAnsi="Segoe UI" w:cs="Segoe UI"/>
          <w:sz w:val="20"/>
        </w:rPr>
      </w:pPr>
    </w:p>
    <w:p w14:paraId="3D89D227" w14:textId="5B2BB93A"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A28E0">
        <w:rPr>
          <w:rFonts w:ascii="Segoe UI" w:hAnsi="Segoe UI" w:cs="Segoe UI"/>
          <w:sz w:val="20"/>
        </w:rPr>
        <w:t>trasa</w:t>
      </w:r>
      <w:r w:rsidR="009F25A2" w:rsidRPr="002A28E0">
        <w:rPr>
          <w:rFonts w:ascii="Segoe UI" w:hAnsi="Segoe UI" w:cs="Segoe UI"/>
          <w:sz w:val="20"/>
        </w:rPr>
        <w:t>ntepenúltimo</w:t>
      </w:r>
      <w:proofErr w:type="spellEnd"/>
      <w:r w:rsidR="009F25A2" w:rsidRPr="002A28E0">
        <w:rPr>
          <w:rFonts w:ascii="Segoe UI" w:hAnsi="Segoe UI" w:cs="Segoe UI"/>
          <w:sz w:val="20"/>
        </w:rPr>
        <w:t xml:space="preserve"> </w:t>
      </w:r>
      <w:r w:rsidRPr="002A28E0">
        <w:rPr>
          <w:rFonts w:ascii="Segoe UI" w:hAnsi="Segoe UI" w:cs="Segoe UI"/>
          <w:sz w:val="20"/>
        </w:rPr>
        <w:t xml:space="preserve">párrafo del artículo </w:t>
      </w:r>
      <w:r w:rsidR="00F60B53" w:rsidRPr="002A28E0">
        <w:rPr>
          <w:rFonts w:ascii="Segoe UI" w:hAnsi="Segoe UI" w:cs="Segoe UI"/>
          <w:b/>
          <w:sz w:val="20"/>
        </w:rPr>
        <w:t>66</w:t>
      </w:r>
      <w:r w:rsidR="002A73AD" w:rsidRPr="002A28E0">
        <w:rPr>
          <w:rFonts w:ascii="Segoe UI" w:hAnsi="Segoe UI" w:cs="Segoe UI"/>
          <w:b/>
          <w:sz w:val="20"/>
        </w:rPr>
        <w:t xml:space="preserve"> </w:t>
      </w:r>
      <w:r w:rsidR="002A73AD" w:rsidRPr="002A28E0">
        <w:rPr>
          <w:rFonts w:ascii="Segoe UI" w:hAnsi="Segoe UI" w:cs="Segoe UI"/>
          <w:sz w:val="20"/>
        </w:rPr>
        <w:t>y</w:t>
      </w:r>
      <w:r w:rsidR="002A73AD" w:rsidRPr="002A28E0">
        <w:rPr>
          <w:rFonts w:ascii="Segoe UI" w:hAnsi="Segoe UI" w:cs="Segoe UI"/>
          <w:b/>
          <w:sz w:val="20"/>
        </w:rPr>
        <w:t xml:space="preserve"> 68</w:t>
      </w:r>
      <w:r w:rsidRPr="002A28E0">
        <w:rPr>
          <w:rFonts w:ascii="Segoe UI" w:hAnsi="Segoe UI" w:cs="Segoe UI"/>
          <w:sz w:val="20"/>
        </w:rPr>
        <w:t xml:space="preserve"> de la LAASSP.</w:t>
      </w:r>
    </w:p>
    <w:p w14:paraId="6B4FE6BA" w14:textId="77777777" w:rsidR="00B52A69" w:rsidRPr="002A28E0" w:rsidRDefault="00B52A69" w:rsidP="00B52A69">
      <w:pPr>
        <w:spacing w:line="276" w:lineRule="auto"/>
        <w:ind w:right="49"/>
        <w:jc w:val="both"/>
        <w:rPr>
          <w:rFonts w:ascii="Segoe UI" w:hAnsi="Segoe UI" w:cs="Segoe UI"/>
          <w:sz w:val="20"/>
        </w:rPr>
      </w:pPr>
    </w:p>
    <w:p w14:paraId="73534F20" w14:textId="77777777" w:rsidR="00B52A69" w:rsidRPr="002A28E0"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A28E0">
        <w:rPr>
          <w:rFonts w:ascii="Segoe UI" w:hAnsi="Segoe UI" w:cs="Segoe UI"/>
          <w:i w:val="0"/>
          <w:color w:val="4F6228"/>
          <w:sz w:val="20"/>
          <w:lang w:val="es-ES_tradnl"/>
        </w:rPr>
        <w:t>GARANTÍA DE CUMPLIMIENTO DE CONTRATO.</w:t>
      </w:r>
      <w:bookmarkEnd w:id="36"/>
    </w:p>
    <w:p w14:paraId="5E0F6BA5" w14:textId="77777777" w:rsidR="00B52A69" w:rsidRPr="002A28E0" w:rsidRDefault="00B52A69" w:rsidP="00B52A69">
      <w:pPr>
        <w:spacing w:line="276" w:lineRule="auto"/>
        <w:rPr>
          <w:rFonts w:ascii="Segoe UI" w:hAnsi="Segoe UI" w:cs="Segoe UI"/>
          <w:sz w:val="20"/>
        </w:rPr>
      </w:pPr>
    </w:p>
    <w:p w14:paraId="10A17DDF" w14:textId="34649D89"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El licitante ganador, para garantizar el cumplimiento de todas y cada una de las obligaciones estipuladas en el contrato, de conformidad con lo estipulado en el </w:t>
      </w:r>
      <w:r w:rsidRPr="002A28E0">
        <w:rPr>
          <w:rFonts w:ascii="Segoe UI" w:hAnsi="Segoe UI" w:cs="Segoe UI"/>
          <w:b/>
          <w:sz w:val="20"/>
        </w:rPr>
        <w:t>inciso j)</w:t>
      </w:r>
      <w:r w:rsidRPr="002A28E0">
        <w:rPr>
          <w:rFonts w:ascii="Segoe UI" w:hAnsi="Segoe UI" w:cs="Segoe UI"/>
          <w:sz w:val="20"/>
        </w:rPr>
        <w:t xml:space="preserve"> del </w:t>
      </w:r>
      <w:r w:rsidRPr="002A28E0">
        <w:rPr>
          <w:rFonts w:ascii="Segoe UI" w:hAnsi="Segoe UI" w:cs="Segoe UI"/>
          <w:b/>
          <w:color w:val="31849B"/>
          <w:sz w:val="20"/>
        </w:rPr>
        <w:t xml:space="preserve">ANEXO NÚMERO </w:t>
      </w:r>
      <w:r w:rsidR="00FF5D50" w:rsidRPr="002A28E0">
        <w:rPr>
          <w:rFonts w:ascii="Segoe UI" w:hAnsi="Segoe UI" w:cs="Segoe UI"/>
          <w:b/>
          <w:color w:val="31849B"/>
          <w:sz w:val="20"/>
        </w:rPr>
        <w:t>27</w:t>
      </w:r>
      <w:r w:rsidRPr="002A28E0">
        <w:rPr>
          <w:rFonts w:ascii="Segoe UI" w:hAnsi="Segoe UI" w:cs="Segoe UI"/>
          <w:b/>
          <w:color w:val="31849B"/>
          <w:sz w:val="20"/>
        </w:rPr>
        <w:t xml:space="preserve"> (</w:t>
      </w:r>
      <w:r w:rsidR="00FF5D50" w:rsidRPr="002A28E0">
        <w:rPr>
          <w:rFonts w:ascii="Segoe UI" w:hAnsi="Segoe UI" w:cs="Segoe UI"/>
          <w:b/>
          <w:color w:val="31849B"/>
          <w:sz w:val="20"/>
        </w:rPr>
        <w:t>VEINTISIETE</w:t>
      </w:r>
      <w:r w:rsidRPr="002A28E0">
        <w:rPr>
          <w:rFonts w:ascii="Segoe UI" w:hAnsi="Segoe UI" w:cs="Segoe UI"/>
          <w:b/>
          <w:color w:val="31849B"/>
          <w:sz w:val="20"/>
        </w:rPr>
        <w:t>) TERMINOS Y CONDICIONES</w:t>
      </w:r>
      <w:r w:rsidRPr="002A28E0">
        <w:rPr>
          <w:rFonts w:ascii="Segoe UI" w:hAnsi="Segoe UI" w:cs="Segoe UI"/>
          <w:b/>
          <w:sz w:val="20"/>
        </w:rPr>
        <w:t xml:space="preserve">, </w:t>
      </w:r>
      <w:r w:rsidRPr="002A28E0">
        <w:rPr>
          <w:rFonts w:ascii="Segoe UI" w:hAnsi="Segoe UI" w:cs="Segoe UI"/>
          <w:sz w:val="20"/>
        </w:rPr>
        <w:t xml:space="preserve">el cual forma parte integrante de la presente Convocatoria. </w:t>
      </w:r>
    </w:p>
    <w:p w14:paraId="1E66A131" w14:textId="77777777" w:rsidR="00B52A69" w:rsidRPr="002A28E0" w:rsidRDefault="00B52A69" w:rsidP="00B52A69">
      <w:pPr>
        <w:spacing w:line="276" w:lineRule="auto"/>
        <w:ind w:right="49"/>
        <w:jc w:val="both"/>
        <w:rPr>
          <w:rFonts w:ascii="Segoe UI" w:hAnsi="Segoe UI" w:cs="Segoe UI"/>
          <w:sz w:val="20"/>
        </w:rPr>
      </w:pPr>
    </w:p>
    <w:p w14:paraId="62428BB9" w14:textId="77777777" w:rsidR="00B52A69" w:rsidRPr="002A28E0"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A28E0">
        <w:rPr>
          <w:rFonts w:ascii="Segoe UI" w:hAnsi="Segoe UI" w:cs="Segoe UI"/>
          <w:i w:val="0"/>
          <w:color w:val="4F6228"/>
          <w:sz w:val="20"/>
          <w:lang w:val="es-ES_tradnl"/>
        </w:rPr>
        <w:t>TERMINACIÓN DE LA RELACIÓN CONTRACTUAL.</w:t>
      </w:r>
      <w:bookmarkEnd w:id="37"/>
    </w:p>
    <w:p w14:paraId="2DF71784" w14:textId="77777777" w:rsidR="00B52A69" w:rsidRPr="002A28E0" w:rsidRDefault="00B52A69" w:rsidP="00B52A69">
      <w:pPr>
        <w:spacing w:line="276" w:lineRule="auto"/>
        <w:rPr>
          <w:rFonts w:ascii="Segoe UI" w:hAnsi="Segoe UI" w:cs="Segoe UI"/>
          <w:sz w:val="20"/>
        </w:rPr>
      </w:pPr>
    </w:p>
    <w:p w14:paraId="7B4DFE96" w14:textId="77777777" w:rsidR="00B52A69" w:rsidRPr="002A28E0"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A28E0">
        <w:rPr>
          <w:rFonts w:ascii="Segoe UI" w:hAnsi="Segoe UI" w:cs="Segoe UI"/>
          <w:i w:val="0"/>
          <w:color w:val="4F6228"/>
          <w:sz w:val="20"/>
          <w:lang w:val="es-ES_tradnl"/>
        </w:rPr>
        <w:t>2.11.2.1 RESCISIÓN ADMINISTRATIVA DEL INSTRUMENTO JURÍDICO.</w:t>
      </w:r>
      <w:bookmarkEnd w:id="38"/>
    </w:p>
    <w:p w14:paraId="7A2CC650" w14:textId="77777777" w:rsidR="00B52A69" w:rsidRPr="002A28E0" w:rsidRDefault="00B52A69" w:rsidP="00B52A69">
      <w:pPr>
        <w:spacing w:line="276" w:lineRule="auto"/>
        <w:rPr>
          <w:rFonts w:ascii="Segoe UI" w:hAnsi="Segoe UI" w:cs="Segoe UI"/>
          <w:sz w:val="20"/>
        </w:rPr>
      </w:pPr>
    </w:p>
    <w:p w14:paraId="22C0D4C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 conformidad con el apartado </w:t>
      </w:r>
      <w:r w:rsidRPr="002A28E0">
        <w:rPr>
          <w:rFonts w:ascii="Segoe UI" w:hAnsi="Segoe UI" w:cs="Segoe UI"/>
          <w:b/>
          <w:sz w:val="20"/>
        </w:rPr>
        <w:t>5.6</w:t>
      </w:r>
      <w:r w:rsidRPr="002A28E0">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A28E0">
        <w:rPr>
          <w:rFonts w:ascii="Segoe UI" w:hAnsi="Segoe UI" w:cs="Segoe UI"/>
          <w:b/>
          <w:sz w:val="20"/>
        </w:rPr>
        <w:t>77</w:t>
      </w:r>
      <w:r w:rsidRPr="002A28E0">
        <w:rPr>
          <w:rFonts w:ascii="Segoe UI" w:hAnsi="Segoe UI" w:cs="Segoe UI"/>
          <w:sz w:val="20"/>
        </w:rPr>
        <w:t xml:space="preserve"> de la LAASSP y numeral </w:t>
      </w:r>
      <w:r w:rsidRPr="002A28E0">
        <w:rPr>
          <w:rFonts w:ascii="Segoe UI" w:hAnsi="Segoe UI" w:cs="Segoe UI"/>
          <w:b/>
          <w:sz w:val="20"/>
        </w:rPr>
        <w:t>4.3.5</w:t>
      </w:r>
      <w:r w:rsidRPr="002A28E0">
        <w:rPr>
          <w:rFonts w:ascii="Segoe UI" w:hAnsi="Segoe UI" w:cs="Segoe UI"/>
          <w:sz w:val="20"/>
        </w:rPr>
        <w:t xml:space="preserve"> del MAAGMAASSP.</w:t>
      </w:r>
    </w:p>
    <w:p w14:paraId="5AB0083F" w14:textId="77777777" w:rsidR="00B52A69" w:rsidRPr="002A28E0" w:rsidRDefault="00B52A69" w:rsidP="00B52A69">
      <w:pPr>
        <w:spacing w:line="276" w:lineRule="auto"/>
        <w:ind w:right="49"/>
        <w:jc w:val="both"/>
        <w:rPr>
          <w:rFonts w:ascii="Segoe UI" w:hAnsi="Segoe UI" w:cs="Segoe UI"/>
          <w:sz w:val="20"/>
        </w:rPr>
      </w:pPr>
    </w:p>
    <w:p w14:paraId="2E3941F0"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2A28E0" w:rsidRDefault="00B52A69" w:rsidP="00B52A69">
      <w:pPr>
        <w:spacing w:line="276" w:lineRule="auto"/>
        <w:ind w:right="49"/>
        <w:jc w:val="both"/>
        <w:rPr>
          <w:rFonts w:ascii="Segoe UI" w:hAnsi="Segoe UI" w:cs="Segoe UI"/>
          <w:sz w:val="20"/>
        </w:rPr>
      </w:pPr>
    </w:p>
    <w:p w14:paraId="47CCAAB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2A28E0" w:rsidRDefault="00A43ABD" w:rsidP="00B52A69">
      <w:pPr>
        <w:spacing w:line="276" w:lineRule="auto"/>
        <w:ind w:right="49"/>
        <w:jc w:val="both"/>
        <w:rPr>
          <w:rFonts w:ascii="Segoe UI" w:hAnsi="Segoe UI" w:cs="Segoe UI"/>
          <w:sz w:val="20"/>
        </w:rPr>
      </w:pPr>
    </w:p>
    <w:p w14:paraId="463A5675" w14:textId="77777777" w:rsidR="00B52A69" w:rsidRPr="002A28E0" w:rsidRDefault="00B52A69" w:rsidP="00B52A69">
      <w:pPr>
        <w:spacing w:line="276" w:lineRule="auto"/>
        <w:rPr>
          <w:rFonts w:ascii="Segoe UI" w:hAnsi="Segoe UI" w:cs="Segoe UI"/>
          <w:sz w:val="20"/>
        </w:rPr>
      </w:pPr>
      <w:r w:rsidRPr="002A28E0">
        <w:rPr>
          <w:rFonts w:ascii="Segoe UI" w:hAnsi="Segoe UI" w:cs="Segoe UI"/>
          <w:b/>
          <w:color w:val="4F6228"/>
          <w:sz w:val="20"/>
          <w:lang w:val="es-ES_tradnl"/>
        </w:rPr>
        <w:t xml:space="preserve">CAUSAS DE RESCISIÓN ADMINISTRATIVA DEL CONTRATO </w:t>
      </w:r>
    </w:p>
    <w:p w14:paraId="47139135"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2A28E0">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4D051EFC"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882948B"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Cuando se compruebe que “el proveedor” haya prestado el servicio con descripciones y características distintas a las pactadas en el instrumento jurídico.</w:t>
      </w:r>
    </w:p>
    <w:p w14:paraId="24898106"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Contravenir los términos pactados para la prestación del servicio establecidos en el instrumento jurídico.</w:t>
      </w:r>
    </w:p>
    <w:p w14:paraId="4A278591"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Transferir en todo o en parte las obligaciones que deriven del instrumento jurídico a un tercero ajeno a la relación contractual.</w:t>
      </w:r>
    </w:p>
    <w:p w14:paraId="693BE2F7"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Ceder los derechos de cobro derivados del instrumento jurídico, sin contar con la conformidad previa y por escrito de Instituto. </w:t>
      </w:r>
    </w:p>
    <w:p w14:paraId="397F0F06"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Suspender total o parcialmente y sin causa justificada la prestación del servicio objeto del instrumento jurídico.</w:t>
      </w:r>
    </w:p>
    <w:p w14:paraId="5A70253B"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Omitir prestar el servicio en tiempo y forma conforme a lo establecido en el instrumento jurídico y sus respectivos anexos.</w:t>
      </w:r>
    </w:p>
    <w:p w14:paraId="1B513049"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No proporcionar a los Órganos de Fiscalización, la información que le sea requerida con motivo de las auditorías, visitas e inspecciones que realicen.  </w:t>
      </w:r>
    </w:p>
    <w:p w14:paraId="14B630EC"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Ser declarado en concurso mercantil, o por cualquier otra causa distinta o análoga que afecte su patrimonio. </w:t>
      </w:r>
    </w:p>
    <w:p w14:paraId="2C7F7D64"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En caso de que compruebe la falsedad de alguna manifestación, información o documentación proporcionada para efecto del instrumento jurídico;</w:t>
      </w:r>
    </w:p>
    <w:p w14:paraId="31FA2CE3"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No entregar dentro de los 10 (diez) días naturales siguientes a la fecha de firma del instrumento jurídico, la garantía de cumplimiento del mismo. </w:t>
      </w:r>
    </w:p>
    <w:p w14:paraId="6598C5D9"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0EAF751" w14:textId="01CE9ECC"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411E9DF7"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Impedir el desempeño normal de labores del Instituto;</w:t>
      </w:r>
    </w:p>
    <w:p w14:paraId="4E9EE7C5"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Cambiar su nacionalidad por otra e invocar la protección de su gobierno contra reclamaciones y órdenes del Instituto, cuando sea extranjero. </w:t>
      </w:r>
    </w:p>
    <w:p w14:paraId="412E3EA4"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74FD3DB" w14:textId="275DE624"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Incumplir cualquier obligación distinta de las anteriores y derivadas del instrumento jurídico.  </w:t>
      </w:r>
    </w:p>
    <w:p w14:paraId="0C83F53C" w14:textId="5852B0E5" w:rsidR="00B52A69"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lastRenderedPageBreak/>
        <w:t xml:space="preserve">No presentar la opinión favorable de sus obligaciones fiscales, de forma </w:t>
      </w:r>
      <w:r w:rsidRPr="002A28E0">
        <w:rPr>
          <w:rFonts w:ascii="Segoe UI" w:hAnsi="Segoe UI" w:cs="Segoe UI"/>
          <w:b/>
          <w:sz w:val="20"/>
          <w:szCs w:val="18"/>
        </w:rPr>
        <w:t>anual</w:t>
      </w:r>
      <w:r w:rsidRPr="002A28E0">
        <w:rPr>
          <w:rFonts w:ascii="Segoe UI" w:hAnsi="Segoe UI" w:cs="Segoe UI"/>
          <w:sz w:val="20"/>
          <w:szCs w:val="18"/>
        </w:rPr>
        <w:t xml:space="preserve"> durante la vigencia del contrato.</w:t>
      </w:r>
    </w:p>
    <w:p w14:paraId="29DCFD09" w14:textId="77777777" w:rsidR="00165000" w:rsidRPr="002A28E0" w:rsidRDefault="00165000" w:rsidP="00165000">
      <w:pPr>
        <w:tabs>
          <w:tab w:val="left" w:pos="284"/>
        </w:tabs>
        <w:suppressAutoHyphens w:val="0"/>
        <w:spacing w:line="276" w:lineRule="auto"/>
        <w:ind w:right="51"/>
        <w:contextualSpacing/>
        <w:jc w:val="both"/>
        <w:rPr>
          <w:rFonts w:ascii="Segoe UI" w:hAnsi="Segoe UI" w:cs="Segoe UI"/>
          <w:sz w:val="20"/>
          <w:szCs w:val="18"/>
        </w:rPr>
      </w:pPr>
    </w:p>
    <w:p w14:paraId="3D63A5D6" w14:textId="77777777" w:rsidR="00B52A69" w:rsidRPr="002A28E0"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A28E0">
        <w:rPr>
          <w:rFonts w:ascii="Segoe UI" w:hAnsi="Segoe UI" w:cs="Segoe UI"/>
          <w:i w:val="0"/>
          <w:color w:val="4F6228"/>
          <w:sz w:val="20"/>
          <w:lang w:val="es-ES_tradnl"/>
        </w:rPr>
        <w:t>TERMINACIÓN ANTICIPADA DEL CONTRATO.</w:t>
      </w:r>
      <w:bookmarkEnd w:id="39"/>
    </w:p>
    <w:p w14:paraId="32DDCE92" w14:textId="77777777" w:rsidR="00B52A69" w:rsidRPr="002A28E0" w:rsidRDefault="00B52A69" w:rsidP="00B52A69">
      <w:pPr>
        <w:spacing w:line="276" w:lineRule="auto"/>
        <w:ind w:right="49"/>
        <w:jc w:val="both"/>
        <w:rPr>
          <w:rFonts w:ascii="Segoe UI" w:hAnsi="Segoe UI" w:cs="Segoe UI"/>
          <w:sz w:val="20"/>
        </w:rPr>
      </w:pPr>
    </w:p>
    <w:p w14:paraId="024A89FD" w14:textId="47E708E1"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El IMSS</w:t>
      </w:r>
      <w:r w:rsidRPr="002A28E0">
        <w:rPr>
          <w:rFonts w:ascii="Segoe UI" w:hAnsi="Segoe UI" w:cs="Segoe UI"/>
          <w:sz w:val="20"/>
          <w:lang w:eastAsia="es-MX"/>
        </w:rPr>
        <w:t xml:space="preserve"> en su caso, dará </w:t>
      </w:r>
      <w:r w:rsidRPr="002A28E0">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1E5687" w:rsidRPr="002A28E0">
        <w:rPr>
          <w:rFonts w:ascii="Segoe UI" w:hAnsi="Segoe UI" w:cs="Segoe UI"/>
          <w:sz w:val="20"/>
        </w:rPr>
        <w:t>contratación del servicio</w:t>
      </w:r>
      <w:r w:rsidRPr="002A28E0">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A28E0">
        <w:rPr>
          <w:rFonts w:ascii="Segoe UI" w:hAnsi="Segoe UI" w:cs="Segoe UI"/>
          <w:b/>
          <w:sz w:val="20"/>
        </w:rPr>
        <w:t>SABG</w:t>
      </w:r>
      <w:r w:rsidRPr="002A28E0">
        <w:rPr>
          <w:rFonts w:ascii="Segoe UI" w:hAnsi="Segoe UI" w:cs="Segoe UI"/>
          <w:sz w:val="20"/>
        </w:rPr>
        <w:t xml:space="preserve">, de conformidad con el artículo </w:t>
      </w:r>
      <w:r w:rsidR="00F60B53" w:rsidRPr="002A28E0">
        <w:rPr>
          <w:rFonts w:ascii="Segoe UI" w:hAnsi="Segoe UI" w:cs="Segoe UI"/>
          <w:b/>
          <w:sz w:val="20"/>
        </w:rPr>
        <w:t>78</w:t>
      </w:r>
      <w:r w:rsidRPr="002A28E0">
        <w:rPr>
          <w:rFonts w:ascii="Segoe UI" w:hAnsi="Segoe UI" w:cs="Segoe UI"/>
          <w:sz w:val="20"/>
        </w:rPr>
        <w:t xml:space="preserve"> de la LAASSP, numeral </w:t>
      </w:r>
      <w:r w:rsidRPr="002A28E0">
        <w:rPr>
          <w:rFonts w:ascii="Segoe UI" w:hAnsi="Segoe UI" w:cs="Segoe UI"/>
          <w:b/>
          <w:sz w:val="20"/>
        </w:rPr>
        <w:t>5.6</w:t>
      </w:r>
      <w:r w:rsidRPr="002A28E0">
        <w:rPr>
          <w:rFonts w:ascii="Segoe UI" w:hAnsi="Segoe UI" w:cs="Segoe UI"/>
          <w:sz w:val="20"/>
        </w:rPr>
        <w:t xml:space="preserve"> de las POBALINES y numeral </w:t>
      </w:r>
      <w:r w:rsidRPr="002A28E0">
        <w:rPr>
          <w:rFonts w:ascii="Segoe UI" w:hAnsi="Segoe UI" w:cs="Segoe UI"/>
          <w:b/>
          <w:sz w:val="20"/>
        </w:rPr>
        <w:t>4.3.4</w:t>
      </w:r>
      <w:r w:rsidRPr="002A28E0">
        <w:rPr>
          <w:rFonts w:ascii="Segoe UI" w:hAnsi="Segoe UI" w:cs="Segoe UI"/>
          <w:sz w:val="20"/>
        </w:rPr>
        <w:t xml:space="preserve"> del MAAGMAASSP.</w:t>
      </w:r>
    </w:p>
    <w:p w14:paraId="009C6550" w14:textId="77777777" w:rsidR="00B52A69" w:rsidRPr="002A28E0" w:rsidRDefault="00B52A69" w:rsidP="00B52A69">
      <w:pPr>
        <w:spacing w:line="276" w:lineRule="auto"/>
        <w:ind w:right="49"/>
        <w:jc w:val="both"/>
        <w:rPr>
          <w:rFonts w:ascii="Segoe UI" w:hAnsi="Segoe UI" w:cs="Segoe UI"/>
          <w:sz w:val="20"/>
        </w:rPr>
      </w:pPr>
    </w:p>
    <w:p w14:paraId="0AE75C99"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2A28E0" w:rsidRDefault="00B52A69" w:rsidP="00B52A69">
      <w:pPr>
        <w:spacing w:line="276" w:lineRule="auto"/>
        <w:ind w:right="49"/>
        <w:jc w:val="both"/>
        <w:rPr>
          <w:rFonts w:ascii="Segoe UI" w:hAnsi="Segoe UI" w:cs="Segoe UI"/>
          <w:sz w:val="20"/>
        </w:rPr>
      </w:pPr>
    </w:p>
    <w:p w14:paraId="45C3F640" w14:textId="034A87FF"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A28E0">
        <w:rPr>
          <w:rFonts w:ascii="Segoe UI" w:hAnsi="Segoe UI" w:cs="Segoe UI"/>
          <w:b/>
          <w:sz w:val="20"/>
        </w:rPr>
        <w:t>77</w:t>
      </w:r>
      <w:r w:rsidR="002D69C7" w:rsidRPr="002A28E0">
        <w:rPr>
          <w:rFonts w:ascii="Segoe UI" w:hAnsi="Segoe UI" w:cs="Segoe UI"/>
          <w:b/>
          <w:sz w:val="20"/>
        </w:rPr>
        <w:t xml:space="preserve"> </w:t>
      </w:r>
      <w:r w:rsidRPr="002A28E0">
        <w:rPr>
          <w:rFonts w:ascii="Segoe UI" w:hAnsi="Segoe UI" w:cs="Segoe UI"/>
          <w:sz w:val="20"/>
        </w:rPr>
        <w:t xml:space="preserve">de la LAASSP, considerando el mecanismo establecido en el artículo </w:t>
      </w:r>
      <w:r w:rsidRPr="002A28E0">
        <w:rPr>
          <w:rFonts w:ascii="Segoe UI" w:hAnsi="Segoe UI" w:cs="Segoe UI"/>
          <w:b/>
          <w:sz w:val="20"/>
        </w:rPr>
        <w:t>1</w:t>
      </w:r>
      <w:r w:rsidR="000C61AB" w:rsidRPr="002A28E0">
        <w:rPr>
          <w:rFonts w:ascii="Segoe UI" w:hAnsi="Segoe UI" w:cs="Segoe UI"/>
          <w:b/>
          <w:sz w:val="20"/>
        </w:rPr>
        <w:t>50</w:t>
      </w:r>
      <w:r w:rsidRPr="002A28E0">
        <w:rPr>
          <w:rFonts w:ascii="Segoe UI" w:hAnsi="Segoe UI" w:cs="Segoe UI"/>
          <w:sz w:val="20"/>
        </w:rPr>
        <w:t xml:space="preserve"> del RLAASSP. </w:t>
      </w:r>
    </w:p>
    <w:p w14:paraId="09CACD98" w14:textId="77777777" w:rsidR="00B52A69" w:rsidRPr="002A28E0" w:rsidRDefault="00B52A69" w:rsidP="00B52A69">
      <w:pPr>
        <w:spacing w:line="276" w:lineRule="auto"/>
        <w:jc w:val="both"/>
        <w:rPr>
          <w:rFonts w:ascii="Segoe UI" w:hAnsi="Segoe UI" w:cs="Segoe UI"/>
          <w:sz w:val="20"/>
        </w:rPr>
      </w:pPr>
    </w:p>
    <w:p w14:paraId="443DF99D" w14:textId="7C313CD2"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A28E0">
        <w:rPr>
          <w:rFonts w:ascii="Segoe UI" w:hAnsi="Segoe UI" w:cs="Segoe UI"/>
          <w:i w:val="0"/>
          <w:color w:val="4F6228"/>
          <w:sz w:val="20"/>
          <w:lang w:val="es-ES_tradnl"/>
        </w:rPr>
        <w:t xml:space="preserve">CONDICIONES DE LA PRESTACIÓN Y FORMA DE PAGO </w:t>
      </w:r>
      <w:bookmarkEnd w:id="40"/>
      <w:bookmarkEnd w:id="41"/>
    </w:p>
    <w:p w14:paraId="189DDB1F" w14:textId="77777777" w:rsidR="00B52A69" w:rsidRPr="002A28E0" w:rsidRDefault="00B52A69" w:rsidP="00B52A69">
      <w:pPr>
        <w:spacing w:line="276" w:lineRule="auto"/>
        <w:jc w:val="both"/>
        <w:rPr>
          <w:rFonts w:ascii="Segoe UI" w:hAnsi="Segoe UI" w:cs="Segoe UI"/>
          <w:b/>
          <w:color w:val="4F6228"/>
          <w:sz w:val="20"/>
          <w:lang w:val="es-ES_tradnl"/>
        </w:rPr>
      </w:pPr>
    </w:p>
    <w:p w14:paraId="7AEBFAFE" w14:textId="0504AFC6" w:rsidR="00B52A69" w:rsidRPr="002A28E0" w:rsidRDefault="00B52A69" w:rsidP="00B52A69">
      <w:pPr>
        <w:spacing w:line="276" w:lineRule="auto"/>
        <w:ind w:right="51"/>
        <w:jc w:val="both"/>
        <w:rPr>
          <w:rFonts w:ascii="Segoe UI" w:hAnsi="Segoe UI" w:cs="Segoe UI"/>
          <w:sz w:val="20"/>
        </w:rPr>
      </w:pPr>
      <w:r w:rsidRPr="002A28E0">
        <w:rPr>
          <w:rStyle w:val="Refdecomentario"/>
          <w:rFonts w:ascii="Segoe UI" w:hAnsi="Segoe UI" w:cs="Segoe UI"/>
          <w:sz w:val="20"/>
        </w:rPr>
        <w:t xml:space="preserve">La forma de pago será conforme a lo establecido en el </w:t>
      </w:r>
      <w:r w:rsidR="00FF5D50" w:rsidRPr="002A28E0">
        <w:rPr>
          <w:rFonts w:ascii="Segoe UI" w:hAnsi="Segoe UI" w:cs="Segoe UI"/>
          <w:b/>
          <w:color w:val="31849B"/>
          <w:sz w:val="20"/>
        </w:rPr>
        <w:t xml:space="preserve">ANEXO NÚMERO 27 (VEINTISIETE) </w:t>
      </w:r>
      <w:r w:rsidRPr="002A28E0">
        <w:rPr>
          <w:rFonts w:ascii="Segoe UI" w:hAnsi="Segoe UI" w:cs="Segoe UI"/>
          <w:b/>
          <w:color w:val="31849B"/>
          <w:sz w:val="20"/>
        </w:rPr>
        <w:t>TERMINOS Y CONDICIONES</w:t>
      </w:r>
      <w:r w:rsidRPr="002A28E0">
        <w:rPr>
          <w:rStyle w:val="Refdecomentario"/>
          <w:rFonts w:ascii="Segoe UI" w:hAnsi="Segoe UI" w:cs="Segoe UI"/>
          <w:b/>
          <w:sz w:val="20"/>
        </w:rPr>
        <w:t xml:space="preserve"> inciso k),</w:t>
      </w:r>
      <w:r w:rsidRPr="002A28E0">
        <w:rPr>
          <w:rStyle w:val="Refdecomentario"/>
          <w:rFonts w:ascii="Segoe UI" w:hAnsi="Segoe UI" w:cs="Segoe UI"/>
          <w:sz w:val="20"/>
        </w:rPr>
        <w:t xml:space="preserve"> </w:t>
      </w:r>
      <w:r w:rsidRPr="002A28E0">
        <w:rPr>
          <w:rFonts w:ascii="Segoe UI" w:hAnsi="Segoe UI" w:cs="Segoe UI"/>
          <w:sz w:val="20"/>
        </w:rPr>
        <w:t>el cual forma parte integrante de la presente Convocatoria, precisando que en el presente procedimiento no se otorgarán anticipos.</w:t>
      </w:r>
    </w:p>
    <w:p w14:paraId="4A08CE18" w14:textId="77777777" w:rsidR="00354C7B" w:rsidRPr="002A28E0" w:rsidRDefault="00354C7B" w:rsidP="00B52A69">
      <w:pPr>
        <w:spacing w:line="276" w:lineRule="auto"/>
        <w:ind w:right="51"/>
        <w:jc w:val="both"/>
        <w:rPr>
          <w:rFonts w:ascii="Segoe UI" w:hAnsi="Segoe UI" w:cs="Segoe UI"/>
          <w:sz w:val="20"/>
        </w:rPr>
      </w:pPr>
    </w:p>
    <w:p w14:paraId="4ED7573E" w14:textId="77777777"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A28E0">
        <w:rPr>
          <w:rFonts w:ascii="Segoe UI" w:hAnsi="Segoe UI" w:cs="Segoe UI"/>
          <w:i w:val="0"/>
          <w:color w:val="4F6228"/>
          <w:sz w:val="20"/>
          <w:lang w:val="es-ES_tradnl"/>
        </w:rPr>
        <w:t>PENAS CONVENCIONALES</w:t>
      </w:r>
      <w:bookmarkEnd w:id="42"/>
      <w:bookmarkEnd w:id="43"/>
    </w:p>
    <w:p w14:paraId="363ACE46" w14:textId="77777777" w:rsidR="00B52A69" w:rsidRPr="002A28E0" w:rsidRDefault="00B52A69" w:rsidP="00B52A69">
      <w:pPr>
        <w:spacing w:line="276" w:lineRule="auto"/>
        <w:ind w:right="49"/>
        <w:jc w:val="both"/>
        <w:rPr>
          <w:rFonts w:ascii="Segoe UI" w:hAnsi="Segoe UI" w:cs="Segoe UI"/>
          <w:sz w:val="20"/>
        </w:rPr>
      </w:pPr>
    </w:p>
    <w:p w14:paraId="09082ABA" w14:textId="2E90462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 aplicarán de conformidad con lo indicado en el </w:t>
      </w:r>
      <w:r w:rsidR="00FF5D50" w:rsidRPr="002A28E0">
        <w:rPr>
          <w:rFonts w:ascii="Segoe UI" w:hAnsi="Segoe UI" w:cs="Segoe UI"/>
          <w:b/>
          <w:color w:val="31849B"/>
          <w:sz w:val="20"/>
        </w:rPr>
        <w:t xml:space="preserve">ANEXO NÚMERO 27 (VEINTISIETE) </w:t>
      </w:r>
      <w:r w:rsidRPr="002A28E0">
        <w:rPr>
          <w:rFonts w:ascii="Segoe UI" w:hAnsi="Segoe UI" w:cs="Segoe UI"/>
          <w:b/>
          <w:color w:val="31849B"/>
          <w:sz w:val="20"/>
        </w:rPr>
        <w:t>TERMINOS Y CONDICIONES</w:t>
      </w:r>
      <w:r w:rsidRPr="002A28E0">
        <w:rPr>
          <w:rFonts w:ascii="Segoe UI" w:hAnsi="Segoe UI" w:cs="Segoe UI"/>
          <w:sz w:val="20"/>
        </w:rPr>
        <w:t xml:space="preserve">, </w:t>
      </w:r>
      <w:r w:rsidRPr="002A28E0">
        <w:rPr>
          <w:rFonts w:ascii="Segoe UI" w:hAnsi="Segoe UI" w:cs="Segoe UI"/>
          <w:b/>
          <w:sz w:val="20"/>
        </w:rPr>
        <w:t>inciso h)</w:t>
      </w:r>
      <w:r w:rsidRPr="002A28E0">
        <w:rPr>
          <w:rFonts w:ascii="Segoe UI" w:hAnsi="Segoe UI" w:cs="Segoe UI"/>
          <w:sz w:val="20"/>
        </w:rPr>
        <w:t xml:space="preserve"> el cual forma parte integrante de la presente Convocatoria, por atraso </w:t>
      </w:r>
      <w:r w:rsidR="001E5687" w:rsidRPr="002A28E0">
        <w:rPr>
          <w:rFonts w:ascii="Segoe UI" w:hAnsi="Segoe UI" w:cs="Segoe UI"/>
          <w:sz w:val="20"/>
        </w:rPr>
        <w:t>en el servicio</w:t>
      </w:r>
      <w:r w:rsidRPr="002A28E0">
        <w:rPr>
          <w:rFonts w:ascii="Segoe UI" w:hAnsi="Segoe UI" w:cs="Segoe UI"/>
          <w:sz w:val="20"/>
        </w:rPr>
        <w:t xml:space="preserve"> o en el incumplimiento de cualquiera de las obligaciones contractuales de conformidad con los establecido en los artículos </w:t>
      </w:r>
      <w:r w:rsidR="003E3621" w:rsidRPr="002A28E0">
        <w:rPr>
          <w:rFonts w:ascii="Segoe UI" w:hAnsi="Segoe UI" w:cs="Segoe UI"/>
          <w:b/>
          <w:sz w:val="20"/>
        </w:rPr>
        <w:t>7</w:t>
      </w:r>
      <w:r w:rsidR="009D657D" w:rsidRPr="002A28E0">
        <w:rPr>
          <w:rFonts w:ascii="Segoe UI" w:hAnsi="Segoe UI" w:cs="Segoe UI"/>
          <w:b/>
          <w:sz w:val="20"/>
        </w:rPr>
        <w:t>5</w:t>
      </w:r>
      <w:r w:rsidRPr="002A28E0">
        <w:rPr>
          <w:rFonts w:ascii="Segoe UI" w:hAnsi="Segoe UI" w:cs="Segoe UI"/>
          <w:b/>
          <w:sz w:val="20"/>
        </w:rPr>
        <w:t xml:space="preserve"> </w:t>
      </w:r>
      <w:r w:rsidRPr="002A28E0">
        <w:rPr>
          <w:rFonts w:ascii="Segoe UI" w:hAnsi="Segoe UI" w:cs="Segoe UI"/>
          <w:sz w:val="20"/>
        </w:rPr>
        <w:t xml:space="preserve">de la LAASSP, </w:t>
      </w:r>
      <w:r w:rsidR="00107816" w:rsidRPr="002A28E0">
        <w:rPr>
          <w:rFonts w:ascii="Segoe UI" w:hAnsi="Segoe UI" w:cs="Segoe UI"/>
          <w:b/>
          <w:sz w:val="20"/>
        </w:rPr>
        <w:t>142</w:t>
      </w:r>
      <w:r w:rsidRPr="002A28E0">
        <w:rPr>
          <w:rFonts w:ascii="Segoe UI" w:hAnsi="Segoe UI" w:cs="Segoe UI"/>
          <w:sz w:val="20"/>
        </w:rPr>
        <w:t xml:space="preserve"> de su Reglamento, y los numerales </w:t>
      </w:r>
      <w:r w:rsidRPr="002A28E0">
        <w:rPr>
          <w:rFonts w:ascii="Segoe UI" w:hAnsi="Segoe UI" w:cs="Segoe UI"/>
          <w:b/>
          <w:sz w:val="20"/>
        </w:rPr>
        <w:t>5.5.8</w:t>
      </w:r>
      <w:r w:rsidRPr="002A28E0">
        <w:rPr>
          <w:rFonts w:ascii="Segoe UI" w:hAnsi="Segoe UI" w:cs="Segoe UI"/>
          <w:sz w:val="20"/>
        </w:rPr>
        <w:t xml:space="preserve"> y </w:t>
      </w:r>
      <w:r w:rsidRPr="002A28E0">
        <w:rPr>
          <w:rFonts w:ascii="Segoe UI" w:hAnsi="Segoe UI" w:cs="Segoe UI"/>
          <w:b/>
          <w:sz w:val="20"/>
        </w:rPr>
        <w:t>5.5.8.1</w:t>
      </w:r>
      <w:r w:rsidRPr="002A28E0">
        <w:rPr>
          <w:rFonts w:ascii="Segoe UI" w:hAnsi="Segoe UI" w:cs="Segoe UI"/>
          <w:sz w:val="20"/>
        </w:rPr>
        <w:t xml:space="preserve"> de las POBALINES y </w:t>
      </w:r>
      <w:r w:rsidRPr="002A28E0">
        <w:rPr>
          <w:rFonts w:ascii="Segoe UI" w:hAnsi="Segoe UI" w:cs="Segoe UI"/>
          <w:b/>
          <w:sz w:val="20"/>
        </w:rPr>
        <w:t>4.3.3</w:t>
      </w:r>
      <w:r w:rsidRPr="002A28E0">
        <w:rPr>
          <w:rFonts w:ascii="Segoe UI" w:hAnsi="Segoe UI" w:cs="Segoe UI"/>
          <w:sz w:val="20"/>
        </w:rPr>
        <w:t xml:space="preserve"> del MAAGMAASSP.</w:t>
      </w:r>
    </w:p>
    <w:p w14:paraId="195BC623" w14:textId="77777777" w:rsidR="00B52A69" w:rsidRPr="002A28E0" w:rsidRDefault="00B52A69" w:rsidP="00B52A69">
      <w:pPr>
        <w:spacing w:line="276" w:lineRule="auto"/>
        <w:ind w:right="49"/>
        <w:jc w:val="both"/>
        <w:rPr>
          <w:rFonts w:ascii="Segoe UI" w:hAnsi="Segoe UI" w:cs="Segoe UI"/>
          <w:sz w:val="20"/>
        </w:rPr>
      </w:pPr>
    </w:p>
    <w:p w14:paraId="70CCF8C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2A28E0" w:rsidRDefault="00B52A69" w:rsidP="00B52A69">
      <w:pPr>
        <w:spacing w:line="276" w:lineRule="auto"/>
        <w:jc w:val="both"/>
        <w:rPr>
          <w:rFonts w:ascii="Segoe UI" w:hAnsi="Segoe UI" w:cs="Segoe UI"/>
          <w:sz w:val="20"/>
        </w:rPr>
      </w:pPr>
    </w:p>
    <w:p w14:paraId="2BFB6CA3" w14:textId="77777777"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A28E0">
        <w:rPr>
          <w:rFonts w:ascii="Segoe UI" w:hAnsi="Segoe UI" w:cs="Segoe UI"/>
          <w:i w:val="0"/>
          <w:color w:val="4F6228"/>
          <w:sz w:val="20"/>
          <w:lang w:val="es-ES_tradnl"/>
        </w:rPr>
        <w:t>DEDUCTIVAS/DEDUCCIONES</w:t>
      </w:r>
      <w:bookmarkEnd w:id="44"/>
      <w:bookmarkEnd w:id="45"/>
    </w:p>
    <w:p w14:paraId="678366CE" w14:textId="77777777" w:rsidR="00B52A69" w:rsidRPr="002A28E0" w:rsidRDefault="00B52A69" w:rsidP="00B52A69">
      <w:pPr>
        <w:spacing w:line="276" w:lineRule="auto"/>
        <w:ind w:right="49"/>
        <w:jc w:val="both"/>
        <w:rPr>
          <w:rFonts w:ascii="Segoe UI" w:hAnsi="Segoe UI" w:cs="Segoe UI"/>
          <w:sz w:val="20"/>
        </w:rPr>
      </w:pPr>
    </w:p>
    <w:p w14:paraId="370BE984" w14:textId="6DF4F2D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Se aplicarán de conformidad con lo indicado en el </w:t>
      </w:r>
      <w:r w:rsidR="00FF5D50" w:rsidRPr="002A28E0">
        <w:rPr>
          <w:rFonts w:ascii="Segoe UI" w:hAnsi="Segoe UI" w:cs="Segoe UI"/>
          <w:b/>
          <w:color w:val="31849B"/>
          <w:sz w:val="20"/>
        </w:rPr>
        <w:t>ANEXO NÚMERO 27 (VEINTISIETE)</w:t>
      </w:r>
      <w:r w:rsidRPr="002A28E0">
        <w:rPr>
          <w:rFonts w:ascii="Segoe UI" w:hAnsi="Segoe UI" w:cs="Segoe UI"/>
          <w:b/>
          <w:color w:val="31849B"/>
          <w:sz w:val="20"/>
        </w:rPr>
        <w:t xml:space="preserve"> TERMINOS Y CONDICIONES</w:t>
      </w:r>
      <w:r w:rsidRPr="002A28E0">
        <w:rPr>
          <w:rFonts w:ascii="Segoe UI" w:hAnsi="Segoe UI" w:cs="Segoe UI"/>
          <w:sz w:val="20"/>
        </w:rPr>
        <w:t xml:space="preserve">, </w:t>
      </w:r>
      <w:r w:rsidRPr="002A28E0">
        <w:rPr>
          <w:rFonts w:ascii="Segoe UI" w:hAnsi="Segoe UI" w:cs="Segoe UI"/>
          <w:b/>
          <w:sz w:val="20"/>
        </w:rPr>
        <w:t>inciso h)</w:t>
      </w:r>
      <w:r w:rsidRPr="002A28E0">
        <w:rPr>
          <w:rFonts w:ascii="Segoe UI" w:hAnsi="Segoe UI" w:cs="Segoe UI"/>
          <w:sz w:val="20"/>
        </w:rPr>
        <w:t xml:space="preserve">, el cual forma parte integrante de la presente Convocatoria; de conformidad con lo establecido en los artículos </w:t>
      </w:r>
      <w:r w:rsidR="00F60B53" w:rsidRPr="002A28E0">
        <w:rPr>
          <w:rFonts w:ascii="Segoe UI" w:hAnsi="Segoe UI" w:cs="Segoe UI"/>
          <w:b/>
          <w:sz w:val="20"/>
        </w:rPr>
        <w:t xml:space="preserve">76 </w:t>
      </w:r>
      <w:r w:rsidRPr="002A28E0">
        <w:rPr>
          <w:rFonts w:ascii="Segoe UI" w:hAnsi="Segoe UI" w:cs="Segoe UI"/>
          <w:sz w:val="20"/>
        </w:rPr>
        <w:t xml:space="preserve"> de la LAASSP, </w:t>
      </w:r>
      <w:r w:rsidR="00107816" w:rsidRPr="002A28E0">
        <w:rPr>
          <w:rFonts w:ascii="Segoe UI" w:hAnsi="Segoe UI" w:cs="Segoe UI"/>
          <w:b/>
          <w:sz w:val="20"/>
        </w:rPr>
        <w:t>143</w:t>
      </w:r>
      <w:r w:rsidRPr="002A28E0">
        <w:rPr>
          <w:rFonts w:ascii="Segoe UI" w:hAnsi="Segoe UI" w:cs="Segoe UI"/>
          <w:sz w:val="20"/>
        </w:rPr>
        <w:t xml:space="preserve"> de su Reglamento, y los numerales </w:t>
      </w:r>
      <w:r w:rsidRPr="002A28E0">
        <w:rPr>
          <w:rFonts w:ascii="Segoe UI" w:hAnsi="Segoe UI" w:cs="Segoe UI"/>
          <w:b/>
          <w:sz w:val="20"/>
        </w:rPr>
        <w:t>5.5.8</w:t>
      </w:r>
      <w:r w:rsidRPr="002A28E0">
        <w:rPr>
          <w:rFonts w:ascii="Segoe UI" w:hAnsi="Segoe UI" w:cs="Segoe UI"/>
          <w:sz w:val="20"/>
        </w:rPr>
        <w:t xml:space="preserve"> y </w:t>
      </w:r>
      <w:r w:rsidRPr="002A28E0">
        <w:rPr>
          <w:rFonts w:ascii="Segoe UI" w:hAnsi="Segoe UI" w:cs="Segoe UI"/>
          <w:b/>
          <w:sz w:val="20"/>
        </w:rPr>
        <w:t>5.5.8.1</w:t>
      </w:r>
      <w:r w:rsidRPr="002A28E0">
        <w:rPr>
          <w:rFonts w:ascii="Segoe UI" w:hAnsi="Segoe UI" w:cs="Segoe UI"/>
          <w:sz w:val="20"/>
        </w:rPr>
        <w:t xml:space="preserve"> de las POBALINES y </w:t>
      </w:r>
      <w:r w:rsidRPr="002A28E0">
        <w:rPr>
          <w:rFonts w:ascii="Segoe UI" w:hAnsi="Segoe UI" w:cs="Segoe UI"/>
          <w:b/>
          <w:sz w:val="20"/>
        </w:rPr>
        <w:t>4.3.3</w:t>
      </w:r>
      <w:r w:rsidRPr="002A28E0">
        <w:rPr>
          <w:rFonts w:ascii="Segoe UI" w:hAnsi="Segoe UI" w:cs="Segoe UI"/>
          <w:sz w:val="20"/>
        </w:rPr>
        <w:t xml:space="preserve"> del MAAGMAASSP.</w:t>
      </w:r>
    </w:p>
    <w:p w14:paraId="5F0A5062" w14:textId="77777777" w:rsidR="00B52A69" w:rsidRPr="002A28E0" w:rsidRDefault="00B52A69" w:rsidP="00B52A69">
      <w:pPr>
        <w:spacing w:line="276" w:lineRule="auto"/>
        <w:ind w:right="49"/>
        <w:jc w:val="both"/>
        <w:rPr>
          <w:rFonts w:ascii="Segoe UI" w:hAnsi="Segoe UI" w:cs="Segoe UI"/>
          <w:sz w:val="20"/>
        </w:rPr>
      </w:pPr>
    </w:p>
    <w:p w14:paraId="29BA9ADE"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2A28E0" w:rsidRDefault="00B52A69" w:rsidP="00B52A69">
      <w:pPr>
        <w:spacing w:line="276" w:lineRule="auto"/>
        <w:jc w:val="both"/>
        <w:rPr>
          <w:rFonts w:ascii="Segoe UI" w:hAnsi="Segoe UI" w:cs="Segoe UI"/>
          <w:sz w:val="20"/>
        </w:rPr>
      </w:pPr>
    </w:p>
    <w:p w14:paraId="3C284F85" w14:textId="77777777" w:rsidR="00B52A69" w:rsidRPr="002A28E0"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A28E0">
        <w:rPr>
          <w:rFonts w:ascii="Segoe UI" w:hAnsi="Segoe UI" w:cs="Segoe UI"/>
          <w:bCs w:val="0"/>
          <w:color w:val="4F6228"/>
          <w:kern w:val="0"/>
          <w:sz w:val="20"/>
          <w:szCs w:val="20"/>
          <w:lang w:val="es-ES_tradnl"/>
        </w:rPr>
        <w:t>FORMA Y TÉRMINOS QUE REGIRÁN LOS DIVERSOS ACTOS</w:t>
      </w:r>
      <w:bookmarkEnd w:id="46"/>
      <w:r w:rsidRPr="002A28E0">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2A28E0" w:rsidRDefault="00B52A69" w:rsidP="00B52A69">
      <w:pPr>
        <w:spacing w:line="276" w:lineRule="auto"/>
        <w:rPr>
          <w:rFonts w:ascii="Segoe UI" w:hAnsi="Segoe UI" w:cs="Segoe UI"/>
          <w:sz w:val="20"/>
        </w:rPr>
      </w:pPr>
    </w:p>
    <w:p w14:paraId="41F806F6" w14:textId="77777777" w:rsidR="00B52A69" w:rsidRPr="002A28E0"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A28E0">
        <w:rPr>
          <w:rFonts w:ascii="Segoe UI" w:hAnsi="Segoe UI" w:cs="Segoe UI"/>
          <w:i w:val="0"/>
          <w:color w:val="4F6228"/>
          <w:sz w:val="20"/>
          <w:lang w:val="es-ES_tradnl"/>
        </w:rPr>
        <w:t>REDUCCIÓN DE PLAZOS.</w:t>
      </w:r>
      <w:bookmarkEnd w:id="48"/>
      <w:bookmarkEnd w:id="49"/>
      <w:r w:rsidRPr="002A28E0">
        <w:rPr>
          <w:rFonts w:ascii="Segoe UI" w:hAnsi="Segoe UI" w:cs="Segoe UI"/>
          <w:i w:val="0"/>
          <w:color w:val="4F6228"/>
          <w:sz w:val="20"/>
          <w:lang w:val="es-ES_tradnl"/>
        </w:rPr>
        <w:t xml:space="preserve"> </w:t>
      </w:r>
    </w:p>
    <w:p w14:paraId="632FF5FD" w14:textId="77777777" w:rsidR="00B52A69" w:rsidRPr="002A28E0" w:rsidRDefault="00B52A69" w:rsidP="00B52A69">
      <w:pPr>
        <w:spacing w:line="276" w:lineRule="auto"/>
        <w:rPr>
          <w:rFonts w:ascii="Segoe UI" w:hAnsi="Segoe UI" w:cs="Segoe UI"/>
          <w:sz w:val="20"/>
        </w:rPr>
      </w:pPr>
    </w:p>
    <w:p w14:paraId="0A3F2CD2" w14:textId="02250F89" w:rsidR="005F3741" w:rsidRPr="002F27AA" w:rsidRDefault="005F3741" w:rsidP="00B52A69">
      <w:pPr>
        <w:spacing w:line="276" w:lineRule="auto"/>
        <w:jc w:val="both"/>
        <w:rPr>
          <w:rFonts w:ascii="Segoe UI" w:hAnsi="Segoe UI" w:cs="Segoe UI"/>
          <w:sz w:val="20"/>
        </w:rPr>
      </w:pPr>
      <w:r w:rsidRPr="002A28E0">
        <w:rPr>
          <w:rFonts w:ascii="Segoe UI" w:hAnsi="Segoe UI" w:cs="Segoe UI"/>
          <w:sz w:val="20"/>
        </w:rPr>
        <w:t xml:space="preserve">Para este procedimiento </w:t>
      </w:r>
      <w:r w:rsidR="00E11837" w:rsidRPr="00E11837">
        <w:rPr>
          <w:rFonts w:ascii="Segoe UI" w:hAnsi="Segoe UI" w:cs="Segoe UI"/>
          <w:b/>
          <w:sz w:val="20"/>
        </w:rPr>
        <w:t>NO</w:t>
      </w:r>
      <w:r w:rsidR="00E11837">
        <w:rPr>
          <w:rFonts w:ascii="Segoe UI" w:hAnsi="Segoe UI" w:cs="Segoe UI"/>
          <w:sz w:val="20"/>
        </w:rPr>
        <w:t xml:space="preserve"> </w:t>
      </w:r>
      <w:r w:rsidRPr="002A28E0">
        <w:rPr>
          <w:rFonts w:ascii="Segoe UI" w:hAnsi="Segoe UI" w:cs="Segoe UI"/>
          <w:b/>
          <w:sz w:val="20"/>
        </w:rPr>
        <w:t>APLICA</w:t>
      </w:r>
      <w:r w:rsidRPr="002A28E0">
        <w:rPr>
          <w:rFonts w:ascii="Segoe UI" w:hAnsi="Segoe UI" w:cs="Segoe UI"/>
          <w:sz w:val="20"/>
        </w:rPr>
        <w:t xml:space="preserve"> la reducción de plazos, de conformidad con lo establecido en el artículo 42 de la LAASSP; 39 fracción III inciso a) y </w:t>
      </w:r>
      <w:r w:rsidR="00107816" w:rsidRPr="002A28E0">
        <w:rPr>
          <w:rFonts w:ascii="Segoe UI" w:hAnsi="Segoe UI" w:cs="Segoe UI"/>
          <w:sz w:val="20"/>
        </w:rPr>
        <w:t>87</w:t>
      </w:r>
      <w:r w:rsidRPr="002A28E0">
        <w:rPr>
          <w:rFonts w:ascii="Segoe UI" w:hAnsi="Segoe UI" w:cs="Segoe UI"/>
          <w:sz w:val="20"/>
        </w:rPr>
        <w:t xml:space="preserve">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F27AA">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E V E N T O S</w:t>
            </w:r>
          </w:p>
        </w:tc>
        <w:tc>
          <w:tcPr>
            <w:tcW w:w="1560" w:type="dxa"/>
            <w:shd w:val="clear" w:color="auto" w:fill="76923C"/>
          </w:tcPr>
          <w:p w14:paraId="486F7CE4" w14:textId="77777777" w:rsidR="00B52A69" w:rsidRPr="002A28E0" w:rsidRDefault="00B52A69" w:rsidP="005966AE">
            <w:pPr>
              <w:spacing w:line="276" w:lineRule="auto"/>
              <w:jc w:val="center"/>
              <w:rPr>
                <w:rFonts w:ascii="Segoe UI" w:hAnsi="Segoe UI" w:cs="Segoe UI"/>
                <w:b/>
                <w:color w:val="FFFFFF"/>
                <w:sz w:val="18"/>
                <w:szCs w:val="18"/>
              </w:rPr>
            </w:pPr>
            <w:r w:rsidRPr="002A28E0">
              <w:rPr>
                <w:rFonts w:ascii="Segoe UI" w:hAnsi="Segoe UI" w:cs="Segoe UI"/>
                <w:b/>
                <w:color w:val="FFFFFF"/>
                <w:sz w:val="18"/>
                <w:szCs w:val="18"/>
              </w:rPr>
              <w:t>F E C H A</w:t>
            </w:r>
          </w:p>
        </w:tc>
        <w:tc>
          <w:tcPr>
            <w:tcW w:w="1275" w:type="dxa"/>
            <w:shd w:val="clear" w:color="auto" w:fill="76923C"/>
          </w:tcPr>
          <w:p w14:paraId="78170E91" w14:textId="77777777" w:rsidR="00B52A69" w:rsidRPr="002A28E0" w:rsidRDefault="00B52A69" w:rsidP="005966AE">
            <w:pPr>
              <w:snapToGrid w:val="0"/>
              <w:spacing w:line="276" w:lineRule="auto"/>
              <w:jc w:val="center"/>
              <w:rPr>
                <w:rFonts w:ascii="Segoe UI" w:hAnsi="Segoe UI" w:cs="Segoe UI"/>
                <w:b/>
                <w:color w:val="FFFFFF"/>
                <w:sz w:val="18"/>
                <w:szCs w:val="18"/>
              </w:rPr>
            </w:pPr>
            <w:r w:rsidRPr="002A28E0">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5F90AB6C" w:rsidR="00B52A69" w:rsidRPr="002A28E0" w:rsidRDefault="0060738D" w:rsidP="00053BF9">
            <w:pPr>
              <w:spacing w:line="276" w:lineRule="auto"/>
              <w:jc w:val="center"/>
              <w:rPr>
                <w:rFonts w:ascii="Segoe UI" w:hAnsi="Segoe UI" w:cs="Segoe UI"/>
                <w:bCs/>
                <w:sz w:val="18"/>
                <w:szCs w:val="18"/>
              </w:rPr>
            </w:pPr>
            <w:r>
              <w:rPr>
                <w:rFonts w:ascii="Segoe UI" w:hAnsi="Segoe UI" w:cs="Segoe UI"/>
                <w:bCs/>
                <w:sz w:val="18"/>
                <w:szCs w:val="18"/>
              </w:rPr>
              <w:t>27/04/2026</w:t>
            </w:r>
          </w:p>
        </w:tc>
        <w:tc>
          <w:tcPr>
            <w:tcW w:w="1275" w:type="dxa"/>
            <w:shd w:val="clear" w:color="auto" w:fill="auto"/>
            <w:vAlign w:val="center"/>
          </w:tcPr>
          <w:p w14:paraId="55974656" w14:textId="0D99358E" w:rsidR="00B52A69" w:rsidRPr="002A28E0" w:rsidRDefault="0060738D"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Acto de Presentación y Apertura de Proposiciones.</w:t>
            </w:r>
          </w:p>
        </w:tc>
        <w:tc>
          <w:tcPr>
            <w:tcW w:w="1560" w:type="dxa"/>
            <w:shd w:val="clear" w:color="auto" w:fill="auto"/>
            <w:vAlign w:val="center"/>
          </w:tcPr>
          <w:p w14:paraId="77F4FCB4" w14:textId="77EEC6CD" w:rsidR="002A73AD" w:rsidRPr="002A28E0" w:rsidRDefault="0060738D" w:rsidP="00053BF9">
            <w:pPr>
              <w:spacing w:line="276" w:lineRule="auto"/>
              <w:jc w:val="center"/>
              <w:rPr>
                <w:rFonts w:ascii="Segoe UI" w:hAnsi="Segoe UI" w:cs="Segoe UI"/>
                <w:bCs/>
                <w:sz w:val="18"/>
                <w:szCs w:val="18"/>
              </w:rPr>
            </w:pPr>
            <w:r>
              <w:rPr>
                <w:rFonts w:ascii="Segoe UI" w:hAnsi="Segoe UI" w:cs="Segoe UI"/>
                <w:bCs/>
                <w:sz w:val="18"/>
                <w:szCs w:val="18"/>
              </w:rPr>
              <w:t>04/05/2026</w:t>
            </w:r>
          </w:p>
        </w:tc>
        <w:tc>
          <w:tcPr>
            <w:tcW w:w="1275" w:type="dxa"/>
            <w:shd w:val="clear" w:color="auto" w:fill="auto"/>
            <w:vAlign w:val="center"/>
          </w:tcPr>
          <w:p w14:paraId="0C8F8167" w14:textId="639A3AE3" w:rsidR="002A73AD" w:rsidRPr="002A28E0" w:rsidRDefault="0060738D" w:rsidP="005966AE">
            <w:pPr>
              <w:spacing w:line="276" w:lineRule="auto"/>
              <w:jc w:val="center"/>
              <w:rPr>
                <w:rFonts w:ascii="Segoe UI" w:hAnsi="Segoe UI" w:cs="Segoe UI"/>
                <w:bCs/>
                <w:sz w:val="18"/>
                <w:szCs w:val="18"/>
              </w:rPr>
            </w:pPr>
            <w:r>
              <w:rPr>
                <w:rFonts w:ascii="Segoe UI" w:hAnsi="Segoe UI" w:cs="Segoe UI"/>
                <w:bCs/>
                <w:sz w:val="18"/>
                <w:szCs w:val="18"/>
              </w:rPr>
              <w:t>13:00</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5596B307" w:rsidR="002A73AD" w:rsidRPr="002A28E0" w:rsidRDefault="0060738D" w:rsidP="00053BF9">
            <w:pPr>
              <w:spacing w:line="276" w:lineRule="auto"/>
              <w:jc w:val="center"/>
              <w:rPr>
                <w:rFonts w:ascii="Segoe UI" w:hAnsi="Segoe UI" w:cs="Segoe UI"/>
                <w:bCs/>
                <w:sz w:val="18"/>
                <w:szCs w:val="18"/>
              </w:rPr>
            </w:pPr>
            <w:r>
              <w:rPr>
                <w:rFonts w:ascii="Segoe UI" w:hAnsi="Segoe UI" w:cs="Segoe UI"/>
                <w:bCs/>
                <w:sz w:val="18"/>
                <w:szCs w:val="18"/>
              </w:rPr>
              <w:t>11/05/2026</w:t>
            </w:r>
          </w:p>
        </w:tc>
        <w:tc>
          <w:tcPr>
            <w:tcW w:w="1275" w:type="dxa"/>
            <w:shd w:val="clear" w:color="auto" w:fill="auto"/>
            <w:vAlign w:val="center"/>
          </w:tcPr>
          <w:p w14:paraId="56754B1D" w14:textId="52DB9C12" w:rsidR="002A73AD" w:rsidRPr="002A28E0" w:rsidRDefault="0060738D" w:rsidP="002A73AD">
            <w:pPr>
              <w:spacing w:line="276" w:lineRule="auto"/>
              <w:jc w:val="center"/>
              <w:rPr>
                <w:rFonts w:ascii="Segoe UI" w:hAnsi="Segoe UI" w:cs="Segoe UI"/>
                <w:bCs/>
                <w:sz w:val="18"/>
                <w:szCs w:val="18"/>
              </w:rPr>
            </w:pPr>
            <w:r>
              <w:rPr>
                <w:rFonts w:ascii="Segoe UI" w:hAnsi="Segoe UI" w:cs="Segoe UI"/>
                <w:bCs/>
                <w:sz w:val="18"/>
                <w:szCs w:val="18"/>
              </w:rPr>
              <w:t>11:00</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2A28E0" w:rsidRDefault="00354C7B" w:rsidP="00354C7B">
            <w:pPr>
              <w:snapToGrid w:val="0"/>
              <w:spacing w:line="276" w:lineRule="auto"/>
              <w:jc w:val="both"/>
              <w:rPr>
                <w:rFonts w:ascii="Segoe UI" w:hAnsi="Segoe UI" w:cs="Segoe UI"/>
                <w:bCs/>
                <w:sz w:val="18"/>
                <w:szCs w:val="18"/>
              </w:rPr>
            </w:pPr>
            <w:r w:rsidRPr="002A28E0">
              <w:rPr>
                <w:rFonts w:ascii="Segoe UI" w:hAnsi="Segoe UI" w:cs="Segoe UI"/>
                <w:b/>
                <w:bCs/>
                <w:sz w:val="18"/>
                <w:szCs w:val="18"/>
              </w:rPr>
              <w:t>DENTRO DE LOS QUINCE DÍAS HÁBILES SIGUIENTES A LA NOTIFICACIÓN DEL FALLO</w:t>
            </w:r>
            <w:r w:rsidRPr="002A28E0">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442944" w:rsidRDefault="000A499C" w:rsidP="000A499C">
      <w:pPr>
        <w:jc w:val="both"/>
        <w:rPr>
          <w:rFonts w:ascii="Segoe UI" w:hAnsi="Segoe UI" w:cs="Segoe UI"/>
          <w:sz w:val="20"/>
        </w:rPr>
      </w:pPr>
      <w:r w:rsidRPr="00442944">
        <w:rPr>
          <w:rFonts w:ascii="Segoe UI" w:hAnsi="Segoe UI" w:cs="Segoe UI"/>
          <w:sz w:val="20"/>
        </w:rPr>
        <w:t xml:space="preserve">En términos de lo establecido en el primer párrafo del artículo 50 de la LAASSP, las actas de las juntas de aclaraciones, del acto de presentación y apertura de proposiciones, y el acta en la que se dé a conocer el fallo correspondiente, serán </w:t>
      </w:r>
      <w:r w:rsidRPr="00442944">
        <w:rPr>
          <w:rFonts w:ascii="Segoe UI" w:hAnsi="Segoe UI" w:cs="Segoe UI"/>
          <w:sz w:val="20"/>
        </w:rPr>
        <w:lastRenderedPageBreak/>
        <w:t>firmadas electrónicamente por las personas servidoras públicas que intervengan en ellas, sin que la falta de firma de alguno de ellos, invalide su contenido y efectos.</w:t>
      </w:r>
    </w:p>
    <w:p w14:paraId="2A9436DE" w14:textId="77777777" w:rsidR="000A499C" w:rsidRPr="00442944" w:rsidRDefault="000A499C" w:rsidP="000A499C">
      <w:pPr>
        <w:jc w:val="both"/>
        <w:rPr>
          <w:rFonts w:ascii="Segoe UI" w:hAnsi="Segoe UI" w:cs="Segoe UI"/>
          <w:sz w:val="20"/>
        </w:rPr>
      </w:pPr>
    </w:p>
    <w:p w14:paraId="1309A2A4" w14:textId="77777777" w:rsidR="000A499C" w:rsidRPr="00442944" w:rsidRDefault="000A499C" w:rsidP="000A499C">
      <w:pPr>
        <w:ind w:right="49"/>
        <w:jc w:val="both"/>
        <w:rPr>
          <w:rFonts w:ascii="Segoe UI" w:hAnsi="Segoe UI" w:cs="Segoe UI"/>
          <w:b/>
          <w:sz w:val="20"/>
        </w:rPr>
      </w:pPr>
      <w:r w:rsidRPr="0044294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442944">
        <w:rPr>
          <w:rFonts w:ascii="Segoe UI" w:hAnsi="Segoe UI" w:cs="Segoe UI"/>
          <w:b/>
          <w:sz w:val="20"/>
        </w:rPr>
        <w:t xml:space="preserve">artículo 50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53983A8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Junta de Aclaraciones se llevará a cabo conforme a lo dispuesto en los artículos </w:t>
      </w:r>
      <w:r w:rsidR="00F60B53" w:rsidRPr="002A28E0">
        <w:rPr>
          <w:rFonts w:ascii="Segoe UI" w:hAnsi="Segoe UI" w:cs="Segoe UI"/>
          <w:b/>
          <w:sz w:val="20"/>
        </w:rPr>
        <w:t>36, 43 y 44</w:t>
      </w:r>
      <w:r w:rsidRPr="002A28E0">
        <w:rPr>
          <w:rFonts w:ascii="Segoe UI" w:hAnsi="Segoe UI" w:cs="Segoe UI"/>
          <w:sz w:val="20"/>
        </w:rPr>
        <w:t xml:space="preserve"> de la LAASSP, </w:t>
      </w:r>
      <w:r w:rsidR="00107816" w:rsidRPr="002A28E0">
        <w:rPr>
          <w:rFonts w:ascii="Segoe UI" w:hAnsi="Segoe UI" w:cs="Segoe UI"/>
          <w:b/>
          <w:sz w:val="20"/>
        </w:rPr>
        <w:t>90</w:t>
      </w:r>
      <w:r w:rsidRPr="002A28E0">
        <w:rPr>
          <w:rFonts w:ascii="Segoe UI" w:hAnsi="Segoe UI" w:cs="Segoe UI"/>
          <w:sz w:val="20"/>
        </w:rPr>
        <w:t xml:space="preserve"> y </w:t>
      </w:r>
      <w:r w:rsidR="00107816" w:rsidRPr="002A28E0">
        <w:rPr>
          <w:rFonts w:ascii="Segoe UI" w:hAnsi="Segoe UI" w:cs="Segoe UI"/>
          <w:b/>
          <w:sz w:val="20"/>
        </w:rPr>
        <w:t>91</w:t>
      </w:r>
      <w:r w:rsidRPr="002A28E0">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A28E0">
        <w:rPr>
          <w:rFonts w:ascii="Segoe UI" w:hAnsi="Segoe UI" w:cs="Segoe UI"/>
          <w:b/>
          <w:sz w:val="20"/>
        </w:rPr>
        <w:t xml:space="preserve">formato de solicitud de aclaraciones </w:t>
      </w:r>
      <w:r w:rsidRPr="002A28E0">
        <w:rPr>
          <w:rFonts w:ascii="Segoe UI" w:hAnsi="Segoe UI" w:cs="Segoe UI"/>
          <w:sz w:val="20"/>
        </w:rPr>
        <w:t xml:space="preserve">que genere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w:t>
      </w:r>
    </w:p>
    <w:p w14:paraId="6338970D" w14:textId="77777777" w:rsidR="00B52A69" w:rsidRPr="002A28E0" w:rsidRDefault="00B52A69" w:rsidP="00B52A69">
      <w:pPr>
        <w:spacing w:line="276" w:lineRule="auto"/>
        <w:ind w:right="49"/>
        <w:jc w:val="both"/>
        <w:rPr>
          <w:rFonts w:ascii="Segoe UI" w:hAnsi="Segoe UI" w:cs="Segoe UI"/>
          <w:sz w:val="20"/>
        </w:rPr>
      </w:pPr>
    </w:p>
    <w:p w14:paraId="0D07B84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2A28E0" w:rsidRDefault="00B52A69" w:rsidP="00B52A69">
      <w:pPr>
        <w:spacing w:line="276" w:lineRule="auto"/>
        <w:ind w:right="49"/>
        <w:jc w:val="both"/>
        <w:rPr>
          <w:rFonts w:ascii="Segoe UI" w:hAnsi="Segoe UI" w:cs="Segoe UI"/>
          <w:sz w:val="20"/>
        </w:rPr>
      </w:pPr>
    </w:p>
    <w:p w14:paraId="1B52AA8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2A28E0" w:rsidRDefault="00B52A69" w:rsidP="00B52A69">
      <w:pPr>
        <w:spacing w:line="276" w:lineRule="auto"/>
        <w:ind w:left="284"/>
        <w:jc w:val="both"/>
        <w:rPr>
          <w:rFonts w:ascii="Segoe UI" w:hAnsi="Segoe UI" w:cs="Segoe UI"/>
          <w:sz w:val="20"/>
        </w:rPr>
      </w:pPr>
    </w:p>
    <w:p w14:paraId="581AA68C"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2A28E0">
        <w:rPr>
          <w:rFonts w:ascii="Segoe UI" w:hAnsi="Segoe UI" w:cs="Segoe UI"/>
          <w:b/>
          <w:sz w:val="20"/>
        </w:rPr>
        <w:t>44</w:t>
      </w:r>
      <w:r w:rsidRPr="002A28E0">
        <w:rPr>
          <w:rFonts w:ascii="Segoe UI" w:hAnsi="Segoe UI" w:cs="Segoe UI"/>
          <w:b/>
          <w:sz w:val="20"/>
        </w:rPr>
        <w:t xml:space="preserve"> </w:t>
      </w:r>
      <w:r w:rsidRPr="002A28E0">
        <w:rPr>
          <w:rFonts w:ascii="Segoe UI" w:hAnsi="Segoe UI" w:cs="Segoe UI"/>
          <w:sz w:val="20"/>
        </w:rPr>
        <w:t>de la LAASSP.</w:t>
      </w:r>
    </w:p>
    <w:p w14:paraId="11741D75" w14:textId="77777777" w:rsidR="00B52A69" w:rsidRPr="002A28E0" w:rsidRDefault="00B52A69" w:rsidP="00B52A69">
      <w:pPr>
        <w:spacing w:line="276" w:lineRule="auto"/>
        <w:ind w:right="49"/>
        <w:jc w:val="both"/>
        <w:rPr>
          <w:rFonts w:ascii="Segoe UI" w:hAnsi="Segoe UI" w:cs="Segoe UI"/>
          <w:sz w:val="20"/>
        </w:rPr>
      </w:pPr>
    </w:p>
    <w:p w14:paraId="2E9AC7C1" w14:textId="77777777" w:rsidR="00B52A69" w:rsidRPr="002A28E0" w:rsidRDefault="00B52A69" w:rsidP="001066E1">
      <w:pPr>
        <w:spacing w:line="276" w:lineRule="auto"/>
        <w:ind w:right="49"/>
        <w:jc w:val="both"/>
        <w:rPr>
          <w:rFonts w:ascii="Segoe UI" w:hAnsi="Segoe UI" w:cs="Segoe UI"/>
          <w:sz w:val="20"/>
        </w:rPr>
      </w:pPr>
      <w:r w:rsidRPr="002A28E0">
        <w:rPr>
          <w:rFonts w:ascii="Segoe UI" w:hAnsi="Segoe UI" w:cs="Segoe UI"/>
          <w:sz w:val="20"/>
        </w:rPr>
        <w:t xml:space="preserve">La Convocante abrirá la bóveda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w:t>
      </w:r>
      <w:r w:rsidRPr="002A28E0">
        <w:rPr>
          <w:rFonts w:ascii="Segoe UI" w:hAnsi="Segoe UI" w:cs="Segoe UI"/>
          <w:b/>
          <w:sz w:val="20"/>
        </w:rPr>
        <w:t>24 (veinticuatro) horas previas</w:t>
      </w:r>
      <w:r w:rsidRPr="002A28E0">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A28E0">
        <w:rPr>
          <w:rFonts w:ascii="Segoe UI" w:hAnsi="Segoe UI" w:cs="Segoe UI"/>
          <w:sz w:val="20"/>
        </w:rPr>
        <w:t>en representación de un tercero, manifestando en todos los casos los datos generales del interesado y, en su caso, del representante.</w:t>
      </w:r>
    </w:p>
    <w:p w14:paraId="02EDFE13" w14:textId="77777777" w:rsidR="00B52A69" w:rsidRPr="002A28E0" w:rsidRDefault="00B52A69" w:rsidP="00B52A69">
      <w:pPr>
        <w:spacing w:line="276" w:lineRule="auto"/>
        <w:ind w:right="49"/>
        <w:jc w:val="both"/>
        <w:rPr>
          <w:rFonts w:ascii="Segoe UI" w:hAnsi="Segoe UI" w:cs="Segoe UI"/>
          <w:sz w:val="20"/>
        </w:rPr>
      </w:pPr>
    </w:p>
    <w:p w14:paraId="7F38D2E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A28E0">
        <w:rPr>
          <w:rFonts w:ascii="Segoe UI" w:hAnsi="Segoe UI" w:cs="Segoe UI"/>
          <w:b/>
          <w:sz w:val="20"/>
        </w:rPr>
        <w:t>44</w:t>
      </w:r>
      <w:r w:rsidRPr="002A28E0">
        <w:rPr>
          <w:rFonts w:ascii="Segoe UI" w:hAnsi="Segoe UI" w:cs="Segoe UI"/>
          <w:sz w:val="20"/>
        </w:rPr>
        <w:t xml:space="preserve"> de la LAASSP y solamente se responderán las solicitudes de aclaración que hayan llegado por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que se hayan recibido en el tiempo y forma establecidos con anterioridad.</w:t>
      </w:r>
    </w:p>
    <w:p w14:paraId="41FFC402" w14:textId="77777777" w:rsidR="00B52A69" w:rsidRPr="002A28E0" w:rsidRDefault="00B52A69" w:rsidP="00B52A69">
      <w:pPr>
        <w:spacing w:line="276" w:lineRule="auto"/>
        <w:ind w:right="49"/>
        <w:jc w:val="both"/>
        <w:rPr>
          <w:rFonts w:ascii="Segoe UI" w:hAnsi="Segoe UI" w:cs="Segoe UI"/>
          <w:sz w:val="20"/>
        </w:rPr>
      </w:pPr>
    </w:p>
    <w:p w14:paraId="0C0F544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2A28E0" w:rsidRDefault="00B52A69" w:rsidP="00B52A69">
      <w:pPr>
        <w:spacing w:line="276" w:lineRule="auto"/>
        <w:ind w:right="49"/>
        <w:jc w:val="both"/>
        <w:rPr>
          <w:rFonts w:ascii="Segoe UI" w:hAnsi="Segoe UI" w:cs="Segoe UI"/>
          <w:sz w:val="20"/>
        </w:rPr>
      </w:pPr>
    </w:p>
    <w:p w14:paraId="5BD3F6E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2A28E0" w:rsidRDefault="00B52A69" w:rsidP="00B52A69">
      <w:pPr>
        <w:spacing w:line="276" w:lineRule="auto"/>
        <w:ind w:right="49"/>
        <w:jc w:val="both"/>
        <w:rPr>
          <w:rFonts w:ascii="Segoe UI" w:hAnsi="Segoe UI" w:cs="Segoe UI"/>
          <w:sz w:val="20"/>
        </w:rPr>
      </w:pPr>
    </w:p>
    <w:p w14:paraId="2C26EB15" w14:textId="322B195B"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Dicho plazo no podrá ser inferior a </w:t>
      </w:r>
      <w:r w:rsidRPr="002A28E0">
        <w:rPr>
          <w:rFonts w:ascii="Segoe UI" w:hAnsi="Segoe UI" w:cs="Segoe UI"/>
          <w:b/>
          <w:sz w:val="20"/>
        </w:rPr>
        <w:t>6 (seis)</w:t>
      </w:r>
      <w:r w:rsidRPr="002A28E0">
        <w:rPr>
          <w:rFonts w:ascii="Segoe UI" w:hAnsi="Segoe UI" w:cs="Segoe UI"/>
          <w:sz w:val="20"/>
        </w:rPr>
        <w:t xml:space="preserve"> ni superior a </w:t>
      </w:r>
      <w:r w:rsidRPr="002A28E0">
        <w:rPr>
          <w:rFonts w:ascii="Segoe UI" w:hAnsi="Segoe UI" w:cs="Segoe UI"/>
          <w:b/>
          <w:sz w:val="20"/>
        </w:rPr>
        <w:t>48</w:t>
      </w:r>
      <w:r w:rsidRPr="002A28E0">
        <w:rPr>
          <w:rFonts w:ascii="Segoe UI" w:hAnsi="Segoe UI" w:cs="Segoe UI"/>
          <w:sz w:val="20"/>
        </w:rPr>
        <w:t xml:space="preserve"> </w:t>
      </w:r>
      <w:r w:rsidRPr="002A28E0">
        <w:rPr>
          <w:rFonts w:ascii="Segoe UI" w:hAnsi="Segoe UI" w:cs="Segoe UI"/>
          <w:b/>
          <w:sz w:val="20"/>
        </w:rPr>
        <w:t>(cuarenta y ocho)</w:t>
      </w:r>
      <w:r w:rsidRPr="002A28E0">
        <w:rPr>
          <w:rFonts w:ascii="Segoe UI" w:hAnsi="Segoe UI" w:cs="Segoe UI"/>
          <w:sz w:val="20"/>
        </w:rPr>
        <w:t xml:space="preserve"> horas conforme al artículo </w:t>
      </w:r>
      <w:r w:rsidR="00107816" w:rsidRPr="002A28E0">
        <w:rPr>
          <w:rFonts w:ascii="Segoe UI" w:hAnsi="Segoe UI" w:cs="Segoe UI"/>
          <w:b/>
          <w:sz w:val="20"/>
        </w:rPr>
        <w:t>91</w:t>
      </w:r>
      <w:r w:rsidRPr="002A28E0">
        <w:rPr>
          <w:rFonts w:ascii="Segoe UI" w:hAnsi="Segoe UI" w:cs="Segoe UI"/>
          <w:sz w:val="20"/>
        </w:rPr>
        <w:t xml:space="preserve">, fracción </w:t>
      </w:r>
      <w:r w:rsidRPr="002A28E0">
        <w:rPr>
          <w:rFonts w:ascii="Segoe UI" w:hAnsi="Segoe UI" w:cs="Segoe UI"/>
          <w:b/>
          <w:sz w:val="20"/>
        </w:rPr>
        <w:t>I</w:t>
      </w:r>
      <w:r w:rsidRPr="002A28E0">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2A28E0" w:rsidRDefault="00B52A69" w:rsidP="00B52A69">
      <w:pPr>
        <w:spacing w:line="276" w:lineRule="auto"/>
        <w:ind w:right="49"/>
        <w:jc w:val="both"/>
        <w:rPr>
          <w:rFonts w:ascii="Segoe UI" w:hAnsi="Segoe UI" w:cs="Segoe UI"/>
          <w:sz w:val="20"/>
        </w:rPr>
      </w:pPr>
    </w:p>
    <w:p w14:paraId="0971834E"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De conformidad con lo establecido en el artículo </w:t>
      </w:r>
      <w:r w:rsidR="00F60B53" w:rsidRPr="002A28E0">
        <w:rPr>
          <w:rFonts w:ascii="Segoe UI" w:hAnsi="Segoe UI" w:cs="Segoe UI"/>
          <w:b/>
          <w:sz w:val="20"/>
        </w:rPr>
        <w:t>43</w:t>
      </w:r>
      <w:r w:rsidRPr="002A28E0">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2A28E0" w:rsidRDefault="00B52A69" w:rsidP="00B52A69">
      <w:pPr>
        <w:spacing w:line="276" w:lineRule="auto"/>
        <w:jc w:val="both"/>
        <w:rPr>
          <w:rFonts w:ascii="Segoe UI" w:hAnsi="Segoe UI" w:cs="Segoe UI"/>
          <w:sz w:val="20"/>
        </w:rPr>
      </w:pPr>
    </w:p>
    <w:p w14:paraId="085CBA8C"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dirección electrónica </w:t>
      </w:r>
      <w:hyperlink r:id="rId11" w:history="1">
        <w:r w:rsidR="00991A15"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991A15" w:rsidRPr="002A28E0">
          <w:rPr>
            <w:rStyle w:val="Hipervnculo"/>
            <w:rFonts w:ascii="Segoe UI" w:hAnsi="Segoe UI" w:cs="Segoe UI"/>
            <w:b/>
            <w:sz w:val="20"/>
          </w:rPr>
          <w:t>.buengobierno.gob.mx/</w:t>
        </w:r>
      </w:hyperlink>
    </w:p>
    <w:p w14:paraId="686D38B1" w14:textId="77777777" w:rsidR="00B52A69" w:rsidRPr="002A28E0" w:rsidRDefault="00B52A69" w:rsidP="00B52A69">
      <w:pPr>
        <w:spacing w:line="276" w:lineRule="auto"/>
        <w:ind w:left="360"/>
        <w:rPr>
          <w:rFonts w:ascii="Segoe UI" w:hAnsi="Segoe UI" w:cs="Segoe UI"/>
          <w:b/>
          <w:sz w:val="18"/>
          <w:szCs w:val="18"/>
        </w:rPr>
      </w:pPr>
    </w:p>
    <w:p w14:paraId="4124C21B"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A28E0">
        <w:rPr>
          <w:rFonts w:ascii="Segoe UI" w:hAnsi="Segoe UI" w:cs="Segoe UI"/>
          <w:i w:val="0"/>
          <w:color w:val="4F6228"/>
          <w:sz w:val="20"/>
          <w:lang w:val="es-ES_tradnl"/>
        </w:rPr>
        <w:t>ACTO DE PRESENTACIÓN Y APERTURA DE PROPOSICIONES.</w:t>
      </w:r>
      <w:bookmarkEnd w:id="55"/>
    </w:p>
    <w:p w14:paraId="3A375D8D" w14:textId="77777777" w:rsidR="00B52A69" w:rsidRPr="002A28E0" w:rsidRDefault="00B52A69" w:rsidP="00B52A69">
      <w:pPr>
        <w:spacing w:line="276" w:lineRule="auto"/>
        <w:ind w:right="49"/>
        <w:rPr>
          <w:rFonts w:ascii="Segoe UI" w:hAnsi="Segoe UI" w:cs="Segoe UI"/>
          <w:sz w:val="20"/>
        </w:rPr>
      </w:pPr>
    </w:p>
    <w:p w14:paraId="790CB898" w14:textId="77777777" w:rsidR="00B52A69" w:rsidRPr="002A28E0" w:rsidRDefault="00B52A69" w:rsidP="00B52A69">
      <w:pPr>
        <w:spacing w:line="276" w:lineRule="auto"/>
        <w:ind w:right="49"/>
        <w:jc w:val="both"/>
        <w:rPr>
          <w:rFonts w:ascii="Segoe UI" w:hAnsi="Segoe UI" w:cs="Segoe UI"/>
          <w:sz w:val="20"/>
        </w:rPr>
      </w:pPr>
      <w:bookmarkStart w:id="56" w:name="_Toc442265813"/>
      <w:r w:rsidRPr="002A28E0">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2A28E0" w:rsidRDefault="00B52A69" w:rsidP="00B52A69">
      <w:pPr>
        <w:spacing w:line="276" w:lineRule="auto"/>
        <w:ind w:right="49"/>
        <w:jc w:val="both"/>
        <w:rPr>
          <w:rFonts w:ascii="Segoe UI" w:hAnsi="Segoe UI" w:cs="Segoe UI"/>
          <w:sz w:val="20"/>
        </w:rPr>
      </w:pPr>
    </w:p>
    <w:p w14:paraId="7D75043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Las proposiciones se recibirán a través de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de conformidad a lo dispuesto en el </w:t>
      </w:r>
      <w:r w:rsidRPr="002A28E0">
        <w:rPr>
          <w:rFonts w:ascii="Segoe UI" w:hAnsi="Segoe UI" w:cs="Segoe UI"/>
          <w:i/>
          <w:sz w:val="20"/>
        </w:rPr>
        <w:t xml:space="preserve">Acuerdo de la </w:t>
      </w:r>
      <w:r w:rsidR="00925650" w:rsidRPr="002A28E0">
        <w:rPr>
          <w:rFonts w:ascii="Segoe UI" w:hAnsi="Segoe UI" w:cs="Segoe UI"/>
          <w:i/>
          <w:iCs/>
          <w:sz w:val="20"/>
        </w:rPr>
        <w:t>Plataforma</w:t>
      </w:r>
      <w:r w:rsidRPr="002A28E0">
        <w:rPr>
          <w:rFonts w:ascii="Segoe UI" w:hAnsi="Segoe UI" w:cs="Segoe UI"/>
          <w:i/>
          <w:iCs/>
          <w:sz w:val="20"/>
        </w:rPr>
        <w:t xml:space="preserve"> </w:t>
      </w:r>
      <w:r w:rsidR="00204FB3" w:rsidRPr="002A28E0">
        <w:rPr>
          <w:rFonts w:ascii="Segoe UI" w:hAnsi="Segoe UI" w:cs="Segoe UI"/>
          <w:i/>
          <w:iCs/>
          <w:sz w:val="20"/>
        </w:rPr>
        <w:t>COMPRAS MX</w:t>
      </w:r>
      <w:r w:rsidRPr="002A28E0">
        <w:rPr>
          <w:rFonts w:ascii="Segoe UI" w:hAnsi="Segoe UI" w:cs="Segoe UI"/>
          <w:sz w:val="20"/>
        </w:rPr>
        <w:t xml:space="preserve"> y el soporte documental deberá remitirse de forma legible en los formatos permitidos en la </w:t>
      </w:r>
      <w:r w:rsidR="00925650" w:rsidRPr="002A28E0">
        <w:rPr>
          <w:rFonts w:ascii="Segoe UI" w:hAnsi="Segoe UI" w:cs="Segoe UI"/>
          <w:sz w:val="20"/>
        </w:rPr>
        <w:t>Plataforma</w:t>
      </w:r>
      <w:r w:rsidRPr="002A28E0">
        <w:rPr>
          <w:rFonts w:ascii="Segoe UI" w:hAnsi="Segoe UI" w:cs="Segoe UI"/>
          <w:sz w:val="20"/>
        </w:rPr>
        <w:t>, utilizando la firma electrónica que asignó el SAT en favor del licitante para el cumplimiento de sus obligaciones fiscales.</w:t>
      </w:r>
    </w:p>
    <w:p w14:paraId="0D3080D7" w14:textId="77777777" w:rsidR="00B52A69" w:rsidRPr="002A28E0" w:rsidRDefault="00B52A69" w:rsidP="00B52A69">
      <w:pPr>
        <w:spacing w:line="276" w:lineRule="auto"/>
        <w:ind w:right="49"/>
        <w:jc w:val="both"/>
        <w:rPr>
          <w:rFonts w:ascii="Segoe UI" w:hAnsi="Segoe UI" w:cs="Segoe UI"/>
          <w:sz w:val="20"/>
        </w:rPr>
      </w:pPr>
    </w:p>
    <w:p w14:paraId="18CB6225"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capacidad para almacenar datos y documentos de cada parámetro es la determinada por la propia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por lo que es necesario se referencié claramente la docu</w:t>
      </w:r>
      <w:r w:rsidR="00925650" w:rsidRPr="002A28E0">
        <w:rPr>
          <w:rFonts w:ascii="Segoe UI" w:hAnsi="Segoe UI" w:cs="Segoe UI"/>
          <w:sz w:val="20"/>
        </w:rPr>
        <w:t>mentación que se cargue en dicha</w:t>
      </w:r>
      <w:r w:rsidRPr="002A28E0">
        <w:rPr>
          <w:rFonts w:ascii="Segoe UI" w:hAnsi="Segoe UI" w:cs="Segoe UI"/>
          <w:sz w:val="20"/>
        </w:rPr>
        <w:t xml:space="preserve"> </w:t>
      </w:r>
      <w:r w:rsidR="00925650" w:rsidRPr="002A28E0">
        <w:rPr>
          <w:rFonts w:ascii="Segoe UI" w:hAnsi="Segoe UI" w:cs="Segoe UI"/>
          <w:sz w:val="20"/>
        </w:rPr>
        <w:t>Plataforma</w:t>
      </w:r>
      <w:r w:rsidRPr="002A28E0">
        <w:rPr>
          <w:rFonts w:ascii="Segoe UI" w:hAnsi="Segoe UI" w:cs="Segoe UI"/>
          <w:sz w:val="20"/>
        </w:rPr>
        <w:t xml:space="preserve">, lo anterior de conformidad con la </w:t>
      </w:r>
      <w:r w:rsidRPr="002A28E0">
        <w:rPr>
          <w:rFonts w:ascii="Segoe UI" w:hAnsi="Segoe UI" w:cs="Segoe UI"/>
          <w:i/>
          <w:sz w:val="20"/>
        </w:rPr>
        <w:t xml:space="preserve">"Guía de uso de </w:t>
      </w:r>
      <w:r w:rsidR="00204FB3" w:rsidRPr="002A28E0">
        <w:rPr>
          <w:rFonts w:ascii="Segoe UI" w:hAnsi="Segoe UI" w:cs="Segoe UI"/>
          <w:i/>
          <w:sz w:val="20"/>
        </w:rPr>
        <w:t>COMPRAS MX</w:t>
      </w:r>
      <w:r w:rsidRPr="002A28E0">
        <w:rPr>
          <w:rFonts w:ascii="Segoe UI" w:hAnsi="Segoe UI" w:cs="Segoe UI"/>
          <w:i/>
          <w:sz w:val="20"/>
        </w:rPr>
        <w:t xml:space="preserve"> para procedimientos normados por la Ley de Adquisiciones, Arrendamientos y Servicios del Sector Público"</w:t>
      </w:r>
      <w:r w:rsidRPr="002A28E0">
        <w:rPr>
          <w:rFonts w:ascii="Segoe UI" w:hAnsi="Segoe UI" w:cs="Segoe UI"/>
          <w:sz w:val="20"/>
        </w:rPr>
        <w:t xml:space="preserve">, la cual señala que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2A28E0" w:rsidRDefault="00B52A69" w:rsidP="00B52A69">
      <w:pPr>
        <w:spacing w:line="276" w:lineRule="auto"/>
        <w:ind w:right="49"/>
        <w:jc w:val="both"/>
        <w:rPr>
          <w:rFonts w:ascii="Segoe UI" w:hAnsi="Segoe UI" w:cs="Segoe UI"/>
          <w:sz w:val="20"/>
        </w:rPr>
      </w:pPr>
    </w:p>
    <w:p w14:paraId="627BE7A3"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A28E0">
        <w:rPr>
          <w:rFonts w:ascii="Segoe UI" w:hAnsi="Segoe UI" w:cs="Segoe UI"/>
          <w:sz w:val="20"/>
        </w:rPr>
        <w:t>COMPRAS MX</w:t>
      </w:r>
      <w:r w:rsidRPr="002A28E0">
        <w:rPr>
          <w:rFonts w:ascii="Segoe UI" w:hAnsi="Segoe UI" w:cs="Segoe UI"/>
          <w:sz w:val="20"/>
        </w:rPr>
        <w:t xml:space="preserve">, sobre la carga de sus propuestas deberán consultar la "Guía técnica para licitantes sobre el uso y manejo de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o dirigirse al personal que administra dicho sistema; los datos de contacto podrán ser localizados en la página web: </w:t>
      </w:r>
      <w:hyperlink r:id="rId12" w:history="1">
        <w:r w:rsidR="003D41C3"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3D41C3" w:rsidRPr="002A28E0">
          <w:rPr>
            <w:rStyle w:val="Hipervnculo"/>
            <w:rFonts w:ascii="Segoe UI" w:hAnsi="Segoe UI" w:cs="Segoe UI"/>
            <w:b/>
            <w:sz w:val="20"/>
          </w:rPr>
          <w:t>.buengobierno.gob.mx/</w:t>
        </w:r>
      </w:hyperlink>
    </w:p>
    <w:p w14:paraId="467243F6" w14:textId="77777777" w:rsidR="00B52A69" w:rsidRPr="002A28E0" w:rsidRDefault="00B52A69" w:rsidP="00B52A69">
      <w:pPr>
        <w:spacing w:line="276" w:lineRule="auto"/>
        <w:ind w:right="49"/>
        <w:jc w:val="both"/>
        <w:rPr>
          <w:rFonts w:ascii="Segoe UI" w:hAnsi="Segoe UI" w:cs="Segoe UI"/>
          <w:sz w:val="20"/>
        </w:rPr>
      </w:pPr>
    </w:p>
    <w:p w14:paraId="28A615DA" w14:textId="3463490A"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documentación legal, técnica y económica que integre la proposición remitida a través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A28E0">
        <w:rPr>
          <w:rFonts w:ascii="Segoe UI" w:hAnsi="Segoe UI" w:cs="Segoe UI"/>
          <w:b/>
          <w:sz w:val="20"/>
        </w:rPr>
        <w:t>36</w:t>
      </w:r>
      <w:r w:rsidRPr="002A28E0">
        <w:rPr>
          <w:rFonts w:ascii="Segoe UI" w:hAnsi="Segoe UI" w:cs="Segoe UI"/>
          <w:sz w:val="20"/>
        </w:rPr>
        <w:t xml:space="preserve">, el último párrafo del artículo </w:t>
      </w:r>
      <w:r w:rsidR="00F60B53" w:rsidRPr="002A28E0">
        <w:rPr>
          <w:rFonts w:ascii="Segoe UI" w:hAnsi="Segoe UI" w:cs="Segoe UI"/>
          <w:b/>
          <w:sz w:val="20"/>
        </w:rPr>
        <w:t>37</w:t>
      </w:r>
      <w:r w:rsidRPr="002A28E0">
        <w:rPr>
          <w:rFonts w:ascii="Segoe UI" w:hAnsi="Segoe UI" w:cs="Segoe UI"/>
          <w:b/>
          <w:sz w:val="20"/>
        </w:rPr>
        <w:t xml:space="preserve"> </w:t>
      </w:r>
      <w:r w:rsidRPr="002A28E0">
        <w:rPr>
          <w:rFonts w:ascii="Segoe UI" w:hAnsi="Segoe UI" w:cs="Segoe UI"/>
          <w:sz w:val="20"/>
        </w:rPr>
        <w:t xml:space="preserve">de la LAASSP y el primer párrafo del artículo </w:t>
      </w:r>
      <w:r w:rsidR="00107816" w:rsidRPr="002A28E0">
        <w:rPr>
          <w:rFonts w:ascii="Segoe UI" w:hAnsi="Segoe UI" w:cs="Segoe UI"/>
          <w:b/>
          <w:sz w:val="20"/>
        </w:rPr>
        <w:t>95</w:t>
      </w:r>
      <w:r w:rsidRPr="002A28E0">
        <w:rPr>
          <w:rFonts w:ascii="Segoe UI" w:hAnsi="Segoe UI" w:cs="Segoe UI"/>
          <w:sz w:val="20"/>
        </w:rPr>
        <w:t xml:space="preserve"> del RLAASSP.</w:t>
      </w:r>
    </w:p>
    <w:p w14:paraId="06A10BBD" w14:textId="77777777" w:rsidR="00B52A69" w:rsidRPr="002A28E0" w:rsidRDefault="00B52A69" w:rsidP="00B52A69">
      <w:pPr>
        <w:spacing w:line="276" w:lineRule="auto"/>
        <w:ind w:right="49"/>
        <w:jc w:val="both"/>
        <w:rPr>
          <w:rFonts w:ascii="Segoe UI" w:hAnsi="Segoe UI" w:cs="Segoe UI"/>
          <w:sz w:val="20"/>
        </w:rPr>
      </w:pPr>
    </w:p>
    <w:p w14:paraId="6B4C0655"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Asimismo, aquellos anexos en los que se integre un espacio para la firma autógrafa el re</w:t>
      </w:r>
      <w:r w:rsidR="000809C0" w:rsidRPr="002A28E0">
        <w:rPr>
          <w:rFonts w:ascii="Segoe UI" w:hAnsi="Segoe UI" w:cs="Segoe UI"/>
          <w:sz w:val="20"/>
        </w:rPr>
        <w:t xml:space="preserve">presentante legal del licitante </w:t>
      </w:r>
      <w:proofErr w:type="gramStart"/>
      <w:r w:rsidRPr="002A28E0">
        <w:rPr>
          <w:rFonts w:ascii="Segoe UI" w:hAnsi="Segoe UI" w:cs="Segoe UI"/>
          <w:sz w:val="20"/>
        </w:rPr>
        <w:t>deberá</w:t>
      </w:r>
      <w:proofErr w:type="gramEnd"/>
      <w:r w:rsidRPr="002A28E0">
        <w:rPr>
          <w:rFonts w:ascii="Segoe UI" w:hAnsi="Segoe UI" w:cs="Segoe UI"/>
          <w:sz w:val="20"/>
        </w:rPr>
        <w:t xml:space="preserve"> estampar o realizar su firma en los espacios destinados para ello. </w:t>
      </w:r>
    </w:p>
    <w:p w14:paraId="5E9BDF51" w14:textId="77777777" w:rsidR="00B52A69" w:rsidRPr="002A28E0" w:rsidRDefault="00B52A69" w:rsidP="00B52A69">
      <w:pPr>
        <w:spacing w:line="276" w:lineRule="auto"/>
        <w:ind w:right="49"/>
        <w:jc w:val="both"/>
        <w:rPr>
          <w:rFonts w:ascii="Segoe UI" w:hAnsi="Segoe UI" w:cs="Segoe UI"/>
          <w:sz w:val="20"/>
        </w:rPr>
      </w:pPr>
    </w:p>
    <w:p w14:paraId="1CD30AC2" w14:textId="47A554B8"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De conformidad con el artículo </w:t>
      </w:r>
      <w:r w:rsidR="00107816" w:rsidRPr="002A28E0">
        <w:rPr>
          <w:rFonts w:ascii="Segoe UI" w:hAnsi="Segoe UI" w:cs="Segoe UI"/>
          <w:b/>
          <w:spacing w:val="-3"/>
          <w:sz w:val="20"/>
        </w:rPr>
        <w:t>95</w:t>
      </w:r>
      <w:r w:rsidRPr="002A28E0">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2A28E0">
        <w:rPr>
          <w:rFonts w:ascii="Segoe UI" w:hAnsi="Segoe UI" w:cs="Segoe UI"/>
          <w:spacing w:val="-3"/>
          <w:sz w:val="20"/>
        </w:rPr>
        <w:lastRenderedPageBreak/>
        <w:t>propuesta económica, así como la documentación legal administrativa junto con el resto de los documentos que envíe el licitante.</w:t>
      </w:r>
    </w:p>
    <w:p w14:paraId="67507044" w14:textId="77777777" w:rsidR="00B52A69" w:rsidRPr="002A28E0" w:rsidRDefault="00B52A69" w:rsidP="00B52A69">
      <w:pPr>
        <w:spacing w:line="276" w:lineRule="auto"/>
        <w:jc w:val="both"/>
        <w:rPr>
          <w:rFonts w:ascii="Segoe UI" w:hAnsi="Segoe UI" w:cs="Segoe UI"/>
          <w:spacing w:val="-3"/>
          <w:sz w:val="20"/>
        </w:rPr>
      </w:pPr>
    </w:p>
    <w:p w14:paraId="13EFDEF6"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2A28E0" w:rsidRDefault="00B52A69" w:rsidP="00B52A69">
      <w:pPr>
        <w:spacing w:line="276" w:lineRule="auto"/>
        <w:jc w:val="both"/>
        <w:rPr>
          <w:rFonts w:ascii="Segoe UI" w:hAnsi="Segoe UI" w:cs="Segoe UI"/>
          <w:b/>
          <w:spacing w:val="-3"/>
          <w:sz w:val="16"/>
        </w:rPr>
      </w:pPr>
    </w:p>
    <w:p w14:paraId="3828A9E0" w14:textId="4FF2597A"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De igual forma se verificará que los licitantes en cumplimiento al artículo </w:t>
      </w:r>
      <w:r w:rsidR="002712BE" w:rsidRPr="002A28E0">
        <w:rPr>
          <w:rFonts w:ascii="Segoe UI" w:hAnsi="Segoe UI" w:cs="Segoe UI"/>
          <w:b/>
          <w:spacing w:val="-3"/>
          <w:sz w:val="20"/>
        </w:rPr>
        <w:t>40</w:t>
      </w:r>
      <w:r w:rsidRPr="002A28E0">
        <w:rPr>
          <w:rFonts w:ascii="Segoe UI" w:hAnsi="Segoe UI" w:cs="Segoe UI"/>
          <w:spacing w:val="-3"/>
          <w:sz w:val="20"/>
        </w:rPr>
        <w:t xml:space="preserve">, </w:t>
      </w:r>
      <w:r w:rsidR="00A83937" w:rsidRPr="002A28E0">
        <w:rPr>
          <w:rFonts w:ascii="Segoe UI" w:hAnsi="Segoe UI" w:cs="Segoe UI"/>
          <w:spacing w:val="-3"/>
          <w:sz w:val="20"/>
        </w:rPr>
        <w:t>fracciones</w:t>
      </w:r>
      <w:r w:rsidRPr="002A28E0">
        <w:rPr>
          <w:rFonts w:ascii="Segoe UI" w:hAnsi="Segoe UI" w:cs="Segoe UI"/>
          <w:spacing w:val="-3"/>
          <w:sz w:val="20"/>
        </w:rPr>
        <w:t xml:space="preserve"> </w:t>
      </w:r>
      <w:r w:rsidRPr="002A28E0">
        <w:rPr>
          <w:rFonts w:ascii="Segoe UI" w:hAnsi="Segoe UI" w:cs="Segoe UI"/>
          <w:b/>
          <w:spacing w:val="-3"/>
          <w:sz w:val="20"/>
        </w:rPr>
        <w:t>VI</w:t>
      </w:r>
      <w:r w:rsidR="005F5049" w:rsidRPr="002A28E0">
        <w:rPr>
          <w:rFonts w:ascii="Segoe UI" w:hAnsi="Segoe UI" w:cs="Segoe UI"/>
          <w:b/>
          <w:spacing w:val="-3"/>
          <w:sz w:val="20"/>
        </w:rPr>
        <w:t xml:space="preserve">, </w:t>
      </w:r>
      <w:r w:rsidR="001F636B" w:rsidRPr="002A28E0">
        <w:rPr>
          <w:rFonts w:ascii="Segoe UI" w:hAnsi="Segoe UI" w:cs="Segoe UI"/>
          <w:b/>
          <w:spacing w:val="-3"/>
          <w:sz w:val="20"/>
        </w:rPr>
        <w:t xml:space="preserve">VII, IX, X, </w:t>
      </w:r>
      <w:r w:rsidR="005F5049" w:rsidRPr="002A28E0">
        <w:rPr>
          <w:rFonts w:ascii="Segoe UI" w:hAnsi="Segoe UI" w:cs="Segoe UI"/>
          <w:b/>
          <w:spacing w:val="-3"/>
          <w:sz w:val="20"/>
        </w:rPr>
        <w:t xml:space="preserve">XI, </w:t>
      </w:r>
      <w:r w:rsidR="001F636B" w:rsidRPr="002A28E0">
        <w:rPr>
          <w:rFonts w:ascii="Segoe UI" w:hAnsi="Segoe UI" w:cs="Segoe UI"/>
          <w:b/>
          <w:spacing w:val="-3"/>
          <w:sz w:val="20"/>
        </w:rPr>
        <w:t>XX y XXI</w:t>
      </w:r>
      <w:r w:rsidR="008E4B81" w:rsidRPr="002A28E0">
        <w:rPr>
          <w:rFonts w:ascii="Segoe UI" w:hAnsi="Segoe UI" w:cs="Segoe UI"/>
          <w:b/>
          <w:spacing w:val="-3"/>
          <w:sz w:val="20"/>
        </w:rPr>
        <w:t xml:space="preserve"> de la LAASSP</w:t>
      </w:r>
      <w:r w:rsidR="001F636B" w:rsidRPr="002A28E0">
        <w:rPr>
          <w:rFonts w:ascii="Segoe UI" w:hAnsi="Segoe UI" w:cs="Segoe UI"/>
          <w:b/>
          <w:spacing w:val="-3"/>
          <w:sz w:val="20"/>
        </w:rPr>
        <w:t xml:space="preserve"> </w:t>
      </w:r>
      <w:r w:rsidRPr="002A28E0">
        <w:rPr>
          <w:rFonts w:ascii="Segoe UI" w:hAnsi="Segoe UI" w:cs="Segoe UI"/>
          <w:spacing w:val="-3"/>
          <w:sz w:val="20"/>
        </w:rPr>
        <w:t xml:space="preserve">presenten </w:t>
      </w:r>
      <w:r w:rsidR="001F636B" w:rsidRPr="002A28E0">
        <w:rPr>
          <w:rFonts w:ascii="Segoe UI" w:hAnsi="Segoe UI" w:cs="Segoe UI"/>
          <w:spacing w:val="-3"/>
          <w:sz w:val="20"/>
        </w:rPr>
        <w:t xml:space="preserve">los escritos señalados </w:t>
      </w:r>
      <w:r w:rsidRPr="002A28E0">
        <w:rPr>
          <w:rFonts w:ascii="Segoe UI" w:hAnsi="Segoe UI" w:cs="Segoe UI"/>
          <w:b/>
          <w:spacing w:val="-3"/>
          <w:sz w:val="20"/>
        </w:rPr>
        <w:t>Bajo Protesta de Decir Verdad</w:t>
      </w:r>
      <w:r w:rsidR="001F636B" w:rsidRPr="002A28E0">
        <w:rPr>
          <w:rFonts w:ascii="Segoe UI" w:hAnsi="Segoe UI" w:cs="Segoe UI"/>
          <w:spacing w:val="-3"/>
          <w:sz w:val="20"/>
        </w:rPr>
        <w:t xml:space="preserve">. </w:t>
      </w:r>
    </w:p>
    <w:p w14:paraId="0B09BAF0" w14:textId="77777777" w:rsidR="001F636B" w:rsidRPr="002A28E0" w:rsidRDefault="001F636B" w:rsidP="00B52A69">
      <w:pPr>
        <w:spacing w:line="276" w:lineRule="auto"/>
        <w:jc w:val="both"/>
        <w:rPr>
          <w:rFonts w:ascii="Segoe UI" w:hAnsi="Segoe UI" w:cs="Segoe UI"/>
          <w:spacing w:val="-3"/>
          <w:sz w:val="20"/>
        </w:rPr>
      </w:pPr>
    </w:p>
    <w:p w14:paraId="0F554462"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2A28E0" w:rsidRDefault="00B52A69" w:rsidP="00B52A69">
      <w:pPr>
        <w:spacing w:line="276" w:lineRule="auto"/>
        <w:ind w:left="851" w:hanging="425"/>
        <w:jc w:val="both"/>
        <w:rPr>
          <w:rFonts w:ascii="Segoe UI" w:hAnsi="Segoe UI" w:cs="Segoe UI"/>
          <w:spacing w:val="-3"/>
          <w:sz w:val="16"/>
        </w:rPr>
      </w:pPr>
    </w:p>
    <w:p w14:paraId="40B54B17"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2A28E0"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Se darán a conocer los servidores públicos participantes, y en su caso observadores asistentes al acto.</w:t>
      </w:r>
    </w:p>
    <w:p w14:paraId="2E82E1C1" w14:textId="77777777" w:rsidR="00B52A69" w:rsidRPr="002A28E0"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Una vez iniciado el acto se ingresará a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para verificar el envío de proposiciones por medios remotos de comunicación electrónica.</w:t>
      </w:r>
    </w:p>
    <w:p w14:paraId="2BF8104E" w14:textId="77777777" w:rsidR="00B52A69" w:rsidRPr="002A28E0" w:rsidRDefault="00B52A69" w:rsidP="00B52A69">
      <w:pPr>
        <w:pStyle w:val="Prrafodelista"/>
        <w:spacing w:line="276" w:lineRule="auto"/>
        <w:jc w:val="both"/>
        <w:rPr>
          <w:rFonts w:ascii="Segoe UI" w:hAnsi="Segoe UI" w:cs="Segoe UI"/>
          <w:spacing w:val="-3"/>
          <w:sz w:val="16"/>
        </w:rPr>
      </w:pPr>
    </w:p>
    <w:p w14:paraId="66963A67" w14:textId="77777777" w:rsidR="00B52A69" w:rsidRPr="002A28E0"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A28E0">
        <w:rPr>
          <w:rFonts w:ascii="Segoe UI" w:hAnsi="Segoe UI" w:cs="Segoe UI"/>
          <w:spacing w:val="-3"/>
          <w:sz w:val="20"/>
        </w:rPr>
        <w:t>De conformidad con el volumen de información de las propuestas y archivo</w:t>
      </w:r>
      <w:r w:rsidR="00925650" w:rsidRPr="002A28E0">
        <w:rPr>
          <w:rFonts w:ascii="Segoe UI" w:hAnsi="Segoe UI" w:cs="Segoe UI"/>
          <w:spacing w:val="-3"/>
          <w:sz w:val="20"/>
        </w:rPr>
        <w:t>s electrónicos presentados en la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caso de que el evento sea </w:t>
      </w:r>
      <w:proofErr w:type="spellStart"/>
      <w:r w:rsidRPr="002A28E0">
        <w:rPr>
          <w:rFonts w:ascii="Segoe UI" w:hAnsi="Segoe UI" w:cs="Segoe UI"/>
          <w:spacing w:val="-3"/>
          <w:sz w:val="20"/>
        </w:rPr>
        <w:t>videograbado</w:t>
      </w:r>
      <w:proofErr w:type="spellEnd"/>
      <w:r w:rsidRPr="002A28E0">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2A28E0" w:rsidRDefault="00B52A69" w:rsidP="00B52A69">
      <w:pPr>
        <w:spacing w:line="276" w:lineRule="auto"/>
        <w:jc w:val="both"/>
        <w:rPr>
          <w:rFonts w:ascii="Segoe UI" w:hAnsi="Segoe UI" w:cs="Segoe UI"/>
          <w:spacing w:val="-3"/>
          <w:sz w:val="16"/>
        </w:rPr>
      </w:pPr>
    </w:p>
    <w:p w14:paraId="66683190" w14:textId="77777777" w:rsidR="00B52A69" w:rsidRPr="002A28E0"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A28E0">
        <w:rPr>
          <w:rFonts w:ascii="Segoe UI" w:hAnsi="Segoe UI" w:cs="Segoe UI"/>
          <w:spacing w:val="-3"/>
          <w:sz w:val="20"/>
        </w:rPr>
        <w:t xml:space="preserve">Se procederá a la apertura de los sobres generados mediante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el acto se reanudará a partir de que se restablezcan las condiciones que dieron origen a la interrupción, salvo lo previsto en el numeral </w:t>
      </w:r>
      <w:r w:rsidRPr="002A28E0">
        <w:rPr>
          <w:rFonts w:ascii="Segoe UI" w:hAnsi="Segoe UI" w:cs="Segoe UI"/>
          <w:b/>
          <w:spacing w:val="-3"/>
          <w:sz w:val="20"/>
        </w:rPr>
        <w:t>29</w:t>
      </w:r>
      <w:r w:rsidRPr="002A28E0">
        <w:rPr>
          <w:rFonts w:ascii="Segoe UI" w:hAnsi="Segoe UI" w:cs="Segoe UI"/>
          <w:spacing w:val="-3"/>
          <w:sz w:val="20"/>
        </w:rPr>
        <w:t xml:space="preserve"> del </w:t>
      </w:r>
      <w:r w:rsidRPr="002A28E0">
        <w:rPr>
          <w:rFonts w:ascii="Segoe UI" w:hAnsi="Segoe UI" w:cs="Segoe UI"/>
          <w:i/>
          <w:spacing w:val="-3"/>
          <w:sz w:val="20"/>
        </w:rPr>
        <w:t xml:space="preserve">Acuerdo de </w:t>
      </w:r>
      <w:r w:rsidR="00925650" w:rsidRPr="002A28E0">
        <w:rPr>
          <w:rFonts w:ascii="Segoe UI" w:hAnsi="Segoe UI" w:cs="Segoe UI"/>
          <w:i/>
          <w:spacing w:val="-3"/>
          <w:sz w:val="20"/>
        </w:rPr>
        <w:t>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spacing w:val="-3"/>
          <w:sz w:val="20"/>
        </w:rPr>
        <w:t xml:space="preserve"> el cual contempla lo siguiente:</w:t>
      </w:r>
    </w:p>
    <w:p w14:paraId="46425082" w14:textId="77777777" w:rsidR="00B52A69" w:rsidRPr="002A28E0"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2A28E0"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A28E0">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2A28E0"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2A28E0" w:rsidRDefault="00B52A69" w:rsidP="00B52A69">
      <w:pPr>
        <w:spacing w:line="276" w:lineRule="auto"/>
        <w:ind w:left="851" w:right="49"/>
        <w:jc w:val="both"/>
        <w:rPr>
          <w:rFonts w:ascii="Segoe UI" w:hAnsi="Segoe UI" w:cs="Segoe UI"/>
          <w:sz w:val="20"/>
        </w:rPr>
      </w:pPr>
      <w:r w:rsidRPr="002A28E0">
        <w:rPr>
          <w:rFonts w:ascii="Segoe UI" w:hAnsi="Segoe UI" w:cs="Segoe UI"/>
          <w:sz w:val="20"/>
        </w:rPr>
        <w:t xml:space="preserve">Se precisa que una vez recibidas las proposiciones a través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2A28E0" w:rsidRDefault="00B52A69" w:rsidP="00B52A69">
      <w:pPr>
        <w:spacing w:line="276" w:lineRule="auto"/>
        <w:ind w:left="851" w:right="49" w:hanging="425"/>
        <w:jc w:val="both"/>
        <w:rPr>
          <w:rFonts w:ascii="Segoe UI" w:hAnsi="Segoe UI" w:cs="Segoe UI"/>
          <w:sz w:val="20"/>
        </w:rPr>
      </w:pPr>
    </w:p>
    <w:p w14:paraId="1E04AC3B" w14:textId="77777777" w:rsidR="00B52A69" w:rsidRPr="002A28E0" w:rsidRDefault="00B52A69" w:rsidP="00B52A69">
      <w:pPr>
        <w:spacing w:line="276" w:lineRule="auto"/>
        <w:ind w:left="851" w:right="49"/>
        <w:jc w:val="both"/>
        <w:rPr>
          <w:rFonts w:ascii="Segoe UI" w:hAnsi="Segoe UI" w:cs="Segoe UI"/>
          <w:sz w:val="20"/>
        </w:rPr>
      </w:pPr>
      <w:r w:rsidRPr="002A28E0">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2A28E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C9AC990"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Acto seguido, en presencia de los que asistan al acto, de acuerdo a lo señalado en los artículos </w:t>
      </w:r>
      <w:r w:rsidR="006968CF" w:rsidRPr="002A28E0">
        <w:rPr>
          <w:rFonts w:ascii="Segoe UI" w:hAnsi="Segoe UI" w:cs="Segoe UI"/>
          <w:b/>
          <w:spacing w:val="-3"/>
          <w:sz w:val="20"/>
        </w:rPr>
        <w:t>92</w:t>
      </w:r>
      <w:r w:rsidRPr="002A28E0">
        <w:rPr>
          <w:rFonts w:ascii="Segoe UI" w:hAnsi="Segoe UI" w:cs="Segoe UI"/>
          <w:spacing w:val="-3"/>
          <w:sz w:val="20"/>
        </w:rPr>
        <w:t xml:space="preserve"> y </w:t>
      </w:r>
      <w:r w:rsidR="006968CF" w:rsidRPr="002A28E0">
        <w:rPr>
          <w:rFonts w:ascii="Segoe UI" w:hAnsi="Segoe UI" w:cs="Segoe UI"/>
          <w:b/>
          <w:spacing w:val="-3"/>
          <w:sz w:val="20"/>
        </w:rPr>
        <w:t>93</w:t>
      </w:r>
      <w:r w:rsidRPr="002A28E0">
        <w:rPr>
          <w:rFonts w:ascii="Segoe UI" w:hAnsi="Segoe UI" w:cs="Segoe UI"/>
          <w:spacing w:val="-3"/>
          <w:sz w:val="20"/>
        </w:rPr>
        <w:t xml:space="preserve"> </w:t>
      </w:r>
      <w:r w:rsidR="00925650" w:rsidRPr="002A28E0">
        <w:rPr>
          <w:rFonts w:ascii="Segoe UI" w:hAnsi="Segoe UI" w:cs="Segoe UI"/>
          <w:spacing w:val="-3"/>
          <w:sz w:val="20"/>
        </w:rPr>
        <w:t xml:space="preserve">del RLAASSP y se descargará de la Plataforma  </w:t>
      </w:r>
      <w:r w:rsidR="00204FB3" w:rsidRPr="002A28E0">
        <w:rPr>
          <w:rFonts w:ascii="Segoe UI" w:hAnsi="Segoe UI" w:cs="Segoe UI"/>
          <w:spacing w:val="-3"/>
          <w:sz w:val="20"/>
        </w:rPr>
        <w:t>COMPRAS MX</w:t>
      </w:r>
      <w:r w:rsidRPr="002A28E0">
        <w:rPr>
          <w:rFonts w:ascii="Segoe UI" w:hAnsi="Segoe UI" w:cs="Segoe UI"/>
          <w:spacing w:val="-3"/>
          <w:sz w:val="20"/>
        </w:rPr>
        <w:t xml:space="preserve"> el </w:t>
      </w:r>
      <w:r w:rsidRPr="002A28E0">
        <w:rPr>
          <w:rFonts w:ascii="Segoe UI" w:hAnsi="Segoe UI" w:cs="Segoe UI"/>
          <w:i/>
          <w:spacing w:val="-3"/>
          <w:sz w:val="20"/>
        </w:rPr>
        <w:t xml:space="preserve">“Acuse de Presentación de Proposición Electrónica a través de </w:t>
      </w:r>
      <w:r w:rsidR="00925650" w:rsidRPr="002A28E0">
        <w:rPr>
          <w:rFonts w:ascii="Segoe UI" w:hAnsi="Segoe UI" w:cs="Segoe UI"/>
          <w:i/>
          <w:spacing w:val="-3"/>
          <w:sz w:val="20"/>
        </w:rPr>
        <w:t>la 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el cual fungirá como constancia de la documentación</w:t>
      </w:r>
      <w:r w:rsidRPr="002A28E0">
        <w:rPr>
          <w:rFonts w:ascii="Segoe UI" w:hAnsi="Segoe UI" w:cs="Segoe UI"/>
          <w:sz w:val="20"/>
        </w:rPr>
        <w:t xml:space="preserve"> que integra la proposición presentada por cada uno de los licitantes</w:t>
      </w:r>
      <w:r w:rsidRPr="002A28E0">
        <w:rPr>
          <w:rFonts w:ascii="Segoe UI" w:hAnsi="Segoe UI" w:cs="Segoe UI"/>
          <w:spacing w:val="-3"/>
          <w:sz w:val="20"/>
        </w:rPr>
        <w:t>, sin entrar al análisis de su contenido</w:t>
      </w:r>
      <w:r w:rsidRPr="002A28E0">
        <w:rPr>
          <w:rFonts w:ascii="Segoe UI" w:hAnsi="Segoe UI" w:cs="Segoe UI"/>
          <w:sz w:val="20"/>
        </w:rPr>
        <w:t>,</w:t>
      </w:r>
      <w:r w:rsidRPr="002A28E0">
        <w:rPr>
          <w:rFonts w:ascii="Segoe UI" w:hAnsi="Segoe UI" w:cs="Segoe UI"/>
          <w:spacing w:val="-3"/>
          <w:sz w:val="20"/>
        </w:rPr>
        <w:t xml:space="preserve"> el cual se efectuará posteriormente durante el proceso de evaluación de proposiciones, por lo que en términos de la fracción </w:t>
      </w:r>
      <w:r w:rsidRPr="002A28E0">
        <w:rPr>
          <w:rFonts w:ascii="Segoe UI" w:hAnsi="Segoe UI" w:cs="Segoe UI"/>
          <w:b/>
          <w:spacing w:val="-3"/>
          <w:sz w:val="20"/>
        </w:rPr>
        <w:t>III</w:t>
      </w:r>
      <w:r w:rsidRPr="002A28E0">
        <w:rPr>
          <w:rFonts w:ascii="Segoe UI" w:hAnsi="Segoe UI" w:cs="Segoe UI"/>
          <w:spacing w:val="-3"/>
          <w:sz w:val="20"/>
        </w:rPr>
        <w:t xml:space="preserve"> del mencionado artículo </w:t>
      </w:r>
      <w:r w:rsidR="006968CF" w:rsidRPr="002A28E0">
        <w:rPr>
          <w:rFonts w:ascii="Segoe UI" w:hAnsi="Segoe UI" w:cs="Segoe UI"/>
          <w:b/>
          <w:spacing w:val="-3"/>
          <w:sz w:val="20"/>
        </w:rPr>
        <w:t>93</w:t>
      </w:r>
      <w:r w:rsidRPr="002A28E0">
        <w:rPr>
          <w:rFonts w:ascii="Segoe UI" w:hAnsi="Segoe UI" w:cs="Segoe UI"/>
          <w:spacing w:val="-3"/>
          <w:sz w:val="20"/>
        </w:rPr>
        <w:t xml:space="preserve"> del RLAASSP, no se podrá desechar ninguna propuesta durante este acto.</w:t>
      </w:r>
    </w:p>
    <w:p w14:paraId="79623A24" w14:textId="77777777" w:rsidR="00B52A69" w:rsidRPr="002A28E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2A28E0"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8E0">
        <w:rPr>
          <w:rFonts w:ascii="Segoe UI" w:hAnsi="Segoe UI" w:cs="Segoe UI"/>
          <w:spacing w:val="-3"/>
          <w:sz w:val="20"/>
        </w:rPr>
        <w:t xml:space="preserve">Se informa que, por tratarse de una licitación pública electrónica, en términos de los artículos </w:t>
      </w:r>
      <w:r w:rsidR="002712BE" w:rsidRPr="002A28E0">
        <w:rPr>
          <w:rFonts w:ascii="Segoe UI" w:hAnsi="Segoe UI" w:cs="Segoe UI"/>
          <w:b/>
          <w:spacing w:val="-3"/>
          <w:sz w:val="20"/>
        </w:rPr>
        <w:t>36</w:t>
      </w:r>
      <w:r w:rsidRPr="002A28E0">
        <w:rPr>
          <w:rFonts w:ascii="Segoe UI" w:hAnsi="Segoe UI" w:cs="Segoe UI"/>
          <w:spacing w:val="-3"/>
          <w:sz w:val="20"/>
        </w:rPr>
        <w:t xml:space="preserve"> de la Ley y en concordancia con el numeral 24 del </w:t>
      </w:r>
      <w:r w:rsidRPr="002A28E0">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A28E0">
        <w:rPr>
          <w:rFonts w:ascii="Segoe UI" w:hAnsi="Segoe UI" w:cs="Segoe UI"/>
          <w:i/>
          <w:spacing w:val="-3"/>
          <w:sz w:val="20"/>
        </w:rPr>
        <w:t xml:space="preserve">la Plataforma </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las proposiciones recibidas a través de</w:t>
      </w:r>
      <w:r w:rsidR="00925650" w:rsidRPr="002A28E0">
        <w:rPr>
          <w:rFonts w:ascii="Segoe UI" w:hAnsi="Segoe UI" w:cs="Segoe UI"/>
          <w:spacing w:val="-3"/>
          <w:sz w:val="20"/>
        </w:rPr>
        <w:t xml:space="preserve"> </w:t>
      </w:r>
      <w:r w:rsidRPr="002A28E0">
        <w:rPr>
          <w:rFonts w:ascii="Segoe UI" w:hAnsi="Segoe UI" w:cs="Segoe UI"/>
          <w:spacing w:val="-3"/>
          <w:sz w:val="20"/>
        </w:rPr>
        <w:t>l</w:t>
      </w:r>
      <w:r w:rsidR="00925650" w:rsidRPr="002A28E0">
        <w:rPr>
          <w:rFonts w:ascii="Segoe UI" w:hAnsi="Segoe UI" w:cs="Segoe UI"/>
          <w:spacing w:val="-3"/>
          <w:sz w:val="20"/>
        </w:rPr>
        <w:t>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2A28E0" w:rsidRDefault="00B52A69" w:rsidP="00B52A69">
      <w:pPr>
        <w:pStyle w:val="Prrafodelista"/>
        <w:rPr>
          <w:rFonts w:ascii="Segoe UI" w:hAnsi="Segoe UI" w:cs="Segoe UI"/>
          <w:spacing w:val="-3"/>
          <w:sz w:val="6"/>
          <w:szCs w:val="6"/>
        </w:rPr>
      </w:pPr>
    </w:p>
    <w:p w14:paraId="591ED8B7" w14:textId="77777777" w:rsidR="00B52A69" w:rsidRPr="002A28E0" w:rsidRDefault="00B52A69" w:rsidP="00B52A69">
      <w:pPr>
        <w:spacing w:line="276" w:lineRule="auto"/>
        <w:ind w:left="709"/>
        <w:jc w:val="both"/>
        <w:textAlignment w:val="baseline"/>
        <w:rPr>
          <w:rFonts w:ascii="Segoe UI" w:hAnsi="Segoe UI" w:cs="Segoe UI"/>
          <w:spacing w:val="-3"/>
          <w:sz w:val="20"/>
        </w:rPr>
      </w:pPr>
      <w:r w:rsidRPr="002A28E0">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A28E0">
        <w:rPr>
          <w:rFonts w:ascii="Segoe UI" w:hAnsi="Segoe UI" w:cs="Segoe UI"/>
          <w:spacing w:val="-3"/>
          <w:sz w:val="20"/>
        </w:rPr>
        <w:t xml:space="preserve"> </w:t>
      </w:r>
      <w:r w:rsidRPr="002A28E0">
        <w:rPr>
          <w:rFonts w:ascii="Segoe UI" w:hAnsi="Segoe UI" w:cs="Segoe UI"/>
          <w:spacing w:val="-3"/>
          <w:sz w:val="20"/>
        </w:rPr>
        <w:t>l</w:t>
      </w:r>
      <w:r w:rsidR="00925650" w:rsidRPr="002A28E0">
        <w:rPr>
          <w:rFonts w:ascii="Segoe UI" w:hAnsi="Segoe UI" w:cs="Segoe UI"/>
          <w:spacing w:val="-3"/>
          <w:sz w:val="20"/>
        </w:rPr>
        <w:t>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2A28E0" w:rsidRDefault="00B52A69" w:rsidP="00B52A69">
      <w:pPr>
        <w:rPr>
          <w:rFonts w:ascii="Segoe UI" w:hAnsi="Segoe UI" w:cs="Segoe UI"/>
          <w:spacing w:val="-3"/>
          <w:sz w:val="20"/>
        </w:rPr>
      </w:pPr>
    </w:p>
    <w:p w14:paraId="5DC4D3CF" w14:textId="77777777" w:rsidR="00B52A69" w:rsidRPr="002A28E0"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8E0">
        <w:rPr>
          <w:rFonts w:ascii="Segoe UI" w:hAnsi="Segoe UI" w:cs="Segoe UI"/>
          <w:spacing w:val="-3"/>
          <w:sz w:val="20"/>
        </w:rPr>
        <w:t xml:space="preserve">El Instituto conforme al artículo </w:t>
      </w:r>
      <w:r w:rsidR="002712BE" w:rsidRPr="002A28E0">
        <w:rPr>
          <w:rFonts w:ascii="Segoe UI" w:hAnsi="Segoe UI" w:cs="Segoe UI"/>
          <w:b/>
          <w:spacing w:val="-3"/>
          <w:sz w:val="20"/>
        </w:rPr>
        <w:t>46</w:t>
      </w:r>
      <w:r w:rsidRPr="002A28E0">
        <w:rPr>
          <w:rFonts w:ascii="Segoe UI" w:hAnsi="Segoe UI" w:cs="Segoe UI"/>
          <w:b/>
          <w:spacing w:val="-3"/>
          <w:sz w:val="20"/>
        </w:rPr>
        <w:t xml:space="preserve"> </w:t>
      </w:r>
      <w:r w:rsidRPr="002A28E0">
        <w:rPr>
          <w:rFonts w:ascii="Segoe UI" w:hAnsi="Segoe UI" w:cs="Segoe UI"/>
          <w:spacing w:val="-3"/>
          <w:sz w:val="20"/>
        </w:rPr>
        <w:t xml:space="preserve">fracción </w:t>
      </w:r>
      <w:r w:rsidRPr="002A28E0">
        <w:rPr>
          <w:rFonts w:ascii="Segoe UI" w:hAnsi="Segoe UI" w:cs="Segoe UI"/>
          <w:b/>
          <w:spacing w:val="-3"/>
          <w:sz w:val="20"/>
        </w:rPr>
        <w:t>II</w:t>
      </w:r>
      <w:r w:rsidRPr="002A28E0">
        <w:rPr>
          <w:rFonts w:ascii="Segoe UI" w:hAnsi="Segoe UI" w:cs="Segoe UI"/>
          <w:spacing w:val="-3"/>
          <w:sz w:val="20"/>
        </w:rPr>
        <w:t xml:space="preserve"> de la LAASSP, </w:t>
      </w:r>
      <w:r w:rsidR="00D944CB" w:rsidRPr="002A28E0">
        <w:rPr>
          <w:rFonts w:ascii="Segoe UI" w:hAnsi="Segoe UI" w:cs="Segoe UI"/>
          <w:spacing w:val="-3"/>
          <w:sz w:val="20"/>
        </w:rPr>
        <w:t xml:space="preserve">se </w:t>
      </w:r>
      <w:r w:rsidRPr="002A28E0">
        <w:rPr>
          <w:rFonts w:ascii="Segoe UI" w:hAnsi="Segoe UI" w:cs="Segoe UI"/>
          <w:spacing w:val="-3"/>
          <w:sz w:val="20"/>
        </w:rPr>
        <w:t xml:space="preserve">levantará el acta correspondiente que servirá de constancia de la celebración del acto de presentación y apertura de proposiciones, </w:t>
      </w:r>
      <w:r w:rsidR="00231C4C" w:rsidRPr="002A28E0">
        <w:rPr>
          <w:rFonts w:ascii="Segoe UI" w:hAnsi="Segoe UI" w:cs="Segoe UI"/>
          <w:spacing w:val="-3"/>
          <w:sz w:val="20"/>
        </w:rPr>
        <w:t>en la que se harán constar el importe de cada una de ellas</w:t>
      </w:r>
      <w:r w:rsidRPr="002A28E0">
        <w:rPr>
          <w:rFonts w:ascii="Segoe UI" w:hAnsi="Segoe UI" w:cs="Segoe UI"/>
          <w:spacing w:val="-3"/>
          <w:sz w:val="20"/>
        </w:rPr>
        <w:t xml:space="preserve">, asimismo se señalará lugar, fecha y hora en que se dará a conocer el fallo de la Licitación. </w:t>
      </w:r>
    </w:p>
    <w:p w14:paraId="3FB7A6E6" w14:textId="77777777" w:rsidR="00B52A69" w:rsidRPr="002A28E0"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2A28E0"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El acta correspondiente al acto de presentación y apertura de proposiciones, se difundirá a través de </w:t>
      </w:r>
      <w:r w:rsidR="001979AD"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al concluir el mismo, para efectos de su notificación en términos de lo dispuesto en el último párrafo del artículo </w:t>
      </w:r>
      <w:r w:rsidR="002712BE" w:rsidRPr="002A28E0">
        <w:rPr>
          <w:rFonts w:ascii="Segoe UI" w:hAnsi="Segoe UI" w:cs="Segoe UI"/>
          <w:b/>
          <w:spacing w:val="-3"/>
          <w:sz w:val="20"/>
        </w:rPr>
        <w:t>50</w:t>
      </w:r>
      <w:r w:rsidRPr="002A28E0">
        <w:rPr>
          <w:rFonts w:ascii="Segoe UI" w:hAnsi="Segoe UI" w:cs="Segoe UI"/>
          <w:spacing w:val="-3"/>
          <w:sz w:val="20"/>
        </w:rPr>
        <w:t xml:space="preserve"> de la LAASSP.</w:t>
      </w:r>
    </w:p>
    <w:p w14:paraId="784B34C6" w14:textId="77777777" w:rsidR="00925650" w:rsidRPr="002A28E0"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w:t>
      </w:r>
      <w:r w:rsidRPr="002A28E0">
        <w:rPr>
          <w:rFonts w:ascii="Segoe UI" w:hAnsi="Segoe UI" w:cs="Segoe UI"/>
          <w:b/>
          <w:sz w:val="20"/>
        </w:rPr>
        <w:t>medio</w:t>
      </w:r>
      <w:r w:rsidRPr="002A28E0">
        <w:rPr>
          <w:rFonts w:ascii="Segoe UI" w:hAnsi="Segoe UI" w:cs="Segoe UI"/>
          <w:sz w:val="20"/>
        </w:rPr>
        <w:t xml:space="preserve"> del presente procedimiento de contratación será </w:t>
      </w:r>
      <w:r w:rsidRPr="002A28E0">
        <w:rPr>
          <w:rFonts w:ascii="Segoe UI" w:hAnsi="Segoe UI" w:cs="Segoe UI"/>
          <w:b/>
          <w:sz w:val="20"/>
        </w:rPr>
        <w:t>electrónico</w:t>
      </w:r>
      <w:r w:rsidRPr="002A28E0">
        <w:rPr>
          <w:rFonts w:ascii="Segoe UI" w:hAnsi="Segoe UI" w:cs="Segoe UI"/>
          <w:sz w:val="20"/>
        </w:rPr>
        <w:t>, por lo que no se recibirán proposiciones de forma presencial y/o enviadas a través del servicio postal o de mensajería.</w:t>
      </w:r>
    </w:p>
    <w:p w14:paraId="129E84B5" w14:textId="77777777" w:rsidR="00354C7B" w:rsidRPr="002A28E0" w:rsidRDefault="00354C7B" w:rsidP="00B52A69">
      <w:pPr>
        <w:spacing w:line="276" w:lineRule="auto"/>
        <w:ind w:right="49"/>
        <w:jc w:val="both"/>
        <w:rPr>
          <w:rFonts w:ascii="Segoe UI" w:hAnsi="Segoe UI" w:cs="Segoe UI"/>
          <w:sz w:val="20"/>
        </w:rPr>
      </w:pPr>
    </w:p>
    <w:p w14:paraId="6655C67A" w14:textId="77777777" w:rsidR="00354C7B" w:rsidRPr="002A28E0" w:rsidRDefault="00C50F73" w:rsidP="00B52A69">
      <w:pPr>
        <w:spacing w:line="276" w:lineRule="auto"/>
        <w:ind w:right="49"/>
        <w:jc w:val="both"/>
        <w:rPr>
          <w:rFonts w:ascii="Segoe UI" w:hAnsi="Segoe UI" w:cs="Segoe UI"/>
          <w:b/>
          <w:sz w:val="20"/>
        </w:rPr>
      </w:pPr>
      <w:r w:rsidRPr="002A28E0">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2A28E0">
        <w:rPr>
          <w:rFonts w:ascii="Segoe UI" w:hAnsi="Segoe UI" w:cs="Segoe UI"/>
          <w:b/>
          <w:sz w:val="20"/>
        </w:rPr>
        <w:t>fracción</w:t>
      </w:r>
      <w:proofErr w:type="gramEnd"/>
      <w:r w:rsidR="001979AD" w:rsidRPr="002A28E0">
        <w:rPr>
          <w:rFonts w:ascii="Segoe UI" w:hAnsi="Segoe UI" w:cs="Segoe UI"/>
          <w:b/>
          <w:sz w:val="20"/>
        </w:rPr>
        <w:t xml:space="preserve"> VII </w:t>
      </w:r>
      <w:r w:rsidRPr="002A28E0">
        <w:rPr>
          <w:rFonts w:ascii="Segoe UI" w:hAnsi="Segoe UI" w:cs="Segoe UI"/>
          <w:b/>
          <w:sz w:val="20"/>
        </w:rPr>
        <w:t>y 86 de la LAASSP.</w:t>
      </w:r>
    </w:p>
    <w:p w14:paraId="03AC3567" w14:textId="77777777" w:rsidR="00B52A69" w:rsidRPr="002A28E0" w:rsidRDefault="00B52A69" w:rsidP="00B52A69">
      <w:pPr>
        <w:spacing w:line="276" w:lineRule="auto"/>
        <w:ind w:right="49"/>
        <w:jc w:val="both"/>
        <w:rPr>
          <w:rFonts w:ascii="Segoe UI" w:hAnsi="Segoe UI" w:cs="Segoe UI"/>
          <w:b/>
          <w:sz w:val="20"/>
        </w:rPr>
      </w:pPr>
    </w:p>
    <w:p w14:paraId="7F8B5222" w14:textId="77777777" w:rsidR="00B27125" w:rsidRPr="002A28E0" w:rsidRDefault="00B27125" w:rsidP="00442944">
      <w:pPr>
        <w:ind w:right="49"/>
        <w:jc w:val="both"/>
        <w:rPr>
          <w:rFonts w:ascii="Segoe UI" w:hAnsi="Segoe UI" w:cs="Segoe UI"/>
          <w:b/>
          <w:i/>
          <w:sz w:val="20"/>
        </w:rPr>
      </w:pPr>
      <w:r w:rsidRPr="002A28E0">
        <w:rPr>
          <w:rFonts w:ascii="Segoe UI" w:hAnsi="Segoe UI" w:cs="Segoe UI"/>
          <w:b/>
          <w:i/>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b/>
          <w:i/>
          <w:sz w:val="20"/>
        </w:rPr>
        <w:t>requisitarse</w:t>
      </w:r>
      <w:proofErr w:type="spellEnd"/>
      <w:r w:rsidRPr="002A28E0">
        <w:rPr>
          <w:rFonts w:ascii="Segoe UI" w:hAnsi="Segoe UI" w:cs="Segoe UI"/>
          <w:b/>
          <w:i/>
          <w:sz w:val="20"/>
        </w:rPr>
        <w:t xml:space="preserve"> todos los campos que se relacionen con la partida ofertada. </w:t>
      </w:r>
    </w:p>
    <w:p w14:paraId="322615BA" w14:textId="77777777" w:rsidR="00FF7ECC" w:rsidRPr="002A28E0" w:rsidRDefault="00FF7ECC" w:rsidP="00B52A69">
      <w:pPr>
        <w:spacing w:line="276" w:lineRule="auto"/>
        <w:ind w:left="360"/>
        <w:rPr>
          <w:rFonts w:ascii="Segoe UI" w:hAnsi="Segoe UI" w:cs="Segoe UI"/>
          <w:b/>
          <w:sz w:val="18"/>
          <w:szCs w:val="18"/>
        </w:rPr>
      </w:pPr>
    </w:p>
    <w:p w14:paraId="7A1C492C"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A28E0">
        <w:rPr>
          <w:rFonts w:ascii="Segoe UI" w:hAnsi="Segoe UI" w:cs="Segoe UI"/>
          <w:i w:val="0"/>
          <w:color w:val="4F6228"/>
          <w:sz w:val="20"/>
          <w:lang w:val="es-ES_tradnl"/>
        </w:rPr>
        <w:t>PROPOSICIONES CONJUNTAS</w:t>
      </w:r>
      <w:bookmarkEnd w:id="57"/>
      <w:r w:rsidRPr="002A28E0">
        <w:rPr>
          <w:rFonts w:ascii="Segoe UI" w:hAnsi="Segoe UI" w:cs="Segoe UI"/>
          <w:i w:val="0"/>
          <w:color w:val="4F6228"/>
          <w:sz w:val="20"/>
          <w:lang w:val="es-ES_tradnl"/>
        </w:rPr>
        <w:t>.</w:t>
      </w:r>
      <w:bookmarkEnd w:id="58"/>
      <w:r w:rsidRPr="002A28E0">
        <w:rPr>
          <w:rFonts w:ascii="Segoe UI" w:hAnsi="Segoe UI" w:cs="Segoe UI"/>
          <w:i w:val="0"/>
          <w:color w:val="4F6228"/>
          <w:sz w:val="20"/>
          <w:lang w:val="es-ES_tradnl"/>
        </w:rPr>
        <w:t xml:space="preserve"> </w:t>
      </w:r>
    </w:p>
    <w:p w14:paraId="2A302911" w14:textId="77777777" w:rsidR="00B52A69" w:rsidRPr="002A28E0" w:rsidRDefault="00B52A69" w:rsidP="00B52A69">
      <w:pPr>
        <w:rPr>
          <w:rFonts w:ascii="Segoe UI" w:hAnsi="Segoe UI" w:cs="Segoe UI"/>
        </w:rPr>
      </w:pPr>
    </w:p>
    <w:p w14:paraId="14A427A7" w14:textId="77777777"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 xml:space="preserve">Conforme a lo dispuesto en el </w:t>
      </w:r>
      <w:r w:rsidR="004134A9" w:rsidRPr="002A28E0">
        <w:rPr>
          <w:rFonts w:ascii="Segoe UI" w:hAnsi="Segoe UI" w:cs="Segoe UI"/>
          <w:sz w:val="20"/>
        </w:rPr>
        <w:t>cuarto</w:t>
      </w:r>
      <w:r w:rsidR="00717A71" w:rsidRPr="002A28E0">
        <w:rPr>
          <w:rFonts w:ascii="Segoe UI" w:hAnsi="Segoe UI" w:cs="Segoe UI"/>
          <w:sz w:val="20"/>
        </w:rPr>
        <w:t xml:space="preserve"> párrafo del </w:t>
      </w:r>
      <w:r w:rsidRPr="002A28E0">
        <w:rPr>
          <w:rFonts w:ascii="Segoe UI" w:hAnsi="Segoe UI" w:cs="Segoe UI"/>
          <w:sz w:val="20"/>
        </w:rPr>
        <w:t xml:space="preserve">artículo </w:t>
      </w:r>
      <w:r w:rsidR="002712BE" w:rsidRPr="002A28E0">
        <w:rPr>
          <w:rFonts w:ascii="Segoe UI" w:hAnsi="Segoe UI" w:cs="Segoe UI"/>
          <w:b/>
          <w:sz w:val="20"/>
        </w:rPr>
        <w:t>45</w:t>
      </w:r>
      <w:r w:rsidRPr="002A28E0">
        <w:rPr>
          <w:rFonts w:ascii="Segoe UI" w:hAnsi="Segoe UI" w:cs="Segoe UI"/>
          <w:sz w:val="20"/>
        </w:rPr>
        <w:t xml:space="preserve"> de la LAASSP, serán aceptadas proposiciones conjuntas, siempre y cuando éstas cumplan con lo </w:t>
      </w:r>
      <w:r w:rsidR="00F035DE" w:rsidRPr="002A28E0">
        <w:rPr>
          <w:rFonts w:ascii="Segoe UI" w:hAnsi="Segoe UI" w:cs="Segoe UI"/>
          <w:sz w:val="20"/>
        </w:rPr>
        <w:t>señalado</w:t>
      </w:r>
      <w:r w:rsidRPr="002A28E0">
        <w:rPr>
          <w:rFonts w:ascii="Segoe UI" w:hAnsi="Segoe UI" w:cs="Segoe UI"/>
          <w:sz w:val="20"/>
        </w:rPr>
        <w:t xml:space="preserve">, así como lo requerido en el numeral </w:t>
      </w:r>
      <w:r w:rsidRPr="002A28E0">
        <w:rPr>
          <w:rFonts w:ascii="Segoe UI" w:hAnsi="Segoe UI" w:cs="Segoe UI"/>
          <w:b/>
          <w:bCs/>
          <w:sz w:val="20"/>
        </w:rPr>
        <w:t xml:space="preserve">4.1.7 </w:t>
      </w:r>
      <w:r w:rsidRPr="002A28E0">
        <w:rPr>
          <w:rFonts w:ascii="Segoe UI" w:hAnsi="Segoe UI" w:cs="Segoe UI"/>
          <w:sz w:val="20"/>
        </w:rPr>
        <w:t>de la presente Convocatoria.</w:t>
      </w:r>
    </w:p>
    <w:p w14:paraId="7891E72A" w14:textId="77777777" w:rsidR="00B52A69" w:rsidRPr="002A28E0" w:rsidRDefault="00B52A69" w:rsidP="00B52A69">
      <w:pPr>
        <w:spacing w:line="276" w:lineRule="auto"/>
        <w:ind w:right="-93"/>
        <w:jc w:val="both"/>
        <w:rPr>
          <w:rFonts w:ascii="Segoe UI" w:hAnsi="Segoe UI" w:cs="Segoe UI"/>
          <w:sz w:val="20"/>
        </w:rPr>
      </w:pPr>
    </w:p>
    <w:p w14:paraId="105E2AA0" w14:textId="74EBAACB"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Uno de los integrantes podrá presentar el escrito mediante el cual manifieste el interés en participar en la Junta de Aclaraciones, emitido por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y en el procedimiento de contratación el </w:t>
      </w:r>
      <w:r w:rsidRPr="002A28E0">
        <w:rPr>
          <w:rStyle w:val="Refdecomentario"/>
          <w:rFonts w:ascii="Segoe UI" w:hAnsi="Segoe UI" w:cs="Segoe UI"/>
          <w:b/>
          <w:color w:val="31849B"/>
          <w:sz w:val="20"/>
        </w:rPr>
        <w:t>ANEXO NÚMERO 1 (UNO) “ACREDITAMIENTO DE PERSONALIDAD JURÍDICA”</w:t>
      </w:r>
      <w:r w:rsidRPr="002A28E0">
        <w:rPr>
          <w:rFonts w:ascii="Segoe UI" w:hAnsi="Segoe UI" w:cs="Segoe UI"/>
          <w:sz w:val="20"/>
        </w:rPr>
        <w:t xml:space="preserve">, de conformidad con la fracción </w:t>
      </w:r>
      <w:r w:rsidRPr="002A28E0">
        <w:rPr>
          <w:rFonts w:ascii="Segoe UI" w:hAnsi="Segoe UI" w:cs="Segoe UI"/>
          <w:b/>
          <w:bCs/>
          <w:sz w:val="20"/>
        </w:rPr>
        <w:t>I</w:t>
      </w:r>
      <w:r w:rsidRPr="002A28E0">
        <w:rPr>
          <w:rFonts w:ascii="Segoe UI" w:hAnsi="Segoe UI" w:cs="Segoe UI"/>
          <w:sz w:val="20"/>
        </w:rPr>
        <w:t xml:space="preserve"> del artículo </w:t>
      </w:r>
      <w:r w:rsidR="000A0278" w:rsidRPr="002A28E0">
        <w:rPr>
          <w:rFonts w:ascii="Segoe UI" w:hAnsi="Segoe UI" w:cs="Segoe UI"/>
          <w:b/>
          <w:bCs/>
          <w:sz w:val="20"/>
        </w:rPr>
        <w:t>88</w:t>
      </w:r>
      <w:r w:rsidRPr="002A28E0">
        <w:rPr>
          <w:rFonts w:ascii="Segoe UI" w:hAnsi="Segoe UI" w:cs="Segoe UI"/>
          <w:sz w:val="20"/>
        </w:rPr>
        <w:t xml:space="preserve"> del RLAASSP. </w:t>
      </w:r>
    </w:p>
    <w:p w14:paraId="0795F30D" w14:textId="77777777" w:rsidR="004134A9" w:rsidRPr="002A28E0" w:rsidRDefault="004134A9" w:rsidP="00B52A69">
      <w:pPr>
        <w:spacing w:line="276" w:lineRule="auto"/>
        <w:jc w:val="both"/>
        <w:rPr>
          <w:rFonts w:ascii="Segoe UI" w:hAnsi="Segoe UI" w:cs="Segoe UI"/>
          <w:sz w:val="20"/>
        </w:rPr>
      </w:pPr>
    </w:p>
    <w:p w14:paraId="1E99F2AC" w14:textId="77777777" w:rsidR="004134A9" w:rsidRPr="002A28E0" w:rsidRDefault="004134A9" w:rsidP="00B52A69">
      <w:pPr>
        <w:spacing w:line="276" w:lineRule="auto"/>
        <w:jc w:val="both"/>
        <w:rPr>
          <w:rFonts w:ascii="Segoe UI" w:hAnsi="Segoe UI" w:cs="Segoe UI"/>
          <w:b/>
          <w:sz w:val="20"/>
        </w:rPr>
      </w:pPr>
      <w:r w:rsidRPr="002A28E0">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2A28E0" w:rsidRDefault="00B52A69" w:rsidP="00B52A69">
      <w:pPr>
        <w:rPr>
          <w:rFonts w:ascii="Segoe UI" w:hAnsi="Segoe UI" w:cs="Segoe UI"/>
        </w:rPr>
      </w:pPr>
    </w:p>
    <w:p w14:paraId="6AEFA2EF" w14:textId="77777777" w:rsidR="00B52A69" w:rsidRPr="002A28E0" w:rsidRDefault="00B52A69" w:rsidP="00B52A69">
      <w:pPr>
        <w:spacing w:line="276" w:lineRule="auto"/>
        <w:ind w:right="-93"/>
        <w:jc w:val="both"/>
        <w:rPr>
          <w:rFonts w:ascii="Segoe UI" w:hAnsi="Segoe UI" w:cs="Segoe UI"/>
          <w:sz w:val="6"/>
          <w:szCs w:val="6"/>
        </w:rPr>
      </w:pPr>
    </w:p>
    <w:p w14:paraId="064A9467" w14:textId="77777777" w:rsidR="00B52A69" w:rsidRPr="002A28E0"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A28E0">
        <w:rPr>
          <w:rFonts w:ascii="Segoe UI" w:hAnsi="Segoe UI" w:cs="Segoe UI"/>
          <w:i w:val="0"/>
          <w:color w:val="4F6228"/>
          <w:sz w:val="20"/>
          <w:lang w:val="es-ES_tradnl"/>
        </w:rPr>
        <w:t>ENVÍO DE UNA SOLA PROPOSICIÓN</w:t>
      </w:r>
      <w:r w:rsidRPr="002A28E0">
        <w:rPr>
          <w:rFonts w:ascii="Segoe UI" w:hAnsi="Segoe UI" w:cs="Segoe UI"/>
          <w:i w:val="0"/>
          <w:sz w:val="20"/>
          <w:lang w:val="es-ES_tradnl"/>
        </w:rPr>
        <w:t>.</w:t>
      </w:r>
      <w:bookmarkEnd w:id="59"/>
    </w:p>
    <w:p w14:paraId="762BE458" w14:textId="77777777" w:rsidR="00B52A69" w:rsidRPr="002A28E0" w:rsidRDefault="00B52A69" w:rsidP="00B52A69">
      <w:pPr>
        <w:spacing w:line="276" w:lineRule="auto"/>
        <w:ind w:right="49"/>
        <w:jc w:val="both"/>
        <w:rPr>
          <w:rFonts w:ascii="Segoe UI" w:hAnsi="Segoe UI" w:cs="Segoe UI"/>
          <w:sz w:val="20"/>
        </w:rPr>
      </w:pPr>
    </w:p>
    <w:p w14:paraId="0CE3F544"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Los licitantes sólo podrán presentar </w:t>
      </w:r>
      <w:r w:rsidRPr="002A28E0">
        <w:rPr>
          <w:rFonts w:ascii="Segoe UI" w:hAnsi="Segoe UI" w:cs="Segoe UI"/>
          <w:b/>
          <w:sz w:val="20"/>
        </w:rPr>
        <w:t>una proposición por partida completa</w:t>
      </w:r>
      <w:r w:rsidRPr="002A28E0">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2A28E0" w:rsidRDefault="00B52A69" w:rsidP="00B52A69">
      <w:pPr>
        <w:spacing w:line="276" w:lineRule="auto"/>
        <w:jc w:val="both"/>
        <w:rPr>
          <w:rFonts w:ascii="Segoe UI" w:hAnsi="Segoe UI" w:cs="Segoe UI"/>
          <w:sz w:val="20"/>
        </w:rPr>
      </w:pPr>
    </w:p>
    <w:p w14:paraId="0C07FF2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Los licitantes sólo podrán </w:t>
      </w:r>
      <w:r w:rsidRPr="002A28E0">
        <w:rPr>
          <w:rFonts w:ascii="Segoe UI" w:hAnsi="Segoe UI" w:cs="Segoe UI"/>
          <w:b/>
          <w:sz w:val="20"/>
        </w:rPr>
        <w:t>presentar una proposición</w:t>
      </w:r>
      <w:r w:rsidRPr="002A28E0">
        <w:rPr>
          <w:rFonts w:ascii="Segoe UI" w:hAnsi="Segoe UI" w:cs="Segoe UI"/>
          <w:sz w:val="20"/>
        </w:rPr>
        <w:t xml:space="preserve"> por partida para esta licitación.</w:t>
      </w:r>
    </w:p>
    <w:p w14:paraId="29D5581C" w14:textId="77777777" w:rsidR="00391A23" w:rsidRPr="002A28E0" w:rsidRDefault="00391A23" w:rsidP="00B52A69">
      <w:pPr>
        <w:spacing w:line="276" w:lineRule="auto"/>
        <w:ind w:right="49"/>
        <w:jc w:val="both"/>
        <w:rPr>
          <w:rFonts w:ascii="Segoe UI" w:hAnsi="Segoe UI" w:cs="Segoe UI"/>
          <w:sz w:val="20"/>
        </w:rPr>
      </w:pPr>
    </w:p>
    <w:p w14:paraId="78A20030" w14:textId="77777777" w:rsidR="00B52A69" w:rsidRPr="002A28E0" w:rsidRDefault="00391A23" w:rsidP="00391A23">
      <w:pPr>
        <w:spacing w:line="276" w:lineRule="auto"/>
        <w:ind w:right="49"/>
        <w:jc w:val="both"/>
        <w:rPr>
          <w:rFonts w:ascii="Segoe UI" w:hAnsi="Segoe UI" w:cs="Segoe UI"/>
          <w:sz w:val="20"/>
        </w:rPr>
      </w:pPr>
      <w:r w:rsidRPr="002A28E0">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A28E0">
        <w:rPr>
          <w:rFonts w:ascii="Segoe UI" w:hAnsi="Segoe UI" w:cs="Segoe UI"/>
          <w:sz w:val="20"/>
        </w:rPr>
        <w:t>.</w:t>
      </w:r>
    </w:p>
    <w:p w14:paraId="79EE1F5B" w14:textId="77777777" w:rsidR="00391A23" w:rsidRPr="002A28E0" w:rsidRDefault="00391A23" w:rsidP="00391A23">
      <w:pPr>
        <w:spacing w:line="276" w:lineRule="auto"/>
        <w:ind w:right="49"/>
        <w:jc w:val="both"/>
        <w:rPr>
          <w:rFonts w:ascii="Segoe UI" w:hAnsi="Segoe UI" w:cs="Segoe UI"/>
          <w:sz w:val="20"/>
        </w:rPr>
      </w:pPr>
    </w:p>
    <w:p w14:paraId="3F35D1E1"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A28E0">
        <w:rPr>
          <w:rFonts w:ascii="Segoe UI" w:hAnsi="Segoe UI" w:cs="Segoe UI"/>
          <w:i w:val="0"/>
          <w:color w:val="4F6228"/>
          <w:sz w:val="20"/>
          <w:lang w:val="es-ES_tradnl"/>
        </w:rPr>
        <w:t>ACREDITAMIENTO DE PERSONALIDAD JURÍDICA</w:t>
      </w:r>
      <w:bookmarkEnd w:id="60"/>
      <w:r w:rsidRPr="002A28E0">
        <w:rPr>
          <w:rFonts w:ascii="Segoe UI" w:hAnsi="Segoe UI" w:cs="Segoe UI"/>
          <w:i w:val="0"/>
          <w:color w:val="4F6228"/>
          <w:sz w:val="20"/>
          <w:lang w:val="es-ES_tradnl"/>
        </w:rPr>
        <w:t xml:space="preserve"> </w:t>
      </w:r>
    </w:p>
    <w:p w14:paraId="0EC18D44" w14:textId="77777777" w:rsidR="00B52A69" w:rsidRPr="002A28E0" w:rsidRDefault="00B52A69" w:rsidP="00B52A69">
      <w:pPr>
        <w:spacing w:line="276" w:lineRule="auto"/>
        <w:rPr>
          <w:rFonts w:ascii="Segoe UI" w:hAnsi="Segoe UI" w:cs="Segoe UI"/>
          <w:sz w:val="20"/>
        </w:rPr>
      </w:pPr>
    </w:p>
    <w:p w14:paraId="32552C17" w14:textId="77777777" w:rsidR="003945FC"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 deberá presentar el </w:t>
      </w:r>
      <w:r w:rsidRPr="002A28E0">
        <w:rPr>
          <w:rStyle w:val="Refdecomentario"/>
          <w:rFonts w:ascii="Segoe UI" w:hAnsi="Segoe UI" w:cs="Segoe UI"/>
          <w:b/>
          <w:color w:val="31849B"/>
          <w:sz w:val="20"/>
        </w:rPr>
        <w:t>ANEXO NÚMERO 1 (UNO) “ACREDITAMIENTO DE PERSONALIDAD JURÍDICA”</w:t>
      </w:r>
      <w:r w:rsidRPr="002A28E0">
        <w:rPr>
          <w:rFonts w:ascii="Segoe UI" w:hAnsi="Segoe UI" w:cs="Segoe UI"/>
          <w:sz w:val="20"/>
        </w:rPr>
        <w:t xml:space="preserve"> debidamente requisitado, por cada uno de los licitantes participantes.</w:t>
      </w:r>
    </w:p>
    <w:p w14:paraId="088945A7" w14:textId="77777777" w:rsidR="003945FC" w:rsidRPr="002A28E0" w:rsidRDefault="003945FC" w:rsidP="00B52A69">
      <w:pPr>
        <w:spacing w:line="276" w:lineRule="auto"/>
        <w:ind w:right="49"/>
        <w:jc w:val="both"/>
        <w:rPr>
          <w:rFonts w:ascii="Segoe UI" w:hAnsi="Segoe UI" w:cs="Segoe UI"/>
          <w:sz w:val="20"/>
        </w:rPr>
      </w:pPr>
    </w:p>
    <w:p w14:paraId="1541BC3C"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A28E0">
        <w:rPr>
          <w:rFonts w:ascii="Segoe UI" w:hAnsi="Segoe UI" w:cs="Segoe UI"/>
          <w:i w:val="0"/>
          <w:color w:val="4F6228"/>
          <w:sz w:val="20"/>
          <w:lang w:val="es-ES_tradnl"/>
        </w:rPr>
        <w:t>DOCUMENTACIÓN QUE SE RUBRICARÁ.</w:t>
      </w:r>
      <w:bookmarkEnd w:id="61"/>
    </w:p>
    <w:p w14:paraId="15DF15DA" w14:textId="77777777" w:rsidR="00B52A69" w:rsidRPr="002A28E0" w:rsidRDefault="00B52A69" w:rsidP="00B52A69">
      <w:pPr>
        <w:spacing w:line="276" w:lineRule="auto"/>
        <w:ind w:right="49"/>
        <w:rPr>
          <w:rFonts w:ascii="Segoe UI" w:hAnsi="Segoe UI" w:cs="Segoe UI"/>
          <w:sz w:val="20"/>
        </w:rPr>
      </w:pPr>
    </w:p>
    <w:p w14:paraId="2A560DA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2A28E0">
        <w:rPr>
          <w:rFonts w:ascii="Segoe UI" w:hAnsi="Segoe UI" w:cs="Segoe UI"/>
          <w:b/>
          <w:color w:val="31849B"/>
          <w:sz w:val="20"/>
        </w:rPr>
        <w:t>ANEXO NÚMERO 15 (QUINCE) PROPUESTA ECONÓMICA</w:t>
      </w:r>
      <w:r w:rsidRPr="002A28E0">
        <w:rPr>
          <w:rFonts w:ascii="Segoe UI" w:hAnsi="Segoe UI" w:cs="Segoe UI"/>
          <w:sz w:val="20"/>
        </w:rPr>
        <w:t xml:space="preserve"> y el </w:t>
      </w:r>
      <w:r w:rsidRPr="002A28E0">
        <w:rPr>
          <w:rFonts w:ascii="Segoe UI" w:hAnsi="Segoe UI" w:cs="Segoe UI"/>
          <w:i/>
          <w:spacing w:val="-3"/>
          <w:sz w:val="20"/>
        </w:rPr>
        <w:t xml:space="preserve">“Acuse de Presentación de Proposición Electrónica a través de </w:t>
      </w:r>
      <w:r w:rsidR="00892FA5" w:rsidRPr="002A28E0">
        <w:rPr>
          <w:rFonts w:ascii="Segoe UI" w:hAnsi="Segoe UI" w:cs="Segoe UI"/>
          <w:i/>
          <w:spacing w:val="-3"/>
          <w:sz w:val="20"/>
        </w:rPr>
        <w:t>la 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emitido por </w:t>
      </w:r>
      <w:r w:rsidR="00892FA5"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w:t>
      </w:r>
    </w:p>
    <w:p w14:paraId="4257C2F9" w14:textId="77777777" w:rsidR="00B52A69" w:rsidRPr="002A28E0" w:rsidRDefault="00B52A69" w:rsidP="00B52A69">
      <w:pPr>
        <w:spacing w:line="276" w:lineRule="auto"/>
        <w:ind w:right="49"/>
        <w:jc w:val="both"/>
        <w:rPr>
          <w:rFonts w:ascii="Segoe UI" w:hAnsi="Segoe UI" w:cs="Segoe UI"/>
          <w:sz w:val="20"/>
        </w:rPr>
      </w:pPr>
    </w:p>
    <w:p w14:paraId="3BDFA07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2A28E0" w:rsidRDefault="00B52A69" w:rsidP="00B52A69">
      <w:pPr>
        <w:spacing w:line="276" w:lineRule="auto"/>
        <w:ind w:right="49"/>
        <w:jc w:val="both"/>
        <w:rPr>
          <w:rFonts w:ascii="Segoe UI" w:hAnsi="Segoe UI" w:cs="Segoe UI"/>
          <w:sz w:val="20"/>
        </w:rPr>
      </w:pPr>
    </w:p>
    <w:p w14:paraId="0D659020"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A28E0">
        <w:rPr>
          <w:rFonts w:ascii="Segoe UI" w:hAnsi="Segoe UI" w:cs="Segoe UI"/>
          <w:i w:val="0"/>
          <w:color w:val="4F6228"/>
          <w:sz w:val="20"/>
          <w:lang w:val="es-ES_tradnl"/>
        </w:rPr>
        <w:t>ACTO DE FALLO</w:t>
      </w:r>
      <w:bookmarkEnd w:id="62"/>
      <w:r w:rsidRPr="002A28E0">
        <w:rPr>
          <w:rFonts w:ascii="Segoe UI" w:hAnsi="Segoe UI" w:cs="Segoe UI"/>
          <w:i w:val="0"/>
          <w:color w:val="4F6228"/>
          <w:sz w:val="20"/>
          <w:lang w:val="es-ES_tradnl"/>
        </w:rPr>
        <w:t xml:space="preserve"> </w:t>
      </w:r>
    </w:p>
    <w:p w14:paraId="0C56D6BF" w14:textId="77777777" w:rsidR="00B52A69" w:rsidRPr="002A28E0" w:rsidRDefault="00B52A69" w:rsidP="00B52A69">
      <w:pPr>
        <w:spacing w:line="276" w:lineRule="auto"/>
        <w:rPr>
          <w:rFonts w:ascii="Segoe UI" w:hAnsi="Segoe UI" w:cs="Segoe UI"/>
          <w:sz w:val="20"/>
        </w:rPr>
      </w:pPr>
    </w:p>
    <w:p w14:paraId="7A791CEC"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 xml:space="preserve">El Fallo se emitirá de conformidad con el artículo </w:t>
      </w:r>
      <w:r w:rsidR="002712BE" w:rsidRPr="002A28E0">
        <w:rPr>
          <w:rFonts w:ascii="Segoe UI" w:hAnsi="Segoe UI" w:cs="Segoe UI"/>
          <w:b/>
          <w:sz w:val="20"/>
          <w:lang w:eastAsia="es-ES"/>
        </w:rPr>
        <w:t>49</w:t>
      </w:r>
      <w:r w:rsidRPr="002A28E0">
        <w:rPr>
          <w:rFonts w:ascii="Segoe UI" w:hAnsi="Segoe UI" w:cs="Segoe UI"/>
          <w:b/>
          <w:sz w:val="20"/>
          <w:lang w:eastAsia="es-ES"/>
        </w:rPr>
        <w:t xml:space="preserve"> </w:t>
      </w:r>
      <w:r w:rsidR="004134A9" w:rsidRPr="002A28E0">
        <w:rPr>
          <w:rFonts w:ascii="Segoe UI" w:hAnsi="Segoe UI" w:cs="Segoe UI"/>
          <w:sz w:val="20"/>
          <w:lang w:eastAsia="es-ES"/>
        </w:rPr>
        <w:t>d</w:t>
      </w:r>
      <w:r w:rsidRPr="002A28E0">
        <w:rPr>
          <w:rFonts w:ascii="Segoe UI" w:hAnsi="Segoe UI" w:cs="Segoe UI"/>
          <w:sz w:val="20"/>
          <w:lang w:eastAsia="es-ES"/>
        </w:rPr>
        <w:t xml:space="preserve">e la LAASSP, en la fecha y hora establecida en el numeral </w:t>
      </w:r>
      <w:r w:rsidRPr="002A28E0">
        <w:rPr>
          <w:rFonts w:ascii="Segoe UI" w:hAnsi="Segoe UI" w:cs="Segoe UI"/>
          <w:b/>
          <w:sz w:val="20"/>
          <w:lang w:eastAsia="es-ES"/>
        </w:rPr>
        <w:t xml:space="preserve">3.2 “FECHA, HORA Y LUGAR PARA LOS ACTOS DE LA LICITACIÓN” </w:t>
      </w:r>
      <w:r w:rsidRPr="002A28E0">
        <w:rPr>
          <w:rFonts w:ascii="Segoe UI" w:hAnsi="Segoe UI" w:cs="Segoe UI"/>
          <w:sz w:val="20"/>
          <w:lang w:eastAsia="es-ES"/>
        </w:rPr>
        <w:t xml:space="preserve">del numeral </w:t>
      </w:r>
      <w:r w:rsidRPr="002A28E0">
        <w:rPr>
          <w:rFonts w:ascii="Segoe UI" w:hAnsi="Segoe UI" w:cs="Segoe UI"/>
          <w:b/>
          <w:sz w:val="20"/>
          <w:lang w:eastAsia="es-ES"/>
        </w:rPr>
        <w:t>3</w:t>
      </w:r>
      <w:r w:rsidRPr="002A28E0">
        <w:rPr>
          <w:rFonts w:ascii="Segoe UI" w:hAnsi="Segoe UI" w:cs="Segoe UI"/>
          <w:sz w:val="20"/>
          <w:lang w:eastAsia="es-ES"/>
        </w:rPr>
        <w:t xml:space="preserve"> </w:t>
      </w:r>
      <w:r w:rsidRPr="002A28E0">
        <w:rPr>
          <w:rFonts w:ascii="Segoe UI" w:hAnsi="Segoe UI" w:cs="Segoe UI"/>
          <w:b/>
          <w:sz w:val="20"/>
          <w:lang w:eastAsia="es-ES"/>
        </w:rPr>
        <w:t>“FORMA Y TÉRMINOS QUE REGIRÁN LOS DIVERSOS ACTOS DEL PROCEDIMIENTO DE LICITACIÓN PÚBLICA”</w:t>
      </w:r>
      <w:r w:rsidRPr="002A28E0">
        <w:rPr>
          <w:rFonts w:ascii="Segoe UI" w:hAnsi="Segoe UI" w:cs="Segoe UI"/>
          <w:sz w:val="20"/>
        </w:rPr>
        <w:t xml:space="preserve"> </w:t>
      </w:r>
      <w:r w:rsidRPr="002A28E0">
        <w:rPr>
          <w:rFonts w:ascii="Segoe UI" w:hAnsi="Segoe UI" w:cs="Segoe UI"/>
          <w:sz w:val="20"/>
          <w:lang w:eastAsia="es-ES"/>
        </w:rPr>
        <w:t>de la presente Convocatoria, se llevará a cabo conforme lo siguiente:</w:t>
      </w:r>
    </w:p>
    <w:p w14:paraId="13578B23" w14:textId="77777777" w:rsidR="00B52A69" w:rsidRPr="002A28E0" w:rsidRDefault="00B52A69" w:rsidP="00B52A69">
      <w:pPr>
        <w:spacing w:line="276" w:lineRule="auto"/>
        <w:ind w:right="49"/>
        <w:jc w:val="both"/>
        <w:rPr>
          <w:rFonts w:ascii="Segoe UI" w:hAnsi="Segoe UI" w:cs="Segoe UI"/>
          <w:b/>
          <w:sz w:val="20"/>
          <w:lang w:eastAsia="es-ES"/>
        </w:rPr>
      </w:pPr>
    </w:p>
    <w:p w14:paraId="20818BDE" w14:textId="77777777" w:rsidR="00B52A69" w:rsidRPr="002A28E0"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A28E0">
        <w:rPr>
          <w:rFonts w:ascii="Segoe UI" w:hAnsi="Segoe UI" w:cs="Segoe UI"/>
          <w:sz w:val="20"/>
          <w:lang w:val="es-ES_tradnl"/>
        </w:rPr>
        <w:t>El servidor público del IMSS facultado para presidir el fallo, declarará el inicio del acto.</w:t>
      </w:r>
    </w:p>
    <w:p w14:paraId="24DF886F" w14:textId="77777777" w:rsidR="00B52A69" w:rsidRPr="002A28E0" w:rsidRDefault="00B52A69" w:rsidP="00B52A69">
      <w:pPr>
        <w:spacing w:line="276" w:lineRule="auto"/>
        <w:ind w:right="49"/>
        <w:jc w:val="both"/>
        <w:rPr>
          <w:rFonts w:ascii="Segoe UI" w:hAnsi="Segoe UI" w:cs="Segoe UI"/>
          <w:sz w:val="20"/>
          <w:lang w:eastAsia="es-ES"/>
        </w:rPr>
      </w:pPr>
    </w:p>
    <w:p w14:paraId="2E81DA6D" w14:textId="77777777" w:rsidR="00B52A69" w:rsidRPr="002A28E0"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A28E0">
        <w:rPr>
          <w:rFonts w:ascii="Segoe UI" w:hAnsi="Segoe UI" w:cs="Segoe UI"/>
          <w:sz w:val="20"/>
          <w:lang w:val="es-ES_tradnl"/>
        </w:rPr>
        <w:t xml:space="preserve">Para </w:t>
      </w:r>
      <w:r w:rsidR="004134A9" w:rsidRPr="002A28E0">
        <w:rPr>
          <w:rFonts w:ascii="Segoe UI" w:hAnsi="Segoe UI" w:cs="Segoe UI"/>
          <w:sz w:val="20"/>
          <w:lang w:val="es-ES_tradnl"/>
        </w:rPr>
        <w:t>efectos de su notificación se publicará en la Plataforma el mismo día en que se emita</w:t>
      </w:r>
      <w:r w:rsidRPr="002A28E0">
        <w:rPr>
          <w:rFonts w:ascii="Segoe UI" w:hAnsi="Segoe UI" w:cs="Segoe UI"/>
          <w:sz w:val="20"/>
          <w:lang w:val="es-ES_tradnl"/>
        </w:rPr>
        <w:t xml:space="preserve">, el cual contendrá la información referida en el artículo </w:t>
      </w:r>
      <w:r w:rsidRPr="002A28E0">
        <w:rPr>
          <w:rFonts w:ascii="Segoe UI" w:hAnsi="Segoe UI" w:cs="Segoe UI"/>
          <w:b/>
          <w:sz w:val="20"/>
          <w:lang w:val="es-ES_tradnl"/>
        </w:rPr>
        <w:t>49</w:t>
      </w:r>
      <w:r w:rsidRPr="002A28E0">
        <w:rPr>
          <w:rFonts w:ascii="Segoe UI" w:hAnsi="Segoe UI" w:cs="Segoe UI"/>
          <w:sz w:val="20"/>
          <w:lang w:val="es-ES_tradnl"/>
        </w:rPr>
        <w:t xml:space="preserve"> de la LAASSP</w:t>
      </w:r>
    </w:p>
    <w:p w14:paraId="46A541BE" w14:textId="77777777" w:rsidR="004134A9" w:rsidRPr="002A28E0" w:rsidRDefault="004134A9" w:rsidP="004134A9">
      <w:pPr>
        <w:suppressAutoHyphens w:val="0"/>
        <w:spacing w:line="276" w:lineRule="auto"/>
        <w:ind w:right="49"/>
        <w:jc w:val="both"/>
        <w:rPr>
          <w:rFonts w:ascii="Segoe UI" w:hAnsi="Segoe UI" w:cs="Segoe UI"/>
          <w:sz w:val="20"/>
          <w:lang w:eastAsia="es-ES"/>
        </w:rPr>
      </w:pPr>
    </w:p>
    <w:p w14:paraId="07BF1D05"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2A28E0" w:rsidRDefault="00B52A69" w:rsidP="00B52A69">
      <w:pPr>
        <w:spacing w:line="276" w:lineRule="auto"/>
        <w:ind w:right="49"/>
        <w:jc w:val="both"/>
        <w:rPr>
          <w:rFonts w:ascii="Segoe UI" w:hAnsi="Segoe UI" w:cs="Segoe UI"/>
          <w:sz w:val="20"/>
          <w:lang w:eastAsia="es-ES"/>
        </w:rPr>
      </w:pPr>
    </w:p>
    <w:p w14:paraId="412CDC45" w14:textId="77777777" w:rsidR="00B52A69" w:rsidRPr="002A28E0" w:rsidRDefault="00B52A69" w:rsidP="00B52A69">
      <w:pPr>
        <w:tabs>
          <w:tab w:val="left" w:pos="-720"/>
        </w:tabs>
        <w:spacing w:line="276" w:lineRule="auto"/>
        <w:jc w:val="both"/>
        <w:rPr>
          <w:rFonts w:ascii="Segoe UI" w:hAnsi="Segoe UI" w:cs="Segoe UI"/>
          <w:spacing w:val="-3"/>
          <w:sz w:val="20"/>
        </w:rPr>
      </w:pPr>
      <w:r w:rsidRPr="002A28E0">
        <w:rPr>
          <w:rFonts w:ascii="Segoe UI" w:hAnsi="Segoe UI" w:cs="Segoe UI"/>
          <w:spacing w:val="-3"/>
          <w:sz w:val="20"/>
        </w:rPr>
        <w:t xml:space="preserve">Asimismo, las actas correspondientes se difundirán en </w:t>
      </w:r>
      <w:r w:rsidR="00892FA5"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se precisa que este procedimiento sustituye a la notificación personal.</w:t>
      </w:r>
    </w:p>
    <w:p w14:paraId="710B0AD8" w14:textId="77777777" w:rsidR="00B52A69" w:rsidRPr="002A28E0"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2A28E0" w:rsidRDefault="00B52A69" w:rsidP="00B52A69">
      <w:pPr>
        <w:spacing w:line="276" w:lineRule="auto"/>
        <w:ind w:right="49"/>
        <w:jc w:val="both"/>
        <w:rPr>
          <w:rFonts w:ascii="Segoe UI" w:hAnsi="Segoe UI" w:cs="Segoe UI"/>
          <w:spacing w:val="-3"/>
          <w:sz w:val="20"/>
        </w:rPr>
      </w:pPr>
      <w:r w:rsidRPr="002A28E0">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A28E0">
        <w:rPr>
          <w:rFonts w:ascii="Segoe UI" w:hAnsi="Segoe UI" w:cs="Segoe UI"/>
          <w:spacing w:val="-3"/>
          <w:sz w:val="20"/>
        </w:rPr>
        <w:t xml:space="preserve">la </w:t>
      </w:r>
      <w:proofErr w:type="spellStart"/>
      <w:r w:rsidR="00892FA5" w:rsidRPr="002A28E0">
        <w:rPr>
          <w:rFonts w:ascii="Segoe UI" w:hAnsi="Segoe UI" w:cs="Segoe UI"/>
          <w:spacing w:val="-3"/>
          <w:sz w:val="20"/>
        </w:rPr>
        <w:t>Platarforma</w:t>
      </w:r>
      <w:proofErr w:type="spellEnd"/>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la dirección electrónica </w:t>
      </w:r>
      <w:hyperlink r:id="rId13" w:history="1">
        <w:r w:rsidR="003D41C3"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3D41C3" w:rsidRPr="002A28E0">
          <w:rPr>
            <w:rStyle w:val="Hipervnculo"/>
            <w:rFonts w:ascii="Segoe UI" w:hAnsi="Segoe UI" w:cs="Segoe UI"/>
            <w:b/>
            <w:sz w:val="20"/>
          </w:rPr>
          <w:t>.buengobierno.gob.mx/</w:t>
        </w:r>
      </w:hyperlink>
      <w:r w:rsidR="004134A9" w:rsidRPr="002A28E0">
        <w:rPr>
          <w:rFonts w:ascii="Segoe UI" w:hAnsi="Segoe UI" w:cs="Segoe UI"/>
          <w:sz w:val="22"/>
        </w:rPr>
        <w:t>.</w:t>
      </w:r>
    </w:p>
    <w:p w14:paraId="14B3D775" w14:textId="77777777" w:rsidR="003072C5" w:rsidRPr="002A28E0" w:rsidRDefault="003072C5" w:rsidP="00B52A69">
      <w:pPr>
        <w:spacing w:line="276" w:lineRule="auto"/>
        <w:ind w:right="49"/>
        <w:jc w:val="both"/>
        <w:rPr>
          <w:rFonts w:ascii="Segoe UI" w:hAnsi="Segoe UI" w:cs="Segoe UI"/>
          <w:b/>
          <w:bCs/>
          <w:spacing w:val="-3"/>
          <w:sz w:val="20"/>
        </w:rPr>
      </w:pPr>
    </w:p>
    <w:p w14:paraId="525D6B22" w14:textId="77777777" w:rsidR="003072C5" w:rsidRPr="002A28E0" w:rsidRDefault="003072C5" w:rsidP="003072C5">
      <w:pPr>
        <w:spacing w:line="276" w:lineRule="auto"/>
        <w:ind w:right="49"/>
        <w:jc w:val="both"/>
        <w:rPr>
          <w:rFonts w:ascii="Segoe UI" w:hAnsi="Segoe UI" w:cs="Segoe UI"/>
          <w:b/>
          <w:bCs/>
          <w:spacing w:val="-3"/>
          <w:sz w:val="20"/>
        </w:rPr>
      </w:pPr>
      <w:r w:rsidRPr="002A28E0">
        <w:rPr>
          <w:rFonts w:ascii="Segoe UI" w:hAnsi="Segoe UI" w:cs="Segoe UI"/>
          <w:b/>
          <w:bCs/>
          <w:spacing w:val="-3"/>
          <w:sz w:val="20"/>
        </w:rPr>
        <w:t xml:space="preserve">El Instituto se abstendrá de adjudicar y formalizar contrato alguno </w:t>
      </w:r>
      <w:r w:rsidR="00B43842" w:rsidRPr="002A28E0">
        <w:rPr>
          <w:rFonts w:ascii="Segoe UI" w:hAnsi="Segoe UI" w:cs="Segoe UI"/>
          <w:b/>
          <w:bCs/>
          <w:spacing w:val="-3"/>
          <w:sz w:val="20"/>
        </w:rPr>
        <w:t xml:space="preserve">con aquellas personas físicas y morales que no se encuentren al corriente de sus obligaciones fiscales, de </w:t>
      </w:r>
      <w:r w:rsidRPr="002A28E0">
        <w:rPr>
          <w:rFonts w:ascii="Segoe UI" w:hAnsi="Segoe UI" w:cs="Segoe UI"/>
          <w:b/>
          <w:bCs/>
          <w:spacing w:val="-3"/>
          <w:sz w:val="20"/>
        </w:rPr>
        <w:t>conformidad al artículo 71 fracción XVI</w:t>
      </w:r>
      <w:r w:rsidR="004134A9" w:rsidRPr="002A28E0">
        <w:rPr>
          <w:rFonts w:ascii="Segoe UI" w:hAnsi="Segoe UI" w:cs="Segoe UI"/>
          <w:b/>
          <w:bCs/>
          <w:spacing w:val="-3"/>
          <w:sz w:val="20"/>
        </w:rPr>
        <w:t>, de la LAAS</w:t>
      </w:r>
      <w:r w:rsidR="00A7094F" w:rsidRPr="002A28E0">
        <w:rPr>
          <w:rFonts w:ascii="Segoe UI" w:hAnsi="Segoe UI" w:cs="Segoe UI"/>
          <w:b/>
          <w:bCs/>
          <w:spacing w:val="-3"/>
          <w:sz w:val="20"/>
        </w:rPr>
        <w:t>S</w:t>
      </w:r>
      <w:r w:rsidR="004134A9" w:rsidRPr="002A28E0">
        <w:rPr>
          <w:rFonts w:ascii="Segoe UI" w:hAnsi="Segoe UI" w:cs="Segoe UI"/>
          <w:b/>
          <w:bCs/>
          <w:spacing w:val="-3"/>
          <w:sz w:val="20"/>
        </w:rPr>
        <w:t xml:space="preserve">P. </w:t>
      </w:r>
    </w:p>
    <w:p w14:paraId="64E3EA11" w14:textId="77777777" w:rsidR="003072C5" w:rsidRPr="002A28E0" w:rsidRDefault="003072C5" w:rsidP="00B52A69">
      <w:pPr>
        <w:spacing w:line="276" w:lineRule="auto"/>
        <w:ind w:right="49"/>
        <w:jc w:val="both"/>
        <w:rPr>
          <w:rFonts w:ascii="Segoe UI" w:hAnsi="Segoe UI" w:cs="Segoe UI"/>
          <w:b/>
          <w:bCs/>
          <w:spacing w:val="-3"/>
          <w:sz w:val="20"/>
        </w:rPr>
      </w:pPr>
    </w:p>
    <w:p w14:paraId="16976B8A"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A28E0">
        <w:rPr>
          <w:rFonts w:ascii="Segoe UI" w:hAnsi="Segoe UI" w:cs="Segoe UI"/>
          <w:i w:val="0"/>
          <w:color w:val="4F6228"/>
          <w:sz w:val="20"/>
          <w:lang w:val="es-ES_tradnl"/>
        </w:rPr>
        <w:t>PREVIO A LA FIRMA DEL CONTRATO</w:t>
      </w:r>
      <w:bookmarkEnd w:id="63"/>
      <w:r w:rsidRPr="002A28E0">
        <w:rPr>
          <w:rFonts w:ascii="Segoe UI" w:hAnsi="Segoe UI" w:cs="Segoe UI"/>
          <w:i w:val="0"/>
          <w:color w:val="4F6228"/>
          <w:sz w:val="20"/>
          <w:lang w:val="es-ES_tradnl"/>
        </w:rPr>
        <w:t xml:space="preserve"> </w:t>
      </w:r>
    </w:p>
    <w:p w14:paraId="4A054D0C" w14:textId="77777777" w:rsidR="00B52A69" w:rsidRPr="002A28E0" w:rsidRDefault="00B52A69" w:rsidP="00B52A69">
      <w:pPr>
        <w:rPr>
          <w:rFonts w:ascii="Segoe UI" w:hAnsi="Segoe UI" w:cs="Segoe UI"/>
          <w:lang w:val="es-ES_tradnl"/>
        </w:rPr>
      </w:pPr>
    </w:p>
    <w:p w14:paraId="48699CE0" w14:textId="22144644" w:rsidR="00B52A69" w:rsidRPr="002A28E0" w:rsidRDefault="00B52A69" w:rsidP="00B52A69">
      <w:pPr>
        <w:jc w:val="both"/>
        <w:rPr>
          <w:rFonts w:ascii="Segoe UI" w:hAnsi="Segoe UI" w:cs="Segoe UI"/>
          <w:sz w:val="20"/>
        </w:rPr>
      </w:pPr>
      <w:r w:rsidRPr="002A28E0">
        <w:rPr>
          <w:rFonts w:ascii="Segoe UI" w:hAnsi="Segoe UI" w:cs="Segoe UI"/>
          <w:sz w:val="20"/>
        </w:rPr>
        <w:t xml:space="preserve">Conforme a lo previsto en el artículo </w:t>
      </w:r>
      <w:r w:rsidR="000A0278" w:rsidRPr="002A28E0">
        <w:rPr>
          <w:rFonts w:ascii="Segoe UI" w:hAnsi="Segoe UI" w:cs="Segoe UI"/>
          <w:sz w:val="20"/>
        </w:rPr>
        <w:t>58</w:t>
      </w:r>
      <w:r w:rsidRPr="002A28E0">
        <w:rPr>
          <w:rFonts w:ascii="Segoe UI" w:hAnsi="Segoe UI" w:cs="Segoe UI"/>
          <w:sz w:val="20"/>
        </w:rPr>
        <w:t xml:space="preserve">, fracciones I y II del Reglamento de la LAASSP, el licitante que resulte adjudicado, deberá presentar </w:t>
      </w:r>
      <w:r w:rsidRPr="002A28E0">
        <w:rPr>
          <w:rFonts w:ascii="Segoe UI" w:hAnsi="Segoe UI" w:cs="Segoe UI"/>
          <w:b/>
          <w:bCs/>
          <w:sz w:val="20"/>
        </w:rPr>
        <w:t>a las 24 horas siguientes a la notificación del fallo</w:t>
      </w:r>
      <w:r w:rsidRPr="002A28E0">
        <w:rPr>
          <w:rFonts w:ascii="Segoe UI" w:hAnsi="Segoe UI" w:cs="Segoe UI"/>
          <w:sz w:val="20"/>
        </w:rPr>
        <w:t>, copia simple de los siguientes documentos:</w:t>
      </w:r>
    </w:p>
    <w:p w14:paraId="16B41D36" w14:textId="77777777" w:rsidR="00B52A69" w:rsidRPr="002A28E0" w:rsidRDefault="00B52A69" w:rsidP="00B52A69">
      <w:pPr>
        <w:jc w:val="both"/>
        <w:rPr>
          <w:rFonts w:ascii="Segoe UI" w:hAnsi="Segoe UI" w:cs="Segoe UI"/>
          <w:sz w:val="20"/>
        </w:rPr>
      </w:pPr>
    </w:p>
    <w:p w14:paraId="16D1604F" w14:textId="77777777" w:rsidR="00B52A69" w:rsidRPr="002A28E0" w:rsidRDefault="00B52A69" w:rsidP="001066E1">
      <w:pPr>
        <w:numPr>
          <w:ilvl w:val="0"/>
          <w:numId w:val="27"/>
        </w:numPr>
        <w:suppressAutoHyphens w:val="0"/>
        <w:jc w:val="both"/>
        <w:rPr>
          <w:rFonts w:ascii="Segoe UI" w:hAnsi="Segoe UI" w:cs="Segoe UI"/>
          <w:sz w:val="20"/>
        </w:rPr>
      </w:pPr>
      <w:r w:rsidRPr="002A28E0">
        <w:rPr>
          <w:rFonts w:ascii="Segoe UI" w:hAnsi="Segoe UI" w:cs="Segoe UI"/>
          <w:b/>
          <w:bCs/>
          <w:sz w:val="20"/>
        </w:rPr>
        <w:lastRenderedPageBreak/>
        <w:t>Tratándose de personas morales</w:t>
      </w:r>
      <w:r w:rsidRPr="002A28E0">
        <w:rPr>
          <w:rFonts w:ascii="Segoe UI" w:hAnsi="Segoe UI" w:cs="Segoe UI"/>
          <w:sz w:val="20"/>
        </w:rPr>
        <w:t xml:space="preserve">, </w:t>
      </w:r>
      <w:r w:rsidR="001066E1" w:rsidRPr="002A28E0">
        <w:rPr>
          <w:rFonts w:ascii="Segoe UI" w:hAnsi="Segoe UI" w:cs="Segoe UI"/>
          <w:sz w:val="20"/>
        </w:rPr>
        <w:t>testimonio de la escritura pública en la que conste que fue constituida conforme a las leyes mexicanas y que tiene su domicilio en el territorio nacional, o</w:t>
      </w:r>
      <w:r w:rsidR="001066E1" w:rsidRPr="002A28E0">
        <w:rPr>
          <w:rFonts w:ascii="Segoe UI" w:hAnsi="Segoe UI" w:cs="Segoe UI"/>
          <w:sz w:val="20"/>
        </w:rPr>
        <w:cr/>
      </w:r>
      <w:r w:rsidRPr="002A28E0">
        <w:rPr>
          <w:rFonts w:ascii="Segoe UI" w:hAnsi="Segoe UI" w:cs="Segoe UI"/>
          <w:sz w:val="20"/>
        </w:rPr>
        <w:t>.</w:t>
      </w:r>
    </w:p>
    <w:p w14:paraId="3802B7E5" w14:textId="77777777" w:rsidR="00B52A69" w:rsidRPr="002A28E0" w:rsidRDefault="00B52A69" w:rsidP="001066E1">
      <w:pPr>
        <w:numPr>
          <w:ilvl w:val="0"/>
          <w:numId w:val="27"/>
        </w:numPr>
        <w:suppressAutoHyphens w:val="0"/>
        <w:jc w:val="both"/>
        <w:rPr>
          <w:rFonts w:ascii="Segoe UI" w:hAnsi="Segoe UI" w:cs="Segoe UI"/>
          <w:sz w:val="20"/>
        </w:rPr>
      </w:pPr>
      <w:r w:rsidRPr="002A28E0">
        <w:rPr>
          <w:rFonts w:ascii="Segoe UI" w:hAnsi="Segoe UI" w:cs="Segoe UI"/>
          <w:b/>
          <w:bCs/>
          <w:sz w:val="20"/>
        </w:rPr>
        <w:t>Tratándose de personas físicas</w:t>
      </w:r>
      <w:r w:rsidRPr="002A28E0">
        <w:rPr>
          <w:rFonts w:ascii="Segoe UI" w:hAnsi="Segoe UI" w:cs="Segoe UI"/>
          <w:sz w:val="20"/>
        </w:rPr>
        <w:t xml:space="preserve">, </w:t>
      </w:r>
      <w:r w:rsidR="001066E1" w:rsidRPr="002A28E0">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A28E0">
        <w:rPr>
          <w:rFonts w:ascii="Segoe UI" w:hAnsi="Segoe UI" w:cs="Segoe UI"/>
          <w:sz w:val="20"/>
        </w:rPr>
        <w:t>.</w:t>
      </w:r>
    </w:p>
    <w:p w14:paraId="5B55B11E" w14:textId="77777777" w:rsidR="00B52A69" w:rsidRPr="002A28E0" w:rsidRDefault="00B52A69" w:rsidP="00B52A69">
      <w:pPr>
        <w:ind w:left="708"/>
        <w:jc w:val="both"/>
        <w:rPr>
          <w:rFonts w:ascii="Segoe UI" w:eastAsia="Calibri" w:hAnsi="Segoe UI" w:cs="Segoe UI"/>
          <w:sz w:val="20"/>
        </w:rPr>
      </w:pPr>
    </w:p>
    <w:p w14:paraId="0178BF71" w14:textId="77777777" w:rsidR="00B52A69" w:rsidRPr="002A28E0" w:rsidRDefault="00B52A69" w:rsidP="00B52A69">
      <w:pPr>
        <w:jc w:val="both"/>
        <w:rPr>
          <w:rFonts w:ascii="Segoe UI" w:hAnsi="Segoe UI" w:cs="Segoe UI"/>
          <w:sz w:val="20"/>
        </w:rPr>
      </w:pPr>
      <w:r w:rsidRPr="002A28E0">
        <w:rPr>
          <w:rFonts w:ascii="Segoe UI" w:hAnsi="Segoe UI" w:cs="Segoe UI"/>
          <w:sz w:val="20"/>
        </w:rPr>
        <w:t>Debiendo remitir además la siguiente documentación:</w:t>
      </w:r>
    </w:p>
    <w:p w14:paraId="105508FA" w14:textId="77777777" w:rsidR="00B52A69" w:rsidRPr="002A28E0" w:rsidRDefault="00B52A69" w:rsidP="00B52A69">
      <w:pPr>
        <w:ind w:left="142" w:right="191"/>
        <w:jc w:val="both"/>
        <w:rPr>
          <w:rFonts w:ascii="Segoe UI" w:hAnsi="Segoe UI" w:cs="Segoe UI"/>
          <w:sz w:val="20"/>
        </w:rPr>
      </w:pPr>
    </w:p>
    <w:p w14:paraId="294617C5"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Identificación Oficial Vigente, (INE </w:t>
      </w:r>
      <w:proofErr w:type="spellStart"/>
      <w:r w:rsidRPr="002A28E0">
        <w:rPr>
          <w:rFonts w:ascii="Segoe UI" w:hAnsi="Segoe UI" w:cs="Segoe UI"/>
          <w:sz w:val="18"/>
        </w:rPr>
        <w:t>ó</w:t>
      </w:r>
      <w:proofErr w:type="spellEnd"/>
      <w:r w:rsidRPr="002A28E0">
        <w:rPr>
          <w:rFonts w:ascii="Segoe UI" w:hAnsi="Segoe UI" w:cs="Segoe UI"/>
          <w:sz w:val="18"/>
        </w:rPr>
        <w:t xml:space="preserve"> PASAPORTE)</w:t>
      </w:r>
    </w:p>
    <w:p w14:paraId="010AA15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Constancia del Registro del INFONAVIT o manifestación de que éste es el mismo que el Registro IMSS.</w:t>
      </w:r>
    </w:p>
    <w:p w14:paraId="0FDC74B7"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Escrito</w:t>
      </w:r>
      <w:r w:rsidR="00BB6E7E" w:rsidRPr="002A28E0">
        <w:rPr>
          <w:rFonts w:ascii="Segoe UI" w:hAnsi="Segoe UI" w:cs="Segoe UI"/>
          <w:sz w:val="18"/>
        </w:rPr>
        <w:t xml:space="preserve"> </w:t>
      </w:r>
      <w:r w:rsidR="00BB6E7E" w:rsidRPr="002A28E0">
        <w:rPr>
          <w:rFonts w:ascii="Segoe UI" w:hAnsi="Segoe UI" w:cs="Segoe UI"/>
          <w:b/>
          <w:sz w:val="18"/>
        </w:rPr>
        <w:t>bajo protesta de decir verdad</w:t>
      </w:r>
      <w:r w:rsidR="00BB6E7E" w:rsidRPr="002A28E0">
        <w:rPr>
          <w:rFonts w:ascii="Segoe UI" w:hAnsi="Segoe UI" w:cs="Segoe UI"/>
          <w:sz w:val="18"/>
        </w:rPr>
        <w:t xml:space="preserve"> mediante el cual manifiesta no encontrarse en alguno </w:t>
      </w:r>
      <w:r w:rsidR="008E6007" w:rsidRPr="002A28E0">
        <w:rPr>
          <w:rFonts w:ascii="Segoe UI" w:hAnsi="Segoe UI" w:cs="Segoe UI"/>
          <w:sz w:val="18"/>
        </w:rPr>
        <w:t>de los supuestos establecidos en los</w:t>
      </w:r>
      <w:r w:rsidRPr="002A28E0">
        <w:rPr>
          <w:rFonts w:ascii="Segoe UI" w:hAnsi="Segoe UI" w:cs="Segoe UI"/>
          <w:sz w:val="18"/>
        </w:rPr>
        <w:t xml:space="preserve"> artículo</w:t>
      </w:r>
      <w:r w:rsidR="008E6007" w:rsidRPr="002A28E0">
        <w:rPr>
          <w:rFonts w:ascii="Segoe UI" w:hAnsi="Segoe UI" w:cs="Segoe UI"/>
          <w:sz w:val="18"/>
        </w:rPr>
        <w:t>s</w:t>
      </w:r>
      <w:r w:rsidRPr="002A28E0">
        <w:rPr>
          <w:rFonts w:ascii="Segoe UI" w:hAnsi="Segoe UI" w:cs="Segoe UI"/>
          <w:sz w:val="18"/>
        </w:rPr>
        <w:t xml:space="preserve"> </w:t>
      </w:r>
      <w:r w:rsidR="002712BE" w:rsidRPr="002A28E0">
        <w:rPr>
          <w:rFonts w:ascii="Segoe UI" w:hAnsi="Segoe UI" w:cs="Segoe UI"/>
          <w:sz w:val="18"/>
        </w:rPr>
        <w:t>71</w:t>
      </w:r>
      <w:r w:rsidRPr="002A28E0">
        <w:rPr>
          <w:rFonts w:ascii="Segoe UI" w:hAnsi="Segoe UI" w:cs="Segoe UI"/>
          <w:sz w:val="18"/>
        </w:rPr>
        <w:t xml:space="preserve"> y </w:t>
      </w:r>
      <w:r w:rsidR="002712BE" w:rsidRPr="002A28E0">
        <w:rPr>
          <w:rFonts w:ascii="Segoe UI" w:hAnsi="Segoe UI" w:cs="Segoe UI"/>
          <w:sz w:val="18"/>
        </w:rPr>
        <w:t>90</w:t>
      </w:r>
      <w:r w:rsidRPr="002A28E0">
        <w:rPr>
          <w:rFonts w:ascii="Segoe UI" w:hAnsi="Segoe UI" w:cs="Segoe UI"/>
          <w:sz w:val="18"/>
        </w:rPr>
        <w:t xml:space="preserve"> de la LAASSP, (fechada con día de la adjudicación).</w:t>
      </w:r>
    </w:p>
    <w:p w14:paraId="31855F4F"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2A28E0">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Comprobante de domicilio </w:t>
      </w:r>
      <w:r w:rsidR="000809C0" w:rsidRPr="002A28E0">
        <w:rPr>
          <w:rFonts w:ascii="Segoe UI" w:hAnsi="Segoe UI" w:cs="Segoe UI"/>
          <w:color w:val="000000"/>
          <w:sz w:val="18"/>
        </w:rPr>
        <w:t xml:space="preserve">(Luz, Agua o Teléfono), </w:t>
      </w:r>
      <w:r w:rsidRPr="002A28E0">
        <w:rPr>
          <w:rFonts w:ascii="Segoe UI" w:hAnsi="Segoe UI" w:cs="Segoe UI"/>
          <w:sz w:val="18"/>
        </w:rPr>
        <w:t>no mayor a dos meses de antigüedad</w:t>
      </w:r>
    </w:p>
    <w:p w14:paraId="5578F94C"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Opinión positiva de Obligaciones fiscales SAT (32D), positiva y vigente.</w:t>
      </w:r>
    </w:p>
    <w:p w14:paraId="1D00BFDD"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Opinión positiva y vigente de encontrarse al corriente en sus Obligaciones en materia de Seguridad Social. </w:t>
      </w:r>
    </w:p>
    <w:p w14:paraId="63E9AB9C" w14:textId="1CE0F90C" w:rsidR="00FD1656" w:rsidRPr="002A28E0" w:rsidRDefault="00FD1656"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Constancia de situación fiscal </w:t>
      </w:r>
      <w:r w:rsidR="007F2361" w:rsidRPr="002A28E0">
        <w:rPr>
          <w:rFonts w:ascii="Segoe UI" w:hAnsi="Segoe UI" w:cs="Segoe UI"/>
          <w:sz w:val="18"/>
        </w:rPr>
        <w:t xml:space="preserve">vigente y </w:t>
      </w:r>
      <w:r w:rsidRPr="002A28E0">
        <w:rPr>
          <w:rFonts w:ascii="Segoe UI" w:hAnsi="Segoe UI" w:cs="Segoe UI"/>
          <w:sz w:val="18"/>
        </w:rPr>
        <w:t xml:space="preserve">sin adeudos expedida por el </w:t>
      </w:r>
      <w:proofErr w:type="spellStart"/>
      <w:r w:rsidRPr="002A28E0">
        <w:rPr>
          <w:rFonts w:ascii="Segoe UI" w:hAnsi="Segoe UI" w:cs="Segoe UI"/>
          <w:sz w:val="18"/>
        </w:rPr>
        <w:t>Infonavit</w:t>
      </w:r>
      <w:proofErr w:type="spellEnd"/>
      <w:r w:rsidRPr="002A28E0">
        <w:rPr>
          <w:rFonts w:ascii="Segoe UI" w:hAnsi="Segoe UI" w:cs="Segoe UI"/>
          <w:sz w:val="18"/>
        </w:rPr>
        <w:t xml:space="preserve"> </w:t>
      </w:r>
    </w:p>
    <w:p w14:paraId="40CD404D"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 xml:space="preserve">Estado de cuenta o manifestación en donde se mencione, estado de cuenta, </w:t>
      </w:r>
      <w:proofErr w:type="spellStart"/>
      <w:r w:rsidRPr="002A28E0">
        <w:rPr>
          <w:rFonts w:ascii="Segoe UI" w:hAnsi="Segoe UI" w:cs="Segoe UI"/>
          <w:sz w:val="18"/>
        </w:rPr>
        <w:t>clabe</w:t>
      </w:r>
      <w:proofErr w:type="spellEnd"/>
      <w:r w:rsidRPr="002A28E0">
        <w:rPr>
          <w:rFonts w:ascii="Segoe UI" w:hAnsi="Segoe UI" w:cs="Segoe UI"/>
          <w:sz w:val="18"/>
        </w:rPr>
        <w:t xml:space="preserve"> (clave bancaria estandarizada) banco, sucursal y nombre de titular de la cuenta.</w:t>
      </w:r>
    </w:p>
    <w:p w14:paraId="1D289A9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Constancia de Situación Fiscal A</w:t>
      </w:r>
      <w:r w:rsidR="00FA1BD0" w:rsidRPr="002A28E0">
        <w:rPr>
          <w:rFonts w:ascii="Segoe UI" w:hAnsi="Segoe UI" w:cs="Segoe UI"/>
          <w:sz w:val="18"/>
        </w:rPr>
        <w:t>ctualizada</w:t>
      </w:r>
      <w:r w:rsidRPr="002A28E0">
        <w:rPr>
          <w:rFonts w:ascii="Segoe UI" w:hAnsi="Segoe UI" w:cs="Segoe UI"/>
          <w:sz w:val="18"/>
        </w:rPr>
        <w:t>.</w:t>
      </w:r>
    </w:p>
    <w:p w14:paraId="39BFA424"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Confirmación del registro de la autorización para hacer público el resultado de la opinión  de cumplimiento, (SAT).</w:t>
      </w:r>
    </w:p>
    <w:p w14:paraId="0808DAA3"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En caso de aplicar, </w:t>
      </w:r>
    </w:p>
    <w:p w14:paraId="7B23411F" w14:textId="77777777" w:rsidR="00B52A69" w:rsidRPr="002A28E0"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2A28E0">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2A28E0" w:rsidRDefault="00B52A69" w:rsidP="00B52A69">
      <w:pPr>
        <w:ind w:right="191"/>
        <w:jc w:val="both"/>
        <w:rPr>
          <w:rFonts w:ascii="Segoe UI" w:hAnsi="Segoe UI" w:cs="Segoe UI"/>
          <w:sz w:val="20"/>
        </w:rPr>
      </w:pPr>
      <w:r w:rsidRPr="002A28E0">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2A28E0" w:rsidRDefault="00B52A69" w:rsidP="00B52A69">
      <w:pPr>
        <w:ind w:left="142" w:right="191"/>
        <w:jc w:val="both"/>
        <w:rPr>
          <w:rFonts w:ascii="Segoe UI" w:hAnsi="Segoe UI" w:cs="Segoe UI"/>
          <w:sz w:val="20"/>
        </w:rPr>
      </w:pPr>
    </w:p>
    <w:p w14:paraId="704D97CB" w14:textId="77777777" w:rsidR="00B52A69" w:rsidRPr="002A28E0" w:rsidRDefault="008014D9" w:rsidP="00B52A69">
      <w:pPr>
        <w:ind w:left="142" w:right="191"/>
        <w:jc w:val="center"/>
        <w:rPr>
          <w:rFonts w:ascii="Segoe UI" w:hAnsi="Segoe UI" w:cs="Segoe UI"/>
          <w:sz w:val="18"/>
        </w:rPr>
      </w:pPr>
      <w:hyperlink r:id="rId14" w:history="1">
        <w:r w:rsidR="00B52A69" w:rsidRPr="002A28E0">
          <w:rPr>
            <w:rStyle w:val="Hipervnculo"/>
            <w:rFonts w:ascii="Segoe UI" w:hAnsi="Segoe UI" w:cs="Segoe UI"/>
            <w:sz w:val="18"/>
          </w:rPr>
          <w:t>hamayrani.cervantes@imss.gob.mx</w:t>
        </w:r>
      </w:hyperlink>
    </w:p>
    <w:p w14:paraId="6BC54AFE" w14:textId="77777777" w:rsidR="00B52A69" w:rsidRPr="002A28E0" w:rsidRDefault="008014D9" w:rsidP="00B52A69">
      <w:pPr>
        <w:ind w:left="142" w:right="191"/>
        <w:jc w:val="center"/>
        <w:rPr>
          <w:rFonts w:ascii="Segoe UI" w:hAnsi="Segoe UI" w:cs="Segoe UI"/>
          <w:sz w:val="18"/>
        </w:rPr>
      </w:pPr>
      <w:hyperlink r:id="rId15" w:history="1">
        <w:r w:rsidR="00B52A69" w:rsidRPr="002A28E0">
          <w:rPr>
            <w:rStyle w:val="Hipervnculo"/>
            <w:rFonts w:ascii="Segoe UI" w:hAnsi="Segoe UI" w:cs="Segoe UI"/>
            <w:sz w:val="18"/>
          </w:rPr>
          <w:t>mariana.sanchezm@imss.gob.mx</w:t>
        </w:r>
      </w:hyperlink>
    </w:p>
    <w:p w14:paraId="0ADAE30B" w14:textId="77777777" w:rsidR="00B52A69" w:rsidRPr="002A28E0" w:rsidRDefault="008014D9" w:rsidP="00B52A69">
      <w:pPr>
        <w:ind w:left="142" w:right="191"/>
        <w:jc w:val="center"/>
        <w:rPr>
          <w:rFonts w:ascii="Segoe UI" w:hAnsi="Segoe UI" w:cs="Segoe UI"/>
          <w:color w:val="0000FF"/>
          <w:sz w:val="18"/>
          <w:u w:val="single"/>
        </w:rPr>
      </w:pPr>
      <w:hyperlink r:id="rId16" w:history="1">
        <w:r w:rsidR="00B52A69" w:rsidRPr="002A28E0">
          <w:rPr>
            <w:rStyle w:val="Hipervnculo"/>
            <w:rFonts w:ascii="Segoe UI" w:hAnsi="Segoe UI" w:cs="Segoe UI"/>
            <w:sz w:val="18"/>
          </w:rPr>
          <w:t>leticia.hernandezrod@imss.gob.mx</w:t>
        </w:r>
      </w:hyperlink>
    </w:p>
    <w:p w14:paraId="0A44DEB6" w14:textId="77777777" w:rsidR="00B52A69" w:rsidRPr="002A28E0" w:rsidRDefault="008014D9" w:rsidP="00B52A69">
      <w:pPr>
        <w:ind w:left="142" w:right="191"/>
        <w:jc w:val="center"/>
        <w:rPr>
          <w:rFonts w:ascii="Segoe UI" w:hAnsi="Segoe UI" w:cs="Segoe UI"/>
          <w:color w:val="0000FF"/>
          <w:sz w:val="18"/>
          <w:u w:val="single"/>
        </w:rPr>
      </w:pPr>
      <w:hyperlink r:id="rId17" w:history="1">
        <w:r w:rsidR="00B52A69" w:rsidRPr="002A28E0">
          <w:rPr>
            <w:rStyle w:val="Hipervnculo"/>
            <w:rFonts w:ascii="Segoe UI" w:hAnsi="Segoe UI" w:cs="Segoe UI"/>
            <w:sz w:val="18"/>
          </w:rPr>
          <w:t>victor.floresren@imss.gob.mx</w:t>
        </w:r>
      </w:hyperlink>
    </w:p>
    <w:p w14:paraId="734F281A" w14:textId="77777777" w:rsidR="00B52A69" w:rsidRPr="002A28E0" w:rsidRDefault="00B52A69" w:rsidP="00B52A69">
      <w:pPr>
        <w:ind w:right="191"/>
        <w:jc w:val="both"/>
        <w:rPr>
          <w:rFonts w:ascii="Segoe UI" w:hAnsi="Segoe UI" w:cs="Segoe UI"/>
          <w:sz w:val="20"/>
        </w:rPr>
      </w:pPr>
    </w:p>
    <w:p w14:paraId="3EC25C7D" w14:textId="77777777" w:rsidR="00B52A69" w:rsidRPr="002A28E0" w:rsidRDefault="00B52A69" w:rsidP="00B52A69">
      <w:pPr>
        <w:ind w:right="191"/>
        <w:jc w:val="both"/>
        <w:rPr>
          <w:rFonts w:ascii="Segoe UI" w:hAnsi="Segoe UI" w:cs="Segoe UI"/>
          <w:sz w:val="20"/>
        </w:rPr>
      </w:pPr>
      <w:r w:rsidRPr="002A28E0">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2A28E0" w:rsidRDefault="00B52A69" w:rsidP="00B52A69">
      <w:pPr>
        <w:ind w:right="191"/>
        <w:jc w:val="both"/>
        <w:rPr>
          <w:rFonts w:ascii="Segoe UI" w:hAnsi="Segoe UI" w:cs="Segoe UI"/>
          <w:sz w:val="20"/>
        </w:rPr>
      </w:pPr>
    </w:p>
    <w:p w14:paraId="0F5338FE" w14:textId="5E50256A" w:rsidR="00B52A69" w:rsidRPr="002A28E0" w:rsidRDefault="00B52A69" w:rsidP="00B52A69">
      <w:pPr>
        <w:ind w:right="191"/>
        <w:jc w:val="both"/>
        <w:rPr>
          <w:rFonts w:ascii="Segoe UI" w:hAnsi="Segoe UI" w:cs="Segoe UI"/>
          <w:sz w:val="20"/>
        </w:rPr>
      </w:pPr>
      <w:r w:rsidRPr="002A28E0">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2A28E0">
        <w:rPr>
          <w:rFonts w:ascii="Segoe UI" w:hAnsi="Segoe UI" w:cs="Segoe UI"/>
          <w:sz w:val="20"/>
        </w:rPr>
        <w:t>71</w:t>
      </w:r>
      <w:r w:rsidR="00550FAE" w:rsidRPr="002A28E0">
        <w:rPr>
          <w:rFonts w:ascii="Segoe UI" w:hAnsi="Segoe UI" w:cs="Segoe UI"/>
          <w:sz w:val="20"/>
        </w:rPr>
        <w:t xml:space="preserve"> y</w:t>
      </w:r>
      <w:r w:rsidRPr="002A28E0">
        <w:rPr>
          <w:rFonts w:ascii="Segoe UI" w:hAnsi="Segoe UI" w:cs="Segoe UI"/>
          <w:sz w:val="20"/>
        </w:rPr>
        <w:t xml:space="preserve"> </w:t>
      </w:r>
      <w:r w:rsidR="00854F77" w:rsidRPr="002A28E0">
        <w:rPr>
          <w:rFonts w:ascii="Segoe UI" w:hAnsi="Segoe UI" w:cs="Segoe UI"/>
          <w:sz w:val="20"/>
        </w:rPr>
        <w:t>89</w:t>
      </w:r>
      <w:r w:rsidR="000A0278" w:rsidRPr="002A28E0">
        <w:rPr>
          <w:rFonts w:ascii="Segoe UI" w:hAnsi="Segoe UI" w:cs="Segoe UI"/>
          <w:sz w:val="20"/>
        </w:rPr>
        <w:t xml:space="preserve"> de la LAASS y 133</w:t>
      </w:r>
      <w:r w:rsidRPr="002A28E0">
        <w:rPr>
          <w:rFonts w:ascii="Segoe UI" w:hAnsi="Segoe UI" w:cs="Segoe UI"/>
          <w:sz w:val="20"/>
        </w:rPr>
        <w:t xml:space="preserve"> fracción IV, 109, de su Reglamento. </w:t>
      </w:r>
    </w:p>
    <w:p w14:paraId="06BE2532" w14:textId="77777777" w:rsidR="00B52A69" w:rsidRPr="002A28E0"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A28E0">
        <w:rPr>
          <w:rFonts w:ascii="Segoe UI" w:hAnsi="Segoe UI" w:cs="Segoe UI"/>
          <w:i w:val="0"/>
          <w:color w:val="4F6228"/>
          <w:sz w:val="20"/>
          <w:lang w:val="es-ES_tradnl"/>
        </w:rPr>
        <w:t>FIRMA DE CONTRATO.</w:t>
      </w:r>
      <w:bookmarkEnd w:id="64"/>
    </w:p>
    <w:p w14:paraId="367D34D9" w14:textId="77777777" w:rsidR="00B52A69" w:rsidRPr="002A28E0" w:rsidRDefault="00B52A69" w:rsidP="00B52A69">
      <w:pPr>
        <w:spacing w:line="276" w:lineRule="auto"/>
        <w:rPr>
          <w:rFonts w:ascii="Segoe UI" w:hAnsi="Segoe UI" w:cs="Segoe UI"/>
          <w:sz w:val="20"/>
        </w:rPr>
      </w:pPr>
    </w:p>
    <w:p w14:paraId="7C613FE5" w14:textId="29FA5AE3" w:rsidR="00B52A69" w:rsidRPr="002A28E0" w:rsidRDefault="00B52A69" w:rsidP="00B52A69">
      <w:pPr>
        <w:spacing w:line="276" w:lineRule="auto"/>
        <w:jc w:val="both"/>
        <w:rPr>
          <w:rFonts w:ascii="Segoe UI" w:hAnsi="Segoe UI" w:cs="Segoe UI"/>
          <w:sz w:val="20"/>
          <w:lang w:val="es-ES_tradnl" w:eastAsia="es-ES"/>
        </w:rPr>
      </w:pPr>
      <w:r w:rsidRPr="002A28E0">
        <w:rPr>
          <w:rFonts w:ascii="Segoe UI" w:hAnsi="Segoe UI" w:cs="Segoe UI"/>
          <w:sz w:val="20"/>
          <w:lang w:eastAsia="es-ES"/>
        </w:rPr>
        <w:t>El</w:t>
      </w:r>
      <w:r w:rsidR="00854F77" w:rsidRPr="002A28E0">
        <w:rPr>
          <w:rFonts w:ascii="Segoe UI" w:hAnsi="Segoe UI" w:cs="Segoe UI"/>
          <w:sz w:val="20"/>
          <w:lang w:eastAsia="es-ES"/>
        </w:rPr>
        <w:t xml:space="preserve"> </w:t>
      </w:r>
      <w:r w:rsidRPr="002A28E0">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A28E0">
        <w:rPr>
          <w:rFonts w:ascii="Segoe UI" w:hAnsi="Segoe UI" w:cs="Segoe UI"/>
          <w:sz w:val="20"/>
          <w:lang w:eastAsia="es-ES"/>
        </w:rPr>
        <w:t>hábiles</w:t>
      </w:r>
      <w:r w:rsidRPr="002A28E0">
        <w:rPr>
          <w:rFonts w:ascii="Segoe UI" w:hAnsi="Segoe UI" w:cs="Segoe UI"/>
          <w:sz w:val="20"/>
          <w:lang w:eastAsia="es-ES"/>
        </w:rPr>
        <w:t xml:space="preserve"> siguientes al de la notificación del fallo, lo anterior en términos de lo señalado en el primer párrafo del artículos </w:t>
      </w:r>
      <w:r w:rsidR="002712BE" w:rsidRPr="002A28E0">
        <w:rPr>
          <w:rFonts w:ascii="Segoe UI" w:hAnsi="Segoe UI" w:cs="Segoe UI"/>
          <w:sz w:val="20"/>
          <w:lang w:eastAsia="es-ES"/>
        </w:rPr>
        <w:t>67</w:t>
      </w:r>
      <w:r w:rsidRPr="002A28E0">
        <w:rPr>
          <w:rFonts w:ascii="Segoe UI" w:hAnsi="Segoe UI" w:cs="Segoe UI"/>
          <w:sz w:val="20"/>
          <w:lang w:eastAsia="es-ES"/>
        </w:rPr>
        <w:t xml:space="preserve"> de la LAASSP y </w:t>
      </w:r>
      <w:r w:rsidR="00EE7F6B" w:rsidRPr="002A28E0">
        <w:rPr>
          <w:rFonts w:ascii="Segoe UI" w:hAnsi="Segoe UI" w:cs="Segoe UI"/>
          <w:sz w:val="20"/>
          <w:lang w:eastAsia="es-ES"/>
        </w:rPr>
        <w:t>129</w:t>
      </w:r>
      <w:r w:rsidRPr="002A28E0">
        <w:rPr>
          <w:rFonts w:ascii="Segoe UI" w:hAnsi="Segoe UI" w:cs="Segoe UI"/>
          <w:sz w:val="20"/>
          <w:lang w:eastAsia="es-ES"/>
        </w:rPr>
        <w:t xml:space="preserve"> del RLAASSP; se elaborará y formalizará un contrato por cada partida y proveedor adjudicado.</w:t>
      </w:r>
    </w:p>
    <w:p w14:paraId="39DD36F1" w14:textId="77777777" w:rsidR="00B52A69" w:rsidRPr="002A28E0" w:rsidRDefault="00B52A69" w:rsidP="00B52A69">
      <w:pPr>
        <w:jc w:val="both"/>
        <w:rPr>
          <w:rFonts w:ascii="Segoe UI" w:hAnsi="Segoe UI" w:cs="Segoe UI"/>
          <w:b/>
          <w:bCs/>
          <w:sz w:val="20"/>
        </w:rPr>
      </w:pPr>
    </w:p>
    <w:p w14:paraId="7691940A" w14:textId="77777777" w:rsidR="00B52A69" w:rsidRPr="002A28E0" w:rsidRDefault="00B52A69" w:rsidP="00B52A69">
      <w:pPr>
        <w:spacing w:line="276" w:lineRule="auto"/>
        <w:jc w:val="both"/>
        <w:rPr>
          <w:rFonts w:ascii="Segoe UI" w:hAnsi="Segoe UI" w:cs="Segoe UI"/>
          <w:sz w:val="20"/>
          <w:lang w:val="es-ES_tradnl" w:eastAsia="es-ES"/>
        </w:rPr>
      </w:pPr>
      <w:r w:rsidRPr="002A28E0">
        <w:rPr>
          <w:rFonts w:ascii="Segoe UI" w:hAnsi="Segoe UI" w:cs="Segoe UI"/>
          <w:sz w:val="20"/>
          <w:lang w:eastAsia="es-ES"/>
        </w:rPr>
        <w:t xml:space="preserve">Cabe señalar que la Opinión de cumplimiento en materia de </w:t>
      </w:r>
      <w:r w:rsidRPr="002A28E0">
        <w:rPr>
          <w:rFonts w:ascii="Segoe UI" w:hAnsi="Segoe UI" w:cs="Segoe UI"/>
          <w:b/>
          <w:bCs/>
          <w:sz w:val="20"/>
          <w:lang w:eastAsia="es-ES"/>
        </w:rPr>
        <w:t>seguridad social</w:t>
      </w:r>
      <w:r w:rsidRPr="002A28E0">
        <w:rPr>
          <w:rFonts w:ascii="Segoe UI" w:hAnsi="Segoe UI" w:cs="Segoe UI"/>
          <w:sz w:val="20"/>
          <w:lang w:eastAsia="es-ES"/>
        </w:rPr>
        <w:t>,</w:t>
      </w:r>
      <w:r w:rsidRPr="002A28E0">
        <w:rPr>
          <w:rFonts w:ascii="Segoe UI" w:hAnsi="Segoe UI" w:cs="Segoe UI"/>
          <w:sz w:val="20"/>
        </w:rPr>
        <w:t xml:space="preserve"> la </w:t>
      </w:r>
      <w:r w:rsidRPr="002A28E0">
        <w:rPr>
          <w:rFonts w:ascii="Segoe UI" w:hAnsi="Segoe UI" w:cs="Segoe UI"/>
          <w:sz w:val="20"/>
          <w:lang w:eastAsia="es-ES"/>
        </w:rPr>
        <w:t xml:space="preserve">Opinión de cumplimiento de </w:t>
      </w:r>
      <w:r w:rsidRPr="002A28E0">
        <w:rPr>
          <w:rFonts w:ascii="Segoe UI" w:hAnsi="Segoe UI" w:cs="Segoe UI"/>
          <w:b/>
          <w:bCs/>
          <w:sz w:val="20"/>
          <w:lang w:eastAsia="es-ES"/>
        </w:rPr>
        <w:t>obligaciones fiscales</w:t>
      </w:r>
      <w:r w:rsidRPr="002A28E0">
        <w:rPr>
          <w:rFonts w:ascii="Segoe UI" w:hAnsi="Segoe UI" w:cs="Segoe UI"/>
          <w:sz w:val="20"/>
          <w:lang w:eastAsia="es-ES"/>
        </w:rPr>
        <w:t xml:space="preserve"> emitida por el SAT y la Constancia de situación fiscal en la que conste que se encuentra al corriente de cumplimiento de obligaciones en </w:t>
      </w:r>
      <w:r w:rsidRPr="002A28E0">
        <w:rPr>
          <w:rFonts w:ascii="Segoe UI" w:hAnsi="Segoe UI" w:cs="Segoe UI"/>
          <w:b/>
          <w:bCs/>
          <w:sz w:val="20"/>
          <w:lang w:eastAsia="es-ES"/>
        </w:rPr>
        <w:t>materia de aportaciones patronales</w:t>
      </w:r>
      <w:r w:rsidRPr="002A28E0">
        <w:rPr>
          <w:rFonts w:ascii="Segoe UI" w:hAnsi="Segoe UI" w:cs="Segoe UI"/>
          <w:sz w:val="20"/>
          <w:lang w:eastAsia="es-ES"/>
        </w:rPr>
        <w:t xml:space="preserve"> y entero de descuentos del Instituto del Fondo Nacional de la Vivienda para los Trabajadores, </w:t>
      </w:r>
      <w:r w:rsidRPr="002A28E0">
        <w:rPr>
          <w:rFonts w:ascii="Segoe UI" w:hAnsi="Segoe UI" w:cs="Segoe UI"/>
          <w:b/>
          <w:bCs/>
          <w:sz w:val="20"/>
          <w:lang w:eastAsia="es-ES"/>
        </w:rPr>
        <w:t>deben estar vigentes y positivas</w:t>
      </w:r>
      <w:r w:rsidRPr="002A28E0">
        <w:rPr>
          <w:rFonts w:ascii="Segoe UI" w:hAnsi="Segoe UI" w:cs="Segoe UI"/>
          <w:sz w:val="20"/>
          <w:lang w:eastAsia="es-ES"/>
        </w:rPr>
        <w:t xml:space="preserve"> el día de la formalización de los instrumentos jurídicos que deriven de esta licitación.</w:t>
      </w:r>
    </w:p>
    <w:p w14:paraId="49E93154" w14:textId="77777777" w:rsidR="00B52A69" w:rsidRPr="002A28E0" w:rsidRDefault="00B52A69" w:rsidP="00B52A69">
      <w:pPr>
        <w:spacing w:line="276" w:lineRule="auto"/>
        <w:jc w:val="both"/>
        <w:rPr>
          <w:rFonts w:ascii="Segoe UI" w:hAnsi="Segoe UI" w:cs="Segoe UI"/>
          <w:sz w:val="20"/>
          <w:lang w:val="es-MX" w:eastAsia="es-ES"/>
        </w:rPr>
      </w:pPr>
    </w:p>
    <w:p w14:paraId="12163A5C" w14:textId="11F4465E"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 xml:space="preserve">Asimismo, en términos del artículo 32-D del Código Fiscal de la Federación, los licitantes que resulten adjudicados deberán dar cumplimiento a la Reglas 2.1.28 y 2.1.24 de la “Resolución Miscelánea Fiscal para </w:t>
      </w:r>
      <w:r w:rsidR="00B55B73">
        <w:rPr>
          <w:rFonts w:ascii="Segoe UI" w:hAnsi="Segoe UI" w:cs="Segoe UI"/>
          <w:sz w:val="20"/>
          <w:lang w:eastAsia="es-ES"/>
        </w:rPr>
        <w:t>2026</w:t>
      </w:r>
      <w:r w:rsidRPr="002A28E0">
        <w:rPr>
          <w:rFonts w:ascii="Segoe UI" w:hAnsi="Segoe UI" w:cs="Segoe UI"/>
          <w:sz w:val="20"/>
          <w:lang w:eastAsia="es-ES"/>
        </w:rPr>
        <w:t xml:space="preserve">” publicada en el DOF el </w:t>
      </w:r>
      <w:r w:rsidR="00B55B73">
        <w:rPr>
          <w:rFonts w:ascii="Segoe UI" w:hAnsi="Segoe UI" w:cs="Segoe UI"/>
          <w:sz w:val="20"/>
          <w:lang w:eastAsia="es-ES"/>
        </w:rPr>
        <w:t>28</w:t>
      </w:r>
      <w:r w:rsidRPr="002A28E0">
        <w:rPr>
          <w:rFonts w:ascii="Segoe UI" w:hAnsi="Segoe UI" w:cs="Segoe UI"/>
          <w:sz w:val="20"/>
          <w:lang w:eastAsia="es-ES"/>
        </w:rPr>
        <w:t xml:space="preserve"> de diciembre de </w:t>
      </w:r>
      <w:r w:rsidR="00B55B73">
        <w:rPr>
          <w:rFonts w:ascii="Segoe UI" w:hAnsi="Segoe UI" w:cs="Segoe UI"/>
          <w:sz w:val="20"/>
          <w:lang w:eastAsia="es-ES"/>
        </w:rPr>
        <w:t>2025</w:t>
      </w:r>
      <w:r w:rsidRPr="002A28E0">
        <w:rPr>
          <w:rFonts w:ascii="Segoe UI" w:hAnsi="Segoe UI" w:cs="Segoe UI"/>
          <w:sz w:val="20"/>
          <w:lang w:eastAsia="es-ES"/>
        </w:rPr>
        <w:t>, a fin de que hagan pública su “Opinión de cumplimiento de obligacion</w:t>
      </w:r>
      <w:r w:rsidR="00316903">
        <w:rPr>
          <w:rFonts w:ascii="Segoe UI" w:hAnsi="Segoe UI" w:cs="Segoe UI"/>
          <w:sz w:val="20"/>
          <w:lang w:eastAsia="es-ES"/>
        </w:rPr>
        <w:t>es fiscales emitida por el SAT”.</w:t>
      </w:r>
      <w:r w:rsidRPr="002A28E0">
        <w:rPr>
          <w:rFonts w:ascii="Segoe UI" w:hAnsi="Segoe UI" w:cs="Segoe UI"/>
          <w:sz w:val="20"/>
          <w:lang w:eastAsia="es-ES"/>
        </w:rPr>
        <w:t xml:space="preserve"> </w:t>
      </w:r>
    </w:p>
    <w:p w14:paraId="79C9A2E6"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25892E85"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En cumplimiento a lo establecido en el </w:t>
      </w:r>
      <w:r w:rsidRPr="002A28E0">
        <w:rPr>
          <w:rFonts w:ascii="Segoe UI" w:hAnsi="Segoe UI" w:cs="Segoe UI"/>
          <w:i/>
          <w:iCs/>
          <w:sz w:val="20"/>
        </w:rPr>
        <w:t xml:space="preserve">“ACUERDO por el que se incorpora como un módulo de </w:t>
      </w:r>
      <w:r w:rsidR="00204FB3" w:rsidRPr="002A28E0">
        <w:rPr>
          <w:rFonts w:ascii="Segoe UI" w:hAnsi="Segoe UI" w:cs="Segoe UI"/>
          <w:i/>
          <w:iCs/>
          <w:sz w:val="20"/>
        </w:rPr>
        <w:t>COMPRAS MX</w:t>
      </w:r>
      <w:r w:rsidRPr="002A28E0">
        <w:rPr>
          <w:rFonts w:ascii="Segoe UI" w:hAnsi="Segoe UI" w:cs="Segoe UI"/>
          <w:i/>
          <w:iCs/>
          <w:sz w:val="20"/>
        </w:rPr>
        <w:t xml:space="preserve"> la aplicación denominada Formalización de Instrumentos Jurídicos y se emiten las Disposiciones de carácter general que regulan su funcionamiento”</w:t>
      </w:r>
      <w:r w:rsidRPr="002A28E0">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2A28E0" w:rsidRDefault="00B52A69" w:rsidP="00B52A69">
      <w:pPr>
        <w:spacing w:line="276" w:lineRule="auto"/>
        <w:ind w:right="48"/>
        <w:jc w:val="both"/>
        <w:rPr>
          <w:rFonts w:ascii="Segoe UI" w:hAnsi="Segoe UI" w:cs="Segoe UI"/>
          <w:sz w:val="20"/>
        </w:rPr>
      </w:pPr>
    </w:p>
    <w:p w14:paraId="64E0BB81"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En razón de lo anterior, </w:t>
      </w:r>
      <w:r w:rsidRPr="002A28E0">
        <w:rPr>
          <w:rFonts w:ascii="Segoe UI" w:hAnsi="Segoe UI" w:cs="Segoe UI"/>
          <w:b/>
          <w:bCs/>
          <w:sz w:val="20"/>
          <w:u w:val="single"/>
        </w:rPr>
        <w:t>los licitantes deberán realizar su registro en el Módulo de Formalización de Instrumentos Jurídicos,</w:t>
      </w:r>
      <w:r w:rsidRPr="002A28E0">
        <w:rPr>
          <w:rFonts w:ascii="Segoe UI" w:hAnsi="Segoe UI" w:cs="Segoe UI"/>
          <w:sz w:val="20"/>
        </w:rPr>
        <w:t xml:space="preserve"> para poder suscribir contratos y/o convenios a través del referido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para lo cual deberán acceder a la siguiente liga: </w:t>
      </w:r>
    </w:p>
    <w:p w14:paraId="1C862CC4" w14:textId="77777777" w:rsidR="00B52A69" w:rsidRPr="002A28E0" w:rsidRDefault="00B52A69" w:rsidP="00B52A69">
      <w:pPr>
        <w:spacing w:line="276" w:lineRule="auto"/>
        <w:ind w:right="48"/>
        <w:jc w:val="both"/>
        <w:rPr>
          <w:rFonts w:ascii="Segoe UI" w:hAnsi="Segoe UI" w:cs="Segoe UI"/>
          <w:sz w:val="20"/>
        </w:rPr>
      </w:pPr>
    </w:p>
    <w:p w14:paraId="62701A11" w14:textId="77777777" w:rsidR="00B52A69" w:rsidRPr="002A28E0" w:rsidRDefault="008014D9"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2A28E0">
          <w:rPr>
            <w:rStyle w:val="Hipervnculo"/>
            <w:rFonts w:ascii="Segoe UI" w:hAnsi="Segoe UI" w:cs="Segoe UI"/>
            <w:sz w:val="20"/>
          </w:rPr>
          <w:t>https://www.gob.mx/</w:t>
        </w:r>
        <w:r w:rsidR="00204FB3" w:rsidRPr="002A28E0">
          <w:rPr>
            <w:rStyle w:val="Hipervnculo"/>
            <w:rFonts w:ascii="Segoe UI" w:hAnsi="Segoe UI" w:cs="Segoe UI"/>
            <w:sz w:val="20"/>
          </w:rPr>
          <w:t>COMPRAS MX</w:t>
        </w:r>
        <w:r w:rsidR="00B52A69" w:rsidRPr="002A28E0">
          <w:rPr>
            <w:rStyle w:val="Hipervnculo"/>
            <w:rFonts w:ascii="Segoe UI" w:hAnsi="Segoe UI" w:cs="Segoe UI"/>
            <w:sz w:val="20"/>
          </w:rPr>
          <w:t>/documentos/modulo-de-</w:t>
        </w:r>
        <w:proofErr w:type="spellStart"/>
        <w:r w:rsidR="00B52A69" w:rsidRPr="002A28E0">
          <w:rPr>
            <w:rStyle w:val="Hipervnculo"/>
            <w:rFonts w:ascii="Segoe UI" w:hAnsi="Segoe UI" w:cs="Segoe UI"/>
            <w:sz w:val="20"/>
          </w:rPr>
          <w:t>formalizacion</w:t>
        </w:r>
        <w:proofErr w:type="spellEnd"/>
        <w:r w:rsidR="00B52A69" w:rsidRPr="002A28E0">
          <w:rPr>
            <w:rStyle w:val="Hipervnculo"/>
            <w:rFonts w:ascii="Segoe UI" w:hAnsi="Segoe UI" w:cs="Segoe UI"/>
            <w:sz w:val="20"/>
          </w:rPr>
          <w:t>-de-instrumentos-</w:t>
        </w:r>
        <w:proofErr w:type="spellStart"/>
        <w:r w:rsidR="00B52A69" w:rsidRPr="002A28E0">
          <w:rPr>
            <w:rStyle w:val="Hipervnculo"/>
            <w:rFonts w:ascii="Segoe UI" w:hAnsi="Segoe UI" w:cs="Segoe UI"/>
            <w:sz w:val="20"/>
          </w:rPr>
          <w:t>juridicos</w:t>
        </w:r>
        <w:proofErr w:type="spellEnd"/>
      </w:hyperlink>
    </w:p>
    <w:p w14:paraId="01A4E73B" w14:textId="77777777" w:rsidR="00B52A69" w:rsidRPr="002A28E0" w:rsidRDefault="00B52A69" w:rsidP="00B52A69">
      <w:pPr>
        <w:spacing w:line="276" w:lineRule="auto"/>
        <w:ind w:right="48"/>
        <w:jc w:val="both"/>
        <w:rPr>
          <w:rFonts w:ascii="Segoe UI" w:hAnsi="Segoe UI" w:cs="Segoe UI"/>
          <w:sz w:val="20"/>
        </w:rPr>
      </w:pPr>
    </w:p>
    <w:p w14:paraId="2E4768E0"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Asimismo, para consultar la Guía de Registro de Empresas se podrá encontrar en </w:t>
      </w:r>
      <w:hyperlink r:id="rId19" w:history="1">
        <w:r w:rsidRPr="002A28E0">
          <w:rPr>
            <w:rStyle w:val="Hipervnculo"/>
            <w:rFonts w:ascii="Segoe UI" w:hAnsi="Segoe UI" w:cs="Segoe UI"/>
            <w:sz w:val="20"/>
          </w:rPr>
          <w:t>https://</w:t>
        </w:r>
        <w:r w:rsidR="00204FB3" w:rsidRPr="002A28E0">
          <w:rPr>
            <w:rStyle w:val="Hipervnculo"/>
            <w:rFonts w:ascii="Segoe UI" w:hAnsi="Segoe UI" w:cs="Segoe UI"/>
            <w:sz w:val="20"/>
          </w:rPr>
          <w:t>COMPRAS MX</w:t>
        </w:r>
        <w:r w:rsidRPr="002A28E0">
          <w:rPr>
            <w:rStyle w:val="Hipervnculo"/>
            <w:rFonts w:ascii="Segoe UI" w:hAnsi="Segoe UI" w:cs="Segoe UI"/>
            <w:sz w:val="20"/>
          </w:rPr>
          <w:t>info.hacienda.gob.mx/descargas/Guia_de_registro_de_empresas_V3.pdf</w:t>
        </w:r>
      </w:hyperlink>
      <w:r w:rsidRPr="002A28E0">
        <w:rPr>
          <w:rFonts w:ascii="Segoe UI" w:hAnsi="Segoe UI" w:cs="Segoe UI"/>
          <w:sz w:val="20"/>
        </w:rPr>
        <w:t xml:space="preserve">. </w:t>
      </w:r>
    </w:p>
    <w:p w14:paraId="048F13D3" w14:textId="77777777" w:rsidR="00B52A69" w:rsidRPr="002A28E0" w:rsidRDefault="00B52A69" w:rsidP="00B52A69">
      <w:pPr>
        <w:spacing w:line="276" w:lineRule="auto"/>
        <w:ind w:right="48"/>
        <w:jc w:val="both"/>
        <w:rPr>
          <w:rFonts w:ascii="Segoe UI" w:hAnsi="Segoe UI" w:cs="Segoe UI"/>
          <w:sz w:val="20"/>
        </w:rPr>
      </w:pPr>
    </w:p>
    <w:p w14:paraId="7FF83856"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70964A04" w14:textId="77777777" w:rsidR="00B52A69" w:rsidRPr="002A28E0" w:rsidRDefault="00B52A69" w:rsidP="00B52A69">
      <w:pPr>
        <w:spacing w:line="276" w:lineRule="auto"/>
        <w:ind w:right="48"/>
        <w:jc w:val="both"/>
        <w:rPr>
          <w:rFonts w:ascii="Segoe UI" w:hAnsi="Segoe UI" w:cs="Segoe UI"/>
          <w:sz w:val="20"/>
        </w:rPr>
      </w:pPr>
    </w:p>
    <w:p w14:paraId="50A26CF8"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2A28E0" w:rsidRDefault="00B52A69" w:rsidP="00B52A69">
      <w:pPr>
        <w:spacing w:line="276" w:lineRule="auto"/>
        <w:jc w:val="both"/>
        <w:rPr>
          <w:rFonts w:ascii="Segoe UI" w:hAnsi="Segoe UI" w:cs="Segoe UI"/>
          <w:sz w:val="20"/>
        </w:rPr>
      </w:pPr>
    </w:p>
    <w:p w14:paraId="37247915"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Se sancionará en términos del primer párrafo del artículo </w:t>
      </w:r>
      <w:r w:rsidR="003969E9" w:rsidRPr="002A28E0">
        <w:rPr>
          <w:rFonts w:ascii="Segoe UI" w:hAnsi="Segoe UI" w:cs="Segoe UI"/>
          <w:b/>
          <w:bCs/>
          <w:sz w:val="20"/>
        </w:rPr>
        <w:t>89</w:t>
      </w:r>
      <w:r w:rsidRPr="002A28E0">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A28E0">
        <w:rPr>
          <w:rFonts w:ascii="Segoe UI" w:hAnsi="Segoe UI" w:cs="Segoe UI"/>
          <w:b/>
          <w:bCs/>
          <w:sz w:val="20"/>
        </w:rPr>
        <w:t>67</w:t>
      </w:r>
      <w:r w:rsidRPr="002A28E0">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2A28E0" w:rsidRDefault="00B52A69" w:rsidP="00B52A69">
      <w:pPr>
        <w:spacing w:line="276" w:lineRule="auto"/>
        <w:jc w:val="both"/>
        <w:rPr>
          <w:rFonts w:ascii="Segoe UI" w:hAnsi="Segoe UI" w:cs="Segoe UI"/>
          <w:sz w:val="20"/>
        </w:rPr>
      </w:pPr>
    </w:p>
    <w:p w14:paraId="4DE35DBC" w14:textId="191B3D1C"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Aunado a lo anterior, se precisa a los licitantes que de conformidad con lo dispuesto en el artículo </w:t>
      </w:r>
      <w:r w:rsidRPr="002A28E0">
        <w:rPr>
          <w:rFonts w:ascii="Segoe UI" w:hAnsi="Segoe UI" w:cs="Segoe UI"/>
          <w:b/>
          <w:bCs/>
          <w:sz w:val="20"/>
        </w:rPr>
        <w:t>1</w:t>
      </w:r>
      <w:r w:rsidR="00EE7F6B" w:rsidRPr="002A28E0">
        <w:rPr>
          <w:rFonts w:ascii="Segoe UI" w:hAnsi="Segoe UI" w:cs="Segoe UI"/>
          <w:b/>
          <w:bCs/>
          <w:sz w:val="20"/>
        </w:rPr>
        <w:t>56</w:t>
      </w:r>
      <w:r w:rsidRPr="002A28E0">
        <w:rPr>
          <w:rFonts w:ascii="Segoe UI" w:hAnsi="Segoe UI" w:cs="Segoe UI"/>
          <w:sz w:val="20"/>
        </w:rPr>
        <w:t xml:space="preserve"> del Reglamento, la </w:t>
      </w:r>
      <w:r w:rsidRPr="002A28E0">
        <w:rPr>
          <w:rFonts w:ascii="Segoe UI" w:hAnsi="Segoe UI" w:cs="Segoe UI"/>
          <w:b/>
          <w:sz w:val="20"/>
        </w:rPr>
        <w:t>S</w:t>
      </w:r>
      <w:r w:rsidR="0029527C" w:rsidRPr="002A28E0">
        <w:rPr>
          <w:rFonts w:ascii="Segoe UI" w:hAnsi="Segoe UI" w:cs="Segoe UI"/>
          <w:b/>
          <w:sz w:val="20"/>
        </w:rPr>
        <w:t>ABG</w:t>
      </w:r>
      <w:r w:rsidR="00F762DD" w:rsidRPr="002A28E0">
        <w:rPr>
          <w:rFonts w:ascii="Segoe UI" w:hAnsi="Segoe UI" w:cs="Segoe UI"/>
          <w:sz w:val="20"/>
        </w:rPr>
        <w:t xml:space="preserve"> y el</w:t>
      </w:r>
      <w:r w:rsidRPr="002A28E0">
        <w:rPr>
          <w:rFonts w:ascii="Segoe UI" w:hAnsi="Segoe UI" w:cs="Segoe UI"/>
          <w:sz w:val="20"/>
        </w:rPr>
        <w:t xml:space="preserve"> </w:t>
      </w:r>
      <w:proofErr w:type="spellStart"/>
      <w:r w:rsidR="00F762DD" w:rsidRPr="002A28E0">
        <w:rPr>
          <w:rFonts w:ascii="Segoe UI" w:hAnsi="Segoe UI" w:cs="Segoe UI"/>
          <w:sz w:val="20"/>
        </w:rPr>
        <w:t>Organo</w:t>
      </w:r>
      <w:proofErr w:type="spellEnd"/>
      <w:r w:rsidR="00F762DD" w:rsidRPr="002A28E0">
        <w:rPr>
          <w:rFonts w:ascii="Segoe UI" w:hAnsi="Segoe UI" w:cs="Segoe UI"/>
          <w:sz w:val="20"/>
        </w:rPr>
        <w:t xml:space="preserve"> Interno de Control en el Instituto </w:t>
      </w:r>
      <w:proofErr w:type="spellStart"/>
      <w:r w:rsidR="00F762DD" w:rsidRPr="002A28E0">
        <w:rPr>
          <w:rFonts w:ascii="Segoe UI" w:hAnsi="Segoe UI" w:cs="Segoe UI"/>
          <w:sz w:val="20"/>
        </w:rPr>
        <w:t>Méxicano</w:t>
      </w:r>
      <w:proofErr w:type="spellEnd"/>
      <w:r w:rsidR="00F762DD" w:rsidRPr="002A28E0">
        <w:rPr>
          <w:rFonts w:ascii="Segoe UI" w:hAnsi="Segoe UI" w:cs="Segoe UI"/>
          <w:sz w:val="20"/>
        </w:rPr>
        <w:t xml:space="preserve"> del Seguro Social</w:t>
      </w:r>
      <w:r w:rsidRPr="002A28E0">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2A28E0" w:rsidRDefault="00B52A69" w:rsidP="00B52A69">
      <w:pPr>
        <w:spacing w:line="276" w:lineRule="auto"/>
        <w:ind w:right="49"/>
        <w:jc w:val="both"/>
        <w:rPr>
          <w:rFonts w:ascii="Segoe UI" w:hAnsi="Segoe UI" w:cs="Segoe UI"/>
          <w:spacing w:val="-3"/>
          <w:sz w:val="20"/>
        </w:rPr>
      </w:pPr>
    </w:p>
    <w:p w14:paraId="7965BCB7" w14:textId="77777777" w:rsidR="00B52A69" w:rsidRPr="002A28E0"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A28E0">
        <w:rPr>
          <w:rFonts w:ascii="Segoe UI" w:hAnsi="Segoe UI" w:cs="Segoe UI"/>
          <w:bCs w:val="0"/>
          <w:color w:val="4F6228"/>
          <w:kern w:val="0"/>
          <w:sz w:val="20"/>
          <w:szCs w:val="20"/>
          <w:lang w:val="es-ES_tradnl"/>
        </w:rPr>
        <w:t>REQUISITOS QUE LOS LICITANTES DEBEN CUMPLIR</w:t>
      </w:r>
      <w:bookmarkEnd w:id="65"/>
      <w:r w:rsidRPr="002A28E0">
        <w:rPr>
          <w:rFonts w:ascii="Segoe UI" w:hAnsi="Segoe UI" w:cs="Segoe UI"/>
          <w:bCs w:val="0"/>
          <w:color w:val="4F6228"/>
          <w:kern w:val="0"/>
          <w:sz w:val="20"/>
          <w:szCs w:val="20"/>
          <w:lang w:val="es-ES_tradnl"/>
        </w:rPr>
        <w:t>.</w:t>
      </w:r>
      <w:bookmarkEnd w:id="66"/>
    </w:p>
    <w:p w14:paraId="4F05B3A9" w14:textId="77777777" w:rsidR="00B52A69" w:rsidRPr="002A28E0" w:rsidRDefault="00B52A69" w:rsidP="00B52A69">
      <w:pPr>
        <w:spacing w:line="276" w:lineRule="auto"/>
        <w:rPr>
          <w:rFonts w:ascii="Segoe UI" w:hAnsi="Segoe UI" w:cs="Segoe UI"/>
          <w:sz w:val="20"/>
        </w:rPr>
      </w:pPr>
    </w:p>
    <w:p w14:paraId="28CA4BEA" w14:textId="0A05977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fundamento en </w:t>
      </w:r>
      <w:r w:rsidR="00485F66" w:rsidRPr="002A28E0">
        <w:rPr>
          <w:rFonts w:ascii="Segoe UI" w:hAnsi="Segoe UI" w:cs="Segoe UI"/>
          <w:sz w:val="20"/>
        </w:rPr>
        <w:t>el</w:t>
      </w:r>
      <w:r w:rsidRPr="002A28E0">
        <w:rPr>
          <w:rFonts w:ascii="Segoe UI" w:hAnsi="Segoe UI" w:cs="Segoe UI"/>
          <w:sz w:val="20"/>
        </w:rPr>
        <w:t xml:space="preserve"> artículo </w:t>
      </w:r>
      <w:r w:rsidR="00FF5D50" w:rsidRPr="002A28E0">
        <w:rPr>
          <w:rFonts w:ascii="Segoe UI" w:hAnsi="Segoe UI" w:cs="Segoe UI"/>
          <w:b/>
          <w:sz w:val="20"/>
        </w:rPr>
        <w:t>37</w:t>
      </w:r>
      <w:r w:rsidR="00FF5D50" w:rsidRPr="002A28E0">
        <w:rPr>
          <w:rFonts w:ascii="Segoe UI" w:hAnsi="Segoe UI" w:cs="Segoe UI"/>
          <w:sz w:val="20"/>
        </w:rPr>
        <w:t xml:space="preserve"> y </w:t>
      </w:r>
      <w:r w:rsidR="00BE4B4C" w:rsidRPr="002A28E0">
        <w:rPr>
          <w:rFonts w:ascii="Segoe UI" w:hAnsi="Segoe UI" w:cs="Segoe UI"/>
          <w:b/>
          <w:sz w:val="20"/>
        </w:rPr>
        <w:t>45</w:t>
      </w:r>
      <w:r w:rsidRPr="002A28E0">
        <w:rPr>
          <w:rFonts w:ascii="Segoe UI" w:hAnsi="Segoe UI" w:cs="Segoe UI"/>
          <w:sz w:val="20"/>
        </w:rPr>
        <w:t xml:space="preserve"> de la LAASSP, los licitant</w:t>
      </w:r>
      <w:r w:rsidR="00892FA5" w:rsidRPr="002A28E0">
        <w:rPr>
          <w:rFonts w:ascii="Segoe UI" w:hAnsi="Segoe UI" w:cs="Segoe UI"/>
          <w:sz w:val="20"/>
        </w:rPr>
        <w:t xml:space="preserve">es deberán remitir a través de  la Plataforma </w:t>
      </w:r>
      <w:r w:rsidR="00204FB3" w:rsidRPr="002A28E0">
        <w:rPr>
          <w:rFonts w:ascii="Segoe UI" w:hAnsi="Segoe UI" w:cs="Segoe UI"/>
          <w:sz w:val="20"/>
        </w:rPr>
        <w:t>COMPRAS MX</w:t>
      </w:r>
      <w:r w:rsidRPr="002A28E0">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2A28E0" w:rsidRDefault="00B52A69" w:rsidP="00B52A69">
      <w:pPr>
        <w:spacing w:line="276" w:lineRule="auto"/>
        <w:ind w:right="49"/>
        <w:jc w:val="both"/>
        <w:rPr>
          <w:rFonts w:ascii="Segoe UI" w:hAnsi="Segoe UI" w:cs="Segoe UI"/>
          <w:sz w:val="20"/>
        </w:rPr>
      </w:pPr>
    </w:p>
    <w:p w14:paraId="3C79D02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falta de firma electrónica en la propuesta técnica y económica será motivo de </w:t>
      </w:r>
      <w:proofErr w:type="spellStart"/>
      <w:r w:rsidRPr="002A28E0">
        <w:rPr>
          <w:rFonts w:ascii="Segoe UI" w:hAnsi="Segoe UI" w:cs="Segoe UI"/>
          <w:sz w:val="20"/>
        </w:rPr>
        <w:t>desechamiento</w:t>
      </w:r>
      <w:proofErr w:type="spellEnd"/>
      <w:r w:rsidRPr="002A28E0">
        <w:rPr>
          <w:rFonts w:ascii="Segoe UI" w:hAnsi="Segoe UI" w:cs="Segoe UI"/>
          <w:sz w:val="20"/>
        </w:rPr>
        <w:t>, pues afecta la solvencia de la misma.</w:t>
      </w:r>
    </w:p>
    <w:p w14:paraId="283360E1" w14:textId="77777777" w:rsidR="00B52A69" w:rsidRPr="002A28E0"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propuestas conjuntas, la proposición </w:t>
      </w:r>
      <w:r w:rsidR="00ED0069" w:rsidRPr="002A28E0">
        <w:rPr>
          <w:rFonts w:ascii="Segoe UI" w:hAnsi="Segoe UI" w:cs="Segoe UI"/>
          <w:sz w:val="20"/>
        </w:rPr>
        <w:t>deberá ser firmada electrónicamente por el representante común que para ese acto haya sido designado por el grupo de personas</w:t>
      </w:r>
      <w:r w:rsidRPr="002A28E0">
        <w:rPr>
          <w:rFonts w:ascii="Segoe UI" w:hAnsi="Segoe UI" w:cs="Segoe UI"/>
          <w:sz w:val="20"/>
        </w:rPr>
        <w:t xml:space="preserve">, de conformidad con el </w:t>
      </w:r>
      <w:r w:rsidR="00C12A6E" w:rsidRPr="002A28E0">
        <w:rPr>
          <w:rFonts w:ascii="Segoe UI" w:hAnsi="Segoe UI" w:cs="Segoe UI"/>
          <w:sz w:val="20"/>
        </w:rPr>
        <w:t>cuarto</w:t>
      </w:r>
      <w:r w:rsidRPr="002A28E0">
        <w:rPr>
          <w:rFonts w:ascii="Segoe UI" w:hAnsi="Segoe UI" w:cs="Segoe UI"/>
          <w:sz w:val="20"/>
        </w:rPr>
        <w:t xml:space="preserve"> tercero del artículo </w:t>
      </w:r>
      <w:r w:rsidR="00C12A6E" w:rsidRPr="002A28E0">
        <w:rPr>
          <w:rFonts w:ascii="Segoe UI" w:hAnsi="Segoe UI" w:cs="Segoe UI"/>
          <w:b/>
          <w:sz w:val="20"/>
        </w:rPr>
        <w:t>45</w:t>
      </w:r>
      <w:r w:rsidRPr="002A28E0">
        <w:rPr>
          <w:rFonts w:ascii="Segoe UI" w:hAnsi="Segoe UI" w:cs="Segoe UI"/>
          <w:sz w:val="20"/>
        </w:rPr>
        <w:t xml:space="preserve"> de la LAASSP.</w:t>
      </w:r>
    </w:p>
    <w:p w14:paraId="009F4567" w14:textId="77777777" w:rsidR="009D1F55" w:rsidRPr="002A28E0" w:rsidRDefault="009D1F55" w:rsidP="00B52A69">
      <w:pPr>
        <w:spacing w:line="276" w:lineRule="auto"/>
        <w:ind w:right="49"/>
        <w:jc w:val="both"/>
        <w:rPr>
          <w:rFonts w:ascii="Segoe UI" w:hAnsi="Segoe UI" w:cs="Segoe UI"/>
          <w:sz w:val="20"/>
        </w:rPr>
      </w:pPr>
    </w:p>
    <w:p w14:paraId="7936292D" w14:textId="77777777" w:rsidR="009D1F55" w:rsidRPr="002A28E0" w:rsidRDefault="009D1F55" w:rsidP="009D1F55">
      <w:pPr>
        <w:spacing w:line="276" w:lineRule="auto"/>
        <w:ind w:right="49"/>
        <w:jc w:val="both"/>
        <w:rPr>
          <w:rFonts w:ascii="Segoe UI" w:hAnsi="Segoe UI" w:cs="Segoe UI"/>
          <w:sz w:val="20"/>
        </w:rPr>
      </w:pPr>
      <w:r w:rsidRPr="002A28E0">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2A28E0" w:rsidRDefault="009D1F55" w:rsidP="009D1F55">
      <w:pPr>
        <w:spacing w:line="276" w:lineRule="auto"/>
        <w:ind w:right="49"/>
        <w:jc w:val="both"/>
        <w:rPr>
          <w:rFonts w:ascii="Segoe UI" w:hAnsi="Segoe UI" w:cs="Segoe UI"/>
          <w:sz w:val="20"/>
        </w:rPr>
      </w:pPr>
    </w:p>
    <w:p w14:paraId="1D3941ED" w14:textId="77777777" w:rsidR="009D1F55" w:rsidRPr="002A28E0" w:rsidRDefault="009D1F55" w:rsidP="009D1F55">
      <w:pPr>
        <w:spacing w:line="276" w:lineRule="auto"/>
        <w:ind w:right="49"/>
        <w:jc w:val="both"/>
        <w:rPr>
          <w:rFonts w:ascii="Segoe UI" w:hAnsi="Segoe UI" w:cs="Segoe UI"/>
          <w:sz w:val="20"/>
        </w:rPr>
      </w:pPr>
      <w:r w:rsidRPr="002A28E0">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2A28E0">
        <w:rPr>
          <w:rFonts w:ascii="Segoe UI" w:hAnsi="Segoe UI" w:cs="Segoe UI"/>
          <w:sz w:val="20"/>
        </w:rPr>
        <w:cr/>
      </w:r>
    </w:p>
    <w:p w14:paraId="38A2E608" w14:textId="4F8F39F9"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De acuerdo con lo dispuesto en el artículo </w:t>
      </w:r>
      <w:r w:rsidR="00EE7F6B" w:rsidRPr="002A28E0">
        <w:rPr>
          <w:rFonts w:ascii="Segoe UI" w:hAnsi="Segoe UI" w:cs="Segoe UI"/>
          <w:b/>
          <w:sz w:val="20"/>
        </w:rPr>
        <w:t>95</w:t>
      </w:r>
      <w:r w:rsidRPr="002A28E0">
        <w:rPr>
          <w:rFonts w:ascii="Segoe UI" w:hAnsi="Segoe UI" w:cs="Segoe UI"/>
          <w:sz w:val="20"/>
        </w:rPr>
        <w:t xml:space="preserve"> del Reglamento</w:t>
      </w:r>
      <w:r w:rsidR="00EE7F6B" w:rsidRPr="002A28E0">
        <w:rPr>
          <w:rFonts w:ascii="Segoe UI" w:hAnsi="Segoe UI" w:cs="Segoe UI"/>
          <w:sz w:val="20"/>
        </w:rPr>
        <w:t xml:space="preserve"> de la LAASSP</w:t>
      </w:r>
      <w:r w:rsidRPr="002A28E0">
        <w:rPr>
          <w:rFonts w:ascii="Segoe UI" w:hAnsi="Segoe UI" w:cs="Segoe UI"/>
          <w:sz w:val="20"/>
        </w:rPr>
        <w:t xml:space="preserve"> </w:t>
      </w:r>
      <w:r w:rsidRPr="002A28E0">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A28E0">
        <w:rPr>
          <w:rFonts w:ascii="Segoe UI" w:hAnsi="Segoe UI" w:cs="Segoe UI"/>
          <w:sz w:val="20"/>
        </w:rPr>
        <w:t>, y por ser una licitación electrónica, podrá enviarse en varios archivos electrónicos.</w:t>
      </w:r>
    </w:p>
    <w:p w14:paraId="5C5F9EF1" w14:textId="77777777" w:rsidR="00B52A69" w:rsidRPr="002A28E0" w:rsidRDefault="00B52A69" w:rsidP="00B52A69">
      <w:pPr>
        <w:spacing w:line="276" w:lineRule="auto"/>
        <w:jc w:val="both"/>
        <w:rPr>
          <w:rFonts w:ascii="Segoe UI" w:hAnsi="Segoe UI" w:cs="Segoe UI"/>
          <w:spacing w:val="-3"/>
          <w:sz w:val="20"/>
        </w:rPr>
      </w:pPr>
    </w:p>
    <w:p w14:paraId="5B615BD1" w14:textId="77777777" w:rsidR="00F274B2"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 </w:t>
      </w:r>
    </w:p>
    <w:p w14:paraId="0D0F04B0"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2A28E0" w:rsidRDefault="00B52A69" w:rsidP="00B52A69">
      <w:pPr>
        <w:spacing w:line="276" w:lineRule="auto"/>
        <w:jc w:val="both"/>
        <w:rPr>
          <w:rFonts w:ascii="Segoe UI" w:hAnsi="Segoe UI" w:cs="Segoe UI"/>
          <w:spacing w:val="-3"/>
          <w:sz w:val="20"/>
        </w:rPr>
      </w:pPr>
    </w:p>
    <w:bookmarkEnd w:id="67"/>
    <w:p w14:paraId="1AB31E98"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Instituto Mexicano del Seguro Social</w:t>
      </w:r>
    </w:p>
    <w:p w14:paraId="64A95D8C"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Órgano de Operación Administrativa Desconcentrada Estatal, Hidalgo</w:t>
      </w:r>
    </w:p>
    <w:p w14:paraId="5076A3C4"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Coordinación de Abastecimiento y Equipamiento</w:t>
      </w:r>
    </w:p>
    <w:p w14:paraId="72758339" w14:textId="77777777" w:rsidR="00B52A69" w:rsidRPr="002A28E0" w:rsidRDefault="00B52A69" w:rsidP="00B52A69">
      <w:pPr>
        <w:spacing w:line="276" w:lineRule="auto"/>
        <w:ind w:right="49"/>
        <w:jc w:val="both"/>
        <w:rPr>
          <w:rFonts w:ascii="Segoe UI" w:hAnsi="Segoe UI" w:cs="Segoe UI"/>
          <w:sz w:val="20"/>
        </w:rPr>
      </w:pPr>
    </w:p>
    <w:p w14:paraId="21380690"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7D6088AB" w14:textId="77777777" w:rsidR="00B52A69" w:rsidRPr="002A28E0" w:rsidRDefault="00B52A69" w:rsidP="00B52A69">
      <w:pPr>
        <w:spacing w:line="276" w:lineRule="auto"/>
        <w:ind w:right="49"/>
        <w:jc w:val="both"/>
        <w:rPr>
          <w:rFonts w:ascii="Segoe UI" w:hAnsi="Segoe UI" w:cs="Segoe UI"/>
          <w:spacing w:val="-3"/>
          <w:sz w:val="20"/>
        </w:rPr>
      </w:pPr>
    </w:p>
    <w:p w14:paraId="7B67F776" w14:textId="77777777" w:rsidR="00B52A69" w:rsidRPr="002A28E0"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A28E0">
        <w:rPr>
          <w:rFonts w:ascii="Segoe UI" w:hAnsi="Segoe UI" w:cs="Segoe UI"/>
          <w:i w:val="0"/>
          <w:color w:val="4F6228"/>
          <w:sz w:val="20"/>
          <w:lang w:val="es-ES_tradnl"/>
        </w:rPr>
        <w:t>PROPUESTA LEGAL-ADMINISTRATIVA.</w:t>
      </w:r>
      <w:bookmarkEnd w:id="68"/>
    </w:p>
    <w:p w14:paraId="5E8D6712" w14:textId="77777777" w:rsidR="00B52A69" w:rsidRPr="002A28E0" w:rsidRDefault="00B52A69" w:rsidP="00B52A69">
      <w:pPr>
        <w:spacing w:line="276" w:lineRule="auto"/>
        <w:rPr>
          <w:rFonts w:ascii="Segoe UI" w:hAnsi="Segoe UI" w:cs="Segoe UI"/>
          <w:sz w:val="20"/>
        </w:rPr>
      </w:pPr>
    </w:p>
    <w:p w14:paraId="71B80B75" w14:textId="34BEFAA0"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A28E0">
        <w:rPr>
          <w:rFonts w:ascii="Segoe UI" w:hAnsi="Segoe UI" w:cs="Segoe UI"/>
          <w:sz w:val="20"/>
        </w:rPr>
        <w:t xml:space="preserve">Licitante o su apoderado(s) </w:t>
      </w:r>
      <w:r w:rsidRPr="002A28E0">
        <w:rPr>
          <w:rFonts w:ascii="Segoe UI" w:hAnsi="Segoe UI" w:cs="Segoe UI"/>
          <w:sz w:val="20"/>
        </w:rPr>
        <w:t>que presente o formule la proposición, valida toda la propuesta presentada.</w:t>
      </w:r>
    </w:p>
    <w:p w14:paraId="3C9C7340" w14:textId="77777777" w:rsidR="00B52A69" w:rsidRPr="002A28E0" w:rsidRDefault="00B52A69" w:rsidP="00B52A69">
      <w:pPr>
        <w:spacing w:line="276" w:lineRule="auto"/>
        <w:ind w:right="49"/>
        <w:jc w:val="both"/>
        <w:rPr>
          <w:rFonts w:ascii="Segoe UI" w:hAnsi="Segoe UI" w:cs="Segoe UI"/>
          <w:sz w:val="20"/>
        </w:rPr>
      </w:pPr>
    </w:p>
    <w:p w14:paraId="58FE3FE1"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documentación legal-administrativa enviada a través de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podrá ser presentada en los formatos permitidos en </w:t>
      </w:r>
      <w:r w:rsidR="00892FA5" w:rsidRPr="002A28E0">
        <w:rPr>
          <w:rFonts w:ascii="Segoe UI" w:hAnsi="Segoe UI" w:cs="Segoe UI"/>
          <w:sz w:val="20"/>
        </w:rPr>
        <w:t xml:space="preserve">la Plataforma </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ajustándose a los requerimientos técnicos establecidos por dicho Sistema.</w:t>
      </w:r>
    </w:p>
    <w:p w14:paraId="2CE58E94" w14:textId="77777777" w:rsidR="00B52A69" w:rsidRPr="002A28E0" w:rsidRDefault="00B52A69" w:rsidP="00B52A69">
      <w:pPr>
        <w:spacing w:line="276" w:lineRule="auto"/>
        <w:ind w:right="49"/>
        <w:jc w:val="both"/>
        <w:rPr>
          <w:rFonts w:ascii="Segoe UI" w:hAnsi="Segoe UI" w:cs="Segoe UI"/>
          <w:sz w:val="20"/>
        </w:rPr>
      </w:pPr>
    </w:p>
    <w:p w14:paraId="7D9B968F" w14:textId="77777777" w:rsidR="00B52A69" w:rsidRPr="002A28E0"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A28E0">
        <w:rPr>
          <w:rFonts w:ascii="Segoe UI" w:hAnsi="Segoe UI" w:cs="Segoe UI"/>
          <w:i w:val="0"/>
          <w:sz w:val="20"/>
        </w:rPr>
        <w:t xml:space="preserve"> </w:t>
      </w:r>
      <w:bookmarkStart w:id="69" w:name="_Toc180668685"/>
      <w:r w:rsidRPr="002A28E0">
        <w:rPr>
          <w:rFonts w:ascii="Segoe UI" w:hAnsi="Segoe UI" w:cs="Segoe UI"/>
          <w:i w:val="0"/>
          <w:color w:val="4F6228"/>
          <w:sz w:val="20"/>
          <w:lang w:val="es-ES_tradnl"/>
        </w:rPr>
        <w:t>ACREDITAMIENTO DE LA PERSONALIDAD JURÍDICA.</w:t>
      </w:r>
      <w:bookmarkEnd w:id="69"/>
      <w:r w:rsidRPr="002A28E0">
        <w:rPr>
          <w:rFonts w:ascii="Segoe UI" w:hAnsi="Segoe UI" w:cs="Segoe UI"/>
          <w:i w:val="0"/>
          <w:sz w:val="20"/>
        </w:rPr>
        <w:t xml:space="preserve"> </w:t>
      </w:r>
    </w:p>
    <w:p w14:paraId="54EBE123" w14:textId="77777777" w:rsidR="00B52A69" w:rsidRPr="002A28E0" w:rsidRDefault="00B52A69" w:rsidP="00B52A69">
      <w:pPr>
        <w:spacing w:line="276" w:lineRule="auto"/>
        <w:rPr>
          <w:rFonts w:ascii="Segoe UI" w:hAnsi="Segoe UI" w:cs="Segoe UI"/>
          <w:sz w:val="20"/>
        </w:rPr>
      </w:pPr>
    </w:p>
    <w:p w14:paraId="7828D8D9" w14:textId="44934B0E" w:rsidR="00B52A69" w:rsidRPr="002A28E0" w:rsidRDefault="00D86459" w:rsidP="00B52A69">
      <w:pPr>
        <w:spacing w:line="276" w:lineRule="auto"/>
        <w:ind w:right="49"/>
        <w:jc w:val="both"/>
        <w:rPr>
          <w:rFonts w:ascii="Segoe UI" w:hAnsi="Segoe UI" w:cs="Segoe UI"/>
          <w:bCs/>
          <w:sz w:val="20"/>
        </w:rPr>
      </w:pPr>
      <w:r w:rsidRPr="002A28E0">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2A28E0">
        <w:rPr>
          <w:rFonts w:ascii="Segoe UI" w:hAnsi="Segoe UI" w:cs="Segoe UI"/>
          <w:sz w:val="20"/>
        </w:rPr>
        <w:t xml:space="preserve">. </w:t>
      </w:r>
      <w:r w:rsidR="00B52A69" w:rsidRPr="002A28E0">
        <w:rPr>
          <w:rStyle w:val="Refdecomentario"/>
          <w:rFonts w:ascii="Segoe UI" w:hAnsi="Segoe UI" w:cs="Segoe UI"/>
          <w:b/>
          <w:color w:val="31849B"/>
          <w:sz w:val="20"/>
        </w:rPr>
        <w:t>ANEXO NUMERO 1 (UNO) “ACREDITAMIENTO DE PERSONALIDAD JURÍDICA”</w:t>
      </w:r>
    </w:p>
    <w:p w14:paraId="5213F491" w14:textId="77777777" w:rsidR="00B52A69" w:rsidRPr="002A28E0" w:rsidRDefault="00B52A69" w:rsidP="00B52A69">
      <w:pPr>
        <w:spacing w:line="276" w:lineRule="auto"/>
        <w:ind w:right="49"/>
        <w:jc w:val="both"/>
        <w:rPr>
          <w:rFonts w:ascii="Segoe UI" w:hAnsi="Segoe UI" w:cs="Segoe UI"/>
          <w:bCs/>
          <w:sz w:val="20"/>
        </w:rPr>
      </w:pPr>
    </w:p>
    <w:p w14:paraId="629A42B4" w14:textId="77777777" w:rsidR="00B52A69" w:rsidRPr="002A28E0" w:rsidRDefault="00B52A69" w:rsidP="00B52A69">
      <w:pPr>
        <w:spacing w:line="276" w:lineRule="auto"/>
        <w:ind w:right="49"/>
        <w:jc w:val="both"/>
        <w:rPr>
          <w:rFonts w:ascii="Segoe UI" w:hAnsi="Segoe UI" w:cs="Segoe UI"/>
          <w:bCs/>
          <w:sz w:val="20"/>
        </w:rPr>
      </w:pPr>
      <w:r w:rsidRPr="002A28E0">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2A28E0" w:rsidRDefault="00B52A69" w:rsidP="00B52A69">
      <w:pPr>
        <w:spacing w:line="276" w:lineRule="auto"/>
        <w:ind w:right="49"/>
        <w:jc w:val="both"/>
        <w:rPr>
          <w:rFonts w:ascii="Segoe UI" w:hAnsi="Segoe UI" w:cs="Segoe UI"/>
          <w:b/>
          <w:bCs/>
          <w:sz w:val="20"/>
        </w:rPr>
      </w:pPr>
    </w:p>
    <w:p w14:paraId="7088A1A4" w14:textId="77777777" w:rsidR="00B52A69" w:rsidRPr="002A28E0" w:rsidRDefault="00B52A69" w:rsidP="00253487">
      <w:pPr>
        <w:spacing w:line="276" w:lineRule="auto"/>
        <w:jc w:val="both"/>
        <w:rPr>
          <w:rFonts w:ascii="Segoe UI" w:hAnsi="Segoe UI" w:cs="Segoe UI"/>
          <w:b/>
          <w:sz w:val="16"/>
          <w:szCs w:val="18"/>
        </w:rPr>
      </w:pPr>
      <w:r w:rsidRPr="002A28E0">
        <w:rPr>
          <w:rFonts w:ascii="Segoe UI" w:hAnsi="Segoe UI" w:cs="Segoe UI"/>
          <w:b/>
          <w:bCs/>
          <w:sz w:val="18"/>
          <w:u w:val="single"/>
        </w:rPr>
        <w:t xml:space="preserve">LA NO PRESENTACIÓN DE ESTE DOCUMENTO </w:t>
      </w:r>
      <w:r w:rsidRPr="002A28E0">
        <w:rPr>
          <w:rFonts w:ascii="Segoe UI" w:hAnsi="Segoe UI" w:cs="Segoe UI"/>
          <w:b/>
          <w:sz w:val="18"/>
          <w:u w:val="single"/>
        </w:rPr>
        <w:t xml:space="preserve">AFECTA LA SOLVENCIA DE LA </w:t>
      </w:r>
      <w:r w:rsidRPr="002A28E0">
        <w:rPr>
          <w:rFonts w:ascii="Segoe UI" w:hAnsi="Segoe UI" w:cs="Segoe UI"/>
          <w:b/>
          <w:sz w:val="18"/>
          <w:u w:val="single"/>
          <w:lang w:val="es-ES_tradnl"/>
        </w:rPr>
        <w:t>PROPOSICIÓN Y MOTIVARÁ SU DESECHAMIENTO.</w:t>
      </w:r>
    </w:p>
    <w:p w14:paraId="44AE11C1" w14:textId="77777777" w:rsidR="00B52A69" w:rsidRPr="002A28E0" w:rsidRDefault="00B52A69" w:rsidP="00B52A69">
      <w:pPr>
        <w:spacing w:line="276" w:lineRule="auto"/>
        <w:ind w:left="360"/>
        <w:rPr>
          <w:rFonts w:ascii="Segoe UI" w:hAnsi="Segoe UI" w:cs="Segoe UI"/>
          <w:b/>
          <w:sz w:val="18"/>
          <w:szCs w:val="18"/>
        </w:rPr>
      </w:pPr>
    </w:p>
    <w:p w14:paraId="64EBF8A5" w14:textId="77777777" w:rsidR="00B52A69" w:rsidRPr="002A28E0"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A28E0">
        <w:rPr>
          <w:rFonts w:ascii="Segoe UI" w:hAnsi="Segoe UI" w:cs="Segoe UI"/>
          <w:i w:val="0"/>
          <w:color w:val="4F6228"/>
          <w:sz w:val="20"/>
          <w:lang w:val="es-ES_tradnl"/>
        </w:rPr>
        <w:t>DIRECCIÓN DE CORREO ELECTRÓNICO DEL LICITANTE.</w:t>
      </w:r>
      <w:bookmarkEnd w:id="70"/>
    </w:p>
    <w:p w14:paraId="4BAEC27C" w14:textId="77777777" w:rsidR="00B52A69" w:rsidRPr="002A28E0" w:rsidRDefault="00B52A69" w:rsidP="00B52A69">
      <w:pPr>
        <w:spacing w:line="276" w:lineRule="auto"/>
        <w:rPr>
          <w:rFonts w:ascii="Segoe UI" w:hAnsi="Segoe UI" w:cs="Segoe UI"/>
          <w:sz w:val="20"/>
        </w:rPr>
      </w:pPr>
    </w:p>
    <w:p w14:paraId="0A67E225"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Escrito</w:t>
      </w:r>
      <w:r w:rsidRPr="002A28E0">
        <w:rPr>
          <w:rFonts w:ascii="Segoe UI" w:hAnsi="Segoe UI" w:cs="Segoe UI"/>
          <w:bCs/>
          <w:sz w:val="20"/>
        </w:rPr>
        <w:t xml:space="preserve"> libre</w:t>
      </w:r>
      <w:r w:rsidRPr="002A28E0">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A28E0">
        <w:rPr>
          <w:rFonts w:ascii="Segoe UI" w:hAnsi="Segoe UI" w:cs="Segoe UI"/>
          <w:b/>
          <w:bCs/>
          <w:color w:val="31849B"/>
          <w:sz w:val="20"/>
        </w:rPr>
        <w:t>ANEXO NUMERO 2 (DOS) “ESCRITO DE DIRECCIÓN DE CORREO ELECTRÓNICO DEL LICITANTE”.</w:t>
      </w:r>
    </w:p>
    <w:p w14:paraId="4E5B69C7" w14:textId="77777777" w:rsidR="00B52A69" w:rsidRPr="002A28E0" w:rsidRDefault="00B52A69" w:rsidP="00B52A69">
      <w:pPr>
        <w:spacing w:line="276" w:lineRule="auto"/>
        <w:ind w:right="49"/>
        <w:jc w:val="both"/>
        <w:rPr>
          <w:rFonts w:ascii="Segoe UI" w:hAnsi="Segoe UI" w:cs="Segoe UI"/>
          <w:b/>
          <w:bCs/>
          <w:i/>
          <w:sz w:val="18"/>
        </w:rPr>
      </w:pPr>
    </w:p>
    <w:p w14:paraId="23F5C3F2" w14:textId="77777777" w:rsidR="00B52A69" w:rsidRPr="002A28E0" w:rsidRDefault="00B52A69" w:rsidP="00B52A69">
      <w:pPr>
        <w:spacing w:line="276" w:lineRule="auto"/>
        <w:jc w:val="both"/>
        <w:rPr>
          <w:rFonts w:ascii="Segoe UI" w:hAnsi="Segoe UI" w:cs="Segoe UI"/>
          <w:i/>
          <w:sz w:val="18"/>
          <w:u w:val="single"/>
        </w:rPr>
      </w:pPr>
      <w:r w:rsidRPr="002A28E0">
        <w:rPr>
          <w:rFonts w:ascii="Segoe UI" w:hAnsi="Segoe UI" w:cs="Segoe UI"/>
          <w:b/>
          <w:bCs/>
          <w:i/>
          <w:sz w:val="18"/>
          <w:u w:val="single"/>
        </w:rPr>
        <w:t xml:space="preserve">LA PRESENTACIÓN DE ESTE DOCUMENTO ES OBLIGATORIA PARA </w:t>
      </w:r>
      <w:r w:rsidR="00892FA5" w:rsidRPr="002A28E0">
        <w:rPr>
          <w:rFonts w:ascii="Segoe UI" w:hAnsi="Segoe UI" w:cs="Segoe UI"/>
          <w:b/>
          <w:bCs/>
          <w:i/>
          <w:sz w:val="18"/>
          <w:u w:val="single"/>
        </w:rPr>
        <w:t>LA PLATAFORMA</w:t>
      </w:r>
      <w:r w:rsidRPr="002A28E0">
        <w:rPr>
          <w:rFonts w:ascii="Segoe UI" w:hAnsi="Segoe UI" w:cs="Segoe UI"/>
          <w:b/>
          <w:bCs/>
          <w:i/>
          <w:sz w:val="18"/>
          <w:u w:val="single"/>
        </w:rPr>
        <w:t xml:space="preserve"> </w:t>
      </w:r>
      <w:r w:rsidR="00204FB3" w:rsidRPr="002A28E0">
        <w:rPr>
          <w:rFonts w:ascii="Segoe UI" w:hAnsi="Segoe UI" w:cs="Segoe UI"/>
          <w:b/>
          <w:bCs/>
          <w:i/>
          <w:sz w:val="18"/>
          <w:u w:val="single"/>
        </w:rPr>
        <w:t>COMPRAS MX</w:t>
      </w:r>
      <w:r w:rsidRPr="002A28E0">
        <w:rPr>
          <w:rFonts w:ascii="Segoe UI" w:hAnsi="Segoe UI" w:cs="Segoe UI"/>
          <w:b/>
          <w:bCs/>
          <w:i/>
          <w:sz w:val="18"/>
          <w:u w:val="single"/>
        </w:rPr>
        <w:t xml:space="preserve">, POR LO CUAL DEBERÁ SER INTEGRADO EN SU PROPUESTA DENTRO DEL SISTEMA; SIN EMBARGO </w:t>
      </w:r>
      <w:r w:rsidRPr="002A28E0">
        <w:rPr>
          <w:rFonts w:ascii="Segoe UI" w:hAnsi="Segoe UI" w:cs="Segoe UI"/>
          <w:b/>
          <w:i/>
          <w:sz w:val="18"/>
          <w:u w:val="single"/>
        </w:rPr>
        <w:t>SU OMISIÓN O AUSENCIA NO ES CAUSAL DE DESECHAMIENTO.</w:t>
      </w:r>
    </w:p>
    <w:p w14:paraId="266AEDC9" w14:textId="77777777" w:rsidR="00B52A69" w:rsidRPr="002A28E0" w:rsidRDefault="00B52A69" w:rsidP="00B52A69">
      <w:pPr>
        <w:spacing w:line="276" w:lineRule="auto"/>
        <w:ind w:left="360"/>
        <w:rPr>
          <w:rFonts w:ascii="Segoe UI" w:hAnsi="Segoe UI" w:cs="Segoe UI"/>
          <w:b/>
          <w:sz w:val="18"/>
          <w:szCs w:val="18"/>
        </w:rPr>
      </w:pPr>
    </w:p>
    <w:p w14:paraId="6F310DCF"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A28E0">
        <w:rPr>
          <w:rFonts w:ascii="Segoe UI" w:hAnsi="Segoe UI" w:cs="Segoe UI"/>
          <w:i w:val="0"/>
          <w:color w:val="4F6228"/>
          <w:sz w:val="20"/>
          <w:lang w:val="es-ES_tradnl"/>
        </w:rPr>
        <w:t xml:space="preserve">ESCRITO DE NO ENCONTRARSE EN LOS SUPUESTOS DE LOS ARTÍCULOS </w:t>
      </w:r>
      <w:r w:rsidR="00934600" w:rsidRPr="002A28E0">
        <w:rPr>
          <w:rFonts w:ascii="Segoe UI" w:hAnsi="Segoe UI" w:cs="Segoe UI"/>
          <w:i w:val="0"/>
          <w:color w:val="4F6228"/>
          <w:sz w:val="20"/>
          <w:lang w:val="es-ES_tradnl"/>
        </w:rPr>
        <w:t>71</w:t>
      </w:r>
      <w:r w:rsidRPr="002A28E0">
        <w:rPr>
          <w:rFonts w:ascii="Segoe UI" w:hAnsi="Segoe UI" w:cs="Segoe UI"/>
          <w:i w:val="0"/>
          <w:color w:val="4F6228"/>
          <w:sz w:val="20"/>
          <w:lang w:val="es-ES_tradnl"/>
        </w:rPr>
        <w:t xml:space="preserve"> Y </w:t>
      </w:r>
      <w:r w:rsidR="00930268" w:rsidRPr="002A28E0">
        <w:rPr>
          <w:rFonts w:ascii="Segoe UI" w:hAnsi="Segoe UI" w:cs="Segoe UI"/>
          <w:i w:val="0"/>
          <w:color w:val="4F6228"/>
          <w:sz w:val="20"/>
          <w:lang w:val="es-ES_tradnl"/>
        </w:rPr>
        <w:t>90</w:t>
      </w:r>
      <w:r w:rsidRPr="002A28E0">
        <w:rPr>
          <w:rFonts w:ascii="Segoe UI" w:hAnsi="Segoe UI" w:cs="Segoe UI"/>
          <w:i w:val="0"/>
          <w:color w:val="4F6228"/>
          <w:sz w:val="20"/>
          <w:lang w:val="es-ES_tradnl"/>
        </w:rPr>
        <w:t xml:space="preserve"> DE LA LAASSP.</w:t>
      </w:r>
      <w:bookmarkEnd w:id="71"/>
    </w:p>
    <w:p w14:paraId="47EBBD94" w14:textId="77777777" w:rsidR="00B52A69" w:rsidRPr="002A28E0" w:rsidRDefault="00B52A69" w:rsidP="00B52A69">
      <w:pPr>
        <w:spacing w:line="276" w:lineRule="auto"/>
        <w:rPr>
          <w:rFonts w:ascii="Segoe UI" w:hAnsi="Segoe UI" w:cs="Segoe UI"/>
          <w:sz w:val="20"/>
        </w:rPr>
      </w:pPr>
    </w:p>
    <w:p w14:paraId="39D4A883"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Escrito </w:t>
      </w:r>
      <w:r w:rsidRPr="002A28E0">
        <w:rPr>
          <w:rFonts w:ascii="Segoe UI" w:hAnsi="Segoe UI" w:cs="Segoe UI"/>
          <w:b/>
          <w:bCs/>
          <w:sz w:val="20"/>
        </w:rPr>
        <w:t>Bajo Protesta de Decir Verdad</w:t>
      </w:r>
      <w:r w:rsidRPr="002A28E0">
        <w:rPr>
          <w:rFonts w:ascii="Segoe UI" w:hAnsi="Segoe UI" w:cs="Segoe UI"/>
          <w:sz w:val="20"/>
        </w:rPr>
        <w:t xml:space="preserve">, que no se ubica en alguno de los supuestos establecidos en los artículos </w:t>
      </w:r>
      <w:r w:rsidR="00A27FFB" w:rsidRPr="002A28E0">
        <w:rPr>
          <w:rFonts w:ascii="Segoe UI" w:hAnsi="Segoe UI" w:cs="Segoe UI"/>
          <w:b/>
          <w:sz w:val="20"/>
        </w:rPr>
        <w:t>71</w:t>
      </w:r>
      <w:r w:rsidRPr="002A28E0">
        <w:rPr>
          <w:rFonts w:ascii="Segoe UI" w:hAnsi="Segoe UI" w:cs="Segoe UI"/>
          <w:sz w:val="20"/>
        </w:rPr>
        <w:t xml:space="preserve"> y </w:t>
      </w:r>
      <w:r w:rsidR="008871CA" w:rsidRPr="002A28E0">
        <w:rPr>
          <w:rFonts w:ascii="Segoe UI" w:hAnsi="Segoe UI" w:cs="Segoe UI"/>
          <w:b/>
          <w:sz w:val="20"/>
        </w:rPr>
        <w:t>90</w:t>
      </w:r>
      <w:r w:rsidRPr="002A28E0">
        <w:rPr>
          <w:rFonts w:ascii="Segoe UI" w:hAnsi="Segoe UI" w:cs="Segoe UI"/>
          <w:sz w:val="20"/>
        </w:rPr>
        <w:t xml:space="preserve"> de la LAASSP, de acuerdo con el </w:t>
      </w:r>
      <w:r w:rsidRPr="002A28E0">
        <w:rPr>
          <w:rFonts w:ascii="Segoe UI" w:hAnsi="Segoe UI" w:cs="Segoe UI"/>
          <w:b/>
          <w:color w:val="31849B"/>
          <w:sz w:val="20"/>
        </w:rPr>
        <w:t xml:space="preserve">ANEXO NUMERO 3 (TRES) “ESCRITO DE NO ENCONTRARSE EN LOS SUPUESTOS DE LOS ARTÍCULOS </w:t>
      </w:r>
      <w:r w:rsidR="00A27FFB" w:rsidRPr="002A28E0">
        <w:rPr>
          <w:rFonts w:ascii="Segoe UI" w:hAnsi="Segoe UI" w:cs="Segoe UI"/>
          <w:b/>
          <w:color w:val="31849B"/>
          <w:sz w:val="20"/>
        </w:rPr>
        <w:t>71</w:t>
      </w:r>
      <w:r w:rsidRPr="002A28E0">
        <w:rPr>
          <w:rFonts w:ascii="Segoe UI" w:hAnsi="Segoe UI" w:cs="Segoe UI"/>
          <w:b/>
          <w:color w:val="31849B"/>
          <w:sz w:val="20"/>
        </w:rPr>
        <w:t xml:space="preserve"> Y </w:t>
      </w:r>
      <w:r w:rsidR="008871CA" w:rsidRPr="002A28E0">
        <w:rPr>
          <w:rFonts w:ascii="Segoe UI" w:hAnsi="Segoe UI" w:cs="Segoe UI"/>
          <w:b/>
          <w:color w:val="31849B"/>
          <w:sz w:val="20"/>
        </w:rPr>
        <w:t>90</w:t>
      </w:r>
      <w:r w:rsidRPr="002A28E0">
        <w:rPr>
          <w:rFonts w:ascii="Segoe UI" w:hAnsi="Segoe UI" w:cs="Segoe UI"/>
          <w:b/>
          <w:color w:val="31849B"/>
          <w:sz w:val="20"/>
        </w:rPr>
        <w:t xml:space="preserve"> DE LA LAASSP”</w:t>
      </w:r>
      <w:r w:rsidRPr="002A28E0">
        <w:rPr>
          <w:rFonts w:ascii="Segoe UI" w:hAnsi="Segoe UI" w:cs="Segoe UI"/>
          <w:b/>
          <w:sz w:val="20"/>
        </w:rPr>
        <w:t xml:space="preserve"> </w:t>
      </w:r>
      <w:r w:rsidRPr="002A28E0">
        <w:rPr>
          <w:rFonts w:ascii="Segoe UI" w:hAnsi="Segoe UI" w:cs="Segoe UI"/>
          <w:sz w:val="20"/>
        </w:rPr>
        <w:t>de la Convocatoria.</w:t>
      </w:r>
    </w:p>
    <w:p w14:paraId="2E5189F3" w14:textId="77777777" w:rsidR="00B52A69" w:rsidRPr="002A28E0" w:rsidRDefault="00B52A69" w:rsidP="00B52A69">
      <w:pPr>
        <w:spacing w:line="276" w:lineRule="auto"/>
        <w:rPr>
          <w:rFonts w:ascii="Segoe UI" w:hAnsi="Segoe UI" w:cs="Segoe UI"/>
          <w:i/>
          <w:sz w:val="18"/>
        </w:rPr>
      </w:pPr>
    </w:p>
    <w:p w14:paraId="0925F963" w14:textId="77777777" w:rsidR="00B52A69" w:rsidRPr="002A28E0" w:rsidRDefault="00B52A69" w:rsidP="00B52A69">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sz w:val="18"/>
          <w:u w:val="single"/>
        </w:rPr>
        <w:t xml:space="preserve">LA NO PRESENTACIÓN DE ESTE DOCUMENTO </w:t>
      </w:r>
      <w:r w:rsidRPr="002A28E0">
        <w:rPr>
          <w:rFonts w:ascii="Segoe UI" w:hAnsi="Segoe UI" w:cs="Segoe UI"/>
          <w:b/>
          <w:i/>
          <w:sz w:val="18"/>
          <w:u w:val="single"/>
        </w:rPr>
        <w:t xml:space="preserve">AFECTA LA SOLVENCIA DE LA </w:t>
      </w:r>
      <w:r w:rsidRPr="002A28E0">
        <w:rPr>
          <w:rFonts w:ascii="Segoe UI" w:hAnsi="Segoe UI" w:cs="Segoe UI"/>
          <w:b/>
          <w:i/>
          <w:sz w:val="18"/>
          <w:u w:val="single"/>
          <w:lang w:val="es-ES_tradnl"/>
        </w:rPr>
        <w:t>PROPOSICIÓN Y MOTIVARÁ SU DESECHAMIENTO.</w:t>
      </w:r>
    </w:p>
    <w:p w14:paraId="2D7B3D85" w14:textId="77777777" w:rsidR="000A499C" w:rsidRPr="002A28E0"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2F35C02A" w:rsidR="000A499C" w:rsidRPr="002A28E0" w:rsidRDefault="000A499C" w:rsidP="000A499C">
      <w:pPr>
        <w:jc w:val="both"/>
        <w:rPr>
          <w:rFonts w:ascii="Segoe UI" w:hAnsi="Segoe UI" w:cs="Segoe UI"/>
          <w:i/>
          <w:sz w:val="18"/>
        </w:rPr>
      </w:pPr>
      <w:r w:rsidRPr="002A28E0">
        <w:rPr>
          <w:rFonts w:ascii="Segoe UI" w:hAnsi="Segoe UI" w:cs="Segoe UI"/>
          <w:i/>
          <w:sz w:val="18"/>
        </w:rPr>
        <w:t xml:space="preserve">En su caso, para efectos de lo dispuesto por el último párrafo del artículo </w:t>
      </w:r>
      <w:r w:rsidRPr="002A28E0">
        <w:rPr>
          <w:rFonts w:ascii="Segoe UI" w:hAnsi="Segoe UI" w:cs="Segoe UI"/>
          <w:b/>
          <w:i/>
          <w:sz w:val="18"/>
        </w:rPr>
        <w:t>71</w:t>
      </w:r>
      <w:r w:rsidRPr="002A28E0">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2A28E0">
        <w:rPr>
          <w:rFonts w:ascii="Segoe UI" w:hAnsi="Segoe UI" w:cs="Segoe UI"/>
          <w:b/>
          <w:i/>
          <w:sz w:val="18"/>
        </w:rPr>
        <w:t>1</w:t>
      </w:r>
      <w:r w:rsidR="00EE7F6B" w:rsidRPr="002A28E0">
        <w:rPr>
          <w:rFonts w:ascii="Segoe UI" w:hAnsi="Segoe UI" w:cs="Segoe UI"/>
          <w:b/>
          <w:i/>
          <w:sz w:val="18"/>
        </w:rPr>
        <w:t>64</w:t>
      </w:r>
      <w:r w:rsidRPr="002A28E0">
        <w:rPr>
          <w:rFonts w:ascii="Segoe UI" w:hAnsi="Segoe UI" w:cs="Segoe UI"/>
          <w:b/>
          <w:i/>
          <w:sz w:val="18"/>
        </w:rPr>
        <w:t xml:space="preserve"> </w:t>
      </w:r>
      <w:r w:rsidRPr="002A28E0">
        <w:rPr>
          <w:rFonts w:ascii="Segoe UI" w:hAnsi="Segoe UI" w:cs="Segoe UI"/>
          <w:i/>
          <w:sz w:val="18"/>
        </w:rPr>
        <w:t xml:space="preserve">del RLAASSP. </w:t>
      </w:r>
    </w:p>
    <w:p w14:paraId="10DCF0BB" w14:textId="77777777" w:rsidR="00B52A69" w:rsidRPr="002A28E0" w:rsidRDefault="00B52A69" w:rsidP="00B52A69">
      <w:pPr>
        <w:spacing w:line="276" w:lineRule="auto"/>
        <w:ind w:left="360"/>
        <w:rPr>
          <w:rFonts w:ascii="Segoe UI" w:hAnsi="Segoe UI" w:cs="Segoe UI"/>
          <w:b/>
          <w:sz w:val="18"/>
          <w:szCs w:val="18"/>
        </w:rPr>
      </w:pPr>
    </w:p>
    <w:p w14:paraId="070BFE65"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A28E0">
        <w:rPr>
          <w:rFonts w:ascii="Segoe UI" w:hAnsi="Segoe UI" w:cs="Segoe UI"/>
          <w:i w:val="0"/>
          <w:color w:val="4F6228"/>
          <w:sz w:val="20"/>
          <w:lang w:val="es-ES_tradnl"/>
        </w:rPr>
        <w:t>DECLARACIÓN DE INTEGRIDAD.</w:t>
      </w:r>
      <w:bookmarkEnd w:id="72"/>
    </w:p>
    <w:p w14:paraId="722B0E9A" w14:textId="77777777" w:rsidR="00B52A69" w:rsidRPr="002A28E0" w:rsidRDefault="00B52A69" w:rsidP="00B52A69">
      <w:pPr>
        <w:spacing w:line="276" w:lineRule="auto"/>
        <w:rPr>
          <w:rFonts w:ascii="Segoe UI" w:hAnsi="Segoe UI" w:cs="Segoe UI"/>
          <w:sz w:val="20"/>
        </w:rPr>
      </w:pPr>
    </w:p>
    <w:p w14:paraId="78DC26B3" w14:textId="77777777" w:rsidR="000E6FF6"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Declaración de integridad, en la que el licitante manifieste, </w:t>
      </w:r>
      <w:r w:rsidRPr="002A28E0">
        <w:rPr>
          <w:rFonts w:ascii="Segoe UI" w:hAnsi="Segoe UI" w:cs="Segoe UI"/>
          <w:b/>
          <w:bCs/>
          <w:sz w:val="20"/>
        </w:rPr>
        <w:t>Bajo Protesta de Decir Verdad</w:t>
      </w:r>
      <w:r w:rsidRPr="002A28E0">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2A28E0" w:rsidRDefault="000E6FF6" w:rsidP="00B52A69">
      <w:pPr>
        <w:spacing w:line="276" w:lineRule="auto"/>
        <w:ind w:right="49"/>
        <w:jc w:val="both"/>
        <w:rPr>
          <w:rFonts w:ascii="Segoe UI" w:hAnsi="Segoe UI" w:cs="Segoe UI"/>
          <w:sz w:val="20"/>
        </w:rPr>
      </w:pPr>
    </w:p>
    <w:p w14:paraId="25858BB0" w14:textId="77777777" w:rsidR="00B52A69" w:rsidRPr="002A28E0" w:rsidRDefault="00B52A69" w:rsidP="00B52A69">
      <w:pPr>
        <w:spacing w:line="276" w:lineRule="auto"/>
        <w:ind w:right="49"/>
        <w:jc w:val="both"/>
        <w:rPr>
          <w:rFonts w:ascii="Segoe UI" w:hAnsi="Segoe UI" w:cs="Segoe UI"/>
          <w:bCs/>
          <w:sz w:val="20"/>
        </w:rPr>
      </w:pPr>
      <w:r w:rsidRPr="002A28E0">
        <w:rPr>
          <w:rFonts w:ascii="Segoe UI" w:hAnsi="Segoe UI" w:cs="Segoe UI"/>
          <w:sz w:val="20"/>
        </w:rPr>
        <w:t>Que la empresa así como el(los) producto(s) y servicios que oferta no se encuentran sancionados por la SSA y COFEPRIS</w:t>
      </w:r>
      <w:r w:rsidRPr="002A28E0">
        <w:rPr>
          <w:rFonts w:ascii="Segoe UI" w:hAnsi="Segoe UI" w:cs="Segoe UI"/>
          <w:bCs/>
          <w:sz w:val="20"/>
        </w:rPr>
        <w:t xml:space="preserve">. Que en caso de resultar adjudicado se obliga a liberar al IMSS de toda responsabilidad de carácter civil, </w:t>
      </w:r>
      <w:r w:rsidRPr="002A28E0">
        <w:rPr>
          <w:rFonts w:ascii="Segoe UI" w:hAnsi="Segoe UI" w:cs="Segoe UI"/>
          <w:bCs/>
          <w:sz w:val="20"/>
        </w:rPr>
        <w:lastRenderedPageBreak/>
        <w:t xml:space="preserve">mercantil, penal o administrativa que, en su caso, se ocasione con motivo de la infracción de derechos de autor, patentes, marcas u otros derechos de propiedad industrial o intelectual a nivel Nacional o Internacional, conforme al </w:t>
      </w:r>
      <w:r w:rsidRPr="002A28E0">
        <w:rPr>
          <w:rFonts w:ascii="Segoe UI" w:hAnsi="Segoe UI" w:cs="Segoe UI"/>
          <w:b/>
          <w:color w:val="31849B"/>
          <w:sz w:val="20"/>
        </w:rPr>
        <w:t>ANEXO NUMERO 4 (CUATRO) “DECLARACIÓN DE INTEGRIDAD”</w:t>
      </w:r>
      <w:r w:rsidRPr="002A28E0">
        <w:rPr>
          <w:rFonts w:ascii="Segoe UI" w:hAnsi="Segoe UI" w:cs="Segoe UI"/>
          <w:b/>
          <w:bCs/>
          <w:sz w:val="20"/>
        </w:rPr>
        <w:t xml:space="preserve"> </w:t>
      </w:r>
      <w:r w:rsidRPr="002A28E0">
        <w:rPr>
          <w:rFonts w:ascii="Segoe UI" w:hAnsi="Segoe UI" w:cs="Segoe UI"/>
          <w:bCs/>
          <w:sz w:val="20"/>
        </w:rPr>
        <w:t>de la Convocatoria.</w:t>
      </w:r>
    </w:p>
    <w:p w14:paraId="0F4C9EC8" w14:textId="77777777" w:rsidR="00B52A69" w:rsidRPr="002A28E0" w:rsidRDefault="00B52A69" w:rsidP="00B52A69">
      <w:pPr>
        <w:spacing w:line="276" w:lineRule="auto"/>
        <w:ind w:right="49"/>
        <w:jc w:val="both"/>
        <w:rPr>
          <w:rFonts w:ascii="Segoe UI" w:hAnsi="Segoe UI" w:cs="Segoe UI"/>
          <w:bCs/>
          <w:sz w:val="20"/>
        </w:rPr>
      </w:pPr>
    </w:p>
    <w:p w14:paraId="097408D8" w14:textId="77777777" w:rsidR="00B52A69" w:rsidRPr="002A28E0" w:rsidRDefault="00B52A69" w:rsidP="00B52A69">
      <w:pPr>
        <w:pStyle w:val="Prrafodelista"/>
        <w:spacing w:line="276" w:lineRule="auto"/>
        <w:ind w:left="0" w:right="49"/>
        <w:jc w:val="both"/>
        <w:rPr>
          <w:rFonts w:ascii="Segoe UI" w:hAnsi="Segoe UI" w:cs="Segoe UI"/>
          <w:b/>
          <w:bCs/>
          <w:i/>
          <w:sz w:val="18"/>
          <w:u w:val="single"/>
        </w:rPr>
      </w:pPr>
      <w:r w:rsidRPr="002A28E0">
        <w:rPr>
          <w:rFonts w:ascii="Segoe UI" w:hAnsi="Segoe UI" w:cs="Segoe UI"/>
          <w:b/>
          <w:bCs/>
          <w:i/>
          <w:sz w:val="18"/>
          <w:u w:val="single"/>
        </w:rPr>
        <w:t>LA NO PRESENTACIÓN DE ESTE DOCUMENTO AFECTA LA SOLVENCIA DE LA PROPOSICIÓN Y MOTIVARÁ SU DESECHAMIENTO.</w:t>
      </w:r>
    </w:p>
    <w:p w14:paraId="4384040F" w14:textId="77777777" w:rsidR="00B52A69" w:rsidRPr="002A28E0" w:rsidRDefault="00B52A69" w:rsidP="00B52A69">
      <w:pPr>
        <w:spacing w:line="276" w:lineRule="auto"/>
        <w:ind w:left="360"/>
        <w:rPr>
          <w:rFonts w:ascii="Segoe UI" w:hAnsi="Segoe UI" w:cs="Segoe UI"/>
          <w:b/>
          <w:sz w:val="18"/>
          <w:szCs w:val="18"/>
        </w:rPr>
      </w:pPr>
    </w:p>
    <w:p w14:paraId="3A9C9921"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A28E0">
        <w:rPr>
          <w:rFonts w:ascii="Segoe UI" w:hAnsi="Segoe UI" w:cs="Segoe UI"/>
          <w:i w:val="0"/>
          <w:color w:val="4F6228"/>
          <w:sz w:val="20"/>
          <w:lang w:val="es-ES_tradnl"/>
        </w:rPr>
        <w:t>MANIFIESTO DE NACIONALIDAD</w:t>
      </w:r>
      <w:bookmarkEnd w:id="73"/>
      <w:r w:rsidRPr="002A28E0">
        <w:rPr>
          <w:rFonts w:ascii="Segoe UI" w:hAnsi="Segoe UI" w:cs="Segoe UI"/>
          <w:i w:val="0"/>
          <w:color w:val="4F6228"/>
          <w:sz w:val="20"/>
          <w:lang w:val="es-ES_tradnl"/>
        </w:rPr>
        <w:t xml:space="preserve"> </w:t>
      </w:r>
    </w:p>
    <w:p w14:paraId="24AB4D20" w14:textId="77777777" w:rsidR="00B52A69" w:rsidRPr="002A28E0" w:rsidRDefault="00B52A69" w:rsidP="00B52A69">
      <w:pPr>
        <w:spacing w:line="276" w:lineRule="auto"/>
        <w:rPr>
          <w:rFonts w:ascii="Segoe UI" w:hAnsi="Segoe UI" w:cs="Segoe UI"/>
          <w:sz w:val="20"/>
        </w:rPr>
      </w:pPr>
    </w:p>
    <w:p w14:paraId="5ABA78B3" w14:textId="0ADA95B3" w:rsidR="00B52A69" w:rsidRPr="002A28E0" w:rsidRDefault="00FF5D50" w:rsidP="00B52A69">
      <w:pPr>
        <w:spacing w:line="276" w:lineRule="auto"/>
        <w:jc w:val="both"/>
        <w:rPr>
          <w:rFonts w:ascii="Segoe UI" w:hAnsi="Segoe UI" w:cs="Segoe UI"/>
          <w:b/>
          <w:color w:val="31849B"/>
          <w:sz w:val="20"/>
        </w:rPr>
      </w:pPr>
      <w:r w:rsidRPr="002A28E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2A28E0">
        <w:rPr>
          <w:rFonts w:ascii="Segoe UI" w:hAnsi="Segoe UI" w:cs="Segoe UI"/>
          <w:b/>
          <w:color w:val="31849B"/>
          <w:sz w:val="20"/>
        </w:rPr>
        <w:t>ANEXO NUMERO NÚMERO 25 (VEINTICINCO) ESCRITO DE NACIONALIDAD MEXICANA</w:t>
      </w:r>
      <w:r w:rsidR="00B52A69" w:rsidRPr="002A28E0">
        <w:rPr>
          <w:rFonts w:ascii="Segoe UI" w:hAnsi="Segoe UI" w:cs="Segoe UI"/>
          <w:b/>
          <w:color w:val="31849B"/>
          <w:sz w:val="20"/>
        </w:rPr>
        <w:t>.</w:t>
      </w:r>
    </w:p>
    <w:p w14:paraId="3EB54E15" w14:textId="77777777" w:rsidR="00B52A69" w:rsidRPr="002A28E0" w:rsidRDefault="00B52A69" w:rsidP="00B52A69">
      <w:pPr>
        <w:spacing w:line="276" w:lineRule="auto"/>
        <w:jc w:val="both"/>
        <w:rPr>
          <w:rFonts w:ascii="Segoe UI" w:hAnsi="Segoe UI" w:cs="Segoe UI"/>
          <w:b/>
          <w:sz w:val="20"/>
        </w:rPr>
      </w:pPr>
    </w:p>
    <w:p w14:paraId="4C815A6A" w14:textId="77777777" w:rsidR="00B52A69" w:rsidRPr="002A28E0" w:rsidRDefault="00B52A69" w:rsidP="00B52A69">
      <w:pPr>
        <w:pStyle w:val="Prrafodelista"/>
        <w:spacing w:line="276" w:lineRule="auto"/>
        <w:ind w:left="0" w:right="49"/>
        <w:jc w:val="both"/>
        <w:rPr>
          <w:rFonts w:ascii="Segoe UI" w:hAnsi="Segoe UI" w:cs="Segoe UI"/>
          <w:b/>
          <w:bCs/>
          <w:i/>
          <w:sz w:val="18"/>
          <w:u w:val="single"/>
        </w:rPr>
      </w:pPr>
      <w:r w:rsidRPr="002A28E0">
        <w:rPr>
          <w:rFonts w:ascii="Segoe UI" w:hAnsi="Segoe UI" w:cs="Segoe UI"/>
          <w:b/>
          <w:bCs/>
          <w:i/>
          <w:sz w:val="18"/>
          <w:u w:val="single"/>
        </w:rPr>
        <w:t>LA NO PRESENTACIÓN DE ESTE DOCUMENTO AFECTA LA SOLVENCIA DE LA PROPOSICIÓN Y MOTIVARÁ SU DESECHAMIENTO.</w:t>
      </w:r>
    </w:p>
    <w:p w14:paraId="286C789A" w14:textId="77777777" w:rsidR="00787B2A" w:rsidRPr="002A28E0"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A28E0">
        <w:rPr>
          <w:rFonts w:ascii="Segoe UI" w:hAnsi="Segoe UI" w:cs="Segoe UI"/>
          <w:i w:val="0"/>
          <w:color w:val="4F6228"/>
          <w:sz w:val="20"/>
          <w:lang w:val="es-ES_tradnl"/>
        </w:rPr>
        <w:t>ESTRATIFICACIÓN DE LAS MICRO, PEQUEÑAS Y MEDIANAS EMPRESAS (MIPYMES).</w:t>
      </w:r>
      <w:bookmarkEnd w:id="74"/>
    </w:p>
    <w:p w14:paraId="6415DFEF" w14:textId="77777777" w:rsidR="00787B2A" w:rsidRPr="002A28E0" w:rsidRDefault="00787B2A" w:rsidP="00787B2A">
      <w:pPr>
        <w:rPr>
          <w:lang w:val="es-ES_tradnl"/>
        </w:rPr>
      </w:pPr>
    </w:p>
    <w:p w14:paraId="1395097C" w14:textId="737E2C9B" w:rsidR="00787B2A" w:rsidRPr="002A28E0" w:rsidRDefault="00787B2A" w:rsidP="00787B2A">
      <w:pPr>
        <w:spacing w:line="276" w:lineRule="auto"/>
        <w:ind w:right="49"/>
        <w:jc w:val="both"/>
        <w:rPr>
          <w:rFonts w:ascii="Segoe UI" w:hAnsi="Segoe UI" w:cs="Segoe UI"/>
          <w:sz w:val="20"/>
        </w:rPr>
      </w:pPr>
      <w:r w:rsidRPr="002A28E0">
        <w:rPr>
          <w:rFonts w:ascii="Segoe UI" w:hAnsi="Segoe UI" w:cs="Segoe UI"/>
          <w:sz w:val="20"/>
        </w:rPr>
        <w:t xml:space="preserve">Escrito </w:t>
      </w:r>
      <w:r w:rsidRPr="002A28E0">
        <w:rPr>
          <w:rFonts w:ascii="Segoe UI" w:hAnsi="Segoe UI" w:cs="Segoe UI"/>
          <w:b/>
          <w:sz w:val="20"/>
        </w:rPr>
        <w:t>Bajo Protesta de Decir Verdad</w:t>
      </w:r>
      <w:r w:rsidRPr="002A28E0">
        <w:rPr>
          <w:rFonts w:ascii="Segoe UI" w:hAnsi="Segoe UI" w:cs="Segoe UI"/>
          <w:sz w:val="20"/>
        </w:rPr>
        <w:t xml:space="preserve">, que el licitante cuenta con el carácter de micro, pequeña o mediana empresa, de acuerdo con el </w:t>
      </w:r>
      <w:r w:rsidRPr="002A28E0">
        <w:rPr>
          <w:rFonts w:ascii="Segoe UI" w:hAnsi="Segoe UI" w:cs="Segoe UI"/>
          <w:b/>
          <w:color w:val="31849B"/>
          <w:sz w:val="20"/>
        </w:rPr>
        <w:t>ANEXO NUMERO 5 (CINCO)</w:t>
      </w:r>
      <w:r w:rsidRPr="002A28E0">
        <w:rPr>
          <w:rFonts w:ascii="Segoe UI" w:hAnsi="Segoe UI" w:cs="Segoe UI"/>
          <w:color w:val="31849B"/>
          <w:sz w:val="20"/>
        </w:rPr>
        <w:t xml:space="preserve"> </w:t>
      </w:r>
      <w:r w:rsidRPr="002A28E0">
        <w:rPr>
          <w:rFonts w:ascii="Segoe UI" w:hAnsi="Segoe UI" w:cs="Segoe UI"/>
          <w:b/>
          <w:color w:val="31849B"/>
          <w:sz w:val="20"/>
        </w:rPr>
        <w:t>“ESTRATIFICACIÓN DE LAS MICRO, PEQUEÑAS Y MEDIANAS EMPRESAS (MIPYMES)”</w:t>
      </w:r>
      <w:r w:rsidRPr="002A28E0">
        <w:rPr>
          <w:rFonts w:ascii="Segoe UI" w:hAnsi="Segoe UI" w:cs="Segoe UI"/>
          <w:sz w:val="20"/>
        </w:rPr>
        <w:t xml:space="preserve"> de la </w:t>
      </w:r>
      <w:r w:rsidR="000A499C" w:rsidRPr="002A28E0">
        <w:rPr>
          <w:rFonts w:ascii="Segoe UI" w:hAnsi="Segoe UI" w:cs="Segoe UI"/>
          <w:sz w:val="20"/>
          <w:szCs w:val="18"/>
        </w:rPr>
        <w:t>Convocatoria</w:t>
      </w:r>
      <w:r w:rsidRPr="002A28E0">
        <w:rPr>
          <w:rFonts w:ascii="Segoe UI" w:hAnsi="Segoe UI" w:cs="Segoe UI"/>
          <w:sz w:val="20"/>
        </w:rPr>
        <w:t xml:space="preserve">. </w:t>
      </w:r>
    </w:p>
    <w:p w14:paraId="4A8230D1" w14:textId="77777777" w:rsidR="000A499C" w:rsidRPr="002A28E0" w:rsidRDefault="000A499C" w:rsidP="00787B2A">
      <w:pPr>
        <w:spacing w:line="276" w:lineRule="auto"/>
        <w:ind w:right="49"/>
        <w:jc w:val="both"/>
        <w:rPr>
          <w:rFonts w:ascii="Segoe UI" w:hAnsi="Segoe UI" w:cs="Segoe UI"/>
          <w:sz w:val="20"/>
        </w:rPr>
      </w:pPr>
    </w:p>
    <w:p w14:paraId="24EC7C18" w14:textId="77777777" w:rsidR="000A499C" w:rsidRPr="002A28E0" w:rsidRDefault="000A499C" w:rsidP="000A499C">
      <w:pPr>
        <w:spacing w:line="276" w:lineRule="auto"/>
        <w:ind w:right="49"/>
        <w:jc w:val="both"/>
        <w:rPr>
          <w:rFonts w:ascii="Segoe UI" w:hAnsi="Segoe UI" w:cs="Segoe UI"/>
          <w:b/>
          <w:bCs/>
          <w:i/>
          <w:sz w:val="18"/>
          <w:u w:val="single"/>
        </w:rPr>
      </w:pPr>
      <w:r w:rsidRPr="002A28E0">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2A28E0" w:rsidRDefault="000A499C" w:rsidP="00787B2A">
      <w:pPr>
        <w:spacing w:line="276" w:lineRule="auto"/>
        <w:ind w:right="49"/>
        <w:jc w:val="both"/>
        <w:rPr>
          <w:rFonts w:ascii="Segoe UI" w:hAnsi="Segoe UI" w:cs="Segoe UI"/>
          <w:sz w:val="20"/>
        </w:rPr>
      </w:pPr>
    </w:p>
    <w:p w14:paraId="762880E8" w14:textId="77777777" w:rsidR="000A499C" w:rsidRPr="002A28E0" w:rsidRDefault="000A499C" w:rsidP="000A499C">
      <w:pPr>
        <w:ind w:right="49"/>
        <w:jc w:val="both"/>
        <w:rPr>
          <w:rFonts w:ascii="Segoe UI" w:hAnsi="Segoe UI" w:cs="Segoe UI"/>
          <w:i/>
          <w:sz w:val="18"/>
        </w:rPr>
      </w:pPr>
      <w:r w:rsidRPr="002A28E0">
        <w:rPr>
          <w:rFonts w:ascii="Segoe UI" w:hAnsi="Segoe UI" w:cs="Segoe UI"/>
          <w:i/>
          <w:sz w:val="18"/>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2A28E0">
        <w:rPr>
          <w:rFonts w:ascii="Segoe UI" w:hAnsi="Segoe UI" w:cs="Segoe UI"/>
          <w:i/>
          <w:sz w:val="18"/>
        </w:rPr>
        <w:t>desechamiento</w:t>
      </w:r>
      <w:proofErr w:type="spellEnd"/>
      <w:r w:rsidRPr="002A28E0">
        <w:rPr>
          <w:rFonts w:ascii="Segoe UI" w:hAnsi="Segoe UI" w:cs="Segoe UI"/>
          <w:i/>
          <w:sz w:val="18"/>
        </w:rPr>
        <w:t>.</w:t>
      </w:r>
    </w:p>
    <w:p w14:paraId="7F979B29" w14:textId="77777777" w:rsidR="000A499C" w:rsidRPr="002A28E0" w:rsidRDefault="000A499C" w:rsidP="00787B2A">
      <w:pPr>
        <w:spacing w:line="276" w:lineRule="auto"/>
        <w:ind w:right="49"/>
        <w:jc w:val="both"/>
        <w:rPr>
          <w:rFonts w:ascii="Segoe UI" w:hAnsi="Segoe UI" w:cs="Segoe UI"/>
          <w:sz w:val="20"/>
        </w:rPr>
      </w:pPr>
    </w:p>
    <w:p w14:paraId="6C35976D"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1"/>
      <w:r w:rsidRPr="002A28E0">
        <w:rPr>
          <w:rFonts w:ascii="Segoe UI" w:hAnsi="Segoe UI" w:cs="Segoe UI"/>
          <w:i w:val="0"/>
          <w:color w:val="4F6228"/>
          <w:sz w:val="20"/>
          <w:lang w:val="es-ES_tradnl"/>
        </w:rPr>
        <w:t>CONVENIO DE PARTICIPACIÓN CONJUNTA.</w:t>
      </w:r>
      <w:bookmarkEnd w:id="75"/>
    </w:p>
    <w:p w14:paraId="5EFF31FF" w14:textId="77777777" w:rsidR="00B52A69" w:rsidRPr="002A28E0" w:rsidRDefault="00B52A69" w:rsidP="00B52A69">
      <w:pPr>
        <w:spacing w:line="276" w:lineRule="auto"/>
        <w:rPr>
          <w:rFonts w:ascii="Segoe UI" w:hAnsi="Segoe UI" w:cs="Segoe UI"/>
          <w:sz w:val="20"/>
        </w:rPr>
      </w:pPr>
    </w:p>
    <w:p w14:paraId="7F2DF826" w14:textId="4699125A"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 xml:space="preserve">Conforme a lo dispuesto en el artículo </w:t>
      </w:r>
      <w:r w:rsidR="00E43025" w:rsidRPr="002A28E0">
        <w:rPr>
          <w:rFonts w:ascii="Segoe UI" w:hAnsi="Segoe UI" w:cs="Segoe UI"/>
          <w:b/>
          <w:sz w:val="20"/>
        </w:rPr>
        <w:t>45</w:t>
      </w:r>
      <w:r w:rsidRPr="002A28E0">
        <w:rPr>
          <w:rFonts w:ascii="Segoe UI" w:hAnsi="Segoe UI" w:cs="Segoe UI"/>
          <w:sz w:val="20"/>
        </w:rPr>
        <w:t xml:space="preserve"> de la LAASSP, serán aceptadas proposiciones conjuntas, siempre y cuando éstas cumplan con lo establecido en el artículo </w:t>
      </w:r>
      <w:r w:rsidR="005F63E0" w:rsidRPr="002A28E0">
        <w:rPr>
          <w:rFonts w:ascii="Segoe UI" w:hAnsi="Segoe UI" w:cs="Segoe UI"/>
          <w:b/>
          <w:sz w:val="20"/>
        </w:rPr>
        <w:t>88</w:t>
      </w:r>
      <w:r w:rsidRPr="002A28E0">
        <w:rPr>
          <w:rFonts w:ascii="Segoe UI" w:hAnsi="Segoe UI" w:cs="Segoe UI"/>
          <w:sz w:val="20"/>
        </w:rPr>
        <w:t xml:space="preserve"> del RLAASSP.</w:t>
      </w:r>
    </w:p>
    <w:p w14:paraId="2195B4F4" w14:textId="77777777" w:rsidR="007E430A" w:rsidRPr="002A28E0" w:rsidRDefault="007E430A" w:rsidP="00B52A69">
      <w:pPr>
        <w:spacing w:line="276" w:lineRule="auto"/>
        <w:ind w:right="-93"/>
        <w:jc w:val="both"/>
        <w:rPr>
          <w:rFonts w:ascii="Segoe UI" w:hAnsi="Segoe UI" w:cs="Segoe UI"/>
          <w:sz w:val="20"/>
        </w:rPr>
      </w:pPr>
    </w:p>
    <w:p w14:paraId="074BC4E5" w14:textId="77777777"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Las personas interesadas podrán agruparse para presentar una proposición, para tal efecto deberán cubrir los siguientes requisitos:</w:t>
      </w:r>
    </w:p>
    <w:p w14:paraId="00CD26EA" w14:textId="77777777" w:rsidR="00B52A69" w:rsidRPr="002A28E0" w:rsidRDefault="00B52A69" w:rsidP="00B52A69">
      <w:pPr>
        <w:spacing w:line="276" w:lineRule="auto"/>
        <w:ind w:left="709" w:right="-93" w:hanging="425"/>
        <w:jc w:val="both"/>
        <w:rPr>
          <w:rFonts w:ascii="Segoe UI" w:hAnsi="Segoe UI" w:cs="Segoe UI"/>
          <w:sz w:val="20"/>
        </w:rPr>
      </w:pPr>
    </w:p>
    <w:p w14:paraId="595A8871" w14:textId="77777777" w:rsidR="00B52A69" w:rsidRPr="002A28E0"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2A28E0">
        <w:rPr>
          <w:rFonts w:ascii="Segoe UI" w:hAnsi="Segoe UI" w:cs="Segoe UI"/>
          <w:sz w:val="20"/>
        </w:rPr>
        <w:lastRenderedPageBreak/>
        <w:t xml:space="preserve">La proposición conjunta deberá ser firmada electrónicamente </w:t>
      </w:r>
      <w:r w:rsidR="0081744B" w:rsidRPr="002A28E0">
        <w:rPr>
          <w:rFonts w:ascii="Segoe UI" w:hAnsi="Segoe UI" w:cs="Segoe UI"/>
          <w:sz w:val="20"/>
        </w:rPr>
        <w:t xml:space="preserve">por el representante común que para ese acto haya sido designado por el grupo de personas cuarto </w:t>
      </w:r>
      <w:r w:rsidRPr="002A28E0">
        <w:rPr>
          <w:rFonts w:ascii="Segoe UI" w:hAnsi="Segoe UI" w:cs="Segoe UI"/>
          <w:sz w:val="20"/>
        </w:rPr>
        <w:t xml:space="preserve">del artículo </w:t>
      </w:r>
      <w:r w:rsidR="00E43025" w:rsidRPr="002A28E0">
        <w:rPr>
          <w:rFonts w:ascii="Segoe UI" w:hAnsi="Segoe UI" w:cs="Segoe UI"/>
          <w:b/>
          <w:sz w:val="20"/>
        </w:rPr>
        <w:t>45</w:t>
      </w:r>
      <w:r w:rsidRPr="002A28E0">
        <w:rPr>
          <w:rFonts w:ascii="Segoe UI" w:hAnsi="Segoe UI" w:cs="Segoe UI"/>
          <w:sz w:val="20"/>
        </w:rPr>
        <w:t xml:space="preserve"> de la LAASSP.</w:t>
      </w:r>
    </w:p>
    <w:p w14:paraId="0131420E" w14:textId="77777777" w:rsidR="00B52A69" w:rsidRPr="002A28E0" w:rsidRDefault="00B52A69" w:rsidP="00B52A69">
      <w:pPr>
        <w:spacing w:line="276" w:lineRule="auto"/>
        <w:ind w:left="709" w:right="-93" w:hanging="425"/>
        <w:jc w:val="both"/>
        <w:rPr>
          <w:rFonts w:ascii="Segoe UI" w:hAnsi="Segoe UI" w:cs="Segoe UI"/>
          <w:sz w:val="20"/>
        </w:rPr>
      </w:pPr>
    </w:p>
    <w:p w14:paraId="59BFBA59" w14:textId="77777777" w:rsidR="00B52A69" w:rsidRPr="002A28E0"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A28E0">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2A28E0" w:rsidRDefault="00B52A69" w:rsidP="00B52A69">
      <w:pPr>
        <w:pStyle w:val="Prrafodelista"/>
        <w:rPr>
          <w:rFonts w:ascii="Segoe UI" w:hAnsi="Segoe UI" w:cs="Segoe UI"/>
          <w:sz w:val="20"/>
        </w:rPr>
      </w:pPr>
    </w:p>
    <w:p w14:paraId="219A6339"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2A28E0">
        <w:rPr>
          <w:rFonts w:ascii="Segoe UI" w:hAnsi="Segoe UI" w:cs="Segoe UI"/>
          <w:sz w:val="20"/>
        </w:rPr>
        <w:t>Acreditamiento</w:t>
      </w:r>
      <w:proofErr w:type="spellEnd"/>
      <w:r w:rsidRPr="002A28E0">
        <w:rPr>
          <w:rFonts w:ascii="Segoe UI" w:hAnsi="Segoe UI" w:cs="Segoe UI"/>
          <w:sz w:val="20"/>
        </w:rPr>
        <w:t xml:space="preserve"> de personalidad jurídica </w:t>
      </w:r>
      <w:r w:rsidRPr="002A28E0">
        <w:rPr>
          <w:rFonts w:ascii="Segoe UI" w:hAnsi="Segoe UI" w:cs="Segoe UI"/>
          <w:color w:val="31849B"/>
          <w:sz w:val="20"/>
        </w:rPr>
        <w:t>(</w:t>
      </w:r>
      <w:r w:rsidRPr="002A28E0">
        <w:rPr>
          <w:rFonts w:ascii="Segoe UI" w:hAnsi="Segoe UI" w:cs="Segoe UI"/>
          <w:b/>
          <w:color w:val="31849B"/>
          <w:sz w:val="20"/>
        </w:rPr>
        <w:t>ANEXO NUMERO 1</w:t>
      </w:r>
      <w:r w:rsidRPr="002A28E0">
        <w:rPr>
          <w:rFonts w:ascii="Segoe UI" w:hAnsi="Segoe UI" w:cs="Segoe UI"/>
          <w:color w:val="31849B"/>
          <w:sz w:val="20"/>
        </w:rPr>
        <w:t>)</w:t>
      </w:r>
    </w:p>
    <w:p w14:paraId="3ADD5793" w14:textId="77777777" w:rsidR="00253487" w:rsidRPr="002A28E0"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Escrito de no encontrarse en los supuestos de los artículos </w:t>
      </w:r>
      <w:r w:rsidR="004A605C" w:rsidRPr="002A28E0">
        <w:rPr>
          <w:rFonts w:ascii="Segoe UI" w:hAnsi="Segoe UI" w:cs="Segoe UI"/>
          <w:b/>
          <w:sz w:val="20"/>
        </w:rPr>
        <w:t>71</w:t>
      </w:r>
      <w:r w:rsidRPr="002A28E0">
        <w:rPr>
          <w:rFonts w:ascii="Segoe UI" w:hAnsi="Segoe UI" w:cs="Segoe UI"/>
          <w:sz w:val="20"/>
        </w:rPr>
        <w:t xml:space="preserve"> y </w:t>
      </w:r>
      <w:r w:rsidR="008871CA" w:rsidRPr="002A28E0">
        <w:rPr>
          <w:rFonts w:ascii="Segoe UI" w:hAnsi="Segoe UI" w:cs="Segoe UI"/>
          <w:b/>
          <w:sz w:val="20"/>
        </w:rPr>
        <w:t>90</w:t>
      </w:r>
      <w:r w:rsidRPr="002A28E0">
        <w:rPr>
          <w:rFonts w:ascii="Segoe UI" w:hAnsi="Segoe UI" w:cs="Segoe UI"/>
          <w:sz w:val="20"/>
        </w:rPr>
        <w:t xml:space="preserve"> de la LAASSP </w:t>
      </w:r>
      <w:r w:rsidRPr="002A28E0">
        <w:rPr>
          <w:rFonts w:ascii="Segoe UI" w:hAnsi="Segoe UI" w:cs="Segoe UI"/>
          <w:color w:val="31849B"/>
          <w:sz w:val="20"/>
        </w:rPr>
        <w:t>(</w:t>
      </w:r>
      <w:r w:rsidRPr="002A28E0">
        <w:rPr>
          <w:rFonts w:ascii="Segoe UI" w:hAnsi="Segoe UI" w:cs="Segoe UI"/>
          <w:b/>
          <w:color w:val="31849B"/>
          <w:sz w:val="20"/>
        </w:rPr>
        <w:t>ANEXO NUMERO 3</w:t>
      </w:r>
      <w:r w:rsidRPr="002A28E0">
        <w:rPr>
          <w:rFonts w:ascii="Segoe UI" w:hAnsi="Segoe UI" w:cs="Segoe UI"/>
          <w:color w:val="31849B"/>
          <w:sz w:val="20"/>
        </w:rPr>
        <w:t>),</w:t>
      </w:r>
    </w:p>
    <w:p w14:paraId="2F17DD98" w14:textId="77777777" w:rsidR="00B52A69" w:rsidRPr="002A28E0" w:rsidRDefault="00B52A69" w:rsidP="00B52A69">
      <w:pPr>
        <w:spacing w:line="276" w:lineRule="auto"/>
        <w:ind w:left="851" w:right="49"/>
        <w:jc w:val="both"/>
        <w:rPr>
          <w:rFonts w:ascii="Segoe UI" w:hAnsi="Segoe UI" w:cs="Segoe UI"/>
          <w:b/>
          <w:sz w:val="20"/>
        </w:rPr>
      </w:pPr>
    </w:p>
    <w:p w14:paraId="419CCA97"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Declaración de Integridad </w:t>
      </w:r>
      <w:r w:rsidRPr="002A28E0">
        <w:rPr>
          <w:rFonts w:ascii="Segoe UI" w:hAnsi="Segoe UI" w:cs="Segoe UI"/>
          <w:color w:val="31849B"/>
          <w:sz w:val="20"/>
        </w:rPr>
        <w:t>(</w:t>
      </w:r>
      <w:r w:rsidRPr="002A28E0">
        <w:rPr>
          <w:rFonts w:ascii="Segoe UI" w:hAnsi="Segoe UI" w:cs="Segoe UI"/>
          <w:b/>
          <w:color w:val="31849B"/>
          <w:sz w:val="20"/>
        </w:rPr>
        <w:t>ANEXO NUMERO 4</w:t>
      </w:r>
      <w:r w:rsidRPr="002A28E0">
        <w:rPr>
          <w:rFonts w:ascii="Segoe UI" w:hAnsi="Segoe UI" w:cs="Segoe UI"/>
          <w:color w:val="31849B"/>
          <w:sz w:val="20"/>
        </w:rPr>
        <w:t>),</w:t>
      </w:r>
    </w:p>
    <w:p w14:paraId="3714C970" w14:textId="77777777" w:rsidR="00B52A69" w:rsidRPr="002A28E0" w:rsidRDefault="00B52A69" w:rsidP="00B52A69">
      <w:pPr>
        <w:pStyle w:val="Prrafodelista"/>
        <w:spacing w:line="276" w:lineRule="auto"/>
        <w:rPr>
          <w:rFonts w:ascii="Segoe UI" w:hAnsi="Segoe UI" w:cs="Segoe UI"/>
          <w:b/>
          <w:sz w:val="20"/>
        </w:rPr>
      </w:pPr>
    </w:p>
    <w:p w14:paraId="3380AB93"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En su caso, Estratificación de las micro, pequeñas y medianas empresas </w:t>
      </w:r>
      <w:r w:rsidRPr="002A28E0">
        <w:rPr>
          <w:rFonts w:ascii="Segoe UI" w:hAnsi="Segoe UI" w:cs="Segoe UI"/>
          <w:color w:val="31849B"/>
          <w:sz w:val="20"/>
        </w:rPr>
        <w:t>(</w:t>
      </w:r>
      <w:r w:rsidRPr="002A28E0">
        <w:rPr>
          <w:rFonts w:ascii="Segoe UI" w:hAnsi="Segoe UI" w:cs="Segoe UI"/>
          <w:b/>
          <w:color w:val="31849B"/>
          <w:sz w:val="20"/>
        </w:rPr>
        <w:t>ANEXO NUMERO 5</w:t>
      </w:r>
      <w:r w:rsidRPr="002A28E0">
        <w:rPr>
          <w:rFonts w:ascii="Segoe UI" w:hAnsi="Segoe UI" w:cs="Segoe UI"/>
          <w:color w:val="31849B"/>
          <w:sz w:val="20"/>
        </w:rPr>
        <w:t>),</w:t>
      </w:r>
      <w:r w:rsidRPr="002A28E0">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2A28E0" w:rsidRDefault="00B52A69" w:rsidP="00B52A69">
      <w:pPr>
        <w:pStyle w:val="Prrafodelista"/>
        <w:spacing w:line="276" w:lineRule="auto"/>
        <w:ind w:left="426" w:right="49"/>
        <w:jc w:val="both"/>
        <w:rPr>
          <w:rFonts w:ascii="Segoe UI" w:hAnsi="Segoe UI" w:cs="Segoe UI"/>
          <w:sz w:val="20"/>
        </w:rPr>
      </w:pPr>
    </w:p>
    <w:p w14:paraId="251A16F8" w14:textId="17A3FC59" w:rsidR="00B52A69" w:rsidRPr="002A28E0"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2A28E0">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2A28E0">
        <w:rPr>
          <w:rFonts w:ascii="Segoe UI" w:hAnsi="Segoe UI" w:cs="Segoe UI"/>
          <w:b/>
          <w:color w:val="31849B"/>
          <w:sz w:val="20"/>
        </w:rPr>
        <w:t>ANEXO NÚMERO 6 (SEIS) “MODELO DE CONVENIO DE PARTICIPACIÓN CONJUNTA”</w:t>
      </w:r>
      <w:r w:rsidRPr="002A28E0">
        <w:rPr>
          <w:rFonts w:ascii="Segoe UI" w:hAnsi="Segoe UI" w:cs="Segoe UI"/>
          <w:color w:val="31849B"/>
          <w:sz w:val="20"/>
        </w:rPr>
        <w:t xml:space="preserve"> </w:t>
      </w:r>
      <w:r w:rsidRPr="002A28E0">
        <w:rPr>
          <w:rFonts w:ascii="Segoe UI" w:hAnsi="Segoe UI" w:cs="Segoe UI"/>
          <w:sz w:val="20"/>
        </w:rPr>
        <w:t xml:space="preserve">de la presente Convocatoria o en cualquier instrumento siempre que cumpla con los requisitos de los artículos </w:t>
      </w:r>
      <w:r w:rsidR="000F526F" w:rsidRPr="002A28E0">
        <w:rPr>
          <w:rFonts w:ascii="Segoe UI" w:hAnsi="Segoe UI" w:cs="Segoe UI"/>
          <w:b/>
          <w:sz w:val="20"/>
        </w:rPr>
        <w:t>45</w:t>
      </w:r>
      <w:r w:rsidRPr="002A28E0">
        <w:rPr>
          <w:rFonts w:ascii="Segoe UI" w:hAnsi="Segoe UI" w:cs="Segoe UI"/>
          <w:sz w:val="20"/>
        </w:rPr>
        <w:t xml:space="preserve"> de la LAASSP y </w:t>
      </w:r>
      <w:r w:rsidR="005F63E0" w:rsidRPr="002A28E0">
        <w:rPr>
          <w:rFonts w:ascii="Segoe UI" w:hAnsi="Segoe UI" w:cs="Segoe UI"/>
          <w:b/>
          <w:sz w:val="20"/>
        </w:rPr>
        <w:t>88</w:t>
      </w:r>
      <w:r w:rsidRPr="002A28E0">
        <w:rPr>
          <w:rFonts w:ascii="Segoe UI" w:hAnsi="Segoe UI" w:cs="Segoe UI"/>
          <w:sz w:val="20"/>
        </w:rPr>
        <w:t xml:space="preserve"> del Reglamento, siendo los siguientes.</w:t>
      </w:r>
    </w:p>
    <w:p w14:paraId="74EFE42F" w14:textId="77777777" w:rsidR="00B52A69" w:rsidRPr="002A28E0"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2A28E0" w:rsidRDefault="00B52A69" w:rsidP="00B52A69">
      <w:pPr>
        <w:pStyle w:val="Prrafodelista"/>
        <w:spacing w:line="276" w:lineRule="auto"/>
        <w:ind w:right="49"/>
        <w:jc w:val="both"/>
        <w:rPr>
          <w:rFonts w:ascii="Segoe UI" w:hAnsi="Segoe UI" w:cs="Segoe UI"/>
          <w:sz w:val="20"/>
        </w:rPr>
      </w:pPr>
    </w:p>
    <w:p w14:paraId="4F077CA4"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2A28E0" w:rsidRDefault="00B52A69" w:rsidP="00B52A69">
      <w:pPr>
        <w:pStyle w:val="Prrafodelista"/>
        <w:spacing w:line="276" w:lineRule="auto"/>
        <w:rPr>
          <w:rFonts w:ascii="Segoe UI" w:hAnsi="Segoe UI" w:cs="Segoe UI"/>
          <w:sz w:val="20"/>
        </w:rPr>
      </w:pPr>
    </w:p>
    <w:p w14:paraId="1D21D19D"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2A28E0" w:rsidRDefault="00B52A69" w:rsidP="00B52A69">
      <w:pPr>
        <w:pStyle w:val="Prrafodelista"/>
        <w:spacing w:line="276" w:lineRule="auto"/>
        <w:rPr>
          <w:rFonts w:ascii="Segoe UI" w:hAnsi="Segoe UI" w:cs="Segoe UI"/>
          <w:sz w:val="20"/>
        </w:rPr>
      </w:pPr>
    </w:p>
    <w:p w14:paraId="21D5EF30"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2A28E0">
        <w:rPr>
          <w:rFonts w:ascii="Segoe UI" w:hAnsi="Segoe UI" w:cs="Segoe UI"/>
          <w:sz w:val="20"/>
        </w:rPr>
        <w:t>financieros, administrativos y económicos</w:t>
      </w:r>
      <w:proofErr w:type="gramEnd"/>
      <w:r w:rsidRPr="002A28E0">
        <w:rPr>
          <w:rFonts w:ascii="Segoe UI" w:hAnsi="Segoe UI" w:cs="Segoe UI"/>
          <w:sz w:val="20"/>
        </w:rPr>
        <w:t>, así como, los aspectos técnicos a desarrollar y cumplir. y</w:t>
      </w:r>
    </w:p>
    <w:p w14:paraId="2745D9EF"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2A28E0" w:rsidRDefault="00B52A69" w:rsidP="00B52A69">
      <w:pPr>
        <w:spacing w:line="276" w:lineRule="auto"/>
        <w:ind w:right="49"/>
        <w:jc w:val="both"/>
        <w:rPr>
          <w:rFonts w:ascii="Segoe UI" w:hAnsi="Segoe UI" w:cs="Segoe UI"/>
          <w:sz w:val="20"/>
        </w:rPr>
      </w:pPr>
    </w:p>
    <w:p w14:paraId="7ECF7FF5"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sz w:val="20"/>
        </w:rPr>
        <w:t>Cabe señalar que e</w:t>
      </w:r>
      <w:r w:rsidRPr="002A28E0">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A28E0">
        <w:rPr>
          <w:rFonts w:ascii="Segoe UI" w:hAnsi="Segoe UI" w:cs="Segoe UI"/>
          <w:b/>
          <w:noProof/>
          <w:sz w:val="20"/>
        </w:rPr>
        <w:t>4.2.2.1.15  y 4.2.2.1.16</w:t>
      </w:r>
      <w:r w:rsidRPr="002A28E0">
        <w:rPr>
          <w:rFonts w:ascii="Segoe UI" w:hAnsi="Segoe UI" w:cs="Segoe UI"/>
          <w:noProof/>
          <w:sz w:val="20"/>
        </w:rPr>
        <w:t xml:space="preserve"> del MAAGMAASSP.</w:t>
      </w:r>
    </w:p>
    <w:p w14:paraId="796CDF39" w14:textId="77777777" w:rsidR="00B52A69" w:rsidRPr="002A28E0" w:rsidRDefault="00B52A69" w:rsidP="00B52A69">
      <w:pPr>
        <w:spacing w:line="276" w:lineRule="auto"/>
        <w:ind w:right="49"/>
        <w:jc w:val="both"/>
        <w:rPr>
          <w:rFonts w:ascii="Segoe UI" w:hAnsi="Segoe UI" w:cs="Segoe UI"/>
          <w:noProof/>
          <w:sz w:val="20"/>
        </w:rPr>
      </w:pPr>
    </w:p>
    <w:p w14:paraId="60BC8C69" w14:textId="77777777" w:rsidR="00B52A69" w:rsidRPr="002A28E0" w:rsidRDefault="00B52A69" w:rsidP="00B52A69">
      <w:pPr>
        <w:spacing w:line="276" w:lineRule="auto"/>
        <w:ind w:right="49"/>
        <w:jc w:val="both"/>
        <w:rPr>
          <w:rFonts w:ascii="Segoe UI" w:hAnsi="Segoe UI" w:cs="Segoe UI"/>
          <w:i/>
          <w:noProof/>
          <w:sz w:val="20"/>
        </w:rPr>
      </w:pPr>
      <w:r w:rsidRPr="002A28E0">
        <w:rPr>
          <w:rFonts w:ascii="Segoe UI" w:hAnsi="Segoe UI" w:cs="Segoe UI"/>
          <w:noProof/>
          <w:sz w:val="20"/>
        </w:rPr>
        <w:t>Para tal efecto, el Área Técnica remitirá al Área Contratante , en lo que corresponde al ambito de su competenica, la e</w:t>
      </w:r>
      <w:r w:rsidR="0021727C" w:rsidRPr="002A28E0">
        <w:rPr>
          <w:rFonts w:ascii="Segoe UI" w:hAnsi="Segoe UI" w:cs="Segoe UI"/>
          <w:noProof/>
          <w:sz w:val="20"/>
        </w:rPr>
        <w:t>valuiación</w:t>
      </w:r>
      <w:r w:rsidR="00B63E98" w:rsidRPr="002A28E0">
        <w:rPr>
          <w:rFonts w:ascii="Segoe UI" w:hAnsi="Segoe UI" w:cs="Segoe UI"/>
          <w:noProof/>
          <w:sz w:val="20"/>
        </w:rPr>
        <w:t xml:space="preserve"> técnica</w:t>
      </w:r>
      <w:r w:rsidRPr="002A28E0">
        <w:rPr>
          <w:rFonts w:ascii="Segoe UI" w:hAnsi="Segoe UI" w:cs="Segoe UI"/>
          <w:noProof/>
          <w:sz w:val="20"/>
        </w:rPr>
        <w:t xml:space="preserve"> de los convenios de participación conjunta, de cada uno de los licitantes; manifestando de ser el caso que dicho convenio de participación conjunta </w:t>
      </w:r>
      <w:r w:rsidRPr="002A28E0">
        <w:rPr>
          <w:rFonts w:ascii="Segoe UI" w:hAnsi="Segoe UI" w:cs="Segoe UI"/>
          <w:i/>
          <w:noProof/>
          <w:sz w:val="20"/>
        </w:rPr>
        <w:t>cumple con los aspectos técnicos para la prestación del servicio</w:t>
      </w:r>
      <w:r w:rsidRPr="002A28E0">
        <w:rPr>
          <w:rFonts w:ascii="Segoe UI" w:hAnsi="Segoe UI" w:cs="Segoe UI"/>
          <w:noProof/>
          <w:sz w:val="20"/>
        </w:rPr>
        <w:t xml:space="preserve">, o en su defecto, establecerá los motivos y razones por los cuales el convenio de participación conjunta </w:t>
      </w:r>
      <w:r w:rsidRPr="002A28E0">
        <w:rPr>
          <w:rFonts w:ascii="Segoe UI" w:hAnsi="Segoe UI" w:cs="Segoe UI"/>
          <w:i/>
          <w:noProof/>
          <w:sz w:val="20"/>
        </w:rPr>
        <w:t>no cumple con los aspectos técnicos para la prestación del servicio.</w:t>
      </w:r>
    </w:p>
    <w:p w14:paraId="3C6377FA" w14:textId="77777777" w:rsidR="00B52A69" w:rsidRPr="002A28E0" w:rsidRDefault="00B52A69" w:rsidP="00B52A69">
      <w:pPr>
        <w:spacing w:line="276" w:lineRule="auto"/>
        <w:ind w:right="49"/>
        <w:jc w:val="both"/>
        <w:rPr>
          <w:rFonts w:ascii="Segoe UI" w:hAnsi="Segoe UI" w:cs="Segoe UI"/>
          <w:sz w:val="20"/>
        </w:rPr>
      </w:pPr>
    </w:p>
    <w:p w14:paraId="4EFE97D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18152EFD" w14:textId="77777777" w:rsidR="00B52A69" w:rsidRPr="002A28E0" w:rsidRDefault="00B52A69" w:rsidP="00B52A69">
      <w:pPr>
        <w:spacing w:line="276" w:lineRule="auto"/>
        <w:ind w:right="49"/>
        <w:jc w:val="both"/>
        <w:rPr>
          <w:rFonts w:ascii="Segoe UI" w:hAnsi="Segoe UI" w:cs="Segoe UI"/>
          <w:sz w:val="20"/>
        </w:rPr>
      </w:pPr>
    </w:p>
    <w:p w14:paraId="7FB865B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el licitante no participe de forma conjunta, podrá integrar a su proposición el </w:t>
      </w:r>
      <w:r w:rsidRPr="002A28E0">
        <w:rPr>
          <w:rFonts w:ascii="Segoe UI" w:hAnsi="Segoe UI" w:cs="Segoe UI"/>
          <w:b/>
          <w:color w:val="31849B"/>
          <w:sz w:val="20"/>
        </w:rPr>
        <w:t>ANEXO NÚMERO 6 (SEIS) “MODELO DE CONVENIO DE PARTICIPACIÓN CONJUNTA”</w:t>
      </w:r>
      <w:r w:rsidRPr="002A28E0">
        <w:rPr>
          <w:rFonts w:ascii="Segoe UI" w:hAnsi="Segoe UI" w:cs="Segoe UI"/>
          <w:sz w:val="20"/>
        </w:rPr>
        <w:t xml:space="preserve"> con la leyenda </w:t>
      </w:r>
      <w:r w:rsidRPr="002A28E0">
        <w:rPr>
          <w:rFonts w:ascii="Segoe UI" w:hAnsi="Segoe UI" w:cs="Segoe UI"/>
          <w:b/>
          <w:sz w:val="20"/>
        </w:rPr>
        <w:t>“No aplica”</w:t>
      </w:r>
      <w:r w:rsidRPr="002A28E0">
        <w:rPr>
          <w:rFonts w:ascii="Segoe UI" w:hAnsi="Segoe UI" w:cs="Segoe UI"/>
          <w:sz w:val="20"/>
        </w:rPr>
        <w:t xml:space="preserve"> u omitir la entrega del mismo, en consecuencia no será considerado como causal de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60240EF3" w14:textId="77777777" w:rsidR="00617C9C" w:rsidRPr="002A28E0" w:rsidRDefault="00617C9C" w:rsidP="00B52A69">
      <w:pPr>
        <w:spacing w:line="276" w:lineRule="auto"/>
        <w:ind w:right="49"/>
        <w:jc w:val="both"/>
        <w:rPr>
          <w:rFonts w:ascii="Segoe UI" w:hAnsi="Segoe UI" w:cs="Segoe UI"/>
          <w:sz w:val="20"/>
        </w:rPr>
      </w:pPr>
    </w:p>
    <w:p w14:paraId="625E73E4" w14:textId="77777777" w:rsidR="00617C9C" w:rsidRPr="002A28E0" w:rsidRDefault="00617C9C" w:rsidP="00617C9C">
      <w:pPr>
        <w:spacing w:line="276" w:lineRule="auto"/>
        <w:jc w:val="both"/>
        <w:rPr>
          <w:rFonts w:ascii="Segoe UI" w:hAnsi="Segoe UI" w:cs="Segoe UI"/>
          <w:b/>
          <w:sz w:val="20"/>
        </w:rPr>
      </w:pPr>
      <w:r w:rsidRPr="002A28E0">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2A28E0" w:rsidRDefault="00617C9C" w:rsidP="00617C9C">
      <w:pPr>
        <w:spacing w:line="276" w:lineRule="auto"/>
        <w:jc w:val="both"/>
        <w:rPr>
          <w:rFonts w:ascii="Segoe UI" w:hAnsi="Segoe UI" w:cs="Segoe UI"/>
          <w:b/>
          <w:sz w:val="20"/>
        </w:rPr>
      </w:pPr>
    </w:p>
    <w:p w14:paraId="3B71BED1" w14:textId="77777777" w:rsidR="00617C9C" w:rsidRPr="002A28E0" w:rsidRDefault="00617C9C" w:rsidP="00617C9C">
      <w:pPr>
        <w:spacing w:line="276" w:lineRule="auto"/>
        <w:ind w:right="49"/>
        <w:jc w:val="both"/>
        <w:rPr>
          <w:rFonts w:ascii="Segoe UI" w:hAnsi="Segoe UI" w:cs="Segoe UI"/>
          <w:sz w:val="20"/>
        </w:rPr>
      </w:pPr>
      <w:r w:rsidRPr="002A28E0">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2A28E0" w:rsidRDefault="00617C9C" w:rsidP="00617C9C">
      <w:pPr>
        <w:spacing w:line="276" w:lineRule="auto"/>
        <w:ind w:right="49"/>
        <w:jc w:val="both"/>
        <w:rPr>
          <w:rFonts w:ascii="Segoe UI" w:hAnsi="Segoe UI" w:cs="Segoe UI"/>
          <w:sz w:val="20"/>
        </w:rPr>
      </w:pPr>
    </w:p>
    <w:p w14:paraId="707F5A1F" w14:textId="77777777" w:rsidR="00617C9C" w:rsidRPr="002A28E0" w:rsidRDefault="00617C9C" w:rsidP="00617C9C">
      <w:pPr>
        <w:spacing w:line="276" w:lineRule="auto"/>
        <w:ind w:right="49"/>
        <w:jc w:val="both"/>
        <w:rPr>
          <w:rFonts w:ascii="Segoe UI" w:hAnsi="Segoe UI" w:cs="Segoe UI"/>
          <w:sz w:val="20"/>
        </w:rPr>
      </w:pPr>
      <w:r w:rsidRPr="002A28E0">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2A28E0" w:rsidRDefault="00B52A69" w:rsidP="00B52A69">
      <w:pPr>
        <w:spacing w:line="276" w:lineRule="auto"/>
        <w:ind w:right="49"/>
        <w:jc w:val="both"/>
        <w:rPr>
          <w:rFonts w:ascii="Segoe UI" w:hAnsi="Segoe UI" w:cs="Segoe UI"/>
          <w:sz w:val="20"/>
        </w:rPr>
      </w:pPr>
    </w:p>
    <w:p w14:paraId="0DBA6A76" w14:textId="77777777" w:rsidR="00B52A69" w:rsidRPr="002A28E0" w:rsidRDefault="00B52A69" w:rsidP="00B52A69">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4392F128" w14:textId="77777777" w:rsidR="00B52A69" w:rsidRPr="002A28E0" w:rsidRDefault="00B52A69" w:rsidP="00B52A69">
      <w:pPr>
        <w:spacing w:line="276" w:lineRule="auto"/>
        <w:ind w:right="49"/>
        <w:jc w:val="both"/>
        <w:rPr>
          <w:rFonts w:ascii="Segoe UI" w:hAnsi="Segoe UI" w:cs="Segoe UI"/>
          <w:b/>
          <w:sz w:val="20"/>
        </w:rPr>
      </w:pPr>
    </w:p>
    <w:p w14:paraId="773A5F86"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2"/>
      <w:r w:rsidRPr="002A28E0">
        <w:rPr>
          <w:rFonts w:ascii="Segoe UI" w:hAnsi="Segoe UI" w:cs="Segoe UI"/>
          <w:i w:val="0"/>
          <w:color w:val="4F6228"/>
          <w:sz w:val="20"/>
          <w:lang w:val="es-ES_tradnl"/>
        </w:rPr>
        <w:t>IDENTIFICACIÓN OFICIAL VIGENTE.</w:t>
      </w:r>
      <w:bookmarkEnd w:id="76"/>
    </w:p>
    <w:p w14:paraId="156F8946" w14:textId="77777777" w:rsidR="00B52A69" w:rsidRPr="002A28E0" w:rsidRDefault="00B52A69" w:rsidP="00B52A69">
      <w:pPr>
        <w:spacing w:line="276" w:lineRule="auto"/>
        <w:jc w:val="both"/>
        <w:rPr>
          <w:rFonts w:ascii="Segoe UI" w:hAnsi="Segoe UI" w:cs="Segoe UI"/>
          <w:sz w:val="20"/>
        </w:rPr>
      </w:pPr>
    </w:p>
    <w:p w14:paraId="72F203FD"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lastRenderedPageBreak/>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2A28E0" w:rsidRDefault="00B52A69" w:rsidP="00B52A69">
      <w:pPr>
        <w:spacing w:line="276" w:lineRule="auto"/>
        <w:jc w:val="both"/>
        <w:rPr>
          <w:rFonts w:ascii="Segoe UI" w:hAnsi="Segoe UI" w:cs="Segoe UI"/>
          <w:b/>
          <w:bCs/>
          <w:sz w:val="14"/>
        </w:rPr>
      </w:pPr>
    </w:p>
    <w:p w14:paraId="3428ABA0"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2A28E0" w:rsidRDefault="00B52A69" w:rsidP="00B52A69">
      <w:pPr>
        <w:spacing w:line="276" w:lineRule="auto"/>
        <w:jc w:val="both"/>
        <w:rPr>
          <w:rFonts w:ascii="Segoe UI" w:hAnsi="Segoe UI" w:cs="Segoe UI"/>
          <w:sz w:val="14"/>
        </w:rPr>
      </w:pPr>
    </w:p>
    <w:p w14:paraId="7D796641"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3"/>
      <w:r w:rsidRPr="002A28E0">
        <w:rPr>
          <w:rFonts w:ascii="Segoe UI" w:hAnsi="Segoe UI" w:cs="Segoe UI"/>
          <w:i w:val="0"/>
          <w:color w:val="4F6228"/>
          <w:sz w:val="20"/>
          <w:lang w:val="es-ES_tradnl"/>
        </w:rPr>
        <w:t>DOMICILIO PARA RECIBIR NOTIFICACIONES.</w:t>
      </w:r>
      <w:bookmarkEnd w:id="77"/>
    </w:p>
    <w:p w14:paraId="3554BF9A" w14:textId="77777777" w:rsidR="00B52A69" w:rsidRPr="002A28E0" w:rsidRDefault="00B52A69" w:rsidP="00B52A69">
      <w:pPr>
        <w:spacing w:line="276" w:lineRule="auto"/>
        <w:rPr>
          <w:rFonts w:ascii="Segoe UI" w:hAnsi="Segoe UI" w:cs="Segoe UI"/>
          <w:sz w:val="20"/>
        </w:rPr>
      </w:pPr>
    </w:p>
    <w:p w14:paraId="0F4757AE" w14:textId="77777777" w:rsidR="00B52A69" w:rsidRPr="002A28E0" w:rsidRDefault="00B52A69" w:rsidP="00B52A69">
      <w:pPr>
        <w:spacing w:line="276" w:lineRule="auto"/>
        <w:ind w:right="49"/>
        <w:jc w:val="both"/>
        <w:rPr>
          <w:rFonts w:ascii="Segoe UI" w:hAnsi="Segoe UI" w:cs="Segoe UI"/>
          <w:b/>
          <w:bCs/>
          <w:sz w:val="20"/>
        </w:rPr>
      </w:pPr>
      <w:r w:rsidRPr="002A28E0">
        <w:rPr>
          <w:rFonts w:ascii="Segoe UI" w:hAnsi="Segoe UI" w:cs="Segoe UI"/>
          <w:sz w:val="20"/>
        </w:rPr>
        <w:t>Escrito</w:t>
      </w:r>
      <w:r w:rsidRPr="002A28E0">
        <w:rPr>
          <w:rFonts w:ascii="Segoe UI" w:hAnsi="Segoe UI" w:cs="Segoe UI"/>
          <w:bCs/>
          <w:sz w:val="20"/>
        </w:rPr>
        <w:t xml:space="preserve"> </w:t>
      </w:r>
      <w:r w:rsidRPr="002A28E0">
        <w:rPr>
          <w:rFonts w:ascii="Segoe UI" w:hAnsi="Segoe UI" w:cs="Segoe UI"/>
          <w:b/>
          <w:bCs/>
          <w:sz w:val="20"/>
        </w:rPr>
        <w:t>libre</w:t>
      </w:r>
      <w:r w:rsidRPr="002A28E0">
        <w:rPr>
          <w:rFonts w:ascii="Segoe UI" w:hAnsi="Segoe UI" w:cs="Segoe UI"/>
          <w:b/>
          <w:sz w:val="20"/>
        </w:rPr>
        <w:t>,</w:t>
      </w:r>
      <w:r w:rsidRPr="002A28E0">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A28E0">
        <w:rPr>
          <w:rFonts w:ascii="Segoe UI" w:hAnsi="Segoe UI" w:cs="Segoe UI"/>
          <w:b/>
          <w:bCs/>
          <w:color w:val="31849B"/>
          <w:sz w:val="20"/>
        </w:rPr>
        <w:t>ANEXO NUMERO 8 (OCHO) “ESCRITO DE DOMICILIO PARA OÍR Y RECIBIR NOTIFICACIONES DEL LICITANTE”.</w:t>
      </w:r>
    </w:p>
    <w:p w14:paraId="3EFB74CB" w14:textId="77777777" w:rsidR="00B52A69" w:rsidRPr="002A28E0" w:rsidRDefault="00B52A69" w:rsidP="00B52A69">
      <w:pPr>
        <w:spacing w:line="276" w:lineRule="auto"/>
        <w:ind w:right="49"/>
        <w:jc w:val="both"/>
        <w:rPr>
          <w:rFonts w:ascii="Segoe UI" w:hAnsi="Segoe UI" w:cs="Segoe UI"/>
          <w:b/>
          <w:bCs/>
          <w:sz w:val="20"/>
        </w:rPr>
      </w:pPr>
    </w:p>
    <w:p w14:paraId="4FBC6DA1"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2A28E0" w:rsidRDefault="00B52A69" w:rsidP="00B52A69">
      <w:pPr>
        <w:spacing w:line="276" w:lineRule="auto"/>
        <w:ind w:left="360"/>
        <w:rPr>
          <w:rFonts w:ascii="Segoe UI" w:hAnsi="Segoe UI" w:cs="Segoe UI"/>
          <w:b/>
          <w:sz w:val="18"/>
          <w:szCs w:val="18"/>
        </w:rPr>
      </w:pPr>
    </w:p>
    <w:p w14:paraId="027B87BF"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4"/>
      <w:r w:rsidRPr="002A28E0">
        <w:rPr>
          <w:rFonts w:ascii="Segoe UI" w:hAnsi="Segoe UI" w:cs="Segoe UI"/>
          <w:i w:val="0"/>
          <w:color w:val="4F6228"/>
          <w:sz w:val="20"/>
          <w:lang w:val="es-ES_tradnl"/>
        </w:rPr>
        <w:t>ACEPTACIÓN DE LAS DISPOSICIONES DE</w:t>
      </w:r>
      <w:r w:rsidR="00892FA5" w:rsidRPr="002A28E0">
        <w:rPr>
          <w:rFonts w:ascii="Segoe UI" w:hAnsi="Segoe UI" w:cs="Segoe UI"/>
          <w:i w:val="0"/>
          <w:color w:val="4F6228"/>
          <w:sz w:val="20"/>
          <w:lang w:val="es-ES_tradnl"/>
        </w:rPr>
        <w:t xml:space="preserve"> </w:t>
      </w:r>
      <w:r w:rsidRPr="002A28E0">
        <w:rPr>
          <w:rFonts w:ascii="Segoe UI" w:hAnsi="Segoe UI" w:cs="Segoe UI"/>
          <w:i w:val="0"/>
          <w:color w:val="4F6228"/>
          <w:sz w:val="20"/>
          <w:lang w:val="es-ES_tradnl"/>
        </w:rPr>
        <w:t>L</w:t>
      </w:r>
      <w:r w:rsidR="00892FA5" w:rsidRPr="002A28E0">
        <w:rPr>
          <w:rFonts w:ascii="Segoe UI" w:hAnsi="Segoe UI" w:cs="Segoe UI"/>
          <w:i w:val="0"/>
          <w:color w:val="4F6228"/>
          <w:sz w:val="20"/>
          <w:lang w:val="es-ES_tradnl"/>
        </w:rPr>
        <w:t>A</w:t>
      </w:r>
      <w:r w:rsidRPr="002A28E0">
        <w:rPr>
          <w:rFonts w:ascii="Segoe UI" w:hAnsi="Segoe UI" w:cs="Segoe UI"/>
          <w:i w:val="0"/>
          <w:color w:val="4F6228"/>
          <w:sz w:val="20"/>
          <w:lang w:val="es-ES_tradnl"/>
        </w:rPr>
        <w:t xml:space="preserve"> </w:t>
      </w:r>
      <w:r w:rsidR="00892FA5" w:rsidRPr="002A28E0">
        <w:rPr>
          <w:rFonts w:ascii="Segoe UI" w:hAnsi="Segoe UI" w:cs="Segoe UI"/>
          <w:i w:val="0"/>
          <w:color w:val="4F6228"/>
          <w:sz w:val="20"/>
          <w:lang w:val="es-ES_tradnl"/>
        </w:rPr>
        <w:t>PLATAFORMA</w:t>
      </w:r>
      <w:r w:rsidRPr="002A28E0">
        <w:rPr>
          <w:rFonts w:ascii="Segoe UI" w:hAnsi="Segoe UI" w:cs="Segoe UI"/>
          <w:i w:val="0"/>
          <w:color w:val="4F6228"/>
          <w:sz w:val="20"/>
          <w:lang w:val="es-ES_tradnl"/>
        </w:rPr>
        <w:t xml:space="preserve"> </w:t>
      </w:r>
      <w:r w:rsidR="00204FB3" w:rsidRPr="002A28E0">
        <w:rPr>
          <w:rFonts w:ascii="Segoe UI" w:hAnsi="Segoe UI" w:cs="Segoe UI"/>
          <w:i w:val="0"/>
          <w:color w:val="4F6228"/>
          <w:sz w:val="20"/>
          <w:lang w:val="es-ES_tradnl"/>
        </w:rPr>
        <w:t>COMPRAS MX</w:t>
      </w:r>
      <w:r w:rsidRPr="002A28E0">
        <w:rPr>
          <w:rFonts w:ascii="Segoe UI" w:hAnsi="Segoe UI" w:cs="Segoe UI"/>
          <w:i w:val="0"/>
          <w:color w:val="4F6228"/>
          <w:sz w:val="20"/>
          <w:lang w:val="es-ES_tradnl"/>
        </w:rPr>
        <w:t>.</w:t>
      </w:r>
      <w:bookmarkEnd w:id="78"/>
    </w:p>
    <w:p w14:paraId="5813667A" w14:textId="77777777" w:rsidR="00B52A69" w:rsidRPr="002A28E0" w:rsidRDefault="00B52A69" w:rsidP="00B52A69">
      <w:pPr>
        <w:spacing w:line="276" w:lineRule="auto"/>
        <w:rPr>
          <w:rFonts w:ascii="Segoe UI" w:hAnsi="Segoe UI" w:cs="Segoe UI"/>
          <w:sz w:val="20"/>
        </w:rPr>
      </w:pPr>
    </w:p>
    <w:p w14:paraId="7B4F4A15"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A28E0">
        <w:rPr>
          <w:rFonts w:ascii="Segoe UI" w:hAnsi="Segoe UI" w:cs="Segoe UI"/>
          <w:b/>
          <w:sz w:val="20"/>
        </w:rPr>
        <w:t>29</w:t>
      </w:r>
      <w:r w:rsidRPr="002A28E0">
        <w:rPr>
          <w:rFonts w:ascii="Segoe UI" w:hAnsi="Segoe UI" w:cs="Segoe UI"/>
          <w:sz w:val="20"/>
        </w:rPr>
        <w:t xml:space="preserve"> del </w:t>
      </w:r>
      <w:r w:rsidRPr="002A28E0">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A28E0">
        <w:rPr>
          <w:rFonts w:ascii="Segoe UI" w:hAnsi="Segoe UI" w:cs="Segoe UI"/>
          <w:i/>
          <w:sz w:val="20"/>
        </w:rPr>
        <w:t>COMPRAS MX</w:t>
      </w:r>
      <w:r w:rsidRPr="002A28E0">
        <w:rPr>
          <w:rFonts w:ascii="Segoe UI" w:hAnsi="Segoe UI" w:cs="Segoe UI"/>
          <w:i/>
          <w:sz w:val="20"/>
        </w:rPr>
        <w:t>”</w:t>
      </w:r>
      <w:r w:rsidRPr="002A28E0">
        <w:rPr>
          <w:rFonts w:ascii="Segoe UI" w:hAnsi="Segoe UI" w:cs="Segoe UI"/>
          <w:sz w:val="20"/>
        </w:rPr>
        <w:t xml:space="preserve">. </w:t>
      </w:r>
      <w:r w:rsidRPr="002A28E0">
        <w:rPr>
          <w:rFonts w:ascii="Segoe UI" w:hAnsi="Segoe UI" w:cs="Segoe UI"/>
          <w:b/>
          <w:bCs/>
          <w:color w:val="31849B"/>
          <w:sz w:val="20"/>
        </w:rPr>
        <w:t xml:space="preserve">ANEXO NUMERO 9 (NUEVE) “ACEPTACIÓN DE LAS DISPOSICIONES DEL SISTEMA </w:t>
      </w:r>
      <w:r w:rsidR="00204FB3" w:rsidRPr="002A28E0">
        <w:rPr>
          <w:rFonts w:ascii="Segoe UI" w:hAnsi="Segoe UI" w:cs="Segoe UI"/>
          <w:b/>
          <w:bCs/>
          <w:color w:val="31849B"/>
          <w:sz w:val="20"/>
        </w:rPr>
        <w:t>COMPRAS MX</w:t>
      </w:r>
      <w:r w:rsidRPr="002A28E0">
        <w:rPr>
          <w:rFonts w:ascii="Segoe UI" w:hAnsi="Segoe UI" w:cs="Segoe UI"/>
          <w:b/>
          <w:bCs/>
          <w:color w:val="31849B"/>
          <w:sz w:val="20"/>
        </w:rPr>
        <w:t>”.</w:t>
      </w:r>
    </w:p>
    <w:p w14:paraId="2BDA10D3" w14:textId="77777777" w:rsidR="00B52A69" w:rsidRPr="002A28E0" w:rsidRDefault="00B52A69" w:rsidP="00B52A69">
      <w:pPr>
        <w:spacing w:line="276" w:lineRule="auto"/>
        <w:rPr>
          <w:rFonts w:ascii="Segoe UI" w:hAnsi="Segoe UI" w:cs="Segoe UI"/>
          <w:b/>
          <w:bCs/>
          <w:i/>
          <w:iCs/>
          <w:sz w:val="18"/>
          <w:u w:val="single"/>
        </w:rPr>
      </w:pPr>
    </w:p>
    <w:p w14:paraId="67C4389B"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2A28E0" w:rsidRDefault="00B52A69" w:rsidP="00B52A69">
      <w:pPr>
        <w:spacing w:line="276" w:lineRule="auto"/>
        <w:ind w:left="360"/>
        <w:rPr>
          <w:rFonts w:ascii="Segoe UI" w:hAnsi="Segoe UI" w:cs="Segoe UI"/>
          <w:b/>
          <w:sz w:val="18"/>
          <w:szCs w:val="18"/>
        </w:rPr>
      </w:pPr>
    </w:p>
    <w:p w14:paraId="7228CCFB"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5"/>
      <w:r w:rsidRPr="002A28E0">
        <w:rPr>
          <w:rFonts w:ascii="Segoe UI" w:hAnsi="Segoe UI" w:cs="Segoe UI"/>
          <w:i w:val="0"/>
          <w:color w:val="4F6228"/>
          <w:sz w:val="20"/>
          <w:lang w:val="es-ES_tradnl"/>
        </w:rPr>
        <w:t>ACEPTACIÓN DE LA CONVOCATORIA Y JUNTA DE ACLARACIONES</w:t>
      </w:r>
      <w:bookmarkEnd w:id="79"/>
    </w:p>
    <w:p w14:paraId="224CAB27" w14:textId="77777777" w:rsidR="00B52A69" w:rsidRPr="002A28E0" w:rsidRDefault="00B52A69" w:rsidP="00B52A69">
      <w:pPr>
        <w:spacing w:line="276" w:lineRule="auto"/>
        <w:rPr>
          <w:rFonts w:ascii="Segoe UI" w:hAnsi="Segoe UI" w:cs="Segoe UI"/>
          <w:sz w:val="20"/>
        </w:rPr>
      </w:pPr>
    </w:p>
    <w:p w14:paraId="724EB548"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A28E0">
        <w:rPr>
          <w:rFonts w:ascii="Segoe UI" w:hAnsi="Segoe UI" w:cs="Segoe UI"/>
          <w:b/>
          <w:sz w:val="20"/>
        </w:rPr>
        <w:t>43</w:t>
      </w:r>
      <w:r w:rsidRPr="002A28E0">
        <w:rPr>
          <w:rFonts w:ascii="Segoe UI" w:hAnsi="Segoe UI" w:cs="Segoe UI"/>
          <w:sz w:val="20"/>
        </w:rPr>
        <w:t xml:space="preserve"> de la LAASSP. </w:t>
      </w:r>
      <w:r w:rsidRPr="002A28E0">
        <w:rPr>
          <w:rFonts w:ascii="Segoe UI" w:hAnsi="Segoe UI" w:cs="Segoe UI"/>
          <w:b/>
          <w:bCs/>
          <w:color w:val="31849B"/>
          <w:sz w:val="20"/>
        </w:rPr>
        <w:t>ANEXO NUMERO 10 (DIEZ) “ACEPTACIÓN DE LA CONVOCATORIA Y JUNTAS DE ACLARACIONES”.</w:t>
      </w:r>
    </w:p>
    <w:p w14:paraId="508D7B40" w14:textId="77777777" w:rsidR="00B52A69" w:rsidRPr="002A28E0" w:rsidRDefault="00B52A69" w:rsidP="00B52A69">
      <w:pPr>
        <w:spacing w:line="276" w:lineRule="auto"/>
        <w:ind w:right="49"/>
        <w:jc w:val="both"/>
        <w:rPr>
          <w:rFonts w:ascii="Segoe UI" w:hAnsi="Segoe UI" w:cs="Segoe UI"/>
          <w:b/>
          <w:bCs/>
          <w:i/>
          <w:iCs/>
          <w:sz w:val="18"/>
          <w:u w:val="single"/>
        </w:rPr>
      </w:pPr>
    </w:p>
    <w:p w14:paraId="5EBE15E6"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2A28E0" w:rsidRDefault="00B52A69" w:rsidP="00B52A69">
      <w:pPr>
        <w:spacing w:line="276" w:lineRule="auto"/>
        <w:ind w:left="360"/>
        <w:rPr>
          <w:rFonts w:ascii="Segoe UI" w:hAnsi="Segoe UI" w:cs="Segoe UI"/>
          <w:b/>
          <w:sz w:val="18"/>
          <w:szCs w:val="18"/>
        </w:rPr>
      </w:pPr>
    </w:p>
    <w:p w14:paraId="658D78CD" w14:textId="77777777" w:rsidR="008E2FB1" w:rsidRPr="002A28E0"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6"/>
      <w:r w:rsidRPr="002A28E0">
        <w:rPr>
          <w:rFonts w:ascii="Segoe UI" w:hAnsi="Segoe UI" w:cs="Segoe UI"/>
          <w:i w:val="0"/>
          <w:color w:val="4F6228"/>
          <w:sz w:val="20"/>
          <w:lang w:val="es-ES_tradnl"/>
        </w:rPr>
        <w:t>MANIFESTACIÓN SI UTILIZA SUBCONTRATACIÓN DE SERVICIOS U OBRAS ESPECIALIZADAS</w:t>
      </w:r>
    </w:p>
    <w:p w14:paraId="7F603878" w14:textId="77777777" w:rsidR="008E2FB1" w:rsidRPr="002A28E0" w:rsidRDefault="008E2FB1" w:rsidP="008E2FB1">
      <w:pPr>
        <w:rPr>
          <w:lang w:val="es-ES_tradnl"/>
        </w:rPr>
      </w:pPr>
    </w:p>
    <w:p w14:paraId="2963584B" w14:textId="77777777" w:rsidR="008E2FB1" w:rsidRPr="002A28E0" w:rsidRDefault="008E2FB1" w:rsidP="008E2FB1">
      <w:pPr>
        <w:spacing w:line="276" w:lineRule="auto"/>
        <w:ind w:right="49"/>
        <w:jc w:val="both"/>
        <w:rPr>
          <w:rFonts w:ascii="Segoe UI" w:hAnsi="Segoe UI" w:cs="Segoe UI"/>
          <w:sz w:val="20"/>
        </w:rPr>
      </w:pPr>
      <w:r w:rsidRPr="002A28E0">
        <w:rPr>
          <w:rFonts w:ascii="Segoe UI" w:hAnsi="Segoe UI" w:cs="Segoe UI"/>
          <w:sz w:val="20"/>
        </w:rPr>
        <w:t>“No aplica”.</w:t>
      </w:r>
    </w:p>
    <w:p w14:paraId="633F0318" w14:textId="77777777" w:rsidR="008E2FB1" w:rsidRPr="002A28E0" w:rsidRDefault="008E2FB1" w:rsidP="008E2FB1">
      <w:pPr>
        <w:rPr>
          <w:lang w:val="es-ES_tradnl"/>
        </w:rPr>
      </w:pPr>
    </w:p>
    <w:p w14:paraId="0366A55C" w14:textId="77777777" w:rsidR="00253487" w:rsidRPr="002A28E0"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A28E0">
        <w:rPr>
          <w:rFonts w:ascii="Segoe UI" w:hAnsi="Segoe UI" w:cs="Segoe UI"/>
          <w:i w:val="0"/>
          <w:color w:val="4F6228"/>
          <w:sz w:val="20"/>
          <w:lang w:val="es-ES_tradnl"/>
        </w:rPr>
        <w:t xml:space="preserve">MANIFESTACIÓN </w:t>
      </w:r>
      <w:r w:rsidR="00A96683" w:rsidRPr="002A28E0">
        <w:rPr>
          <w:rFonts w:ascii="Segoe UI" w:hAnsi="Segoe UI" w:cs="Segoe UI"/>
          <w:i w:val="0"/>
          <w:color w:val="4F6228"/>
          <w:sz w:val="20"/>
          <w:lang w:val="es-ES_tradnl"/>
        </w:rPr>
        <w:t xml:space="preserve">REFERENTE A LOS </w:t>
      </w:r>
      <w:r w:rsidRPr="002A28E0">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2A28E0"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ab/>
      </w:r>
    </w:p>
    <w:p w14:paraId="16AA76C3" w14:textId="6781F206" w:rsidR="000A499C" w:rsidRPr="002A28E0" w:rsidRDefault="000A499C" w:rsidP="000A499C">
      <w:pPr>
        <w:jc w:val="both"/>
        <w:rPr>
          <w:rFonts w:ascii="Segoe UI" w:hAnsi="Segoe UI" w:cs="Segoe UI"/>
          <w:b/>
          <w:bCs/>
          <w:sz w:val="20"/>
          <w:lang w:eastAsia="es-ES"/>
        </w:rPr>
      </w:pPr>
      <w:r w:rsidRPr="002A28E0">
        <w:rPr>
          <w:rFonts w:ascii="Segoe UI" w:eastAsiaTheme="minorHAnsi" w:hAnsi="Segoe UI" w:cs="Segoe UI"/>
          <w:bCs/>
          <w:sz w:val="20"/>
          <w:lang w:val="es-MX"/>
        </w:rPr>
        <w:t>Manifiesto conforme al</w:t>
      </w:r>
      <w:r w:rsidRPr="002A28E0">
        <w:rPr>
          <w:rFonts w:ascii="Segoe UI" w:eastAsiaTheme="minorHAnsi" w:hAnsi="Segoe UI" w:cs="Segoe UI"/>
          <w:b/>
          <w:bCs/>
          <w:sz w:val="20"/>
          <w:lang w:val="es-MX"/>
        </w:rPr>
        <w:t xml:space="preserve"> ANEXO 21 (VEINTIUNO) </w:t>
      </w:r>
      <w:r w:rsidRPr="002A28E0">
        <w:rPr>
          <w:rFonts w:ascii="Segoe UI" w:eastAsiaTheme="minorHAnsi" w:hAnsi="Segoe UI" w:cs="Segoe UI"/>
          <w:bCs/>
          <w:sz w:val="20"/>
          <w:lang w:val="es-MX"/>
        </w:rPr>
        <w:t xml:space="preserve">mediante el cual afirmen o nieguen, </w:t>
      </w:r>
      <w:r w:rsidRPr="002A28E0">
        <w:rPr>
          <w:rFonts w:ascii="Segoe UI" w:eastAsiaTheme="minorHAnsi" w:hAnsi="Segoe UI" w:cs="Segoe UI"/>
          <w:b/>
          <w:sz w:val="20"/>
          <w:lang w:val="es-MX"/>
        </w:rPr>
        <w:t>bajo protesta de decir verdad</w:t>
      </w:r>
      <w:r w:rsidRPr="002A28E0">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2A28E0">
        <w:rPr>
          <w:rFonts w:ascii="Segoe UI" w:hAnsi="Segoe UI" w:cs="Segoe UI"/>
          <w:sz w:val="20"/>
        </w:rPr>
        <w:t>“</w:t>
      </w:r>
      <w:r w:rsidRPr="002A28E0">
        <w:rPr>
          <w:rFonts w:ascii="Segoe UI" w:hAnsi="Segoe UI" w:cs="Segoe UI"/>
          <w:i/>
          <w:iCs/>
          <w:sz w:val="20"/>
        </w:rPr>
        <w:t>Acuerdo por el que se expide</w:t>
      </w:r>
      <w:r w:rsidRPr="002A28E0">
        <w:rPr>
          <w:rFonts w:ascii="Segoe UI" w:hAnsi="Segoe UI" w:cs="Segoe UI"/>
          <w:i/>
          <w:sz w:val="20"/>
        </w:rPr>
        <w:t xml:space="preserve"> el </w:t>
      </w:r>
      <w:r w:rsidRPr="002A28E0">
        <w:rPr>
          <w:rFonts w:ascii="Segoe UI" w:hAnsi="Segoe UI" w:cs="Segoe UI"/>
          <w:b/>
          <w:i/>
          <w:sz w:val="20"/>
        </w:rPr>
        <w:t>Protocolo de Actuación en materia de Contrataciones Públicas y Otorgamiento y Prórroga de Licencias, Permisos, Autorizaciones y Concesiones</w:t>
      </w:r>
      <w:r w:rsidRPr="002A28E0">
        <w:rPr>
          <w:rFonts w:ascii="Segoe UI" w:hAnsi="Segoe UI" w:cs="Segoe UI"/>
          <w:i/>
          <w:sz w:val="20"/>
        </w:rPr>
        <w:t>”</w:t>
      </w:r>
      <w:r w:rsidRPr="002A28E0">
        <w:rPr>
          <w:rFonts w:ascii="Segoe UI" w:hAnsi="Segoe UI" w:cs="Segoe UI"/>
          <w:sz w:val="20"/>
        </w:rPr>
        <w:t xml:space="preserve">, para personas físicas o, en su caso, para personas morales, el cual podrá realizarse a través de la dirección electrónica </w:t>
      </w:r>
      <w:hyperlink r:id="rId20" w:history="1">
        <w:r w:rsidRPr="002A28E0">
          <w:rPr>
            <w:rStyle w:val="Hipervnculo"/>
            <w:rFonts w:ascii="Segoe UI" w:hAnsi="Segoe UI" w:cs="Segoe UI"/>
            <w:sz w:val="20"/>
          </w:rPr>
          <w:t>https://manifiesto.buengobierno.gob.mx/SMP-web/loginPage.jsf</w:t>
        </w:r>
      </w:hyperlink>
      <w:r w:rsidRPr="002A28E0">
        <w:rPr>
          <w:rFonts w:ascii="Segoe UI" w:hAnsi="Segoe UI" w:cs="Segoe UI"/>
          <w:sz w:val="20"/>
        </w:rPr>
        <w:t xml:space="preserve">, siendo este medio electrónico de comunicación el único para presentarlo. El </w:t>
      </w:r>
      <w:r w:rsidRPr="002A28E0">
        <w:rPr>
          <w:rFonts w:ascii="Segoe UI" w:hAnsi="Segoe UI" w:cs="Segoe UI"/>
          <w:b/>
          <w:bCs/>
          <w:sz w:val="20"/>
        </w:rPr>
        <w:t>Sistema generará un acuse de presentación del manifiesto</w:t>
      </w:r>
      <w:r w:rsidRPr="002A28E0">
        <w:rPr>
          <w:rFonts w:ascii="Segoe UI" w:hAnsi="Segoe UI" w:cs="Segoe UI"/>
          <w:sz w:val="20"/>
        </w:rPr>
        <w:t xml:space="preserve">, mismo que será necesario presentar como parte de su proposición, de conformidad con la </w:t>
      </w:r>
      <w:r w:rsidRPr="002A28E0">
        <w:rPr>
          <w:rFonts w:ascii="Segoe UI" w:hAnsi="Segoe UI" w:cs="Segoe UI"/>
          <w:i/>
          <w:sz w:val="20"/>
        </w:rPr>
        <w:t>“Guía de Operación del Sistema del Manifiesto de los Particulares”</w:t>
      </w:r>
      <w:r w:rsidRPr="002A28E0">
        <w:rPr>
          <w:rFonts w:ascii="Segoe UI" w:hAnsi="Segoe UI" w:cs="Segoe UI"/>
          <w:sz w:val="20"/>
        </w:rPr>
        <w:t>, disponible en la misma dirección electrónica, lo anterior en términos del numeral 12 del referido Protocolo, lo anterior en cumplimiento a lo señalado en</w:t>
      </w:r>
      <w:r w:rsidRPr="002A28E0">
        <w:rPr>
          <w:rFonts w:ascii="Segoe UI" w:hAnsi="Segoe UI" w:cs="Segoe UI"/>
          <w:sz w:val="20"/>
          <w:lang w:eastAsia="es-ES"/>
        </w:rPr>
        <w:t xml:space="preserve"> la fracción </w:t>
      </w:r>
      <w:r w:rsidRPr="002A28E0">
        <w:rPr>
          <w:rFonts w:ascii="Segoe UI" w:hAnsi="Segoe UI" w:cs="Segoe UI"/>
          <w:b/>
          <w:bCs/>
          <w:sz w:val="20"/>
          <w:lang w:eastAsia="es-ES"/>
        </w:rPr>
        <w:t xml:space="preserve">XI </w:t>
      </w:r>
      <w:r w:rsidRPr="002A28E0">
        <w:rPr>
          <w:rFonts w:ascii="Segoe UI" w:hAnsi="Segoe UI" w:cs="Segoe UI"/>
          <w:sz w:val="20"/>
          <w:lang w:eastAsia="es-ES"/>
        </w:rPr>
        <w:t xml:space="preserve">del artículo </w:t>
      </w:r>
      <w:r w:rsidRPr="002A28E0">
        <w:rPr>
          <w:rFonts w:ascii="Segoe UI" w:hAnsi="Segoe UI" w:cs="Segoe UI"/>
          <w:b/>
          <w:bCs/>
          <w:sz w:val="20"/>
          <w:lang w:eastAsia="es-ES"/>
        </w:rPr>
        <w:t>40</w:t>
      </w:r>
      <w:r w:rsidRPr="002A28E0">
        <w:rPr>
          <w:rFonts w:ascii="Segoe UI" w:hAnsi="Segoe UI" w:cs="Segoe UI"/>
          <w:sz w:val="20"/>
          <w:lang w:eastAsia="es-ES"/>
        </w:rPr>
        <w:t xml:space="preserve"> de la LAASSP. </w:t>
      </w:r>
    </w:p>
    <w:p w14:paraId="5F1ADE9E" w14:textId="77777777" w:rsidR="00A96683" w:rsidRPr="002A28E0" w:rsidRDefault="00A96683" w:rsidP="00A96683"/>
    <w:p w14:paraId="0AB6288E" w14:textId="518F39B1" w:rsidR="00253487" w:rsidRPr="002A28E0" w:rsidRDefault="00A96683" w:rsidP="008863F5">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04827130" w14:textId="77777777" w:rsidR="00137976" w:rsidRPr="002A28E0" w:rsidRDefault="00137976" w:rsidP="008863F5">
      <w:pPr>
        <w:pStyle w:val="Prrafodelista"/>
        <w:spacing w:line="276" w:lineRule="auto"/>
        <w:ind w:left="0" w:right="49"/>
        <w:jc w:val="both"/>
      </w:pPr>
    </w:p>
    <w:p w14:paraId="093E8A69" w14:textId="77777777" w:rsidR="00A96683" w:rsidRPr="002A28E0"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2A28E0">
        <w:rPr>
          <w:rFonts w:ascii="Segoe UI" w:hAnsi="Segoe UI" w:cs="Segoe UI"/>
          <w:i w:val="0"/>
          <w:color w:val="4F6228"/>
          <w:sz w:val="20"/>
          <w:lang w:val="es-ES_tradnl"/>
        </w:rPr>
        <w:t xml:space="preserve">MANIFESTACIÓN </w:t>
      </w:r>
      <w:r w:rsidR="000F3B30" w:rsidRPr="002A28E0">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A28E0">
        <w:rPr>
          <w:rFonts w:ascii="Segoe UI" w:hAnsi="Segoe UI" w:cs="Segoe UI"/>
          <w:i w:val="0"/>
          <w:color w:val="4F6228"/>
          <w:sz w:val="20"/>
          <w:lang w:val="es-ES_tradnl"/>
        </w:rPr>
        <w:t xml:space="preserve">. </w:t>
      </w:r>
    </w:p>
    <w:p w14:paraId="3F5081D0" w14:textId="77777777" w:rsidR="00A96683" w:rsidRPr="002A28E0"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ab/>
      </w:r>
    </w:p>
    <w:p w14:paraId="0E90CDBA" w14:textId="6C8D20A0" w:rsidR="00A96683" w:rsidRPr="002A28E0"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2A28E0">
        <w:rPr>
          <w:rFonts w:ascii="Segoe UI" w:hAnsi="Segoe UI" w:cs="Segoe UI"/>
          <w:bCs/>
          <w:i w:val="0"/>
          <w:color w:val="31849B"/>
          <w:sz w:val="20"/>
        </w:rPr>
        <w:t>ANEXO 22 (VEINTIDÓS)</w:t>
      </w:r>
      <w:r w:rsidR="008C1FC5" w:rsidRPr="002A28E0">
        <w:rPr>
          <w:rFonts w:ascii="Segoe UI" w:hAnsi="Segoe UI" w:cs="Segoe UI"/>
          <w:b w:val="0"/>
          <w:i w:val="0"/>
          <w:sz w:val="20"/>
        </w:rPr>
        <w:t xml:space="preserve"> </w:t>
      </w:r>
    </w:p>
    <w:p w14:paraId="6430FEC8" w14:textId="77777777" w:rsidR="00A96683" w:rsidRPr="002A28E0"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2A28E0" w:rsidRDefault="00A96683" w:rsidP="00A96683">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3080A7A6" w14:textId="77777777" w:rsidR="00A96683" w:rsidRPr="002A28E0" w:rsidRDefault="00A96683" w:rsidP="00A96683">
      <w:pPr>
        <w:rPr>
          <w:lang w:val="es-ES_tradnl"/>
        </w:rPr>
      </w:pPr>
    </w:p>
    <w:p w14:paraId="52AC63F2" w14:textId="77777777" w:rsidR="00B52A69" w:rsidRPr="002A28E0"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8E0">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0"/>
      <w:r w:rsidRPr="002A28E0">
        <w:rPr>
          <w:rFonts w:ascii="Segoe UI" w:hAnsi="Segoe UI" w:cs="Segoe UI"/>
          <w:i w:val="0"/>
          <w:color w:val="4F6228"/>
          <w:sz w:val="20"/>
          <w:lang w:val="es-ES_tradnl"/>
        </w:rPr>
        <w:t xml:space="preserve"> </w:t>
      </w:r>
    </w:p>
    <w:p w14:paraId="3A83102F" w14:textId="77777777" w:rsidR="00B52A69" w:rsidRPr="002A28E0" w:rsidRDefault="00B52A69" w:rsidP="00B52A69">
      <w:pPr>
        <w:spacing w:line="276" w:lineRule="auto"/>
        <w:rPr>
          <w:rFonts w:ascii="Segoe UI" w:hAnsi="Segoe UI" w:cs="Segoe UI"/>
          <w:sz w:val="20"/>
        </w:rPr>
      </w:pPr>
    </w:p>
    <w:p w14:paraId="5110A9AC" w14:textId="11D015C5" w:rsidR="00A96683" w:rsidRPr="002A28E0"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en caso de resultar ganador, no podrá subcontratar a otro licitante que haya participado en el procedimiento, conforme al </w:t>
      </w:r>
      <w:r w:rsidR="00FC2287" w:rsidRPr="002A28E0">
        <w:rPr>
          <w:rFonts w:ascii="Segoe UI" w:hAnsi="Segoe UI" w:cs="Segoe UI"/>
          <w:bCs/>
          <w:i w:val="0"/>
          <w:color w:val="31849B"/>
          <w:sz w:val="20"/>
        </w:rPr>
        <w:t>A</w:t>
      </w:r>
      <w:r w:rsidR="008C1FC5" w:rsidRPr="002A28E0">
        <w:rPr>
          <w:rFonts w:ascii="Segoe UI" w:hAnsi="Segoe UI" w:cs="Segoe UI"/>
          <w:bCs/>
          <w:i w:val="0"/>
          <w:color w:val="31849B"/>
          <w:sz w:val="20"/>
        </w:rPr>
        <w:t xml:space="preserve">NEXO </w:t>
      </w:r>
      <w:r w:rsidR="00FC2287" w:rsidRPr="002A28E0">
        <w:rPr>
          <w:rFonts w:ascii="Segoe UI" w:hAnsi="Segoe UI" w:cs="Segoe UI"/>
          <w:bCs/>
          <w:i w:val="0"/>
          <w:color w:val="31849B"/>
          <w:sz w:val="20"/>
        </w:rPr>
        <w:t>NO. 23 (VEINTITRES) ESCRITO DE NO SUBCONTRATAR A LICITANTES</w:t>
      </w:r>
    </w:p>
    <w:p w14:paraId="074A1A15" w14:textId="77777777" w:rsidR="00A96683" w:rsidRPr="002A28E0"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2A28E0" w:rsidRDefault="00A96683" w:rsidP="00A96683">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1EFE95C2" w14:textId="77777777" w:rsidR="00A96683" w:rsidRPr="002A28E0" w:rsidRDefault="00A96683" w:rsidP="00A96683"/>
    <w:p w14:paraId="27C3F664" w14:textId="77777777" w:rsidR="00A96683" w:rsidRPr="002A28E0"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8E0">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2A28E0" w:rsidRDefault="00E06719" w:rsidP="00E06719">
      <w:pPr>
        <w:tabs>
          <w:tab w:val="left" w:pos="2782"/>
        </w:tabs>
        <w:spacing w:line="276" w:lineRule="auto"/>
        <w:rPr>
          <w:rFonts w:ascii="Segoe UI" w:hAnsi="Segoe UI" w:cs="Segoe UI"/>
          <w:sz w:val="20"/>
        </w:rPr>
      </w:pPr>
      <w:r w:rsidRPr="002A28E0">
        <w:rPr>
          <w:rFonts w:ascii="Segoe UI" w:hAnsi="Segoe UI" w:cs="Segoe UI"/>
          <w:sz w:val="20"/>
        </w:rPr>
        <w:tab/>
      </w:r>
    </w:p>
    <w:p w14:paraId="00DC3BEF" w14:textId="16238421" w:rsidR="003F58BD" w:rsidRPr="002A28E0"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el </w:t>
      </w:r>
      <w:r w:rsidR="00A10EAC" w:rsidRPr="002A28E0">
        <w:rPr>
          <w:rFonts w:ascii="Segoe UI" w:hAnsi="Segoe UI" w:cs="Segoe UI"/>
          <w:b w:val="0"/>
          <w:i w:val="0"/>
          <w:sz w:val="20"/>
        </w:rPr>
        <w:t>LICITANTE</w:t>
      </w:r>
      <w:r w:rsidRPr="002A28E0">
        <w:rPr>
          <w:rFonts w:ascii="Segoe UI" w:hAnsi="Segoe UI" w:cs="Segoe UI"/>
          <w:b w:val="0"/>
          <w:i w:val="0"/>
          <w:sz w:val="20"/>
        </w:rPr>
        <w:t xml:space="preserve"> deberá estar inscrito en el Registro Electrónico de Personas Físicas y Morales, conforme al </w:t>
      </w:r>
      <w:r w:rsidR="00FC2287" w:rsidRPr="002A28E0">
        <w:rPr>
          <w:rFonts w:ascii="Segoe UI" w:hAnsi="Segoe UI" w:cs="Segoe UI"/>
          <w:bCs/>
          <w:i w:val="0"/>
          <w:color w:val="31849B"/>
          <w:sz w:val="20"/>
        </w:rPr>
        <w:t>A</w:t>
      </w:r>
      <w:r w:rsidR="00FD1656" w:rsidRPr="002A28E0">
        <w:rPr>
          <w:rFonts w:ascii="Segoe UI" w:hAnsi="Segoe UI" w:cs="Segoe UI"/>
          <w:bCs/>
          <w:i w:val="0"/>
          <w:color w:val="31849B"/>
          <w:sz w:val="20"/>
        </w:rPr>
        <w:t>NEXO</w:t>
      </w:r>
      <w:r w:rsidR="00FC2287" w:rsidRPr="002A28E0">
        <w:rPr>
          <w:rFonts w:ascii="Segoe UI" w:hAnsi="Segoe UI" w:cs="Segoe UI"/>
          <w:bCs/>
          <w:i w:val="0"/>
          <w:color w:val="31849B"/>
          <w:sz w:val="20"/>
        </w:rPr>
        <w:t xml:space="preserve"> NO. 24 (VEINTICUATRO) ESCRITO DE REGISTRO ELECTRÓNICO DE PERSONAS FÍSICAS Y MORALES</w:t>
      </w:r>
    </w:p>
    <w:p w14:paraId="1BF3E823" w14:textId="77777777" w:rsidR="00B52A69" w:rsidRPr="002A28E0"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A28E0">
        <w:rPr>
          <w:rFonts w:ascii="Segoe UI" w:hAnsi="Segoe UI" w:cs="Segoe UI"/>
          <w:b w:val="0"/>
          <w:color w:val="4F6228"/>
          <w:sz w:val="20"/>
          <w:lang w:val="es-ES_tradnl"/>
        </w:rPr>
        <w:t xml:space="preserve"> </w:t>
      </w:r>
    </w:p>
    <w:p w14:paraId="771D55EA" w14:textId="77777777" w:rsidR="00270727" w:rsidRPr="002A28E0" w:rsidRDefault="00270727" w:rsidP="00270727">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3B75D720" w14:textId="77777777" w:rsidR="00270727" w:rsidRPr="002A28E0" w:rsidRDefault="00270727" w:rsidP="00B52A69">
      <w:pPr>
        <w:spacing w:line="276" w:lineRule="auto"/>
        <w:ind w:left="360"/>
        <w:rPr>
          <w:rFonts w:ascii="Segoe UI" w:hAnsi="Segoe UI" w:cs="Segoe UI"/>
          <w:b/>
          <w:color w:val="4F6228"/>
          <w:sz w:val="20"/>
          <w:lang w:val="es-ES_tradnl"/>
        </w:rPr>
      </w:pPr>
    </w:p>
    <w:p w14:paraId="32CAB214"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7"/>
      <w:r w:rsidRPr="002A28E0">
        <w:rPr>
          <w:rFonts w:ascii="Segoe UI" w:hAnsi="Segoe UI" w:cs="Segoe UI"/>
          <w:i w:val="0"/>
          <w:color w:val="4F6228"/>
          <w:sz w:val="20"/>
          <w:lang w:val="es-ES_tradnl"/>
        </w:rPr>
        <w:t>AUTORIZACIÓN PARA CONSULTAR SU OPINIÓN DE CUMPLIMIENTO (32-D) EN MATERIA DE SEGURIDAD SOCIAL.</w:t>
      </w:r>
      <w:bookmarkEnd w:id="81"/>
    </w:p>
    <w:p w14:paraId="251E7FBC" w14:textId="77777777" w:rsidR="00B52A69" w:rsidRPr="002A28E0" w:rsidRDefault="00B52A69" w:rsidP="00B52A69">
      <w:pPr>
        <w:spacing w:line="276" w:lineRule="auto"/>
        <w:rPr>
          <w:rFonts w:ascii="Segoe UI" w:hAnsi="Segoe UI" w:cs="Segoe UI"/>
          <w:sz w:val="20"/>
        </w:rPr>
      </w:pPr>
    </w:p>
    <w:p w14:paraId="1E171A4D"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Escrito mediante el cual el licitante autorice a los servidores públicos del Instituto puedan consultar su opinión de cumplimiento en materia de seguridad social. </w:t>
      </w:r>
      <w:r w:rsidRPr="002A28E0">
        <w:rPr>
          <w:rFonts w:ascii="Segoe UI" w:hAnsi="Segoe UI" w:cs="Segoe UI"/>
          <w:b/>
          <w:bCs/>
          <w:color w:val="31849B"/>
          <w:sz w:val="20"/>
        </w:rPr>
        <w:t>ANEXO NÚMERO 11 (ONCE) “AUTORIZACIÓN PARA CONSULTAR SU OPINIÓN DE CUMPLIMIENTO (32-D) ANTE EL IMSS”.</w:t>
      </w:r>
    </w:p>
    <w:p w14:paraId="7758CEFD" w14:textId="77777777" w:rsidR="00B52A69" w:rsidRPr="002A28E0" w:rsidRDefault="00B52A69" w:rsidP="00B52A69">
      <w:pPr>
        <w:spacing w:line="276" w:lineRule="auto"/>
        <w:rPr>
          <w:rFonts w:ascii="Segoe UI" w:hAnsi="Segoe UI" w:cs="Segoe UI"/>
          <w:b/>
          <w:bCs/>
          <w:sz w:val="20"/>
        </w:rPr>
      </w:pPr>
    </w:p>
    <w:p w14:paraId="2509CA01" w14:textId="77777777" w:rsidR="00270727" w:rsidRPr="002A28E0" w:rsidRDefault="00270727" w:rsidP="00270727">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03975937" w14:textId="77777777" w:rsidR="00892FA5" w:rsidRPr="002A28E0" w:rsidRDefault="00892FA5" w:rsidP="00B52A69">
      <w:pPr>
        <w:spacing w:line="276" w:lineRule="auto"/>
        <w:jc w:val="both"/>
        <w:rPr>
          <w:rFonts w:ascii="Segoe UI" w:hAnsi="Segoe UI" w:cs="Segoe UI"/>
          <w:b/>
          <w:bCs/>
          <w:i/>
          <w:sz w:val="18"/>
          <w:u w:val="single"/>
        </w:rPr>
      </w:pPr>
    </w:p>
    <w:p w14:paraId="60464614"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8"/>
      <w:r w:rsidRPr="002A28E0">
        <w:rPr>
          <w:rFonts w:ascii="Segoe UI" w:hAnsi="Segoe UI" w:cs="Segoe UI"/>
          <w:i w:val="0"/>
          <w:color w:val="4F6228"/>
          <w:sz w:val="20"/>
          <w:lang w:val="es-ES_tradnl"/>
        </w:rPr>
        <w:t>OPINIÓN DE CUMPLIMIENTO DE OBLIGACIONES FISCALES EMITIDAS POR EL SAT.</w:t>
      </w:r>
      <w:bookmarkEnd w:id="82"/>
      <w:r w:rsidRPr="002A28E0">
        <w:rPr>
          <w:rFonts w:ascii="Segoe UI" w:hAnsi="Segoe UI" w:cs="Segoe UI"/>
          <w:i w:val="0"/>
          <w:color w:val="4F6228"/>
          <w:sz w:val="20"/>
          <w:lang w:val="es-ES_tradnl"/>
        </w:rPr>
        <w:t xml:space="preserve"> </w:t>
      </w:r>
    </w:p>
    <w:p w14:paraId="02FB68D4" w14:textId="77777777" w:rsidR="00B52A69" w:rsidRPr="002A28E0" w:rsidRDefault="00B52A69" w:rsidP="00B52A69">
      <w:pPr>
        <w:spacing w:line="276" w:lineRule="auto"/>
        <w:ind w:right="49"/>
        <w:jc w:val="both"/>
        <w:rPr>
          <w:rFonts w:ascii="Segoe UI" w:hAnsi="Segoe UI" w:cs="Segoe UI"/>
          <w:sz w:val="20"/>
        </w:rPr>
      </w:pPr>
    </w:p>
    <w:p w14:paraId="01F12E4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2A28E0" w:rsidRDefault="00806A2F" w:rsidP="00B52A69">
      <w:pPr>
        <w:spacing w:line="276" w:lineRule="auto"/>
        <w:ind w:right="49"/>
        <w:jc w:val="both"/>
        <w:rPr>
          <w:rFonts w:ascii="Segoe UI" w:hAnsi="Segoe UI" w:cs="Segoe UI"/>
          <w:sz w:val="20"/>
        </w:rPr>
      </w:pPr>
    </w:p>
    <w:p w14:paraId="477DA8F2" w14:textId="77777777" w:rsidR="00806A2F" w:rsidRPr="002A28E0" w:rsidRDefault="00806A2F" w:rsidP="00806A2F">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2A28E0" w:rsidRDefault="00806A2F" w:rsidP="00B52A69">
      <w:pPr>
        <w:spacing w:line="276" w:lineRule="auto"/>
        <w:ind w:right="49"/>
        <w:jc w:val="both"/>
        <w:rPr>
          <w:rFonts w:ascii="Segoe UI" w:hAnsi="Segoe UI" w:cs="Segoe UI"/>
          <w:sz w:val="20"/>
        </w:rPr>
      </w:pPr>
    </w:p>
    <w:p w14:paraId="19CD72EE" w14:textId="77777777" w:rsidR="00806A2F" w:rsidRPr="002A28E0" w:rsidRDefault="00806A2F" w:rsidP="00806A2F">
      <w:pPr>
        <w:jc w:val="both"/>
        <w:rPr>
          <w:rFonts w:ascii="Segoe UI" w:hAnsi="Segoe UI" w:cs="Segoe UI"/>
          <w:i/>
          <w:sz w:val="20"/>
          <w:u w:val="single"/>
        </w:rPr>
      </w:pPr>
      <w:r w:rsidRPr="002A28E0">
        <w:rPr>
          <w:rFonts w:ascii="Segoe UI" w:hAnsi="Segoe UI" w:cs="Segoe UI"/>
          <w:i/>
          <w:sz w:val="18"/>
          <w:lang w:eastAsia="es-ES"/>
        </w:rPr>
        <w:t xml:space="preserve">De conformidad con lo señalado en la fracción </w:t>
      </w:r>
      <w:r w:rsidRPr="002A28E0">
        <w:rPr>
          <w:rFonts w:ascii="Segoe UI" w:hAnsi="Segoe UI" w:cs="Segoe UI"/>
          <w:b/>
          <w:bCs/>
          <w:i/>
          <w:sz w:val="18"/>
          <w:lang w:eastAsia="es-ES"/>
        </w:rPr>
        <w:t>XXII</w:t>
      </w:r>
      <w:r w:rsidRPr="002A28E0">
        <w:rPr>
          <w:rFonts w:ascii="Segoe UI" w:hAnsi="Segoe UI" w:cs="Segoe UI"/>
          <w:i/>
          <w:sz w:val="18"/>
          <w:lang w:eastAsia="es-ES"/>
        </w:rPr>
        <w:t xml:space="preserve"> del artículo </w:t>
      </w:r>
      <w:r w:rsidRPr="002A28E0">
        <w:rPr>
          <w:rFonts w:ascii="Segoe UI" w:hAnsi="Segoe UI" w:cs="Segoe UI"/>
          <w:b/>
          <w:bCs/>
          <w:i/>
          <w:sz w:val="18"/>
          <w:lang w:eastAsia="es-ES"/>
        </w:rPr>
        <w:t>40</w:t>
      </w:r>
      <w:r w:rsidRPr="002A28E0">
        <w:rPr>
          <w:rFonts w:ascii="Segoe UI" w:hAnsi="Segoe UI" w:cs="Segoe UI"/>
          <w:i/>
          <w:sz w:val="18"/>
          <w:lang w:eastAsia="es-ES"/>
        </w:rPr>
        <w:t xml:space="preserve"> de la LAASSP, en caso de que el licitante adjudicado no presente la opinión de cumplimiento de obligaciones fiscales emitida por el SAT </w:t>
      </w:r>
      <w:r w:rsidRPr="002A28E0">
        <w:rPr>
          <w:rFonts w:ascii="Segoe UI" w:hAnsi="Segoe UI" w:cs="Segoe UI"/>
          <w:b/>
          <w:bCs/>
          <w:i/>
          <w:sz w:val="18"/>
          <w:lang w:eastAsia="es-ES"/>
        </w:rPr>
        <w:t>vigente y positiva</w:t>
      </w:r>
      <w:r w:rsidRPr="002A28E0">
        <w:rPr>
          <w:rFonts w:ascii="Segoe UI" w:hAnsi="Segoe UI" w:cs="Segoe UI"/>
          <w:i/>
          <w:sz w:val="18"/>
          <w:lang w:eastAsia="es-ES"/>
        </w:rPr>
        <w:t xml:space="preserve">, el </w:t>
      </w:r>
      <w:r w:rsidRPr="002A28E0">
        <w:rPr>
          <w:rFonts w:ascii="Segoe UI" w:hAnsi="Segoe UI" w:cs="Segoe UI"/>
          <w:b/>
          <w:i/>
          <w:sz w:val="18"/>
          <w:u w:val="single"/>
          <w:lang w:eastAsia="es-ES"/>
        </w:rPr>
        <w:t>Instituto se abstendrá de formalizar el contrato correspondiente</w:t>
      </w:r>
      <w:r w:rsidRPr="002A28E0">
        <w:rPr>
          <w:rFonts w:ascii="Segoe UI" w:hAnsi="Segoe UI" w:cs="Segoe UI"/>
          <w:i/>
          <w:sz w:val="18"/>
          <w:lang w:eastAsia="es-ES"/>
        </w:rPr>
        <w:t xml:space="preserve">, de conformidad con lo establecido en el artículo </w:t>
      </w:r>
      <w:r w:rsidRPr="002A28E0">
        <w:rPr>
          <w:rFonts w:ascii="Segoe UI" w:hAnsi="Segoe UI" w:cs="Segoe UI"/>
          <w:b/>
          <w:bCs/>
          <w:i/>
          <w:sz w:val="18"/>
          <w:lang w:eastAsia="es-ES"/>
        </w:rPr>
        <w:t>71</w:t>
      </w:r>
      <w:r w:rsidRPr="002A28E0">
        <w:rPr>
          <w:rFonts w:ascii="Segoe UI" w:hAnsi="Segoe UI" w:cs="Segoe UI"/>
          <w:i/>
          <w:sz w:val="18"/>
          <w:lang w:eastAsia="es-ES"/>
        </w:rPr>
        <w:t xml:space="preserve"> fracción </w:t>
      </w:r>
      <w:r w:rsidRPr="002A28E0">
        <w:rPr>
          <w:rFonts w:ascii="Segoe UI" w:hAnsi="Segoe UI" w:cs="Segoe UI"/>
          <w:b/>
          <w:bCs/>
          <w:i/>
          <w:sz w:val="18"/>
          <w:lang w:eastAsia="es-ES"/>
        </w:rPr>
        <w:t>XVI</w:t>
      </w:r>
      <w:r w:rsidRPr="002A28E0">
        <w:rPr>
          <w:rFonts w:ascii="Segoe UI" w:hAnsi="Segoe UI" w:cs="Segoe UI"/>
          <w:i/>
          <w:sz w:val="18"/>
          <w:lang w:eastAsia="es-ES"/>
        </w:rPr>
        <w:t xml:space="preserve"> de la LAASSP.</w:t>
      </w:r>
    </w:p>
    <w:p w14:paraId="1C8972E0" w14:textId="77777777" w:rsidR="00B52A69" w:rsidRPr="002A28E0" w:rsidRDefault="00B52A69" w:rsidP="00B52A69">
      <w:pPr>
        <w:spacing w:line="276" w:lineRule="auto"/>
        <w:ind w:right="49"/>
        <w:jc w:val="both"/>
        <w:rPr>
          <w:rFonts w:ascii="Segoe UI" w:hAnsi="Segoe UI" w:cs="Segoe UI"/>
          <w:sz w:val="20"/>
        </w:rPr>
      </w:pPr>
    </w:p>
    <w:p w14:paraId="52DC44BD" w14:textId="6B031621"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3" w:name="_Toc180668699"/>
      <w:r w:rsidRPr="002A28E0">
        <w:rPr>
          <w:rFonts w:ascii="Segoe UI" w:hAnsi="Segoe UI" w:cs="Segoe UI"/>
          <w:i w:val="0"/>
          <w:color w:val="4F6228"/>
          <w:sz w:val="20"/>
          <w:lang w:val="es-ES_tradnl"/>
        </w:rPr>
        <w:t>OPINIÓN DE OBLIGACIONES EN MATERIA DE SEGURIDAD SOCIAL</w:t>
      </w:r>
      <w:bookmarkEnd w:id="83"/>
    </w:p>
    <w:p w14:paraId="6745E4C5" w14:textId="77777777" w:rsidR="001D5F77" w:rsidRPr="002A28E0"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2A28E0" w:rsidRDefault="00FF5D50" w:rsidP="001D5F77">
      <w:pPr>
        <w:spacing w:line="276" w:lineRule="auto"/>
        <w:ind w:right="49"/>
        <w:jc w:val="both"/>
        <w:rPr>
          <w:rFonts w:ascii="Segoe UI" w:hAnsi="Segoe UI" w:cs="Segoe UI"/>
          <w:sz w:val="20"/>
        </w:rPr>
      </w:pPr>
      <w:r w:rsidRPr="002A28E0">
        <w:rPr>
          <w:rFonts w:ascii="Segoe UI" w:hAnsi="Segoe UI" w:cs="Segoe UI"/>
          <w:sz w:val="20"/>
        </w:rPr>
        <w:t>Opinión de cumplimiento en materia de seguridad social, d</w:t>
      </w:r>
      <w:r w:rsidR="008E50E4" w:rsidRPr="002A28E0">
        <w:rPr>
          <w:rFonts w:ascii="Segoe UI" w:hAnsi="Segoe UI" w:cs="Segoe UI"/>
          <w:sz w:val="20"/>
        </w:rPr>
        <w:t xml:space="preserve">eberá estar positiva y vigente. </w:t>
      </w:r>
    </w:p>
    <w:p w14:paraId="0F9DE525" w14:textId="77777777" w:rsidR="001D5F77" w:rsidRPr="002A28E0" w:rsidRDefault="001D5F77" w:rsidP="001D5F77">
      <w:pPr>
        <w:spacing w:line="276" w:lineRule="auto"/>
        <w:ind w:right="49"/>
        <w:jc w:val="both"/>
        <w:rPr>
          <w:rFonts w:ascii="Segoe UI" w:hAnsi="Segoe UI" w:cs="Segoe UI"/>
          <w:sz w:val="20"/>
        </w:rPr>
      </w:pPr>
    </w:p>
    <w:p w14:paraId="2B1F64C9" w14:textId="3B94CE0E" w:rsidR="00806A2F" w:rsidRPr="002A28E0" w:rsidRDefault="00860F1C" w:rsidP="00860F1C">
      <w:pPr>
        <w:spacing w:line="276" w:lineRule="auto"/>
        <w:ind w:right="49"/>
        <w:jc w:val="both"/>
        <w:rPr>
          <w:rFonts w:ascii="Segoe UI" w:hAnsi="Segoe UI" w:cs="Segoe UI"/>
          <w:i/>
          <w:sz w:val="18"/>
        </w:rPr>
      </w:pPr>
      <w:r w:rsidRPr="002A28E0">
        <w:rPr>
          <w:rFonts w:ascii="Segoe UI" w:hAnsi="Segoe UI" w:cs="Segoe UI"/>
          <w:b/>
          <w:i/>
          <w:sz w:val="18"/>
        </w:rPr>
        <w:t>Nota:</w:t>
      </w:r>
      <w:r w:rsidRPr="002A28E0">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2A28E0">
        <w:rPr>
          <w:rFonts w:ascii="Segoe UI" w:hAnsi="Segoe UI" w:cs="Segoe UI"/>
          <w:b/>
          <w:i/>
          <w:sz w:val="18"/>
        </w:rPr>
        <w:t>quince días hábiles</w:t>
      </w:r>
      <w:r w:rsidRPr="002A28E0">
        <w:rPr>
          <w:rFonts w:ascii="Segoe UI" w:hAnsi="Segoe UI" w:cs="Segoe UI"/>
          <w:i/>
          <w:sz w:val="18"/>
        </w:rPr>
        <w:t xml:space="preserve"> que el contribuyente tiene </w:t>
      </w:r>
      <w:r w:rsidRPr="002A28E0">
        <w:rPr>
          <w:rFonts w:ascii="Segoe UI" w:hAnsi="Segoe UI" w:cs="Segoe UI"/>
          <w:i/>
          <w:sz w:val="18"/>
        </w:rPr>
        <w:lastRenderedPageBreak/>
        <w:t>para la formalización de las contrataciones referidas en el artículo 32-d del código fiscal de la federación, en términos de las disposiciones jurídicas aplicables"</w:t>
      </w:r>
    </w:p>
    <w:p w14:paraId="1ECEF5E6" w14:textId="77777777" w:rsidR="00860F1C" w:rsidRPr="002A28E0" w:rsidRDefault="00860F1C" w:rsidP="00860F1C">
      <w:pPr>
        <w:spacing w:line="276" w:lineRule="auto"/>
        <w:ind w:right="49"/>
        <w:jc w:val="both"/>
        <w:rPr>
          <w:rFonts w:ascii="Segoe UI" w:hAnsi="Segoe UI" w:cs="Segoe UI"/>
          <w:sz w:val="20"/>
        </w:rPr>
      </w:pPr>
    </w:p>
    <w:p w14:paraId="0835A028" w14:textId="77777777" w:rsidR="00967651" w:rsidRPr="002A28E0" w:rsidRDefault="00967651" w:rsidP="001D5F77">
      <w:pPr>
        <w:tabs>
          <w:tab w:val="left" w:pos="1901"/>
        </w:tabs>
        <w:spacing w:line="276" w:lineRule="auto"/>
        <w:ind w:right="49"/>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2A28E0" w:rsidRDefault="00B52A69" w:rsidP="001D5F77">
      <w:pPr>
        <w:tabs>
          <w:tab w:val="left" w:pos="1901"/>
        </w:tabs>
        <w:spacing w:line="276" w:lineRule="auto"/>
        <w:ind w:right="49"/>
        <w:jc w:val="both"/>
        <w:rPr>
          <w:rFonts w:ascii="Segoe UI" w:hAnsi="Segoe UI" w:cs="Segoe UI"/>
          <w:b/>
          <w:sz w:val="18"/>
          <w:szCs w:val="18"/>
        </w:rPr>
      </w:pPr>
      <w:r w:rsidRPr="002A28E0">
        <w:rPr>
          <w:rFonts w:ascii="Segoe UI" w:hAnsi="Segoe UI" w:cs="Segoe UI"/>
          <w:sz w:val="20"/>
        </w:rPr>
        <w:tab/>
      </w:r>
    </w:p>
    <w:p w14:paraId="5C3C84F4" w14:textId="24503075"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0"/>
      <w:r w:rsidRPr="002A28E0">
        <w:rPr>
          <w:rFonts w:ascii="Segoe UI" w:hAnsi="Segoe UI" w:cs="Segoe UI"/>
          <w:i w:val="0"/>
          <w:color w:val="4F6228"/>
          <w:sz w:val="20"/>
          <w:lang w:val="es-ES_tradnl"/>
        </w:rPr>
        <w:t xml:space="preserve"> </w:t>
      </w:r>
      <w:r w:rsidR="006E2E11" w:rsidRPr="002A28E0">
        <w:rPr>
          <w:rFonts w:ascii="Segoe UI" w:hAnsi="Segoe UI" w:cs="Segoe UI"/>
          <w:i w:val="0"/>
          <w:color w:val="4F6228"/>
          <w:sz w:val="20"/>
          <w:lang w:val="es-ES_tradnl"/>
        </w:rPr>
        <w:t>CONSTANCIA</w:t>
      </w:r>
      <w:r w:rsidRPr="002A28E0">
        <w:rPr>
          <w:rFonts w:ascii="Segoe UI" w:hAnsi="Segoe UI" w:cs="Segoe UI"/>
          <w:i w:val="0"/>
          <w:color w:val="4F6228"/>
          <w:sz w:val="20"/>
          <w:lang w:val="es-ES_tradnl"/>
        </w:rPr>
        <w:t xml:space="preserve"> DE CUMPLIMIENTO INFONAVIT.</w:t>
      </w:r>
      <w:bookmarkEnd w:id="84"/>
      <w:r w:rsidRPr="002A28E0">
        <w:rPr>
          <w:rFonts w:ascii="Segoe UI" w:hAnsi="Segoe UI" w:cs="Segoe UI"/>
          <w:i w:val="0"/>
          <w:color w:val="4F6228"/>
          <w:sz w:val="20"/>
          <w:lang w:val="es-ES_tradnl"/>
        </w:rPr>
        <w:t xml:space="preserve"> </w:t>
      </w:r>
    </w:p>
    <w:p w14:paraId="18C55DF5" w14:textId="77777777" w:rsidR="00B52A69" w:rsidRPr="002A28E0" w:rsidRDefault="00B52A69" w:rsidP="00B52A69">
      <w:pPr>
        <w:spacing w:line="276" w:lineRule="auto"/>
        <w:ind w:right="49"/>
        <w:jc w:val="both"/>
        <w:rPr>
          <w:rFonts w:ascii="Segoe UI" w:hAnsi="Segoe UI" w:cs="Segoe UI"/>
          <w:sz w:val="20"/>
        </w:rPr>
      </w:pPr>
    </w:p>
    <w:p w14:paraId="66B24742" w14:textId="46E0586B" w:rsidR="00B52A69" w:rsidRPr="002A28E0" w:rsidRDefault="00FF5D50" w:rsidP="00B52A69">
      <w:pPr>
        <w:spacing w:line="276" w:lineRule="auto"/>
        <w:ind w:right="49"/>
        <w:jc w:val="both"/>
        <w:rPr>
          <w:rFonts w:ascii="Segoe UI" w:hAnsi="Segoe UI" w:cs="Segoe UI"/>
          <w:sz w:val="20"/>
        </w:rPr>
      </w:pPr>
      <w:r w:rsidRPr="002A28E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2A28E0">
        <w:rPr>
          <w:rFonts w:ascii="Segoe UI" w:hAnsi="Segoe UI" w:cs="Segoe UI"/>
          <w:sz w:val="20"/>
        </w:rPr>
        <w:t xml:space="preserve">. </w:t>
      </w:r>
    </w:p>
    <w:p w14:paraId="7E726CD5" w14:textId="77777777" w:rsidR="00806A2F" w:rsidRPr="002A28E0" w:rsidRDefault="00806A2F" w:rsidP="00B52A69">
      <w:pPr>
        <w:spacing w:line="276" w:lineRule="auto"/>
        <w:ind w:right="49"/>
        <w:jc w:val="both"/>
        <w:rPr>
          <w:rFonts w:ascii="Segoe UI" w:hAnsi="Segoe UI" w:cs="Segoe UI"/>
          <w:sz w:val="20"/>
        </w:rPr>
      </w:pPr>
    </w:p>
    <w:p w14:paraId="62A3D16C" w14:textId="77777777" w:rsidR="00806A2F" w:rsidRPr="002A28E0" w:rsidRDefault="00806A2F" w:rsidP="00806A2F">
      <w:pPr>
        <w:jc w:val="both"/>
        <w:rPr>
          <w:rFonts w:ascii="Segoe UI" w:hAnsi="Segoe UI" w:cs="Segoe UI"/>
          <w:i/>
          <w:sz w:val="18"/>
        </w:rPr>
      </w:pPr>
      <w:r w:rsidRPr="002A28E0">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2A28E0">
        <w:rPr>
          <w:rFonts w:ascii="Segoe UI" w:hAnsi="Segoe UI" w:cs="Segoe UI"/>
          <w:b/>
          <w:i/>
          <w:sz w:val="18"/>
        </w:rPr>
        <w:t>vigencia de 30 días naturales contados a partir del día de su emisión</w:t>
      </w:r>
      <w:r w:rsidRPr="002A28E0">
        <w:rPr>
          <w:rFonts w:ascii="Segoe UI" w:hAnsi="Segoe UI" w:cs="Segoe UI"/>
          <w:i/>
          <w:sz w:val="18"/>
        </w:rPr>
        <w:t>.</w:t>
      </w:r>
    </w:p>
    <w:p w14:paraId="6064A536" w14:textId="77777777" w:rsidR="00B52A69" w:rsidRPr="002A28E0" w:rsidRDefault="00B52A69" w:rsidP="00B52A69">
      <w:pPr>
        <w:spacing w:line="276" w:lineRule="auto"/>
        <w:ind w:right="49"/>
        <w:jc w:val="both"/>
        <w:rPr>
          <w:rFonts w:ascii="Segoe UI" w:hAnsi="Segoe UI" w:cs="Segoe UI"/>
          <w:sz w:val="20"/>
        </w:rPr>
      </w:pPr>
    </w:p>
    <w:p w14:paraId="28F40A89" w14:textId="0EBB1441" w:rsidR="00B52A69" w:rsidRPr="002A28E0" w:rsidRDefault="001D5F77" w:rsidP="00967651">
      <w:pPr>
        <w:pStyle w:val="Prrafodelista"/>
        <w:spacing w:line="276" w:lineRule="auto"/>
        <w:ind w:left="0" w:right="49"/>
        <w:jc w:val="both"/>
        <w:rPr>
          <w:rFonts w:ascii="Segoe UI" w:hAnsi="Segoe UI" w:cs="Segoe UI"/>
          <w:b/>
          <w:bCs/>
          <w:i/>
          <w:iCs/>
          <w:sz w:val="18"/>
          <w:u w:val="single"/>
        </w:rPr>
      </w:pPr>
      <w:r w:rsidRPr="002A28E0">
        <w:rPr>
          <w:rFonts w:ascii="Segoe UI" w:hAnsi="Segoe UI" w:cs="Segoe UI"/>
          <w:b/>
          <w:bCs/>
          <w:i/>
          <w:iCs/>
          <w:sz w:val="18"/>
          <w:u w:val="single"/>
        </w:rPr>
        <w:t xml:space="preserve"> </w:t>
      </w:r>
      <w:r w:rsidR="00967651"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2A28E0"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2A28E0" w:rsidRDefault="00806A2F" w:rsidP="00806A2F">
      <w:pPr>
        <w:jc w:val="both"/>
        <w:rPr>
          <w:rFonts w:ascii="Segoe UI" w:hAnsi="Segoe UI" w:cs="Segoe UI"/>
          <w:sz w:val="18"/>
          <w:u w:val="single"/>
        </w:rPr>
      </w:pPr>
      <w:r w:rsidRPr="002A28E0">
        <w:rPr>
          <w:rFonts w:ascii="Segoe UI" w:hAnsi="Segoe UI" w:cs="Segoe UI"/>
          <w:i/>
          <w:sz w:val="18"/>
          <w:lang w:eastAsia="es-ES"/>
        </w:rPr>
        <w:t xml:space="preserve">De conformidad con lo señalado en la fracción </w:t>
      </w:r>
      <w:r w:rsidRPr="002A28E0">
        <w:rPr>
          <w:rFonts w:ascii="Segoe UI" w:hAnsi="Segoe UI" w:cs="Segoe UI"/>
          <w:b/>
          <w:bCs/>
          <w:i/>
          <w:sz w:val="18"/>
          <w:lang w:eastAsia="es-ES"/>
        </w:rPr>
        <w:t>XXII</w:t>
      </w:r>
      <w:r w:rsidRPr="002A28E0">
        <w:rPr>
          <w:rFonts w:ascii="Segoe UI" w:hAnsi="Segoe UI" w:cs="Segoe UI"/>
          <w:i/>
          <w:sz w:val="18"/>
          <w:lang w:eastAsia="es-ES"/>
        </w:rPr>
        <w:t xml:space="preserve"> del artículo </w:t>
      </w:r>
      <w:r w:rsidRPr="002A28E0">
        <w:rPr>
          <w:rFonts w:ascii="Segoe UI" w:hAnsi="Segoe UI" w:cs="Segoe UI"/>
          <w:b/>
          <w:bCs/>
          <w:i/>
          <w:sz w:val="18"/>
          <w:lang w:eastAsia="es-ES"/>
        </w:rPr>
        <w:t>40</w:t>
      </w:r>
      <w:r w:rsidRPr="002A28E0">
        <w:rPr>
          <w:rFonts w:ascii="Segoe UI" w:hAnsi="Segoe UI" w:cs="Segoe UI"/>
          <w:i/>
          <w:sz w:val="18"/>
          <w:lang w:eastAsia="es-ES"/>
        </w:rPr>
        <w:t xml:space="preserve"> de la LAASSP, en caso de que el licitante adjudicado no presente la </w:t>
      </w:r>
      <w:r w:rsidRPr="002A28E0">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2A28E0">
        <w:rPr>
          <w:rFonts w:ascii="Segoe UI" w:hAnsi="Segoe UI" w:cs="Segoe UI"/>
          <w:i/>
          <w:sz w:val="18"/>
          <w:lang w:eastAsia="es-ES"/>
        </w:rPr>
        <w:t xml:space="preserve"> </w:t>
      </w:r>
      <w:r w:rsidRPr="002A28E0">
        <w:rPr>
          <w:rFonts w:ascii="Segoe UI" w:hAnsi="Segoe UI" w:cs="Segoe UI"/>
          <w:b/>
          <w:bCs/>
          <w:i/>
          <w:sz w:val="18"/>
          <w:lang w:eastAsia="es-ES"/>
        </w:rPr>
        <w:t>vigente y positiva</w:t>
      </w:r>
      <w:r w:rsidRPr="002A28E0">
        <w:rPr>
          <w:rFonts w:ascii="Segoe UI" w:hAnsi="Segoe UI" w:cs="Segoe UI"/>
          <w:i/>
          <w:sz w:val="18"/>
          <w:lang w:eastAsia="es-ES"/>
        </w:rPr>
        <w:t xml:space="preserve">, el Instituto se abstendrá de formalizar el contrato correspondiente, de conformidad con lo establecido en el artículo </w:t>
      </w:r>
      <w:r w:rsidRPr="002A28E0">
        <w:rPr>
          <w:rFonts w:ascii="Segoe UI" w:hAnsi="Segoe UI" w:cs="Segoe UI"/>
          <w:b/>
          <w:bCs/>
          <w:i/>
          <w:sz w:val="18"/>
          <w:lang w:eastAsia="es-ES"/>
        </w:rPr>
        <w:t>71</w:t>
      </w:r>
      <w:r w:rsidRPr="002A28E0">
        <w:rPr>
          <w:rFonts w:ascii="Segoe UI" w:hAnsi="Segoe UI" w:cs="Segoe UI"/>
          <w:i/>
          <w:sz w:val="18"/>
          <w:lang w:eastAsia="es-ES"/>
        </w:rPr>
        <w:t xml:space="preserve"> fracción </w:t>
      </w:r>
      <w:r w:rsidRPr="002A28E0">
        <w:rPr>
          <w:rFonts w:ascii="Segoe UI" w:hAnsi="Segoe UI" w:cs="Segoe UI"/>
          <w:b/>
          <w:bCs/>
          <w:i/>
          <w:sz w:val="18"/>
          <w:lang w:eastAsia="es-ES"/>
        </w:rPr>
        <w:t>XVI</w:t>
      </w:r>
      <w:r w:rsidRPr="002A28E0">
        <w:rPr>
          <w:rFonts w:ascii="Segoe UI" w:hAnsi="Segoe UI" w:cs="Segoe UI"/>
          <w:i/>
          <w:sz w:val="18"/>
          <w:lang w:eastAsia="es-ES"/>
        </w:rPr>
        <w:t xml:space="preserve"> de la LAASSP</w:t>
      </w:r>
      <w:r w:rsidRPr="002A28E0">
        <w:rPr>
          <w:rFonts w:ascii="Segoe UI" w:hAnsi="Segoe UI" w:cs="Segoe UI"/>
          <w:sz w:val="18"/>
          <w:lang w:eastAsia="es-ES"/>
        </w:rPr>
        <w:t>.</w:t>
      </w:r>
    </w:p>
    <w:p w14:paraId="4C2F2128" w14:textId="77777777" w:rsidR="00806A2F" w:rsidRPr="002A28E0"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1"/>
      <w:r w:rsidRPr="002A28E0">
        <w:rPr>
          <w:rFonts w:ascii="Segoe UI" w:hAnsi="Segoe UI" w:cs="Segoe UI"/>
          <w:i w:val="0"/>
          <w:color w:val="4F6228"/>
          <w:sz w:val="20"/>
          <w:lang w:val="es-ES_tradnl"/>
        </w:rPr>
        <w:t>INFORMACIÓN RESERVADA Y CONFIDENCIAL.</w:t>
      </w:r>
      <w:bookmarkEnd w:id="85"/>
    </w:p>
    <w:p w14:paraId="3032F12D" w14:textId="77777777" w:rsidR="00B52A69" w:rsidRPr="002A28E0" w:rsidRDefault="00B52A69" w:rsidP="00B52A69">
      <w:pPr>
        <w:spacing w:line="276" w:lineRule="auto"/>
        <w:rPr>
          <w:rFonts w:ascii="Segoe UI" w:hAnsi="Segoe UI" w:cs="Segoe UI"/>
          <w:sz w:val="20"/>
        </w:rPr>
      </w:pPr>
    </w:p>
    <w:p w14:paraId="2D5B2809"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A28E0">
        <w:rPr>
          <w:rFonts w:ascii="Segoe UI" w:hAnsi="Segoe UI" w:cs="Segoe UI"/>
          <w:b/>
          <w:bCs/>
          <w:color w:val="31849B"/>
          <w:sz w:val="20"/>
        </w:rPr>
        <w:t xml:space="preserve">ANEXO NUMERO 12 (DOCE) “INFORMACIÓN RESERVADA Y CONFIDENCIAL”. </w:t>
      </w:r>
    </w:p>
    <w:p w14:paraId="1D1BAF33" w14:textId="77777777" w:rsidR="00B52A69" w:rsidRPr="002A28E0" w:rsidRDefault="00B52A69" w:rsidP="00B52A69">
      <w:pPr>
        <w:spacing w:line="276" w:lineRule="auto"/>
        <w:ind w:right="49"/>
        <w:jc w:val="both"/>
        <w:rPr>
          <w:rFonts w:ascii="Segoe UI" w:hAnsi="Segoe UI" w:cs="Segoe UI"/>
          <w:sz w:val="20"/>
        </w:rPr>
      </w:pPr>
    </w:p>
    <w:p w14:paraId="4A1CE76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A28E0">
        <w:rPr>
          <w:rFonts w:ascii="Segoe UI" w:hAnsi="Segoe UI" w:cs="Segoe UI"/>
          <w:b/>
          <w:sz w:val="20"/>
        </w:rPr>
        <w:t>113</w:t>
      </w:r>
      <w:r w:rsidRPr="002A28E0">
        <w:rPr>
          <w:rFonts w:ascii="Segoe UI" w:hAnsi="Segoe UI" w:cs="Segoe UI"/>
          <w:sz w:val="20"/>
        </w:rPr>
        <w:t xml:space="preserve">, fracción </w:t>
      </w:r>
      <w:r w:rsidRPr="002A28E0">
        <w:rPr>
          <w:rFonts w:ascii="Segoe UI" w:hAnsi="Segoe UI" w:cs="Segoe UI"/>
          <w:b/>
          <w:sz w:val="20"/>
        </w:rPr>
        <w:t xml:space="preserve">III </w:t>
      </w:r>
      <w:r w:rsidRPr="002A28E0">
        <w:rPr>
          <w:rFonts w:ascii="Segoe UI" w:hAnsi="Segoe UI" w:cs="Segoe UI"/>
          <w:sz w:val="20"/>
        </w:rPr>
        <w:t xml:space="preserve">de la LFTAIP así como el numeral </w:t>
      </w:r>
      <w:r w:rsidRPr="002A28E0">
        <w:rPr>
          <w:rFonts w:ascii="Segoe UI" w:hAnsi="Segoe UI" w:cs="Segoe UI"/>
          <w:b/>
          <w:sz w:val="20"/>
        </w:rPr>
        <w:t>Cuadragésimo</w:t>
      </w:r>
      <w:r w:rsidRPr="002A28E0">
        <w:rPr>
          <w:rFonts w:ascii="Segoe UI" w:hAnsi="Segoe UI" w:cs="Segoe UI"/>
          <w:sz w:val="20"/>
        </w:rPr>
        <w:t xml:space="preserve"> del </w:t>
      </w:r>
      <w:r w:rsidRPr="002A28E0">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A28E0">
        <w:rPr>
          <w:rFonts w:ascii="Segoe UI" w:hAnsi="Segoe UI" w:cs="Segoe UI"/>
          <w:sz w:val="20"/>
        </w:rPr>
        <w:t xml:space="preserve"> publicado en el DOF el día 15 de abril del 2016. </w:t>
      </w:r>
    </w:p>
    <w:p w14:paraId="51E65D3E" w14:textId="77777777" w:rsidR="00B52A69" w:rsidRPr="002A28E0" w:rsidRDefault="00B52A69" w:rsidP="00B52A69">
      <w:pPr>
        <w:spacing w:line="276" w:lineRule="auto"/>
        <w:ind w:right="49"/>
        <w:jc w:val="both"/>
        <w:rPr>
          <w:rFonts w:ascii="Segoe UI" w:hAnsi="Segoe UI" w:cs="Segoe UI"/>
          <w:sz w:val="20"/>
        </w:rPr>
      </w:pPr>
    </w:p>
    <w:p w14:paraId="0D93F2E9"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2A28E0" w:rsidRDefault="00B52A69" w:rsidP="00B52A69">
      <w:pPr>
        <w:spacing w:line="276" w:lineRule="auto"/>
        <w:jc w:val="both"/>
        <w:rPr>
          <w:rFonts w:ascii="Segoe UI" w:hAnsi="Segoe UI" w:cs="Segoe UI"/>
          <w:sz w:val="20"/>
        </w:rPr>
      </w:pPr>
    </w:p>
    <w:p w14:paraId="7EF52FCD"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2A28E0" w:rsidRDefault="00B52A69" w:rsidP="00B52A69">
      <w:pPr>
        <w:spacing w:line="276" w:lineRule="auto"/>
        <w:ind w:left="360"/>
        <w:rPr>
          <w:rFonts w:ascii="Segoe UI" w:hAnsi="Segoe UI" w:cs="Segoe UI"/>
          <w:b/>
          <w:sz w:val="18"/>
          <w:szCs w:val="18"/>
        </w:rPr>
      </w:pPr>
    </w:p>
    <w:p w14:paraId="373AA3E0"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2"/>
      <w:r w:rsidRPr="002A28E0">
        <w:rPr>
          <w:rFonts w:ascii="Segoe UI" w:hAnsi="Segoe UI" w:cs="Segoe UI"/>
          <w:i w:val="0"/>
          <w:color w:val="4F6228"/>
          <w:sz w:val="20"/>
          <w:lang w:val="es-ES_tradnl"/>
        </w:rPr>
        <w:t>ESCRITO DE NO CONFLICTO DE INTERÉS.</w:t>
      </w:r>
      <w:bookmarkEnd w:id="86"/>
    </w:p>
    <w:p w14:paraId="5FADA0F0" w14:textId="77777777" w:rsidR="00B52A69" w:rsidRPr="002A28E0" w:rsidRDefault="00B52A69" w:rsidP="00B52A69">
      <w:pPr>
        <w:spacing w:line="276" w:lineRule="auto"/>
        <w:rPr>
          <w:rFonts w:ascii="Segoe UI" w:hAnsi="Segoe UI" w:cs="Segoe UI"/>
          <w:sz w:val="20"/>
        </w:rPr>
      </w:pPr>
    </w:p>
    <w:p w14:paraId="23040BD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A fin de dar cumplimiento al artículo </w:t>
      </w:r>
      <w:r w:rsidRPr="002A28E0">
        <w:rPr>
          <w:rFonts w:ascii="Segoe UI" w:hAnsi="Segoe UI" w:cs="Segoe UI"/>
          <w:b/>
          <w:sz w:val="20"/>
        </w:rPr>
        <w:t>49</w:t>
      </w:r>
      <w:r w:rsidRPr="002A28E0">
        <w:rPr>
          <w:rFonts w:ascii="Segoe UI" w:hAnsi="Segoe UI" w:cs="Segoe UI"/>
          <w:sz w:val="20"/>
        </w:rPr>
        <w:t xml:space="preserve"> fracción </w:t>
      </w:r>
      <w:r w:rsidRPr="002A28E0">
        <w:rPr>
          <w:rFonts w:ascii="Segoe UI" w:hAnsi="Segoe UI" w:cs="Segoe UI"/>
          <w:b/>
          <w:sz w:val="20"/>
        </w:rPr>
        <w:t>IX</w:t>
      </w:r>
      <w:r w:rsidRPr="002A28E0">
        <w:rPr>
          <w:rFonts w:ascii="Segoe UI" w:hAnsi="Segoe UI" w:cs="Segoe UI"/>
          <w:sz w:val="20"/>
        </w:rPr>
        <w:t xml:space="preserve"> de la Ley General de Responsabilidades Administrativas donde manifieste </w:t>
      </w:r>
      <w:r w:rsidRPr="002A28E0">
        <w:rPr>
          <w:rFonts w:ascii="Segoe UI" w:hAnsi="Segoe UI" w:cs="Segoe UI"/>
          <w:b/>
          <w:sz w:val="20"/>
        </w:rPr>
        <w:t>bajo protesta de decir verdad</w:t>
      </w:r>
      <w:r w:rsidRPr="002A28E0">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A28E0">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2A28E0" w:rsidRDefault="00B52A69" w:rsidP="00B52A69">
      <w:pPr>
        <w:spacing w:line="276" w:lineRule="auto"/>
        <w:ind w:right="49"/>
        <w:jc w:val="both"/>
        <w:rPr>
          <w:rFonts w:ascii="Segoe UI" w:hAnsi="Segoe UI" w:cs="Segoe UI"/>
          <w:b/>
          <w:bCs/>
          <w:i/>
          <w:sz w:val="18"/>
          <w:u w:val="single"/>
        </w:rPr>
      </w:pPr>
    </w:p>
    <w:p w14:paraId="6A900B3A"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2A28E0" w:rsidRDefault="00B52A69" w:rsidP="00B52A69">
      <w:pPr>
        <w:spacing w:line="276" w:lineRule="auto"/>
        <w:ind w:left="360"/>
        <w:rPr>
          <w:rFonts w:ascii="Segoe UI" w:hAnsi="Segoe UI" w:cs="Segoe UI"/>
          <w:b/>
          <w:sz w:val="18"/>
          <w:szCs w:val="18"/>
        </w:rPr>
      </w:pPr>
    </w:p>
    <w:p w14:paraId="5DD5F462"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3"/>
      <w:r w:rsidRPr="002A28E0">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2A28E0" w:rsidRDefault="00B52A69" w:rsidP="00B52A69">
      <w:pPr>
        <w:spacing w:line="276" w:lineRule="auto"/>
        <w:rPr>
          <w:rFonts w:ascii="Segoe UI" w:hAnsi="Segoe UI" w:cs="Segoe UI"/>
          <w:sz w:val="20"/>
        </w:rPr>
      </w:pPr>
    </w:p>
    <w:p w14:paraId="39FF496E" w14:textId="77777777"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 xml:space="preserve">A fin de fomentar las mejores prácticas en la prevención de conflictos de interés, los particulares podrán formular el </w:t>
      </w:r>
      <w:r w:rsidRPr="002A28E0">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A28E0">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A28E0">
          <w:rPr>
            <w:rStyle w:val="Hipervnculo"/>
            <w:rFonts w:ascii="Segoe UI" w:hAnsi="Segoe UI" w:cs="Segoe UI"/>
            <w:sz w:val="20"/>
            <w:lang w:eastAsia="es-ES"/>
          </w:rPr>
          <w:t>www.gob.mx/sfp</w:t>
        </w:r>
      </w:hyperlink>
      <w:r w:rsidRPr="002A28E0">
        <w:rPr>
          <w:rFonts w:ascii="Segoe UI" w:hAnsi="Segoe UI" w:cs="Segoe UI"/>
          <w:sz w:val="20"/>
          <w:lang w:eastAsia="es-ES"/>
        </w:rPr>
        <w:t xml:space="preserve"> y/o </w:t>
      </w:r>
      <w:hyperlink r:id="rId22" w:history="1">
        <w:r w:rsidRPr="002A28E0">
          <w:rPr>
            <w:rStyle w:val="Hipervnculo"/>
            <w:rFonts w:ascii="Segoe UI" w:hAnsi="Segoe UI" w:cs="Segoe UI"/>
            <w:sz w:val="20"/>
            <w:lang w:eastAsia="es-ES"/>
          </w:rPr>
          <w:t>https://manifiesto.funcionpublica.gob.mx/SMP-web/loginPage.jsf</w:t>
        </w:r>
      </w:hyperlink>
      <w:r w:rsidRPr="002A28E0">
        <w:rPr>
          <w:rFonts w:ascii="Segoe UI" w:hAnsi="Segoe UI" w:cs="Segoe UI"/>
          <w:sz w:val="20"/>
          <w:lang w:eastAsia="es-ES"/>
        </w:rPr>
        <w:t xml:space="preserve"> siendo este medio electrónico de comunicación el único para presentarlo. </w:t>
      </w:r>
    </w:p>
    <w:p w14:paraId="11B0C5D3" w14:textId="77777777" w:rsidR="00B52A69" w:rsidRPr="002A28E0" w:rsidRDefault="00B52A69" w:rsidP="00B52A69">
      <w:pPr>
        <w:spacing w:line="276" w:lineRule="auto"/>
        <w:jc w:val="both"/>
        <w:rPr>
          <w:rFonts w:ascii="Segoe UI" w:hAnsi="Segoe UI" w:cs="Segoe UI"/>
          <w:sz w:val="20"/>
          <w:lang w:eastAsia="es-ES"/>
        </w:rPr>
      </w:pPr>
    </w:p>
    <w:p w14:paraId="45A1E05B" w14:textId="77777777"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A28E0">
        <w:rPr>
          <w:rFonts w:ascii="Segoe UI" w:hAnsi="Segoe UI" w:cs="Segoe UI"/>
          <w:b/>
          <w:sz w:val="20"/>
          <w:lang w:eastAsia="es-ES"/>
        </w:rPr>
        <w:t>13</w:t>
      </w:r>
      <w:r w:rsidRPr="002A28E0">
        <w:rPr>
          <w:rFonts w:ascii="Segoe UI" w:hAnsi="Segoe UI" w:cs="Segoe UI"/>
          <w:sz w:val="20"/>
          <w:lang w:eastAsia="es-ES"/>
        </w:rPr>
        <w:t xml:space="preserve"> de la presente Convocatoria </w:t>
      </w:r>
    </w:p>
    <w:p w14:paraId="6E28DF71" w14:textId="77777777" w:rsidR="00B52A69" w:rsidRPr="002A28E0" w:rsidRDefault="00B52A69" w:rsidP="00B52A69">
      <w:pPr>
        <w:spacing w:line="276" w:lineRule="auto"/>
        <w:jc w:val="both"/>
        <w:rPr>
          <w:rFonts w:ascii="Segoe UI" w:hAnsi="Segoe UI" w:cs="Segoe UI"/>
          <w:sz w:val="20"/>
          <w:lang w:eastAsia="es-ES"/>
        </w:rPr>
      </w:pPr>
    </w:p>
    <w:p w14:paraId="3110F0D5"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2A28E0" w:rsidRDefault="00B52A69" w:rsidP="00B52A69">
      <w:pPr>
        <w:spacing w:line="276" w:lineRule="auto"/>
        <w:ind w:left="360"/>
        <w:rPr>
          <w:rFonts w:ascii="Segoe UI" w:hAnsi="Segoe UI" w:cs="Segoe UI"/>
          <w:b/>
          <w:sz w:val="18"/>
          <w:szCs w:val="18"/>
        </w:rPr>
      </w:pPr>
    </w:p>
    <w:p w14:paraId="3341E2FD"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4"/>
      <w:r w:rsidRPr="002A28E0">
        <w:rPr>
          <w:rFonts w:ascii="Segoe UI" w:hAnsi="Segoe UI" w:cs="Segoe UI"/>
          <w:i w:val="0"/>
          <w:color w:val="4F6228"/>
          <w:sz w:val="20"/>
          <w:lang w:val="es-ES_tradnl"/>
        </w:rPr>
        <w:t>DECLARACIÓN DE NO COLUSIÓN DE LA COMISIÓN FEDERAL DE COMPETENCIA ECONÓMICA.</w:t>
      </w:r>
      <w:bookmarkEnd w:id="88"/>
    </w:p>
    <w:p w14:paraId="01ADCB2C" w14:textId="77777777" w:rsidR="00B52A69" w:rsidRPr="002A28E0" w:rsidRDefault="00B52A69" w:rsidP="00B52A69">
      <w:pPr>
        <w:spacing w:line="276" w:lineRule="auto"/>
        <w:rPr>
          <w:rFonts w:ascii="Segoe UI" w:hAnsi="Segoe UI" w:cs="Segoe UI"/>
          <w:sz w:val="20"/>
        </w:rPr>
      </w:pPr>
    </w:p>
    <w:p w14:paraId="03580080"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lastRenderedPageBreak/>
        <w:t xml:space="preserve">Escrito mediante el cual el licitante manifieste una declaración de integridad que conoce la Ley Federal de Competencia Económica. </w:t>
      </w:r>
      <w:r w:rsidRPr="002A28E0">
        <w:rPr>
          <w:rFonts w:ascii="Segoe UI" w:hAnsi="Segoe UI" w:cs="Segoe UI"/>
          <w:b/>
          <w:bCs/>
          <w:color w:val="31849B"/>
          <w:sz w:val="20"/>
        </w:rPr>
        <w:t>ANEXO NUMERO 14 (CATORCE) “DECLARACIÓN DE NO COLUSIÓN. COMISIÓN FEDERAL DE COMPETENCIA ECONÓMICA”.</w:t>
      </w:r>
    </w:p>
    <w:p w14:paraId="6217D3BD" w14:textId="77777777" w:rsidR="00B52A69" w:rsidRPr="002A28E0" w:rsidRDefault="00B52A69" w:rsidP="00B52A69">
      <w:pPr>
        <w:spacing w:line="276" w:lineRule="auto"/>
        <w:ind w:right="49"/>
        <w:jc w:val="both"/>
        <w:rPr>
          <w:rFonts w:ascii="Segoe UI" w:hAnsi="Segoe UI" w:cs="Segoe UI"/>
          <w:sz w:val="20"/>
        </w:rPr>
      </w:pPr>
    </w:p>
    <w:p w14:paraId="4722F50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2A28E0" w:rsidRDefault="00B52A69" w:rsidP="00B52A69">
      <w:pPr>
        <w:spacing w:line="276" w:lineRule="auto"/>
        <w:ind w:right="49"/>
        <w:jc w:val="both"/>
        <w:rPr>
          <w:rFonts w:ascii="Segoe UI" w:hAnsi="Segoe UI" w:cs="Segoe UI"/>
          <w:sz w:val="20"/>
        </w:rPr>
      </w:pPr>
    </w:p>
    <w:p w14:paraId="20418A35"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2A28E0" w:rsidRDefault="00B52A69" w:rsidP="00B52A69">
      <w:pPr>
        <w:spacing w:line="276" w:lineRule="auto"/>
        <w:rPr>
          <w:rFonts w:ascii="Segoe UI" w:hAnsi="Segoe UI" w:cs="Segoe UI"/>
          <w:sz w:val="20"/>
        </w:rPr>
      </w:pPr>
    </w:p>
    <w:p w14:paraId="2E43A683"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5"/>
      <w:r w:rsidRPr="002A28E0">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2A28E0" w:rsidRDefault="00B52A69" w:rsidP="00B52A69">
      <w:pPr>
        <w:spacing w:line="276" w:lineRule="auto"/>
        <w:rPr>
          <w:rFonts w:ascii="Segoe UI" w:hAnsi="Segoe UI" w:cs="Segoe UI"/>
          <w:sz w:val="20"/>
        </w:rPr>
      </w:pPr>
    </w:p>
    <w:p w14:paraId="0E084726" w14:textId="0E31CB86" w:rsidR="00787B2A" w:rsidRPr="002A28E0" w:rsidRDefault="008E50E4" w:rsidP="00787B2A">
      <w:pPr>
        <w:spacing w:line="276" w:lineRule="auto"/>
        <w:ind w:right="49"/>
        <w:jc w:val="both"/>
        <w:rPr>
          <w:rFonts w:ascii="Segoe UI" w:hAnsi="Segoe UI" w:cs="Segoe UI"/>
          <w:b/>
          <w:color w:val="31849B"/>
          <w:sz w:val="20"/>
        </w:rPr>
      </w:pPr>
      <w:r w:rsidRPr="002A28E0">
        <w:rPr>
          <w:rFonts w:ascii="Segoe UI" w:hAnsi="Segoe UI" w:cs="Segoe UI"/>
          <w:sz w:val="20"/>
        </w:rPr>
        <w:t xml:space="preserve">No aplica </w:t>
      </w:r>
    </w:p>
    <w:p w14:paraId="22F4E6DC" w14:textId="77777777" w:rsidR="00B52A69" w:rsidRPr="002A28E0" w:rsidRDefault="00B52A69" w:rsidP="00B52A69">
      <w:pPr>
        <w:spacing w:line="276" w:lineRule="auto"/>
        <w:ind w:right="49"/>
        <w:jc w:val="both"/>
        <w:rPr>
          <w:rFonts w:ascii="Segoe UI" w:hAnsi="Segoe UI" w:cs="Segoe UI"/>
          <w:sz w:val="20"/>
        </w:rPr>
      </w:pPr>
    </w:p>
    <w:p w14:paraId="28494FA7"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2A28E0">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2A28E0" w:rsidRDefault="00B52A69" w:rsidP="00B52A69">
      <w:pPr>
        <w:ind w:right="49"/>
        <w:jc w:val="both"/>
        <w:rPr>
          <w:rFonts w:ascii="Segoe UI" w:hAnsi="Segoe UI" w:cs="Segoe UI"/>
          <w:sz w:val="20"/>
        </w:rPr>
      </w:pPr>
    </w:p>
    <w:p w14:paraId="477DC57D" w14:textId="537FD805" w:rsidR="00B52A69" w:rsidRPr="002A28E0" w:rsidRDefault="00733093" w:rsidP="00B52A69">
      <w:pPr>
        <w:ind w:right="49"/>
        <w:jc w:val="both"/>
        <w:rPr>
          <w:rFonts w:ascii="Segoe UI" w:hAnsi="Segoe UI" w:cs="Segoe UI"/>
          <w:sz w:val="20"/>
        </w:rPr>
      </w:pPr>
      <w:r w:rsidRPr="002A28E0">
        <w:rPr>
          <w:rFonts w:ascii="Segoe UI" w:hAnsi="Segoe UI" w:cs="Segoe UI"/>
          <w:sz w:val="20"/>
        </w:rPr>
        <w:t>E</w:t>
      </w:r>
      <w:r w:rsidR="00B52A69" w:rsidRPr="002A28E0">
        <w:rPr>
          <w:rFonts w:ascii="Segoe UI" w:hAnsi="Segoe UI" w:cs="Segoe UI"/>
          <w:sz w:val="20"/>
        </w:rPr>
        <w:t xml:space="preserve">n el </w:t>
      </w:r>
      <w:r w:rsidR="00B52A69" w:rsidRPr="002A28E0">
        <w:rPr>
          <w:rFonts w:ascii="Segoe UI" w:hAnsi="Segoe UI" w:cs="Segoe UI"/>
          <w:b/>
          <w:bCs/>
          <w:color w:val="31849B"/>
          <w:sz w:val="20"/>
        </w:rPr>
        <w:t>ANEXO NUMERO 19 (DIECINUEVE) “RELACIÓN DE DOCUMENTOS REQUERIDOS EN LA CONVOCATORIA”</w:t>
      </w:r>
      <w:r w:rsidR="00B52A69" w:rsidRPr="002A28E0">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2A28E0" w:rsidRDefault="00B52A69" w:rsidP="00B52A69">
      <w:pPr>
        <w:ind w:right="49"/>
        <w:jc w:val="both"/>
        <w:rPr>
          <w:rFonts w:ascii="Segoe UI" w:hAnsi="Segoe UI" w:cs="Segoe UI"/>
          <w:b/>
          <w:bCs/>
          <w:sz w:val="20"/>
          <w:u w:val="single"/>
        </w:rPr>
      </w:pPr>
    </w:p>
    <w:p w14:paraId="1A8E1191" w14:textId="77777777" w:rsidR="00B52A69" w:rsidRPr="002A28E0" w:rsidRDefault="00B52A69" w:rsidP="00B52A69">
      <w:pPr>
        <w:spacing w:line="276" w:lineRule="auto"/>
        <w:ind w:right="49"/>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2A28E0" w:rsidRDefault="00B52A69" w:rsidP="00B52A69">
      <w:pPr>
        <w:spacing w:line="276" w:lineRule="auto"/>
        <w:ind w:left="360"/>
        <w:rPr>
          <w:rFonts w:ascii="Segoe UI" w:hAnsi="Segoe UI" w:cs="Segoe UI"/>
          <w:b/>
          <w:sz w:val="18"/>
          <w:szCs w:val="18"/>
        </w:rPr>
      </w:pPr>
    </w:p>
    <w:p w14:paraId="7EAD7114" w14:textId="77777777" w:rsidR="00B52A69" w:rsidRPr="002A28E0"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2A28E0">
        <w:rPr>
          <w:rFonts w:ascii="Segoe UI" w:hAnsi="Segoe UI" w:cs="Segoe UI"/>
          <w:i w:val="0"/>
          <w:color w:val="4F6228"/>
          <w:sz w:val="20"/>
          <w:lang w:val="es-ES_tradnl"/>
        </w:rPr>
        <w:t>PROPUESTA TÉCNICA</w:t>
      </w:r>
      <w:bookmarkEnd w:id="94"/>
    </w:p>
    <w:p w14:paraId="5ED7FAEF" w14:textId="77777777" w:rsidR="00B52A69" w:rsidRPr="002A28E0" w:rsidRDefault="00B52A69" w:rsidP="00B52A69">
      <w:pPr>
        <w:spacing w:line="276" w:lineRule="auto"/>
        <w:rPr>
          <w:rFonts w:ascii="Segoe UI" w:hAnsi="Segoe UI" w:cs="Segoe UI"/>
          <w:sz w:val="20"/>
        </w:rPr>
      </w:pPr>
    </w:p>
    <w:p w14:paraId="1EC2879B" w14:textId="1C5140D9"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Los licitantes para la presentación de sus proposiciones deberán ajustarse estrictamente a los requisitos y especificaciones previstas en el </w:t>
      </w:r>
      <w:r w:rsidR="00FF5D50" w:rsidRPr="002A28E0">
        <w:rPr>
          <w:rFonts w:ascii="Segoe UI" w:hAnsi="Segoe UI" w:cs="Segoe UI"/>
          <w:b/>
          <w:color w:val="31849B"/>
          <w:sz w:val="22"/>
        </w:rPr>
        <w:t xml:space="preserve">ANEXO 26 (VEINTISEIS) </w:t>
      </w:r>
      <w:r w:rsidRPr="002A28E0">
        <w:rPr>
          <w:rFonts w:ascii="Segoe UI" w:hAnsi="Segoe UI" w:cs="Segoe UI"/>
          <w:sz w:val="20"/>
        </w:rPr>
        <w:t xml:space="preserve">y en el </w:t>
      </w:r>
      <w:r w:rsidR="00E06395" w:rsidRPr="002A28E0">
        <w:rPr>
          <w:rFonts w:ascii="Segoe UI" w:hAnsi="Segoe UI" w:cs="Segoe UI"/>
          <w:b/>
          <w:color w:val="31849B"/>
          <w:sz w:val="20"/>
        </w:rPr>
        <w:t>ANEXO NÚMERO 27 (VEINTISIETE)</w:t>
      </w:r>
      <w:r w:rsidR="0091588D" w:rsidRPr="002A28E0">
        <w:rPr>
          <w:rFonts w:ascii="Segoe UI" w:hAnsi="Segoe UI" w:cs="Segoe UI"/>
          <w:b/>
          <w:color w:val="31849B"/>
          <w:sz w:val="22"/>
        </w:rPr>
        <w:t xml:space="preserve"> TERMINOS Y CONDICIONES </w:t>
      </w:r>
      <w:r w:rsidR="00137976" w:rsidRPr="002A28E0">
        <w:rPr>
          <w:rFonts w:ascii="Segoe UI" w:hAnsi="Segoe UI" w:cs="Segoe UI"/>
          <w:sz w:val="20"/>
        </w:rPr>
        <w:t>de la presente</w:t>
      </w:r>
      <w:r w:rsidRPr="002A28E0">
        <w:rPr>
          <w:rFonts w:ascii="Segoe UI" w:hAnsi="Segoe UI" w:cs="Segoe UI"/>
          <w:sz w:val="20"/>
        </w:rPr>
        <w:t xml:space="preserve">, para lo cual deberán enviar a través de </w:t>
      </w:r>
      <w:r w:rsidR="00892FA5" w:rsidRPr="002A28E0">
        <w:rPr>
          <w:rFonts w:ascii="Segoe UI" w:hAnsi="Segoe UI" w:cs="Segoe UI"/>
          <w:sz w:val="20"/>
        </w:rPr>
        <w:t xml:space="preserve">la Plataforma </w:t>
      </w:r>
      <w:r w:rsidR="00204FB3" w:rsidRPr="002A28E0">
        <w:rPr>
          <w:rFonts w:ascii="Segoe UI" w:hAnsi="Segoe UI" w:cs="Segoe UI"/>
          <w:sz w:val="20"/>
        </w:rPr>
        <w:t>COMPRAS MX</w:t>
      </w:r>
      <w:r w:rsidRPr="002A28E0">
        <w:rPr>
          <w:rFonts w:ascii="Segoe UI" w:hAnsi="Segoe UI" w:cs="Segoe UI"/>
          <w:sz w:val="20"/>
        </w:rPr>
        <w:t xml:space="preserve"> la documentación solicitada en el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ANEXO TECNICO</w:t>
      </w:r>
      <w:r w:rsidR="0091588D" w:rsidRPr="002A28E0">
        <w:rPr>
          <w:rFonts w:ascii="Segoe UI" w:hAnsi="Segoe UI" w:cs="Segoe UI"/>
          <w:sz w:val="20"/>
        </w:rPr>
        <w:t xml:space="preserve"> </w:t>
      </w:r>
      <w:r w:rsidRPr="002A28E0">
        <w:rPr>
          <w:rFonts w:ascii="Segoe UI" w:hAnsi="Segoe UI" w:cs="Segoe UI"/>
          <w:sz w:val="20"/>
        </w:rPr>
        <w:t>y en el</w:t>
      </w:r>
      <w:r w:rsidRPr="002A28E0">
        <w:rPr>
          <w:rFonts w:ascii="Segoe UI" w:hAnsi="Segoe UI" w:cs="Segoe UI"/>
          <w:color w:val="31849B"/>
          <w:sz w:val="20"/>
        </w:rPr>
        <w:t xml:space="preserve"> </w:t>
      </w:r>
      <w:r w:rsidRPr="002A28E0">
        <w:rPr>
          <w:rFonts w:ascii="Segoe UI" w:hAnsi="Segoe UI" w:cs="Segoe UI"/>
          <w:b/>
          <w:sz w:val="20"/>
        </w:rPr>
        <w:t>incisos d</w:t>
      </w:r>
      <w:r w:rsidRPr="002A28E0">
        <w:rPr>
          <w:rFonts w:ascii="Segoe UI" w:hAnsi="Segoe UI" w:cs="Segoe UI"/>
          <w:sz w:val="20"/>
        </w:rPr>
        <w:t xml:space="preserve">) y </w:t>
      </w:r>
      <w:r w:rsidRPr="002A28E0">
        <w:rPr>
          <w:rFonts w:ascii="Segoe UI" w:hAnsi="Segoe UI" w:cs="Segoe UI"/>
          <w:b/>
          <w:sz w:val="20"/>
        </w:rPr>
        <w:t>e)</w:t>
      </w:r>
      <w:r w:rsidRPr="002A28E0">
        <w:rPr>
          <w:rFonts w:ascii="Segoe UI" w:hAnsi="Segoe UI" w:cs="Segoe UI"/>
          <w:bCs/>
          <w:sz w:val="20"/>
        </w:rPr>
        <w:t xml:space="preserve"> del</w:t>
      </w:r>
      <w:r w:rsidRPr="002A28E0">
        <w:rPr>
          <w:rFonts w:ascii="Segoe UI" w:hAnsi="Segoe UI" w:cs="Segoe UI"/>
          <w:b/>
          <w:bCs/>
          <w:sz w:val="20"/>
        </w:rPr>
        <w:t xml:space="preserve"> </w:t>
      </w:r>
      <w:r w:rsidR="00E06395" w:rsidRPr="002A28E0">
        <w:rPr>
          <w:rFonts w:ascii="Segoe UI" w:hAnsi="Segoe UI" w:cs="Segoe UI"/>
          <w:b/>
          <w:color w:val="31849B"/>
          <w:sz w:val="20"/>
        </w:rPr>
        <w:t>ANEXO NÚMERO 27 (VEINTISIETE)</w:t>
      </w:r>
      <w:r w:rsidR="0091588D" w:rsidRPr="002A28E0">
        <w:rPr>
          <w:rFonts w:ascii="Segoe UI" w:hAnsi="Segoe UI" w:cs="Segoe UI"/>
          <w:b/>
          <w:color w:val="31849B"/>
          <w:sz w:val="22"/>
        </w:rPr>
        <w:t xml:space="preserve"> TERMINOS Y CONDICIONES</w:t>
      </w:r>
      <w:r w:rsidRPr="002A28E0">
        <w:rPr>
          <w:rFonts w:ascii="Segoe UI" w:hAnsi="Segoe UI" w:cs="Segoe UI"/>
          <w:sz w:val="20"/>
        </w:rPr>
        <w:t xml:space="preserve">, respectivamente, debiendo el licitante garantizar la </w:t>
      </w:r>
      <w:r w:rsidR="00FD1656" w:rsidRPr="002A28E0">
        <w:rPr>
          <w:rFonts w:ascii="Segoe UI" w:hAnsi="Segoe UI" w:cs="Segoe UI"/>
          <w:sz w:val="20"/>
        </w:rPr>
        <w:t>correcta entrega de los bienes.</w:t>
      </w:r>
    </w:p>
    <w:p w14:paraId="27D9048D" w14:textId="77777777" w:rsidR="00B52A69" w:rsidRPr="002A28E0" w:rsidRDefault="00B52A69" w:rsidP="00B52A69">
      <w:pPr>
        <w:spacing w:line="276" w:lineRule="auto"/>
        <w:rPr>
          <w:rFonts w:ascii="Segoe UI" w:hAnsi="Segoe UI" w:cs="Segoe UI"/>
          <w:sz w:val="20"/>
        </w:rPr>
      </w:pPr>
    </w:p>
    <w:p w14:paraId="4B905463" w14:textId="77777777" w:rsidR="00B52A69" w:rsidRPr="002A28E0" w:rsidRDefault="00B52A69" w:rsidP="00B52A69">
      <w:pPr>
        <w:tabs>
          <w:tab w:val="left" w:pos="3909"/>
        </w:tabs>
        <w:spacing w:line="276" w:lineRule="auto"/>
        <w:ind w:right="49"/>
        <w:jc w:val="both"/>
        <w:rPr>
          <w:rFonts w:ascii="Segoe UI" w:hAnsi="Segoe UI" w:cs="Segoe UI"/>
          <w:b/>
          <w:bCs/>
          <w:i/>
          <w:sz w:val="18"/>
          <w:u w:val="single"/>
        </w:rPr>
      </w:pPr>
      <w:r w:rsidRPr="002A28E0">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2A28E0"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2A28E0"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2A28E0"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2A28E0">
        <w:rPr>
          <w:rFonts w:ascii="Segoe UI" w:hAnsi="Segoe UI" w:cs="Segoe UI"/>
          <w:i w:val="0"/>
          <w:color w:val="4F6228"/>
          <w:sz w:val="20"/>
          <w:lang w:val="es-ES_tradnl"/>
        </w:rPr>
        <w:t>PROPUESTA ECONÓMICA.</w:t>
      </w:r>
      <w:bookmarkEnd w:id="95"/>
    </w:p>
    <w:p w14:paraId="3093E604" w14:textId="77777777" w:rsidR="00B52A69" w:rsidRPr="002A28E0" w:rsidRDefault="00B52A69" w:rsidP="00B52A69">
      <w:pPr>
        <w:spacing w:line="276" w:lineRule="auto"/>
        <w:ind w:right="49"/>
        <w:jc w:val="both"/>
        <w:rPr>
          <w:rFonts w:ascii="Segoe UI" w:hAnsi="Segoe UI" w:cs="Segoe UI"/>
          <w:sz w:val="20"/>
        </w:rPr>
      </w:pPr>
    </w:p>
    <w:p w14:paraId="34EBFA06" w14:textId="7015155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2A28E0">
        <w:rPr>
          <w:rFonts w:ascii="Segoe UI" w:hAnsi="Segoe UI" w:cs="Segoe UI"/>
          <w:sz w:val="20"/>
        </w:rPr>
        <w:t xml:space="preserve"> o apoderado(s) </w:t>
      </w:r>
      <w:r w:rsidRPr="002A28E0">
        <w:rPr>
          <w:rFonts w:ascii="Segoe UI" w:hAnsi="Segoe UI" w:cs="Segoe UI"/>
          <w:sz w:val="20"/>
        </w:rPr>
        <w:t xml:space="preserve"> que presente o formule la proposición, valida toda la propuesta presentada.</w:t>
      </w:r>
    </w:p>
    <w:p w14:paraId="5BE39876" w14:textId="77777777" w:rsidR="00B52A69" w:rsidRPr="002A28E0" w:rsidRDefault="00B52A69" w:rsidP="00B52A69">
      <w:pPr>
        <w:spacing w:line="276" w:lineRule="auto"/>
        <w:ind w:right="49"/>
        <w:jc w:val="both"/>
        <w:rPr>
          <w:rFonts w:ascii="Segoe UI" w:hAnsi="Segoe UI" w:cs="Segoe UI"/>
          <w:sz w:val="20"/>
        </w:rPr>
      </w:pPr>
    </w:p>
    <w:p w14:paraId="455CD05E"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propuesta económica enviada a través de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2A28E0" w:rsidRDefault="00B52A69" w:rsidP="00B52A69">
      <w:pPr>
        <w:spacing w:line="276" w:lineRule="auto"/>
        <w:ind w:right="49"/>
        <w:jc w:val="both"/>
        <w:rPr>
          <w:rFonts w:ascii="Segoe UI" w:hAnsi="Segoe UI" w:cs="Segoe UI"/>
          <w:sz w:val="20"/>
        </w:rPr>
      </w:pPr>
    </w:p>
    <w:p w14:paraId="1D74EF23" w14:textId="3AC716F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licitante deberá presentar su propuesta económica debidamente </w:t>
      </w:r>
      <w:proofErr w:type="spellStart"/>
      <w:r w:rsidRPr="002A28E0">
        <w:rPr>
          <w:rFonts w:ascii="Segoe UI" w:hAnsi="Segoe UI" w:cs="Segoe UI"/>
          <w:sz w:val="20"/>
        </w:rPr>
        <w:t>requisitada</w:t>
      </w:r>
      <w:proofErr w:type="spellEnd"/>
      <w:r w:rsidRPr="002A28E0">
        <w:rPr>
          <w:rFonts w:ascii="Segoe UI" w:hAnsi="Segoe UI" w:cs="Segoe UI"/>
          <w:sz w:val="20"/>
        </w:rPr>
        <w:t xml:space="preserve"> con la información solicitada en el </w:t>
      </w:r>
      <w:r w:rsidRPr="002A28E0">
        <w:rPr>
          <w:rFonts w:ascii="Segoe UI" w:hAnsi="Segoe UI" w:cs="Segoe UI"/>
          <w:b/>
          <w:color w:val="31849B"/>
          <w:sz w:val="20"/>
        </w:rPr>
        <w:t>ANEXO NUMERO 15 (QUINCE) “PROPUESTA ECONÓMICA”.</w:t>
      </w:r>
      <w:r w:rsidR="00806A2F" w:rsidRPr="002A28E0">
        <w:rPr>
          <w:rFonts w:ascii="Segoe UI" w:hAnsi="Segoe UI" w:cs="Segoe UI"/>
          <w:b/>
          <w:color w:val="31849B"/>
          <w:sz w:val="20"/>
        </w:rPr>
        <w:t xml:space="preserve"> </w:t>
      </w:r>
    </w:p>
    <w:p w14:paraId="2A06E184" w14:textId="77777777" w:rsidR="00B52A69" w:rsidRPr="002A28E0" w:rsidRDefault="00B52A69" w:rsidP="00B52A69">
      <w:pPr>
        <w:spacing w:line="276" w:lineRule="auto"/>
        <w:ind w:right="49"/>
        <w:jc w:val="both"/>
        <w:rPr>
          <w:rFonts w:ascii="Segoe UI" w:hAnsi="Segoe UI" w:cs="Segoe UI"/>
          <w:sz w:val="20"/>
        </w:rPr>
      </w:pPr>
    </w:p>
    <w:p w14:paraId="65064996" w14:textId="77777777" w:rsidR="00B52A69" w:rsidRPr="002A28E0" w:rsidRDefault="00B52A69" w:rsidP="00B52A69">
      <w:pPr>
        <w:ind w:right="49"/>
        <w:jc w:val="both"/>
        <w:rPr>
          <w:rFonts w:ascii="Segoe UI" w:hAnsi="Segoe UI" w:cs="Segoe UI"/>
          <w:sz w:val="20"/>
        </w:rPr>
      </w:pPr>
      <w:r w:rsidRPr="002A28E0">
        <w:rPr>
          <w:rFonts w:ascii="Segoe UI" w:hAnsi="Segoe UI" w:cs="Segoe UI"/>
          <w:sz w:val="20"/>
        </w:rPr>
        <w:t xml:space="preserve">El precio unitario ofertado deberá ser </w:t>
      </w:r>
      <w:r w:rsidRPr="002A28E0">
        <w:rPr>
          <w:rFonts w:ascii="Segoe UI" w:hAnsi="Segoe UI" w:cs="Segoe UI"/>
          <w:b/>
          <w:sz w:val="20"/>
          <w:u w:val="single"/>
        </w:rPr>
        <w:t>truncado a dos decimales,</w:t>
      </w:r>
      <w:r w:rsidRPr="002A28E0">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2A28E0" w:rsidRDefault="00B52A69" w:rsidP="00B52A69">
      <w:pPr>
        <w:ind w:right="49"/>
        <w:jc w:val="both"/>
        <w:rPr>
          <w:rFonts w:ascii="Segoe UI" w:hAnsi="Segoe UI" w:cs="Segoe UI"/>
          <w:sz w:val="20"/>
        </w:rPr>
      </w:pPr>
    </w:p>
    <w:p w14:paraId="246ECA3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Los montos que integren la propuesta económica deben estar truncados a dos decimales, no redondeados.</w:t>
      </w:r>
    </w:p>
    <w:p w14:paraId="4950042F" w14:textId="77777777" w:rsidR="00B52A69" w:rsidRPr="002A28E0" w:rsidRDefault="00B52A69" w:rsidP="00B52A69">
      <w:pPr>
        <w:ind w:right="49"/>
        <w:jc w:val="both"/>
        <w:rPr>
          <w:rFonts w:ascii="Segoe UI" w:hAnsi="Segoe UI" w:cs="Segoe UI"/>
          <w:sz w:val="20"/>
        </w:rPr>
      </w:pPr>
    </w:p>
    <w:p w14:paraId="63A947C7" w14:textId="77777777" w:rsidR="00841604" w:rsidRPr="002A28E0" w:rsidRDefault="00841604" w:rsidP="00841604">
      <w:pPr>
        <w:ind w:right="49"/>
        <w:jc w:val="both"/>
        <w:rPr>
          <w:rFonts w:ascii="Segoe UI" w:hAnsi="Segoe UI" w:cs="Segoe UI"/>
          <w:sz w:val="20"/>
        </w:rPr>
      </w:pPr>
      <w:r w:rsidRPr="002A28E0">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sz w:val="20"/>
        </w:rPr>
        <w:t>requisitarse</w:t>
      </w:r>
      <w:proofErr w:type="spellEnd"/>
      <w:r w:rsidRPr="002A28E0">
        <w:rPr>
          <w:rFonts w:ascii="Segoe UI" w:hAnsi="Segoe UI" w:cs="Segoe UI"/>
          <w:sz w:val="20"/>
        </w:rPr>
        <w:t xml:space="preserve"> todos los campos que se relacionen con la partida ofertada.</w:t>
      </w:r>
    </w:p>
    <w:p w14:paraId="703379AD" w14:textId="77777777" w:rsidR="00841604" w:rsidRPr="002A28E0" w:rsidRDefault="00841604" w:rsidP="00841604">
      <w:pPr>
        <w:ind w:right="49"/>
        <w:jc w:val="both"/>
        <w:rPr>
          <w:rFonts w:ascii="Segoe UI" w:hAnsi="Segoe UI" w:cs="Segoe UI"/>
          <w:sz w:val="20"/>
        </w:rPr>
      </w:pPr>
    </w:p>
    <w:p w14:paraId="08E26FD3" w14:textId="1979F2C8" w:rsidR="00B52A69" w:rsidRPr="002A28E0" w:rsidRDefault="00841604" w:rsidP="00841604">
      <w:pPr>
        <w:spacing w:line="276" w:lineRule="auto"/>
        <w:ind w:right="49"/>
        <w:jc w:val="both"/>
        <w:rPr>
          <w:rFonts w:ascii="Segoe UI" w:hAnsi="Segoe UI" w:cs="Segoe UI"/>
          <w:b/>
          <w:i/>
          <w:sz w:val="20"/>
          <w:u w:val="single"/>
        </w:rPr>
      </w:pPr>
      <w:r w:rsidRPr="002A28E0">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2A28E0" w:rsidRDefault="009E2227" w:rsidP="00B52A69">
      <w:pPr>
        <w:spacing w:line="276" w:lineRule="auto"/>
        <w:ind w:right="49"/>
        <w:jc w:val="both"/>
        <w:rPr>
          <w:rFonts w:ascii="Segoe UI" w:hAnsi="Segoe UI" w:cs="Segoe UI"/>
          <w:i/>
          <w:sz w:val="18"/>
        </w:rPr>
      </w:pPr>
    </w:p>
    <w:p w14:paraId="03B797E3" w14:textId="77777777" w:rsidR="00B52A69" w:rsidRPr="002A28E0"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2A28E0">
        <w:rPr>
          <w:rFonts w:ascii="Segoe UI" w:hAnsi="Segoe UI" w:cs="Segoe UI"/>
          <w:i w:val="0"/>
          <w:color w:val="4F6228"/>
          <w:sz w:val="20"/>
          <w:lang w:val="es-ES_tradnl"/>
        </w:rPr>
        <w:t>CRITERIOS ESPECÍFICOS CONFORME A LOS CUALES SE EVALUARÁN LAS PROPOSICIONES.</w:t>
      </w:r>
      <w:bookmarkEnd w:id="96"/>
    </w:p>
    <w:p w14:paraId="354A9903" w14:textId="77777777" w:rsidR="00B52A69" w:rsidRPr="002A28E0" w:rsidRDefault="00B52A69" w:rsidP="00B52A69">
      <w:pPr>
        <w:spacing w:line="276" w:lineRule="auto"/>
        <w:rPr>
          <w:rFonts w:ascii="Segoe UI" w:hAnsi="Segoe UI" w:cs="Segoe UI"/>
          <w:b/>
          <w:color w:val="4F6228"/>
          <w:sz w:val="20"/>
          <w:lang w:val="es-ES_tradnl"/>
        </w:rPr>
      </w:pPr>
    </w:p>
    <w:p w14:paraId="4B123ADC" w14:textId="77777777" w:rsidR="00D5767B" w:rsidRDefault="00D5767B" w:rsidP="00D5767B">
      <w:pPr>
        <w:jc w:val="both"/>
        <w:rPr>
          <w:rFonts w:ascii="Segoe UI" w:hAnsi="Segoe UI" w:cs="Segoe UI"/>
          <w:sz w:val="20"/>
        </w:rPr>
      </w:pPr>
      <w:r>
        <w:rPr>
          <w:rFonts w:ascii="Segoe UI" w:hAnsi="Segoe UI" w:cs="Segoe UI"/>
          <w:sz w:val="20"/>
        </w:rPr>
        <w:t xml:space="preserve">En el presente procedimiento de contratación se aplicará el criterio de </w:t>
      </w:r>
      <w:r>
        <w:rPr>
          <w:rFonts w:ascii="Segoe UI" w:hAnsi="Segoe UI" w:cs="Segoe UI"/>
          <w:b/>
          <w:i/>
          <w:sz w:val="20"/>
        </w:rPr>
        <w:t>puntos y porcentajes</w:t>
      </w:r>
      <w:r>
        <w:rPr>
          <w:rFonts w:ascii="Segoe UI" w:hAnsi="Segoe UI" w:cs="Segoe UI"/>
          <w:sz w:val="20"/>
        </w:rPr>
        <w:t xml:space="preserve">, de conformidad con lo señalado en los artículos </w:t>
      </w:r>
      <w:r>
        <w:rPr>
          <w:rFonts w:ascii="Segoe UI" w:hAnsi="Segoe UI" w:cs="Segoe UI"/>
          <w:b/>
          <w:bCs/>
          <w:sz w:val="20"/>
        </w:rPr>
        <w:t>47 párrafo tercero, 48 fracción I de la LAASSP y 100 del RLAASSP</w:t>
      </w:r>
      <w:r>
        <w:rPr>
          <w:rFonts w:ascii="Segoe UI" w:hAnsi="Segoe UI" w:cs="Segoe UI"/>
          <w:sz w:val="20"/>
        </w:rPr>
        <w:t xml:space="preserve">, conforme a la </w:t>
      </w:r>
      <w:r>
        <w:rPr>
          <w:rFonts w:ascii="Segoe UI" w:hAnsi="Segoe UI" w:cs="Segoe UI"/>
          <w:b/>
          <w:sz w:val="20"/>
        </w:rPr>
        <w:t>Tabla de Puntos y Porcentajes</w:t>
      </w:r>
      <w:r>
        <w:rPr>
          <w:rFonts w:ascii="Segoe UI" w:hAnsi="Segoe UI" w:cs="Segoe UI"/>
          <w:sz w:val="20"/>
        </w:rPr>
        <w:t xml:space="preserve">, misma que se relaciona en el </w:t>
      </w:r>
      <w:r>
        <w:rPr>
          <w:rFonts w:ascii="Segoe UI" w:hAnsi="Segoe UI" w:cs="Segoe UI"/>
          <w:b/>
          <w:sz w:val="20"/>
        </w:rPr>
        <w:t>inciso c)</w:t>
      </w:r>
      <w:r>
        <w:rPr>
          <w:rFonts w:ascii="Segoe UI" w:hAnsi="Segoe UI" w:cs="Segoe UI"/>
          <w:sz w:val="20"/>
        </w:rPr>
        <w:t xml:space="preserve"> del </w:t>
      </w:r>
      <w:r>
        <w:rPr>
          <w:rFonts w:ascii="Segoe UI" w:hAnsi="Segoe UI" w:cs="Segoe UI"/>
          <w:b/>
          <w:color w:val="31849B"/>
          <w:sz w:val="20"/>
        </w:rPr>
        <w:t>ANEXO 23 (VEINTITRES) TÉRMINOS Y CONDICIONES</w:t>
      </w:r>
      <w:r>
        <w:rPr>
          <w:rFonts w:ascii="Segoe UI" w:hAnsi="Segoe UI" w:cs="Segoe UI"/>
          <w:sz w:val="20"/>
        </w:rPr>
        <w:t>, por lo que para ser sujeto de evaluación bajo el criterio de puntos o porcentajes, se considerarán únicamente a él (los) licitante (s) que previamente haya (n) cumplido cuantitativa y cualitativamente con todos y cada uno de los requisitos establecidos en esta Licitación Pública Electrónica Nacional, de acuerdo a lo siguiente:</w:t>
      </w:r>
    </w:p>
    <w:p w14:paraId="1568EAF5" w14:textId="77777777" w:rsidR="00D5767B" w:rsidRDefault="00D5767B" w:rsidP="00D5767B">
      <w:pPr>
        <w:spacing w:line="276" w:lineRule="auto"/>
        <w:jc w:val="both"/>
        <w:rPr>
          <w:rFonts w:ascii="Segoe UI" w:hAnsi="Segoe UI" w:cs="Segoe UI"/>
          <w:sz w:val="20"/>
        </w:rPr>
      </w:pPr>
    </w:p>
    <w:p w14:paraId="750A7518" w14:textId="77777777" w:rsidR="00D5767B" w:rsidRDefault="00D5767B" w:rsidP="00D5767B">
      <w:pPr>
        <w:spacing w:line="276" w:lineRule="auto"/>
        <w:jc w:val="both"/>
        <w:rPr>
          <w:rFonts w:ascii="Segoe UI" w:hAnsi="Segoe UI" w:cs="Segoe UI"/>
          <w:sz w:val="20"/>
        </w:rPr>
      </w:pPr>
      <w:r>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2D3B0D7C" w14:textId="77777777" w:rsidR="00D5767B" w:rsidRDefault="00D5767B" w:rsidP="00D5767B">
      <w:pPr>
        <w:spacing w:line="276" w:lineRule="auto"/>
        <w:jc w:val="both"/>
        <w:rPr>
          <w:rFonts w:ascii="Segoe UI" w:hAnsi="Segoe UI" w:cs="Segoe UI"/>
          <w:sz w:val="20"/>
        </w:rPr>
      </w:pPr>
    </w:p>
    <w:p w14:paraId="4D8119F3" w14:textId="77777777" w:rsidR="00D5767B" w:rsidRDefault="00D5767B" w:rsidP="00D5767B">
      <w:pPr>
        <w:numPr>
          <w:ilvl w:val="0"/>
          <w:numId w:val="44"/>
        </w:numPr>
        <w:spacing w:line="276" w:lineRule="auto"/>
        <w:jc w:val="both"/>
        <w:rPr>
          <w:rFonts w:ascii="Segoe UI" w:hAnsi="Segoe UI" w:cs="Segoe UI"/>
          <w:sz w:val="20"/>
        </w:rPr>
      </w:pPr>
      <w:r>
        <w:rPr>
          <w:rFonts w:ascii="Segoe UI" w:hAnsi="Segoe UI" w:cs="Segoe UI"/>
          <w:sz w:val="20"/>
        </w:rPr>
        <w:lastRenderedPageBreak/>
        <w:t>La evaluación se realizará comprobando entre sí, en forma equivalente, todas las condiciones ofrecidas explícitamente por los licitantes.</w:t>
      </w:r>
    </w:p>
    <w:p w14:paraId="6CCD5930" w14:textId="77777777" w:rsidR="00D5767B" w:rsidRDefault="00D5767B" w:rsidP="00D5767B">
      <w:pPr>
        <w:numPr>
          <w:ilvl w:val="0"/>
          <w:numId w:val="44"/>
        </w:numPr>
        <w:spacing w:line="276" w:lineRule="auto"/>
        <w:jc w:val="both"/>
        <w:rPr>
          <w:rFonts w:ascii="Segoe UI" w:hAnsi="Segoe UI" w:cs="Segoe UI"/>
          <w:sz w:val="20"/>
        </w:rPr>
      </w:pPr>
      <w:r>
        <w:rPr>
          <w:rFonts w:ascii="Segoe UI" w:hAnsi="Segoe UI" w:cs="Segoe UI"/>
          <w:sz w:val="20"/>
        </w:rPr>
        <w:t>Se verificará que garanticen y satisfagan las condiciones de la prestación del servicio.</w:t>
      </w:r>
    </w:p>
    <w:p w14:paraId="1CE38572" w14:textId="77777777" w:rsidR="00D5767B" w:rsidRDefault="00D5767B" w:rsidP="00D5767B">
      <w:pPr>
        <w:numPr>
          <w:ilvl w:val="0"/>
          <w:numId w:val="44"/>
        </w:numPr>
        <w:spacing w:line="276" w:lineRule="auto"/>
        <w:jc w:val="both"/>
        <w:rPr>
          <w:rFonts w:ascii="Segoe UI" w:hAnsi="Segoe UI" w:cs="Segoe UI"/>
          <w:sz w:val="20"/>
        </w:rPr>
      </w:pPr>
      <w:r>
        <w:rPr>
          <w:rFonts w:ascii="Segoe UI" w:hAnsi="Segoe UI" w:cs="Segoe UI"/>
          <w:sz w:val="20"/>
        </w:rPr>
        <w:t>No serán objeto de evaluación, las condiciones establecidas por la convocante, que tengan como propósito facilitar la presentación de las proposiciones y agilizar los actos de la Licitación Pública Electrónica Nacional, así como cualquier otro requisito cuyo incumplimiento, por sí mismo, no afecte la solvencia de las propuestas.</w:t>
      </w:r>
    </w:p>
    <w:p w14:paraId="5F831564" w14:textId="77777777" w:rsidR="00D5767B" w:rsidRDefault="00D5767B" w:rsidP="00D5767B">
      <w:pPr>
        <w:numPr>
          <w:ilvl w:val="0"/>
          <w:numId w:val="44"/>
        </w:numPr>
        <w:spacing w:line="276" w:lineRule="auto"/>
        <w:jc w:val="both"/>
        <w:rPr>
          <w:rFonts w:ascii="Segoe UI" w:hAnsi="Segoe UI" w:cs="Segoe UI"/>
          <w:sz w:val="20"/>
        </w:rPr>
      </w:pPr>
      <w:r>
        <w:rPr>
          <w:rFonts w:ascii="Segoe UI" w:hAnsi="Segoe UI" w:cs="Segoe UI"/>
          <w:sz w:val="20"/>
        </w:rPr>
        <w:t>El licitante deberá ofertar el total del Requerimiento solicitado por cada servicio, a fin de atender, la necesidad de los servicios.</w:t>
      </w:r>
    </w:p>
    <w:p w14:paraId="42D89942" w14:textId="77777777" w:rsidR="00D5767B" w:rsidRDefault="00D5767B" w:rsidP="00D5767B">
      <w:pPr>
        <w:numPr>
          <w:ilvl w:val="0"/>
          <w:numId w:val="44"/>
        </w:numPr>
        <w:spacing w:line="276" w:lineRule="auto"/>
        <w:jc w:val="both"/>
        <w:rPr>
          <w:rFonts w:ascii="Segoe UI" w:hAnsi="Segoe UI" w:cs="Segoe UI"/>
          <w:sz w:val="20"/>
        </w:rPr>
      </w:pPr>
      <w:r>
        <w:rPr>
          <w:rFonts w:ascii="Segoe UI" w:hAnsi="Segoe UI" w:cs="Segoe UI"/>
          <w:sz w:val="20"/>
        </w:rPr>
        <w:t>En tratándose de los documentos o manifiestos presentados bajo protesta de decir verdad, de conformidad con lo previsto en el artículo 83, antepenúltimo párrafo del Reglamento de la LAASSP, se verificará que dichos documentos cumplan con los requisitos solicitados.</w:t>
      </w:r>
    </w:p>
    <w:p w14:paraId="0A7C6374" w14:textId="77777777" w:rsidR="00D5767B" w:rsidRDefault="00D5767B" w:rsidP="00D5767B">
      <w:pPr>
        <w:spacing w:line="276" w:lineRule="auto"/>
        <w:jc w:val="both"/>
        <w:rPr>
          <w:rFonts w:ascii="Segoe UI" w:hAnsi="Segoe UI" w:cs="Segoe UI"/>
          <w:b/>
          <w:sz w:val="20"/>
        </w:rPr>
      </w:pPr>
    </w:p>
    <w:p w14:paraId="610010E3" w14:textId="77777777" w:rsidR="00D5767B" w:rsidRDefault="00D5767B" w:rsidP="00D5767B">
      <w:pPr>
        <w:spacing w:line="276" w:lineRule="auto"/>
        <w:jc w:val="both"/>
        <w:rPr>
          <w:rFonts w:ascii="Segoe UI" w:hAnsi="Segoe UI" w:cs="Segoe UI"/>
          <w:b/>
          <w:sz w:val="20"/>
        </w:rPr>
      </w:pPr>
      <w:r>
        <w:rPr>
          <w:rFonts w:ascii="Segoe UI" w:hAnsi="Segoe UI" w:cs="Segoe UI"/>
          <w:b/>
          <w:sz w:val="20"/>
        </w:rPr>
        <w:t>EVALUACIÓN DE PUNTOS O PORCENTAJES</w:t>
      </w:r>
    </w:p>
    <w:p w14:paraId="5A94B3B3" w14:textId="77777777" w:rsidR="00D5767B" w:rsidRDefault="00D5767B" w:rsidP="00D5767B">
      <w:pPr>
        <w:spacing w:line="276" w:lineRule="auto"/>
        <w:jc w:val="both"/>
        <w:rPr>
          <w:rFonts w:ascii="Segoe UI" w:hAnsi="Segoe UI" w:cs="Segoe UI"/>
          <w:sz w:val="20"/>
        </w:rPr>
      </w:pPr>
    </w:p>
    <w:p w14:paraId="15BEAEB3" w14:textId="77777777" w:rsidR="00D5767B" w:rsidRDefault="00D5767B" w:rsidP="00D5767B">
      <w:pPr>
        <w:spacing w:line="276" w:lineRule="auto"/>
        <w:jc w:val="both"/>
        <w:rPr>
          <w:rFonts w:ascii="Segoe UI" w:hAnsi="Segoe UI" w:cs="Segoe UI"/>
          <w:b/>
          <w:sz w:val="20"/>
        </w:rPr>
      </w:pPr>
      <w:r>
        <w:rPr>
          <w:rFonts w:ascii="Segoe UI" w:hAnsi="Segoe UI" w:cs="Segoe UI"/>
          <w:b/>
          <w:sz w:val="20"/>
        </w:rPr>
        <w:t xml:space="preserve">PRECIO: </w:t>
      </w:r>
      <w:r>
        <w:rPr>
          <w:rFonts w:ascii="Segoe UI" w:hAnsi="Segoe UI" w:cs="Segoe UI"/>
          <w:sz w:val="20"/>
        </w:rPr>
        <w:t>El rubro relativo al precio tendrá un valor de cuarenta puntos, de manera que el licitante que ofrezca el precio menor, obtendrá 40 puntos de un total de 100 puntos posibles.</w:t>
      </w:r>
    </w:p>
    <w:p w14:paraId="4F40C63E" w14:textId="77777777" w:rsidR="00D5767B" w:rsidRDefault="00D5767B" w:rsidP="00D5767B">
      <w:pPr>
        <w:spacing w:line="276" w:lineRule="auto"/>
        <w:jc w:val="both"/>
        <w:rPr>
          <w:rFonts w:ascii="Segoe UI" w:hAnsi="Segoe UI" w:cs="Segoe UI"/>
          <w:sz w:val="20"/>
        </w:rPr>
      </w:pPr>
    </w:p>
    <w:p w14:paraId="030221BA" w14:textId="77777777" w:rsidR="00D5767B" w:rsidRDefault="00D5767B" w:rsidP="00D5767B">
      <w:pPr>
        <w:spacing w:line="276" w:lineRule="auto"/>
        <w:jc w:val="both"/>
        <w:rPr>
          <w:rFonts w:ascii="Segoe UI" w:hAnsi="Segoe UI" w:cs="Segoe UI"/>
          <w:b/>
          <w:sz w:val="20"/>
        </w:rPr>
      </w:pPr>
      <w:r>
        <w:rPr>
          <w:rFonts w:ascii="Segoe UI" w:hAnsi="Segoe UI" w:cs="Segoe UI"/>
          <w:b/>
          <w:sz w:val="20"/>
        </w:rPr>
        <w:t xml:space="preserve">PONDERACIÓN: </w:t>
      </w:r>
      <w:r>
        <w:rPr>
          <w:rFonts w:ascii="Segoe UI" w:hAnsi="Segoe UI" w:cs="Segoe UI"/>
          <w:sz w:val="20"/>
        </w:rPr>
        <w:t>Se comprobará que las condiciones legales, técnicas y económicas requeridas contengan la información, documentación y requisitos de la presente Licitación Pública Electrónica Nacional y sus anexos.</w:t>
      </w:r>
    </w:p>
    <w:p w14:paraId="03D490F3" w14:textId="77777777" w:rsidR="00D5767B" w:rsidRDefault="00D5767B" w:rsidP="00D5767B">
      <w:pPr>
        <w:spacing w:line="276" w:lineRule="auto"/>
        <w:ind w:left="720"/>
        <w:jc w:val="both"/>
        <w:rPr>
          <w:rFonts w:ascii="Segoe UI" w:hAnsi="Segoe UI" w:cs="Segoe UI"/>
          <w:sz w:val="20"/>
        </w:rPr>
      </w:pPr>
    </w:p>
    <w:p w14:paraId="0CC96C7C" w14:textId="77777777" w:rsidR="00D5767B" w:rsidRDefault="00D5767B" w:rsidP="00D5767B">
      <w:pPr>
        <w:snapToGrid w:val="0"/>
        <w:ind w:left="70"/>
        <w:jc w:val="both"/>
        <w:rPr>
          <w:rFonts w:ascii="Segoe UI" w:hAnsi="Segoe UI" w:cs="Segoe UI"/>
          <w:iCs/>
          <w:sz w:val="20"/>
          <w:u w:val="single"/>
        </w:rPr>
      </w:pPr>
      <w:r>
        <w:rPr>
          <w:rFonts w:ascii="Segoe UI" w:hAnsi="Segoe UI" w:cs="Segoe UI"/>
          <w:b/>
          <w:bCs/>
          <w:iCs/>
          <w:sz w:val="20"/>
          <w:u w:val="single"/>
        </w:rPr>
        <w:t>NOTA</w:t>
      </w:r>
      <w:r>
        <w:rPr>
          <w:rFonts w:ascii="Segoe UI" w:hAnsi="Segoe UI" w:cs="Segoe UI"/>
          <w:bCs/>
          <w:iCs/>
          <w:sz w:val="20"/>
          <w:u w:val="single"/>
        </w:rPr>
        <w:t xml:space="preserve">: LA NO ENTREGA DE LOS DOCUMENTOS SEÑALADOS O QUE NO CUMPLA CON LOS REQUISITOS SOLICITADOS EN CUALESQUIERA DE LOS SUBRUBROS DE LA </w:t>
      </w:r>
      <w:r>
        <w:rPr>
          <w:rFonts w:ascii="Segoe UI" w:hAnsi="Segoe UI" w:cs="Segoe UI"/>
          <w:b/>
          <w:bCs/>
          <w:iCs/>
          <w:sz w:val="20"/>
          <w:u w:val="single"/>
        </w:rPr>
        <w:t>TABLA DE PUNTOS Y PORCENTAJES</w:t>
      </w:r>
      <w:r>
        <w:rPr>
          <w:rFonts w:ascii="Segoe UI" w:hAnsi="Segoe UI" w:cs="Segoe UI"/>
          <w:bCs/>
          <w:iCs/>
          <w:sz w:val="20"/>
          <w:u w:val="single"/>
        </w:rPr>
        <w:t>, SERÁ EQUIVALENTE A CERO PUNTOS</w:t>
      </w:r>
      <w:r>
        <w:rPr>
          <w:rFonts w:ascii="Segoe UI" w:hAnsi="Segoe UI" w:cs="Segoe UI"/>
          <w:iCs/>
          <w:sz w:val="20"/>
          <w:u w:val="single"/>
        </w:rPr>
        <w:t>.</w:t>
      </w:r>
    </w:p>
    <w:p w14:paraId="26538FFB" w14:textId="77777777" w:rsidR="00D5767B" w:rsidRDefault="00D5767B" w:rsidP="00D5767B">
      <w:pPr>
        <w:snapToGrid w:val="0"/>
        <w:ind w:left="70"/>
        <w:jc w:val="both"/>
        <w:rPr>
          <w:rFonts w:ascii="Segoe UI" w:hAnsi="Segoe UI" w:cs="Segoe UI"/>
          <w:iCs/>
          <w:sz w:val="20"/>
          <w:u w:val="single"/>
        </w:rPr>
      </w:pPr>
    </w:p>
    <w:p w14:paraId="6EC74A94" w14:textId="77777777" w:rsidR="00D5767B" w:rsidRDefault="00D5767B" w:rsidP="00D5767B">
      <w:pPr>
        <w:snapToGrid w:val="0"/>
        <w:ind w:left="70"/>
        <w:jc w:val="both"/>
        <w:rPr>
          <w:rFonts w:ascii="Segoe UI" w:hAnsi="Segoe UI" w:cs="Segoe UI"/>
          <w:iCs/>
          <w:sz w:val="20"/>
          <w:u w:val="single"/>
        </w:rPr>
      </w:pPr>
      <w:r>
        <w:rPr>
          <w:rFonts w:ascii="Segoe UI" w:hAnsi="Segoe UI" w:cs="Segoe UI"/>
          <w:b/>
          <w:bCs/>
          <w:iCs/>
          <w:sz w:val="20"/>
          <w:u w:val="single"/>
        </w:rPr>
        <w:t>NOTA</w:t>
      </w:r>
      <w:r>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6E850420" w14:textId="77777777" w:rsidR="00D5767B" w:rsidRDefault="00D5767B" w:rsidP="00D5767B">
      <w:pPr>
        <w:ind w:left="284" w:hanging="284"/>
        <w:jc w:val="both"/>
        <w:rPr>
          <w:rFonts w:ascii="Segoe UI" w:hAnsi="Segoe UI" w:cs="Segoe UI"/>
          <w:b/>
          <w:sz w:val="20"/>
        </w:rPr>
      </w:pPr>
    </w:p>
    <w:p w14:paraId="7FFC4345" w14:textId="77777777" w:rsidR="00D5767B" w:rsidRDefault="00D5767B" w:rsidP="00D5767B">
      <w:pPr>
        <w:numPr>
          <w:ilvl w:val="0"/>
          <w:numId w:val="45"/>
        </w:numPr>
        <w:tabs>
          <w:tab w:val="num" w:pos="360"/>
        </w:tabs>
        <w:suppressAutoHyphens w:val="0"/>
        <w:ind w:left="360" w:right="338"/>
        <w:jc w:val="both"/>
        <w:rPr>
          <w:rFonts w:ascii="Segoe UI" w:hAnsi="Segoe UI" w:cs="Segoe UI"/>
          <w:sz w:val="20"/>
        </w:rPr>
      </w:pPr>
      <w:r>
        <w:rPr>
          <w:rFonts w:ascii="Segoe UI" w:hAnsi="Segoe UI" w:cs="Segoe UI"/>
          <w:sz w:val="20"/>
        </w:rPr>
        <w:t xml:space="preserve">Una vez efectuado este procedimiento, se procederá a evaluar las ofertas económicas presentadas por los licitantes que hayan obtenido como </w:t>
      </w:r>
      <w:r>
        <w:rPr>
          <w:rFonts w:ascii="Segoe UI" w:hAnsi="Segoe UI" w:cs="Segoe UI"/>
          <w:b/>
          <w:sz w:val="20"/>
        </w:rPr>
        <w:t>mínimo 45 puntos</w:t>
      </w:r>
      <w:r>
        <w:rPr>
          <w:rFonts w:ascii="Segoe UI" w:hAnsi="Segoe UI" w:cs="Segoe UI"/>
          <w:sz w:val="20"/>
        </w:rPr>
        <w:t xml:space="preserve"> del total de los rubros de la propuesta técnica.</w:t>
      </w:r>
    </w:p>
    <w:p w14:paraId="0BADB3D1" w14:textId="77777777" w:rsidR="00D5767B" w:rsidRDefault="00D5767B" w:rsidP="00D5767B">
      <w:pPr>
        <w:suppressAutoHyphens w:val="0"/>
        <w:ind w:left="360" w:right="338"/>
        <w:jc w:val="both"/>
        <w:rPr>
          <w:rFonts w:ascii="Segoe UI" w:hAnsi="Segoe UI" w:cs="Segoe UI"/>
          <w:sz w:val="20"/>
        </w:rPr>
      </w:pPr>
    </w:p>
    <w:p w14:paraId="21D8153F" w14:textId="77777777" w:rsidR="00D5767B" w:rsidRDefault="00D5767B" w:rsidP="00D5767B">
      <w:pPr>
        <w:numPr>
          <w:ilvl w:val="0"/>
          <w:numId w:val="45"/>
        </w:numPr>
        <w:tabs>
          <w:tab w:val="num" w:pos="360"/>
        </w:tabs>
        <w:suppressAutoHyphens w:val="0"/>
        <w:ind w:left="360" w:right="338"/>
        <w:jc w:val="both"/>
        <w:rPr>
          <w:rFonts w:ascii="Segoe UI" w:hAnsi="Segoe UI" w:cs="Segoe UI"/>
          <w:sz w:val="20"/>
        </w:rPr>
      </w:pPr>
      <w:r>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79B3CDD3" w14:textId="77777777" w:rsidR="00D5767B" w:rsidRDefault="00D5767B" w:rsidP="00D5767B">
      <w:pPr>
        <w:suppressAutoHyphens w:val="0"/>
        <w:ind w:right="338"/>
        <w:jc w:val="both"/>
        <w:rPr>
          <w:rFonts w:ascii="Segoe UI" w:hAnsi="Segoe UI" w:cs="Segoe UI"/>
          <w:sz w:val="20"/>
        </w:rPr>
      </w:pPr>
    </w:p>
    <w:p w14:paraId="01EC23D9" w14:textId="77777777" w:rsidR="00D5767B" w:rsidRDefault="00D5767B" w:rsidP="00D5767B">
      <w:pPr>
        <w:numPr>
          <w:ilvl w:val="0"/>
          <w:numId w:val="45"/>
        </w:numPr>
        <w:tabs>
          <w:tab w:val="num" w:pos="360"/>
        </w:tabs>
        <w:suppressAutoHyphens w:val="0"/>
        <w:ind w:left="360" w:right="338"/>
        <w:jc w:val="both"/>
        <w:rPr>
          <w:rFonts w:ascii="Segoe UI" w:hAnsi="Segoe UI" w:cs="Segoe UI"/>
          <w:sz w:val="20"/>
        </w:rPr>
      </w:pPr>
      <w:r>
        <w:rPr>
          <w:rFonts w:ascii="Segoe UI" w:hAnsi="Segoe UI" w:cs="Segoe UI"/>
          <w:sz w:val="20"/>
        </w:rPr>
        <w:t>Se elaborará un cuadro comparativo con los puntos obtenidos por los licitantes participantes, mismo que permitirá hacer un análisis comparativo.</w:t>
      </w:r>
    </w:p>
    <w:p w14:paraId="5B27E99D" w14:textId="77777777" w:rsidR="00D5767B" w:rsidRDefault="00D5767B" w:rsidP="00D5767B">
      <w:pPr>
        <w:suppressAutoHyphens w:val="0"/>
        <w:ind w:right="338"/>
        <w:jc w:val="both"/>
        <w:rPr>
          <w:rFonts w:ascii="Segoe UI" w:hAnsi="Segoe UI" w:cs="Segoe UI"/>
          <w:sz w:val="20"/>
        </w:rPr>
      </w:pPr>
    </w:p>
    <w:p w14:paraId="253A0534" w14:textId="77777777" w:rsidR="00D5767B" w:rsidRDefault="00D5767B" w:rsidP="00D5767B">
      <w:pPr>
        <w:numPr>
          <w:ilvl w:val="0"/>
          <w:numId w:val="45"/>
        </w:numPr>
        <w:tabs>
          <w:tab w:val="num" w:pos="360"/>
        </w:tabs>
        <w:suppressAutoHyphens w:val="0"/>
        <w:ind w:left="360" w:right="338"/>
        <w:jc w:val="both"/>
        <w:rPr>
          <w:rFonts w:ascii="Segoe UI" w:hAnsi="Segoe UI" w:cs="Segoe UI"/>
          <w:sz w:val="20"/>
        </w:rPr>
      </w:pPr>
      <w:r>
        <w:rPr>
          <w:rFonts w:ascii="Segoe UI" w:hAnsi="Segoe UI" w:cs="Segoe UI"/>
          <w:sz w:val="20"/>
        </w:rPr>
        <w:lastRenderedPageBreak/>
        <w:t xml:space="preserve">Si derivado de la evaluación económica y técnica de las proposiciones, se desprende el empate en cuanto a puntos obtenidos por dos o más licitantes, se procederá de acuerdo a lo previsto en el artículo 48, segundo y tercer párrafo de la LAASSP y 102 de su Reglamento </w:t>
      </w:r>
    </w:p>
    <w:p w14:paraId="6D6C8C89" w14:textId="77777777" w:rsidR="00B52A69" w:rsidRDefault="00B52A69" w:rsidP="00B52A69">
      <w:pPr>
        <w:rPr>
          <w:rFonts w:ascii="Segoe UI" w:hAnsi="Segoe UI" w:cs="Segoe UI"/>
          <w:b/>
          <w:bCs/>
          <w:sz w:val="20"/>
          <w:szCs w:val="18"/>
        </w:rPr>
      </w:pPr>
    </w:p>
    <w:p w14:paraId="6A8F11CE" w14:textId="77777777" w:rsidR="00D5767B" w:rsidRPr="002A28E0" w:rsidRDefault="00D5767B" w:rsidP="00B52A69">
      <w:pPr>
        <w:rPr>
          <w:rFonts w:ascii="Segoe UI" w:hAnsi="Segoe UI" w:cs="Segoe UI"/>
          <w:b/>
          <w:bCs/>
          <w:sz w:val="20"/>
          <w:szCs w:val="18"/>
        </w:rPr>
      </w:pPr>
    </w:p>
    <w:p w14:paraId="7858622C" w14:textId="77777777" w:rsidR="00B52A69" w:rsidRPr="002A28E0"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2A28E0">
        <w:rPr>
          <w:rFonts w:ascii="Segoe UI" w:hAnsi="Segoe UI" w:cs="Segoe UI"/>
          <w:i w:val="0"/>
          <w:color w:val="4F6228"/>
          <w:sz w:val="20"/>
          <w:lang w:val="es-ES_tradnl"/>
        </w:rPr>
        <w:t>CRITERIOS DE EVALUACIÓN DE LA PROPUESTA LEGAL-ADMINISTRATIVA.</w:t>
      </w:r>
      <w:bookmarkEnd w:id="97"/>
      <w:r w:rsidRPr="002A28E0">
        <w:rPr>
          <w:rFonts w:ascii="Segoe UI" w:hAnsi="Segoe UI" w:cs="Segoe UI"/>
          <w:i w:val="0"/>
          <w:color w:val="4F6228"/>
          <w:sz w:val="20"/>
          <w:lang w:val="es-ES_tradnl"/>
        </w:rPr>
        <w:t xml:space="preserve"> </w:t>
      </w:r>
    </w:p>
    <w:p w14:paraId="71BB1C4E" w14:textId="77777777" w:rsidR="00B52A69" w:rsidRPr="002A28E0" w:rsidRDefault="00B52A69" w:rsidP="00B52A69">
      <w:pPr>
        <w:spacing w:line="276" w:lineRule="auto"/>
        <w:jc w:val="both"/>
        <w:rPr>
          <w:rFonts w:ascii="Segoe UI" w:hAnsi="Segoe UI" w:cs="Segoe UI"/>
          <w:sz w:val="20"/>
        </w:rPr>
      </w:pPr>
    </w:p>
    <w:p w14:paraId="3239D2F3" w14:textId="77777777" w:rsidR="00B52A69" w:rsidRPr="002A28E0" w:rsidRDefault="00B52A69" w:rsidP="00B52A69">
      <w:pPr>
        <w:tabs>
          <w:tab w:val="left" w:pos="2001"/>
        </w:tabs>
        <w:spacing w:line="276" w:lineRule="auto"/>
        <w:jc w:val="both"/>
        <w:rPr>
          <w:rFonts w:ascii="Segoe UI" w:hAnsi="Segoe UI" w:cs="Segoe UI"/>
          <w:noProof/>
          <w:sz w:val="20"/>
        </w:rPr>
      </w:pPr>
      <w:r w:rsidRPr="002A28E0">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A28E0">
        <w:rPr>
          <w:rFonts w:ascii="Segoe UI" w:hAnsi="Segoe UI" w:cs="Segoe UI"/>
          <w:b/>
          <w:noProof/>
          <w:sz w:val="20"/>
        </w:rPr>
        <w:t>4.1</w:t>
      </w:r>
      <w:r w:rsidRPr="002A28E0">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2A28E0" w:rsidRDefault="00B52A69" w:rsidP="00B52A69">
      <w:pPr>
        <w:tabs>
          <w:tab w:val="left" w:pos="2001"/>
        </w:tabs>
        <w:spacing w:line="276" w:lineRule="auto"/>
        <w:jc w:val="both"/>
        <w:rPr>
          <w:rFonts w:ascii="Segoe UI" w:hAnsi="Segoe UI" w:cs="Segoe UI"/>
          <w:noProof/>
          <w:sz w:val="20"/>
        </w:rPr>
      </w:pPr>
    </w:p>
    <w:p w14:paraId="16D88518" w14:textId="77777777" w:rsidR="00B52A69" w:rsidRPr="002A28E0" w:rsidRDefault="00B52A69" w:rsidP="00B52A69">
      <w:pPr>
        <w:spacing w:line="276" w:lineRule="auto"/>
        <w:jc w:val="both"/>
        <w:rPr>
          <w:rStyle w:val="Refdecomentario"/>
          <w:rFonts w:ascii="Segoe UI" w:hAnsi="Segoe UI" w:cs="Segoe UI"/>
          <w:b/>
          <w:color w:val="31849B"/>
          <w:sz w:val="20"/>
        </w:rPr>
      </w:pPr>
      <w:r w:rsidRPr="002A28E0">
        <w:rPr>
          <w:rFonts w:ascii="Segoe UI" w:hAnsi="Segoe UI" w:cs="Segoe UI"/>
          <w:noProof/>
          <w:sz w:val="20"/>
        </w:rPr>
        <w:t xml:space="preserve">Los escritos que se presenten con motivo de cumplir lo solicitado en el numeral </w:t>
      </w:r>
      <w:r w:rsidRPr="002A28E0">
        <w:rPr>
          <w:rFonts w:ascii="Segoe UI" w:hAnsi="Segoe UI" w:cs="Segoe UI"/>
          <w:b/>
          <w:noProof/>
          <w:sz w:val="20"/>
        </w:rPr>
        <w:t>4.1</w:t>
      </w:r>
      <w:r w:rsidRPr="002A28E0">
        <w:rPr>
          <w:rFonts w:ascii="Segoe UI" w:hAnsi="Segoe UI" w:cs="Segoe UI"/>
          <w:noProof/>
          <w:sz w:val="20"/>
        </w:rPr>
        <w:t xml:space="preserve">, se verificará que sea congruente con la información proporcionada en el </w:t>
      </w:r>
      <w:r w:rsidRPr="002A28E0">
        <w:rPr>
          <w:rStyle w:val="Refdecomentario"/>
          <w:rFonts w:ascii="Segoe UI" w:hAnsi="Segoe UI" w:cs="Segoe UI"/>
          <w:b/>
          <w:color w:val="31849B"/>
          <w:sz w:val="20"/>
        </w:rPr>
        <w:t>ANEXO NÚMERO 1 (UNO) “ACREDITAMIENTO DE PERSONALIDAD JURÍDICA”.</w:t>
      </w:r>
    </w:p>
    <w:p w14:paraId="0B76AA63" w14:textId="77777777" w:rsidR="00B52A69" w:rsidRPr="002A28E0" w:rsidRDefault="00B52A69" w:rsidP="00B52A69">
      <w:pPr>
        <w:spacing w:line="276" w:lineRule="auto"/>
        <w:jc w:val="both"/>
        <w:rPr>
          <w:rFonts w:ascii="Segoe UI" w:hAnsi="Segoe UI" w:cs="Segoe UI"/>
          <w:b/>
          <w:noProof/>
          <w:sz w:val="20"/>
        </w:rPr>
      </w:pPr>
    </w:p>
    <w:p w14:paraId="62734213" w14:textId="77777777" w:rsidR="00B52A69" w:rsidRPr="002A28E0" w:rsidRDefault="00B52A69" w:rsidP="00B52A69">
      <w:pPr>
        <w:spacing w:line="276" w:lineRule="auto"/>
        <w:jc w:val="both"/>
        <w:rPr>
          <w:rFonts w:ascii="Segoe UI" w:hAnsi="Segoe UI" w:cs="Segoe UI"/>
          <w:noProof/>
          <w:sz w:val="20"/>
        </w:rPr>
      </w:pPr>
      <w:r w:rsidRPr="002A28E0">
        <w:rPr>
          <w:rFonts w:ascii="Segoe UI" w:hAnsi="Segoe UI" w:cs="Segoe UI"/>
          <w:noProof/>
          <w:sz w:val="20"/>
        </w:rPr>
        <w:t xml:space="preserve">Se verificará el Directorio de Proveedores y Contratistas Sancionados de la </w:t>
      </w:r>
      <w:r w:rsidR="0029527C" w:rsidRPr="002A28E0">
        <w:rPr>
          <w:rFonts w:ascii="Segoe UI" w:hAnsi="Segoe UI" w:cs="Segoe UI"/>
          <w:b/>
          <w:sz w:val="20"/>
        </w:rPr>
        <w:t>SABG</w:t>
      </w:r>
      <w:r w:rsidRPr="002A28E0">
        <w:rPr>
          <w:rFonts w:ascii="Segoe UI" w:hAnsi="Segoe UI" w:cs="Segoe UI"/>
          <w:noProof/>
          <w:sz w:val="20"/>
        </w:rPr>
        <w:t xml:space="preserve">, y que corresponda con la manifestación presentada en cumplimiento al numeral </w:t>
      </w:r>
      <w:r w:rsidRPr="002A28E0">
        <w:rPr>
          <w:rFonts w:ascii="Segoe UI" w:hAnsi="Segoe UI" w:cs="Segoe UI"/>
          <w:b/>
          <w:noProof/>
          <w:sz w:val="20"/>
        </w:rPr>
        <w:t>4.1.3</w:t>
      </w:r>
      <w:r w:rsidRPr="002A28E0">
        <w:rPr>
          <w:rFonts w:ascii="Segoe UI" w:hAnsi="Segoe UI" w:cs="Segoe UI"/>
          <w:noProof/>
          <w:sz w:val="20"/>
        </w:rPr>
        <w:t xml:space="preserve"> de la Convocatoria</w:t>
      </w:r>
      <w:r w:rsidRPr="002A28E0">
        <w:rPr>
          <w:rFonts w:ascii="Segoe UI" w:hAnsi="Segoe UI" w:cs="Segoe UI"/>
          <w:b/>
          <w:noProof/>
          <w:sz w:val="20"/>
        </w:rPr>
        <w:t>.</w:t>
      </w:r>
    </w:p>
    <w:p w14:paraId="7ABAAFE3" w14:textId="77777777" w:rsidR="00B52A69" w:rsidRPr="002A28E0" w:rsidRDefault="00B52A69" w:rsidP="00B52A69">
      <w:pPr>
        <w:spacing w:line="276" w:lineRule="auto"/>
        <w:jc w:val="both"/>
        <w:rPr>
          <w:rFonts w:ascii="Segoe UI" w:hAnsi="Segoe UI" w:cs="Segoe UI"/>
          <w:noProof/>
          <w:sz w:val="20"/>
        </w:rPr>
      </w:pPr>
    </w:p>
    <w:p w14:paraId="66FA8143" w14:textId="77777777" w:rsidR="00B52A69" w:rsidRPr="002A28E0" w:rsidRDefault="00B52A69" w:rsidP="00B52A69">
      <w:pPr>
        <w:spacing w:line="276" w:lineRule="auto"/>
        <w:jc w:val="both"/>
        <w:rPr>
          <w:rFonts w:ascii="Segoe UI" w:hAnsi="Segoe UI" w:cs="Segoe UI"/>
          <w:noProof/>
          <w:sz w:val="20"/>
        </w:rPr>
      </w:pPr>
      <w:r w:rsidRPr="002A28E0">
        <w:rPr>
          <w:rFonts w:ascii="Segoe UI" w:hAnsi="Segoe UI" w:cs="Segoe UI"/>
          <w:noProof/>
          <w:sz w:val="20"/>
        </w:rPr>
        <w:t xml:space="preserve">Por disposición de la </w:t>
      </w:r>
      <w:r w:rsidR="0029527C" w:rsidRPr="002A28E0">
        <w:rPr>
          <w:rFonts w:ascii="Segoe UI" w:hAnsi="Segoe UI" w:cs="Segoe UI"/>
          <w:b/>
          <w:sz w:val="20"/>
        </w:rPr>
        <w:t>SABG</w:t>
      </w:r>
      <w:r w:rsidRPr="002A28E0">
        <w:rPr>
          <w:rFonts w:ascii="Segoe UI" w:hAnsi="Segoe UI" w:cs="Segoe UI"/>
          <w:noProof/>
          <w:sz w:val="20"/>
        </w:rPr>
        <w:t xml:space="preserve"> se verificará en </w:t>
      </w:r>
      <w:r w:rsidR="00892FA5" w:rsidRPr="002A28E0">
        <w:rPr>
          <w:rFonts w:ascii="Segoe UI" w:hAnsi="Segoe UI" w:cs="Segoe UI"/>
          <w:noProof/>
          <w:sz w:val="20"/>
        </w:rPr>
        <w:t>la Plataforma</w:t>
      </w:r>
      <w:r w:rsidRPr="002A28E0">
        <w:rPr>
          <w:rFonts w:ascii="Segoe UI" w:hAnsi="Segoe UI" w:cs="Segoe UI"/>
          <w:noProof/>
          <w:sz w:val="20"/>
        </w:rPr>
        <w:t xml:space="preserve"> </w:t>
      </w:r>
      <w:r w:rsidR="00204FB3" w:rsidRPr="002A28E0">
        <w:rPr>
          <w:rFonts w:ascii="Segoe UI" w:hAnsi="Segoe UI" w:cs="Segoe UI"/>
          <w:noProof/>
          <w:sz w:val="20"/>
        </w:rPr>
        <w:t>COMPRAS MX</w:t>
      </w:r>
      <w:r w:rsidRPr="002A28E0">
        <w:rPr>
          <w:rFonts w:ascii="Segoe UI" w:hAnsi="Segoe UI" w:cs="Segoe UI"/>
          <w:noProof/>
          <w:sz w:val="20"/>
        </w:rPr>
        <w:t xml:space="preserve"> la relación de las personas que se encuentren impedidas de formalizar contrato con el IMSS conforme a lo dispuesto en el artículo </w:t>
      </w:r>
      <w:r w:rsidR="007311F9" w:rsidRPr="002A28E0">
        <w:rPr>
          <w:rFonts w:ascii="Segoe UI" w:hAnsi="Segoe UI" w:cs="Segoe UI"/>
          <w:b/>
          <w:noProof/>
          <w:sz w:val="20"/>
        </w:rPr>
        <w:t>71</w:t>
      </w:r>
      <w:r w:rsidRPr="002A28E0">
        <w:rPr>
          <w:rFonts w:ascii="Segoe UI" w:hAnsi="Segoe UI" w:cs="Segoe UI"/>
          <w:noProof/>
          <w:sz w:val="20"/>
        </w:rPr>
        <w:t xml:space="preserve"> de la LAAASP, que consta en el sistema electrónico de </w:t>
      </w:r>
      <w:r w:rsidR="00892FA5" w:rsidRPr="002A28E0">
        <w:rPr>
          <w:rFonts w:ascii="Segoe UI" w:hAnsi="Segoe UI" w:cs="Segoe UI"/>
          <w:noProof/>
          <w:sz w:val="20"/>
        </w:rPr>
        <w:t>la Plataforma</w:t>
      </w:r>
      <w:r w:rsidRPr="002A28E0">
        <w:rPr>
          <w:rFonts w:ascii="Segoe UI" w:hAnsi="Segoe UI" w:cs="Segoe UI"/>
          <w:noProof/>
          <w:sz w:val="20"/>
        </w:rPr>
        <w:t xml:space="preserve"> </w:t>
      </w:r>
      <w:r w:rsidR="00204FB3" w:rsidRPr="002A28E0">
        <w:rPr>
          <w:rFonts w:ascii="Segoe UI" w:hAnsi="Segoe UI" w:cs="Segoe UI"/>
          <w:noProof/>
          <w:sz w:val="20"/>
        </w:rPr>
        <w:t>COMPRAS MX</w:t>
      </w:r>
      <w:r w:rsidRPr="002A28E0">
        <w:rPr>
          <w:rFonts w:ascii="Segoe UI" w:hAnsi="Segoe UI" w:cs="Segoe UI"/>
          <w:noProof/>
          <w:sz w:val="20"/>
        </w:rPr>
        <w:t>.</w:t>
      </w:r>
    </w:p>
    <w:p w14:paraId="333DD376" w14:textId="77777777" w:rsidR="00B52A69" w:rsidRPr="002A28E0" w:rsidRDefault="00B52A69" w:rsidP="00B52A69">
      <w:pPr>
        <w:spacing w:line="276" w:lineRule="auto"/>
        <w:ind w:right="49"/>
        <w:jc w:val="both"/>
        <w:rPr>
          <w:rFonts w:ascii="Segoe UI" w:hAnsi="Segoe UI" w:cs="Segoe UI"/>
          <w:noProof/>
          <w:sz w:val="20"/>
        </w:rPr>
      </w:pPr>
    </w:p>
    <w:p w14:paraId="65E633D3"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Se verificará que el escrito de declaración de integridad solicitada en el numeral </w:t>
      </w:r>
      <w:r w:rsidRPr="002A28E0">
        <w:rPr>
          <w:rFonts w:ascii="Segoe UI" w:hAnsi="Segoe UI" w:cs="Segoe UI"/>
          <w:b/>
          <w:noProof/>
          <w:sz w:val="20"/>
        </w:rPr>
        <w:t>4.1.4.</w:t>
      </w:r>
      <w:r w:rsidRPr="002A28E0">
        <w:rPr>
          <w:rFonts w:ascii="Segoe UI" w:hAnsi="Segoe UI" w:cs="Segoe UI"/>
          <w:noProof/>
          <w:sz w:val="20"/>
        </w:rPr>
        <w:t xml:space="preserve"> de la Convocatoria y la manifestación de nacionalidad del numeral </w:t>
      </w:r>
      <w:r w:rsidRPr="002A28E0">
        <w:rPr>
          <w:rFonts w:ascii="Segoe UI" w:hAnsi="Segoe UI" w:cs="Segoe UI"/>
          <w:b/>
          <w:noProof/>
          <w:sz w:val="20"/>
        </w:rPr>
        <w:t xml:space="preserve">4.1.5 </w:t>
      </w:r>
      <w:r w:rsidRPr="002A28E0">
        <w:rPr>
          <w:rFonts w:ascii="Segoe UI" w:hAnsi="Segoe UI" w:cs="Segoe UI"/>
          <w:noProof/>
          <w:sz w:val="20"/>
        </w:rPr>
        <w:t xml:space="preserve">de la Convocatoria, contengan la información solicitada, respectivamente. </w:t>
      </w:r>
    </w:p>
    <w:p w14:paraId="4B5F1D50" w14:textId="77777777" w:rsidR="009E2227" w:rsidRPr="002A28E0" w:rsidRDefault="009E2227" w:rsidP="00B52A69">
      <w:pPr>
        <w:spacing w:line="276" w:lineRule="auto"/>
        <w:ind w:right="49"/>
        <w:jc w:val="both"/>
        <w:rPr>
          <w:rFonts w:ascii="Segoe UI" w:hAnsi="Segoe UI" w:cs="Segoe UI"/>
          <w:noProof/>
          <w:sz w:val="20"/>
        </w:rPr>
      </w:pPr>
    </w:p>
    <w:p w14:paraId="1AF462FA"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Ademas, en caso de que el (los) licitante(s) sea(n) MIPYMES, se verificará que la documentación del numeral </w:t>
      </w:r>
      <w:r w:rsidRPr="002A28E0">
        <w:rPr>
          <w:rFonts w:ascii="Segoe UI" w:hAnsi="Segoe UI" w:cs="Segoe UI"/>
          <w:b/>
          <w:noProof/>
          <w:sz w:val="20"/>
        </w:rPr>
        <w:t xml:space="preserve">4.1.6 </w:t>
      </w:r>
      <w:r w:rsidRPr="002A28E0">
        <w:rPr>
          <w:rFonts w:ascii="Segoe UI" w:hAnsi="Segoe UI" w:cs="Segoe UI"/>
          <w:noProof/>
          <w:sz w:val="20"/>
        </w:rPr>
        <w:t>de la Convocatoria</w:t>
      </w:r>
      <w:r w:rsidRPr="002A28E0">
        <w:rPr>
          <w:rFonts w:ascii="Segoe UI" w:hAnsi="Segoe UI" w:cs="Segoe UI"/>
          <w:b/>
          <w:noProof/>
          <w:sz w:val="20"/>
        </w:rPr>
        <w:t xml:space="preserve"> </w:t>
      </w:r>
      <w:r w:rsidRPr="002A28E0">
        <w:rPr>
          <w:rFonts w:ascii="Segoe UI" w:hAnsi="Segoe UI" w:cs="Segoe UI"/>
          <w:noProof/>
          <w:sz w:val="20"/>
        </w:rPr>
        <w:t xml:space="preserve">contenga la información solicitada en el </w:t>
      </w:r>
      <w:r w:rsidRPr="002A28E0">
        <w:rPr>
          <w:rFonts w:ascii="Segoe UI" w:hAnsi="Segoe UI" w:cs="Segoe UI"/>
          <w:b/>
          <w:noProof/>
          <w:color w:val="31849B"/>
          <w:sz w:val="20"/>
        </w:rPr>
        <w:t>ANEXO NUMERO 5 (CINCO) “ESTRATIFICACIÓN DE LAS MICRO, PEQUEÑAS Y MEDIANAS EMPRESAS (MIPYMES)”</w:t>
      </w:r>
    </w:p>
    <w:p w14:paraId="2C85CD4A" w14:textId="77777777" w:rsidR="00B52A69" w:rsidRPr="002A28E0" w:rsidRDefault="00B52A69" w:rsidP="00B52A69">
      <w:pPr>
        <w:spacing w:line="276" w:lineRule="auto"/>
        <w:ind w:right="49"/>
        <w:jc w:val="both"/>
        <w:rPr>
          <w:rFonts w:ascii="Segoe UI" w:hAnsi="Segoe UI" w:cs="Segoe UI"/>
          <w:noProof/>
          <w:sz w:val="20"/>
        </w:rPr>
      </w:pPr>
    </w:p>
    <w:p w14:paraId="242159C4"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En caso de que se presente proposición conjunta, numeral </w:t>
      </w:r>
      <w:r w:rsidRPr="002A28E0">
        <w:rPr>
          <w:rFonts w:ascii="Segoe UI" w:hAnsi="Segoe UI" w:cs="Segoe UI"/>
          <w:b/>
          <w:noProof/>
          <w:sz w:val="20"/>
        </w:rPr>
        <w:t xml:space="preserve">4.1.7 </w:t>
      </w:r>
      <w:r w:rsidRPr="002A28E0">
        <w:rPr>
          <w:rFonts w:ascii="Segoe UI" w:hAnsi="Segoe UI" w:cs="Segoe UI"/>
          <w:noProof/>
          <w:sz w:val="20"/>
        </w:rPr>
        <w:t xml:space="preserve">de la Convocatoria se verificará que el convenio presentado, cumpla con la información señalada en el </w:t>
      </w:r>
      <w:r w:rsidRPr="002A28E0">
        <w:rPr>
          <w:rFonts w:ascii="Segoe UI" w:hAnsi="Segoe UI" w:cs="Segoe UI"/>
          <w:b/>
          <w:color w:val="31849B"/>
          <w:sz w:val="20"/>
        </w:rPr>
        <w:t>ANEXO NUMERO 6 (SEIS) MODELO DE CONVENIO DE PARTICIPACIÓN CONJUNTA”</w:t>
      </w:r>
      <w:r w:rsidRPr="002A28E0">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A28E0">
        <w:rPr>
          <w:rFonts w:ascii="Segoe UI" w:hAnsi="Segoe UI" w:cs="Segoe UI"/>
          <w:b/>
          <w:noProof/>
          <w:sz w:val="20"/>
        </w:rPr>
        <w:t>4.2.2.1.15</w:t>
      </w:r>
      <w:r w:rsidRPr="002A28E0">
        <w:rPr>
          <w:rFonts w:ascii="Segoe UI" w:hAnsi="Segoe UI" w:cs="Segoe UI"/>
          <w:noProof/>
          <w:sz w:val="20"/>
        </w:rPr>
        <w:t xml:space="preserve"> del MAAGMAASSP.</w:t>
      </w:r>
    </w:p>
    <w:p w14:paraId="2E7D6B6D" w14:textId="77777777" w:rsidR="00B52A69" w:rsidRPr="002A28E0" w:rsidRDefault="00B52A69" w:rsidP="00B52A69">
      <w:pPr>
        <w:spacing w:line="276" w:lineRule="auto"/>
        <w:ind w:right="49"/>
        <w:jc w:val="both"/>
        <w:rPr>
          <w:rFonts w:ascii="Segoe UI" w:hAnsi="Segoe UI" w:cs="Segoe UI"/>
          <w:noProof/>
          <w:sz w:val="20"/>
        </w:rPr>
      </w:pPr>
    </w:p>
    <w:p w14:paraId="1C8F096B" w14:textId="77777777" w:rsidR="00B52A69" w:rsidRPr="002A28E0" w:rsidRDefault="00B52A69" w:rsidP="00B52A69">
      <w:pPr>
        <w:spacing w:line="276" w:lineRule="auto"/>
        <w:ind w:right="49"/>
        <w:jc w:val="both"/>
        <w:rPr>
          <w:rFonts w:ascii="Segoe UI" w:hAnsi="Segoe UI" w:cs="Segoe UI"/>
          <w:i/>
          <w:noProof/>
          <w:sz w:val="20"/>
        </w:rPr>
      </w:pPr>
      <w:r w:rsidRPr="002A28E0">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A28E0">
        <w:rPr>
          <w:rFonts w:ascii="Segoe UI" w:hAnsi="Segoe UI" w:cs="Segoe UI"/>
          <w:i/>
          <w:noProof/>
          <w:sz w:val="20"/>
        </w:rPr>
        <w:t>cumple con los aspectos técnicos para la prestación del servicio</w:t>
      </w:r>
      <w:r w:rsidRPr="002A28E0">
        <w:rPr>
          <w:rFonts w:ascii="Segoe UI" w:hAnsi="Segoe UI" w:cs="Segoe UI"/>
          <w:noProof/>
          <w:sz w:val="20"/>
        </w:rPr>
        <w:t xml:space="preserve">, o en </w:t>
      </w:r>
      <w:r w:rsidRPr="002A28E0">
        <w:rPr>
          <w:rFonts w:ascii="Segoe UI" w:hAnsi="Segoe UI" w:cs="Segoe UI"/>
          <w:noProof/>
          <w:sz w:val="20"/>
        </w:rPr>
        <w:lastRenderedPageBreak/>
        <w:t xml:space="preserve">su defecto, establecerá los motivos y razones por los cuales el convenio de participación conjunta </w:t>
      </w:r>
      <w:r w:rsidRPr="002A28E0">
        <w:rPr>
          <w:rFonts w:ascii="Segoe UI" w:hAnsi="Segoe UI" w:cs="Segoe UI"/>
          <w:i/>
          <w:noProof/>
          <w:sz w:val="20"/>
        </w:rPr>
        <w:t>no cumple con los aspectos técnicos para la prestación del servicio.</w:t>
      </w:r>
    </w:p>
    <w:p w14:paraId="36691906" w14:textId="77777777" w:rsidR="00B52A69" w:rsidRPr="002A28E0" w:rsidRDefault="00B52A69" w:rsidP="00B52A69">
      <w:pPr>
        <w:spacing w:line="276" w:lineRule="auto"/>
        <w:ind w:right="49"/>
        <w:jc w:val="both"/>
        <w:rPr>
          <w:rFonts w:ascii="Segoe UI" w:hAnsi="Segoe UI" w:cs="Segoe UI"/>
          <w:noProof/>
          <w:sz w:val="20"/>
        </w:rPr>
      </w:pPr>
    </w:p>
    <w:p w14:paraId="78F1DC22" w14:textId="77777777" w:rsidR="00B52A69" w:rsidRPr="002A28E0"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2A28E0">
        <w:rPr>
          <w:rFonts w:ascii="Segoe UI" w:hAnsi="Segoe UI" w:cs="Segoe UI"/>
          <w:i w:val="0"/>
          <w:color w:val="4F6228"/>
          <w:sz w:val="20"/>
          <w:lang w:val="es-ES_tradnl"/>
        </w:rPr>
        <w:t>CRITERIOS DE EVALUACIÓN DE LA PROPUESTA TÉCNICA</w:t>
      </w:r>
      <w:bookmarkEnd w:id="98"/>
    </w:p>
    <w:p w14:paraId="71970633" w14:textId="77777777" w:rsidR="00B52A69" w:rsidRPr="002A28E0" w:rsidRDefault="00B52A69" w:rsidP="00B52A69">
      <w:pPr>
        <w:spacing w:line="276" w:lineRule="auto"/>
        <w:rPr>
          <w:rFonts w:ascii="Segoe UI" w:hAnsi="Segoe UI" w:cs="Segoe UI"/>
        </w:rPr>
      </w:pPr>
    </w:p>
    <w:p w14:paraId="43D069D2" w14:textId="77777777" w:rsidR="00D5767B" w:rsidRDefault="00D5767B" w:rsidP="00D5767B">
      <w:pPr>
        <w:spacing w:line="276" w:lineRule="auto"/>
        <w:jc w:val="both"/>
        <w:rPr>
          <w:rFonts w:ascii="Segoe UI" w:hAnsi="Segoe UI" w:cs="Segoe UI"/>
          <w:sz w:val="20"/>
        </w:rPr>
      </w:pPr>
      <w:r>
        <w:rPr>
          <w:rStyle w:val="Refdecomentario"/>
          <w:rFonts w:ascii="Segoe UI" w:hAnsi="Segoe UI" w:cs="Segoe UI"/>
          <w:sz w:val="20"/>
        </w:rPr>
        <w:t xml:space="preserve">Con fundamento en los artículos </w:t>
      </w:r>
      <w:r>
        <w:rPr>
          <w:rStyle w:val="Refdecomentario"/>
          <w:rFonts w:ascii="Segoe UI" w:hAnsi="Segoe UI" w:cs="Segoe UI"/>
          <w:b/>
          <w:sz w:val="20"/>
        </w:rPr>
        <w:t xml:space="preserve">47 párrafo tercero, 48 </w:t>
      </w:r>
      <w:proofErr w:type="gramStart"/>
      <w:r>
        <w:rPr>
          <w:rStyle w:val="Refdecomentario"/>
          <w:rFonts w:ascii="Segoe UI" w:hAnsi="Segoe UI" w:cs="Segoe UI"/>
          <w:b/>
          <w:sz w:val="20"/>
        </w:rPr>
        <w:t>fracción</w:t>
      </w:r>
      <w:proofErr w:type="gramEnd"/>
      <w:r>
        <w:rPr>
          <w:rStyle w:val="Refdecomentario"/>
          <w:rFonts w:ascii="Segoe UI" w:hAnsi="Segoe UI" w:cs="Segoe UI"/>
          <w:b/>
          <w:sz w:val="20"/>
        </w:rPr>
        <w:t xml:space="preserve"> I de la LAASSP y 100 del RLAASSP</w:t>
      </w:r>
      <w:r>
        <w:rPr>
          <w:rStyle w:val="Refdecomentario"/>
          <w:rFonts w:ascii="Segoe UI" w:hAnsi="Segoe UI" w:cs="Segoe UI"/>
          <w:sz w:val="20"/>
        </w:rPr>
        <w:t>, las</w:t>
      </w:r>
      <w:r>
        <w:rPr>
          <w:rFonts w:ascii="Segoe UI" w:hAnsi="Segoe UI" w:cs="Segoe UI"/>
          <w:sz w:val="20"/>
        </w:rPr>
        <w:t xml:space="preserve"> proposiciones que se reciban en el acto de presentación y apertura de proposiciones se evaluarán a través del </w:t>
      </w:r>
      <w:r>
        <w:rPr>
          <w:rFonts w:ascii="Segoe UI" w:hAnsi="Segoe UI" w:cs="Segoe UI"/>
          <w:b/>
          <w:sz w:val="20"/>
        </w:rPr>
        <w:t>criterio puntos y porcentajes.</w:t>
      </w:r>
    </w:p>
    <w:p w14:paraId="2D78770E" w14:textId="77777777" w:rsidR="00D5767B" w:rsidRDefault="00D5767B" w:rsidP="00D5767B">
      <w:pPr>
        <w:spacing w:line="276" w:lineRule="auto"/>
        <w:jc w:val="both"/>
        <w:rPr>
          <w:rFonts w:ascii="Segoe UI" w:hAnsi="Segoe UI" w:cs="Segoe UI"/>
          <w:sz w:val="20"/>
        </w:rPr>
      </w:pPr>
    </w:p>
    <w:p w14:paraId="017C1ECB" w14:textId="77777777" w:rsidR="00D5767B" w:rsidRDefault="00D5767B" w:rsidP="00D5767B">
      <w:pPr>
        <w:spacing w:line="276" w:lineRule="auto"/>
        <w:ind w:right="49"/>
        <w:jc w:val="both"/>
        <w:rPr>
          <w:rFonts w:ascii="Segoe UI" w:hAnsi="Segoe UI" w:cs="Segoe UI"/>
          <w:noProof/>
          <w:sz w:val="20"/>
        </w:rPr>
      </w:pPr>
      <w:r>
        <w:rPr>
          <w:rFonts w:ascii="Segoe UI" w:hAnsi="Segoe UI" w:cs="Segoe UI"/>
          <w:noProof/>
          <w:sz w:val="20"/>
        </w:rPr>
        <w:t xml:space="preserve">Para aquellos licitantes que presenten proposición conjunta, numeral </w:t>
      </w:r>
      <w:r>
        <w:rPr>
          <w:rFonts w:ascii="Segoe UI" w:hAnsi="Segoe UI" w:cs="Segoe UI"/>
          <w:b/>
          <w:noProof/>
          <w:sz w:val="20"/>
        </w:rPr>
        <w:t xml:space="preserve">4.1.7 </w:t>
      </w:r>
      <w:r>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Pr>
          <w:rFonts w:ascii="Segoe UI" w:hAnsi="Segoe UI" w:cs="Segoe UI"/>
          <w:b/>
          <w:noProof/>
          <w:sz w:val="20"/>
        </w:rPr>
        <w:t>4.2.2.1.15</w:t>
      </w:r>
      <w:r>
        <w:rPr>
          <w:rFonts w:ascii="Segoe UI" w:hAnsi="Segoe UI" w:cs="Segoe UI"/>
          <w:noProof/>
          <w:sz w:val="20"/>
        </w:rPr>
        <w:t xml:space="preserve"> del MAAGMAASSP, remitiendo dicha evaluación al Área Contratnete, en terminos de lo establecido en el numeral </w:t>
      </w:r>
      <w:r>
        <w:rPr>
          <w:rFonts w:ascii="Segoe UI" w:hAnsi="Segoe UI" w:cs="Segoe UI"/>
          <w:b/>
          <w:noProof/>
          <w:sz w:val="20"/>
        </w:rPr>
        <w:t>5.1</w:t>
      </w:r>
      <w:r>
        <w:rPr>
          <w:rFonts w:ascii="Segoe UI" w:hAnsi="Segoe UI" w:cs="Segoe UI"/>
          <w:noProof/>
          <w:sz w:val="20"/>
        </w:rPr>
        <w:t xml:space="preserve"> de la Convocatoria. </w:t>
      </w:r>
    </w:p>
    <w:p w14:paraId="11B608E5" w14:textId="77777777" w:rsidR="00D5767B" w:rsidRDefault="00D5767B" w:rsidP="00D5767B">
      <w:pPr>
        <w:spacing w:line="276" w:lineRule="auto"/>
        <w:jc w:val="both"/>
        <w:rPr>
          <w:rFonts w:ascii="Segoe UI" w:hAnsi="Segoe UI" w:cs="Segoe UI"/>
          <w:sz w:val="20"/>
        </w:rPr>
      </w:pPr>
    </w:p>
    <w:p w14:paraId="0F80070C" w14:textId="77777777" w:rsidR="00D5767B" w:rsidRDefault="00D5767B" w:rsidP="00D5767B">
      <w:pPr>
        <w:spacing w:line="276" w:lineRule="auto"/>
        <w:jc w:val="both"/>
        <w:rPr>
          <w:rFonts w:ascii="Segoe UI" w:hAnsi="Segoe UI" w:cs="Segoe UI"/>
          <w:b/>
          <w:color w:val="31849B"/>
          <w:sz w:val="20"/>
        </w:rPr>
      </w:pPr>
      <w:r>
        <w:rPr>
          <w:rFonts w:ascii="Segoe UI" w:hAnsi="Segoe UI" w:cs="Segoe UI"/>
          <w:sz w:val="20"/>
        </w:rPr>
        <w:t xml:space="preserve">Los licitantes deberán considerar lo establecido en el </w:t>
      </w:r>
      <w:r>
        <w:rPr>
          <w:rFonts w:ascii="Segoe UI" w:hAnsi="Segoe UI" w:cs="Segoe UI"/>
          <w:b/>
          <w:sz w:val="20"/>
        </w:rPr>
        <w:t>inciso c)</w:t>
      </w:r>
      <w:r>
        <w:rPr>
          <w:rFonts w:ascii="Segoe UI" w:hAnsi="Segoe UI" w:cs="Segoe UI"/>
          <w:sz w:val="20"/>
        </w:rPr>
        <w:t xml:space="preserve"> </w:t>
      </w:r>
      <w:r>
        <w:rPr>
          <w:rFonts w:ascii="Segoe UI" w:hAnsi="Segoe UI" w:cs="Segoe UI"/>
          <w:noProof/>
          <w:sz w:val="20"/>
        </w:rPr>
        <w:t xml:space="preserve">del </w:t>
      </w:r>
      <w:r>
        <w:rPr>
          <w:rFonts w:ascii="Segoe UI" w:hAnsi="Segoe UI" w:cs="Segoe UI"/>
          <w:b/>
          <w:color w:val="31849B"/>
          <w:sz w:val="22"/>
        </w:rPr>
        <w:t>ANEXO 27 (VEINTISIETE) TERMINOS Y CONDICIONES</w:t>
      </w:r>
      <w:r>
        <w:rPr>
          <w:rFonts w:ascii="Segoe UI" w:hAnsi="Segoe UI" w:cs="Segoe UI"/>
          <w:b/>
          <w:color w:val="31849B"/>
          <w:sz w:val="20"/>
        </w:rPr>
        <w:t>.</w:t>
      </w:r>
      <w:r>
        <w:rPr>
          <w:rFonts w:ascii="Segoe UI" w:hAnsi="Segoe UI" w:cs="Segoe UI"/>
          <w:sz w:val="20"/>
        </w:rPr>
        <w:t xml:space="preserve"> </w:t>
      </w:r>
    </w:p>
    <w:p w14:paraId="3D9B0BC6" w14:textId="77777777" w:rsidR="00D5767B" w:rsidRDefault="00D5767B" w:rsidP="00D5767B">
      <w:pPr>
        <w:spacing w:line="276" w:lineRule="auto"/>
        <w:jc w:val="both"/>
        <w:rPr>
          <w:rFonts w:ascii="Segoe UI" w:hAnsi="Segoe UI" w:cs="Segoe UI"/>
          <w:sz w:val="20"/>
        </w:rPr>
      </w:pPr>
    </w:p>
    <w:p w14:paraId="001F73CD" w14:textId="77777777" w:rsidR="00D5767B" w:rsidRDefault="00D5767B" w:rsidP="00D5767B">
      <w:pPr>
        <w:spacing w:line="276" w:lineRule="auto"/>
        <w:jc w:val="both"/>
        <w:rPr>
          <w:rFonts w:ascii="Segoe UI" w:hAnsi="Segoe UI" w:cs="Segoe UI"/>
          <w:sz w:val="20"/>
        </w:rPr>
      </w:pPr>
      <w:r>
        <w:rPr>
          <w:rFonts w:ascii="Segoe UI" w:hAnsi="Segoe UI" w:cs="Segoe UI"/>
          <w:sz w:val="20"/>
        </w:rPr>
        <w:t xml:space="preserve">La evaluación de la documentación técnica se realizará por el Área Técnica, conforme al numeral </w:t>
      </w:r>
      <w:r>
        <w:rPr>
          <w:rFonts w:ascii="Segoe UI" w:hAnsi="Segoe UI" w:cs="Segoe UI"/>
          <w:b/>
          <w:sz w:val="20"/>
        </w:rPr>
        <w:t>4.2.2.1.16</w:t>
      </w:r>
      <w:r>
        <w:rPr>
          <w:rFonts w:ascii="Segoe UI" w:hAnsi="Segoe UI" w:cs="Segoe UI"/>
          <w:sz w:val="20"/>
        </w:rPr>
        <w:t xml:space="preserve"> del MAAGMAASSP.</w:t>
      </w:r>
    </w:p>
    <w:p w14:paraId="51AA3891" w14:textId="77777777" w:rsidR="00D5767B" w:rsidRDefault="00D5767B" w:rsidP="00D5767B">
      <w:pPr>
        <w:spacing w:line="276" w:lineRule="auto"/>
        <w:jc w:val="both"/>
        <w:rPr>
          <w:rFonts w:ascii="Segoe UI" w:hAnsi="Segoe UI" w:cs="Segoe UI"/>
          <w:sz w:val="20"/>
        </w:rPr>
      </w:pPr>
    </w:p>
    <w:p w14:paraId="0A48FC41" w14:textId="77777777" w:rsidR="00D5767B" w:rsidRDefault="00D5767B" w:rsidP="00D5767B">
      <w:pPr>
        <w:spacing w:line="276" w:lineRule="auto"/>
        <w:jc w:val="both"/>
        <w:rPr>
          <w:rFonts w:ascii="Segoe UI" w:hAnsi="Segoe UI" w:cs="Segoe UI"/>
          <w:sz w:val="20"/>
        </w:rPr>
      </w:pPr>
      <w:r>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2D0208DB" w14:textId="77777777" w:rsidR="00D5767B" w:rsidRDefault="00D5767B" w:rsidP="00D5767B">
      <w:pPr>
        <w:spacing w:line="276" w:lineRule="auto"/>
        <w:jc w:val="both"/>
        <w:rPr>
          <w:rFonts w:ascii="Segoe UI" w:hAnsi="Segoe UI" w:cs="Segoe UI"/>
          <w:sz w:val="20"/>
        </w:rPr>
      </w:pPr>
    </w:p>
    <w:p w14:paraId="421A78B9" w14:textId="77777777" w:rsidR="00D5767B" w:rsidRDefault="00D5767B" w:rsidP="00D5767B">
      <w:pPr>
        <w:numPr>
          <w:ilvl w:val="0"/>
          <w:numId w:val="46"/>
        </w:numPr>
        <w:jc w:val="both"/>
        <w:rPr>
          <w:rFonts w:ascii="Segoe UI" w:hAnsi="Segoe UI" w:cs="Segoe UI"/>
          <w:sz w:val="20"/>
        </w:rPr>
      </w:pPr>
      <w:r>
        <w:rPr>
          <w:rFonts w:ascii="Segoe UI" w:hAnsi="Segoe UI" w:cs="Segoe UI"/>
          <w:sz w:val="20"/>
        </w:rPr>
        <w:t xml:space="preserve">Los licitantes deberán cumplir con la documentación solicitada, ya que se verificará documentalmente que se incluya la información, documentos y requisitos solicitados en la </w:t>
      </w:r>
      <w:r>
        <w:rPr>
          <w:rFonts w:ascii="Segoe UI" w:hAnsi="Segoe UI" w:cs="Segoe UI"/>
          <w:b/>
          <w:sz w:val="20"/>
        </w:rPr>
        <w:t>p</w:t>
      </w:r>
      <w:r>
        <w:rPr>
          <w:rFonts w:ascii="Segoe UI" w:hAnsi="Segoe UI" w:cs="Segoe UI"/>
          <w:b/>
          <w:bCs/>
          <w:sz w:val="20"/>
        </w:rPr>
        <w:t>ropuesta técnica</w:t>
      </w:r>
      <w:r>
        <w:rPr>
          <w:rFonts w:ascii="Segoe UI" w:hAnsi="Segoe UI" w:cs="Segoe UI"/>
          <w:sz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w:t>
      </w:r>
      <w:r>
        <w:rPr>
          <w:rFonts w:ascii="Segoe UI" w:hAnsi="Segoe UI" w:cs="Segoe UI"/>
          <w:b/>
          <w:color w:val="31849B"/>
          <w:sz w:val="22"/>
        </w:rPr>
        <w:t>ANEXO 26 (VEINTISÉIS) ANEXO TECNICO</w:t>
      </w:r>
      <w:r>
        <w:rPr>
          <w:rFonts w:ascii="Segoe UI" w:hAnsi="Segoe UI" w:cs="Segoe UI"/>
          <w:b/>
          <w:color w:val="31849B"/>
          <w:sz w:val="20"/>
        </w:rPr>
        <w:t>,</w:t>
      </w:r>
      <w:r>
        <w:rPr>
          <w:rFonts w:ascii="Segoe UI" w:hAnsi="Segoe UI" w:cs="Segoe UI"/>
          <w:sz w:val="20"/>
        </w:rPr>
        <w:t xml:space="preserve"> así como al </w:t>
      </w:r>
      <w:r>
        <w:rPr>
          <w:rFonts w:ascii="Segoe UI" w:hAnsi="Segoe UI" w:cs="Segoe UI"/>
          <w:b/>
          <w:color w:val="31849B"/>
          <w:sz w:val="22"/>
        </w:rPr>
        <w:t>ANEXO 27 (VEINTISIETE) TÉRMINOS Y CONDICIONES</w:t>
      </w:r>
      <w:r>
        <w:rPr>
          <w:rFonts w:ascii="Segoe UI" w:hAnsi="Segoe UI" w:cs="Segoe UI"/>
          <w:sz w:val="20"/>
        </w:rPr>
        <w:t xml:space="preserve">, la propuesta será desechada. </w:t>
      </w:r>
    </w:p>
    <w:p w14:paraId="0C962FC5" w14:textId="77777777" w:rsidR="00D5767B" w:rsidRDefault="00D5767B" w:rsidP="00D5767B">
      <w:pPr>
        <w:ind w:left="426"/>
        <w:jc w:val="both"/>
        <w:rPr>
          <w:rFonts w:ascii="Segoe UI" w:hAnsi="Segoe UI" w:cs="Segoe UI"/>
          <w:sz w:val="20"/>
        </w:rPr>
      </w:pPr>
    </w:p>
    <w:p w14:paraId="78B354E1" w14:textId="77777777" w:rsidR="00D5767B" w:rsidRDefault="00D5767B" w:rsidP="00D5767B">
      <w:pPr>
        <w:numPr>
          <w:ilvl w:val="0"/>
          <w:numId w:val="46"/>
        </w:numPr>
        <w:ind w:left="426"/>
        <w:jc w:val="both"/>
        <w:rPr>
          <w:rFonts w:ascii="Segoe UI" w:hAnsi="Segoe UI" w:cs="Segoe UI"/>
          <w:sz w:val="20"/>
        </w:rPr>
      </w:pPr>
      <w:r>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12CC4469" w14:textId="77777777" w:rsidR="00D5767B" w:rsidRDefault="00D5767B" w:rsidP="00D5767B">
      <w:pPr>
        <w:jc w:val="both"/>
        <w:rPr>
          <w:rFonts w:ascii="Segoe UI" w:hAnsi="Segoe UI" w:cs="Segoe UI"/>
          <w:sz w:val="20"/>
        </w:rPr>
      </w:pPr>
    </w:p>
    <w:p w14:paraId="41692F9C" w14:textId="77777777" w:rsidR="00D5767B" w:rsidRDefault="00D5767B" w:rsidP="00D5767B">
      <w:pPr>
        <w:numPr>
          <w:ilvl w:val="0"/>
          <w:numId w:val="46"/>
        </w:numPr>
        <w:jc w:val="both"/>
        <w:rPr>
          <w:rFonts w:ascii="Segoe UI" w:hAnsi="Segoe UI" w:cs="Segoe UI"/>
          <w:sz w:val="20"/>
        </w:rPr>
      </w:pPr>
      <w:r>
        <w:rPr>
          <w:rFonts w:ascii="Segoe UI" w:hAnsi="Segoe UI" w:cs="Segoe UI"/>
          <w:sz w:val="20"/>
        </w:rPr>
        <w:t xml:space="preserve">Se verificará la descripción técnica del servicio ofertado por el licitante, la cual deberá ser legible, amplia y detallada, conforme a lo solicitado en el </w:t>
      </w:r>
      <w:r>
        <w:rPr>
          <w:rFonts w:ascii="Segoe UI" w:hAnsi="Segoe UI" w:cs="Segoe UI"/>
          <w:b/>
          <w:color w:val="31849B"/>
          <w:sz w:val="22"/>
        </w:rPr>
        <w:t>ANEXO 26 (VEINTISÉIS) ANEXO TÉCNICO</w:t>
      </w:r>
      <w:r>
        <w:rPr>
          <w:rFonts w:ascii="Segoe UI" w:hAnsi="Segoe UI" w:cs="Segoe UI"/>
          <w:sz w:val="20"/>
        </w:rPr>
        <w:t xml:space="preserve">, en el que el licitante deberá puntualizar las partidas en las que participa.. </w:t>
      </w:r>
    </w:p>
    <w:p w14:paraId="7B5447BD" w14:textId="77777777" w:rsidR="00D5767B" w:rsidRDefault="00D5767B" w:rsidP="00D5767B">
      <w:pPr>
        <w:ind w:left="426"/>
        <w:jc w:val="both"/>
        <w:rPr>
          <w:rFonts w:ascii="Segoe UI" w:hAnsi="Segoe UI" w:cs="Segoe UI"/>
          <w:sz w:val="20"/>
        </w:rPr>
      </w:pPr>
    </w:p>
    <w:p w14:paraId="6B511638" w14:textId="77777777" w:rsidR="00D5767B" w:rsidRDefault="00D5767B" w:rsidP="00D5767B">
      <w:pPr>
        <w:numPr>
          <w:ilvl w:val="0"/>
          <w:numId w:val="46"/>
        </w:numPr>
        <w:ind w:left="426"/>
        <w:jc w:val="both"/>
        <w:rPr>
          <w:rFonts w:ascii="Segoe UI" w:hAnsi="Segoe UI" w:cs="Segoe UI"/>
          <w:sz w:val="20"/>
        </w:rPr>
      </w:pPr>
      <w:r>
        <w:rPr>
          <w:rFonts w:ascii="Segoe UI" w:hAnsi="Segoe UI" w:cs="Segoe UI"/>
          <w:sz w:val="20"/>
        </w:rPr>
        <w:lastRenderedPageBreak/>
        <w:t>Se verificará la correspondencia entre la descripción técnica del licitante con los anexos técnicos, folletos, catálogos, fotografías, imágenes, instructivos y/o manuales, que envíe el licitante como sustento de la propuesta técnica que presenta.</w:t>
      </w:r>
    </w:p>
    <w:p w14:paraId="20CE463A" w14:textId="77777777" w:rsidR="00D5767B" w:rsidRDefault="00D5767B" w:rsidP="00D5767B">
      <w:pPr>
        <w:ind w:left="426"/>
        <w:jc w:val="both"/>
        <w:rPr>
          <w:rFonts w:ascii="Segoe UI" w:hAnsi="Segoe UI" w:cs="Segoe UI"/>
          <w:sz w:val="20"/>
        </w:rPr>
      </w:pPr>
    </w:p>
    <w:p w14:paraId="2468D77E" w14:textId="77777777" w:rsidR="00D5767B" w:rsidRDefault="00D5767B" w:rsidP="00D5767B">
      <w:pPr>
        <w:numPr>
          <w:ilvl w:val="0"/>
          <w:numId w:val="46"/>
        </w:numPr>
        <w:ind w:left="426"/>
        <w:jc w:val="both"/>
        <w:rPr>
          <w:rFonts w:ascii="Segoe UI" w:hAnsi="Segoe UI" w:cs="Segoe UI"/>
          <w:sz w:val="20"/>
        </w:rPr>
      </w:pPr>
      <w:r>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0A1AB6C" w14:textId="77777777" w:rsidR="008863F5" w:rsidRPr="002A28E0" w:rsidRDefault="008863F5" w:rsidP="0017470A">
      <w:pPr>
        <w:jc w:val="both"/>
        <w:rPr>
          <w:rFonts w:ascii="Segoe UI" w:hAnsi="Segoe UI" w:cs="Segoe UI"/>
          <w:sz w:val="20"/>
        </w:rPr>
      </w:pPr>
    </w:p>
    <w:p w14:paraId="1553C712" w14:textId="77777777" w:rsidR="00B52A69" w:rsidRPr="002A28E0"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2A28E0">
        <w:rPr>
          <w:rFonts w:ascii="Segoe UI" w:hAnsi="Segoe UI" w:cs="Segoe UI"/>
          <w:i w:val="0"/>
          <w:color w:val="4F6228"/>
          <w:sz w:val="20"/>
          <w:lang w:val="es-ES_tradnl"/>
        </w:rPr>
        <w:t>CRITERIOS DE EVALUACIÓN DE LA PROPUESTA ECONÓMICA.</w:t>
      </w:r>
      <w:bookmarkEnd w:id="99"/>
    </w:p>
    <w:p w14:paraId="43BF4BA1" w14:textId="77777777" w:rsidR="00B52A69" w:rsidRPr="002A28E0" w:rsidRDefault="00B52A69" w:rsidP="00B52A69">
      <w:pPr>
        <w:spacing w:line="276" w:lineRule="auto"/>
        <w:ind w:right="51"/>
        <w:jc w:val="both"/>
        <w:rPr>
          <w:rFonts w:ascii="Segoe UI" w:hAnsi="Segoe UI" w:cs="Segoe UI"/>
          <w:b/>
          <w:sz w:val="20"/>
        </w:rPr>
      </w:pPr>
    </w:p>
    <w:p w14:paraId="0358D8B5" w14:textId="4443AF25" w:rsidR="0017470A" w:rsidRPr="002A28E0" w:rsidRDefault="0017470A" w:rsidP="0017470A">
      <w:pPr>
        <w:jc w:val="both"/>
        <w:rPr>
          <w:rFonts w:ascii="Segoe UI" w:hAnsi="Segoe UI" w:cs="Segoe UI"/>
          <w:sz w:val="20"/>
        </w:rPr>
      </w:pPr>
      <w:r w:rsidRPr="002A28E0">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2A28E0">
        <w:rPr>
          <w:rFonts w:ascii="Segoe UI" w:hAnsi="Segoe UI" w:cs="Segoe UI"/>
          <w:b/>
          <w:bCs/>
          <w:sz w:val="20"/>
        </w:rPr>
        <w:t xml:space="preserve">4.1 </w:t>
      </w:r>
      <w:r w:rsidRPr="002A28E0">
        <w:rPr>
          <w:rFonts w:ascii="Segoe UI" w:hAnsi="Segoe UI" w:cs="Segoe UI"/>
          <w:sz w:val="20"/>
        </w:rPr>
        <w:t>y</w:t>
      </w:r>
      <w:r w:rsidRPr="002A28E0">
        <w:rPr>
          <w:rFonts w:ascii="Segoe UI" w:hAnsi="Segoe UI" w:cs="Segoe UI"/>
          <w:b/>
          <w:bCs/>
          <w:sz w:val="20"/>
        </w:rPr>
        <w:t xml:space="preserve"> 4.2</w:t>
      </w:r>
      <w:r w:rsidRPr="002A28E0">
        <w:rPr>
          <w:rFonts w:ascii="Segoe UI" w:hAnsi="Segoe UI" w:cs="Segoe UI"/>
          <w:sz w:val="20"/>
        </w:rPr>
        <w:t xml:space="preserve"> de la presente Convocatoria.</w:t>
      </w:r>
    </w:p>
    <w:p w14:paraId="0E76EC6D" w14:textId="77777777" w:rsidR="0017470A" w:rsidRPr="002A28E0" w:rsidRDefault="0017470A" w:rsidP="00B52A69">
      <w:pPr>
        <w:spacing w:line="276" w:lineRule="auto"/>
        <w:ind w:right="51"/>
        <w:jc w:val="both"/>
        <w:rPr>
          <w:rFonts w:ascii="Segoe UI" w:hAnsi="Segoe UI" w:cs="Segoe UI"/>
          <w:b/>
          <w:sz w:val="20"/>
        </w:rPr>
      </w:pPr>
    </w:p>
    <w:p w14:paraId="1CC544DE" w14:textId="77777777" w:rsidR="00B52A69" w:rsidRPr="002A28E0" w:rsidRDefault="00B52A69" w:rsidP="00B52A69">
      <w:pPr>
        <w:spacing w:line="276" w:lineRule="auto"/>
        <w:ind w:right="51"/>
        <w:jc w:val="both"/>
        <w:rPr>
          <w:rFonts w:ascii="Segoe UI" w:hAnsi="Segoe UI" w:cs="Segoe UI"/>
          <w:sz w:val="20"/>
        </w:rPr>
      </w:pPr>
      <w:r w:rsidRPr="002A28E0">
        <w:rPr>
          <w:rFonts w:ascii="Segoe UI" w:hAnsi="Segoe UI" w:cs="Segoe UI"/>
          <w:sz w:val="20"/>
        </w:rPr>
        <w:t>Para efectos de la evaluación de la propuesta económica, se tomarán en consideración los siguientes criterios:</w:t>
      </w:r>
    </w:p>
    <w:p w14:paraId="56EFC945" w14:textId="77777777" w:rsidR="00B52A69" w:rsidRPr="002A28E0" w:rsidRDefault="00B52A69" w:rsidP="00B52A69">
      <w:pPr>
        <w:ind w:right="49"/>
        <w:jc w:val="both"/>
        <w:rPr>
          <w:rFonts w:ascii="Segoe UI" w:hAnsi="Segoe UI" w:cs="Segoe UI"/>
          <w:sz w:val="20"/>
        </w:rPr>
      </w:pPr>
    </w:p>
    <w:p w14:paraId="480946FD" w14:textId="754CA0AC" w:rsidR="00B52A69" w:rsidRPr="002A28E0"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A28E0">
        <w:rPr>
          <w:rFonts w:ascii="Segoe UI" w:hAnsi="Segoe UI" w:cs="Segoe UI"/>
          <w:sz w:val="20"/>
        </w:rPr>
        <w:t xml:space="preserve">La evaluación económica se realizará conforme lo establecido en los artículos </w:t>
      </w:r>
      <w:r w:rsidR="006465C4" w:rsidRPr="002A28E0">
        <w:rPr>
          <w:rFonts w:ascii="Segoe UI" w:hAnsi="Segoe UI" w:cs="Segoe UI"/>
          <w:b/>
          <w:sz w:val="20"/>
        </w:rPr>
        <w:t>48</w:t>
      </w:r>
      <w:r w:rsidRPr="002A28E0">
        <w:rPr>
          <w:rFonts w:ascii="Segoe UI" w:hAnsi="Segoe UI" w:cs="Segoe UI"/>
          <w:b/>
          <w:sz w:val="20"/>
        </w:rPr>
        <w:t xml:space="preserve">, </w:t>
      </w:r>
      <w:r w:rsidRPr="002A28E0">
        <w:rPr>
          <w:rFonts w:ascii="Segoe UI" w:hAnsi="Segoe UI" w:cs="Segoe UI"/>
          <w:sz w:val="20"/>
        </w:rPr>
        <w:t xml:space="preserve">fracción </w:t>
      </w:r>
      <w:r w:rsidRPr="002A28E0">
        <w:rPr>
          <w:rFonts w:ascii="Segoe UI" w:hAnsi="Segoe UI" w:cs="Segoe UI"/>
          <w:b/>
          <w:sz w:val="20"/>
        </w:rPr>
        <w:t>II</w:t>
      </w:r>
      <w:r w:rsidRPr="002A28E0">
        <w:rPr>
          <w:rFonts w:ascii="Segoe UI" w:hAnsi="Segoe UI" w:cs="Segoe UI"/>
          <w:sz w:val="20"/>
        </w:rPr>
        <w:t xml:space="preserve"> de la LAASSP y </w:t>
      </w:r>
      <w:r w:rsidR="00362B8F" w:rsidRPr="002A28E0">
        <w:rPr>
          <w:rFonts w:ascii="Segoe UI" w:hAnsi="Segoe UI" w:cs="Segoe UI"/>
          <w:b/>
          <w:sz w:val="20"/>
        </w:rPr>
        <w:t>99</w:t>
      </w:r>
      <w:r w:rsidRPr="002A28E0">
        <w:rPr>
          <w:rFonts w:ascii="Segoe UI" w:hAnsi="Segoe UI" w:cs="Segoe UI"/>
          <w:b/>
          <w:sz w:val="20"/>
        </w:rPr>
        <w:t xml:space="preserve"> </w:t>
      </w:r>
      <w:r w:rsidRPr="002A28E0">
        <w:rPr>
          <w:rFonts w:ascii="Segoe UI" w:hAnsi="Segoe UI" w:cs="Segoe UI"/>
          <w:sz w:val="20"/>
        </w:rPr>
        <w:t>del Reglamento, segundo párrafo.</w:t>
      </w:r>
    </w:p>
    <w:p w14:paraId="26F53978" w14:textId="77777777" w:rsidR="00B52A69" w:rsidRPr="002A28E0" w:rsidRDefault="00B52A69" w:rsidP="00B52A69">
      <w:pPr>
        <w:pStyle w:val="Prrafodelista"/>
        <w:spacing w:line="276" w:lineRule="auto"/>
        <w:ind w:right="51"/>
        <w:jc w:val="both"/>
        <w:rPr>
          <w:rFonts w:ascii="Segoe UI" w:hAnsi="Segoe UI" w:cs="Segoe UI"/>
          <w:sz w:val="20"/>
        </w:rPr>
      </w:pPr>
    </w:p>
    <w:p w14:paraId="28AA771A" w14:textId="77777777" w:rsidR="00B52A69" w:rsidRPr="002A28E0"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A28E0">
        <w:rPr>
          <w:rFonts w:ascii="Segoe UI" w:hAnsi="Segoe UI" w:cs="Segoe UI"/>
          <w:sz w:val="20"/>
        </w:rPr>
        <w:t xml:space="preserve">Se verificará que la propuesta económica y datos contenidos en el </w:t>
      </w:r>
      <w:r w:rsidRPr="002A28E0">
        <w:rPr>
          <w:rFonts w:ascii="Segoe UI" w:hAnsi="Segoe UI" w:cs="Segoe UI"/>
          <w:b/>
          <w:color w:val="31849B"/>
          <w:sz w:val="20"/>
        </w:rPr>
        <w:t>ANEXO NUMERO 15 (QUINCE) “PROPUESTA ECONÓMICA”</w:t>
      </w:r>
      <w:r w:rsidRPr="002A28E0">
        <w:rPr>
          <w:rFonts w:ascii="Segoe UI" w:hAnsi="Segoe UI" w:cs="Segoe UI"/>
          <w:color w:val="31849B"/>
          <w:sz w:val="20"/>
        </w:rPr>
        <w:t>,</w:t>
      </w:r>
      <w:r w:rsidRPr="002A28E0">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2A28E0" w:rsidRDefault="00B52A69" w:rsidP="00B52A69">
      <w:pPr>
        <w:pStyle w:val="Prrafodelista"/>
        <w:ind w:left="0" w:right="49"/>
        <w:jc w:val="both"/>
        <w:rPr>
          <w:rFonts w:ascii="Segoe UI" w:hAnsi="Segoe UI" w:cs="Segoe UI"/>
          <w:b/>
          <w:bCs/>
          <w:sz w:val="20"/>
        </w:rPr>
      </w:pPr>
    </w:p>
    <w:p w14:paraId="7CC9793B" w14:textId="27589B05" w:rsidR="00B52A69" w:rsidRPr="002A28E0" w:rsidRDefault="00B52A69"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1E5687" w:rsidRPr="002A28E0">
        <w:rPr>
          <w:rFonts w:ascii="Segoe UI" w:hAnsi="Segoe UI" w:cs="Segoe UI"/>
          <w:sz w:val="20"/>
        </w:rPr>
        <w:t>del servicio ofertado</w:t>
      </w:r>
      <w:r w:rsidRPr="002A28E0">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2A28E0">
        <w:rPr>
          <w:rFonts w:ascii="Segoe UI" w:hAnsi="Segoe UI" w:cs="Segoe UI"/>
          <w:sz w:val="20"/>
        </w:rPr>
        <w:t>corregirseo</w:t>
      </w:r>
      <w:proofErr w:type="spellEnd"/>
      <w:r w:rsidRPr="002A28E0">
        <w:rPr>
          <w:rFonts w:ascii="Segoe UI" w:hAnsi="Segoe UI" w:cs="Segoe UI"/>
          <w:sz w:val="20"/>
        </w:rPr>
        <w:t>.</w:t>
      </w:r>
    </w:p>
    <w:p w14:paraId="583CD374" w14:textId="77777777" w:rsidR="00B52A69" w:rsidRPr="002A28E0" w:rsidRDefault="00B52A69" w:rsidP="00B52A69">
      <w:pPr>
        <w:rPr>
          <w:rFonts w:ascii="Segoe UI" w:hAnsi="Segoe UI" w:cs="Segoe UI"/>
          <w:sz w:val="20"/>
        </w:rPr>
      </w:pPr>
    </w:p>
    <w:p w14:paraId="3088EF45" w14:textId="77777777" w:rsidR="00B52A69" w:rsidRPr="002A28E0" w:rsidRDefault="00B52A69"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2A28E0" w:rsidRDefault="00B52A69" w:rsidP="00B52A69">
      <w:pPr>
        <w:pStyle w:val="Prrafodelista"/>
        <w:rPr>
          <w:rFonts w:ascii="Segoe UI" w:hAnsi="Segoe UI" w:cs="Segoe UI"/>
          <w:sz w:val="20"/>
        </w:rPr>
      </w:pPr>
    </w:p>
    <w:p w14:paraId="2FF223C2" w14:textId="77777777" w:rsidR="00B52A69" w:rsidRPr="002A28E0" w:rsidRDefault="00B52A69" w:rsidP="00B52A69">
      <w:pPr>
        <w:pStyle w:val="Prrafodelista"/>
        <w:rPr>
          <w:rFonts w:ascii="Segoe UI" w:hAnsi="Segoe UI" w:cs="Segoe UI"/>
          <w:sz w:val="20"/>
        </w:rPr>
      </w:pPr>
    </w:p>
    <w:p w14:paraId="77529321" w14:textId="70A2CEF2" w:rsidR="00B52A69" w:rsidRPr="002A28E0" w:rsidRDefault="001E5687"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El servicio</w:t>
      </w:r>
      <w:r w:rsidR="00B52A69" w:rsidRPr="002A28E0">
        <w:rPr>
          <w:rFonts w:ascii="Segoe UI" w:hAnsi="Segoe UI" w:cs="Segoe UI"/>
          <w:sz w:val="20"/>
        </w:rPr>
        <w:t xml:space="preserve"> objeto de esta licitación deberán cotizarse en pesos mexicanos, sin incluir el IVA. </w:t>
      </w:r>
    </w:p>
    <w:p w14:paraId="023E6B71" w14:textId="77777777" w:rsidR="00597972" w:rsidRPr="002A28E0" w:rsidRDefault="00597972" w:rsidP="00597972">
      <w:pPr>
        <w:pStyle w:val="Prrafodelista"/>
        <w:rPr>
          <w:rFonts w:ascii="Segoe UI" w:hAnsi="Segoe UI" w:cs="Segoe UI"/>
          <w:sz w:val="20"/>
        </w:rPr>
      </w:pPr>
    </w:p>
    <w:p w14:paraId="78A6B9EB" w14:textId="77777777" w:rsidR="00B35A9F" w:rsidRPr="002A28E0" w:rsidRDefault="00B35A9F"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 xml:space="preserve">Se informa a los licitantes que deberán de ofertar los mismos precios unitarios a las unidades médicas que conforman una misma </w:t>
      </w:r>
      <w:proofErr w:type="spellStart"/>
      <w:r w:rsidRPr="002A28E0">
        <w:rPr>
          <w:rFonts w:ascii="Segoe UI" w:hAnsi="Segoe UI" w:cs="Segoe UI"/>
          <w:sz w:val="20"/>
        </w:rPr>
        <w:t>zon</w:t>
      </w:r>
      <w:proofErr w:type="spellEnd"/>
      <w:r w:rsidRPr="002A28E0">
        <w:rPr>
          <w:rFonts w:ascii="Segoe UI" w:hAnsi="Segoe UI" w:cs="Segoe UI"/>
          <w:sz w:val="20"/>
        </w:rPr>
        <w:t xml:space="preserve"> </w:t>
      </w:r>
      <w:proofErr w:type="spellStart"/>
      <w:r w:rsidRPr="002A28E0">
        <w:rPr>
          <w:rFonts w:ascii="Segoe UI" w:hAnsi="Segoe UI" w:cs="Segoe UI"/>
          <w:sz w:val="20"/>
        </w:rPr>
        <w:t>ageografica</w:t>
      </w:r>
      <w:proofErr w:type="spellEnd"/>
      <w:r w:rsidRPr="002A28E0">
        <w:rPr>
          <w:rFonts w:ascii="Segoe UI" w:hAnsi="Segoe UI" w:cs="Segoe UI"/>
          <w:sz w:val="20"/>
        </w:rPr>
        <w:t>.</w:t>
      </w:r>
    </w:p>
    <w:p w14:paraId="78C0BE03" w14:textId="77777777" w:rsidR="00B35A9F" w:rsidRPr="002A28E0" w:rsidRDefault="00B35A9F" w:rsidP="00B35A9F">
      <w:pPr>
        <w:pStyle w:val="Prrafodelista"/>
        <w:rPr>
          <w:rFonts w:ascii="Segoe UI" w:hAnsi="Segoe UI" w:cs="Segoe UI"/>
          <w:sz w:val="20"/>
        </w:rPr>
      </w:pPr>
    </w:p>
    <w:p w14:paraId="0CCB54EB" w14:textId="77777777" w:rsidR="00B35A9F" w:rsidRPr="002A28E0" w:rsidRDefault="00B35A9F"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 xml:space="preserve">Se informa que deberán cotizar la totalidad de las unidades </w:t>
      </w:r>
      <w:proofErr w:type="spellStart"/>
      <w:proofErr w:type="gramStart"/>
      <w:r w:rsidRPr="002A28E0">
        <w:rPr>
          <w:rFonts w:ascii="Segoe UI" w:hAnsi="Segoe UI" w:cs="Segoe UI"/>
          <w:sz w:val="20"/>
        </w:rPr>
        <w:t>medicas</w:t>
      </w:r>
      <w:proofErr w:type="spellEnd"/>
      <w:proofErr w:type="gramEnd"/>
      <w:r w:rsidRPr="002A28E0">
        <w:rPr>
          <w:rFonts w:ascii="Segoe UI" w:hAnsi="Segoe UI" w:cs="Segoe UI"/>
          <w:sz w:val="20"/>
        </w:rPr>
        <w:t xml:space="preserve"> por partida de una misma zona geográfica.</w:t>
      </w:r>
    </w:p>
    <w:p w14:paraId="6CCC4E92" w14:textId="77777777" w:rsidR="00B35A9F" w:rsidRPr="002A28E0" w:rsidRDefault="00B35A9F" w:rsidP="00B35A9F">
      <w:pPr>
        <w:pStyle w:val="Prrafodelista"/>
        <w:rPr>
          <w:rFonts w:ascii="Segoe UI" w:hAnsi="Segoe UI" w:cs="Segoe UI"/>
          <w:sz w:val="20"/>
        </w:rPr>
      </w:pPr>
    </w:p>
    <w:p w14:paraId="35E34808" w14:textId="77777777" w:rsidR="00B52A69" w:rsidRPr="002A28E0" w:rsidRDefault="00B52A69" w:rsidP="00B52A69">
      <w:pPr>
        <w:pStyle w:val="Prrafodelista"/>
        <w:rPr>
          <w:rFonts w:ascii="Segoe UI" w:hAnsi="Segoe UI" w:cs="Segoe UI"/>
          <w:sz w:val="20"/>
        </w:rPr>
      </w:pPr>
    </w:p>
    <w:p w14:paraId="05501C4A" w14:textId="60185D11" w:rsidR="00967651" w:rsidRPr="002A28E0" w:rsidRDefault="0017470A" w:rsidP="00442944">
      <w:pPr>
        <w:ind w:right="49"/>
        <w:jc w:val="both"/>
        <w:rPr>
          <w:rFonts w:ascii="Segoe UI" w:hAnsi="Segoe UI" w:cs="Segoe UI"/>
          <w:sz w:val="20"/>
        </w:rPr>
      </w:pPr>
      <w:r w:rsidRPr="002A28E0">
        <w:rPr>
          <w:rFonts w:ascii="Segoe UI" w:hAnsi="Segoe UI" w:cs="Segoe UI"/>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sz w:val="20"/>
        </w:rPr>
        <w:t>requisitarse</w:t>
      </w:r>
      <w:proofErr w:type="spellEnd"/>
      <w:r w:rsidRPr="002A28E0">
        <w:rPr>
          <w:rFonts w:ascii="Segoe UI" w:hAnsi="Segoe UI" w:cs="Segoe UI"/>
          <w:sz w:val="20"/>
        </w:rPr>
        <w:t xml:space="preserve"> todos los campos que se relacionen con la partida ofertada. </w:t>
      </w:r>
    </w:p>
    <w:p w14:paraId="09494D62" w14:textId="77777777" w:rsidR="0017470A" w:rsidRPr="002A28E0" w:rsidRDefault="0017470A" w:rsidP="00B52A69">
      <w:pPr>
        <w:pStyle w:val="Prrafodelista"/>
        <w:ind w:right="49"/>
        <w:jc w:val="both"/>
        <w:rPr>
          <w:rFonts w:ascii="Segoe UI" w:hAnsi="Segoe UI" w:cs="Segoe UI"/>
          <w:sz w:val="20"/>
        </w:rPr>
      </w:pPr>
    </w:p>
    <w:p w14:paraId="39F8570E" w14:textId="77777777" w:rsidR="00B52A69" w:rsidRPr="002A28E0"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2A28E0">
        <w:rPr>
          <w:rFonts w:ascii="Segoe UI" w:hAnsi="Segoe UI" w:cs="Segoe UI"/>
          <w:color w:val="4F6228"/>
          <w:sz w:val="20"/>
          <w:szCs w:val="20"/>
          <w:lang w:val="es-ES_tradnl"/>
        </w:rPr>
        <w:t>CAUSALES EXPRESAS DE DESECHAMIENTO.</w:t>
      </w:r>
      <w:bookmarkEnd w:id="100"/>
    </w:p>
    <w:p w14:paraId="07308F5A" w14:textId="77777777" w:rsidR="00B52A69" w:rsidRPr="002A28E0" w:rsidRDefault="00B52A69" w:rsidP="00B52A69">
      <w:pPr>
        <w:spacing w:line="276" w:lineRule="auto"/>
        <w:ind w:right="49"/>
        <w:jc w:val="both"/>
        <w:rPr>
          <w:rFonts w:ascii="Segoe UI" w:hAnsi="Segoe UI" w:cs="Segoe UI"/>
          <w:sz w:val="20"/>
        </w:rPr>
      </w:pPr>
    </w:p>
    <w:p w14:paraId="0CB70F68" w14:textId="77777777" w:rsidR="00D5767B" w:rsidRDefault="00D5767B" w:rsidP="00D5767B">
      <w:pPr>
        <w:spacing w:line="276" w:lineRule="auto"/>
        <w:ind w:right="49"/>
        <w:jc w:val="both"/>
        <w:rPr>
          <w:rFonts w:ascii="Segoe UI" w:hAnsi="Segoe UI" w:cs="Segoe UI"/>
          <w:sz w:val="20"/>
        </w:rPr>
      </w:pPr>
      <w:r>
        <w:rPr>
          <w:rFonts w:ascii="Segoe UI" w:hAnsi="Segoe UI" w:cs="Segoe UI"/>
          <w:sz w:val="20"/>
        </w:rPr>
        <w:t xml:space="preserve">Las proposiciones presentadas en el Acto de Presentación y Apertura de Proposiciones, serán desechadas cuando incurran en alguna de estas causales: </w:t>
      </w:r>
    </w:p>
    <w:p w14:paraId="65D6B9EF" w14:textId="77777777" w:rsidR="00D5767B" w:rsidRDefault="00D5767B" w:rsidP="00D5767B">
      <w:pPr>
        <w:pStyle w:val="Prrafodelista"/>
        <w:rPr>
          <w:rFonts w:ascii="Segoe UI" w:hAnsi="Segoe UI" w:cs="Segoe UI"/>
          <w:sz w:val="20"/>
        </w:rPr>
      </w:pPr>
    </w:p>
    <w:p w14:paraId="79A7E5A8"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o apoderado(s) participante) para el cumplimiento de sus obligaciones fiscales.</w:t>
      </w:r>
    </w:p>
    <w:p w14:paraId="39224416" w14:textId="77777777" w:rsidR="00D5767B" w:rsidRDefault="00D5767B" w:rsidP="00D5767B">
      <w:pPr>
        <w:spacing w:line="276" w:lineRule="auto"/>
        <w:jc w:val="both"/>
        <w:rPr>
          <w:rFonts w:ascii="Segoe UI" w:hAnsi="Segoe UI" w:cs="Segoe UI"/>
          <w:sz w:val="16"/>
        </w:rPr>
      </w:pPr>
    </w:p>
    <w:p w14:paraId="729AC2C0" w14:textId="77777777" w:rsidR="00D5767B" w:rsidRDefault="00D5767B" w:rsidP="00D5767B">
      <w:pPr>
        <w:pStyle w:val="Prrafodelista"/>
        <w:numPr>
          <w:ilvl w:val="0"/>
          <w:numId w:val="47"/>
        </w:numPr>
        <w:spacing w:line="276" w:lineRule="auto"/>
        <w:jc w:val="both"/>
        <w:rPr>
          <w:rFonts w:ascii="Segoe UI" w:hAnsi="Segoe UI" w:cs="Segoe UI"/>
          <w:sz w:val="20"/>
        </w:rPr>
      </w:pPr>
      <w:r>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362E39E2" w14:textId="77777777" w:rsidR="00D5767B" w:rsidRDefault="00D5767B" w:rsidP="00D5767B">
      <w:pPr>
        <w:pStyle w:val="Prrafodelista"/>
        <w:spacing w:line="276" w:lineRule="auto"/>
        <w:ind w:left="567"/>
        <w:jc w:val="both"/>
        <w:rPr>
          <w:rFonts w:ascii="Segoe UI" w:hAnsi="Segoe UI" w:cs="Segoe UI"/>
          <w:sz w:val="16"/>
        </w:rPr>
      </w:pPr>
    </w:p>
    <w:p w14:paraId="266F6FF1" w14:textId="77777777" w:rsidR="00D5767B" w:rsidRDefault="00D5767B" w:rsidP="00D5767B">
      <w:pPr>
        <w:pStyle w:val="Prrafodelista"/>
        <w:numPr>
          <w:ilvl w:val="0"/>
          <w:numId w:val="47"/>
        </w:numPr>
        <w:tabs>
          <w:tab w:val="left" w:pos="567"/>
        </w:tabs>
        <w:spacing w:line="276" w:lineRule="auto"/>
        <w:ind w:right="49"/>
        <w:jc w:val="both"/>
        <w:rPr>
          <w:rFonts w:ascii="Segoe UI" w:hAnsi="Segoe UI" w:cs="Segoe UI"/>
          <w:sz w:val="20"/>
        </w:rPr>
      </w:pPr>
      <w:r>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C26260D" w14:textId="77777777" w:rsidR="00D5767B" w:rsidRDefault="00D5767B" w:rsidP="00D5767B">
      <w:pPr>
        <w:tabs>
          <w:tab w:val="left" w:pos="567"/>
        </w:tabs>
        <w:spacing w:line="276" w:lineRule="auto"/>
        <w:ind w:right="49"/>
        <w:jc w:val="both"/>
        <w:rPr>
          <w:rFonts w:ascii="Segoe UI" w:hAnsi="Segoe UI" w:cs="Segoe UI"/>
          <w:sz w:val="16"/>
        </w:rPr>
      </w:pPr>
    </w:p>
    <w:p w14:paraId="7E8E8EB8"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3E062C6B" w14:textId="77777777" w:rsidR="00D5767B" w:rsidRDefault="00D5767B" w:rsidP="00D5767B">
      <w:pPr>
        <w:pStyle w:val="Prrafodelista"/>
        <w:spacing w:line="276" w:lineRule="auto"/>
        <w:rPr>
          <w:rFonts w:ascii="Segoe UI" w:hAnsi="Segoe UI" w:cs="Segoe UI"/>
          <w:sz w:val="16"/>
          <w:lang w:val="es-ES_tradnl"/>
        </w:rPr>
      </w:pPr>
    </w:p>
    <w:p w14:paraId="0DE2DD37" w14:textId="77777777" w:rsidR="00D5767B" w:rsidRDefault="00D5767B" w:rsidP="00D5767B">
      <w:pPr>
        <w:pStyle w:val="Prrafodelista"/>
        <w:numPr>
          <w:ilvl w:val="0"/>
          <w:numId w:val="47"/>
        </w:numPr>
        <w:suppressAutoHyphens w:val="0"/>
        <w:spacing w:line="276" w:lineRule="auto"/>
        <w:jc w:val="both"/>
        <w:rPr>
          <w:rFonts w:ascii="Segoe UI" w:hAnsi="Segoe UI" w:cs="Segoe UI"/>
          <w:color w:val="31849B"/>
          <w:sz w:val="20"/>
          <w:lang w:val="es-ES_tradnl"/>
        </w:rPr>
      </w:pPr>
      <w:r>
        <w:rPr>
          <w:rFonts w:ascii="Segoe UI" w:hAnsi="Segoe UI" w:cs="Segoe UI"/>
          <w:sz w:val="20"/>
          <w:lang w:val="es-ES_tradnl"/>
        </w:rPr>
        <w:t xml:space="preserve">Cuando la información proporcionada en cumplimiento del numeral </w:t>
      </w:r>
      <w:r>
        <w:rPr>
          <w:rFonts w:ascii="Segoe UI" w:hAnsi="Segoe UI" w:cs="Segoe UI"/>
          <w:b/>
          <w:sz w:val="20"/>
          <w:lang w:val="es-ES_tradnl"/>
        </w:rPr>
        <w:t>4.1,</w:t>
      </w:r>
      <w:r>
        <w:rPr>
          <w:rFonts w:ascii="Segoe UI" w:hAnsi="Segoe UI" w:cs="Segoe UI"/>
          <w:sz w:val="20"/>
          <w:lang w:val="es-ES_tradnl"/>
        </w:rPr>
        <w:t xml:space="preserve"> discrepe o no corresponda, resulte incompleta o incongruente a la proporcionada en el </w:t>
      </w:r>
      <w:r>
        <w:rPr>
          <w:rFonts w:ascii="Segoe UI" w:hAnsi="Segoe UI" w:cs="Segoe UI"/>
          <w:b/>
          <w:color w:val="31849B"/>
          <w:sz w:val="20"/>
          <w:lang w:val="es-ES_tradnl"/>
        </w:rPr>
        <w:t>ANEXO NÚMERO 1 (UNO)  “</w:t>
      </w:r>
      <w:r>
        <w:rPr>
          <w:rFonts w:ascii="Segoe UI" w:hAnsi="Segoe UI" w:cs="Segoe UI"/>
          <w:b/>
          <w:color w:val="31849B"/>
          <w:sz w:val="20"/>
        </w:rPr>
        <w:t>ACREDITAMIENTO</w:t>
      </w:r>
      <w:r>
        <w:rPr>
          <w:rFonts w:ascii="Segoe UI" w:hAnsi="Segoe UI" w:cs="Segoe UI"/>
          <w:b/>
          <w:color w:val="31849B"/>
          <w:sz w:val="20"/>
          <w:lang w:val="es-ES_tradnl"/>
        </w:rPr>
        <w:t xml:space="preserve"> DE PERSONALIDAD JURÍDICA”.</w:t>
      </w:r>
    </w:p>
    <w:p w14:paraId="534D4060" w14:textId="77777777" w:rsidR="00D5767B" w:rsidRDefault="00D5767B" w:rsidP="00D5767B">
      <w:pPr>
        <w:pStyle w:val="Prrafodelista"/>
        <w:spacing w:line="276" w:lineRule="auto"/>
        <w:rPr>
          <w:rFonts w:ascii="Segoe UI" w:hAnsi="Segoe UI" w:cs="Segoe UI"/>
          <w:sz w:val="16"/>
          <w:lang w:val="es-ES_tradnl"/>
        </w:rPr>
      </w:pPr>
    </w:p>
    <w:p w14:paraId="55AB81F5"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el objeto social del licitante no se encuentre relacionado con el objeto del procedimiento de contratación. </w:t>
      </w:r>
    </w:p>
    <w:p w14:paraId="2FA5811A" w14:textId="77777777" w:rsidR="00D5767B" w:rsidRDefault="00D5767B" w:rsidP="00D5767B">
      <w:pPr>
        <w:pStyle w:val="Prrafodelista"/>
        <w:rPr>
          <w:rFonts w:ascii="Segoe UI" w:hAnsi="Segoe UI" w:cs="Segoe UI"/>
          <w:sz w:val="16"/>
          <w:lang w:val="es-ES_tradnl"/>
        </w:rPr>
      </w:pPr>
    </w:p>
    <w:p w14:paraId="7B5687E7"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no presente escrito,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de que el licitante, socios o accionistas y representante legal, no se ubica en los supuestos establecidos en los artículos </w:t>
      </w:r>
      <w:r>
        <w:rPr>
          <w:rFonts w:ascii="Segoe UI" w:hAnsi="Segoe UI" w:cs="Segoe UI"/>
          <w:b/>
          <w:sz w:val="20"/>
          <w:lang w:val="es-ES_tradnl"/>
        </w:rPr>
        <w:t>71</w:t>
      </w:r>
      <w:r>
        <w:rPr>
          <w:rFonts w:ascii="Segoe UI" w:hAnsi="Segoe UI" w:cs="Segoe UI"/>
          <w:sz w:val="20"/>
          <w:lang w:val="es-ES_tradnl"/>
        </w:rPr>
        <w:t xml:space="preserve"> y </w:t>
      </w:r>
      <w:r>
        <w:rPr>
          <w:rFonts w:ascii="Segoe UI" w:hAnsi="Segoe UI" w:cs="Segoe UI"/>
          <w:b/>
          <w:sz w:val="20"/>
          <w:lang w:val="es-ES_tradnl"/>
        </w:rPr>
        <w:t xml:space="preserve">90 </w:t>
      </w:r>
      <w:r>
        <w:rPr>
          <w:rFonts w:ascii="Segoe UI" w:hAnsi="Segoe UI" w:cs="Segoe UI"/>
          <w:sz w:val="20"/>
          <w:lang w:val="es-ES_tradnl"/>
        </w:rPr>
        <w:t xml:space="preserve">de la LAASSP, de acuerdo con el numeral </w:t>
      </w:r>
      <w:r>
        <w:rPr>
          <w:rFonts w:ascii="Segoe UI" w:hAnsi="Segoe UI" w:cs="Segoe UI"/>
          <w:b/>
          <w:sz w:val="20"/>
          <w:lang w:val="es-ES_tradnl"/>
        </w:rPr>
        <w:t>4.1.3</w:t>
      </w:r>
      <w:r>
        <w:rPr>
          <w:rFonts w:ascii="Segoe UI" w:hAnsi="Segoe UI" w:cs="Segoe UI"/>
          <w:sz w:val="20"/>
          <w:lang w:val="es-ES_tradnl"/>
        </w:rPr>
        <w:t xml:space="preserve"> y el </w:t>
      </w:r>
      <w:r>
        <w:rPr>
          <w:rFonts w:ascii="Segoe UI" w:hAnsi="Segoe UI" w:cs="Segoe UI"/>
          <w:b/>
          <w:color w:val="31849B"/>
          <w:sz w:val="20"/>
          <w:lang w:val="es-ES_tradnl"/>
        </w:rPr>
        <w:t xml:space="preserve">ANEXO NÚMERO 3 (TRES) </w:t>
      </w:r>
      <w:r>
        <w:rPr>
          <w:rFonts w:ascii="Segoe UI" w:hAnsi="Segoe UI" w:cs="Segoe UI"/>
          <w:color w:val="31849B"/>
          <w:sz w:val="20"/>
          <w:lang w:val="es-ES_tradnl"/>
        </w:rPr>
        <w:t>“</w:t>
      </w:r>
      <w:r>
        <w:rPr>
          <w:rFonts w:ascii="Segoe UI" w:hAnsi="Segoe UI" w:cs="Segoe UI"/>
          <w:b/>
          <w:color w:val="31849B"/>
          <w:sz w:val="20"/>
          <w:lang w:val="es-ES_tradnl"/>
        </w:rPr>
        <w:t>ESCRITO DE NO ENCONTRARSE EN LOS SUPUESTOS DE LOS ARTÍCULOS 71 Y 90 DE LA LAASSP”</w:t>
      </w:r>
      <w:r>
        <w:rPr>
          <w:rFonts w:ascii="Segoe UI" w:hAnsi="Segoe UI" w:cs="Segoe UI"/>
          <w:sz w:val="20"/>
          <w:lang w:val="es-ES_tradnl"/>
        </w:rPr>
        <w:t xml:space="preserve"> de la Convocatoria, o bien se compruebe fehacientemente que la manifestación es falsa.</w:t>
      </w:r>
    </w:p>
    <w:p w14:paraId="41A8915E" w14:textId="77777777" w:rsidR="00D5767B" w:rsidRDefault="00D5767B" w:rsidP="00D5767B">
      <w:pPr>
        <w:pStyle w:val="Prrafodelista"/>
        <w:rPr>
          <w:rFonts w:ascii="Segoe UI" w:hAnsi="Segoe UI" w:cs="Segoe UI"/>
          <w:sz w:val="20"/>
          <w:lang w:val="es-ES_tradnl"/>
        </w:rPr>
      </w:pPr>
    </w:p>
    <w:p w14:paraId="7ADDA514"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no presente escrito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w:t>
      </w:r>
      <w:r>
        <w:rPr>
          <w:rFonts w:ascii="Segoe UI" w:hAnsi="Segoe UI" w:cs="Segoe UI"/>
          <w:sz w:val="20"/>
          <w:lang w:val="es-ES_tradnl"/>
        </w:rPr>
        <w:lastRenderedPageBreak/>
        <w:t xml:space="preserve">cabo cualquier acto que implique trasgresión a las disposiciones de la LAASSP y su Reglamento; así como a lo dispuesto en general por la Ley Federal de Competencia Económica. </w:t>
      </w:r>
    </w:p>
    <w:p w14:paraId="2412D99E" w14:textId="77777777" w:rsidR="00D5767B" w:rsidRDefault="00D5767B" w:rsidP="00D5767B">
      <w:pPr>
        <w:pStyle w:val="Prrafodelista"/>
        <w:spacing w:line="276" w:lineRule="auto"/>
        <w:rPr>
          <w:rFonts w:ascii="Segoe UI" w:hAnsi="Segoe UI" w:cs="Segoe UI"/>
          <w:sz w:val="14"/>
          <w:lang w:val="es-ES_tradnl"/>
        </w:rPr>
      </w:pPr>
    </w:p>
    <w:p w14:paraId="023344DD" w14:textId="77777777" w:rsidR="00D5767B" w:rsidRDefault="00D5767B" w:rsidP="00D5767B">
      <w:pPr>
        <w:pStyle w:val="Prrafodelista"/>
        <w:numPr>
          <w:ilvl w:val="0"/>
          <w:numId w:val="47"/>
        </w:numPr>
        <w:spacing w:line="276" w:lineRule="auto"/>
        <w:jc w:val="both"/>
        <w:rPr>
          <w:rFonts w:ascii="Segoe UI" w:hAnsi="Segoe UI" w:cs="Segoe UI"/>
          <w:sz w:val="20"/>
          <w:lang w:val="es-ES_tradnl"/>
        </w:rPr>
      </w:pPr>
      <w:r>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Pr>
          <w:rFonts w:ascii="Segoe UI" w:hAnsi="Segoe UI" w:cs="Segoe UI"/>
          <w:b/>
          <w:sz w:val="20"/>
          <w:lang w:val="es-ES_tradnl"/>
        </w:rPr>
        <w:t>4.1.4</w:t>
      </w:r>
      <w:r>
        <w:rPr>
          <w:rFonts w:ascii="Segoe UI" w:hAnsi="Segoe UI" w:cs="Segoe UI"/>
          <w:sz w:val="20"/>
          <w:lang w:val="es-ES_tradnl"/>
        </w:rPr>
        <w:t xml:space="preserve"> y el </w:t>
      </w:r>
      <w:r>
        <w:rPr>
          <w:rFonts w:ascii="Segoe UI" w:hAnsi="Segoe UI" w:cs="Segoe UI"/>
          <w:b/>
          <w:color w:val="31849B"/>
          <w:sz w:val="20"/>
        </w:rPr>
        <w:t>ANEXO NUMERO 4 (CUATRO)</w:t>
      </w:r>
      <w:r>
        <w:rPr>
          <w:rFonts w:ascii="Segoe UI" w:hAnsi="Segoe UI" w:cs="Segoe UI"/>
          <w:color w:val="31849B"/>
          <w:sz w:val="20"/>
        </w:rPr>
        <w:t xml:space="preserve"> “</w:t>
      </w:r>
      <w:r>
        <w:rPr>
          <w:rFonts w:ascii="Segoe UI" w:hAnsi="Segoe UI" w:cs="Segoe UI"/>
          <w:b/>
          <w:color w:val="31849B"/>
          <w:sz w:val="20"/>
          <w:lang w:val="es-ES_tradnl"/>
        </w:rPr>
        <w:t>DECLARACIÓN DE INTEGRIDAD”</w:t>
      </w:r>
      <w:r>
        <w:rPr>
          <w:rFonts w:ascii="Segoe UI" w:hAnsi="Segoe UI" w:cs="Segoe UI"/>
          <w:sz w:val="20"/>
          <w:lang w:val="es-ES_tradnl"/>
        </w:rPr>
        <w:t xml:space="preserve"> de la Convocatoria.</w:t>
      </w:r>
    </w:p>
    <w:p w14:paraId="03E58A30" w14:textId="77777777" w:rsidR="00D5767B" w:rsidRDefault="00D5767B" w:rsidP="00D5767B">
      <w:pPr>
        <w:pStyle w:val="Prrafodelista"/>
        <w:spacing w:line="276" w:lineRule="auto"/>
        <w:rPr>
          <w:rFonts w:ascii="Segoe UI" w:hAnsi="Segoe UI" w:cs="Segoe UI"/>
          <w:sz w:val="14"/>
          <w:lang w:val="es-ES_tradnl"/>
        </w:rPr>
      </w:pPr>
    </w:p>
    <w:p w14:paraId="17F2F3E3"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se encuentre en el supuesto del numeral </w:t>
      </w:r>
      <w:r>
        <w:rPr>
          <w:rFonts w:ascii="Segoe UI" w:hAnsi="Segoe UI" w:cs="Segoe UI"/>
          <w:b/>
          <w:sz w:val="20"/>
          <w:lang w:val="es-ES_tradnl"/>
        </w:rPr>
        <w:t>4.1.6</w:t>
      </w:r>
      <w:r>
        <w:rPr>
          <w:rFonts w:ascii="Segoe UI" w:hAnsi="Segoe UI" w:cs="Segoe UI"/>
          <w:sz w:val="20"/>
          <w:lang w:val="es-ES_tradnl"/>
        </w:rPr>
        <w:t xml:space="preserve"> y no presente </w:t>
      </w:r>
      <w:r>
        <w:rPr>
          <w:rFonts w:ascii="Segoe UI" w:hAnsi="Segoe UI" w:cs="Segoe UI"/>
          <w:b/>
          <w:color w:val="31849B"/>
          <w:sz w:val="20"/>
          <w:lang w:val="es-ES_tradnl"/>
        </w:rPr>
        <w:t>ANEXO NÚMERO 5 (CINCO) “ESTRATIFICACIÓN DE LAS MICRO, PEQUEÑAS Y MEDIANAS EMPRESAS (MIPYMES)</w:t>
      </w:r>
      <w:r>
        <w:rPr>
          <w:rFonts w:ascii="Segoe UI" w:hAnsi="Segoe UI" w:cs="Segoe UI"/>
          <w:sz w:val="20"/>
          <w:lang w:val="es-ES_tradnl"/>
        </w:rPr>
        <w:t xml:space="preserve">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o bien que la información contenida en el mismo sea insuficiente, deficiente o incongruente con la información del licitante. </w:t>
      </w:r>
    </w:p>
    <w:p w14:paraId="5E830885" w14:textId="77777777" w:rsidR="00D5767B" w:rsidRDefault="00D5767B" w:rsidP="00D5767B">
      <w:pPr>
        <w:pStyle w:val="Prrafodelista"/>
        <w:spacing w:line="276" w:lineRule="auto"/>
        <w:rPr>
          <w:rFonts w:ascii="Segoe UI" w:hAnsi="Segoe UI" w:cs="Segoe UI"/>
          <w:sz w:val="14"/>
          <w:lang w:val="es-ES_tradnl"/>
        </w:rPr>
      </w:pPr>
    </w:p>
    <w:p w14:paraId="63EAC8B1"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La falta de presentación de los escritos o manifestaciones, o de presentarlos, no los haga con la leyenda “</w:t>
      </w:r>
      <w:r>
        <w:rPr>
          <w:rFonts w:ascii="Segoe UI" w:hAnsi="Segoe UI" w:cs="Segoe UI"/>
          <w:b/>
          <w:sz w:val="20"/>
          <w:lang w:val="es-ES_tradnl"/>
        </w:rPr>
        <w:t>Bajo Protesta de Decir Verdad</w:t>
      </w:r>
      <w:r>
        <w:rPr>
          <w:rFonts w:ascii="Segoe UI" w:hAnsi="Segoe UI" w:cs="Segoe UI"/>
          <w:sz w:val="20"/>
          <w:lang w:val="es-ES_tradnl"/>
        </w:rPr>
        <w:t xml:space="preserve">”, que se soliciten como requisito de participación en la Convocatoria y que estos sean obligatorios, será motivo de </w:t>
      </w:r>
      <w:proofErr w:type="spellStart"/>
      <w:r>
        <w:rPr>
          <w:rFonts w:ascii="Segoe UI" w:hAnsi="Segoe UI" w:cs="Segoe UI"/>
          <w:sz w:val="20"/>
          <w:lang w:val="es-ES_tradnl"/>
        </w:rPr>
        <w:t>desechamiento</w:t>
      </w:r>
      <w:proofErr w:type="spellEnd"/>
      <w:r>
        <w:rPr>
          <w:rFonts w:ascii="Segoe UI" w:hAnsi="Segoe UI" w:cs="Segoe UI"/>
          <w:sz w:val="20"/>
          <w:lang w:val="es-ES_tradnl"/>
        </w:rPr>
        <w:t xml:space="preserve"> por incumplir las disposiciones jurídicas que los establecen, conforme al artículo </w:t>
      </w:r>
      <w:r>
        <w:rPr>
          <w:rFonts w:ascii="Segoe UI" w:hAnsi="Segoe UI" w:cs="Segoe UI"/>
          <w:b/>
          <w:sz w:val="20"/>
          <w:lang w:val="es-ES_tradnl"/>
        </w:rPr>
        <w:t>83</w:t>
      </w:r>
      <w:r>
        <w:rPr>
          <w:rFonts w:ascii="Segoe UI" w:hAnsi="Segoe UI" w:cs="Segoe UI"/>
          <w:sz w:val="20"/>
          <w:lang w:val="es-ES_tradnl"/>
        </w:rPr>
        <w:t xml:space="preserve"> antepenúltimo párrafo del RLAASSP.</w:t>
      </w:r>
    </w:p>
    <w:p w14:paraId="412225E3" w14:textId="77777777" w:rsidR="00D5767B" w:rsidRDefault="00D5767B" w:rsidP="00D5767B">
      <w:pPr>
        <w:pStyle w:val="Prrafodelista"/>
        <w:rPr>
          <w:rFonts w:ascii="Segoe UI" w:hAnsi="Segoe UI" w:cs="Segoe UI"/>
          <w:sz w:val="20"/>
          <w:lang w:val="es-ES_tradnl"/>
        </w:rPr>
      </w:pPr>
    </w:p>
    <w:p w14:paraId="56144B68" w14:textId="77777777" w:rsidR="00D5767B" w:rsidRDefault="00D5767B" w:rsidP="00D5767B">
      <w:pPr>
        <w:numPr>
          <w:ilvl w:val="0"/>
          <w:numId w:val="47"/>
        </w:numPr>
        <w:suppressAutoHyphens w:val="0"/>
        <w:spacing w:line="276" w:lineRule="auto"/>
        <w:jc w:val="both"/>
        <w:rPr>
          <w:rFonts w:ascii="Segoe UI" w:hAnsi="Segoe UI" w:cs="Segoe UI"/>
          <w:sz w:val="20"/>
        </w:rPr>
      </w:pPr>
      <w:r>
        <w:rPr>
          <w:rFonts w:ascii="Segoe UI" w:hAnsi="Segoe UI" w:cs="Segoe UI"/>
          <w:sz w:val="20"/>
        </w:rPr>
        <w:t xml:space="preserve">En caso de participación conjunta, cuando no se presente el convenio respectivo, o cuando el mismo no cumpla con lo establecido en el artículo </w:t>
      </w:r>
      <w:r>
        <w:rPr>
          <w:rFonts w:ascii="Segoe UI" w:hAnsi="Segoe UI" w:cs="Segoe UI"/>
          <w:b/>
          <w:bCs/>
          <w:sz w:val="20"/>
        </w:rPr>
        <w:t>45</w:t>
      </w:r>
      <w:r>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Pr>
          <w:rFonts w:ascii="Segoe UI" w:hAnsi="Segoe UI" w:cs="Segoe UI"/>
          <w:b/>
          <w:sz w:val="20"/>
        </w:rPr>
        <w:t>92</w:t>
      </w:r>
      <w:r>
        <w:rPr>
          <w:rFonts w:ascii="Segoe UI" w:hAnsi="Segoe UI" w:cs="Segoe UI"/>
          <w:sz w:val="20"/>
        </w:rPr>
        <w:t xml:space="preserve">, </w:t>
      </w:r>
      <w:r>
        <w:rPr>
          <w:rFonts w:ascii="Segoe UI" w:hAnsi="Segoe UI" w:cs="Segoe UI"/>
          <w:b/>
          <w:sz w:val="20"/>
        </w:rPr>
        <w:t>octavo párrafo,</w:t>
      </w:r>
      <w:r>
        <w:rPr>
          <w:rFonts w:ascii="Segoe UI" w:hAnsi="Segoe UI" w:cs="Segoe UI"/>
          <w:sz w:val="20"/>
        </w:rPr>
        <w:t xml:space="preserve"> del RLAASSP, o cuando el </w:t>
      </w:r>
      <w:r>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39DBBBB" w14:textId="77777777" w:rsidR="00D5767B" w:rsidRDefault="00D5767B" w:rsidP="00D5767B">
      <w:pPr>
        <w:pStyle w:val="Prrafodelista"/>
        <w:rPr>
          <w:rFonts w:ascii="Segoe UI" w:hAnsi="Segoe UI" w:cs="Segoe UI"/>
          <w:sz w:val="14"/>
        </w:rPr>
      </w:pPr>
    </w:p>
    <w:p w14:paraId="3537E4CD" w14:textId="77777777" w:rsidR="00D5767B" w:rsidRDefault="00D5767B" w:rsidP="00D5767B">
      <w:pPr>
        <w:numPr>
          <w:ilvl w:val="0"/>
          <w:numId w:val="47"/>
        </w:numPr>
        <w:suppressAutoHyphens w:val="0"/>
        <w:spacing w:line="276" w:lineRule="auto"/>
        <w:jc w:val="both"/>
        <w:rPr>
          <w:rFonts w:ascii="Segoe UI" w:hAnsi="Segoe UI" w:cs="Segoe UI"/>
          <w:sz w:val="20"/>
        </w:rPr>
      </w:pPr>
      <w:r>
        <w:rPr>
          <w:rFonts w:ascii="Segoe UI" w:hAnsi="Segoe UI" w:cs="Segoe UI"/>
          <w:sz w:val="20"/>
        </w:rPr>
        <w:t>Cuando el licitante o en caso de proposición conjunta alguno de sus integrantes presente más de una proposición para la misma partida.</w:t>
      </w:r>
    </w:p>
    <w:p w14:paraId="3C516D95" w14:textId="77777777" w:rsidR="00D5767B" w:rsidRDefault="00D5767B" w:rsidP="00D5767B">
      <w:pPr>
        <w:pStyle w:val="Prrafodelista"/>
        <w:spacing w:line="276" w:lineRule="auto"/>
        <w:rPr>
          <w:rFonts w:ascii="Segoe UI" w:hAnsi="Segoe UI" w:cs="Segoe UI"/>
          <w:sz w:val="14"/>
          <w:lang w:val="es-ES_tradnl"/>
        </w:rPr>
      </w:pPr>
    </w:p>
    <w:p w14:paraId="1AE5B031"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Que no envíen a través de la Plataforma COMPRAS MX o que no cumplan con alguno de los requisitos establecidos en esta Convocatoria contenidos en los numerales</w:t>
      </w:r>
      <w:r>
        <w:rPr>
          <w:rFonts w:ascii="Segoe UI" w:hAnsi="Segoe UI" w:cs="Segoe UI"/>
          <w:b/>
          <w:sz w:val="20"/>
          <w:lang w:val="es-ES_tradnl"/>
        </w:rPr>
        <w:t xml:space="preserve"> 4.1 </w:t>
      </w:r>
      <w:r>
        <w:rPr>
          <w:rFonts w:ascii="Segoe UI" w:hAnsi="Segoe UI" w:cs="Segoe UI"/>
          <w:sz w:val="20"/>
          <w:lang w:val="es-ES_tradnl"/>
        </w:rPr>
        <w:t xml:space="preserve">(los establecidos en los numerales </w:t>
      </w:r>
      <w:r>
        <w:rPr>
          <w:rFonts w:ascii="Segoe UI" w:hAnsi="Segoe UI" w:cs="Segoe UI"/>
          <w:b/>
          <w:sz w:val="20"/>
          <w:lang w:val="es-ES_tradnl"/>
        </w:rPr>
        <w:t xml:space="preserve">4.1.1, 4.1.3, 4.1.4, 4.1.5, 4.1.6, 4.1.7, 4.1.13, 4.1.14, 4.1.15, 4.1.16, 4.1.17, 4.2 </w:t>
      </w:r>
      <w:r>
        <w:rPr>
          <w:rFonts w:ascii="Segoe UI" w:hAnsi="Segoe UI" w:cs="Segoe UI"/>
          <w:sz w:val="20"/>
          <w:lang w:val="es-ES_tradnl"/>
        </w:rPr>
        <w:t xml:space="preserve">y </w:t>
      </w:r>
      <w:r>
        <w:rPr>
          <w:rFonts w:ascii="Segoe UI" w:hAnsi="Segoe UI" w:cs="Segoe UI"/>
          <w:b/>
          <w:sz w:val="20"/>
          <w:lang w:val="es-ES_tradnl"/>
        </w:rPr>
        <w:t>4.3</w:t>
      </w:r>
      <w:r>
        <w:rPr>
          <w:rFonts w:ascii="Segoe UI" w:hAnsi="Segoe UI" w:cs="Segoe UI"/>
          <w:sz w:val="20"/>
          <w:lang w:val="es-ES_tradnl"/>
        </w:rPr>
        <w:t xml:space="preserve">, </w:t>
      </w:r>
      <w:r>
        <w:rPr>
          <w:rFonts w:ascii="Segoe UI" w:hAnsi="Segoe UI" w:cs="Segoe UI"/>
          <w:b/>
          <w:color w:val="31849B"/>
          <w:sz w:val="22"/>
        </w:rPr>
        <w:t>ANEXO 26 (VEINTISÉIS) ANEXO TECNICO</w:t>
      </w:r>
      <w:r>
        <w:rPr>
          <w:rFonts w:ascii="Segoe UI" w:hAnsi="Segoe UI" w:cs="Segoe UI"/>
          <w:b/>
          <w:color w:val="31849B"/>
          <w:sz w:val="20"/>
          <w:lang w:val="es-ES_tradnl"/>
        </w:rPr>
        <w:t xml:space="preserve">, </w:t>
      </w:r>
      <w:r>
        <w:rPr>
          <w:rFonts w:ascii="Segoe UI" w:hAnsi="Segoe UI" w:cs="Segoe UI"/>
          <w:b/>
          <w:color w:val="31849B"/>
          <w:sz w:val="22"/>
        </w:rPr>
        <w:t xml:space="preserve">ANEXO 27 (VEINTISIETE) TERMINOS Y CONDICIONES </w:t>
      </w:r>
      <w:r>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Pr>
          <w:rFonts w:ascii="Segoe UI" w:hAnsi="Segoe UI" w:cs="Segoe UI"/>
          <w:b/>
          <w:sz w:val="20"/>
          <w:lang w:val="es-ES_tradnl"/>
        </w:rPr>
        <w:t>47</w:t>
      </w:r>
      <w:r>
        <w:rPr>
          <w:rFonts w:ascii="Segoe UI" w:hAnsi="Segoe UI" w:cs="Segoe UI"/>
          <w:sz w:val="20"/>
          <w:lang w:val="es-ES_tradnl"/>
        </w:rPr>
        <w:t xml:space="preserve"> de la LAASSP.</w:t>
      </w:r>
    </w:p>
    <w:p w14:paraId="78A51114" w14:textId="77777777" w:rsidR="00D5767B" w:rsidRDefault="00D5767B" w:rsidP="00D5767B">
      <w:pPr>
        <w:pStyle w:val="Prrafodelista"/>
        <w:jc w:val="center"/>
        <w:rPr>
          <w:rFonts w:ascii="Segoe UI" w:hAnsi="Segoe UI" w:cs="Segoe UI"/>
          <w:sz w:val="20"/>
          <w:lang w:val="es-ES_tradnl"/>
        </w:rPr>
      </w:pPr>
    </w:p>
    <w:p w14:paraId="6F8D1ED4" w14:textId="77777777" w:rsidR="00D5767B" w:rsidRDefault="00D5767B" w:rsidP="00D5767B">
      <w:pPr>
        <w:pStyle w:val="Prrafodelista"/>
        <w:numPr>
          <w:ilvl w:val="0"/>
          <w:numId w:val="47"/>
        </w:numPr>
        <w:suppressAutoHyphens w:val="0"/>
        <w:spacing w:line="276" w:lineRule="auto"/>
        <w:jc w:val="both"/>
        <w:rPr>
          <w:rFonts w:ascii="Segoe UI" w:hAnsi="Segoe UI" w:cs="Segoe UI"/>
          <w:b/>
          <w:sz w:val="20"/>
          <w:lang w:val="es-ES_tradnl"/>
        </w:rPr>
      </w:pPr>
      <w:r>
        <w:rPr>
          <w:rFonts w:ascii="Segoe UI" w:hAnsi="Segoe UI" w:cs="Segoe UI"/>
          <w:sz w:val="20"/>
          <w:lang w:val="es-ES_tradnl"/>
        </w:rPr>
        <w:t xml:space="preserve">Cuando no exista congruencia entre la descripción técnica del licitante, con las especificaciones técnicas solicitadas en el </w:t>
      </w:r>
      <w:r>
        <w:rPr>
          <w:rFonts w:ascii="Segoe UI" w:hAnsi="Segoe UI" w:cs="Segoe UI"/>
          <w:b/>
          <w:color w:val="31849B"/>
          <w:sz w:val="22"/>
        </w:rPr>
        <w:t>ANEXO 26 (VEINTISÉIS) ANEXO TÉCNICO</w:t>
      </w:r>
      <w:r>
        <w:rPr>
          <w:rFonts w:ascii="Segoe UI" w:hAnsi="Segoe UI" w:cs="Segoe UI"/>
          <w:sz w:val="20"/>
          <w:lang w:val="es-ES_tradnl"/>
        </w:rPr>
        <w:t xml:space="preserve">, así como en el </w:t>
      </w:r>
      <w:r>
        <w:rPr>
          <w:rFonts w:ascii="Segoe UI" w:hAnsi="Segoe UI" w:cs="Segoe UI"/>
          <w:b/>
          <w:color w:val="31849B"/>
          <w:sz w:val="22"/>
        </w:rPr>
        <w:t xml:space="preserve">ANEXO 27 (VEINTISIETE) TERMINOS Y CONDICIONES </w:t>
      </w:r>
      <w:r>
        <w:rPr>
          <w:rFonts w:ascii="Segoe UI" w:hAnsi="Segoe UI" w:cs="Segoe UI"/>
          <w:sz w:val="20"/>
          <w:lang w:val="es-ES_tradnl"/>
        </w:rPr>
        <w:t>y sus anexos, de la presente convocatoria, incluyendo las que resulten de la o las juntas de aclaraciones.</w:t>
      </w:r>
    </w:p>
    <w:p w14:paraId="13E4A0E1" w14:textId="77777777" w:rsidR="00D5767B" w:rsidRDefault="00D5767B" w:rsidP="00D5767B">
      <w:pPr>
        <w:pStyle w:val="Prrafodelista"/>
        <w:spacing w:line="276" w:lineRule="auto"/>
        <w:ind w:left="567" w:hanging="641"/>
        <w:rPr>
          <w:rFonts w:ascii="Segoe UI" w:hAnsi="Segoe UI" w:cs="Segoe UI"/>
          <w:sz w:val="14"/>
          <w:lang w:val="es-ES_tradnl"/>
        </w:rPr>
      </w:pPr>
    </w:p>
    <w:p w14:paraId="44FCA6F0"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lastRenderedPageBreak/>
        <w:t>Cuando no exista correspondencia entre la descripción del servicio ofertado, con los folletos, catálogos, fotografías, imágenes, instructivos y/o manuales del fabricante, que envíen los licitantes como sustento de lo ofertado.</w:t>
      </w:r>
    </w:p>
    <w:p w14:paraId="2B9D1ECE" w14:textId="77777777" w:rsidR="00D5767B" w:rsidRDefault="00D5767B" w:rsidP="00D5767B">
      <w:pPr>
        <w:pStyle w:val="Prrafodelista"/>
        <w:spacing w:line="276" w:lineRule="auto"/>
        <w:rPr>
          <w:rFonts w:ascii="Segoe UI" w:hAnsi="Segoe UI" w:cs="Segoe UI"/>
          <w:sz w:val="14"/>
          <w:lang w:val="es-ES_tradnl"/>
        </w:rPr>
      </w:pPr>
    </w:p>
    <w:p w14:paraId="45B3819A"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rPr>
      </w:pPr>
      <w:r>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127FD6B3" w14:textId="77777777" w:rsidR="00D5767B" w:rsidRDefault="00D5767B" w:rsidP="00D5767B">
      <w:pPr>
        <w:pStyle w:val="Prrafodelista"/>
        <w:rPr>
          <w:rFonts w:ascii="Segoe UI" w:hAnsi="Segoe UI" w:cs="Segoe UI"/>
          <w:sz w:val="14"/>
        </w:rPr>
      </w:pPr>
    </w:p>
    <w:p w14:paraId="4D5C5E21"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6B93EE4E" w14:textId="77777777" w:rsidR="00D5767B" w:rsidRDefault="00D5767B" w:rsidP="00D5767B">
      <w:pPr>
        <w:pStyle w:val="Prrafodelista"/>
        <w:spacing w:line="276" w:lineRule="auto"/>
        <w:rPr>
          <w:rFonts w:ascii="Segoe UI" w:hAnsi="Segoe UI" w:cs="Segoe UI"/>
          <w:sz w:val="14"/>
          <w:lang w:val="es-ES_tradnl"/>
        </w:rPr>
      </w:pPr>
    </w:p>
    <w:p w14:paraId="252A09C5"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t>Cuando sólo se presente la propuesta técnica y no se presente la propuesta económica de la partida en la que participe o viceversa.</w:t>
      </w:r>
    </w:p>
    <w:p w14:paraId="58C57F8A" w14:textId="77777777" w:rsidR="00D5767B" w:rsidRDefault="00D5767B" w:rsidP="00D5767B">
      <w:pPr>
        <w:pStyle w:val="Prrafodelista"/>
        <w:spacing w:line="276" w:lineRule="auto"/>
        <w:rPr>
          <w:rFonts w:ascii="Segoe UI" w:hAnsi="Segoe UI" w:cs="Segoe UI"/>
          <w:sz w:val="20"/>
          <w:lang w:val="es-ES_tradnl"/>
        </w:rPr>
      </w:pPr>
    </w:p>
    <w:p w14:paraId="2BBABB15"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35A7E853" w14:textId="77777777" w:rsidR="00D5767B" w:rsidRDefault="00D5767B" w:rsidP="00D5767B">
      <w:pPr>
        <w:suppressAutoHyphens w:val="0"/>
        <w:spacing w:line="276" w:lineRule="auto"/>
        <w:jc w:val="both"/>
        <w:rPr>
          <w:rFonts w:ascii="Segoe UI" w:hAnsi="Segoe UI" w:cs="Segoe UI"/>
          <w:sz w:val="20"/>
          <w:lang w:val="es-ES_tradnl"/>
        </w:rPr>
      </w:pPr>
    </w:p>
    <w:p w14:paraId="05888DE0"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Si se comprueba algún indicio de colusión o acuerdo entre los licitantes se dará aviso a la autoridad competente. </w:t>
      </w:r>
    </w:p>
    <w:p w14:paraId="62B7760E" w14:textId="77777777" w:rsidR="00D5767B" w:rsidRDefault="00D5767B" w:rsidP="00D5767B">
      <w:pPr>
        <w:pStyle w:val="Prrafodelista"/>
        <w:spacing w:line="276" w:lineRule="auto"/>
        <w:rPr>
          <w:rFonts w:ascii="Segoe UI" w:hAnsi="Segoe UI" w:cs="Segoe UI"/>
          <w:sz w:val="20"/>
          <w:lang w:val="es-ES_tradnl"/>
        </w:rPr>
      </w:pPr>
    </w:p>
    <w:p w14:paraId="3338F351"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no cotice el 100% de la partida ofertada de la presente Convocatoria.</w:t>
      </w:r>
    </w:p>
    <w:p w14:paraId="2ADB4A69" w14:textId="77777777" w:rsidR="00D5767B" w:rsidRDefault="00D5767B" w:rsidP="00D5767B">
      <w:pPr>
        <w:suppressAutoHyphens w:val="0"/>
        <w:spacing w:line="276" w:lineRule="auto"/>
        <w:jc w:val="both"/>
        <w:rPr>
          <w:rFonts w:ascii="Segoe UI" w:hAnsi="Segoe UI" w:cs="Segoe UI"/>
          <w:sz w:val="20"/>
          <w:lang w:val="es-ES_tradnl"/>
        </w:rPr>
      </w:pPr>
    </w:p>
    <w:p w14:paraId="39C26BC5"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t>Cuando no exista correspondencia, resulten incompletos o incongruentes los datos asentados en su propuesta económica</w:t>
      </w:r>
      <w:r>
        <w:rPr>
          <w:rFonts w:ascii="Segoe UI" w:hAnsi="Segoe UI" w:cs="Segoe UI"/>
          <w:color w:val="31849B"/>
          <w:sz w:val="20"/>
        </w:rPr>
        <w:t xml:space="preserve"> </w:t>
      </w:r>
      <w:r>
        <w:rPr>
          <w:rFonts w:ascii="Segoe UI" w:hAnsi="Segoe UI" w:cs="Segoe UI"/>
          <w:b/>
          <w:color w:val="31849B"/>
          <w:sz w:val="20"/>
        </w:rPr>
        <w:t>ANEXO NÚMERO 15 (QUINCE) “PROPUESTA ECONÓMICA”.</w:t>
      </w:r>
    </w:p>
    <w:p w14:paraId="72AD454C" w14:textId="77777777" w:rsidR="00D5767B" w:rsidRDefault="00D5767B" w:rsidP="00D5767B">
      <w:pPr>
        <w:pStyle w:val="Prrafodelista"/>
        <w:rPr>
          <w:rFonts w:ascii="Segoe UI" w:hAnsi="Segoe UI" w:cs="Segoe UI"/>
          <w:sz w:val="20"/>
          <w:lang w:val="es-ES_tradnl"/>
        </w:rPr>
      </w:pPr>
    </w:p>
    <w:p w14:paraId="7C48618D"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el licitante modifique o altere las cantidades mínimas o máximas (en su caso) referenciales solicitadas en la presente Convocatoria.</w:t>
      </w:r>
    </w:p>
    <w:p w14:paraId="7FD3629E" w14:textId="77777777" w:rsidR="00D5767B" w:rsidRDefault="00D5767B" w:rsidP="00D5767B">
      <w:pPr>
        <w:pStyle w:val="Prrafodelista"/>
        <w:rPr>
          <w:rFonts w:ascii="Segoe UI" w:hAnsi="Segoe UI" w:cs="Segoe UI"/>
          <w:sz w:val="20"/>
          <w:lang w:val="es-ES_tradnl"/>
        </w:rPr>
      </w:pPr>
    </w:p>
    <w:p w14:paraId="6B7B461A" w14:textId="77777777" w:rsidR="00D5767B" w:rsidRDefault="00D5767B" w:rsidP="00D5767B">
      <w:pPr>
        <w:pStyle w:val="Prrafodelista"/>
        <w:numPr>
          <w:ilvl w:val="0"/>
          <w:numId w:val="47"/>
        </w:numPr>
        <w:rPr>
          <w:rFonts w:ascii="Segoe UI" w:hAnsi="Segoe UI" w:cs="Segoe UI"/>
          <w:sz w:val="20"/>
          <w:lang w:val="es-ES_tradnl"/>
        </w:rPr>
      </w:pPr>
      <w:r>
        <w:rPr>
          <w:rFonts w:ascii="Segoe UI" w:hAnsi="Segoe UI" w:cs="Segoe UI"/>
          <w:sz w:val="20"/>
          <w:lang w:val="es-ES_tradnl"/>
        </w:rPr>
        <w:t>Cuando la propuesta económica presente precios escalonados o condicionados.</w:t>
      </w:r>
    </w:p>
    <w:p w14:paraId="733D3347" w14:textId="77777777" w:rsidR="00D5767B" w:rsidRDefault="00D5767B" w:rsidP="00D5767B">
      <w:pPr>
        <w:pStyle w:val="Prrafodelista"/>
        <w:rPr>
          <w:rFonts w:ascii="Segoe UI" w:hAnsi="Segoe UI" w:cs="Segoe UI"/>
          <w:sz w:val="14"/>
          <w:lang w:val="es-ES_tradnl"/>
        </w:rPr>
      </w:pPr>
    </w:p>
    <w:p w14:paraId="0DE510EC"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t xml:space="preserve">Cuando no capture en los parámetros económicos de la Plataforma Compras MX </w:t>
      </w:r>
      <w:r>
        <w:rPr>
          <w:rFonts w:ascii="Segoe UI" w:hAnsi="Segoe UI" w:cs="Segoe UI"/>
          <w:sz w:val="20"/>
          <w:lang w:val="es-ES_tradnl"/>
        </w:rPr>
        <w:t xml:space="preserve">la información solicitada para cada una de las Partidas que oferte el licitante, considerando que deben </w:t>
      </w:r>
      <w:proofErr w:type="spellStart"/>
      <w:r>
        <w:rPr>
          <w:rFonts w:ascii="Segoe UI" w:hAnsi="Segoe UI" w:cs="Segoe UI"/>
          <w:sz w:val="20"/>
          <w:lang w:val="es-ES_tradnl"/>
        </w:rPr>
        <w:t>requisitarse</w:t>
      </w:r>
      <w:proofErr w:type="spellEnd"/>
      <w:r>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27C6F764" w14:textId="77777777" w:rsidR="00D5767B" w:rsidRDefault="00D5767B" w:rsidP="00D5767B">
      <w:pPr>
        <w:suppressAutoHyphens w:val="0"/>
        <w:spacing w:line="276" w:lineRule="auto"/>
        <w:jc w:val="both"/>
        <w:rPr>
          <w:rFonts w:ascii="Segoe UI" w:hAnsi="Segoe UI" w:cs="Segoe UI"/>
          <w:sz w:val="20"/>
          <w:lang w:val="es-ES_tradnl"/>
        </w:rPr>
      </w:pPr>
    </w:p>
    <w:p w14:paraId="170D8003"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rPr>
        <w:t>Cuando presenten la propuesta económica en moneda extranjera.</w:t>
      </w:r>
    </w:p>
    <w:p w14:paraId="7BF4ADE8" w14:textId="77777777" w:rsidR="00D5767B" w:rsidRDefault="00D5767B" w:rsidP="00D5767B">
      <w:pPr>
        <w:suppressAutoHyphens w:val="0"/>
        <w:spacing w:line="276" w:lineRule="auto"/>
        <w:jc w:val="both"/>
        <w:rPr>
          <w:rFonts w:ascii="Segoe UI" w:hAnsi="Segoe UI" w:cs="Segoe UI"/>
          <w:sz w:val="20"/>
          <w:lang w:val="es-ES_tradnl"/>
        </w:rPr>
      </w:pPr>
    </w:p>
    <w:p w14:paraId="74C08DAC"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lastRenderedPageBreak/>
        <w:t xml:space="preserve">Cuando el proveedor omita registrar el importe por la(s) partidas) en los parámetros económicos de la Plataforma COMPRAS MX, conforme al </w:t>
      </w:r>
      <w:r>
        <w:rPr>
          <w:rFonts w:ascii="Segoe UI" w:hAnsi="Segoe UI" w:cs="Segoe UI"/>
          <w:b/>
          <w:color w:val="31849B"/>
          <w:sz w:val="20"/>
        </w:rPr>
        <w:t>ANEXO NUMERO 15 (QUINCE) PROPUESTA ECONÓMICA</w:t>
      </w:r>
      <w:r>
        <w:rPr>
          <w:rFonts w:ascii="Segoe UI" w:hAnsi="Segoe UI" w:cs="Segoe UI"/>
          <w:sz w:val="20"/>
          <w:lang w:val="es-ES_tradnl"/>
        </w:rPr>
        <w:t xml:space="preserve"> de la presente.</w:t>
      </w:r>
    </w:p>
    <w:p w14:paraId="1A07EB02" w14:textId="77777777" w:rsidR="00D5767B" w:rsidRDefault="00D5767B" w:rsidP="00D5767B">
      <w:pPr>
        <w:suppressAutoHyphens w:val="0"/>
        <w:spacing w:line="276" w:lineRule="auto"/>
        <w:jc w:val="both"/>
        <w:rPr>
          <w:rFonts w:ascii="Segoe UI" w:hAnsi="Segoe UI" w:cs="Segoe UI"/>
          <w:sz w:val="20"/>
          <w:lang w:val="es-ES_tradnl"/>
        </w:rPr>
      </w:pPr>
    </w:p>
    <w:p w14:paraId="3CCF7861"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el proveedor omita registrar los precios unitarios e importes de la partida(s) ofertada(s) en los parámetros económicos de  la Plataforma Digital de Contrataciones Públicas Denominada COMPRAS MX, conforme al </w:t>
      </w:r>
      <w:r>
        <w:rPr>
          <w:rFonts w:ascii="Segoe UI" w:hAnsi="Segoe UI" w:cs="Segoe UI"/>
          <w:b/>
          <w:color w:val="31849B"/>
          <w:sz w:val="20"/>
        </w:rPr>
        <w:t>ANEXO No. 15 (QUINCE) PROPUESTA ECONÓMICA</w:t>
      </w:r>
      <w:r>
        <w:rPr>
          <w:rFonts w:ascii="Segoe UI" w:hAnsi="Segoe UI" w:cs="Segoe UI"/>
          <w:sz w:val="20"/>
        </w:rPr>
        <w:t xml:space="preserve"> </w:t>
      </w:r>
      <w:r>
        <w:rPr>
          <w:rFonts w:ascii="Segoe UI" w:hAnsi="Segoe UI" w:cs="Segoe UI"/>
          <w:sz w:val="20"/>
          <w:lang w:val="es-ES_tradnl"/>
        </w:rPr>
        <w:t>de la presente.</w:t>
      </w:r>
    </w:p>
    <w:p w14:paraId="7E49F41B" w14:textId="77777777" w:rsidR="00D5767B" w:rsidRDefault="00D5767B" w:rsidP="00D5767B">
      <w:pPr>
        <w:suppressAutoHyphens w:val="0"/>
        <w:spacing w:line="276" w:lineRule="auto"/>
        <w:jc w:val="both"/>
        <w:rPr>
          <w:rFonts w:ascii="Segoe UI" w:hAnsi="Segoe UI" w:cs="Segoe UI"/>
          <w:sz w:val="20"/>
          <w:lang w:val="es-ES_tradnl"/>
        </w:rPr>
      </w:pPr>
    </w:p>
    <w:p w14:paraId="7626ABF6" w14:textId="77777777" w:rsidR="00D5767B" w:rsidRDefault="00D5767B" w:rsidP="00D5767B">
      <w:pPr>
        <w:pStyle w:val="Prrafodelista"/>
        <w:numPr>
          <w:ilvl w:val="0"/>
          <w:numId w:val="4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no exista congruencia entre los precios unitarios e importes conforme al </w:t>
      </w:r>
      <w:r>
        <w:rPr>
          <w:rFonts w:ascii="Segoe UI" w:hAnsi="Segoe UI" w:cs="Segoe UI"/>
          <w:b/>
          <w:color w:val="31849B"/>
          <w:sz w:val="22"/>
        </w:rPr>
        <w:t>ANEXO NO. 15 (QUINCE) PROPUESTA ECONÓMICA</w:t>
      </w:r>
      <w:r>
        <w:rPr>
          <w:rFonts w:ascii="Segoe UI" w:hAnsi="Segoe UI" w:cs="Segoe UI"/>
          <w:sz w:val="20"/>
        </w:rPr>
        <w:t xml:space="preserve"> </w:t>
      </w:r>
      <w:r>
        <w:rPr>
          <w:rFonts w:ascii="Segoe UI" w:hAnsi="Segoe UI" w:cs="Segoe UI"/>
          <w:sz w:val="20"/>
          <w:lang w:val="es-ES_tradnl"/>
        </w:rPr>
        <w:t xml:space="preserve">y los precios unitarios e importes cargados en los parámetros económicos de  la Plataforma Digital de Contrataciones Públicas Denominada COMPRAS MX. </w:t>
      </w:r>
    </w:p>
    <w:p w14:paraId="449FFBD2" w14:textId="77777777" w:rsidR="00D5767B" w:rsidRDefault="00D5767B" w:rsidP="00D5767B">
      <w:pPr>
        <w:suppressAutoHyphens w:val="0"/>
        <w:spacing w:line="276" w:lineRule="auto"/>
        <w:jc w:val="both"/>
        <w:rPr>
          <w:rFonts w:ascii="Segoe UI" w:hAnsi="Segoe UI" w:cs="Segoe UI"/>
          <w:sz w:val="20"/>
          <w:lang w:val="es-ES_tradnl"/>
        </w:rPr>
      </w:pPr>
    </w:p>
    <w:p w14:paraId="488C8014" w14:textId="77777777" w:rsidR="00D5767B" w:rsidRDefault="00D5767B" w:rsidP="00D5767B">
      <w:pPr>
        <w:numPr>
          <w:ilvl w:val="0"/>
          <w:numId w:val="47"/>
        </w:numPr>
        <w:jc w:val="both"/>
        <w:rPr>
          <w:rFonts w:ascii="Segoe UI" w:hAnsi="Segoe UI" w:cs="Segoe UI"/>
          <w:sz w:val="20"/>
        </w:rPr>
      </w:pPr>
      <w:r>
        <w:rPr>
          <w:rFonts w:ascii="Segoe UI" w:hAnsi="Segoe UI" w:cs="Segoe UI"/>
          <w:sz w:val="20"/>
        </w:rPr>
        <w:t xml:space="preserve">Cuando no cotice la totalidad de los renglones requeridos de la partida </w:t>
      </w:r>
    </w:p>
    <w:p w14:paraId="511A6278" w14:textId="77777777" w:rsidR="00D5767B" w:rsidRDefault="00D5767B" w:rsidP="00D5767B">
      <w:pPr>
        <w:jc w:val="both"/>
        <w:rPr>
          <w:rFonts w:ascii="Segoe UI" w:hAnsi="Segoe UI" w:cs="Segoe UI"/>
          <w:sz w:val="20"/>
        </w:rPr>
      </w:pPr>
    </w:p>
    <w:p w14:paraId="7C408250" w14:textId="77777777" w:rsidR="00D5767B" w:rsidRDefault="00D5767B" w:rsidP="00D5767B">
      <w:pPr>
        <w:numPr>
          <w:ilvl w:val="0"/>
          <w:numId w:val="47"/>
        </w:numPr>
        <w:spacing w:line="276" w:lineRule="auto"/>
        <w:jc w:val="both"/>
        <w:rPr>
          <w:rFonts w:ascii="Segoe UI" w:hAnsi="Segoe UI" w:cs="Segoe UI"/>
          <w:sz w:val="20"/>
        </w:rPr>
      </w:pPr>
      <w:r>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Pr>
          <w:rFonts w:ascii="Segoe UI" w:hAnsi="Segoe UI" w:cs="Segoe UI"/>
          <w:b/>
          <w:sz w:val="20"/>
        </w:rPr>
        <w:t>IV</w:t>
      </w:r>
      <w:r>
        <w:rPr>
          <w:rFonts w:ascii="Segoe UI" w:hAnsi="Segoe UI" w:cs="Segoe UI"/>
          <w:sz w:val="20"/>
        </w:rPr>
        <w:t xml:space="preserve"> del artículo </w:t>
      </w:r>
      <w:r>
        <w:rPr>
          <w:rFonts w:ascii="Segoe UI" w:hAnsi="Segoe UI" w:cs="Segoe UI"/>
          <w:b/>
          <w:sz w:val="20"/>
        </w:rPr>
        <w:t>83</w:t>
      </w:r>
      <w:r>
        <w:rPr>
          <w:rFonts w:ascii="Segoe UI" w:hAnsi="Segoe UI" w:cs="Segoe UI"/>
          <w:sz w:val="20"/>
        </w:rPr>
        <w:t xml:space="preserve"> del RLAASSP.</w:t>
      </w:r>
    </w:p>
    <w:p w14:paraId="51D42668" w14:textId="77777777" w:rsidR="00D5767B" w:rsidRDefault="00D5767B" w:rsidP="00D5767B">
      <w:pPr>
        <w:rPr>
          <w:rFonts w:ascii="Segoe UI" w:hAnsi="Segoe UI" w:cs="Segoe UI"/>
          <w:spacing w:val="-3"/>
          <w:sz w:val="14"/>
        </w:rPr>
      </w:pPr>
    </w:p>
    <w:p w14:paraId="52D23A9F" w14:textId="77777777" w:rsidR="00D5767B" w:rsidRDefault="00D5767B" w:rsidP="00D5767B">
      <w:pPr>
        <w:numPr>
          <w:ilvl w:val="0"/>
          <w:numId w:val="47"/>
        </w:numPr>
        <w:spacing w:line="276" w:lineRule="auto"/>
        <w:jc w:val="both"/>
        <w:rPr>
          <w:rFonts w:ascii="Segoe UI" w:hAnsi="Segoe UI" w:cs="Segoe UI"/>
          <w:sz w:val="20"/>
        </w:rPr>
      </w:pPr>
      <w:r>
        <w:rPr>
          <w:rFonts w:ascii="Segoe UI" w:hAnsi="Segoe UI" w:cs="Segoe UI"/>
          <w:sz w:val="20"/>
        </w:rPr>
        <w:t>Cuando no alcance el mínimo de 45 puntos requeridos para la solvencia de la propuesta técnica.</w:t>
      </w:r>
    </w:p>
    <w:p w14:paraId="661FD39B" w14:textId="77777777" w:rsidR="00D5767B" w:rsidRDefault="00D5767B" w:rsidP="00D5767B">
      <w:pPr>
        <w:tabs>
          <w:tab w:val="left" w:pos="1657"/>
        </w:tabs>
        <w:rPr>
          <w:rFonts w:ascii="Segoe UI" w:hAnsi="Segoe UI" w:cs="Segoe UI"/>
          <w:sz w:val="16"/>
        </w:rPr>
      </w:pPr>
      <w:r>
        <w:rPr>
          <w:rFonts w:ascii="Segoe UI" w:hAnsi="Segoe UI" w:cs="Segoe UI"/>
          <w:sz w:val="16"/>
        </w:rPr>
        <w:tab/>
      </w:r>
    </w:p>
    <w:p w14:paraId="6E05C616" w14:textId="77777777" w:rsidR="00D5767B" w:rsidRDefault="00D5767B" w:rsidP="00D5767B">
      <w:pPr>
        <w:numPr>
          <w:ilvl w:val="0"/>
          <w:numId w:val="47"/>
        </w:numPr>
        <w:spacing w:line="276" w:lineRule="auto"/>
        <w:ind w:right="49"/>
        <w:jc w:val="both"/>
        <w:rPr>
          <w:rFonts w:ascii="Segoe UI" w:hAnsi="Segoe UI" w:cs="Segoe UI"/>
          <w:spacing w:val="-3"/>
          <w:sz w:val="20"/>
        </w:rPr>
      </w:pPr>
      <w:r>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2A28E0" w:rsidRDefault="00BB5991" w:rsidP="00BB5991">
      <w:pPr>
        <w:pStyle w:val="Prrafodelista"/>
        <w:rPr>
          <w:rFonts w:ascii="Segoe UI" w:hAnsi="Segoe UI" w:cs="Segoe UI"/>
          <w:spacing w:val="-3"/>
          <w:sz w:val="20"/>
        </w:rPr>
      </w:pPr>
    </w:p>
    <w:p w14:paraId="7DFA8824" w14:textId="7E6EA6D8" w:rsidR="00BB5991" w:rsidRPr="002A28E0" w:rsidRDefault="00BB5991" w:rsidP="00BB5991">
      <w:pPr>
        <w:jc w:val="both"/>
        <w:rPr>
          <w:rFonts w:ascii="Noto Sans" w:hAnsi="Noto Sans" w:cs="Noto Sans"/>
          <w:sz w:val="20"/>
        </w:rPr>
      </w:pPr>
      <w:r w:rsidRPr="002A28E0">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A28E0">
        <w:rPr>
          <w:rFonts w:ascii="Segoe UI" w:hAnsi="Segoe UI" w:cs="Segoe UI"/>
          <w:b/>
          <w:sz w:val="20"/>
        </w:rPr>
        <w:t>IV</w:t>
      </w:r>
      <w:r w:rsidRPr="002A28E0">
        <w:rPr>
          <w:rFonts w:ascii="Segoe UI" w:hAnsi="Segoe UI" w:cs="Segoe UI"/>
          <w:sz w:val="20"/>
        </w:rPr>
        <w:t xml:space="preserve"> del artículo </w:t>
      </w:r>
      <w:r w:rsidR="00CA10E9" w:rsidRPr="002A28E0">
        <w:rPr>
          <w:rFonts w:ascii="Segoe UI" w:hAnsi="Segoe UI" w:cs="Segoe UI"/>
          <w:b/>
          <w:sz w:val="20"/>
        </w:rPr>
        <w:t>83</w:t>
      </w:r>
      <w:r w:rsidRPr="002A28E0">
        <w:rPr>
          <w:rFonts w:ascii="Segoe UI" w:hAnsi="Segoe UI" w:cs="Segoe UI"/>
          <w:sz w:val="20"/>
        </w:rPr>
        <w:t xml:space="preserve"> del RLAASSP</w:t>
      </w:r>
      <w:r w:rsidRPr="002A28E0">
        <w:rPr>
          <w:rFonts w:ascii="Noto Sans" w:hAnsi="Noto Sans" w:cs="Noto Sans"/>
          <w:sz w:val="20"/>
        </w:rPr>
        <w:t>.</w:t>
      </w:r>
    </w:p>
    <w:p w14:paraId="52EDAAEB" w14:textId="77777777" w:rsidR="00EA7F7C" w:rsidRPr="002A28E0" w:rsidRDefault="00EA7F7C" w:rsidP="00EA7F7C">
      <w:pPr>
        <w:pStyle w:val="Prrafodelista"/>
        <w:rPr>
          <w:rFonts w:ascii="Segoe UI" w:hAnsi="Segoe UI" w:cs="Segoe UI"/>
          <w:sz w:val="20"/>
          <w:lang w:val="es-ES_tradnl"/>
        </w:rPr>
      </w:pPr>
    </w:p>
    <w:p w14:paraId="02C2E306" w14:textId="77777777" w:rsidR="00B52A69" w:rsidRPr="002A28E0"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2A28E0">
        <w:rPr>
          <w:rFonts w:ascii="Segoe UI" w:hAnsi="Segoe UI" w:cs="Segoe UI"/>
          <w:color w:val="4F6228"/>
          <w:sz w:val="20"/>
          <w:szCs w:val="20"/>
          <w:lang w:val="es-ES_tradnl"/>
        </w:rPr>
        <w:t>DE LA ADJUDICACIÓN.</w:t>
      </w:r>
      <w:bookmarkEnd w:id="101"/>
    </w:p>
    <w:p w14:paraId="098C1501" w14:textId="77777777" w:rsidR="00B52A69" w:rsidRPr="002A28E0" w:rsidRDefault="00B52A69" w:rsidP="00B52A69">
      <w:pPr>
        <w:spacing w:line="276" w:lineRule="auto"/>
        <w:ind w:right="49"/>
        <w:jc w:val="both"/>
        <w:rPr>
          <w:rFonts w:ascii="Segoe UI" w:hAnsi="Segoe UI" w:cs="Segoe UI"/>
          <w:sz w:val="20"/>
        </w:rPr>
      </w:pPr>
    </w:p>
    <w:p w14:paraId="5E0E8734" w14:textId="522B04DB" w:rsidR="00B52A69" w:rsidRPr="002A28E0" w:rsidRDefault="00B52A69" w:rsidP="00B52A69">
      <w:pPr>
        <w:spacing w:line="276" w:lineRule="auto"/>
        <w:ind w:right="51"/>
        <w:jc w:val="both"/>
        <w:rPr>
          <w:rFonts w:ascii="Segoe UI" w:hAnsi="Segoe UI" w:cs="Segoe UI"/>
          <w:sz w:val="20"/>
          <w:lang w:val="es-ES_tradnl"/>
        </w:rPr>
      </w:pPr>
      <w:r w:rsidRPr="002A28E0">
        <w:rPr>
          <w:rFonts w:ascii="Segoe UI" w:hAnsi="Segoe UI" w:cs="Segoe UI"/>
          <w:sz w:val="20"/>
        </w:rPr>
        <w:t xml:space="preserve">La adjudicación será por partida completa conforme al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ANEXO TECNICO</w:t>
      </w:r>
      <w:r w:rsidRPr="002A28E0">
        <w:rPr>
          <w:rFonts w:ascii="Segoe UI" w:hAnsi="Segoe UI" w:cs="Segoe UI"/>
          <w:sz w:val="20"/>
        </w:rPr>
        <w:t xml:space="preserve">, Apéndices, </w:t>
      </w:r>
      <w:r w:rsidR="00E06395" w:rsidRPr="002A28E0">
        <w:rPr>
          <w:rFonts w:ascii="Segoe UI" w:hAnsi="Segoe UI" w:cs="Segoe UI"/>
          <w:b/>
          <w:color w:val="31849B"/>
          <w:sz w:val="20"/>
        </w:rPr>
        <w:t xml:space="preserve">ANEXO NÚMERO 27 (VEINTISIETE) </w:t>
      </w:r>
      <w:r w:rsidR="0091588D" w:rsidRPr="002A28E0">
        <w:rPr>
          <w:rFonts w:ascii="Segoe UI" w:hAnsi="Segoe UI" w:cs="Segoe UI"/>
          <w:b/>
          <w:color w:val="31849B"/>
          <w:sz w:val="22"/>
        </w:rPr>
        <w:t>TERMINOS Y CONDICIONES</w:t>
      </w:r>
      <w:r w:rsidRPr="002A28E0">
        <w:rPr>
          <w:rFonts w:ascii="Segoe UI" w:hAnsi="Segoe UI" w:cs="Segoe UI"/>
          <w:b/>
          <w:sz w:val="20"/>
        </w:rPr>
        <w:t xml:space="preserve">, </w:t>
      </w:r>
      <w:r w:rsidRPr="002A28E0">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2A28E0" w:rsidRDefault="00B52A69" w:rsidP="00B52A69">
      <w:pPr>
        <w:spacing w:line="276" w:lineRule="auto"/>
        <w:ind w:right="51"/>
        <w:jc w:val="both"/>
        <w:rPr>
          <w:rFonts w:ascii="Segoe UI" w:hAnsi="Segoe UI" w:cs="Segoe UI"/>
          <w:sz w:val="20"/>
          <w:lang w:val="es-ES_tradnl"/>
        </w:rPr>
      </w:pPr>
    </w:p>
    <w:p w14:paraId="502116ED" w14:textId="77777777" w:rsidR="00B52A69" w:rsidRPr="002A28E0" w:rsidRDefault="00B52A69" w:rsidP="00B52A69">
      <w:pPr>
        <w:suppressAutoHyphens w:val="0"/>
        <w:autoSpaceDE w:val="0"/>
        <w:autoSpaceDN w:val="0"/>
        <w:adjustRightInd w:val="0"/>
        <w:jc w:val="both"/>
        <w:rPr>
          <w:rFonts w:ascii="Segoe UI" w:hAnsi="Segoe UI" w:cs="Segoe UI"/>
          <w:sz w:val="20"/>
          <w:szCs w:val="18"/>
        </w:rPr>
      </w:pPr>
      <w:r w:rsidRPr="002A28E0">
        <w:rPr>
          <w:rFonts w:ascii="Segoe UI" w:hAnsi="Segoe UI" w:cs="Segoe UI"/>
          <w:sz w:val="20"/>
          <w:szCs w:val="18"/>
        </w:rPr>
        <w:lastRenderedPageBreak/>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2A28E0"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2A28E0" w:rsidRDefault="00B52A69" w:rsidP="00B52A69">
      <w:pPr>
        <w:jc w:val="both"/>
        <w:rPr>
          <w:rFonts w:ascii="Segoe UI" w:hAnsi="Segoe UI" w:cs="Segoe UI"/>
          <w:sz w:val="20"/>
          <w:szCs w:val="18"/>
        </w:rPr>
      </w:pPr>
      <w:r w:rsidRPr="002A28E0">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2A28E0" w:rsidRDefault="00B52A69" w:rsidP="00B52A69">
      <w:pPr>
        <w:ind w:left="851" w:hanging="851"/>
        <w:jc w:val="both"/>
        <w:rPr>
          <w:rFonts w:ascii="Segoe UI" w:hAnsi="Segoe UI" w:cs="Segoe UI"/>
          <w:sz w:val="20"/>
          <w:szCs w:val="18"/>
        </w:rPr>
      </w:pPr>
    </w:p>
    <w:p w14:paraId="23840428" w14:textId="67CB2D30" w:rsidR="00B52A69" w:rsidRPr="002A28E0" w:rsidRDefault="00B52A69" w:rsidP="00B52A69">
      <w:pPr>
        <w:jc w:val="both"/>
        <w:rPr>
          <w:rFonts w:ascii="Segoe UI" w:hAnsi="Segoe UI" w:cs="Segoe UI"/>
          <w:b/>
          <w:sz w:val="20"/>
          <w:szCs w:val="18"/>
        </w:rPr>
      </w:pPr>
      <w:r w:rsidRPr="002A28E0">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2A28E0">
        <w:rPr>
          <w:rFonts w:ascii="Segoe UI" w:hAnsi="Segoe UI" w:cs="Segoe UI"/>
          <w:sz w:val="20"/>
          <w:szCs w:val="18"/>
        </w:rPr>
        <w:t>48</w:t>
      </w:r>
      <w:r w:rsidR="00EA7F7C" w:rsidRPr="002A28E0">
        <w:rPr>
          <w:rFonts w:ascii="Segoe UI" w:hAnsi="Segoe UI" w:cs="Segoe UI"/>
          <w:sz w:val="20"/>
          <w:szCs w:val="18"/>
        </w:rPr>
        <w:t xml:space="preserve"> </w:t>
      </w:r>
      <w:r w:rsidRPr="002A28E0">
        <w:rPr>
          <w:rFonts w:ascii="Segoe UI" w:hAnsi="Segoe UI" w:cs="Segoe UI"/>
          <w:sz w:val="20"/>
          <w:szCs w:val="18"/>
        </w:rPr>
        <w:t xml:space="preserve">de la LAASSP y </w:t>
      </w:r>
      <w:r w:rsidR="007371F5" w:rsidRPr="002A28E0">
        <w:rPr>
          <w:rFonts w:ascii="Segoe UI" w:hAnsi="Segoe UI" w:cs="Segoe UI"/>
          <w:b/>
          <w:sz w:val="20"/>
          <w:szCs w:val="18"/>
        </w:rPr>
        <w:t>102</w:t>
      </w:r>
      <w:r w:rsidRPr="002A28E0">
        <w:rPr>
          <w:rFonts w:ascii="Segoe UI" w:hAnsi="Segoe UI" w:cs="Segoe UI"/>
          <w:b/>
          <w:sz w:val="20"/>
          <w:szCs w:val="18"/>
        </w:rPr>
        <w:t xml:space="preserve"> de su Reglamento.</w:t>
      </w:r>
    </w:p>
    <w:p w14:paraId="1AA043E8" w14:textId="77777777" w:rsidR="00B52A69" w:rsidRPr="002A28E0" w:rsidRDefault="00B52A69" w:rsidP="00B52A69">
      <w:pPr>
        <w:jc w:val="both"/>
        <w:rPr>
          <w:rFonts w:ascii="Segoe UI" w:hAnsi="Segoe UI" w:cs="Segoe UI"/>
          <w:sz w:val="20"/>
          <w:szCs w:val="18"/>
        </w:rPr>
      </w:pPr>
    </w:p>
    <w:p w14:paraId="1159D8CD" w14:textId="77777777" w:rsidR="00B52A69" w:rsidRPr="002A28E0" w:rsidRDefault="00B52A69" w:rsidP="00B52A69">
      <w:pPr>
        <w:jc w:val="both"/>
        <w:rPr>
          <w:rFonts w:ascii="Segoe UI" w:hAnsi="Segoe UI" w:cs="Segoe UI"/>
          <w:sz w:val="20"/>
          <w:szCs w:val="18"/>
        </w:rPr>
      </w:pPr>
      <w:r w:rsidRPr="002A28E0">
        <w:rPr>
          <w:rFonts w:ascii="Segoe UI" w:hAnsi="Segoe UI" w:cs="Segoe UI"/>
          <w:sz w:val="20"/>
          <w:szCs w:val="18"/>
        </w:rPr>
        <w:t xml:space="preserve">En el caso de las proposiciones presentadas por medios electrónicos, el sorteo por insaculación se realizará a través de </w:t>
      </w:r>
      <w:r w:rsidR="00204FB3" w:rsidRPr="002A28E0">
        <w:rPr>
          <w:rFonts w:ascii="Segoe UI" w:hAnsi="Segoe UI" w:cs="Segoe UI"/>
          <w:sz w:val="20"/>
          <w:szCs w:val="18"/>
        </w:rPr>
        <w:t>COMPRAS MX</w:t>
      </w:r>
      <w:r w:rsidRPr="002A28E0">
        <w:rPr>
          <w:rFonts w:ascii="Segoe UI" w:hAnsi="Segoe UI" w:cs="Segoe UI"/>
          <w:sz w:val="20"/>
          <w:szCs w:val="18"/>
        </w:rPr>
        <w:t xml:space="preserve">, conforme a las disposiciones administrativas que emita la </w:t>
      </w:r>
      <w:r w:rsidR="0029527C" w:rsidRPr="002A28E0">
        <w:rPr>
          <w:rFonts w:ascii="Segoe UI" w:hAnsi="Segoe UI" w:cs="Segoe UI"/>
          <w:b/>
          <w:sz w:val="20"/>
        </w:rPr>
        <w:t>SABG</w:t>
      </w:r>
    </w:p>
    <w:p w14:paraId="3EDEE8D2" w14:textId="77777777" w:rsidR="00B52A69" w:rsidRPr="002A28E0" w:rsidRDefault="00B52A69" w:rsidP="00B52A69">
      <w:pPr>
        <w:spacing w:line="276" w:lineRule="auto"/>
        <w:ind w:right="51"/>
        <w:jc w:val="both"/>
        <w:rPr>
          <w:rFonts w:ascii="Segoe UI" w:hAnsi="Segoe UI" w:cs="Segoe UI"/>
          <w:sz w:val="20"/>
        </w:rPr>
      </w:pPr>
    </w:p>
    <w:p w14:paraId="08968A8C"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2A28E0">
        <w:rPr>
          <w:rFonts w:ascii="Segoe UI" w:hAnsi="Segoe UI" w:cs="Segoe UI"/>
          <w:bCs w:val="0"/>
          <w:color w:val="4F6228"/>
          <w:kern w:val="0"/>
          <w:sz w:val="20"/>
          <w:szCs w:val="20"/>
          <w:lang w:val="es-ES_tradnl"/>
        </w:rPr>
        <w:t>INCONFORMIDADES.</w:t>
      </w:r>
      <w:bookmarkEnd w:id="102"/>
    </w:p>
    <w:p w14:paraId="124DD090" w14:textId="77777777" w:rsidR="00B52A69" w:rsidRPr="002A28E0" w:rsidRDefault="00B52A69" w:rsidP="00B52A69">
      <w:pPr>
        <w:spacing w:line="276" w:lineRule="auto"/>
        <w:ind w:left="-284" w:right="49"/>
        <w:jc w:val="both"/>
        <w:rPr>
          <w:rFonts w:ascii="Segoe UI" w:hAnsi="Segoe UI" w:cs="Segoe UI"/>
          <w:i/>
          <w:sz w:val="20"/>
        </w:rPr>
      </w:pPr>
    </w:p>
    <w:p w14:paraId="4E46E487" w14:textId="23CAC0B8"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 acuerdo con lo dispuesto en artículo </w:t>
      </w:r>
      <w:r w:rsidR="00B92048" w:rsidRPr="002A28E0">
        <w:rPr>
          <w:rFonts w:ascii="Segoe UI" w:hAnsi="Segoe UI" w:cs="Segoe UI"/>
          <w:b/>
          <w:sz w:val="20"/>
        </w:rPr>
        <w:t>95</w:t>
      </w:r>
      <w:r w:rsidRPr="002A28E0">
        <w:rPr>
          <w:rFonts w:ascii="Segoe UI" w:hAnsi="Segoe UI" w:cs="Segoe UI"/>
          <w:sz w:val="20"/>
        </w:rPr>
        <w:t xml:space="preserve"> de la LAASSP, los licitantes podrán interponer inconformidad en las oficinas de la </w:t>
      </w:r>
      <w:r w:rsidR="0029527C" w:rsidRPr="002A28E0">
        <w:rPr>
          <w:rFonts w:ascii="Segoe UI" w:hAnsi="Segoe UI" w:cs="Segoe UI"/>
          <w:b/>
          <w:sz w:val="20"/>
        </w:rPr>
        <w:t>SABG</w:t>
      </w:r>
      <w:r w:rsidRPr="002A28E0">
        <w:rPr>
          <w:rFonts w:ascii="Segoe UI" w:hAnsi="Segoe UI" w:cs="Segoe UI"/>
          <w:sz w:val="20"/>
        </w:rPr>
        <w:t xml:space="preserve"> ubicadas en Avenida de los Insurgentes Sur 1735, Colonia Guadalupe </w:t>
      </w:r>
      <w:proofErr w:type="spellStart"/>
      <w:r w:rsidRPr="002A28E0">
        <w:rPr>
          <w:rFonts w:ascii="Segoe UI" w:hAnsi="Segoe UI" w:cs="Segoe UI"/>
          <w:sz w:val="20"/>
        </w:rPr>
        <w:t>Inn</w:t>
      </w:r>
      <w:proofErr w:type="spellEnd"/>
      <w:r w:rsidRPr="002A28E0">
        <w:rPr>
          <w:rFonts w:ascii="Segoe UI" w:hAnsi="Segoe UI" w:cs="Segoe UI"/>
          <w:sz w:val="20"/>
        </w:rPr>
        <w:t xml:space="preserve">, Código Postal 01020, Demarcación Territorial Álvaro Obregón, México, Ciudad de México o ante el </w:t>
      </w:r>
      <w:r w:rsidR="00137976" w:rsidRPr="002A28E0">
        <w:rPr>
          <w:rFonts w:ascii="Segoe UI" w:hAnsi="Segoe UI" w:cs="Segoe UI"/>
          <w:sz w:val="20"/>
        </w:rPr>
        <w:t xml:space="preserve">Órgano Interno de Control en el Instituto Mexicano del Seguro Social </w:t>
      </w:r>
      <w:r w:rsidRPr="002A28E0">
        <w:rPr>
          <w:rFonts w:ascii="Segoe UI" w:hAnsi="Segoe UI" w:cs="Segoe UI"/>
          <w:sz w:val="20"/>
        </w:rPr>
        <w:t>ubicado en Av. Revolución número 1586, Colonia San Ángel, Demarcación Territorial Álvaro Obregón, C.P. 01000, Ciudad de México.</w:t>
      </w:r>
    </w:p>
    <w:p w14:paraId="10B9DC13" w14:textId="77777777" w:rsidR="00183B5A" w:rsidRPr="002A28E0" w:rsidRDefault="00183B5A" w:rsidP="00B52A69">
      <w:pPr>
        <w:spacing w:line="276" w:lineRule="auto"/>
        <w:ind w:right="49"/>
        <w:jc w:val="both"/>
        <w:rPr>
          <w:rFonts w:ascii="Segoe UI" w:hAnsi="Segoe UI" w:cs="Segoe UI"/>
          <w:sz w:val="20"/>
        </w:rPr>
      </w:pPr>
    </w:p>
    <w:p w14:paraId="453C6DE3"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Asimismo, se señala que tales inconformidades podrán presentarse mediante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dirección electrónica </w:t>
      </w:r>
      <w:hyperlink r:id="rId23" w:history="1">
        <w:r w:rsidRPr="002A28E0">
          <w:rPr>
            <w:rStyle w:val="Hipervnculo"/>
            <w:rFonts w:ascii="Segoe UI" w:hAnsi="Segoe UI" w:cs="Segoe UI"/>
            <w:sz w:val="20"/>
          </w:rPr>
          <w:t>https://upcp-</w:t>
        </w:r>
        <w:r w:rsidR="00204FB3" w:rsidRPr="002A28E0">
          <w:rPr>
            <w:rStyle w:val="Hipervnculo"/>
            <w:rFonts w:ascii="Segoe UI" w:hAnsi="Segoe UI" w:cs="Segoe UI"/>
            <w:sz w:val="20"/>
          </w:rPr>
          <w:t>COMPRAS MX</w:t>
        </w:r>
        <w:r w:rsidRPr="002A28E0">
          <w:rPr>
            <w:rStyle w:val="Hipervnculo"/>
            <w:rFonts w:ascii="Segoe UI" w:hAnsi="Segoe UI" w:cs="Segoe UI"/>
            <w:sz w:val="20"/>
          </w:rPr>
          <w:t>.hacienda.gob.mx/</w:t>
        </w:r>
      </w:hyperlink>
      <w:r w:rsidRPr="002A28E0">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2A28E0" w:rsidRDefault="00B52A69" w:rsidP="00B52A69">
      <w:pPr>
        <w:spacing w:line="276" w:lineRule="auto"/>
        <w:ind w:right="49"/>
        <w:jc w:val="both"/>
        <w:rPr>
          <w:rFonts w:ascii="Segoe UI" w:hAnsi="Segoe UI" w:cs="Segoe UI"/>
          <w:sz w:val="20"/>
        </w:rPr>
      </w:pPr>
    </w:p>
    <w:p w14:paraId="3E0BC557"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2A28E0">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2A28E0" w:rsidRDefault="00B52A69" w:rsidP="00B52A69">
      <w:pPr>
        <w:spacing w:line="276" w:lineRule="auto"/>
        <w:ind w:right="49" w:firstLine="709"/>
        <w:jc w:val="both"/>
        <w:rPr>
          <w:rFonts w:ascii="Segoe UI" w:hAnsi="Segoe UI" w:cs="Segoe UI"/>
          <w:sz w:val="20"/>
        </w:rPr>
      </w:pPr>
    </w:p>
    <w:p w14:paraId="2FCBD53B"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fundamento en el artículo </w:t>
      </w:r>
      <w:r w:rsidR="006A6607" w:rsidRPr="002A28E0">
        <w:rPr>
          <w:rFonts w:ascii="Segoe UI" w:hAnsi="Segoe UI" w:cs="Segoe UI"/>
          <w:b/>
          <w:sz w:val="20"/>
        </w:rPr>
        <w:t>51</w:t>
      </w:r>
      <w:r w:rsidRPr="002A28E0">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2A28E0" w:rsidRDefault="00B52A69" w:rsidP="00B52A69">
      <w:pPr>
        <w:spacing w:line="276" w:lineRule="auto"/>
        <w:ind w:right="49"/>
        <w:jc w:val="both"/>
        <w:rPr>
          <w:rFonts w:ascii="Segoe UI" w:hAnsi="Segoe UI" w:cs="Segoe UI"/>
          <w:sz w:val="20"/>
        </w:rPr>
      </w:pPr>
    </w:p>
    <w:p w14:paraId="17958419" w14:textId="77777777" w:rsidR="00B52A69" w:rsidRPr="002A28E0" w:rsidRDefault="00B52A69" w:rsidP="00B52A69">
      <w:pPr>
        <w:pStyle w:val="Texto0"/>
        <w:suppressAutoHyphens w:val="0"/>
        <w:spacing w:after="0" w:line="276" w:lineRule="auto"/>
        <w:ind w:firstLine="0"/>
        <w:rPr>
          <w:rFonts w:ascii="Segoe UI" w:hAnsi="Segoe UI" w:cs="Segoe UI"/>
          <w:sz w:val="20"/>
          <w:lang w:val="es-ES"/>
        </w:rPr>
      </w:pPr>
      <w:r w:rsidRPr="002A28E0">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2A28E0" w:rsidRDefault="00B52A69" w:rsidP="00B52A69">
      <w:pPr>
        <w:spacing w:line="276" w:lineRule="auto"/>
        <w:ind w:right="49"/>
        <w:jc w:val="both"/>
        <w:rPr>
          <w:rFonts w:ascii="Segoe UI" w:hAnsi="Segoe UI" w:cs="Segoe UI"/>
          <w:sz w:val="20"/>
        </w:rPr>
      </w:pPr>
    </w:p>
    <w:p w14:paraId="448FA5BB"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2A28E0">
        <w:rPr>
          <w:rFonts w:ascii="Segoe UI" w:hAnsi="Segoe UI" w:cs="Segoe UI"/>
          <w:bCs w:val="0"/>
          <w:color w:val="4F6228"/>
          <w:kern w:val="0"/>
          <w:sz w:val="20"/>
          <w:szCs w:val="20"/>
          <w:lang w:val="es-ES_tradnl"/>
        </w:rPr>
        <w:lastRenderedPageBreak/>
        <w:t>DECLARACIÓN DE PROCEDIMIENTO DESIERTO Y/O PARTIDA DESIERTA</w:t>
      </w:r>
      <w:bookmarkEnd w:id="105"/>
    </w:p>
    <w:p w14:paraId="55D5E17B" w14:textId="77777777" w:rsidR="00B52A69" w:rsidRPr="002A28E0" w:rsidRDefault="00B52A69" w:rsidP="00B52A69">
      <w:pPr>
        <w:spacing w:line="276" w:lineRule="auto"/>
        <w:ind w:right="49"/>
        <w:jc w:val="both"/>
        <w:rPr>
          <w:rFonts w:ascii="Segoe UI" w:hAnsi="Segoe UI" w:cs="Segoe UI"/>
          <w:sz w:val="20"/>
        </w:rPr>
      </w:pPr>
    </w:p>
    <w:p w14:paraId="093810C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fundamento en el artículo </w:t>
      </w:r>
      <w:r w:rsidR="00AE7391" w:rsidRPr="002A28E0">
        <w:rPr>
          <w:rFonts w:ascii="Segoe UI" w:hAnsi="Segoe UI" w:cs="Segoe UI"/>
          <w:b/>
          <w:sz w:val="20"/>
        </w:rPr>
        <w:t>51</w:t>
      </w:r>
      <w:r w:rsidRPr="002A28E0">
        <w:rPr>
          <w:rFonts w:ascii="Segoe UI" w:hAnsi="Segoe UI" w:cs="Segoe UI"/>
          <w:sz w:val="20"/>
        </w:rPr>
        <w:t xml:space="preserve"> de la LAASSP y </w:t>
      </w:r>
      <w:r w:rsidRPr="002A28E0">
        <w:rPr>
          <w:rFonts w:ascii="Segoe UI" w:hAnsi="Segoe UI" w:cs="Segoe UI"/>
          <w:b/>
          <w:sz w:val="20"/>
        </w:rPr>
        <w:t>58</w:t>
      </w:r>
      <w:r w:rsidRPr="002A28E0">
        <w:rPr>
          <w:rFonts w:ascii="Segoe UI" w:hAnsi="Segoe UI" w:cs="Segoe UI"/>
          <w:sz w:val="20"/>
        </w:rPr>
        <w:t xml:space="preserve"> del Reglamento se podrá declarar desierta la Licitación en los siguientes casos:</w:t>
      </w:r>
    </w:p>
    <w:p w14:paraId="46E7E3F4" w14:textId="77777777" w:rsidR="00B52A69" w:rsidRPr="002A28E0" w:rsidRDefault="00B52A69" w:rsidP="00B52A69">
      <w:pPr>
        <w:spacing w:line="276" w:lineRule="auto"/>
        <w:ind w:left="284" w:right="49"/>
        <w:jc w:val="both"/>
        <w:rPr>
          <w:rFonts w:ascii="Segoe UI" w:hAnsi="Segoe UI" w:cs="Segoe UI"/>
          <w:sz w:val="20"/>
        </w:rPr>
      </w:pPr>
    </w:p>
    <w:p w14:paraId="3D46AE07" w14:textId="2282B201" w:rsidR="00B52A69" w:rsidRPr="002A28E0" w:rsidRDefault="00F417CA" w:rsidP="007371F5">
      <w:pPr>
        <w:spacing w:line="276" w:lineRule="auto"/>
        <w:ind w:right="49"/>
        <w:contextualSpacing/>
        <w:jc w:val="both"/>
        <w:rPr>
          <w:rFonts w:ascii="Segoe UI" w:hAnsi="Segoe UI" w:cs="Segoe UI"/>
          <w:sz w:val="20"/>
        </w:rPr>
      </w:pPr>
      <w:r w:rsidRPr="002A28E0">
        <w:rPr>
          <w:rFonts w:ascii="Segoe UI" w:hAnsi="Segoe UI" w:cs="Segoe UI"/>
          <w:sz w:val="20"/>
        </w:rPr>
        <w:t>Cuando no se  present</w:t>
      </w:r>
      <w:r w:rsidR="007371F5" w:rsidRPr="002A28E0">
        <w:rPr>
          <w:rFonts w:ascii="Segoe UI" w:hAnsi="Segoe UI" w:cs="Segoe UI"/>
          <w:sz w:val="20"/>
        </w:rPr>
        <w:t xml:space="preserve">en proposiciones en el acto de presentación y apertura o cuando la </w:t>
      </w:r>
      <w:proofErr w:type="spellStart"/>
      <w:r w:rsidR="007371F5" w:rsidRPr="002A28E0">
        <w:rPr>
          <w:rFonts w:ascii="Segoe UI" w:hAnsi="Segoe UI" w:cs="Segoe UI"/>
          <w:sz w:val="20"/>
        </w:rPr>
        <w:t>totlidad</w:t>
      </w:r>
      <w:proofErr w:type="spellEnd"/>
      <w:r w:rsidR="007371F5" w:rsidRPr="002A28E0">
        <w:rPr>
          <w:rFonts w:ascii="Segoe UI" w:hAnsi="Segoe UI" w:cs="Segoe UI"/>
          <w:sz w:val="20"/>
        </w:rPr>
        <w:t xml:space="preserve"> de las presentadas no cubran los requisitos solicitados en la convocatoria a la licitación </w:t>
      </w:r>
      <w:proofErr w:type="spellStart"/>
      <w:r w:rsidR="007371F5" w:rsidRPr="002A28E0">
        <w:rPr>
          <w:rFonts w:ascii="Segoe UI" w:hAnsi="Segoe UI" w:cs="Segoe UI"/>
          <w:sz w:val="20"/>
        </w:rPr>
        <w:t>publica</w:t>
      </w:r>
      <w:proofErr w:type="spellEnd"/>
      <w:r w:rsidR="007371F5" w:rsidRPr="002A28E0">
        <w:rPr>
          <w:rFonts w:ascii="Segoe UI" w:hAnsi="Segoe UI" w:cs="Segoe UI"/>
          <w:sz w:val="20"/>
        </w:rPr>
        <w:t xml:space="preserve">, o los precios de todas las partidas no sean aceptables </w:t>
      </w:r>
      <w:r w:rsidR="00E15021" w:rsidRPr="002A28E0">
        <w:rPr>
          <w:rFonts w:ascii="Segoe UI" w:hAnsi="Segoe UI" w:cs="Segoe UI"/>
          <w:sz w:val="20"/>
        </w:rPr>
        <w:t xml:space="preserve">o no convenientes si </w:t>
      </w:r>
      <w:proofErr w:type="spellStart"/>
      <w:r w:rsidR="00E15021" w:rsidRPr="002A28E0">
        <w:rPr>
          <w:rFonts w:ascii="Segoe UI" w:hAnsi="Segoe UI" w:cs="Segoe UI"/>
          <w:sz w:val="20"/>
        </w:rPr>
        <w:t>asi</w:t>
      </w:r>
      <w:proofErr w:type="spellEnd"/>
      <w:r w:rsidR="00E15021" w:rsidRPr="002A28E0">
        <w:rPr>
          <w:rFonts w:ascii="Segoe UI" w:hAnsi="Segoe UI" w:cs="Segoe UI"/>
          <w:sz w:val="20"/>
        </w:rPr>
        <w:t xml:space="preserve"> lo considera la </w:t>
      </w:r>
      <w:proofErr w:type="spellStart"/>
      <w:r w:rsidR="00E15021" w:rsidRPr="002A28E0">
        <w:rPr>
          <w:rFonts w:ascii="Segoe UI" w:hAnsi="Segoe UI" w:cs="Segoe UI"/>
          <w:sz w:val="20"/>
        </w:rPr>
        <w:t>convcante</w:t>
      </w:r>
      <w:proofErr w:type="spellEnd"/>
      <w:r w:rsidR="00E15021" w:rsidRPr="002A28E0">
        <w:rPr>
          <w:rFonts w:ascii="Segoe UI" w:hAnsi="Segoe UI" w:cs="Segoe UI"/>
          <w:sz w:val="20"/>
        </w:rPr>
        <w:t xml:space="preserve"> en este </w:t>
      </w:r>
      <w:proofErr w:type="spellStart"/>
      <w:r w:rsidR="00E15021" w:rsidRPr="002A28E0">
        <w:rPr>
          <w:rFonts w:ascii="Segoe UI" w:hAnsi="Segoe UI" w:cs="Segoe UI"/>
          <w:sz w:val="20"/>
        </w:rPr>
        <w:t>ultimo</w:t>
      </w:r>
      <w:proofErr w:type="spellEnd"/>
      <w:r w:rsidR="00E15021" w:rsidRPr="002A28E0">
        <w:rPr>
          <w:rFonts w:ascii="Segoe UI" w:hAnsi="Segoe UI" w:cs="Segoe UI"/>
          <w:sz w:val="20"/>
        </w:rPr>
        <w:t xml:space="preserve"> caso, conforme a lo previsto en los artículos 48 </w:t>
      </w:r>
      <w:proofErr w:type="spellStart"/>
      <w:r w:rsidR="00E15021" w:rsidRPr="002A28E0">
        <w:rPr>
          <w:rFonts w:ascii="Segoe UI" w:hAnsi="Segoe UI" w:cs="Segoe UI"/>
          <w:sz w:val="20"/>
        </w:rPr>
        <w:t>fraccion</w:t>
      </w:r>
      <w:proofErr w:type="spellEnd"/>
      <w:r w:rsidR="00E15021" w:rsidRPr="002A28E0">
        <w:rPr>
          <w:rFonts w:ascii="Segoe UI" w:hAnsi="Segoe UI" w:cs="Segoe UI"/>
          <w:sz w:val="20"/>
        </w:rPr>
        <w:t xml:space="preserve"> II, y 51 de la Ley. </w:t>
      </w:r>
    </w:p>
    <w:p w14:paraId="5B8F0980" w14:textId="77777777" w:rsidR="00B52A69" w:rsidRPr="002A28E0" w:rsidRDefault="00B52A69" w:rsidP="00B52A69">
      <w:pPr>
        <w:spacing w:line="276" w:lineRule="auto"/>
        <w:jc w:val="both"/>
        <w:rPr>
          <w:rFonts w:ascii="Segoe UI" w:hAnsi="Segoe UI" w:cs="Segoe UI"/>
          <w:sz w:val="12"/>
        </w:rPr>
      </w:pPr>
    </w:p>
    <w:p w14:paraId="196C4DDE" w14:textId="77777777" w:rsidR="00B52A69" w:rsidRPr="002A28E0"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2A28E0">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2A28E0"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A28E0" w14:paraId="21A3574F" w14:textId="77777777" w:rsidTr="005966AE">
        <w:trPr>
          <w:trHeight w:val="377"/>
          <w:tblHeader/>
          <w:jc w:val="center"/>
        </w:trPr>
        <w:tc>
          <w:tcPr>
            <w:tcW w:w="787" w:type="pct"/>
            <w:shd w:val="clear" w:color="auto" w:fill="76923C"/>
            <w:vAlign w:val="center"/>
          </w:tcPr>
          <w:p w14:paraId="2BCC666B" w14:textId="77777777" w:rsidR="00B52A69" w:rsidRPr="002A28E0" w:rsidRDefault="00B52A69" w:rsidP="005966AE">
            <w:pPr>
              <w:spacing w:line="276" w:lineRule="auto"/>
              <w:ind w:right="49"/>
              <w:jc w:val="center"/>
              <w:rPr>
                <w:rFonts w:ascii="Segoe UI" w:hAnsi="Segoe UI" w:cs="Segoe UI"/>
                <w:b/>
                <w:color w:val="FFFFFF"/>
                <w:sz w:val="18"/>
                <w:szCs w:val="18"/>
              </w:rPr>
            </w:pPr>
            <w:r w:rsidRPr="002A28E0">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2A28E0" w:rsidRDefault="00B52A69" w:rsidP="005966AE">
            <w:pPr>
              <w:spacing w:line="276" w:lineRule="auto"/>
              <w:ind w:right="49"/>
              <w:jc w:val="center"/>
              <w:rPr>
                <w:rFonts w:ascii="Segoe UI" w:hAnsi="Segoe UI" w:cs="Segoe UI"/>
                <w:b/>
                <w:color w:val="FFFFFF"/>
                <w:sz w:val="18"/>
                <w:szCs w:val="18"/>
              </w:rPr>
            </w:pPr>
            <w:r w:rsidRPr="002A28E0">
              <w:rPr>
                <w:rFonts w:ascii="Segoe UI" w:hAnsi="Segoe UI" w:cs="Segoe UI"/>
                <w:b/>
                <w:color w:val="FFFFFF"/>
                <w:sz w:val="18"/>
                <w:szCs w:val="18"/>
              </w:rPr>
              <w:t>DESCRIPCIÓN</w:t>
            </w:r>
          </w:p>
        </w:tc>
      </w:tr>
      <w:tr w:rsidR="00B52A69" w:rsidRPr="002A28E0" w14:paraId="060186D4" w14:textId="77777777" w:rsidTr="005966AE">
        <w:trPr>
          <w:trHeight w:val="177"/>
          <w:jc w:val="center"/>
        </w:trPr>
        <w:tc>
          <w:tcPr>
            <w:tcW w:w="5000" w:type="pct"/>
            <w:gridSpan w:val="2"/>
            <w:shd w:val="clear" w:color="auto" w:fill="D9D9D9"/>
          </w:tcPr>
          <w:p w14:paraId="125946E5" w14:textId="77777777" w:rsidR="00B52A69" w:rsidRPr="002A28E0" w:rsidRDefault="00B52A69" w:rsidP="005966AE">
            <w:pPr>
              <w:spacing w:line="276" w:lineRule="auto"/>
              <w:ind w:right="49"/>
              <w:jc w:val="center"/>
              <w:rPr>
                <w:rFonts w:ascii="Segoe UI" w:hAnsi="Segoe UI" w:cs="Segoe UI"/>
                <w:b/>
                <w:sz w:val="18"/>
                <w:szCs w:val="18"/>
              </w:rPr>
            </w:pPr>
            <w:r w:rsidRPr="002A28E0">
              <w:rPr>
                <w:rFonts w:ascii="Segoe UI" w:hAnsi="Segoe UI" w:cs="Segoe UI"/>
                <w:b/>
                <w:sz w:val="18"/>
                <w:szCs w:val="18"/>
              </w:rPr>
              <w:t>DOCUMENTACIÓN LEGAL, ADMINISTRATIVA Y ECONÓMICA</w:t>
            </w:r>
          </w:p>
        </w:tc>
      </w:tr>
      <w:tr w:rsidR="00B52A69" w:rsidRPr="002A28E0" w14:paraId="13EB577D" w14:textId="77777777" w:rsidTr="005966AE">
        <w:trPr>
          <w:jc w:val="center"/>
        </w:trPr>
        <w:tc>
          <w:tcPr>
            <w:tcW w:w="787" w:type="pct"/>
            <w:shd w:val="clear" w:color="auto" w:fill="auto"/>
            <w:vAlign w:val="center"/>
          </w:tcPr>
          <w:p w14:paraId="039E1902"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w:t>
            </w:r>
          </w:p>
        </w:tc>
        <w:tc>
          <w:tcPr>
            <w:tcW w:w="4213" w:type="pct"/>
            <w:shd w:val="clear" w:color="auto" w:fill="auto"/>
          </w:tcPr>
          <w:p w14:paraId="633218B9"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 xml:space="preserve">ACREDITAMIENTO DE PERSONALIDAD JURÍDICA </w:t>
            </w:r>
          </w:p>
        </w:tc>
      </w:tr>
      <w:tr w:rsidR="00B52A69" w:rsidRPr="002A28E0" w14:paraId="1AC7147F" w14:textId="77777777" w:rsidTr="005966AE">
        <w:trPr>
          <w:jc w:val="center"/>
        </w:trPr>
        <w:tc>
          <w:tcPr>
            <w:tcW w:w="787" w:type="pct"/>
            <w:shd w:val="clear" w:color="auto" w:fill="auto"/>
            <w:vAlign w:val="center"/>
          </w:tcPr>
          <w:p w14:paraId="46880790"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2</w:t>
            </w:r>
          </w:p>
        </w:tc>
        <w:tc>
          <w:tcPr>
            <w:tcW w:w="4213" w:type="pct"/>
            <w:shd w:val="clear" w:color="auto" w:fill="auto"/>
          </w:tcPr>
          <w:p w14:paraId="6B96FF25"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ESCRITO DE DIRECCIÓN DE CORREO ELECTRÓNICO DEL LICITANTE</w:t>
            </w:r>
          </w:p>
        </w:tc>
      </w:tr>
      <w:tr w:rsidR="00B52A69" w:rsidRPr="002A28E0" w14:paraId="040489D8" w14:textId="77777777" w:rsidTr="005966AE">
        <w:trPr>
          <w:jc w:val="center"/>
        </w:trPr>
        <w:tc>
          <w:tcPr>
            <w:tcW w:w="787" w:type="pct"/>
            <w:shd w:val="clear" w:color="auto" w:fill="auto"/>
            <w:vAlign w:val="center"/>
          </w:tcPr>
          <w:p w14:paraId="626A0EE5"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3</w:t>
            </w:r>
          </w:p>
        </w:tc>
        <w:tc>
          <w:tcPr>
            <w:tcW w:w="4213" w:type="pct"/>
            <w:shd w:val="clear" w:color="auto" w:fill="auto"/>
          </w:tcPr>
          <w:p w14:paraId="19CA6154" w14:textId="50D133FE" w:rsidR="00B52A69" w:rsidRPr="002A28E0" w:rsidRDefault="00B52A69" w:rsidP="006605C0">
            <w:pPr>
              <w:tabs>
                <w:tab w:val="left" w:pos="7211"/>
              </w:tabs>
              <w:spacing w:line="276" w:lineRule="auto"/>
              <w:ind w:right="-107"/>
              <w:rPr>
                <w:rFonts w:ascii="Segoe UI" w:hAnsi="Segoe UI" w:cs="Segoe UI"/>
                <w:sz w:val="18"/>
                <w:szCs w:val="18"/>
              </w:rPr>
            </w:pPr>
            <w:r w:rsidRPr="002A28E0">
              <w:rPr>
                <w:rFonts w:ascii="Segoe UI" w:hAnsi="Segoe UI" w:cs="Segoe UI"/>
                <w:sz w:val="18"/>
                <w:szCs w:val="18"/>
              </w:rPr>
              <w:t xml:space="preserve">ESCRITO DE NO ENCONTRARSE EN LOS SUPUESTOS DE LOS ARTÍCULOS </w:t>
            </w:r>
            <w:r w:rsidR="006605C0" w:rsidRPr="002A28E0">
              <w:rPr>
                <w:rFonts w:ascii="Segoe UI" w:hAnsi="Segoe UI" w:cs="Segoe UI"/>
                <w:sz w:val="18"/>
                <w:szCs w:val="18"/>
              </w:rPr>
              <w:t>71</w:t>
            </w:r>
            <w:r w:rsidRPr="002A28E0">
              <w:rPr>
                <w:rFonts w:ascii="Segoe UI" w:hAnsi="Segoe UI" w:cs="Segoe UI"/>
                <w:sz w:val="18"/>
                <w:szCs w:val="18"/>
              </w:rPr>
              <w:t xml:space="preserve"> Y </w:t>
            </w:r>
            <w:r w:rsidR="006605C0" w:rsidRPr="002A28E0">
              <w:rPr>
                <w:rFonts w:ascii="Segoe UI" w:hAnsi="Segoe UI" w:cs="Segoe UI"/>
                <w:sz w:val="18"/>
                <w:szCs w:val="18"/>
              </w:rPr>
              <w:t>90</w:t>
            </w:r>
            <w:r w:rsidRPr="002A28E0">
              <w:rPr>
                <w:rFonts w:ascii="Segoe UI" w:hAnsi="Segoe UI" w:cs="Segoe UI"/>
                <w:sz w:val="18"/>
                <w:szCs w:val="18"/>
              </w:rPr>
              <w:t xml:space="preserve"> DE LA LAASSP</w:t>
            </w:r>
          </w:p>
        </w:tc>
      </w:tr>
      <w:tr w:rsidR="00B52A69" w:rsidRPr="002A28E0" w14:paraId="1C683645" w14:textId="77777777" w:rsidTr="005966AE">
        <w:trPr>
          <w:jc w:val="center"/>
        </w:trPr>
        <w:tc>
          <w:tcPr>
            <w:tcW w:w="787" w:type="pct"/>
            <w:shd w:val="clear" w:color="auto" w:fill="auto"/>
            <w:vAlign w:val="center"/>
          </w:tcPr>
          <w:p w14:paraId="3D28CB0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4</w:t>
            </w:r>
          </w:p>
        </w:tc>
        <w:tc>
          <w:tcPr>
            <w:tcW w:w="4213" w:type="pct"/>
            <w:shd w:val="clear" w:color="auto" w:fill="auto"/>
          </w:tcPr>
          <w:p w14:paraId="6101C826"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DECLARACIÓN DE INTEGRIDAD</w:t>
            </w:r>
          </w:p>
        </w:tc>
      </w:tr>
      <w:tr w:rsidR="00B52A69" w:rsidRPr="002A28E0" w14:paraId="0CFD1CEC" w14:textId="77777777" w:rsidTr="005966AE">
        <w:trPr>
          <w:jc w:val="center"/>
        </w:trPr>
        <w:tc>
          <w:tcPr>
            <w:tcW w:w="787" w:type="pct"/>
            <w:shd w:val="clear" w:color="auto" w:fill="auto"/>
            <w:vAlign w:val="center"/>
          </w:tcPr>
          <w:p w14:paraId="64F6AE16"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5</w:t>
            </w:r>
          </w:p>
        </w:tc>
        <w:tc>
          <w:tcPr>
            <w:tcW w:w="4213" w:type="pct"/>
            <w:shd w:val="clear" w:color="auto" w:fill="auto"/>
          </w:tcPr>
          <w:p w14:paraId="66816499"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ESTRATIFICACIÓN DE LAS MICRO, PEQUEÑAS Y MEDIANAS EMPRESAS (MIPYMES)</w:t>
            </w:r>
          </w:p>
        </w:tc>
      </w:tr>
      <w:tr w:rsidR="00B52A69" w:rsidRPr="002A28E0" w14:paraId="408568C4" w14:textId="77777777" w:rsidTr="005966AE">
        <w:trPr>
          <w:jc w:val="center"/>
        </w:trPr>
        <w:tc>
          <w:tcPr>
            <w:tcW w:w="787" w:type="pct"/>
            <w:shd w:val="clear" w:color="auto" w:fill="auto"/>
            <w:vAlign w:val="center"/>
          </w:tcPr>
          <w:p w14:paraId="654B4D51"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6</w:t>
            </w:r>
          </w:p>
        </w:tc>
        <w:tc>
          <w:tcPr>
            <w:tcW w:w="4213" w:type="pct"/>
            <w:shd w:val="clear" w:color="auto" w:fill="auto"/>
          </w:tcPr>
          <w:p w14:paraId="14E2167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MODELO DE CONVENIO DE PARTICIPACIÓN CONJUNTA</w:t>
            </w:r>
          </w:p>
        </w:tc>
      </w:tr>
      <w:tr w:rsidR="00B52A69" w:rsidRPr="002A28E0" w14:paraId="038D78E3" w14:textId="77777777" w:rsidTr="005966AE">
        <w:trPr>
          <w:jc w:val="center"/>
        </w:trPr>
        <w:tc>
          <w:tcPr>
            <w:tcW w:w="787" w:type="pct"/>
            <w:shd w:val="clear" w:color="auto" w:fill="auto"/>
            <w:vAlign w:val="center"/>
          </w:tcPr>
          <w:p w14:paraId="5910F940"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7</w:t>
            </w:r>
          </w:p>
        </w:tc>
        <w:tc>
          <w:tcPr>
            <w:tcW w:w="4213" w:type="pct"/>
            <w:shd w:val="clear" w:color="auto" w:fill="auto"/>
          </w:tcPr>
          <w:p w14:paraId="7B36E21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MODELO DE CONTRATO</w:t>
            </w:r>
          </w:p>
        </w:tc>
      </w:tr>
      <w:tr w:rsidR="00B52A69" w:rsidRPr="002A28E0" w14:paraId="54133BCF" w14:textId="77777777" w:rsidTr="005966AE">
        <w:trPr>
          <w:jc w:val="center"/>
        </w:trPr>
        <w:tc>
          <w:tcPr>
            <w:tcW w:w="787" w:type="pct"/>
            <w:shd w:val="clear" w:color="auto" w:fill="auto"/>
            <w:vAlign w:val="center"/>
          </w:tcPr>
          <w:p w14:paraId="656343CD"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8</w:t>
            </w:r>
          </w:p>
        </w:tc>
        <w:tc>
          <w:tcPr>
            <w:tcW w:w="4213" w:type="pct"/>
            <w:shd w:val="clear" w:color="auto" w:fill="auto"/>
          </w:tcPr>
          <w:p w14:paraId="2C2CF72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ESCRITO DE DOMICILIO PARA OÍR Y RECIBIR NOTIFICACIONES DEL LICITANTE</w:t>
            </w:r>
          </w:p>
        </w:tc>
      </w:tr>
      <w:tr w:rsidR="00B52A69" w:rsidRPr="002A28E0" w14:paraId="5F199C46" w14:textId="77777777" w:rsidTr="005966AE">
        <w:trPr>
          <w:jc w:val="center"/>
        </w:trPr>
        <w:tc>
          <w:tcPr>
            <w:tcW w:w="787" w:type="pct"/>
            <w:shd w:val="clear" w:color="auto" w:fill="auto"/>
            <w:vAlign w:val="center"/>
          </w:tcPr>
          <w:p w14:paraId="00EA5277"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9</w:t>
            </w:r>
          </w:p>
        </w:tc>
        <w:tc>
          <w:tcPr>
            <w:tcW w:w="4213" w:type="pct"/>
            <w:shd w:val="clear" w:color="auto" w:fill="auto"/>
          </w:tcPr>
          <w:p w14:paraId="386A3FAD" w14:textId="77777777" w:rsidR="00B52A69" w:rsidRPr="002A28E0" w:rsidRDefault="00B52A69" w:rsidP="00892FA5">
            <w:pPr>
              <w:spacing w:line="276" w:lineRule="auto"/>
              <w:ind w:right="49"/>
              <w:rPr>
                <w:rFonts w:ascii="Segoe UI" w:hAnsi="Segoe UI" w:cs="Segoe UI"/>
                <w:sz w:val="18"/>
                <w:szCs w:val="18"/>
              </w:rPr>
            </w:pPr>
            <w:r w:rsidRPr="002A28E0">
              <w:rPr>
                <w:rFonts w:ascii="Segoe UI" w:hAnsi="Segoe UI" w:cs="Segoe UI"/>
                <w:sz w:val="18"/>
                <w:szCs w:val="18"/>
              </w:rPr>
              <w:t>ACEP</w:t>
            </w:r>
            <w:r w:rsidR="00892FA5" w:rsidRPr="002A28E0">
              <w:rPr>
                <w:rFonts w:ascii="Segoe UI" w:hAnsi="Segoe UI" w:cs="Segoe UI"/>
                <w:sz w:val="18"/>
                <w:szCs w:val="18"/>
              </w:rPr>
              <w:t xml:space="preserve">TACIÓN DE LAS DISPOSICIONES DE LA PLATAFORMA </w:t>
            </w:r>
            <w:r w:rsidR="00204FB3" w:rsidRPr="002A28E0">
              <w:rPr>
                <w:rFonts w:ascii="Segoe UI" w:hAnsi="Segoe UI" w:cs="Segoe UI"/>
                <w:sz w:val="18"/>
                <w:szCs w:val="18"/>
              </w:rPr>
              <w:t>COMPRAS MX</w:t>
            </w:r>
          </w:p>
        </w:tc>
      </w:tr>
      <w:tr w:rsidR="00B52A69" w:rsidRPr="002A28E0" w14:paraId="74084116" w14:textId="77777777" w:rsidTr="005966AE">
        <w:trPr>
          <w:jc w:val="center"/>
        </w:trPr>
        <w:tc>
          <w:tcPr>
            <w:tcW w:w="787" w:type="pct"/>
            <w:shd w:val="clear" w:color="auto" w:fill="auto"/>
            <w:vAlign w:val="center"/>
          </w:tcPr>
          <w:p w14:paraId="748D193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10</w:t>
            </w:r>
          </w:p>
        </w:tc>
        <w:tc>
          <w:tcPr>
            <w:tcW w:w="4213" w:type="pct"/>
            <w:shd w:val="clear" w:color="auto" w:fill="auto"/>
          </w:tcPr>
          <w:p w14:paraId="640D79D8"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ACEPTACIÓN DE LA CONVOCATORIA Y JUNTAS DE ACLARACIONES</w:t>
            </w:r>
          </w:p>
        </w:tc>
      </w:tr>
      <w:tr w:rsidR="00B52A69" w:rsidRPr="002A28E0" w14:paraId="70914B7D" w14:textId="77777777" w:rsidTr="005966AE">
        <w:trPr>
          <w:jc w:val="center"/>
        </w:trPr>
        <w:tc>
          <w:tcPr>
            <w:tcW w:w="787" w:type="pct"/>
            <w:shd w:val="clear" w:color="auto" w:fill="auto"/>
            <w:vAlign w:val="center"/>
          </w:tcPr>
          <w:p w14:paraId="7BB5DF3A"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11</w:t>
            </w:r>
          </w:p>
        </w:tc>
        <w:tc>
          <w:tcPr>
            <w:tcW w:w="4213" w:type="pct"/>
            <w:shd w:val="clear" w:color="auto" w:fill="auto"/>
          </w:tcPr>
          <w:p w14:paraId="0B41A631"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AUTORIZACIÓN PARA CONSULTAR SU OPINIÓN DE CUMPLIMIENTO (32-D) ANTE EL IMSS</w:t>
            </w:r>
          </w:p>
        </w:tc>
      </w:tr>
      <w:tr w:rsidR="00B52A69" w:rsidRPr="002A28E0" w14:paraId="21748C6C" w14:textId="77777777" w:rsidTr="005966AE">
        <w:trPr>
          <w:jc w:val="center"/>
        </w:trPr>
        <w:tc>
          <w:tcPr>
            <w:tcW w:w="787" w:type="pct"/>
            <w:shd w:val="clear" w:color="auto" w:fill="auto"/>
            <w:vAlign w:val="center"/>
          </w:tcPr>
          <w:p w14:paraId="1109E244"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12</w:t>
            </w:r>
          </w:p>
        </w:tc>
        <w:tc>
          <w:tcPr>
            <w:tcW w:w="4213" w:type="pct"/>
            <w:shd w:val="clear" w:color="auto" w:fill="auto"/>
          </w:tcPr>
          <w:p w14:paraId="4339F4E3"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INFORMACIÓN RESERVADA Y CONFIDENCIAL</w:t>
            </w:r>
          </w:p>
        </w:tc>
      </w:tr>
      <w:tr w:rsidR="00B52A69" w:rsidRPr="002A28E0" w14:paraId="4EC9027F" w14:textId="77777777" w:rsidTr="005966AE">
        <w:trPr>
          <w:jc w:val="center"/>
        </w:trPr>
        <w:tc>
          <w:tcPr>
            <w:tcW w:w="787" w:type="pct"/>
            <w:shd w:val="clear" w:color="auto" w:fill="auto"/>
            <w:vAlign w:val="center"/>
          </w:tcPr>
          <w:p w14:paraId="0F3BCA8D"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13</w:t>
            </w:r>
          </w:p>
        </w:tc>
        <w:tc>
          <w:tcPr>
            <w:tcW w:w="4213" w:type="pct"/>
            <w:shd w:val="clear" w:color="auto" w:fill="auto"/>
          </w:tcPr>
          <w:p w14:paraId="03D6495C"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A28E0" w14:paraId="5C8A76B7" w14:textId="77777777" w:rsidTr="005966AE">
        <w:trPr>
          <w:jc w:val="center"/>
        </w:trPr>
        <w:tc>
          <w:tcPr>
            <w:tcW w:w="787" w:type="pct"/>
            <w:shd w:val="clear" w:color="auto" w:fill="auto"/>
            <w:vAlign w:val="center"/>
          </w:tcPr>
          <w:p w14:paraId="1071A532"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14</w:t>
            </w:r>
          </w:p>
        </w:tc>
        <w:tc>
          <w:tcPr>
            <w:tcW w:w="4213" w:type="pct"/>
            <w:shd w:val="clear" w:color="auto" w:fill="auto"/>
          </w:tcPr>
          <w:p w14:paraId="72DB2795"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DECLARACIÓN DE NO COLUSIÓN. COMISIÓN FEDERAL DE COMPETENCIA ECONÓMICA</w:t>
            </w:r>
          </w:p>
        </w:tc>
      </w:tr>
      <w:tr w:rsidR="00B52A69" w:rsidRPr="002A28E0" w14:paraId="4C2318F1" w14:textId="77777777" w:rsidTr="005966AE">
        <w:trPr>
          <w:trHeight w:val="54"/>
          <w:jc w:val="center"/>
        </w:trPr>
        <w:tc>
          <w:tcPr>
            <w:tcW w:w="787" w:type="pct"/>
            <w:shd w:val="clear" w:color="auto" w:fill="auto"/>
            <w:vAlign w:val="center"/>
          </w:tcPr>
          <w:p w14:paraId="46F9206C"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15</w:t>
            </w:r>
          </w:p>
        </w:tc>
        <w:tc>
          <w:tcPr>
            <w:tcW w:w="4213" w:type="pct"/>
            <w:shd w:val="clear" w:color="auto" w:fill="auto"/>
          </w:tcPr>
          <w:p w14:paraId="5E5DB62F"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PROPUESTA ECONÓMICA</w:t>
            </w:r>
          </w:p>
        </w:tc>
      </w:tr>
      <w:tr w:rsidR="00B52A69" w:rsidRPr="002A28E0" w14:paraId="55A535DC" w14:textId="77777777" w:rsidTr="005966AE">
        <w:trPr>
          <w:trHeight w:val="54"/>
          <w:jc w:val="center"/>
        </w:trPr>
        <w:tc>
          <w:tcPr>
            <w:tcW w:w="787" w:type="pct"/>
            <w:shd w:val="clear" w:color="auto" w:fill="auto"/>
            <w:vAlign w:val="center"/>
          </w:tcPr>
          <w:p w14:paraId="7980B6A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16</w:t>
            </w:r>
          </w:p>
        </w:tc>
        <w:tc>
          <w:tcPr>
            <w:tcW w:w="4213" w:type="pct"/>
            <w:shd w:val="clear" w:color="auto" w:fill="auto"/>
          </w:tcPr>
          <w:p w14:paraId="59EC3474" w14:textId="021CD091"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664F6EB5" w14:textId="77777777" w:rsidTr="005966AE">
        <w:trPr>
          <w:trHeight w:val="54"/>
          <w:jc w:val="center"/>
        </w:trPr>
        <w:tc>
          <w:tcPr>
            <w:tcW w:w="787" w:type="pct"/>
            <w:shd w:val="clear" w:color="auto" w:fill="auto"/>
            <w:vAlign w:val="center"/>
          </w:tcPr>
          <w:p w14:paraId="3E100C1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17</w:t>
            </w:r>
          </w:p>
        </w:tc>
        <w:tc>
          <w:tcPr>
            <w:tcW w:w="4213" w:type="pct"/>
            <w:shd w:val="clear" w:color="auto" w:fill="auto"/>
          </w:tcPr>
          <w:p w14:paraId="08ACC006" w14:textId="2BE4D34B"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380144DC" w14:textId="77777777" w:rsidTr="005966AE">
        <w:trPr>
          <w:trHeight w:val="54"/>
          <w:jc w:val="center"/>
        </w:trPr>
        <w:tc>
          <w:tcPr>
            <w:tcW w:w="787" w:type="pct"/>
            <w:shd w:val="clear" w:color="auto" w:fill="auto"/>
          </w:tcPr>
          <w:p w14:paraId="10570F5E" w14:textId="77777777" w:rsidR="00B52A69" w:rsidRPr="002A28E0" w:rsidRDefault="00B52A69" w:rsidP="005966AE">
            <w:pPr>
              <w:jc w:val="center"/>
              <w:rPr>
                <w:rFonts w:ascii="Segoe UI" w:hAnsi="Segoe UI" w:cs="Segoe UI"/>
              </w:rPr>
            </w:pPr>
            <w:r w:rsidRPr="002A28E0">
              <w:rPr>
                <w:rFonts w:ascii="Segoe UI" w:hAnsi="Segoe UI" w:cs="Segoe UI"/>
                <w:b/>
                <w:color w:val="4F6228"/>
                <w:sz w:val="18"/>
                <w:szCs w:val="18"/>
              </w:rPr>
              <w:t>ANEXO  18</w:t>
            </w:r>
          </w:p>
        </w:tc>
        <w:tc>
          <w:tcPr>
            <w:tcW w:w="4213" w:type="pct"/>
            <w:shd w:val="clear" w:color="auto" w:fill="auto"/>
          </w:tcPr>
          <w:p w14:paraId="76F5350E" w14:textId="13042D15"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1EC09EF3" w14:textId="77777777" w:rsidTr="005966AE">
        <w:trPr>
          <w:trHeight w:val="54"/>
          <w:jc w:val="center"/>
        </w:trPr>
        <w:tc>
          <w:tcPr>
            <w:tcW w:w="787" w:type="pct"/>
            <w:shd w:val="clear" w:color="auto" w:fill="auto"/>
          </w:tcPr>
          <w:p w14:paraId="23BB7F9E" w14:textId="77777777" w:rsidR="00B52A69" w:rsidRPr="002A28E0" w:rsidRDefault="00B52A69" w:rsidP="005966AE">
            <w:pPr>
              <w:jc w:val="center"/>
              <w:rPr>
                <w:rFonts w:ascii="Segoe UI" w:hAnsi="Segoe UI" w:cs="Segoe UI"/>
              </w:rPr>
            </w:pPr>
            <w:r w:rsidRPr="002A28E0">
              <w:rPr>
                <w:rFonts w:ascii="Segoe UI" w:hAnsi="Segoe UI" w:cs="Segoe UI"/>
                <w:b/>
                <w:color w:val="4F6228"/>
                <w:sz w:val="18"/>
                <w:szCs w:val="18"/>
              </w:rPr>
              <w:t>ANEXO  19</w:t>
            </w:r>
          </w:p>
        </w:tc>
        <w:tc>
          <w:tcPr>
            <w:tcW w:w="4213" w:type="pct"/>
            <w:shd w:val="clear" w:color="auto" w:fill="auto"/>
          </w:tcPr>
          <w:p w14:paraId="6B1BA61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RELACIÓN DE DOCUMENTOS REQUERIDOS EN LA CONVOCATORIA</w:t>
            </w:r>
          </w:p>
        </w:tc>
      </w:tr>
      <w:tr w:rsidR="00B52A69" w:rsidRPr="002A28E0" w14:paraId="5340FA18" w14:textId="77777777" w:rsidTr="005966AE">
        <w:trPr>
          <w:trHeight w:val="54"/>
          <w:jc w:val="center"/>
        </w:trPr>
        <w:tc>
          <w:tcPr>
            <w:tcW w:w="787" w:type="pct"/>
            <w:shd w:val="clear" w:color="auto" w:fill="auto"/>
          </w:tcPr>
          <w:p w14:paraId="5E9E7FDB" w14:textId="77777777" w:rsidR="00B52A69" w:rsidRPr="002A28E0" w:rsidRDefault="00B52A69" w:rsidP="005966AE">
            <w:pPr>
              <w:jc w:val="center"/>
              <w:rPr>
                <w:rFonts w:ascii="Segoe UI" w:hAnsi="Segoe UI" w:cs="Segoe UI"/>
                <w:b/>
                <w:color w:val="4F6228"/>
                <w:sz w:val="18"/>
                <w:szCs w:val="18"/>
              </w:rPr>
            </w:pPr>
            <w:r w:rsidRPr="002A28E0">
              <w:rPr>
                <w:rFonts w:ascii="Segoe UI" w:hAnsi="Segoe UI" w:cs="Segoe UI"/>
                <w:b/>
                <w:color w:val="4F6228"/>
                <w:sz w:val="18"/>
                <w:szCs w:val="18"/>
              </w:rPr>
              <w:t>ANEXO 20</w:t>
            </w:r>
          </w:p>
        </w:tc>
        <w:tc>
          <w:tcPr>
            <w:tcW w:w="4213" w:type="pct"/>
            <w:shd w:val="clear" w:color="auto" w:fill="auto"/>
          </w:tcPr>
          <w:p w14:paraId="019BDB84"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2A28E0" w:rsidRDefault="00E06719" w:rsidP="00E06719">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2A28E0">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 xml:space="preserve">MANIFESTACIÓN REFERENTE A QUE NO EJECUTA CON OTRO PARTICIPANTE ACCIONES QUE IMPLIQUEN O </w:t>
            </w:r>
            <w:r w:rsidRPr="00F452B1">
              <w:rPr>
                <w:rFonts w:ascii="Segoe UI" w:hAnsi="Segoe UI" w:cs="Segoe UI"/>
                <w:sz w:val="18"/>
                <w:szCs w:val="18"/>
              </w:rPr>
              <w:lastRenderedPageBreak/>
              <w:t>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lastRenderedPageBreak/>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F452B1">
        <w:rPr>
          <w:rFonts w:ascii="Segoe UI" w:hAnsi="Segoe UI" w:cs="Segoe UI"/>
          <w:bCs w:val="0"/>
          <w:color w:val="4F6228"/>
          <w:kern w:val="0"/>
          <w:sz w:val="20"/>
          <w:szCs w:val="20"/>
          <w:lang w:val="es-ES_tradnl"/>
        </w:rPr>
        <w:t>NOTA INFORMATIVA OCDE.</w:t>
      </w:r>
      <w:bookmarkEnd w:id="107"/>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4"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5"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0"/>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ese tenor, conforme a los Lineamientos Generales en Materia de Clasificación y Desclasificación de la información, así como para la elaboración de Versiones Públicas publicados en el DOF el día 15 de abril de 2016 y sus </w:t>
      </w:r>
      <w:r w:rsidRPr="00F452B1">
        <w:rPr>
          <w:rFonts w:ascii="Segoe UI" w:hAnsi="Segoe UI" w:cs="Segoe UI"/>
          <w:sz w:val="20"/>
        </w:rPr>
        <w:lastRenderedPageBreak/>
        <w:t>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Pr="00D86459" w:rsidRDefault="00BE5810" w:rsidP="00B52A69">
      <w:pPr>
        <w:spacing w:line="276" w:lineRule="auto"/>
        <w:ind w:right="49"/>
        <w:jc w:val="center"/>
        <w:rPr>
          <w:rFonts w:ascii="Segoe UI" w:hAnsi="Segoe UI" w:cs="Segoe UI"/>
          <w:b/>
          <w:sz w:val="8"/>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Default="00AF788C" w:rsidP="00B52A69">
      <w:pPr>
        <w:spacing w:line="276" w:lineRule="auto"/>
        <w:ind w:right="49"/>
        <w:jc w:val="center"/>
        <w:rPr>
          <w:rFonts w:ascii="Segoe UI" w:hAnsi="Segoe UI" w:cs="Segoe UI"/>
          <w:b/>
          <w:sz w:val="20"/>
        </w:rPr>
      </w:pPr>
    </w:p>
    <w:p w14:paraId="12EACCFE" w14:textId="77777777" w:rsidR="002A6F13" w:rsidRPr="00F452B1" w:rsidRDefault="002A6F13"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54C6F2B5" w14:textId="77777777" w:rsidR="002A6F13" w:rsidRDefault="002A6F13" w:rsidP="00B52A69">
      <w:pPr>
        <w:jc w:val="center"/>
        <w:rPr>
          <w:rFonts w:ascii="Segoe UI" w:hAnsi="Segoe UI" w:cs="Segoe UI"/>
          <w:b/>
          <w:color w:val="31849B"/>
          <w:sz w:val="22"/>
        </w:rPr>
      </w:pPr>
    </w:p>
    <w:p w14:paraId="6F59D9B3" w14:textId="77777777" w:rsidR="002A6F13" w:rsidRDefault="002A6F13" w:rsidP="00B52A69">
      <w:pPr>
        <w:jc w:val="center"/>
        <w:rPr>
          <w:rFonts w:ascii="Segoe UI" w:hAnsi="Segoe UI" w:cs="Segoe UI"/>
          <w:b/>
          <w:color w:val="31849B"/>
          <w:sz w:val="22"/>
        </w:rPr>
      </w:pPr>
    </w:p>
    <w:p w14:paraId="6501A0F6" w14:textId="77777777" w:rsidR="002A6F13" w:rsidRDefault="002A6F13" w:rsidP="00B52A69">
      <w:pPr>
        <w:jc w:val="center"/>
        <w:rPr>
          <w:rFonts w:ascii="Segoe UI" w:hAnsi="Segoe UI" w:cs="Segoe UI"/>
          <w:b/>
          <w:color w:val="31849B"/>
          <w:sz w:val="22"/>
        </w:rPr>
      </w:pPr>
    </w:p>
    <w:p w14:paraId="0A88DDCE" w14:textId="77777777" w:rsidR="002A6F13" w:rsidRDefault="002A6F13" w:rsidP="00B52A69">
      <w:pPr>
        <w:jc w:val="center"/>
        <w:rPr>
          <w:rFonts w:ascii="Segoe UI" w:hAnsi="Segoe UI" w:cs="Segoe UI"/>
          <w:b/>
          <w:color w:val="31849B"/>
          <w:sz w:val="22"/>
        </w:rPr>
      </w:pPr>
    </w:p>
    <w:p w14:paraId="3FB1D28C" w14:textId="77777777" w:rsidR="002A6F13" w:rsidRDefault="002A6F13" w:rsidP="00B52A69">
      <w:pPr>
        <w:jc w:val="center"/>
        <w:rPr>
          <w:rFonts w:ascii="Segoe UI" w:hAnsi="Segoe UI" w:cs="Segoe UI"/>
          <w:b/>
          <w:color w:val="31849B"/>
          <w:sz w:val="22"/>
        </w:rPr>
      </w:pPr>
    </w:p>
    <w:p w14:paraId="23E70CDE" w14:textId="77777777" w:rsidR="002A6F13" w:rsidRDefault="002A6F13" w:rsidP="00B52A69">
      <w:pPr>
        <w:jc w:val="center"/>
        <w:rPr>
          <w:rFonts w:ascii="Segoe UI" w:hAnsi="Segoe UI" w:cs="Segoe UI"/>
          <w:b/>
          <w:color w:val="31849B"/>
          <w:sz w:val="22"/>
        </w:rPr>
      </w:pPr>
    </w:p>
    <w:p w14:paraId="71E5697A" w14:textId="77777777" w:rsidR="002A6F13" w:rsidRDefault="002A6F13" w:rsidP="00B52A69">
      <w:pPr>
        <w:jc w:val="center"/>
        <w:rPr>
          <w:rFonts w:ascii="Segoe UI" w:hAnsi="Segoe UI" w:cs="Segoe UI"/>
          <w:b/>
          <w:color w:val="31849B"/>
          <w:sz w:val="22"/>
        </w:rPr>
      </w:pPr>
    </w:p>
    <w:p w14:paraId="090C5C71" w14:textId="77777777" w:rsidR="002A6F13" w:rsidRDefault="002A6F13" w:rsidP="00B52A69">
      <w:pPr>
        <w:jc w:val="center"/>
        <w:rPr>
          <w:rFonts w:ascii="Segoe UI" w:hAnsi="Segoe UI" w:cs="Segoe UI"/>
          <w:b/>
          <w:color w:val="31849B"/>
          <w:sz w:val="22"/>
        </w:rPr>
      </w:pPr>
    </w:p>
    <w:p w14:paraId="3A431CEA" w14:textId="77777777" w:rsidR="002A6F13" w:rsidRDefault="002A6F13" w:rsidP="00B52A69">
      <w:pPr>
        <w:jc w:val="center"/>
        <w:rPr>
          <w:rFonts w:ascii="Segoe UI" w:hAnsi="Segoe UI" w:cs="Segoe UI"/>
          <w:b/>
          <w:color w:val="31849B"/>
          <w:sz w:val="22"/>
        </w:rPr>
      </w:pPr>
    </w:p>
    <w:p w14:paraId="3BB909E3" w14:textId="77777777" w:rsidR="002A6F13" w:rsidRDefault="002A6F13" w:rsidP="00B52A69">
      <w:pPr>
        <w:jc w:val="center"/>
        <w:rPr>
          <w:rFonts w:ascii="Segoe UI" w:hAnsi="Segoe UI" w:cs="Segoe UI"/>
          <w:b/>
          <w:color w:val="31849B"/>
          <w:sz w:val="22"/>
        </w:rPr>
      </w:pPr>
    </w:p>
    <w:p w14:paraId="44BD0AE1" w14:textId="77777777" w:rsidR="002A6F13" w:rsidRDefault="002A6F13" w:rsidP="00B52A69">
      <w:pPr>
        <w:jc w:val="center"/>
        <w:rPr>
          <w:rFonts w:ascii="Segoe UI" w:hAnsi="Segoe UI" w:cs="Segoe UI"/>
          <w:b/>
          <w:color w:val="31849B"/>
          <w:sz w:val="22"/>
        </w:rPr>
      </w:pPr>
    </w:p>
    <w:p w14:paraId="2357232C" w14:textId="77777777" w:rsidR="002A6F13" w:rsidRDefault="002A6F13" w:rsidP="00B52A69">
      <w:pPr>
        <w:jc w:val="center"/>
        <w:rPr>
          <w:rFonts w:ascii="Segoe UI" w:hAnsi="Segoe UI" w:cs="Segoe UI"/>
          <w:b/>
          <w:color w:val="31849B"/>
          <w:sz w:val="22"/>
        </w:rPr>
      </w:pPr>
    </w:p>
    <w:p w14:paraId="60ED02C2" w14:textId="77777777" w:rsidR="002A6F13" w:rsidRDefault="002A6F13" w:rsidP="00B52A69">
      <w:pPr>
        <w:jc w:val="center"/>
        <w:rPr>
          <w:rFonts w:ascii="Segoe UI" w:hAnsi="Segoe UI" w:cs="Segoe UI"/>
          <w:b/>
          <w:color w:val="31849B"/>
          <w:sz w:val="22"/>
        </w:rPr>
      </w:pPr>
    </w:p>
    <w:p w14:paraId="7F8FBA05" w14:textId="77777777" w:rsidR="002A6F13" w:rsidRDefault="002A6F13" w:rsidP="00B52A69">
      <w:pPr>
        <w:jc w:val="center"/>
        <w:rPr>
          <w:rFonts w:ascii="Segoe UI" w:hAnsi="Segoe UI" w:cs="Segoe UI"/>
          <w:b/>
          <w:color w:val="31849B"/>
          <w:sz w:val="22"/>
        </w:rPr>
      </w:pPr>
    </w:p>
    <w:p w14:paraId="47E04116" w14:textId="77777777" w:rsidR="002A6F13" w:rsidRDefault="002A6F13" w:rsidP="00B52A69">
      <w:pPr>
        <w:jc w:val="center"/>
        <w:rPr>
          <w:rFonts w:ascii="Segoe UI" w:hAnsi="Segoe UI" w:cs="Segoe UI"/>
          <w:b/>
          <w:color w:val="31849B"/>
          <w:sz w:val="22"/>
        </w:rPr>
      </w:pPr>
    </w:p>
    <w:p w14:paraId="012DB8CC" w14:textId="77777777" w:rsidR="002A6F13" w:rsidRDefault="002A6F13" w:rsidP="00B52A69">
      <w:pPr>
        <w:jc w:val="center"/>
        <w:rPr>
          <w:rFonts w:ascii="Segoe UI" w:hAnsi="Segoe UI" w:cs="Segoe UI"/>
          <w:b/>
          <w:color w:val="31849B"/>
          <w:sz w:val="22"/>
        </w:rPr>
      </w:pPr>
    </w:p>
    <w:p w14:paraId="52170861" w14:textId="77777777" w:rsidR="002A6F13" w:rsidRDefault="002A6F13" w:rsidP="00B52A69">
      <w:pPr>
        <w:jc w:val="center"/>
        <w:rPr>
          <w:rFonts w:ascii="Segoe UI" w:hAnsi="Segoe UI" w:cs="Segoe UI"/>
          <w:b/>
          <w:color w:val="31849B"/>
          <w:sz w:val="22"/>
        </w:rPr>
      </w:pPr>
    </w:p>
    <w:p w14:paraId="58A959C3" w14:textId="77777777" w:rsidR="002A6F13" w:rsidRDefault="002A6F13" w:rsidP="00B52A69">
      <w:pPr>
        <w:jc w:val="center"/>
        <w:rPr>
          <w:rFonts w:ascii="Segoe UI" w:hAnsi="Segoe UI" w:cs="Segoe UI"/>
          <w:b/>
          <w:color w:val="31849B"/>
          <w:sz w:val="22"/>
        </w:rPr>
      </w:pPr>
    </w:p>
    <w:p w14:paraId="73E5820D" w14:textId="77777777" w:rsidR="002A6F13" w:rsidRDefault="002A6F13" w:rsidP="00B52A69">
      <w:pPr>
        <w:jc w:val="center"/>
        <w:rPr>
          <w:rFonts w:ascii="Segoe UI" w:hAnsi="Segoe UI" w:cs="Segoe UI"/>
          <w:b/>
          <w:color w:val="31849B"/>
          <w:sz w:val="22"/>
        </w:rPr>
      </w:pPr>
    </w:p>
    <w:p w14:paraId="46BB225C" w14:textId="77777777" w:rsidR="002A6F13" w:rsidRDefault="002A6F13" w:rsidP="00B52A69">
      <w:pPr>
        <w:jc w:val="center"/>
        <w:rPr>
          <w:rFonts w:ascii="Segoe UI" w:hAnsi="Segoe UI" w:cs="Segoe UI"/>
          <w:b/>
          <w:color w:val="31849B"/>
          <w:sz w:val="22"/>
        </w:rPr>
      </w:pPr>
    </w:p>
    <w:p w14:paraId="14220428" w14:textId="77777777" w:rsidR="002A6F13" w:rsidRDefault="002A6F13" w:rsidP="00B52A69">
      <w:pPr>
        <w:jc w:val="center"/>
        <w:rPr>
          <w:rFonts w:ascii="Segoe UI" w:hAnsi="Segoe UI" w:cs="Segoe UI"/>
          <w:b/>
          <w:color w:val="31849B"/>
          <w:sz w:val="22"/>
        </w:rPr>
      </w:pPr>
    </w:p>
    <w:p w14:paraId="7806391C" w14:textId="77777777" w:rsidR="002A6F13" w:rsidRDefault="002A6F13"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28EC4B3D"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w:t>
      </w:r>
      <w:r w:rsidRPr="00E11837">
        <w:rPr>
          <w:rFonts w:ascii="Segoe UI" w:hAnsi="Segoe UI" w:cs="Segoe UI"/>
          <w:sz w:val="18"/>
        </w:rPr>
        <w:t xml:space="preserve">del </w:t>
      </w:r>
      <w:r w:rsidR="005C0273" w:rsidRPr="00E11837">
        <w:rPr>
          <w:rFonts w:ascii="Segoe UI" w:hAnsi="Segoe UI" w:cs="Segoe UI"/>
          <w:sz w:val="18"/>
        </w:rPr>
        <w:t>83</w:t>
      </w:r>
      <w:r w:rsidRPr="00E11837">
        <w:rPr>
          <w:rFonts w:ascii="Segoe UI" w:hAnsi="Segoe UI" w:cs="Segoe UI"/>
          <w:sz w:val="18"/>
        </w:rPr>
        <w:t xml:space="preserve"> de su Reglamento; y para</w:t>
      </w:r>
      <w:r w:rsidRPr="007C744D">
        <w:rPr>
          <w:rFonts w:ascii="Segoe UI" w:hAnsi="Segoe UI" w:cs="Segoe UI"/>
          <w:sz w:val="18"/>
        </w:rPr>
        <w:t xml:space="preserve">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E11837" w:rsidRDefault="00B52A69" w:rsidP="00B52A69">
      <w:pPr>
        <w:jc w:val="both"/>
        <w:rPr>
          <w:rFonts w:ascii="Segoe UI" w:hAnsi="Segoe UI" w:cs="Segoe UI"/>
          <w:sz w:val="20"/>
        </w:rPr>
      </w:pPr>
      <w:r w:rsidRPr="00F452B1">
        <w:rPr>
          <w:rFonts w:ascii="Segoe UI" w:hAnsi="Segoe UI" w:cs="Segoe UI"/>
          <w:sz w:val="20"/>
        </w:rPr>
        <w:t xml:space="preserve">Me refiero al procedimiento de _________ (3) ________ No. ________ (4) _______ en el que mí representada, la empresa_________ (5) ________, participa a </w:t>
      </w:r>
      <w:r w:rsidRPr="00E11837">
        <w:rPr>
          <w:rFonts w:ascii="Segoe UI" w:hAnsi="Segoe UI" w:cs="Segoe UI"/>
          <w:sz w:val="20"/>
        </w:rPr>
        <w:t>través de la presente proposición.</w:t>
      </w:r>
    </w:p>
    <w:p w14:paraId="0E520A96" w14:textId="77777777" w:rsidR="00B52A69" w:rsidRPr="00E11837" w:rsidRDefault="00B52A69" w:rsidP="00B52A69">
      <w:pPr>
        <w:ind w:firstLine="360"/>
        <w:jc w:val="both"/>
        <w:rPr>
          <w:rFonts w:ascii="Segoe UI" w:hAnsi="Segoe UI" w:cs="Segoe UI"/>
          <w:sz w:val="20"/>
        </w:rPr>
      </w:pPr>
    </w:p>
    <w:p w14:paraId="7C6CD18A" w14:textId="38847186" w:rsidR="00B52A69" w:rsidRPr="00F452B1" w:rsidRDefault="00B52A69" w:rsidP="00B52A69">
      <w:pPr>
        <w:jc w:val="both"/>
        <w:rPr>
          <w:rFonts w:ascii="Segoe UI" w:hAnsi="Segoe UI" w:cs="Segoe UI"/>
          <w:sz w:val="20"/>
        </w:rPr>
      </w:pPr>
      <w:r w:rsidRPr="00E11837">
        <w:rPr>
          <w:rFonts w:ascii="Segoe UI" w:hAnsi="Segoe UI" w:cs="Segoe UI"/>
          <w:sz w:val="20"/>
        </w:rPr>
        <w:t xml:space="preserve">Al respecto y de conformidad con lo dispuesto por el artículo </w:t>
      </w:r>
      <w:r w:rsidR="00F2314C" w:rsidRPr="00E11837">
        <w:rPr>
          <w:rFonts w:ascii="Segoe UI" w:hAnsi="Segoe UI" w:cs="Segoe UI"/>
          <w:sz w:val="20"/>
        </w:rPr>
        <w:t>57</w:t>
      </w:r>
      <w:r w:rsidR="005C0273" w:rsidRPr="00E11837">
        <w:rPr>
          <w:rFonts w:ascii="Segoe UI" w:hAnsi="Segoe UI" w:cs="Segoe UI"/>
          <w:sz w:val="20"/>
        </w:rPr>
        <w:t xml:space="preserve">                                                                                          </w:t>
      </w:r>
      <w:r w:rsidRPr="00E11837">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w:t>
      </w:r>
      <w:r w:rsidRPr="00F452B1">
        <w:rPr>
          <w:rFonts w:ascii="Segoe UI" w:hAnsi="Segoe UI" w:cs="Segoe UI"/>
          <w:sz w:val="20"/>
        </w:rPr>
        <w:t xml:space="preserve">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F452B1">
        <w:rPr>
          <w:rFonts w:ascii="Segoe UI" w:hAnsi="Segoe UI" w:cs="Segoe UI"/>
          <w:sz w:val="20"/>
        </w:rPr>
        <w:br w:type="page"/>
      </w:r>
    </w:p>
    <w:bookmarkEnd w:id="111"/>
    <w:bookmarkEnd w:id="112"/>
    <w:bookmarkEnd w:id="113"/>
    <w:bookmarkEnd w:id="114"/>
    <w:bookmarkEnd w:id="115"/>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6"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58875973" w:rsidR="00B52A69" w:rsidRPr="00E11837" w:rsidRDefault="00B52A69" w:rsidP="00B52A69">
      <w:pPr>
        <w:jc w:val="both"/>
        <w:rPr>
          <w:rFonts w:ascii="Segoe UI" w:hAnsi="Segoe UI" w:cs="Segoe UI"/>
          <w:sz w:val="18"/>
          <w:szCs w:val="18"/>
        </w:rPr>
      </w:pPr>
      <w:r w:rsidRPr="00E11837">
        <w:rPr>
          <w:rFonts w:ascii="Segoe UI" w:hAnsi="Segoe UI" w:cs="Segoe UI"/>
          <w:sz w:val="18"/>
          <w:szCs w:val="18"/>
        </w:rPr>
        <w:t>3.2</w:t>
      </w:r>
      <w:r w:rsidRPr="00E11837">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17887" w:rsidRPr="00E11837">
        <w:rPr>
          <w:rFonts w:ascii="Segoe UI" w:hAnsi="Segoe UI" w:cs="Segoe UI"/>
          <w:sz w:val="18"/>
          <w:szCs w:val="18"/>
        </w:rPr>
        <w:t>88</w:t>
      </w:r>
      <w:r w:rsidRPr="00E11837">
        <w:rPr>
          <w:rFonts w:ascii="Segoe UI" w:hAnsi="Segoe UI" w:cs="Segoe UI"/>
          <w:sz w:val="18"/>
          <w:szCs w:val="18"/>
        </w:rPr>
        <w:t xml:space="preserve"> de su Reglamento.</w:t>
      </w:r>
    </w:p>
    <w:p w14:paraId="05C1A01D" w14:textId="77777777" w:rsidR="005E44F2" w:rsidRPr="00E11837" w:rsidRDefault="005E44F2" w:rsidP="00B52A69">
      <w:pPr>
        <w:jc w:val="both"/>
        <w:rPr>
          <w:rFonts w:ascii="Segoe UI" w:hAnsi="Segoe UI" w:cs="Segoe UI"/>
          <w:sz w:val="18"/>
          <w:szCs w:val="18"/>
        </w:rPr>
      </w:pPr>
    </w:p>
    <w:p w14:paraId="70282929" w14:textId="77777777" w:rsidR="00B52A69" w:rsidRPr="00E11837"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11837">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6C993736"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número 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DD61845" w14:textId="77777777" w:rsidR="00B52A69" w:rsidRPr="00F452B1" w:rsidRDefault="00B52A69" w:rsidP="00B52A69">
      <w:pPr>
        <w:jc w:val="both"/>
        <w:rPr>
          <w:rFonts w:ascii="Segoe UI" w:hAnsi="Segoe UI" w:cs="Segoe UI"/>
          <w:sz w:val="18"/>
          <w:szCs w:val="18"/>
        </w:rPr>
      </w:pPr>
    </w:p>
    <w:p w14:paraId="1D5B26AE" w14:textId="5B7F84B1" w:rsidR="00B52A69" w:rsidRPr="00F452B1" w:rsidRDefault="00B52A69" w:rsidP="00217887">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4CE79C1B"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lastRenderedPageBreak/>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F452B1">
              <w:rPr>
                <w:rFonts w:ascii="Segoe UI" w:hAnsi="Segoe UI" w:cs="Segoe UI"/>
                <w:sz w:val="18"/>
                <w:szCs w:val="18"/>
              </w:rPr>
              <w:t>Nombre y Cargo</w:t>
            </w:r>
            <w:bookmarkEnd w:id="121"/>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6"/>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2" w:name="_MON_1810449045"/>
    <w:bookmarkEnd w:id="122"/>
    <w:p w14:paraId="0A04EE5A" w14:textId="46125411" w:rsidR="007C1496" w:rsidRPr="00F452B1" w:rsidRDefault="00217887" w:rsidP="007C1496">
      <w:pPr>
        <w:jc w:val="center"/>
        <w:rPr>
          <w:rFonts w:ascii="Segoe UI" w:hAnsi="Segoe UI" w:cs="Segoe UI"/>
          <w:sz w:val="20"/>
        </w:rPr>
      </w:pPr>
      <w:r>
        <w:rPr>
          <w:rFonts w:ascii="Segoe UI" w:hAnsi="Segoe UI" w:cs="Segoe UI"/>
          <w:sz w:val="20"/>
        </w:rPr>
        <w:object w:dxaOrig="1530" w:dyaOrig="995" w14:anchorId="27B94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50.7pt" o:ole="">
            <v:imagedata r:id="rId27" o:title=""/>
          </v:shape>
          <o:OLEObject Type="Embed" ProgID="Word.Document.12" ShapeID="_x0000_i1025" DrawAspect="Icon" ObjectID="_1837933157" r:id="rId28">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8014D9" w:rsidP="007C1496">
      <w:pPr>
        <w:numPr>
          <w:ilvl w:val="0"/>
          <w:numId w:val="34"/>
        </w:numPr>
        <w:spacing w:line="276" w:lineRule="auto"/>
        <w:ind w:right="48"/>
        <w:jc w:val="both"/>
        <w:rPr>
          <w:rFonts w:ascii="Segoe UI" w:hAnsi="Segoe UI" w:cs="Segoe UI"/>
          <w:sz w:val="20"/>
        </w:rPr>
      </w:pPr>
      <w:hyperlink r:id="rId29"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Default="00B52A69" w:rsidP="00B52A69">
      <w:pPr>
        <w:rPr>
          <w:rFonts w:ascii="Segoe UI" w:hAnsi="Segoe UI" w:cs="Segoe UI"/>
          <w:sz w:val="20"/>
        </w:rPr>
      </w:pPr>
    </w:p>
    <w:p w14:paraId="0E500E5D" w14:textId="77777777" w:rsidR="00D46450" w:rsidRPr="00F452B1" w:rsidRDefault="00D46450"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3"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4" w:name="_Toc86684975"/>
      <w:bookmarkEnd w:id="123"/>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4"/>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5" w:name="_Toc455663489"/>
      <w:bookmarkStart w:id="126" w:name="_Toc460500948"/>
      <w:r w:rsidR="00B52A69" w:rsidRPr="00F452B1">
        <w:rPr>
          <w:rFonts w:ascii="Segoe UI" w:hAnsi="Segoe UI" w:cs="Segoe UI"/>
          <w:b/>
          <w:color w:val="31849B"/>
          <w:sz w:val="22"/>
        </w:rPr>
        <w:lastRenderedPageBreak/>
        <w:t>ANEXO</w:t>
      </w:r>
      <w:bookmarkEnd w:id="125"/>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6"/>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7" w:name="_Toc515873603"/>
      <w:bookmarkStart w:id="128"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29"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29"/>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0"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2A6F13" w:rsidRDefault="00B52A69" w:rsidP="00B52A69">
      <w:pPr>
        <w:jc w:val="center"/>
        <w:rPr>
          <w:rFonts w:ascii="Segoe UI" w:hAnsi="Segoe UI" w:cs="Segoe UI"/>
          <w:sz w:val="14"/>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2A6F13" w:rsidRDefault="00B52A69" w:rsidP="005966AE">
            <w:pPr>
              <w:snapToGrid w:val="0"/>
              <w:jc w:val="center"/>
              <w:rPr>
                <w:rFonts w:ascii="Segoe UI" w:hAnsi="Segoe UI" w:cs="Segoe UI"/>
                <w:sz w:val="10"/>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48455B46" w:rsidR="00B52A69" w:rsidRPr="00F452B1" w:rsidRDefault="002A6F13" w:rsidP="00ED642C">
            <w:pPr>
              <w:snapToGrid w:val="0"/>
              <w:jc w:val="both"/>
              <w:rPr>
                <w:rFonts w:ascii="Segoe UI" w:hAnsi="Segoe UI" w:cs="Segoe UI"/>
                <w:b/>
                <w:i/>
                <w:sz w:val="18"/>
                <w:szCs w:val="18"/>
              </w:rPr>
            </w:pPr>
            <w:r w:rsidRPr="002A6F13">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2A6F13" w:rsidRDefault="00B52A69" w:rsidP="00B52A69">
      <w:pPr>
        <w:rPr>
          <w:rFonts w:ascii="Segoe UI" w:hAnsi="Segoe UI" w:cs="Segoe UI"/>
          <w:sz w:val="16"/>
          <w:szCs w:val="18"/>
        </w:rPr>
      </w:pPr>
    </w:p>
    <w:p w14:paraId="0A7FB57C" w14:textId="77777777" w:rsidR="002A6F13" w:rsidRPr="002A6F13" w:rsidRDefault="002A6F13" w:rsidP="002A6F13">
      <w:pPr>
        <w:jc w:val="center"/>
        <w:rPr>
          <w:rFonts w:ascii="Segoe UI" w:hAnsi="Segoe UI" w:cs="Segoe UI"/>
          <w:b/>
          <w:sz w:val="10"/>
          <w:szCs w:val="2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255"/>
        <w:gridCol w:w="3018"/>
        <w:gridCol w:w="3300"/>
        <w:gridCol w:w="1389"/>
      </w:tblGrid>
      <w:tr w:rsidR="00B204BD" w:rsidRPr="008E1255" w14:paraId="090BF199" w14:textId="77777777" w:rsidTr="00B204BD">
        <w:trPr>
          <w:trHeight w:val="28"/>
          <w:jc w:val="center"/>
        </w:trPr>
        <w:tc>
          <w:tcPr>
            <w:tcW w:w="1376" w:type="pct"/>
            <w:gridSpan w:val="2"/>
            <w:tcBorders>
              <w:top w:val="single" w:sz="4" w:space="0" w:color="auto"/>
              <w:left w:val="single" w:sz="4" w:space="0" w:color="auto"/>
              <w:bottom w:val="single" w:sz="4" w:space="0" w:color="auto"/>
              <w:right w:val="single" w:sz="4" w:space="0" w:color="auto"/>
            </w:tcBorders>
            <w:shd w:val="solid" w:color="99CC00" w:fill="auto"/>
            <w:hideMark/>
          </w:tcPr>
          <w:p w14:paraId="48EFE541"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RENGLON</w:t>
            </w:r>
          </w:p>
        </w:tc>
        <w:tc>
          <w:tcPr>
            <w:tcW w:w="3624" w:type="pct"/>
            <w:gridSpan w:val="3"/>
            <w:tcBorders>
              <w:top w:val="single" w:sz="4" w:space="0" w:color="auto"/>
              <w:left w:val="single" w:sz="4" w:space="0" w:color="auto"/>
              <w:bottom w:val="single" w:sz="4" w:space="0" w:color="auto"/>
              <w:right w:val="single" w:sz="4" w:space="0" w:color="auto"/>
            </w:tcBorders>
          </w:tcPr>
          <w:p w14:paraId="363ACE5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411B178D" w14:textId="77777777" w:rsidTr="00B204BD">
        <w:trPr>
          <w:trHeight w:val="28"/>
          <w:jc w:val="center"/>
        </w:trPr>
        <w:tc>
          <w:tcPr>
            <w:tcW w:w="1376" w:type="pct"/>
            <w:gridSpan w:val="2"/>
            <w:tcBorders>
              <w:top w:val="single" w:sz="4" w:space="0" w:color="auto"/>
              <w:left w:val="single" w:sz="4" w:space="0" w:color="auto"/>
              <w:bottom w:val="single" w:sz="4" w:space="0" w:color="auto"/>
              <w:right w:val="single" w:sz="4" w:space="0" w:color="auto"/>
            </w:tcBorders>
            <w:shd w:val="solid" w:color="99CC00" w:fill="auto"/>
            <w:hideMark/>
          </w:tcPr>
          <w:p w14:paraId="2A404151"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TIPO DE SERVICIO:</w:t>
            </w:r>
          </w:p>
        </w:tc>
        <w:tc>
          <w:tcPr>
            <w:tcW w:w="3624" w:type="pct"/>
            <w:gridSpan w:val="3"/>
            <w:tcBorders>
              <w:top w:val="single" w:sz="4" w:space="0" w:color="auto"/>
              <w:left w:val="single" w:sz="4" w:space="0" w:color="auto"/>
              <w:bottom w:val="single" w:sz="4" w:space="0" w:color="auto"/>
              <w:right w:val="single" w:sz="4" w:space="0" w:color="auto"/>
            </w:tcBorders>
          </w:tcPr>
          <w:p w14:paraId="7E1685E1"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45019BA1" w14:textId="77777777" w:rsidTr="00B204BD">
        <w:trPr>
          <w:trHeight w:val="28"/>
          <w:jc w:val="center"/>
        </w:trPr>
        <w:tc>
          <w:tcPr>
            <w:tcW w:w="2795" w:type="pct"/>
            <w:gridSpan w:val="3"/>
            <w:tcBorders>
              <w:top w:val="single" w:sz="4" w:space="0" w:color="auto"/>
              <w:left w:val="single" w:sz="4" w:space="0" w:color="auto"/>
              <w:bottom w:val="single" w:sz="4" w:space="0" w:color="auto"/>
              <w:right w:val="single" w:sz="4" w:space="0" w:color="auto"/>
            </w:tcBorders>
            <w:shd w:val="solid" w:color="99CC00" w:fill="auto"/>
            <w:hideMark/>
          </w:tcPr>
          <w:p w14:paraId="47635E27" w14:textId="77777777" w:rsidR="00B204BD" w:rsidRPr="008E1255" w:rsidRDefault="00B204BD" w:rsidP="004C1346">
            <w:pPr>
              <w:suppressAutoHyphens w:val="0"/>
              <w:autoSpaceDE w:val="0"/>
              <w:autoSpaceDN w:val="0"/>
              <w:adjustRightInd w:val="0"/>
              <w:jc w:val="center"/>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MARCA</w:t>
            </w:r>
          </w:p>
        </w:tc>
        <w:tc>
          <w:tcPr>
            <w:tcW w:w="2205" w:type="pct"/>
            <w:gridSpan w:val="2"/>
            <w:tcBorders>
              <w:top w:val="single" w:sz="4" w:space="0" w:color="auto"/>
              <w:left w:val="single" w:sz="4" w:space="0" w:color="auto"/>
              <w:bottom w:val="single" w:sz="4" w:space="0" w:color="auto"/>
              <w:right w:val="single" w:sz="4" w:space="0" w:color="auto"/>
            </w:tcBorders>
            <w:shd w:val="solid" w:color="99CC00" w:fill="auto"/>
            <w:hideMark/>
          </w:tcPr>
          <w:p w14:paraId="4A1FE784" w14:textId="77777777" w:rsidR="00B204BD" w:rsidRPr="008E1255" w:rsidRDefault="00B204BD" w:rsidP="004C1346">
            <w:pPr>
              <w:suppressAutoHyphens w:val="0"/>
              <w:autoSpaceDE w:val="0"/>
              <w:autoSpaceDN w:val="0"/>
              <w:adjustRightInd w:val="0"/>
              <w:jc w:val="center"/>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MODELO</w:t>
            </w:r>
          </w:p>
        </w:tc>
      </w:tr>
      <w:tr w:rsidR="00B204BD" w:rsidRPr="008E1255" w14:paraId="018A9BB8" w14:textId="77777777" w:rsidTr="00B204BD">
        <w:trPr>
          <w:trHeight w:val="28"/>
          <w:jc w:val="center"/>
        </w:trPr>
        <w:tc>
          <w:tcPr>
            <w:tcW w:w="2795" w:type="pct"/>
            <w:gridSpan w:val="3"/>
            <w:tcBorders>
              <w:top w:val="single" w:sz="4" w:space="0" w:color="auto"/>
              <w:left w:val="single" w:sz="4" w:space="0" w:color="auto"/>
              <w:bottom w:val="single" w:sz="4" w:space="0" w:color="auto"/>
              <w:right w:val="single" w:sz="4" w:space="0" w:color="auto"/>
            </w:tcBorders>
          </w:tcPr>
          <w:p w14:paraId="69BC3FC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2205" w:type="pct"/>
            <w:gridSpan w:val="2"/>
            <w:tcBorders>
              <w:top w:val="single" w:sz="4" w:space="0" w:color="auto"/>
              <w:left w:val="single" w:sz="4" w:space="0" w:color="auto"/>
              <w:bottom w:val="single" w:sz="4" w:space="0" w:color="auto"/>
              <w:right w:val="single" w:sz="4" w:space="0" w:color="auto"/>
            </w:tcBorders>
          </w:tcPr>
          <w:p w14:paraId="75E8DD9C"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7C738A73"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shd w:val="solid" w:color="99CC00" w:fill="auto"/>
            <w:vAlign w:val="center"/>
            <w:hideMark/>
          </w:tcPr>
          <w:p w14:paraId="3D8480A4" w14:textId="77777777" w:rsidR="00B204BD" w:rsidRPr="008E1255" w:rsidRDefault="00B204BD" w:rsidP="004C1346">
            <w:pPr>
              <w:suppressAutoHyphens w:val="0"/>
              <w:autoSpaceDE w:val="0"/>
              <w:autoSpaceDN w:val="0"/>
              <w:adjustRightInd w:val="0"/>
              <w:jc w:val="center"/>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NO.</w:t>
            </w:r>
            <w:r w:rsidRPr="008E1255">
              <w:rPr>
                <w:sz w:val="18"/>
              </w:rPr>
              <w:t xml:space="preserve"> </w:t>
            </w:r>
            <w:r w:rsidRPr="008E1255">
              <w:rPr>
                <w:rFonts w:ascii="Segoe UI" w:hAnsi="Segoe UI" w:cs="Segoe UI"/>
                <w:b/>
                <w:bCs/>
                <w:color w:val="000000"/>
                <w:sz w:val="18"/>
                <w:szCs w:val="24"/>
                <w:lang w:val="es-MX" w:eastAsia="es-MX"/>
              </w:rPr>
              <w:t>Sub-Renglón</w:t>
            </w:r>
          </w:p>
        </w:tc>
        <w:tc>
          <w:tcPr>
            <w:tcW w:w="3561" w:type="pct"/>
            <w:gridSpan w:val="3"/>
            <w:tcBorders>
              <w:top w:val="single" w:sz="4" w:space="0" w:color="auto"/>
              <w:left w:val="single" w:sz="4" w:space="0" w:color="auto"/>
              <w:bottom w:val="single" w:sz="4" w:space="0" w:color="auto"/>
              <w:right w:val="single" w:sz="4" w:space="0" w:color="auto"/>
            </w:tcBorders>
            <w:shd w:val="solid" w:color="99CC00" w:fill="auto"/>
            <w:vAlign w:val="center"/>
            <w:hideMark/>
          </w:tcPr>
          <w:p w14:paraId="1F47E029" w14:textId="77777777" w:rsidR="00B204BD" w:rsidRPr="008E1255" w:rsidRDefault="00B204BD" w:rsidP="004C1346">
            <w:pPr>
              <w:suppressAutoHyphens w:val="0"/>
              <w:autoSpaceDE w:val="0"/>
              <w:autoSpaceDN w:val="0"/>
              <w:adjustRightInd w:val="0"/>
              <w:jc w:val="center"/>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DESCRIPCIÓN DEL CONTENIDO DE LA GUÍA</w:t>
            </w:r>
          </w:p>
        </w:tc>
        <w:tc>
          <w:tcPr>
            <w:tcW w:w="653" w:type="pct"/>
            <w:tcBorders>
              <w:top w:val="single" w:sz="4" w:space="0" w:color="auto"/>
              <w:left w:val="single" w:sz="4" w:space="0" w:color="auto"/>
              <w:bottom w:val="single" w:sz="4" w:space="0" w:color="auto"/>
              <w:right w:val="single" w:sz="4" w:space="0" w:color="auto"/>
            </w:tcBorders>
            <w:shd w:val="solid" w:color="99CC00" w:fill="auto"/>
            <w:hideMark/>
          </w:tcPr>
          <w:p w14:paraId="236F35E6" w14:textId="77777777" w:rsidR="00B204BD" w:rsidRPr="008E1255" w:rsidRDefault="00B204BD" w:rsidP="004C1346">
            <w:pPr>
              <w:suppressAutoHyphens w:val="0"/>
              <w:autoSpaceDE w:val="0"/>
              <w:autoSpaceDN w:val="0"/>
              <w:adjustRightInd w:val="0"/>
              <w:jc w:val="center"/>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PRECIO UNITARIO  POR RENGLÓN</w:t>
            </w:r>
          </w:p>
        </w:tc>
      </w:tr>
      <w:tr w:rsidR="00B204BD" w:rsidRPr="008E1255" w14:paraId="731F28E9"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77934C12"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68DA36C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1673CA28"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7691942B"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0D715E52"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513C240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0B3E7816"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250A0F37"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49EE2DF5"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5165DF0D"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4C2AE7C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4E524819"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0DF66FA0"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4224FAE8"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1FBA6F7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2FC62B8C"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45A4BF3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5C47D261"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4A5EBEA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6B944B88"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608169E2"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5FC7DCA4"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11685BBE"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52BD6B29"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3322937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508148FA"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0AD9707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35A048A9"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47C4F87C"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6A7D78CC"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6A901C73"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245F8761" w14:textId="77777777" w:rsidTr="003A1D56">
        <w:trPr>
          <w:trHeight w:val="28"/>
          <w:jc w:val="center"/>
        </w:trPr>
        <w:tc>
          <w:tcPr>
            <w:tcW w:w="786" w:type="pct"/>
            <w:tcBorders>
              <w:top w:val="single" w:sz="4" w:space="0" w:color="auto"/>
              <w:left w:val="single" w:sz="4" w:space="0" w:color="auto"/>
              <w:bottom w:val="single" w:sz="4" w:space="0" w:color="auto"/>
              <w:right w:val="single" w:sz="4" w:space="0" w:color="auto"/>
            </w:tcBorders>
          </w:tcPr>
          <w:p w14:paraId="61104FE9"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3561" w:type="pct"/>
            <w:gridSpan w:val="3"/>
            <w:tcBorders>
              <w:top w:val="single" w:sz="4" w:space="0" w:color="auto"/>
              <w:left w:val="single" w:sz="4" w:space="0" w:color="auto"/>
              <w:bottom w:val="single" w:sz="4" w:space="0" w:color="auto"/>
              <w:right w:val="single" w:sz="4" w:space="0" w:color="auto"/>
            </w:tcBorders>
          </w:tcPr>
          <w:p w14:paraId="49D699A7"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c>
          <w:tcPr>
            <w:tcW w:w="653" w:type="pct"/>
            <w:tcBorders>
              <w:top w:val="single" w:sz="4" w:space="0" w:color="auto"/>
              <w:left w:val="single" w:sz="4" w:space="0" w:color="auto"/>
              <w:bottom w:val="single" w:sz="4" w:space="0" w:color="auto"/>
              <w:right w:val="single" w:sz="4" w:space="0" w:color="auto"/>
            </w:tcBorders>
          </w:tcPr>
          <w:p w14:paraId="48D166BF"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6116D036" w14:textId="77777777" w:rsidTr="00B204BD">
        <w:trPr>
          <w:trHeight w:val="28"/>
          <w:jc w:val="center"/>
        </w:trPr>
        <w:tc>
          <w:tcPr>
            <w:tcW w:w="434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D94D7B"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 xml:space="preserve">SUMA TOTAL DE LOS PRECIOS UNITARIOS </w:t>
            </w:r>
            <w:r>
              <w:rPr>
                <w:rFonts w:ascii="Segoe UI" w:hAnsi="Segoe UI" w:cs="Segoe UI"/>
                <w:b/>
                <w:bCs/>
                <w:color w:val="000000"/>
                <w:sz w:val="18"/>
                <w:szCs w:val="24"/>
                <w:lang w:val="es-MX" w:eastAsia="es-MX"/>
              </w:rPr>
              <w:t xml:space="preserve">DE CADA SUB-RENGLON </w:t>
            </w:r>
            <w:r w:rsidRPr="008E1255">
              <w:rPr>
                <w:rFonts w:ascii="Segoe UI" w:hAnsi="Segoe UI" w:cs="Segoe UI"/>
                <w:b/>
                <w:bCs/>
                <w:color w:val="000000"/>
                <w:sz w:val="18"/>
                <w:szCs w:val="24"/>
                <w:lang w:val="es-MX" w:eastAsia="es-MX"/>
              </w:rPr>
              <w:t>SIN I.V.A.</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E5F32"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499E2D6C" w14:textId="77777777" w:rsidTr="00B204BD">
        <w:trPr>
          <w:trHeight w:val="28"/>
          <w:jc w:val="center"/>
        </w:trPr>
        <w:tc>
          <w:tcPr>
            <w:tcW w:w="434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3E99A8"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I.V.A. </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9AD67"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r w:rsidR="00B204BD" w:rsidRPr="008E1255" w14:paraId="10D8251B" w14:textId="77777777" w:rsidTr="00B204BD">
        <w:trPr>
          <w:trHeight w:val="28"/>
          <w:jc w:val="center"/>
        </w:trPr>
        <w:tc>
          <w:tcPr>
            <w:tcW w:w="434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415C61"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r w:rsidRPr="008E1255">
              <w:rPr>
                <w:rFonts w:ascii="Segoe UI" w:hAnsi="Segoe UI" w:cs="Segoe UI"/>
                <w:b/>
                <w:bCs/>
                <w:color w:val="000000"/>
                <w:sz w:val="18"/>
                <w:szCs w:val="24"/>
                <w:lang w:val="es-MX" w:eastAsia="es-MX"/>
              </w:rPr>
              <w:t>TOTAL  </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1CE67" w14:textId="77777777" w:rsidR="00B204BD" w:rsidRPr="008E1255" w:rsidRDefault="00B204BD" w:rsidP="004C1346">
            <w:pPr>
              <w:suppressAutoHyphens w:val="0"/>
              <w:autoSpaceDE w:val="0"/>
              <w:autoSpaceDN w:val="0"/>
              <w:adjustRightInd w:val="0"/>
              <w:jc w:val="right"/>
              <w:rPr>
                <w:rFonts w:ascii="Segoe UI" w:hAnsi="Segoe UI" w:cs="Segoe UI"/>
                <w:b/>
                <w:bCs/>
                <w:color w:val="000000"/>
                <w:sz w:val="18"/>
                <w:szCs w:val="24"/>
                <w:lang w:val="es-MX" w:eastAsia="es-MX"/>
              </w:rPr>
            </w:pPr>
          </w:p>
        </w:tc>
      </w:tr>
    </w:tbl>
    <w:p w14:paraId="2F398AF9" w14:textId="77777777" w:rsidR="00B27125" w:rsidRPr="002A6F13" w:rsidRDefault="00B27125" w:rsidP="00B52A69">
      <w:pPr>
        <w:jc w:val="center"/>
        <w:rPr>
          <w:rFonts w:ascii="Segoe UI" w:hAnsi="Segoe UI" w:cs="Segoe UI"/>
          <w:bCs/>
          <w:sz w:val="14"/>
          <w:szCs w:val="18"/>
        </w:rPr>
      </w:pPr>
    </w:p>
    <w:p w14:paraId="1D1039E0"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EXPRESAR EN LETRA EL PRECIO TOTAL DE LA PROPOSICION Y QUE LOS PRECIOS COTIZADOS PERMANECERÁN FIJOS DURANTE LA VIGENCIA DEL CONTRATO.</w:t>
      </w:r>
    </w:p>
    <w:p w14:paraId="12890A57" w14:textId="77777777" w:rsidR="00B52A69" w:rsidRPr="002A6F13" w:rsidRDefault="00B52A69" w:rsidP="00B52A69">
      <w:pPr>
        <w:jc w:val="center"/>
        <w:rPr>
          <w:rFonts w:ascii="Segoe UI" w:hAnsi="Segoe UI" w:cs="Segoe UI"/>
          <w:bCs/>
          <w:sz w:val="6"/>
          <w:szCs w:val="18"/>
        </w:rPr>
      </w:pPr>
    </w:p>
    <w:p w14:paraId="2E5E556B"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1"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1"/>
    </w:p>
    <w:p w14:paraId="124BB085" w14:textId="77777777" w:rsidR="00B52A69"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2" w:name="_Toc162367287"/>
      <w:bookmarkStart w:id="133" w:name="_Toc150857328"/>
      <w:bookmarkStart w:id="134" w:name="_Toc151058984"/>
      <w:r w:rsidRPr="00F452B1">
        <w:rPr>
          <w:rFonts w:ascii="Segoe UI" w:hAnsi="Segoe UI" w:cs="Segoe UI"/>
          <w:b/>
          <w:color w:val="31849B"/>
          <w:sz w:val="22"/>
        </w:rPr>
        <w:lastRenderedPageBreak/>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2"/>
      <w:bookmarkEnd w:id="133"/>
      <w:bookmarkEnd w:id="134"/>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D216D88" w14:textId="77777777" w:rsidR="003A1D56" w:rsidRDefault="003A1D56" w:rsidP="00B52A69">
      <w:pPr>
        <w:pBdr>
          <w:bottom w:val="single" w:sz="6" w:space="1" w:color="auto"/>
        </w:pBdr>
        <w:spacing w:after="60" w:line="200" w:lineRule="exact"/>
        <w:jc w:val="center"/>
        <w:rPr>
          <w:rFonts w:ascii="Segoe UI" w:hAnsi="Segoe UI" w:cs="Segoe UI"/>
          <w:b/>
          <w:color w:val="31849B"/>
          <w:sz w:val="22"/>
        </w:rPr>
      </w:pPr>
    </w:p>
    <w:p w14:paraId="467441EC" w14:textId="77777777" w:rsidR="002A6F13" w:rsidRDefault="002A6F13"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5"/>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D481E6A"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C3B323"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73AF88" w14:textId="77777777" w:rsidR="003A1D56" w:rsidRDefault="003A1D5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F21C5EE" w14:textId="77777777" w:rsidR="003A1D56" w:rsidRDefault="003A1D5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0DB306EB" w14:textId="77777777" w:rsidR="003A1D56" w:rsidRDefault="003A1D56" w:rsidP="00B52A69">
      <w:pPr>
        <w:jc w:val="center"/>
        <w:rPr>
          <w:rFonts w:ascii="Segoe UI" w:hAnsi="Segoe UI" w:cs="Segoe UI"/>
          <w:b/>
          <w:color w:val="31849B"/>
          <w:sz w:val="22"/>
        </w:rPr>
      </w:pPr>
    </w:p>
    <w:p w14:paraId="281D157A" w14:textId="77777777" w:rsidR="003A1D56" w:rsidRDefault="003A1D56"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65022F67" w14:textId="77777777" w:rsidR="00367F9C" w:rsidRDefault="00367F9C"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F452B1" w:rsidRDefault="0083266F" w:rsidP="005966AE">
            <w:pPr>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F452B1" w:rsidRDefault="0083266F" w:rsidP="005966AE">
            <w:pPr>
              <w:jc w:val="both"/>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F452B1" w:rsidRDefault="0083266F" w:rsidP="005966AE">
            <w:pPr>
              <w:spacing w:line="276" w:lineRule="auto"/>
              <w:jc w:val="both"/>
              <w:rPr>
                <w:rFonts w:ascii="Segoe UI" w:hAnsi="Segoe UI" w:cs="Segoe UI"/>
                <w:b/>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862DB1"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r w:rsidRPr="00316903">
              <w:rPr>
                <w:rFonts w:ascii="Segoe UI" w:eastAsiaTheme="minorEastAsia" w:hAnsi="Segoe UI" w:cs="Segoe UI"/>
                <w:sz w:val="12"/>
                <w:szCs w:val="18"/>
                <w:lang w:val="es-ES_tradnl"/>
              </w:rPr>
              <w:t>Los licitantes deberán acompañar a su propuesta técnica los documentos siguientes:</w:t>
            </w:r>
          </w:p>
          <w:p w14:paraId="3093C73A"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p>
          <w:p w14:paraId="304ED370"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r w:rsidRPr="00316903">
              <w:rPr>
                <w:rFonts w:ascii="Segoe UI" w:eastAsiaTheme="minorEastAsia" w:hAnsi="Segoe UI" w:cs="Segoe UI"/>
                <w:sz w:val="12"/>
                <w:szCs w:val="18"/>
                <w:lang w:val="es-ES_tradnl"/>
              </w:rPr>
              <w:t>I.</w:t>
            </w:r>
            <w:r w:rsidRPr="00316903">
              <w:rPr>
                <w:rFonts w:ascii="Segoe UI" w:eastAsiaTheme="minorEastAsia" w:hAnsi="Segoe UI" w:cs="Segoe UI"/>
                <w:sz w:val="12"/>
                <w:szCs w:val="18"/>
                <w:lang w:val="es-ES_tradnl"/>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5B124195"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p>
          <w:p w14:paraId="666ADF6C"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r w:rsidRPr="00316903">
              <w:rPr>
                <w:rFonts w:ascii="Segoe UI" w:eastAsiaTheme="minorEastAsia" w:hAnsi="Segoe UI" w:cs="Segoe UI"/>
                <w:sz w:val="12"/>
                <w:szCs w:val="18"/>
                <w:lang w:val="es-ES_tradnl"/>
              </w:rPr>
              <w:t>II.</w:t>
            </w:r>
            <w:r w:rsidRPr="00316903">
              <w:rPr>
                <w:rFonts w:ascii="Segoe UI" w:eastAsiaTheme="minorEastAsia" w:hAnsi="Segoe UI" w:cs="Segoe UI"/>
                <w:sz w:val="12"/>
                <w:szCs w:val="18"/>
                <w:lang w:val="es-ES_tradnl"/>
              </w:rPr>
              <w:tab/>
              <w:t>En el supuesto de que no existan organismos de certificación acreditados, presentar el informe de resultados emitido por un laboratorio de pruebas acreditado por la EMA; dicho informe deberá contar con fecha de expedición como máximo de seis meses.</w:t>
            </w:r>
          </w:p>
          <w:p w14:paraId="2D0A1A76"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p>
          <w:p w14:paraId="77A5EDBE"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r w:rsidRPr="00316903">
              <w:rPr>
                <w:rFonts w:ascii="Segoe UI" w:eastAsiaTheme="minorEastAsia" w:hAnsi="Segoe UI" w:cs="Segoe UI"/>
                <w:sz w:val="12"/>
                <w:szCs w:val="18"/>
                <w:lang w:val="es-ES_tradnl"/>
              </w:rPr>
              <w:t xml:space="preserve">Durante la vigencia del (los) contrato (s) que, en su caso se adjudique (n), con motivo de la presente licitación, el Instituto podrá en cualquier momento verificar el cumplimiento de los requisitos de calidad del </w:t>
            </w:r>
            <w:r w:rsidRPr="00316903">
              <w:rPr>
                <w:rFonts w:ascii="Segoe UI" w:eastAsiaTheme="minorEastAsia" w:hAnsi="Segoe UI" w:cs="Segoe UI"/>
                <w:sz w:val="12"/>
                <w:szCs w:val="18"/>
                <w:lang w:val="es-ES_tradnl"/>
              </w:rPr>
              <w:lastRenderedPageBreak/>
              <w:t xml:space="preserve">servicio al licitante que resulte adjudicado, a través de las personas acreditadas por la EMA, (Organismo de Certificación o Laboratorio de Pruebas), de acuerdo a lo establecido en la Ley Federal sobre Metrología y Normalización. </w:t>
            </w:r>
          </w:p>
          <w:p w14:paraId="339E79CD"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p>
          <w:p w14:paraId="61B376FA" w14:textId="77777777" w:rsidR="00316903" w:rsidRPr="00316903" w:rsidRDefault="00316903" w:rsidP="00316903">
            <w:pPr>
              <w:autoSpaceDE w:val="0"/>
              <w:spacing w:after="160" w:line="256" w:lineRule="auto"/>
              <w:contextualSpacing/>
              <w:jc w:val="both"/>
              <w:rPr>
                <w:rFonts w:ascii="Segoe UI" w:eastAsiaTheme="minorEastAsia" w:hAnsi="Segoe UI" w:cs="Segoe UI"/>
                <w:sz w:val="12"/>
                <w:szCs w:val="18"/>
                <w:lang w:val="es-ES_tradnl"/>
              </w:rPr>
            </w:pPr>
          </w:p>
          <w:p w14:paraId="40D5F078" w14:textId="3CE835EE" w:rsidR="007C744D" w:rsidRPr="002631E1" w:rsidRDefault="00316903" w:rsidP="00316903">
            <w:pPr>
              <w:autoSpaceDE w:val="0"/>
              <w:spacing w:after="160" w:line="256" w:lineRule="auto"/>
              <w:contextualSpacing/>
              <w:jc w:val="both"/>
              <w:rPr>
                <w:rFonts w:ascii="Segoe UI" w:eastAsiaTheme="minorEastAsia" w:hAnsi="Segoe UI" w:cs="Segoe UI"/>
                <w:sz w:val="12"/>
                <w:szCs w:val="18"/>
                <w:lang w:val="es-ES_tradnl"/>
              </w:rPr>
            </w:pPr>
            <w:r w:rsidRPr="00316903">
              <w:rPr>
                <w:rFonts w:ascii="Segoe UI" w:eastAsiaTheme="minorEastAsia" w:hAnsi="Segoe UI" w:cs="Segoe UI"/>
                <w:sz w:val="12"/>
                <w:szCs w:val="18"/>
                <w:lang w:val="es-ES_tradnl"/>
              </w:rPr>
              <w:t>III.</w:t>
            </w:r>
            <w:r w:rsidRPr="00316903">
              <w:rPr>
                <w:rFonts w:ascii="Segoe UI" w:eastAsiaTheme="minorEastAsia" w:hAnsi="Segoe UI" w:cs="Segoe UI"/>
                <w:sz w:val="12"/>
                <w:szCs w:val="18"/>
                <w:lang w:val="es-ES_tradnl"/>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2007" w:type="dxa"/>
            <w:tcBorders>
              <w:top w:val="single" w:sz="4" w:space="0" w:color="auto"/>
              <w:left w:val="single" w:sz="4" w:space="0" w:color="auto"/>
              <w:bottom w:val="single" w:sz="4" w:space="0" w:color="auto"/>
              <w:right w:val="single" w:sz="4" w:space="0" w:color="auto"/>
            </w:tcBorders>
            <w:vAlign w:val="center"/>
          </w:tcPr>
          <w:p w14:paraId="150A52E8" w14:textId="77777777" w:rsidR="002631E1" w:rsidRDefault="00316903" w:rsidP="00BA6B9D">
            <w:pPr>
              <w:jc w:val="center"/>
              <w:rPr>
                <w:rFonts w:ascii="Segoe UI" w:hAnsi="Segoe UI" w:cs="Segoe UI"/>
                <w:b/>
                <w:sz w:val="20"/>
              </w:rPr>
            </w:pPr>
            <w:r w:rsidRPr="00316903">
              <w:rPr>
                <w:rFonts w:ascii="Segoe UI" w:hAnsi="Segoe UI" w:cs="Segoe UI"/>
                <w:b/>
                <w:sz w:val="20"/>
              </w:rPr>
              <w:lastRenderedPageBreak/>
              <w:t>ANEXO 26 (VEINTISÉIS) ANEXO TÉCNICO</w:t>
            </w:r>
          </w:p>
          <w:p w14:paraId="573252E6" w14:textId="6E7D449B" w:rsidR="00316903" w:rsidRPr="002631E1" w:rsidRDefault="00316903" w:rsidP="00BA6B9D">
            <w:pPr>
              <w:jc w:val="center"/>
              <w:rPr>
                <w:rFonts w:ascii="Segoe UI" w:hAnsi="Segoe UI" w:cs="Segoe UI"/>
                <w:b/>
                <w:sz w:val="20"/>
                <w:highlight w:val="yellow"/>
              </w:rPr>
            </w:pPr>
            <w:r>
              <w:rPr>
                <w:rFonts w:ascii="Segoe UI" w:hAnsi="Segoe UI" w:cs="Segoe UI"/>
                <w:b/>
                <w:sz w:val="20"/>
              </w:rPr>
              <w:t>INCISO E)</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B1FE891" w14:textId="77777777" w:rsidR="00316903" w:rsidRPr="00316903" w:rsidRDefault="00316903" w:rsidP="00316903">
            <w:pPr>
              <w:jc w:val="both"/>
              <w:rPr>
                <w:rFonts w:ascii="Segoe UI" w:hAnsi="Segoe UI" w:cs="Segoe UI"/>
                <w:sz w:val="12"/>
              </w:rPr>
            </w:pPr>
            <w:r w:rsidRPr="00316903">
              <w:rPr>
                <w:rFonts w:ascii="Segoe UI" w:hAnsi="Segoe UI" w:cs="Segoe UI"/>
                <w:sz w:val="12"/>
              </w:rPr>
              <w:lastRenderedPageBreak/>
              <w:t>El licitante deberá acompañar a su propuesta técnica, en copia simple, la documentación que a continuación se señala:</w:t>
            </w:r>
          </w:p>
          <w:p w14:paraId="5229D373" w14:textId="77777777" w:rsidR="00316903" w:rsidRPr="00316903" w:rsidRDefault="00316903" w:rsidP="00316903">
            <w:pPr>
              <w:jc w:val="both"/>
              <w:rPr>
                <w:rFonts w:ascii="Segoe UI" w:hAnsi="Segoe UI" w:cs="Segoe UI"/>
                <w:sz w:val="12"/>
              </w:rPr>
            </w:pPr>
          </w:p>
          <w:p w14:paraId="29A1B546" w14:textId="77777777" w:rsidR="00316903" w:rsidRPr="00316903" w:rsidRDefault="00316903" w:rsidP="00316903">
            <w:pPr>
              <w:jc w:val="both"/>
              <w:rPr>
                <w:rFonts w:ascii="Segoe UI" w:hAnsi="Segoe UI" w:cs="Segoe UI"/>
                <w:sz w:val="12"/>
              </w:rPr>
            </w:pPr>
            <w:r w:rsidRPr="00316903">
              <w:rPr>
                <w:rFonts w:ascii="Segoe UI" w:hAnsi="Segoe UI" w:cs="Segoe UI"/>
                <w:sz w:val="12"/>
              </w:rPr>
              <w:t></w:t>
            </w:r>
            <w:r w:rsidRPr="00316903">
              <w:rPr>
                <w:rFonts w:ascii="Segoe UI" w:hAnsi="Segoe UI" w:cs="Segoe UI"/>
                <w:sz w:val="12"/>
              </w:rPr>
              <w:tab/>
              <w:t>Alta o registro ante la S.H.C.P. o bien, del Registro Patronal ante el IMSS, en la que se sustente el giro de la empresa, mismo que deberá corresponder al del servicio solicitado.</w:t>
            </w:r>
          </w:p>
          <w:p w14:paraId="3BB417BF" w14:textId="77777777" w:rsidR="00316903" w:rsidRPr="00316903" w:rsidRDefault="00316903" w:rsidP="00316903">
            <w:pPr>
              <w:jc w:val="both"/>
              <w:rPr>
                <w:rFonts w:ascii="Segoe UI" w:hAnsi="Segoe UI" w:cs="Segoe UI"/>
                <w:sz w:val="12"/>
              </w:rPr>
            </w:pPr>
          </w:p>
          <w:p w14:paraId="06FFC1A6" w14:textId="77777777" w:rsidR="00316903" w:rsidRPr="00316903" w:rsidRDefault="00316903" w:rsidP="00316903">
            <w:pPr>
              <w:jc w:val="both"/>
              <w:rPr>
                <w:rFonts w:ascii="Segoe UI" w:hAnsi="Segoe UI" w:cs="Segoe UI"/>
                <w:sz w:val="12"/>
              </w:rPr>
            </w:pPr>
            <w:r w:rsidRPr="00316903">
              <w:rPr>
                <w:rFonts w:ascii="Segoe UI" w:hAnsi="Segoe UI" w:cs="Segoe UI"/>
                <w:sz w:val="12"/>
              </w:rPr>
              <w:t></w:t>
            </w:r>
            <w:r w:rsidRPr="00316903">
              <w:rPr>
                <w:rFonts w:ascii="Segoe UI" w:hAnsi="Segoe UI" w:cs="Segoe UI"/>
                <w:sz w:val="12"/>
              </w:rPr>
              <w:tab/>
              <w:t>Las licencias, autorizaciones y/o permisos emitidos por la autoridad Municipal, Estatal o Federal correspondiente que lo acredite como facultado para la prestación del servicio solicitado.</w:t>
            </w:r>
          </w:p>
          <w:p w14:paraId="1CB4A6D1" w14:textId="77777777" w:rsidR="00316903" w:rsidRPr="00316903" w:rsidRDefault="00316903" w:rsidP="00316903">
            <w:pPr>
              <w:jc w:val="both"/>
              <w:rPr>
                <w:rFonts w:ascii="Segoe UI" w:hAnsi="Segoe UI" w:cs="Segoe UI"/>
                <w:sz w:val="12"/>
              </w:rPr>
            </w:pPr>
          </w:p>
          <w:p w14:paraId="59706B87" w14:textId="77777777" w:rsidR="00316903" w:rsidRPr="00316903" w:rsidRDefault="00316903" w:rsidP="00316903">
            <w:pPr>
              <w:jc w:val="both"/>
              <w:rPr>
                <w:rFonts w:ascii="Segoe UI" w:hAnsi="Segoe UI" w:cs="Segoe UI"/>
                <w:sz w:val="12"/>
              </w:rPr>
            </w:pPr>
            <w:r w:rsidRPr="00316903">
              <w:rPr>
                <w:rFonts w:ascii="Segoe UI" w:hAnsi="Segoe UI" w:cs="Segoe UI"/>
                <w:sz w:val="12"/>
              </w:rPr>
              <w:t></w:t>
            </w:r>
            <w:r w:rsidRPr="00316903">
              <w:rPr>
                <w:rFonts w:ascii="Segoe UI" w:hAnsi="Segoe UI" w:cs="Segoe UI"/>
                <w:sz w:val="12"/>
              </w:rPr>
              <w:tab/>
              <w:t>Copia de escrituras y/o contrato de arrendamiento, que acredite los derechos de uso del inmueble donde se prestará el servicio de mantenimiento.</w:t>
            </w:r>
          </w:p>
          <w:p w14:paraId="48D9FE72" w14:textId="77777777" w:rsidR="00316903" w:rsidRPr="00316903" w:rsidRDefault="00316903" w:rsidP="00316903">
            <w:pPr>
              <w:jc w:val="both"/>
              <w:rPr>
                <w:rFonts w:ascii="Segoe UI" w:hAnsi="Segoe UI" w:cs="Segoe UI"/>
                <w:sz w:val="12"/>
              </w:rPr>
            </w:pPr>
          </w:p>
          <w:p w14:paraId="53BA0E18" w14:textId="6E034489" w:rsidR="007C744D" w:rsidRPr="002631E1" w:rsidRDefault="00316903" w:rsidP="00316903">
            <w:pPr>
              <w:jc w:val="both"/>
              <w:rPr>
                <w:rFonts w:ascii="Segoe UI" w:hAnsi="Segoe UI" w:cs="Segoe UI"/>
                <w:sz w:val="12"/>
                <w:highlight w:val="yellow"/>
              </w:rPr>
            </w:pPr>
            <w:r w:rsidRPr="00316903">
              <w:rPr>
                <w:rFonts w:ascii="Segoe UI" w:hAnsi="Segoe UI" w:cs="Segoe UI"/>
                <w:sz w:val="12"/>
              </w:rPr>
              <w:t></w:t>
            </w:r>
            <w:r w:rsidRPr="00316903">
              <w:rPr>
                <w:rFonts w:ascii="Segoe UI" w:hAnsi="Segoe UI" w:cs="Segoe UI"/>
                <w:sz w:val="12"/>
              </w:rPr>
              <w:tab/>
              <w:t>Comprobante de recolección de aceites, emitido por la Secretaría de Medio Ambiente y Recursos Naturales (SEMARNAT), el cual deberá estar vigente.</w:t>
            </w:r>
          </w:p>
        </w:tc>
        <w:tc>
          <w:tcPr>
            <w:tcW w:w="2007" w:type="dxa"/>
            <w:tcBorders>
              <w:top w:val="single" w:sz="4" w:space="0" w:color="auto"/>
              <w:left w:val="single" w:sz="4" w:space="0" w:color="auto"/>
              <w:bottom w:val="single" w:sz="4" w:space="0" w:color="auto"/>
              <w:right w:val="single" w:sz="4" w:space="0" w:color="auto"/>
            </w:tcBorders>
            <w:vAlign w:val="center"/>
          </w:tcPr>
          <w:p w14:paraId="55C2414A" w14:textId="77777777" w:rsidR="002631E1" w:rsidRDefault="00316903" w:rsidP="00BA6B9D">
            <w:pPr>
              <w:jc w:val="center"/>
              <w:rPr>
                <w:rFonts w:ascii="Segoe UI" w:hAnsi="Segoe UI" w:cs="Segoe UI"/>
                <w:b/>
                <w:sz w:val="20"/>
              </w:rPr>
            </w:pPr>
            <w:r w:rsidRPr="00316903">
              <w:rPr>
                <w:rFonts w:ascii="Segoe UI" w:hAnsi="Segoe UI" w:cs="Segoe UI"/>
                <w:b/>
                <w:sz w:val="20"/>
              </w:rPr>
              <w:t>ANEXO 27 (VEINTISIETE) TÉRMINOS Y CONDICIONES</w:t>
            </w:r>
          </w:p>
          <w:p w14:paraId="68DB573E" w14:textId="2E3E3F32" w:rsidR="00316903" w:rsidRPr="002631E1" w:rsidRDefault="00316903" w:rsidP="00BA6B9D">
            <w:pPr>
              <w:jc w:val="center"/>
              <w:rPr>
                <w:rFonts w:ascii="Segoe UI" w:hAnsi="Segoe UI" w:cs="Segoe UI"/>
                <w:b/>
                <w:sz w:val="20"/>
              </w:rPr>
            </w:pPr>
            <w:r>
              <w:rPr>
                <w:rFonts w:ascii="Segoe UI" w:hAnsi="Segoe UI" w:cs="Segoe UI"/>
                <w:b/>
                <w:sz w:val="20"/>
              </w:rPr>
              <w:t>INCISO D)</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2631E1" w14:paraId="1D01472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168F480" w14:textId="77777777" w:rsidR="00316903" w:rsidRPr="00316903" w:rsidRDefault="00316903" w:rsidP="00316903">
            <w:pPr>
              <w:jc w:val="both"/>
              <w:rPr>
                <w:rFonts w:ascii="Segoe UI" w:hAnsi="Segoe UI" w:cs="Segoe UI"/>
                <w:sz w:val="12"/>
              </w:rPr>
            </w:pPr>
            <w:r w:rsidRPr="00316903">
              <w:rPr>
                <w:rFonts w:ascii="Segoe UI" w:hAnsi="Segoe UI" w:cs="Segoe UI"/>
                <w:sz w:val="12"/>
              </w:rPr>
              <w:t>1.</w:t>
            </w:r>
            <w:r w:rsidRPr="00316903">
              <w:rPr>
                <w:rFonts w:ascii="Segoe UI" w:hAnsi="Segoe UI" w:cs="Segoe UI"/>
                <w:sz w:val="12"/>
              </w:rPr>
              <w:tab/>
              <w:t>Descripción amplia y detallada del servicio ofertado, cumpliendo estrictamente con lo señalado en el los TERMINOS Y CONDICIONES, inciso c) el cual forma parte de esta convocatoria, presentando para el efecto la documentación que se detalla en los rubros a), b), c) y d) de la Tabla No. 1 “Ponderación”. Deberá pormenorizar los medios logísticos, humanos y materiales, así como de los sistemas organizativos necesarios con que cuenta para garantizar la óptima prestación de los servicios que se le lleguen a adjudicar.</w:t>
            </w:r>
          </w:p>
          <w:p w14:paraId="7278B494" w14:textId="77777777" w:rsidR="00316903" w:rsidRPr="00316903" w:rsidRDefault="00316903" w:rsidP="00316903">
            <w:pPr>
              <w:jc w:val="both"/>
              <w:rPr>
                <w:rFonts w:ascii="Segoe UI" w:hAnsi="Segoe UI" w:cs="Segoe UI"/>
                <w:sz w:val="12"/>
              </w:rPr>
            </w:pPr>
          </w:p>
          <w:p w14:paraId="1BB4890E" w14:textId="77777777" w:rsidR="00316903" w:rsidRPr="00316903" w:rsidRDefault="00316903" w:rsidP="00316903">
            <w:pPr>
              <w:jc w:val="both"/>
              <w:rPr>
                <w:rFonts w:ascii="Segoe UI" w:hAnsi="Segoe UI" w:cs="Segoe UI"/>
                <w:sz w:val="12"/>
              </w:rPr>
            </w:pPr>
            <w:r w:rsidRPr="00316903">
              <w:rPr>
                <w:rFonts w:ascii="Segoe UI" w:hAnsi="Segoe UI" w:cs="Segoe UI"/>
                <w:sz w:val="12"/>
              </w:rPr>
              <w:t>2.</w:t>
            </w:r>
            <w:r w:rsidRPr="00316903">
              <w:rPr>
                <w:rFonts w:ascii="Segoe UI" w:hAnsi="Segoe UI" w:cs="Segoe UI"/>
                <w:sz w:val="12"/>
              </w:rPr>
              <w:tab/>
              <w:t>Copia simple y legible de los documentos descritos en el inciso e) del ANEXO TECNICO la presente, según corresponda.</w:t>
            </w:r>
          </w:p>
          <w:p w14:paraId="77FA9827" w14:textId="77777777" w:rsidR="00316903" w:rsidRPr="00316903" w:rsidRDefault="00316903" w:rsidP="00316903">
            <w:pPr>
              <w:jc w:val="both"/>
              <w:rPr>
                <w:rFonts w:ascii="Segoe UI" w:hAnsi="Segoe UI" w:cs="Segoe UI"/>
                <w:sz w:val="12"/>
              </w:rPr>
            </w:pPr>
          </w:p>
          <w:p w14:paraId="63AC079A" w14:textId="77777777" w:rsidR="00316903" w:rsidRPr="00316903" w:rsidRDefault="00316903" w:rsidP="00316903">
            <w:pPr>
              <w:jc w:val="both"/>
              <w:rPr>
                <w:rFonts w:ascii="Segoe UI" w:hAnsi="Segoe UI" w:cs="Segoe UI"/>
                <w:sz w:val="12"/>
              </w:rPr>
            </w:pPr>
            <w:r w:rsidRPr="00316903">
              <w:rPr>
                <w:rFonts w:ascii="Segoe UI" w:hAnsi="Segoe UI" w:cs="Segoe UI"/>
                <w:sz w:val="12"/>
              </w:rPr>
              <w:t>3.</w:t>
            </w:r>
            <w:r w:rsidRPr="00316903">
              <w:rPr>
                <w:rFonts w:ascii="Segoe UI" w:hAnsi="Segoe UI" w:cs="Segoe UI"/>
                <w:sz w:val="12"/>
              </w:rPr>
              <w:tab/>
              <w:t>Copia simple y legible de los documentos indicados en el inciso d) de los TERMINOS Y CONDICIONES, la presente, según corresponda.</w:t>
            </w:r>
          </w:p>
          <w:p w14:paraId="59AC8D77" w14:textId="77777777" w:rsidR="00316903" w:rsidRPr="00316903" w:rsidRDefault="00316903" w:rsidP="00316903">
            <w:pPr>
              <w:jc w:val="both"/>
              <w:rPr>
                <w:rFonts w:ascii="Segoe UI" w:hAnsi="Segoe UI" w:cs="Segoe UI"/>
                <w:sz w:val="12"/>
              </w:rPr>
            </w:pPr>
          </w:p>
          <w:p w14:paraId="4BBBE4FF" w14:textId="77777777" w:rsidR="00316903" w:rsidRPr="00316903" w:rsidRDefault="00316903" w:rsidP="00316903">
            <w:pPr>
              <w:jc w:val="both"/>
              <w:rPr>
                <w:rFonts w:ascii="Segoe UI" w:hAnsi="Segoe UI" w:cs="Segoe UI"/>
                <w:sz w:val="12"/>
              </w:rPr>
            </w:pPr>
            <w:r w:rsidRPr="00316903">
              <w:rPr>
                <w:rFonts w:ascii="Segoe UI" w:hAnsi="Segoe UI" w:cs="Segoe UI"/>
                <w:sz w:val="12"/>
              </w:rPr>
              <w:t>4.</w:t>
            </w:r>
            <w:r w:rsidRPr="00316903">
              <w:rPr>
                <w:rFonts w:ascii="Segoe UI" w:hAnsi="Segoe UI" w:cs="Segoe UI"/>
                <w:sz w:val="12"/>
              </w:rPr>
              <w:tab/>
              <w:t>El licitante deberá presentar un escrito bajo protesta de decir verdad, mediante el cual garantice la calidad de los servicios a realizar, señalando que cuenta con la infraestructura necesaria, personal técnico especializado en el ramo, procedimientos, técnicas, equipos adecuados, para cumplir con el servicio a entera satisfacción del instituto, misma que estará en vigor durante la vigencia del contrato, que se derive de este requerimiento.</w:t>
            </w:r>
          </w:p>
          <w:p w14:paraId="024CF184" w14:textId="77777777" w:rsidR="00316903" w:rsidRPr="00316903" w:rsidRDefault="00316903" w:rsidP="00316903">
            <w:pPr>
              <w:jc w:val="both"/>
              <w:rPr>
                <w:rFonts w:ascii="Segoe UI" w:hAnsi="Segoe UI" w:cs="Segoe UI"/>
                <w:sz w:val="12"/>
              </w:rPr>
            </w:pPr>
          </w:p>
          <w:p w14:paraId="5CDA177D" w14:textId="77777777" w:rsidR="00316903" w:rsidRPr="00316903" w:rsidRDefault="00316903" w:rsidP="00316903">
            <w:pPr>
              <w:jc w:val="both"/>
              <w:rPr>
                <w:rFonts w:ascii="Segoe UI" w:hAnsi="Segoe UI" w:cs="Segoe UI"/>
                <w:sz w:val="12"/>
              </w:rPr>
            </w:pPr>
            <w:r w:rsidRPr="00316903">
              <w:rPr>
                <w:rFonts w:ascii="Segoe UI" w:hAnsi="Segoe UI" w:cs="Segoe UI"/>
                <w:sz w:val="12"/>
              </w:rPr>
              <w:t>5.</w:t>
            </w:r>
            <w:r w:rsidRPr="00316903">
              <w:rPr>
                <w:rFonts w:ascii="Segoe UI" w:hAnsi="Segoe UI" w:cs="Segoe UI"/>
                <w:sz w:val="12"/>
              </w:rPr>
              <w:tab/>
              <w:t>El licitante que resulte ganador deberá presentar un listado del personal el cual será suficiente para satisfacer las necesidades del servicio y desahogue de las guías requeridas en tiempo y forma descritas en la presente.</w:t>
            </w:r>
          </w:p>
          <w:p w14:paraId="35C3FBA4" w14:textId="77777777" w:rsidR="00316903" w:rsidRPr="00316903" w:rsidRDefault="00316903" w:rsidP="00316903">
            <w:pPr>
              <w:jc w:val="both"/>
              <w:rPr>
                <w:rFonts w:ascii="Segoe UI" w:hAnsi="Segoe UI" w:cs="Segoe UI"/>
                <w:sz w:val="12"/>
              </w:rPr>
            </w:pPr>
          </w:p>
          <w:p w14:paraId="3A999C45" w14:textId="77777777" w:rsidR="00316903" w:rsidRPr="00316903" w:rsidRDefault="00316903" w:rsidP="00316903">
            <w:pPr>
              <w:jc w:val="both"/>
              <w:rPr>
                <w:rFonts w:ascii="Segoe UI" w:hAnsi="Segoe UI" w:cs="Segoe UI"/>
                <w:sz w:val="12"/>
              </w:rPr>
            </w:pPr>
            <w:r w:rsidRPr="00316903">
              <w:rPr>
                <w:rFonts w:ascii="Segoe UI" w:hAnsi="Segoe UI" w:cs="Segoe UI"/>
                <w:sz w:val="12"/>
              </w:rPr>
              <w:t>6.</w:t>
            </w:r>
            <w:r w:rsidRPr="00316903">
              <w:rPr>
                <w:rFonts w:ascii="Segoe UI" w:hAnsi="Segoe UI" w:cs="Segoe UI"/>
                <w:sz w:val="12"/>
              </w:rPr>
              <w:tab/>
              <w:t xml:space="preserve">En su caso, acompañada de los folletos, catálogos y/o fotografías de las instalaciones donde se prestará el servicio y herramientas que se utilizaran para el servicio de la presente licitación, a fin de corroborar las  especificaciones y características del servicio. </w:t>
            </w:r>
          </w:p>
          <w:p w14:paraId="320CC6CE" w14:textId="77777777" w:rsidR="00316903" w:rsidRPr="00316903" w:rsidRDefault="00316903" w:rsidP="00316903">
            <w:pPr>
              <w:jc w:val="both"/>
              <w:rPr>
                <w:rFonts w:ascii="Segoe UI" w:hAnsi="Segoe UI" w:cs="Segoe UI"/>
                <w:sz w:val="12"/>
              </w:rPr>
            </w:pPr>
          </w:p>
          <w:p w14:paraId="2F33881B" w14:textId="77777777" w:rsidR="00316903" w:rsidRPr="00316903" w:rsidRDefault="00316903" w:rsidP="00316903">
            <w:pPr>
              <w:jc w:val="both"/>
              <w:rPr>
                <w:rFonts w:ascii="Segoe UI" w:hAnsi="Segoe UI" w:cs="Segoe UI"/>
                <w:sz w:val="12"/>
              </w:rPr>
            </w:pPr>
            <w:r w:rsidRPr="00316903">
              <w:rPr>
                <w:rFonts w:ascii="Segoe UI" w:hAnsi="Segoe UI" w:cs="Segoe UI"/>
                <w:sz w:val="12"/>
              </w:rPr>
              <w:t>7.</w:t>
            </w:r>
            <w:r w:rsidRPr="00316903">
              <w:rPr>
                <w:rFonts w:ascii="Segoe UI" w:hAnsi="Segoe UI" w:cs="Segoe UI"/>
                <w:sz w:val="12"/>
              </w:rPr>
              <w:tab/>
              <w:t>Plano a mano alzada del local o taller donde señale límites y colindancias, para verificar si no existe alguna zona de riesgo.</w:t>
            </w:r>
          </w:p>
          <w:p w14:paraId="66F94148" w14:textId="77777777" w:rsidR="00316903" w:rsidRPr="00316903" w:rsidRDefault="00316903" w:rsidP="00316903">
            <w:pPr>
              <w:jc w:val="both"/>
              <w:rPr>
                <w:rFonts w:ascii="Segoe UI" w:hAnsi="Segoe UI" w:cs="Segoe UI"/>
                <w:sz w:val="12"/>
              </w:rPr>
            </w:pPr>
          </w:p>
          <w:p w14:paraId="034A6052" w14:textId="77777777" w:rsidR="00316903" w:rsidRPr="00316903" w:rsidRDefault="00316903" w:rsidP="00316903">
            <w:pPr>
              <w:jc w:val="both"/>
              <w:rPr>
                <w:rFonts w:ascii="Segoe UI" w:hAnsi="Segoe UI" w:cs="Segoe UI"/>
                <w:sz w:val="12"/>
              </w:rPr>
            </w:pPr>
            <w:r w:rsidRPr="00316903">
              <w:rPr>
                <w:rFonts w:ascii="Segoe UI" w:hAnsi="Segoe UI" w:cs="Segoe UI"/>
                <w:sz w:val="12"/>
              </w:rPr>
              <w:t>8.</w:t>
            </w:r>
            <w:r w:rsidRPr="00316903">
              <w:rPr>
                <w:rFonts w:ascii="Segoe UI" w:hAnsi="Segoe UI" w:cs="Segoe UI"/>
                <w:sz w:val="12"/>
              </w:rPr>
              <w:tab/>
              <w:t xml:space="preserve">Escrito libre y bajo protesta de decir verdad en la que se indique a </w:t>
            </w:r>
            <w:r w:rsidRPr="00316903">
              <w:rPr>
                <w:rFonts w:ascii="Segoe UI" w:hAnsi="Segoe UI" w:cs="Segoe UI"/>
                <w:sz w:val="12"/>
              </w:rPr>
              <w:lastRenderedPageBreak/>
              <w:t>los responsables que estarán asignados para la prestación del servicio requerido por el Instituto, identificando, teléfono, fax, correo electrónico y las funciones que tendrán encomendadas.</w:t>
            </w:r>
          </w:p>
          <w:p w14:paraId="575DD240" w14:textId="77777777" w:rsidR="00316903" w:rsidRPr="00316903" w:rsidRDefault="00316903" w:rsidP="00316903">
            <w:pPr>
              <w:jc w:val="both"/>
              <w:rPr>
                <w:rFonts w:ascii="Segoe UI" w:hAnsi="Segoe UI" w:cs="Segoe UI"/>
                <w:sz w:val="12"/>
              </w:rPr>
            </w:pPr>
          </w:p>
          <w:p w14:paraId="4557BE63" w14:textId="77777777" w:rsidR="00316903" w:rsidRPr="00316903" w:rsidRDefault="00316903" w:rsidP="00316903">
            <w:pPr>
              <w:jc w:val="both"/>
              <w:rPr>
                <w:rFonts w:ascii="Segoe UI" w:hAnsi="Segoe UI" w:cs="Segoe UI"/>
                <w:sz w:val="12"/>
              </w:rPr>
            </w:pPr>
            <w:r w:rsidRPr="00316903">
              <w:rPr>
                <w:rFonts w:ascii="Segoe UI" w:hAnsi="Segoe UI" w:cs="Segoe UI"/>
                <w:sz w:val="12"/>
              </w:rPr>
              <w:t>9.</w:t>
            </w:r>
            <w:r w:rsidRPr="00316903">
              <w:rPr>
                <w:rFonts w:ascii="Segoe UI" w:hAnsi="Segoe UI" w:cs="Segoe UI"/>
                <w:sz w:val="12"/>
              </w:rPr>
              <w:tab/>
              <w:t>Escrito donde señale que  en caso de resultar adjudicada, se compromete como empresario y patrón del personal que contrate para proporcionar los servicios, deberá de presentar una carta responsiva en donde indique que será el único responsable de las obligaciones contractuales en el ámbito laboral derivadas de las disposiciones legales y ordenamientos en materia de trabajo y seguridad social, comprometiéndose a responder en todas las reclamaciones que pudieran suscitarse durante el desarrollo de los mismos.</w:t>
            </w:r>
          </w:p>
          <w:p w14:paraId="522FC457" w14:textId="77777777" w:rsidR="00316903" w:rsidRPr="00316903" w:rsidRDefault="00316903" w:rsidP="00316903">
            <w:pPr>
              <w:jc w:val="both"/>
              <w:rPr>
                <w:rFonts w:ascii="Segoe UI" w:hAnsi="Segoe UI" w:cs="Segoe UI"/>
                <w:sz w:val="12"/>
              </w:rPr>
            </w:pPr>
          </w:p>
          <w:p w14:paraId="6B5D4221" w14:textId="0D8C186C" w:rsidR="002631E1" w:rsidRPr="002631E1" w:rsidRDefault="00316903" w:rsidP="00316903">
            <w:pPr>
              <w:jc w:val="both"/>
              <w:rPr>
                <w:rFonts w:ascii="Segoe UI" w:hAnsi="Segoe UI" w:cs="Segoe UI"/>
                <w:sz w:val="12"/>
                <w:highlight w:val="yellow"/>
              </w:rPr>
            </w:pPr>
            <w:r w:rsidRPr="00316903">
              <w:rPr>
                <w:rFonts w:ascii="Segoe UI" w:hAnsi="Segoe UI" w:cs="Segoe UI"/>
                <w:sz w:val="12"/>
              </w:rPr>
              <w:t>10.</w:t>
            </w:r>
            <w:r w:rsidRPr="00316903">
              <w:rPr>
                <w:rFonts w:ascii="Segoe UI" w:hAnsi="Segoe UI" w:cs="Segoe UI"/>
                <w:sz w:val="12"/>
              </w:rPr>
              <w:tab/>
              <w:t>Escrito libre y bajo protesta de decir verdad donde, el licitante deberá manifestar el espacio en metros cuadrados que ocupa su taller, el cual deberá ser un espacio mínimo de 250 m2 (de construcción y/o superficie) y deberá contar con un área especial para el manejo de residuos peligrosos.</w:t>
            </w:r>
          </w:p>
        </w:tc>
        <w:tc>
          <w:tcPr>
            <w:tcW w:w="2007" w:type="dxa"/>
            <w:tcBorders>
              <w:top w:val="single" w:sz="4" w:space="0" w:color="auto"/>
              <w:left w:val="single" w:sz="4" w:space="0" w:color="auto"/>
              <w:bottom w:val="single" w:sz="4" w:space="0" w:color="auto"/>
              <w:right w:val="single" w:sz="4" w:space="0" w:color="auto"/>
            </w:tcBorders>
            <w:vAlign w:val="center"/>
          </w:tcPr>
          <w:p w14:paraId="250B1EAF" w14:textId="77777777" w:rsidR="002631E1" w:rsidRDefault="00316903" w:rsidP="00BA6B9D">
            <w:pPr>
              <w:jc w:val="center"/>
              <w:rPr>
                <w:rFonts w:ascii="Segoe UI" w:hAnsi="Segoe UI" w:cs="Segoe UI"/>
                <w:b/>
                <w:sz w:val="20"/>
              </w:rPr>
            </w:pPr>
            <w:r w:rsidRPr="00316903">
              <w:rPr>
                <w:rFonts w:ascii="Segoe UI" w:hAnsi="Segoe UI" w:cs="Segoe UI"/>
                <w:b/>
                <w:sz w:val="20"/>
              </w:rPr>
              <w:lastRenderedPageBreak/>
              <w:t>ANEXO 27 (VEINTISIETE) TÉRMINOS Y CONDICIONES</w:t>
            </w:r>
          </w:p>
          <w:p w14:paraId="73BEEDB0" w14:textId="10AE5646" w:rsidR="00316903" w:rsidRPr="00316903" w:rsidRDefault="00316903" w:rsidP="00BA6B9D">
            <w:pPr>
              <w:jc w:val="center"/>
              <w:rPr>
                <w:rFonts w:ascii="Segoe UI" w:hAnsi="Segoe UI" w:cs="Segoe UI"/>
                <w:b/>
                <w:sz w:val="20"/>
              </w:rPr>
            </w:pPr>
            <w:r>
              <w:rPr>
                <w:rFonts w:ascii="Segoe UI" w:hAnsi="Segoe UI" w:cs="Segoe UI"/>
                <w:b/>
                <w:sz w:val="20"/>
              </w:rPr>
              <w:t>INCISO E)</w:t>
            </w:r>
          </w:p>
        </w:tc>
        <w:tc>
          <w:tcPr>
            <w:tcW w:w="1439" w:type="dxa"/>
            <w:tcBorders>
              <w:top w:val="single" w:sz="4" w:space="0" w:color="auto"/>
              <w:left w:val="single" w:sz="4" w:space="0" w:color="auto"/>
              <w:bottom w:val="single" w:sz="4" w:space="0" w:color="auto"/>
              <w:right w:val="single" w:sz="4" w:space="0" w:color="auto"/>
            </w:tcBorders>
          </w:tcPr>
          <w:p w14:paraId="7EB162F5" w14:textId="77777777" w:rsidR="002631E1" w:rsidRDefault="002631E1"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62E521A" w14:textId="77777777" w:rsidR="002631E1" w:rsidRDefault="002631E1"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A10AE72" w14:textId="77777777" w:rsidR="002631E1" w:rsidRDefault="002631E1"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0E3FC97B" w:rsidR="00B52A69" w:rsidRPr="00BA6B9D" w:rsidRDefault="00BA6B9D" w:rsidP="00BA6B9D">
      <w:pPr>
        <w:jc w:val="both"/>
        <w:rPr>
          <w:rFonts w:ascii="Segoe UI" w:hAnsi="Segoe UI" w:cs="Segoe UI"/>
          <w:sz w:val="18"/>
        </w:rPr>
      </w:pPr>
      <w:r w:rsidRPr="00BA6B9D">
        <w:rPr>
          <w:rFonts w:ascii="Segoe UI" w:hAnsi="Segoe UI" w:cs="Segoe UI"/>
          <w:sz w:val="18"/>
        </w:rPr>
        <w:t>*</w:t>
      </w:r>
      <w:r>
        <w:rPr>
          <w:rFonts w:ascii="Segoe UI" w:hAnsi="Segoe UI" w:cs="Segoe UI"/>
          <w:sz w:val="18"/>
        </w:rPr>
        <w:t>E</w:t>
      </w:r>
      <w:r w:rsidRPr="00BA6B9D">
        <w:rPr>
          <w:rFonts w:ascii="Segoe UI" w:hAnsi="Segoe UI" w:cs="Segoe UI"/>
          <w:sz w:val="18"/>
        </w:rPr>
        <w:t>l no presentar los documentos</w:t>
      </w:r>
      <w:r>
        <w:rPr>
          <w:rFonts w:ascii="Segoe UI" w:hAnsi="Segoe UI" w:cs="Segoe UI"/>
          <w:sz w:val="18"/>
        </w:rPr>
        <w:t xml:space="preserve"> legales</w:t>
      </w:r>
      <w:r w:rsidRPr="00BA6B9D">
        <w:rPr>
          <w:rFonts w:ascii="Segoe UI" w:hAnsi="Segoe UI" w:cs="Segoe UI"/>
          <w:sz w:val="18"/>
        </w:rPr>
        <w:t xml:space="preserve"> que se identifican con (*) afecta la solvencia de la proposición. </w:t>
      </w:r>
    </w:p>
    <w:p w14:paraId="5C53C312" w14:textId="07E6A14D" w:rsidR="003E2414" w:rsidRPr="00BA6B9D" w:rsidRDefault="00BA6B9D" w:rsidP="00BA6B9D">
      <w:pPr>
        <w:jc w:val="both"/>
        <w:rPr>
          <w:rFonts w:ascii="Segoe UI" w:hAnsi="Segoe UI" w:cs="Segoe UI"/>
          <w:sz w:val="18"/>
        </w:rPr>
      </w:pPr>
      <w:r w:rsidRPr="00BA6B9D">
        <w:rPr>
          <w:rFonts w:ascii="Segoe UI" w:hAnsi="Segoe UI" w:cs="Segoe UI"/>
          <w:sz w:val="18"/>
        </w:rPr>
        <w:t xml:space="preserve">*En caso de discrepancia entre el contenido del presente anexo y las bases  de convocatoria de la licitación </w:t>
      </w:r>
      <w:proofErr w:type="spellStart"/>
      <w:r w:rsidRPr="00BA6B9D">
        <w:rPr>
          <w:rFonts w:ascii="Segoe UI" w:hAnsi="Segoe UI" w:cs="Segoe UI"/>
          <w:sz w:val="18"/>
        </w:rPr>
        <w:t>publica</w:t>
      </w:r>
      <w:proofErr w:type="spellEnd"/>
      <w:r w:rsidRPr="00BA6B9D">
        <w:rPr>
          <w:rFonts w:ascii="Segoe UI" w:hAnsi="Segoe UI" w:cs="Segoe UI"/>
          <w:sz w:val="18"/>
        </w:rPr>
        <w:t xml:space="preserve">, prevalecerán las contenidas en las bases de convocatoria. </w:t>
      </w:r>
    </w:p>
    <w:p w14:paraId="5291A067" w14:textId="77777777" w:rsidR="00316903" w:rsidRDefault="00316903" w:rsidP="00B52A69">
      <w:pPr>
        <w:jc w:val="center"/>
        <w:rPr>
          <w:rFonts w:ascii="Segoe UI" w:hAnsi="Segoe UI" w:cs="Segoe UI"/>
          <w:b/>
          <w:color w:val="31849B"/>
          <w:sz w:val="22"/>
        </w:rPr>
      </w:pPr>
    </w:p>
    <w:p w14:paraId="37C37FF6" w14:textId="77777777" w:rsidR="00316903" w:rsidRDefault="00316903" w:rsidP="00B52A69">
      <w:pPr>
        <w:jc w:val="center"/>
        <w:rPr>
          <w:rFonts w:ascii="Segoe UI" w:hAnsi="Segoe UI" w:cs="Segoe UI"/>
          <w:b/>
          <w:color w:val="31849B"/>
          <w:sz w:val="22"/>
        </w:rPr>
      </w:pPr>
    </w:p>
    <w:p w14:paraId="6210D376" w14:textId="77777777" w:rsidR="00316903" w:rsidRDefault="00316903" w:rsidP="00B52A69">
      <w:pPr>
        <w:jc w:val="center"/>
        <w:rPr>
          <w:rFonts w:ascii="Segoe UI" w:hAnsi="Segoe UI" w:cs="Segoe UI"/>
          <w:b/>
          <w:color w:val="31849B"/>
          <w:sz w:val="22"/>
        </w:rPr>
      </w:pPr>
    </w:p>
    <w:p w14:paraId="3A8D4091" w14:textId="77777777" w:rsidR="00316903" w:rsidRDefault="00316903" w:rsidP="00B52A69">
      <w:pPr>
        <w:jc w:val="center"/>
        <w:rPr>
          <w:rFonts w:ascii="Segoe UI" w:hAnsi="Segoe UI" w:cs="Segoe UI"/>
          <w:b/>
          <w:color w:val="31849B"/>
          <w:sz w:val="22"/>
        </w:rPr>
      </w:pPr>
    </w:p>
    <w:p w14:paraId="57F2C754" w14:textId="77777777" w:rsidR="00316903" w:rsidRDefault="00316903" w:rsidP="00B52A69">
      <w:pPr>
        <w:jc w:val="center"/>
        <w:rPr>
          <w:rFonts w:ascii="Segoe UI" w:hAnsi="Segoe UI" w:cs="Segoe UI"/>
          <w:b/>
          <w:color w:val="31849B"/>
          <w:sz w:val="22"/>
        </w:rPr>
      </w:pPr>
    </w:p>
    <w:p w14:paraId="17D5B464" w14:textId="77777777" w:rsidR="00316903" w:rsidRDefault="00316903" w:rsidP="00B52A69">
      <w:pPr>
        <w:jc w:val="center"/>
        <w:rPr>
          <w:rFonts w:ascii="Segoe UI" w:hAnsi="Segoe UI" w:cs="Segoe UI"/>
          <w:b/>
          <w:color w:val="31849B"/>
          <w:sz w:val="22"/>
        </w:rPr>
      </w:pPr>
    </w:p>
    <w:p w14:paraId="7C760FC1" w14:textId="77777777" w:rsidR="00316903" w:rsidRDefault="00316903" w:rsidP="00B52A69">
      <w:pPr>
        <w:jc w:val="center"/>
        <w:rPr>
          <w:rFonts w:ascii="Segoe UI" w:hAnsi="Segoe UI" w:cs="Segoe UI"/>
          <w:b/>
          <w:color w:val="31849B"/>
          <w:sz w:val="22"/>
        </w:rPr>
      </w:pPr>
    </w:p>
    <w:p w14:paraId="58475E7D" w14:textId="77777777" w:rsidR="00316903" w:rsidRDefault="00316903" w:rsidP="00B52A69">
      <w:pPr>
        <w:jc w:val="center"/>
        <w:rPr>
          <w:rFonts w:ascii="Segoe UI" w:hAnsi="Segoe UI" w:cs="Segoe UI"/>
          <w:b/>
          <w:color w:val="31849B"/>
          <w:sz w:val="22"/>
        </w:rPr>
      </w:pPr>
    </w:p>
    <w:p w14:paraId="4500D985" w14:textId="77777777" w:rsidR="00316903" w:rsidRDefault="00316903" w:rsidP="00B52A69">
      <w:pPr>
        <w:jc w:val="center"/>
        <w:rPr>
          <w:rFonts w:ascii="Segoe UI" w:hAnsi="Segoe UI" w:cs="Segoe UI"/>
          <w:b/>
          <w:color w:val="31849B"/>
          <w:sz w:val="22"/>
        </w:rPr>
      </w:pPr>
    </w:p>
    <w:p w14:paraId="4CA5A3AC" w14:textId="77777777" w:rsidR="00316903" w:rsidRDefault="00316903" w:rsidP="00B52A69">
      <w:pPr>
        <w:jc w:val="center"/>
        <w:rPr>
          <w:rFonts w:ascii="Segoe UI" w:hAnsi="Segoe UI" w:cs="Segoe UI"/>
          <w:b/>
          <w:color w:val="31849B"/>
          <w:sz w:val="22"/>
        </w:rPr>
      </w:pPr>
    </w:p>
    <w:p w14:paraId="0984EDF5" w14:textId="77777777" w:rsidR="00316903" w:rsidRDefault="00316903" w:rsidP="00B52A69">
      <w:pPr>
        <w:jc w:val="center"/>
        <w:rPr>
          <w:rFonts w:ascii="Segoe UI" w:hAnsi="Segoe UI" w:cs="Segoe UI"/>
          <w:b/>
          <w:color w:val="31849B"/>
          <w:sz w:val="22"/>
        </w:rPr>
      </w:pPr>
    </w:p>
    <w:p w14:paraId="4BA975C4" w14:textId="77777777" w:rsidR="00316903" w:rsidRDefault="00316903" w:rsidP="00B52A69">
      <w:pPr>
        <w:jc w:val="center"/>
        <w:rPr>
          <w:rFonts w:ascii="Segoe UI" w:hAnsi="Segoe UI" w:cs="Segoe UI"/>
          <w:b/>
          <w:color w:val="31849B"/>
          <w:sz w:val="22"/>
        </w:rPr>
      </w:pPr>
    </w:p>
    <w:p w14:paraId="3F17CF06" w14:textId="77777777" w:rsidR="00316903" w:rsidRDefault="00316903" w:rsidP="00B52A69">
      <w:pPr>
        <w:jc w:val="center"/>
        <w:rPr>
          <w:rFonts w:ascii="Segoe UI" w:hAnsi="Segoe UI" w:cs="Segoe UI"/>
          <w:b/>
          <w:color w:val="31849B"/>
          <w:sz w:val="22"/>
        </w:rPr>
      </w:pPr>
    </w:p>
    <w:p w14:paraId="0F6DE576" w14:textId="77777777" w:rsidR="00316903" w:rsidRDefault="00316903" w:rsidP="00B52A69">
      <w:pPr>
        <w:jc w:val="center"/>
        <w:rPr>
          <w:rFonts w:ascii="Segoe UI" w:hAnsi="Segoe UI" w:cs="Segoe UI"/>
          <w:b/>
          <w:color w:val="31849B"/>
          <w:sz w:val="22"/>
        </w:rPr>
      </w:pPr>
    </w:p>
    <w:p w14:paraId="06088FE6" w14:textId="77777777" w:rsidR="00316903" w:rsidRDefault="00316903" w:rsidP="00B52A69">
      <w:pPr>
        <w:jc w:val="center"/>
        <w:rPr>
          <w:rFonts w:ascii="Segoe UI" w:hAnsi="Segoe UI" w:cs="Segoe UI"/>
          <w:b/>
          <w:color w:val="31849B"/>
          <w:sz w:val="22"/>
        </w:rPr>
      </w:pPr>
    </w:p>
    <w:p w14:paraId="11852E98" w14:textId="77777777" w:rsidR="00316903" w:rsidRDefault="00316903" w:rsidP="00B52A69">
      <w:pPr>
        <w:jc w:val="center"/>
        <w:rPr>
          <w:rFonts w:ascii="Segoe UI" w:hAnsi="Segoe UI" w:cs="Segoe UI"/>
          <w:b/>
          <w:color w:val="31849B"/>
          <w:sz w:val="22"/>
        </w:rPr>
      </w:pPr>
    </w:p>
    <w:p w14:paraId="3D592DFF" w14:textId="77777777" w:rsidR="00316903" w:rsidRDefault="00316903" w:rsidP="00B52A69">
      <w:pPr>
        <w:jc w:val="center"/>
        <w:rPr>
          <w:rFonts w:ascii="Segoe UI" w:hAnsi="Segoe UI" w:cs="Segoe UI"/>
          <w:b/>
          <w:color w:val="31849B"/>
          <w:sz w:val="22"/>
        </w:rPr>
      </w:pPr>
    </w:p>
    <w:p w14:paraId="214672FE" w14:textId="77777777" w:rsidR="00316903" w:rsidRDefault="00316903" w:rsidP="00B52A69">
      <w:pPr>
        <w:jc w:val="center"/>
        <w:rPr>
          <w:rFonts w:ascii="Segoe UI" w:hAnsi="Segoe UI" w:cs="Segoe UI"/>
          <w:b/>
          <w:color w:val="31849B"/>
          <w:sz w:val="22"/>
        </w:rPr>
      </w:pPr>
    </w:p>
    <w:p w14:paraId="26B64E92" w14:textId="77777777" w:rsidR="00316903" w:rsidRDefault="00316903"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presente Anexo únicamente es de carácter informativo por lo que no deberá incluirse en la proposición y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 xml:space="preserve">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t xml:space="preserve">El tratamiento de los datos personales se realiza con fundamento en lo establecido en los artículos 3, fracción XXVIII, 22, fracciones I, V y VIII, 26, 27, 28 de la </w:t>
      </w:r>
      <w:r w:rsidRPr="00A73630">
        <w:rPr>
          <w:rFonts w:ascii="Segoe UI" w:hAnsi="Segoe UI" w:cs="Segoe UI"/>
          <w:sz w:val="20"/>
        </w:rPr>
        <w:t xml:space="preserve">LGPDPPSO; 23, 68, 70 fracción XXVIII y 121 de la LGTAIP; 121 de la LFTAIP, 251, </w:t>
      </w:r>
      <w:r w:rsidRPr="00A73630">
        <w:rPr>
          <w:rFonts w:ascii="Segoe UI" w:hAnsi="Segoe UI" w:cs="Segoe UI"/>
          <w:sz w:val="20"/>
        </w:rPr>
        <w:lastRenderedPageBreak/>
        <w:t>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1"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2"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Default="00A10EAC" w:rsidP="00B52A69">
      <w:pPr>
        <w:jc w:val="both"/>
        <w:rPr>
          <w:rFonts w:ascii="Segoe UI" w:eastAsia="Arial" w:hAnsi="Segoe UI" w:cs="Segoe UI"/>
          <w:sz w:val="20"/>
        </w:rPr>
      </w:pPr>
    </w:p>
    <w:p w14:paraId="77499C72" w14:textId="77777777" w:rsidR="003A1D56" w:rsidRDefault="003A1D56" w:rsidP="00B52A69">
      <w:pPr>
        <w:jc w:val="both"/>
        <w:rPr>
          <w:rFonts w:ascii="Segoe UI" w:eastAsia="Arial" w:hAnsi="Segoe UI" w:cs="Segoe UI"/>
          <w:sz w:val="20"/>
        </w:rPr>
      </w:pPr>
    </w:p>
    <w:p w14:paraId="5E03B879" w14:textId="77777777" w:rsidR="003A1D56" w:rsidRDefault="003A1D56" w:rsidP="00B52A69">
      <w:pPr>
        <w:jc w:val="both"/>
        <w:rPr>
          <w:rFonts w:ascii="Segoe UI" w:eastAsia="Arial" w:hAnsi="Segoe UI" w:cs="Segoe UI"/>
          <w:sz w:val="20"/>
        </w:rPr>
      </w:pPr>
    </w:p>
    <w:p w14:paraId="4FC8EBEC" w14:textId="77777777" w:rsidR="003A1D56" w:rsidRDefault="003A1D56" w:rsidP="00B52A69">
      <w:pPr>
        <w:jc w:val="both"/>
        <w:rPr>
          <w:rFonts w:ascii="Segoe UI" w:eastAsia="Arial" w:hAnsi="Segoe UI" w:cs="Segoe UI"/>
          <w:sz w:val="20"/>
        </w:rPr>
      </w:pPr>
    </w:p>
    <w:p w14:paraId="6A0FA123" w14:textId="77777777" w:rsidR="003A1D56" w:rsidRDefault="003A1D56" w:rsidP="00B52A69">
      <w:pPr>
        <w:jc w:val="both"/>
        <w:rPr>
          <w:rFonts w:ascii="Segoe UI" w:eastAsia="Arial" w:hAnsi="Segoe UI" w:cs="Segoe UI"/>
          <w:sz w:val="20"/>
        </w:rPr>
      </w:pPr>
    </w:p>
    <w:p w14:paraId="74A5A4D6" w14:textId="77777777" w:rsidR="003A1D56" w:rsidRDefault="003A1D56"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F6962E" w14:textId="77777777" w:rsidR="003A1D56" w:rsidRPr="00F452B1" w:rsidRDefault="003A1D56"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0EC41CC" w14:textId="77777777" w:rsidR="003A1D56" w:rsidRDefault="003A1D56"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2A4F5EA" w14:textId="77777777" w:rsidR="003A1D56" w:rsidRPr="00F452B1" w:rsidRDefault="003A1D56"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073C9DA8" w14:textId="77777777" w:rsidR="002A6F13" w:rsidRDefault="002A6F13" w:rsidP="00B52A69">
      <w:pPr>
        <w:jc w:val="center"/>
        <w:rPr>
          <w:rFonts w:ascii="Segoe UI" w:hAnsi="Segoe UI" w:cs="Segoe UI"/>
          <w:b/>
          <w:color w:val="31849B"/>
          <w:sz w:val="22"/>
        </w:rPr>
      </w:pPr>
    </w:p>
    <w:p w14:paraId="1D7B04CD" w14:textId="77777777" w:rsidR="003A1D56" w:rsidRDefault="003A1D56" w:rsidP="00B52A69">
      <w:pPr>
        <w:jc w:val="center"/>
        <w:rPr>
          <w:rFonts w:ascii="Segoe UI" w:hAnsi="Segoe UI" w:cs="Segoe UI"/>
          <w:b/>
          <w:color w:val="31849B"/>
          <w:sz w:val="22"/>
        </w:rPr>
      </w:pPr>
    </w:p>
    <w:p w14:paraId="1373EA71" w14:textId="77777777" w:rsidR="003A1D56"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 xml:space="preserve">ANEXO NUMERO NÚMERO 25 (VEINTICINCO) </w:t>
      </w:r>
    </w:p>
    <w:p w14:paraId="03F299FA" w14:textId="60F5ACD8"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t>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2ECBABEF" w:rsidR="00FF5D50" w:rsidRPr="005E5B46"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w:t>
      </w:r>
      <w:r w:rsidRPr="005E5B46">
        <w:rPr>
          <w:rFonts w:ascii="Segoe UI" w:hAnsi="Segoe UI" w:cs="Segoe UI"/>
          <w:sz w:val="20"/>
        </w:rPr>
        <w:t xml:space="preserve">artículo </w:t>
      </w:r>
      <w:r w:rsidR="00367F9C" w:rsidRPr="005E5B46">
        <w:rPr>
          <w:rFonts w:ascii="Segoe UI" w:hAnsi="Segoe UI" w:cs="Segoe UI"/>
          <w:sz w:val="20"/>
        </w:rPr>
        <w:t>58</w:t>
      </w:r>
      <w:r w:rsidRPr="005E5B46">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5E5B46">
        <w:rPr>
          <w:rFonts w:ascii="Segoe UI" w:hAnsi="Segoe UI" w:cs="Segoe UI"/>
          <w:sz w:val="20"/>
          <w:lang w:val="es-ES_tradnl"/>
        </w:rPr>
        <w:t>Licitación Pública Nacional Electrónica</w:t>
      </w:r>
      <w:r w:rsidRPr="005E5B46">
        <w:rPr>
          <w:rFonts w:ascii="Segoe UI" w:hAnsi="Segoe UI" w:cs="Segoe UI"/>
          <w:sz w:val="20"/>
        </w:rPr>
        <w:t>.</w:t>
      </w:r>
    </w:p>
    <w:p w14:paraId="339A9210" w14:textId="77777777" w:rsidR="00FF5D50" w:rsidRPr="005E5B46" w:rsidRDefault="00FF5D50" w:rsidP="00FF5D50">
      <w:pPr>
        <w:ind w:left="142" w:right="367"/>
        <w:jc w:val="both"/>
        <w:rPr>
          <w:rFonts w:ascii="Segoe UI" w:hAnsi="Segoe UI" w:cs="Segoe UI"/>
          <w:sz w:val="20"/>
        </w:rPr>
      </w:pPr>
    </w:p>
    <w:p w14:paraId="4BE24A67" w14:textId="53CC901C" w:rsidR="00FF5D50" w:rsidRPr="00FF5D50" w:rsidRDefault="00FF5D50" w:rsidP="00FF5D50">
      <w:pPr>
        <w:ind w:left="142" w:right="367"/>
        <w:jc w:val="both"/>
        <w:rPr>
          <w:rFonts w:ascii="Segoe UI" w:hAnsi="Segoe UI" w:cs="Segoe UI"/>
          <w:sz w:val="20"/>
        </w:rPr>
      </w:pPr>
      <w:r w:rsidRPr="005E5B46">
        <w:rPr>
          <w:rFonts w:ascii="Segoe UI" w:hAnsi="Segoe UI" w:cs="Segoe UI"/>
          <w:sz w:val="20"/>
        </w:rPr>
        <w:t>•</w:t>
      </w:r>
      <w:r w:rsidRPr="005E5B46">
        <w:rPr>
          <w:rFonts w:ascii="Segoe UI" w:hAnsi="Segoe UI" w:cs="Segoe UI"/>
          <w:sz w:val="20"/>
        </w:rPr>
        <w:tab/>
        <w:t xml:space="preserve">Conforme al artículo </w:t>
      </w:r>
      <w:r w:rsidR="007809DB" w:rsidRPr="005E5B46">
        <w:rPr>
          <w:rFonts w:ascii="Segoe UI" w:hAnsi="Segoe UI" w:cs="Segoe UI"/>
          <w:sz w:val="20"/>
        </w:rPr>
        <w:t>83</w:t>
      </w:r>
      <w:r w:rsidRPr="005E5B46">
        <w:rPr>
          <w:rFonts w:ascii="Segoe UI" w:hAnsi="Segoe UI" w:cs="Segoe UI"/>
          <w:sz w:val="20"/>
        </w:rPr>
        <w:t>,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6" w:name="_MON_1809866515"/>
      <w:bookmarkEnd w:id="136"/>
      <w:r w:rsidR="00BB3737" w:rsidRPr="00F452B1">
        <w:rPr>
          <w:rFonts w:ascii="Segoe UI" w:hAnsi="Segoe UI" w:cs="Segoe UI"/>
          <w:b/>
          <w:color w:val="31849B"/>
          <w:sz w:val="22"/>
        </w:rPr>
        <w:t>TÉCNICO</w:t>
      </w:r>
    </w:p>
    <w:p w14:paraId="62FAF24F" w14:textId="77777777" w:rsidR="002A6F13" w:rsidRDefault="002A6F13" w:rsidP="00BB3737">
      <w:pPr>
        <w:jc w:val="center"/>
        <w:rPr>
          <w:rFonts w:ascii="Segoe UI" w:hAnsi="Segoe UI" w:cs="Segoe UI"/>
          <w:b/>
          <w:color w:val="31849B"/>
          <w:sz w:val="22"/>
        </w:rPr>
      </w:pPr>
    </w:p>
    <w:p w14:paraId="502EB1EA" w14:textId="4BF4B25C" w:rsidR="002A6F13" w:rsidRDefault="002A6F13" w:rsidP="00BB3737">
      <w:pPr>
        <w:jc w:val="center"/>
        <w:rPr>
          <w:rFonts w:ascii="Segoe UI" w:hAnsi="Segoe UI" w:cs="Segoe UI"/>
          <w:b/>
          <w:color w:val="31849B"/>
          <w:sz w:val="22"/>
        </w:rPr>
      </w:pPr>
    </w:p>
    <w:bookmarkStart w:id="137" w:name="_MON_1837073494"/>
    <w:bookmarkEnd w:id="137"/>
    <w:p w14:paraId="2A6C4975" w14:textId="77777777" w:rsidR="002A6F13" w:rsidRDefault="008014D9" w:rsidP="00BB3737">
      <w:pPr>
        <w:jc w:val="center"/>
        <w:rPr>
          <w:rFonts w:ascii="Segoe UI" w:hAnsi="Segoe UI" w:cs="Segoe UI"/>
          <w:b/>
          <w:color w:val="31849B"/>
          <w:sz w:val="22"/>
        </w:rPr>
      </w:pPr>
      <w:r>
        <w:rPr>
          <w:rFonts w:ascii="Segoe UI" w:hAnsi="Segoe UI" w:cs="Segoe UI"/>
          <w:b/>
          <w:color w:val="31849B"/>
          <w:sz w:val="22"/>
        </w:rPr>
        <w:object w:dxaOrig="1596" w:dyaOrig="1033" w14:anchorId="1EE4EC17">
          <v:shape id="_x0000_i1031" type="#_x0000_t75" style="width:80.05pt;height:51.85pt" o:ole="">
            <v:imagedata r:id="rId33" o:title=""/>
          </v:shape>
          <o:OLEObject Type="Embed" ProgID="Word.Document.12" ShapeID="_x0000_i1031" DrawAspect="Icon" ObjectID="_1837933158" r:id="rId34">
            <o:FieldCodes>\s</o:FieldCodes>
          </o:OLEObject>
        </w:object>
      </w:r>
    </w:p>
    <w:p w14:paraId="23D7A9DE" w14:textId="77777777" w:rsidR="002A6F13" w:rsidRDefault="002A6F13" w:rsidP="00BB3737">
      <w:pPr>
        <w:jc w:val="center"/>
        <w:rPr>
          <w:rFonts w:ascii="Segoe UI" w:hAnsi="Segoe UI" w:cs="Segoe UI"/>
          <w:b/>
          <w:color w:val="31849B"/>
          <w:sz w:val="22"/>
        </w:rPr>
      </w:pPr>
    </w:p>
    <w:p w14:paraId="239C7481" w14:textId="77777777" w:rsidR="002A6F13" w:rsidRDefault="002A6F13" w:rsidP="00BB3737">
      <w:pPr>
        <w:jc w:val="center"/>
        <w:rPr>
          <w:rFonts w:ascii="Segoe UI" w:hAnsi="Segoe UI" w:cs="Segoe UI"/>
          <w:b/>
          <w:color w:val="31849B"/>
          <w:sz w:val="22"/>
        </w:rPr>
      </w:pPr>
    </w:p>
    <w:p w14:paraId="3E855256" w14:textId="77777777" w:rsidR="00BB3737" w:rsidRDefault="00B52A69" w:rsidP="00B52A69">
      <w:pPr>
        <w:jc w:val="center"/>
        <w:rPr>
          <w:rFonts w:ascii="Segoe UI" w:hAnsi="Segoe UI" w:cs="Segoe UI"/>
          <w:b/>
          <w:color w:val="31849B"/>
          <w:sz w:val="22"/>
        </w:rPr>
      </w:pPr>
      <w:bookmarkStart w:id="138" w:name="_MON_1816524100"/>
      <w:bookmarkEnd w:id="138"/>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1B9FFFE8" w14:textId="77777777" w:rsidR="002A6F13" w:rsidRDefault="002A6F13" w:rsidP="00B52A69">
      <w:pPr>
        <w:jc w:val="center"/>
        <w:rPr>
          <w:rFonts w:ascii="Segoe UI" w:hAnsi="Segoe UI" w:cs="Segoe UI"/>
          <w:b/>
          <w:color w:val="31849B"/>
          <w:sz w:val="22"/>
        </w:rPr>
      </w:pPr>
    </w:p>
    <w:bookmarkStart w:id="139" w:name="_GoBack"/>
    <w:bookmarkStart w:id="140" w:name="_MON_1837073529"/>
    <w:bookmarkEnd w:id="140"/>
    <w:p w14:paraId="466960B9" w14:textId="77777777" w:rsidR="003837E8" w:rsidRDefault="008014D9" w:rsidP="00B52A69">
      <w:pPr>
        <w:jc w:val="center"/>
        <w:rPr>
          <w:rFonts w:ascii="Segoe UI" w:hAnsi="Segoe UI" w:cs="Segoe UI"/>
          <w:b/>
          <w:color w:val="31849B"/>
          <w:sz w:val="22"/>
        </w:rPr>
      </w:pPr>
      <w:r>
        <w:rPr>
          <w:rFonts w:ascii="Segoe UI" w:hAnsi="Segoe UI" w:cs="Segoe UI"/>
          <w:b/>
          <w:color w:val="31849B"/>
          <w:sz w:val="22"/>
        </w:rPr>
        <w:object w:dxaOrig="1596" w:dyaOrig="1033" w14:anchorId="6CB0FBDD">
          <v:shape id="_x0000_i1035" type="#_x0000_t75" style="width:80.05pt;height:51.85pt" o:ole="">
            <v:imagedata r:id="rId35" o:title=""/>
          </v:shape>
          <o:OLEObject Type="Embed" ProgID="Word.Document.12" ShapeID="_x0000_i1035" DrawAspect="Icon" ObjectID="_1837933159" r:id="rId36">
            <o:FieldCodes>\s</o:FieldCodes>
          </o:OLEObject>
        </w:object>
      </w:r>
      <w:bookmarkEnd w:id="139"/>
    </w:p>
    <w:p w14:paraId="0D49D311" w14:textId="53B084BA"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442E3DF2" w14:textId="77777777" w:rsidR="002A6F13" w:rsidRDefault="002A6F13" w:rsidP="00B52A69">
      <w:pPr>
        <w:jc w:val="center"/>
        <w:rPr>
          <w:rFonts w:ascii="Segoe UI" w:eastAsia="Arial" w:hAnsi="Segoe UI" w:cs="Segoe UI"/>
          <w:sz w:val="20"/>
        </w:rPr>
      </w:pPr>
    </w:p>
    <w:p w14:paraId="3D0B58E3" w14:textId="77777777" w:rsidR="002A6F13" w:rsidRDefault="002A6F13" w:rsidP="00B52A69">
      <w:pPr>
        <w:jc w:val="center"/>
        <w:rPr>
          <w:rFonts w:ascii="Segoe UI" w:eastAsia="Arial" w:hAnsi="Segoe UI" w:cs="Segoe UI"/>
          <w:sz w:val="20"/>
        </w:rPr>
      </w:pPr>
    </w:p>
    <w:p w14:paraId="79C78EF0" w14:textId="77777777" w:rsidR="002A6F13" w:rsidRDefault="002A6F13" w:rsidP="00B52A69">
      <w:pPr>
        <w:jc w:val="center"/>
        <w:rPr>
          <w:rFonts w:ascii="Segoe UI" w:hAnsi="Segoe UI" w:cs="Segoe UI"/>
          <w:b/>
          <w:color w:val="31849B"/>
          <w:sz w:val="22"/>
        </w:rPr>
      </w:pPr>
      <w:bookmarkStart w:id="141" w:name="_MON_1822204696"/>
      <w:bookmarkEnd w:id="141"/>
    </w:p>
    <w:p w14:paraId="77C38BD0" w14:textId="77777777" w:rsidR="002A6F13" w:rsidRDefault="002A6F13" w:rsidP="00B52A69">
      <w:pPr>
        <w:jc w:val="center"/>
        <w:rPr>
          <w:rFonts w:ascii="Segoe UI" w:eastAsia="Arial" w:hAnsi="Segoe UI" w:cs="Segoe UI"/>
          <w:sz w:val="20"/>
        </w:rPr>
      </w:pPr>
    </w:p>
    <w:p w14:paraId="15195C59" w14:textId="00DEB0C0" w:rsidR="00873837" w:rsidRDefault="00873837" w:rsidP="00B52A69">
      <w:pPr>
        <w:jc w:val="center"/>
        <w:rPr>
          <w:rFonts w:ascii="Segoe UI" w:eastAsia="Arial" w:hAnsi="Segoe UI" w:cs="Segoe UI"/>
          <w:sz w:val="20"/>
        </w:rPr>
      </w:pPr>
    </w:p>
    <w:p w14:paraId="2447FB54" w14:textId="3B78E383" w:rsidR="00BB3737" w:rsidRDefault="00BB3737" w:rsidP="00B52A69">
      <w:pPr>
        <w:jc w:val="center"/>
        <w:rPr>
          <w:rFonts w:ascii="Segoe UI" w:eastAsia="Arial" w:hAnsi="Segoe UI" w:cs="Segoe UI"/>
          <w:sz w:val="20"/>
        </w:rPr>
      </w:pPr>
    </w:p>
    <w:p w14:paraId="12C94248" w14:textId="77777777" w:rsidR="00DD3AFE" w:rsidRDefault="00DD3AFE" w:rsidP="00B52A69">
      <w:pPr>
        <w:jc w:val="center"/>
        <w:rPr>
          <w:rFonts w:ascii="Segoe UI" w:eastAsia="Arial" w:hAnsi="Segoe UI" w:cs="Segoe UI"/>
          <w:sz w:val="20"/>
        </w:rPr>
      </w:pPr>
    </w:p>
    <w:p w14:paraId="4E007E73" w14:textId="27BCFC3F" w:rsidR="00DD3AFE" w:rsidRDefault="00DD3AFE" w:rsidP="00B52A69">
      <w:pPr>
        <w:jc w:val="center"/>
        <w:rPr>
          <w:rFonts w:ascii="Segoe UI" w:eastAsia="Arial" w:hAnsi="Segoe UI" w:cs="Segoe UI"/>
          <w:sz w:val="20"/>
        </w:rPr>
      </w:pPr>
    </w:p>
    <w:p w14:paraId="213375BC" w14:textId="77777777" w:rsidR="00DD3AFE" w:rsidRDefault="00DD3AFE" w:rsidP="00B52A69">
      <w:pPr>
        <w:jc w:val="center"/>
        <w:rPr>
          <w:rFonts w:ascii="Segoe UI" w:eastAsia="Arial" w:hAnsi="Segoe UI" w:cs="Segoe UI"/>
          <w:sz w:val="20"/>
        </w:rPr>
      </w:pPr>
    </w:p>
    <w:p w14:paraId="4E38741B" w14:textId="1825C6B2" w:rsidR="00DD3AFE" w:rsidRDefault="00DD3AFE" w:rsidP="00B52A69">
      <w:pPr>
        <w:jc w:val="center"/>
        <w:rPr>
          <w:rFonts w:ascii="Segoe UI" w:eastAsia="Arial" w:hAnsi="Segoe UI" w:cs="Segoe UI"/>
          <w:sz w:val="20"/>
        </w:rPr>
      </w:pPr>
    </w:p>
    <w:p w14:paraId="143B6E21" w14:textId="77777777" w:rsidR="00DD3AFE" w:rsidRDefault="00DD3AFE" w:rsidP="00B52A69">
      <w:pPr>
        <w:jc w:val="center"/>
        <w:rPr>
          <w:rFonts w:ascii="Segoe UI" w:eastAsia="Arial" w:hAnsi="Segoe UI" w:cs="Segoe UI"/>
          <w:sz w:val="20"/>
        </w:rPr>
      </w:pPr>
    </w:p>
    <w:p w14:paraId="46FCA3C8" w14:textId="7C444AEA" w:rsidR="00DD3AFE" w:rsidRDefault="00DD3AFE" w:rsidP="00B52A69">
      <w:pPr>
        <w:jc w:val="center"/>
        <w:rPr>
          <w:rFonts w:ascii="Segoe UI" w:eastAsia="Arial" w:hAnsi="Segoe UI" w:cs="Segoe UI"/>
          <w:sz w:val="20"/>
        </w:rPr>
      </w:pPr>
    </w:p>
    <w:p w14:paraId="46299082" w14:textId="69C17509" w:rsidR="00365BDD" w:rsidRDefault="00365BDD" w:rsidP="00B52A69">
      <w:pPr>
        <w:jc w:val="center"/>
        <w:rPr>
          <w:rFonts w:ascii="Segoe UI" w:hAnsi="Segoe UI" w:cs="Segoe UI"/>
          <w:b/>
          <w:color w:val="31849B"/>
          <w:sz w:val="22"/>
        </w:rPr>
      </w:pPr>
      <w:bookmarkStart w:id="142" w:name="_MON_1815980486"/>
      <w:bookmarkEnd w:id="142"/>
    </w:p>
    <w:p w14:paraId="4399AD15" w14:textId="360AA8F8" w:rsidR="00365BDD" w:rsidRPr="00B52A69" w:rsidRDefault="00365BDD" w:rsidP="00B52A69">
      <w:pPr>
        <w:jc w:val="center"/>
        <w:rPr>
          <w:rFonts w:ascii="Segoe UI" w:eastAsia="Arial" w:hAnsi="Segoe UI" w:cs="Segoe UI"/>
          <w:sz w:val="20"/>
        </w:rPr>
      </w:pPr>
      <w:bookmarkStart w:id="143" w:name="_MON_1815987435"/>
      <w:bookmarkEnd w:id="143"/>
    </w:p>
    <w:sectPr w:rsidR="00365BDD" w:rsidRPr="00B52A69" w:rsidSect="00BF57E3">
      <w:headerReference w:type="default" r:id="rId37"/>
      <w:footerReference w:type="default" r:id="rId38"/>
      <w:footnotePr>
        <w:pos w:val="beneathText"/>
      </w:footnotePr>
      <w:pgSz w:w="12240" w:h="15840" w:code="1"/>
      <w:pgMar w:top="1539" w:right="760" w:bottom="1702" w:left="907" w:header="426"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7598F" w14:textId="77777777" w:rsidR="00316903" w:rsidRDefault="00316903">
      <w:r>
        <w:separator/>
      </w:r>
    </w:p>
  </w:endnote>
  <w:endnote w:type="continuationSeparator" w:id="0">
    <w:p w14:paraId="4E45371A" w14:textId="77777777" w:rsidR="00316903" w:rsidRDefault="0031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alibri"/>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2000020F" w:usb1="00000003" w:usb2="00000000" w:usb3="00000000" w:csb0="00000197" w:csb1="00000000"/>
  </w:font>
  <w:font w:name="OpenSymbol">
    <w:charset w:val="80"/>
    <w:family w:val="auto"/>
    <w:pitch w:val="default"/>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E00002FF" w:usb1="4000201F" w:usb2="08000029"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07FB32B" w:rsidR="00316903" w:rsidRPr="007E43C6" w:rsidRDefault="00316903" w:rsidP="00487613">
    <w:pPr>
      <w:pStyle w:val="Piedepgina"/>
      <w:ind w:right="508"/>
      <w:jc w:val="right"/>
      <w:rPr>
        <w:rFonts w:ascii="Montserrat" w:hAnsi="Montserrat"/>
        <w:sz w:val="20"/>
      </w:rPr>
    </w:pPr>
    <w:r>
      <w:rPr>
        <w:noProof/>
        <w:lang w:val="es-MX" w:eastAsia="es-MX"/>
      </w:rPr>
      <w:drawing>
        <wp:anchor distT="0" distB="0" distL="114300" distR="114300" simplePos="0" relativeHeight="251660288" behindDoc="1" locked="0" layoutInCell="1" allowOverlap="1" wp14:anchorId="297B8152" wp14:editId="30CC6266">
          <wp:simplePos x="0" y="0"/>
          <wp:positionH relativeFrom="column">
            <wp:posOffset>-60780</wp:posOffset>
          </wp:positionH>
          <wp:positionV relativeFrom="paragraph">
            <wp:posOffset>-160987</wp:posOffset>
          </wp:positionV>
          <wp:extent cx="6672341" cy="716507"/>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6.png"/>
                  <pic:cNvPicPr/>
                </pic:nvPicPr>
                <pic:blipFill rotWithShape="1">
                  <a:blip r:embed="rId1">
                    <a:extLst>
                      <a:ext uri="{28A0092B-C50C-407E-A947-70E740481C1C}">
                        <a14:useLocalDpi xmlns:a14="http://schemas.microsoft.com/office/drawing/2010/main" val="0"/>
                      </a:ext>
                    </a:extLst>
                  </a:blip>
                  <a:srcRect t="18017" b="5804"/>
                  <a:stretch/>
                </pic:blipFill>
                <pic:spPr bwMode="auto">
                  <a:xfrm>
                    <a:off x="0" y="0"/>
                    <a:ext cx="6672341" cy="716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014D9">
      <w:rPr>
        <w:rFonts w:ascii="Montserrat" w:hAnsi="Montserrat"/>
        <w:bCs/>
        <w:noProof/>
        <w:sz w:val="20"/>
      </w:rPr>
      <w:t>90</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014D9">
      <w:rPr>
        <w:rFonts w:ascii="Montserrat" w:hAnsi="Montserrat"/>
        <w:bCs/>
        <w:noProof/>
        <w:sz w:val="20"/>
      </w:rPr>
      <w:t>90</w:t>
    </w:r>
    <w:r w:rsidRPr="007E43C6">
      <w:rPr>
        <w:rFonts w:ascii="Montserrat" w:hAnsi="Montserrat"/>
        <w:bCs/>
        <w:sz w:val="20"/>
      </w:rPr>
      <w:fldChar w:fldCharType="end"/>
    </w:r>
  </w:p>
  <w:p w14:paraId="16D22C40" w14:textId="41518C49" w:rsidR="00316903" w:rsidRDefault="00316903"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7E1DF" w14:textId="77777777" w:rsidR="00316903" w:rsidRDefault="00316903">
      <w:r>
        <w:separator/>
      </w:r>
    </w:p>
  </w:footnote>
  <w:footnote w:type="continuationSeparator" w:id="0">
    <w:p w14:paraId="24DA12B7" w14:textId="77777777" w:rsidR="00316903" w:rsidRDefault="003169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316903" w:rsidRPr="002C13BC" w14:paraId="0F6794C9" w14:textId="77777777" w:rsidTr="002C66A4">
      <w:trPr>
        <w:trHeight w:val="1550"/>
      </w:trPr>
      <w:tc>
        <w:tcPr>
          <w:tcW w:w="2402" w:type="pct"/>
          <w:shd w:val="clear" w:color="auto" w:fill="auto"/>
          <w:vAlign w:val="center"/>
        </w:tcPr>
        <w:p w14:paraId="3EE5A983" w14:textId="3A9F6EE7" w:rsidR="00316903" w:rsidRPr="007510B5" w:rsidRDefault="00316903" w:rsidP="007510B5">
          <w:pPr>
            <w:jc w:val="center"/>
            <w:rPr>
              <w:rFonts w:ascii="Arial" w:hAnsi="Arial" w:cs="Arial"/>
              <w:b/>
              <w:sz w:val="16"/>
              <w:szCs w:val="18"/>
            </w:rPr>
          </w:pPr>
          <w:r>
            <w:rPr>
              <w:noProof/>
              <w:lang w:val="es-MX" w:eastAsia="es-MX"/>
            </w:rPr>
            <w:drawing>
              <wp:anchor distT="0" distB="0" distL="114300" distR="114300" simplePos="0" relativeHeight="251659264" behindDoc="1" locked="0" layoutInCell="1" allowOverlap="1" wp14:anchorId="6B558EFD" wp14:editId="24A878DA">
                <wp:simplePos x="0" y="0"/>
                <wp:positionH relativeFrom="column">
                  <wp:posOffset>3810</wp:posOffset>
                </wp:positionH>
                <wp:positionV relativeFrom="paragraph">
                  <wp:posOffset>-116205</wp:posOffset>
                </wp:positionV>
                <wp:extent cx="3149600" cy="444500"/>
                <wp:effectExtent l="0" t="0" r="0" b="0"/>
                <wp:wrapNone/>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116E6D50">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316903" w:rsidRPr="00F423D3" w:rsidRDefault="00316903">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316903" w:rsidRPr="00F423D3" w:rsidRDefault="00316903">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316903" w:rsidRPr="00F423D3" w:rsidRDefault="00316903">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316903" w:rsidRPr="00F423D3" w:rsidRDefault="00316903">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316903" w:rsidRPr="00F423D3" w:rsidRDefault="00316903">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A37111" w:rsidRPr="00F423D3" w:rsidRDefault="00A37111">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A37111" w:rsidRPr="00F423D3" w:rsidRDefault="00A37111">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A37111" w:rsidRPr="00F423D3" w:rsidRDefault="00A37111">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A37111" w:rsidRPr="00F423D3" w:rsidRDefault="00A37111">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A37111" w:rsidRPr="00F423D3" w:rsidRDefault="00A37111">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316903" w:rsidRPr="00250B5D" w:rsidRDefault="00316903"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316903" w:rsidRPr="00B411D0" w:rsidRDefault="00316903" w:rsidP="00EA424F">
          <w:pPr>
            <w:ind w:right="1496"/>
            <w:jc w:val="center"/>
            <w:rPr>
              <w:rFonts w:ascii="Montserrat Regular" w:hAnsi="Montserrat Regular" w:cs="Arial"/>
              <w:sz w:val="16"/>
              <w:szCs w:val="16"/>
              <w:lang w:val="es-MX"/>
            </w:rPr>
          </w:pPr>
        </w:p>
        <w:p w14:paraId="4FD9C15E" w14:textId="3D843699" w:rsidR="00316903" w:rsidRDefault="00316903"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N-76</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316903" w:rsidRPr="00B411D0" w:rsidRDefault="00316903" w:rsidP="00EA424F">
          <w:pPr>
            <w:ind w:right="317"/>
            <w:jc w:val="center"/>
            <w:rPr>
              <w:rFonts w:ascii="Montserrat Regular" w:hAnsi="Montserrat Regular" w:cs="Arial"/>
              <w:sz w:val="12"/>
              <w:szCs w:val="16"/>
              <w:lang w:val="es-MX"/>
            </w:rPr>
          </w:pPr>
        </w:p>
        <w:p w14:paraId="6A385D11" w14:textId="6FDB04AE" w:rsidR="00316903" w:rsidRPr="00B411D0" w:rsidRDefault="00316903" w:rsidP="00363B67">
          <w:pPr>
            <w:pStyle w:val="Sinespaciado"/>
            <w:jc w:val="center"/>
            <w:rPr>
              <w:rFonts w:ascii="Montserrat Regular" w:hAnsi="Montserrat Regular" w:cs="Arial"/>
              <w:i/>
              <w:iCs/>
              <w:sz w:val="12"/>
              <w:szCs w:val="16"/>
              <w:lang w:val="es-MX"/>
            </w:rPr>
          </w:pPr>
          <w:r w:rsidRPr="00A37111">
            <w:rPr>
              <w:rFonts w:ascii="Montserrat Regular" w:hAnsi="Montserrat Regular" w:cs="Arial"/>
              <w:sz w:val="12"/>
              <w:szCs w:val="16"/>
              <w:lang w:val="es-MX"/>
            </w:rPr>
            <w:t>SERVICIO DE MANTTO.  CONSERVACIÓN DE VEHÍCULOS ASIGNADO AL VELATORIO IMSS NO. 15 PACHUCA.</w:t>
          </w:r>
        </w:p>
      </w:tc>
      <w:tc>
        <w:tcPr>
          <w:tcW w:w="809" w:type="pct"/>
          <w:tcBorders>
            <w:left w:val="nil"/>
          </w:tcBorders>
          <w:shd w:val="clear" w:color="auto" w:fill="auto"/>
          <w:vAlign w:val="center"/>
        </w:tcPr>
        <w:p w14:paraId="0F57542F" w14:textId="77777777" w:rsidR="00316903" w:rsidRPr="00B411D0" w:rsidRDefault="00316903"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12235985">
                <wp:simplePos x="0" y="0"/>
                <wp:positionH relativeFrom="column">
                  <wp:posOffset>82550</wp:posOffset>
                </wp:positionH>
                <wp:positionV relativeFrom="paragraph">
                  <wp:posOffset>-26670</wp:posOffset>
                </wp:positionV>
                <wp:extent cx="841375" cy="841375"/>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316903" w:rsidRPr="00B411D0" w:rsidRDefault="00316903" w:rsidP="00EA424F">
          <w:pPr>
            <w:jc w:val="center"/>
            <w:rPr>
              <w:rFonts w:ascii="Montserrat Regular" w:hAnsi="Montserrat Regular" w:cs="Arial"/>
              <w:sz w:val="12"/>
              <w:szCs w:val="16"/>
              <w:lang w:val="es-MX"/>
            </w:rPr>
          </w:pPr>
        </w:p>
      </w:tc>
    </w:tr>
  </w:tbl>
  <w:p w14:paraId="13C3AB41" w14:textId="77777777" w:rsidR="00316903" w:rsidRPr="00B52A69" w:rsidRDefault="00316903"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59"/>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9"/>
  </w:num>
  <w:num w:numId="21">
    <w:abstractNumId w:val="43"/>
  </w:num>
  <w:num w:numId="22">
    <w:abstractNumId w:val="65"/>
  </w:num>
  <w:num w:numId="23">
    <w:abstractNumId w:val="61"/>
  </w:num>
  <w:num w:numId="24">
    <w:abstractNumId w:val="67"/>
  </w:num>
  <w:num w:numId="25">
    <w:abstractNumId w:val="48"/>
  </w:num>
  <w:num w:numId="26">
    <w:abstractNumId w:val="38"/>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7"/>
  </w:num>
  <w:num w:numId="39">
    <w:abstractNumId w:val="58"/>
  </w:num>
  <w:num w:numId="40">
    <w:abstractNumId w:val="57"/>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startOverride w:val="1"/>
    </w:lvlOverride>
    <w:lvlOverride w:ilvl="1"/>
    <w:lvlOverride w:ilvl="2"/>
    <w:lvlOverride w:ilvl="3"/>
    <w:lvlOverride w:ilvl="4"/>
    <w:lvlOverride w:ilvl="5"/>
    <w:lvlOverride w:ilvl="6"/>
    <w:lvlOverride w:ilvl="7"/>
    <w:lvlOverride w:ilvl="8"/>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50"/>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4E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BF9"/>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5585"/>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0278"/>
    <w:rsid w:val="000A1BB3"/>
    <w:rsid w:val="000A20E2"/>
    <w:rsid w:val="000A25CE"/>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61AB"/>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16"/>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00"/>
    <w:rsid w:val="0016504E"/>
    <w:rsid w:val="00165CFA"/>
    <w:rsid w:val="00166CC8"/>
    <w:rsid w:val="00167A3B"/>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2E0"/>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35A7"/>
    <w:rsid w:val="001E3DF1"/>
    <w:rsid w:val="001E4FDF"/>
    <w:rsid w:val="001E5687"/>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17887"/>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31E1"/>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8E0"/>
    <w:rsid w:val="002A2F40"/>
    <w:rsid w:val="002A3FFE"/>
    <w:rsid w:val="002A4EA9"/>
    <w:rsid w:val="002A5A69"/>
    <w:rsid w:val="002A5D30"/>
    <w:rsid w:val="002A5F12"/>
    <w:rsid w:val="002A6B1B"/>
    <w:rsid w:val="002A6F13"/>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29F"/>
    <w:rsid w:val="002D7D3B"/>
    <w:rsid w:val="002D7E18"/>
    <w:rsid w:val="002E0321"/>
    <w:rsid w:val="002E17B4"/>
    <w:rsid w:val="002E23E5"/>
    <w:rsid w:val="002E264B"/>
    <w:rsid w:val="002E3106"/>
    <w:rsid w:val="002E4227"/>
    <w:rsid w:val="002E499F"/>
    <w:rsid w:val="002E5706"/>
    <w:rsid w:val="002E6973"/>
    <w:rsid w:val="002E6A10"/>
    <w:rsid w:val="002E7E2E"/>
    <w:rsid w:val="002F01F7"/>
    <w:rsid w:val="002F0CB4"/>
    <w:rsid w:val="002F201B"/>
    <w:rsid w:val="002F2085"/>
    <w:rsid w:val="002F2415"/>
    <w:rsid w:val="002F27AA"/>
    <w:rsid w:val="002F2B90"/>
    <w:rsid w:val="002F37C7"/>
    <w:rsid w:val="002F4670"/>
    <w:rsid w:val="002F5058"/>
    <w:rsid w:val="002F61C9"/>
    <w:rsid w:val="002F6F44"/>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16903"/>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8AB"/>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B8F"/>
    <w:rsid w:val="00362DE8"/>
    <w:rsid w:val="00363305"/>
    <w:rsid w:val="0036352C"/>
    <w:rsid w:val="00363B67"/>
    <w:rsid w:val="00364187"/>
    <w:rsid w:val="003641E4"/>
    <w:rsid w:val="0036497B"/>
    <w:rsid w:val="00365206"/>
    <w:rsid w:val="00365BDD"/>
    <w:rsid w:val="003661F3"/>
    <w:rsid w:val="003663BD"/>
    <w:rsid w:val="00366928"/>
    <w:rsid w:val="00367F9C"/>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37E8"/>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56"/>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A71"/>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68ED"/>
    <w:rsid w:val="004273A9"/>
    <w:rsid w:val="00430A04"/>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87613"/>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F5E"/>
    <w:rsid w:val="004B632F"/>
    <w:rsid w:val="004B6C54"/>
    <w:rsid w:val="004B7156"/>
    <w:rsid w:val="004B7385"/>
    <w:rsid w:val="004B7CD3"/>
    <w:rsid w:val="004C00FC"/>
    <w:rsid w:val="004C0B32"/>
    <w:rsid w:val="004C128D"/>
    <w:rsid w:val="004C1346"/>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6A9B"/>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D99"/>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273"/>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5C1"/>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5B46"/>
    <w:rsid w:val="005E7470"/>
    <w:rsid w:val="005E75C9"/>
    <w:rsid w:val="005F1796"/>
    <w:rsid w:val="005F25AE"/>
    <w:rsid w:val="005F2713"/>
    <w:rsid w:val="005F2C84"/>
    <w:rsid w:val="005F3741"/>
    <w:rsid w:val="005F395D"/>
    <w:rsid w:val="005F43FD"/>
    <w:rsid w:val="005F5049"/>
    <w:rsid w:val="005F5332"/>
    <w:rsid w:val="005F58DB"/>
    <w:rsid w:val="005F63E0"/>
    <w:rsid w:val="005F7312"/>
    <w:rsid w:val="005F7DC7"/>
    <w:rsid w:val="006017D0"/>
    <w:rsid w:val="00604087"/>
    <w:rsid w:val="0060464D"/>
    <w:rsid w:val="006048DF"/>
    <w:rsid w:val="00604DCE"/>
    <w:rsid w:val="00605219"/>
    <w:rsid w:val="006071EB"/>
    <w:rsid w:val="0060738D"/>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18"/>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8CF"/>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25A3"/>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ADC"/>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093"/>
    <w:rsid w:val="007333B1"/>
    <w:rsid w:val="00733996"/>
    <w:rsid w:val="00733E43"/>
    <w:rsid w:val="00734490"/>
    <w:rsid w:val="00735557"/>
    <w:rsid w:val="00735593"/>
    <w:rsid w:val="00736480"/>
    <w:rsid w:val="007364D7"/>
    <w:rsid w:val="0073684F"/>
    <w:rsid w:val="007370FA"/>
    <w:rsid w:val="007371F5"/>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6D7D"/>
    <w:rsid w:val="00767549"/>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09DB"/>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99D"/>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389"/>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6B25"/>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4D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0D61"/>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A1C"/>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D8A"/>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07E46"/>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22F"/>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3F3C"/>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33C"/>
    <w:rsid w:val="00A00BCD"/>
    <w:rsid w:val="00A00D24"/>
    <w:rsid w:val="00A01096"/>
    <w:rsid w:val="00A019BC"/>
    <w:rsid w:val="00A01EE9"/>
    <w:rsid w:val="00A02BE5"/>
    <w:rsid w:val="00A02CE9"/>
    <w:rsid w:val="00A03C73"/>
    <w:rsid w:val="00A044D7"/>
    <w:rsid w:val="00A04C38"/>
    <w:rsid w:val="00A05DE4"/>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71B"/>
    <w:rsid w:val="00A32405"/>
    <w:rsid w:val="00A33845"/>
    <w:rsid w:val="00A339A3"/>
    <w:rsid w:val="00A33F0E"/>
    <w:rsid w:val="00A34D53"/>
    <w:rsid w:val="00A34E95"/>
    <w:rsid w:val="00A35434"/>
    <w:rsid w:val="00A3584B"/>
    <w:rsid w:val="00A36546"/>
    <w:rsid w:val="00A37111"/>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7E4"/>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538"/>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4BD"/>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5AD8"/>
    <w:rsid w:val="00B55B73"/>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0EE2"/>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63D7"/>
    <w:rsid w:val="00BD7658"/>
    <w:rsid w:val="00BE0469"/>
    <w:rsid w:val="00BE0B0D"/>
    <w:rsid w:val="00BE0B35"/>
    <w:rsid w:val="00BE249F"/>
    <w:rsid w:val="00BE2DB0"/>
    <w:rsid w:val="00BE34B1"/>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7E3"/>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0E9"/>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AD1"/>
    <w:rsid w:val="00CB5B5C"/>
    <w:rsid w:val="00CB5C1D"/>
    <w:rsid w:val="00CB795C"/>
    <w:rsid w:val="00CC0C90"/>
    <w:rsid w:val="00CC0CBE"/>
    <w:rsid w:val="00CC136F"/>
    <w:rsid w:val="00CC2871"/>
    <w:rsid w:val="00CC289D"/>
    <w:rsid w:val="00CC2E88"/>
    <w:rsid w:val="00CC3009"/>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3BF3"/>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450"/>
    <w:rsid w:val="00D46F1C"/>
    <w:rsid w:val="00D50437"/>
    <w:rsid w:val="00D50712"/>
    <w:rsid w:val="00D5116C"/>
    <w:rsid w:val="00D51A4D"/>
    <w:rsid w:val="00D51F34"/>
    <w:rsid w:val="00D52392"/>
    <w:rsid w:val="00D53B1E"/>
    <w:rsid w:val="00D54936"/>
    <w:rsid w:val="00D54C89"/>
    <w:rsid w:val="00D54DCF"/>
    <w:rsid w:val="00D54DE4"/>
    <w:rsid w:val="00D55266"/>
    <w:rsid w:val="00D55660"/>
    <w:rsid w:val="00D5767B"/>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334"/>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EED"/>
    <w:rsid w:val="00DC6F2E"/>
    <w:rsid w:val="00DC79FE"/>
    <w:rsid w:val="00DD069F"/>
    <w:rsid w:val="00DD15E9"/>
    <w:rsid w:val="00DD1914"/>
    <w:rsid w:val="00DD3919"/>
    <w:rsid w:val="00DD3A5B"/>
    <w:rsid w:val="00DD3AFE"/>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837"/>
    <w:rsid w:val="00E11D77"/>
    <w:rsid w:val="00E12076"/>
    <w:rsid w:val="00E121C0"/>
    <w:rsid w:val="00E12335"/>
    <w:rsid w:val="00E1324D"/>
    <w:rsid w:val="00E13D34"/>
    <w:rsid w:val="00E144AD"/>
    <w:rsid w:val="00E15021"/>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7A4"/>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1E8A"/>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3DD"/>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F6B"/>
    <w:rsid w:val="00EF114F"/>
    <w:rsid w:val="00EF1542"/>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495D"/>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14C"/>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3C8"/>
    <w:rsid w:val="00F34A6C"/>
    <w:rsid w:val="00F3606A"/>
    <w:rsid w:val="00F36E2F"/>
    <w:rsid w:val="00F371DC"/>
    <w:rsid w:val="00F372EE"/>
    <w:rsid w:val="00F37F4C"/>
    <w:rsid w:val="00F40667"/>
    <w:rsid w:val="00F415E8"/>
    <w:rsid w:val="00F417CA"/>
    <w:rsid w:val="00F41999"/>
    <w:rsid w:val="00F423D3"/>
    <w:rsid w:val="00F43250"/>
    <w:rsid w:val="00F4366B"/>
    <w:rsid w:val="00F4389B"/>
    <w:rsid w:val="00F43FCB"/>
    <w:rsid w:val="00F444F8"/>
    <w:rsid w:val="00F44BB4"/>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2A5"/>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50A"/>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66459018">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50623783">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2999086">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60590425">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37959238">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79129219">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7941156">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296838378">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89782442">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www.gob.mx/sfp"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56BEF34-C5C8-4E0D-AF22-B709CD04D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90</Pages>
  <Words>29511</Words>
  <Characters>162316</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191445</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79</cp:revision>
  <cp:lastPrinted>2024-10-23T23:01:00Z</cp:lastPrinted>
  <dcterms:created xsi:type="dcterms:W3CDTF">2025-12-04T20:53:00Z</dcterms:created>
  <dcterms:modified xsi:type="dcterms:W3CDTF">2026-04-17T18:12:00Z</dcterms:modified>
</cp:coreProperties>
</file>