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Default="00B52A69" w:rsidP="00B52A69">
      <w:pPr>
        <w:jc w:val="center"/>
        <w:rPr>
          <w:rFonts w:ascii="Note Sans" w:hAnsi="Note Sans" w:cs="Segoe UI"/>
          <w:sz w:val="26"/>
          <w:lang w:eastAsia="es-ES"/>
        </w:rPr>
      </w:pPr>
    </w:p>
    <w:p w14:paraId="7A001E6F" w14:textId="77777777" w:rsidR="000A6A8D" w:rsidRDefault="000A6A8D" w:rsidP="00B52A69">
      <w:pPr>
        <w:jc w:val="center"/>
        <w:rPr>
          <w:rFonts w:ascii="Note Sans" w:hAnsi="Note Sans" w:cs="Segoe UI"/>
          <w:sz w:val="26"/>
          <w:lang w:eastAsia="es-ES"/>
        </w:rPr>
      </w:pPr>
    </w:p>
    <w:p w14:paraId="4FAF3F1F" w14:textId="77777777" w:rsidR="00287200" w:rsidRPr="007E367B" w:rsidRDefault="00287200" w:rsidP="00287200">
      <w:pPr>
        <w:pStyle w:val="Ttulo"/>
        <w:rPr>
          <w:rFonts w:ascii="Segoe UI" w:hAnsi="Segoe UI" w:cs="Segoe UI"/>
          <w:sz w:val="22"/>
          <w:szCs w:val="16"/>
        </w:rPr>
      </w:pPr>
      <w:r w:rsidRPr="007E367B">
        <w:rPr>
          <w:rFonts w:ascii="Segoe UI" w:hAnsi="Segoe UI" w:cs="Segoe UI"/>
          <w:sz w:val="22"/>
          <w:szCs w:val="16"/>
        </w:rPr>
        <w:t>ADJUDICACIÓN DIRECTA</w:t>
      </w:r>
    </w:p>
    <w:p w14:paraId="111555F7" w14:textId="77777777" w:rsidR="00287200" w:rsidRPr="007E367B" w:rsidRDefault="00287200" w:rsidP="00287200">
      <w:pPr>
        <w:ind w:left="284" w:right="281"/>
        <w:jc w:val="right"/>
        <w:rPr>
          <w:rFonts w:ascii="Segoe UI" w:hAnsi="Segoe UI" w:cs="Segoe UI"/>
          <w:bCs/>
          <w:sz w:val="18"/>
          <w:szCs w:val="16"/>
          <w:lang w:val="es-ES_tradnl"/>
        </w:rPr>
      </w:pPr>
    </w:p>
    <w:p w14:paraId="7A8FA611" w14:textId="61264ABC" w:rsidR="00287200" w:rsidRPr="007E367B" w:rsidRDefault="00287200" w:rsidP="00287200">
      <w:pPr>
        <w:ind w:left="284" w:right="281"/>
        <w:jc w:val="right"/>
        <w:rPr>
          <w:rFonts w:ascii="Segoe UI" w:hAnsi="Segoe UI" w:cs="Segoe UI"/>
          <w:bCs/>
          <w:sz w:val="18"/>
          <w:szCs w:val="16"/>
          <w:lang w:val="es-ES_tradnl"/>
        </w:rPr>
      </w:pPr>
      <w:r w:rsidRPr="007E367B">
        <w:rPr>
          <w:rFonts w:ascii="Segoe UI" w:hAnsi="Segoe UI" w:cs="Segoe UI"/>
          <w:bCs/>
          <w:sz w:val="18"/>
          <w:szCs w:val="16"/>
          <w:lang w:val="es-ES_tradnl"/>
        </w:rPr>
        <w:t xml:space="preserve">Pachuca de Soto Hidalgo, a </w:t>
      </w:r>
      <w:r w:rsidR="000D37E6">
        <w:rPr>
          <w:rFonts w:ascii="Segoe UI" w:hAnsi="Segoe UI" w:cs="Segoe UI"/>
          <w:bCs/>
          <w:sz w:val="18"/>
          <w:szCs w:val="16"/>
          <w:lang w:val="es-ES_tradnl"/>
        </w:rPr>
        <w:t>28</w:t>
      </w:r>
      <w:r w:rsidRPr="007E367B">
        <w:rPr>
          <w:rFonts w:ascii="Segoe UI" w:hAnsi="Segoe UI" w:cs="Segoe UI"/>
          <w:bCs/>
          <w:sz w:val="18"/>
          <w:szCs w:val="16"/>
          <w:lang w:val="es-ES_tradnl"/>
        </w:rPr>
        <w:t xml:space="preserve"> de </w:t>
      </w:r>
      <w:r>
        <w:rPr>
          <w:rFonts w:ascii="Segoe UI" w:hAnsi="Segoe UI" w:cs="Segoe UI"/>
          <w:bCs/>
          <w:sz w:val="18"/>
          <w:szCs w:val="16"/>
          <w:lang w:val="es-ES_tradnl"/>
        </w:rPr>
        <w:t>abril</w:t>
      </w:r>
      <w:r w:rsidRPr="007E367B">
        <w:rPr>
          <w:rFonts w:ascii="Segoe UI" w:hAnsi="Segoe UI" w:cs="Segoe UI"/>
          <w:bCs/>
          <w:sz w:val="18"/>
          <w:szCs w:val="16"/>
          <w:lang w:val="es-ES_tradnl"/>
        </w:rPr>
        <w:t xml:space="preserve"> del 2026 </w:t>
      </w:r>
    </w:p>
    <w:p w14:paraId="73E2C2FF" w14:textId="77777777" w:rsidR="00287200" w:rsidRPr="007E367B" w:rsidRDefault="00287200" w:rsidP="00287200">
      <w:pPr>
        <w:ind w:left="284" w:right="281"/>
        <w:rPr>
          <w:rFonts w:ascii="Segoe UI" w:hAnsi="Segoe UI" w:cs="Segoe UI"/>
          <w:bCs/>
          <w:sz w:val="18"/>
          <w:szCs w:val="16"/>
          <w:lang w:val="es-ES_tradnl"/>
        </w:rPr>
      </w:pPr>
    </w:p>
    <w:p w14:paraId="5D5FB555" w14:textId="3BBEB01F" w:rsidR="00287200" w:rsidRPr="007E367B" w:rsidRDefault="00287200" w:rsidP="00287200">
      <w:pPr>
        <w:ind w:left="284" w:right="281"/>
        <w:rPr>
          <w:rFonts w:ascii="Segoe UI" w:hAnsi="Segoe UI" w:cs="Segoe UI"/>
          <w:bCs/>
          <w:sz w:val="18"/>
          <w:szCs w:val="16"/>
          <w:lang w:val="es-ES_tradnl"/>
        </w:rPr>
      </w:pPr>
      <w:r w:rsidRPr="007E367B">
        <w:rPr>
          <w:rFonts w:ascii="Segoe UI" w:hAnsi="Segoe UI" w:cs="Segoe UI"/>
          <w:bCs/>
          <w:sz w:val="18"/>
          <w:szCs w:val="16"/>
          <w:lang w:val="es-ES_tradnl"/>
        </w:rPr>
        <w:t>Of. 138001150900/O.A./</w:t>
      </w:r>
      <w:r w:rsidR="002A7F00">
        <w:rPr>
          <w:rFonts w:ascii="Segoe UI" w:hAnsi="Segoe UI" w:cs="Segoe UI"/>
          <w:b/>
          <w:bCs/>
          <w:sz w:val="18"/>
          <w:szCs w:val="16"/>
          <w:lang w:val="es-ES_tradnl"/>
        </w:rPr>
        <w:t>101</w:t>
      </w:r>
      <w:r w:rsidRPr="007E367B">
        <w:rPr>
          <w:rFonts w:ascii="Segoe UI" w:hAnsi="Segoe UI" w:cs="Segoe UI"/>
          <w:bCs/>
          <w:sz w:val="18"/>
          <w:szCs w:val="16"/>
          <w:lang w:val="es-ES_tradnl"/>
        </w:rPr>
        <w:t>/2026</w:t>
      </w:r>
    </w:p>
    <w:p w14:paraId="3BBC7218" w14:textId="77777777" w:rsidR="00287200" w:rsidRPr="007E367B" w:rsidRDefault="00287200" w:rsidP="00287200">
      <w:pPr>
        <w:ind w:left="284"/>
        <w:rPr>
          <w:rFonts w:ascii="Segoe UI" w:hAnsi="Segoe UI" w:cs="Segoe UI"/>
          <w:b/>
          <w:sz w:val="18"/>
          <w:szCs w:val="16"/>
          <w:lang w:val="es-ES_tradnl"/>
        </w:rPr>
      </w:pPr>
    </w:p>
    <w:p w14:paraId="4771D1FE" w14:textId="77777777" w:rsidR="00287200" w:rsidRPr="007E367B" w:rsidRDefault="00287200" w:rsidP="00287200">
      <w:pPr>
        <w:ind w:left="284"/>
        <w:rPr>
          <w:rFonts w:ascii="Segoe UI" w:hAnsi="Segoe UI" w:cs="Segoe UI"/>
          <w:b/>
          <w:sz w:val="20"/>
          <w:szCs w:val="16"/>
          <w:lang w:val="es-ES_tradnl"/>
        </w:rPr>
      </w:pPr>
      <w:r w:rsidRPr="007E367B">
        <w:rPr>
          <w:rFonts w:ascii="Segoe UI" w:hAnsi="Segoe UI" w:cs="Segoe UI"/>
          <w:b/>
          <w:sz w:val="20"/>
          <w:szCs w:val="16"/>
          <w:lang w:val="es-ES_tradnl"/>
        </w:rPr>
        <w:t xml:space="preserve">A LA PROVEEDURÍA EN GENERAL </w:t>
      </w:r>
    </w:p>
    <w:p w14:paraId="7491DDDA" w14:textId="77777777" w:rsidR="00287200" w:rsidRPr="007E367B" w:rsidRDefault="00287200" w:rsidP="00287200">
      <w:pPr>
        <w:ind w:left="284"/>
        <w:rPr>
          <w:rFonts w:ascii="Segoe UI" w:hAnsi="Segoe UI" w:cs="Segoe UI"/>
          <w:b/>
          <w:sz w:val="20"/>
          <w:szCs w:val="16"/>
          <w:lang w:val="es-ES_tradnl"/>
        </w:rPr>
      </w:pPr>
      <w:r w:rsidRPr="007E367B">
        <w:rPr>
          <w:rFonts w:ascii="Segoe UI" w:hAnsi="Segoe UI" w:cs="Segoe UI"/>
          <w:b/>
          <w:sz w:val="20"/>
          <w:szCs w:val="16"/>
          <w:lang w:val="es-ES_tradnl"/>
        </w:rPr>
        <w:t>P R E S E N T E</w:t>
      </w:r>
    </w:p>
    <w:p w14:paraId="1AF8F992" w14:textId="77777777" w:rsidR="00287200" w:rsidRPr="007E367B" w:rsidRDefault="00287200" w:rsidP="00287200">
      <w:pPr>
        <w:pStyle w:val="Sinespaciado"/>
        <w:ind w:left="284" w:right="281"/>
        <w:rPr>
          <w:rFonts w:ascii="Segoe UI" w:hAnsi="Segoe UI" w:cs="Segoe UI"/>
          <w:sz w:val="18"/>
          <w:szCs w:val="16"/>
        </w:rPr>
      </w:pPr>
    </w:p>
    <w:p w14:paraId="5C8B15CD" w14:textId="77777777" w:rsidR="00287200" w:rsidRPr="007E367B" w:rsidRDefault="00287200" w:rsidP="00287200">
      <w:pPr>
        <w:ind w:left="284" w:right="281"/>
        <w:contextualSpacing/>
        <w:jc w:val="both"/>
        <w:rPr>
          <w:rFonts w:ascii="Segoe UI" w:eastAsia="Arial" w:hAnsi="Segoe UI" w:cs="Segoe UI"/>
          <w:sz w:val="18"/>
          <w:szCs w:val="16"/>
        </w:rPr>
      </w:pPr>
      <w:r w:rsidRPr="007E367B">
        <w:rPr>
          <w:rFonts w:ascii="Segoe UI" w:eastAsia="Arial" w:hAnsi="Segoe UI" w:cs="Segoe UI"/>
          <w:sz w:val="18"/>
          <w:szCs w:val="16"/>
        </w:rPr>
        <w:t>El Instituto Mexicano del Seguro Social en observancia a las disposiciones contenidas en el Artículo 134 Constitucional y de conformidad con la Ley de Adquisiciones, Arrendamientos y Servicios del Sector Público (LAASSP), su Reglamento, las Políticas, Bases y Lineamientos en Materia de Adquisiciones, Arrendamientos y Servicios del Instituto Mexicano del Seguro Social y demás disposiciones aplicables en la materia a través de la Coordinación de Abastecimiento y Equipamiento, dependiente de la Jefatura de Servicios Administrativos.</w:t>
      </w:r>
    </w:p>
    <w:p w14:paraId="5ED0496A" w14:textId="77777777" w:rsidR="00287200" w:rsidRPr="007E367B" w:rsidRDefault="00287200" w:rsidP="00287200">
      <w:pPr>
        <w:spacing w:before="201"/>
        <w:ind w:left="284" w:right="281"/>
        <w:contextualSpacing/>
        <w:jc w:val="both"/>
        <w:rPr>
          <w:rFonts w:ascii="Segoe UI" w:hAnsi="Segoe UI" w:cs="Segoe UI"/>
          <w:sz w:val="18"/>
          <w:szCs w:val="16"/>
        </w:rPr>
      </w:pPr>
    </w:p>
    <w:p w14:paraId="779D4F95" w14:textId="2B73334E" w:rsidR="00287200" w:rsidRPr="007E367B" w:rsidRDefault="00287200" w:rsidP="00287200">
      <w:pPr>
        <w:spacing w:before="201"/>
        <w:ind w:left="284" w:right="281"/>
        <w:contextualSpacing/>
        <w:jc w:val="both"/>
        <w:rPr>
          <w:rFonts w:ascii="Segoe UI" w:hAnsi="Segoe UI" w:cs="Segoe UI"/>
          <w:b/>
          <w:sz w:val="18"/>
          <w:szCs w:val="16"/>
        </w:rPr>
      </w:pPr>
      <w:r w:rsidRPr="007E367B">
        <w:rPr>
          <w:rFonts w:ascii="Segoe UI" w:hAnsi="Segoe UI" w:cs="Segoe UI"/>
          <w:sz w:val="18"/>
          <w:szCs w:val="16"/>
        </w:rPr>
        <w:t xml:space="preserve">Emite </w:t>
      </w:r>
      <w:r w:rsidRPr="007E367B">
        <w:rPr>
          <w:rFonts w:ascii="Segoe UI" w:hAnsi="Segoe UI" w:cs="Segoe UI"/>
          <w:b/>
          <w:sz w:val="18"/>
          <w:szCs w:val="16"/>
        </w:rPr>
        <w:t xml:space="preserve">Solicitud de Información (SDI) </w:t>
      </w:r>
      <w:r w:rsidRPr="007E367B">
        <w:rPr>
          <w:rFonts w:ascii="Segoe UI" w:hAnsi="Segoe UI" w:cs="Segoe UI"/>
          <w:sz w:val="18"/>
          <w:szCs w:val="16"/>
        </w:rPr>
        <w:t>con fundamento en el artículo 55, primer párrafo de la LAASSP,</w:t>
      </w:r>
      <w:r w:rsidRPr="007E367B">
        <w:rPr>
          <w:rFonts w:ascii="Segoe UI" w:hAnsi="Segoe UI" w:cs="Segoe UI"/>
          <w:b/>
          <w:sz w:val="18"/>
          <w:szCs w:val="16"/>
        </w:rPr>
        <w:t xml:space="preserve"> </w:t>
      </w:r>
      <w:r w:rsidRPr="007E367B">
        <w:rPr>
          <w:rFonts w:ascii="Segoe UI" w:eastAsia="Arial" w:hAnsi="Segoe UI" w:cs="Segoe UI"/>
          <w:sz w:val="18"/>
          <w:szCs w:val="16"/>
        </w:rPr>
        <w:t xml:space="preserve">con las características mínimas indispensables que deberá cumplir quien desee participar </w:t>
      </w:r>
      <w:r w:rsidRPr="007E367B">
        <w:rPr>
          <w:rFonts w:ascii="Segoe UI" w:hAnsi="Segoe UI" w:cs="Segoe UI"/>
          <w:sz w:val="18"/>
          <w:szCs w:val="16"/>
        </w:rPr>
        <w:t xml:space="preserve">para la </w:t>
      </w:r>
      <w:r w:rsidRPr="00287200">
        <w:rPr>
          <w:rFonts w:ascii="Segoe UI" w:hAnsi="Segoe UI" w:cs="Segoe UI"/>
          <w:b/>
          <w:sz w:val="18"/>
          <w:szCs w:val="16"/>
        </w:rPr>
        <w:t>CONTRATACIÓN DEL</w:t>
      </w:r>
      <w:r>
        <w:rPr>
          <w:rFonts w:ascii="Segoe UI" w:hAnsi="Segoe UI" w:cs="Segoe UI"/>
          <w:sz w:val="18"/>
          <w:szCs w:val="16"/>
        </w:rPr>
        <w:t xml:space="preserve"> </w:t>
      </w:r>
      <w:r w:rsidRPr="00287200">
        <w:rPr>
          <w:rFonts w:ascii="Segoe UI" w:hAnsi="Segoe UI" w:cs="Segoe UI"/>
          <w:b/>
          <w:sz w:val="18"/>
          <w:szCs w:val="16"/>
        </w:rPr>
        <w:t>SERVICIO SUBROGADO DE SUMINISTRO Y LECTURA DE DOSÍMETROS EJERCICIO 2026</w:t>
      </w:r>
      <w:r w:rsidRPr="007E367B">
        <w:rPr>
          <w:rFonts w:ascii="Segoe UI" w:hAnsi="Segoe UI" w:cs="Segoe UI"/>
          <w:b/>
          <w:sz w:val="18"/>
          <w:szCs w:val="16"/>
        </w:rPr>
        <w:t xml:space="preserve">, </w:t>
      </w:r>
      <w:r w:rsidRPr="007E367B">
        <w:rPr>
          <w:rFonts w:ascii="Segoe UI" w:eastAsia="Arial" w:hAnsi="Segoe UI" w:cs="Segoe UI"/>
          <w:sz w:val="18"/>
          <w:szCs w:val="16"/>
        </w:rPr>
        <w:t xml:space="preserve">mediante Adjudicación Directa. </w:t>
      </w:r>
    </w:p>
    <w:p w14:paraId="6902EC6E" w14:textId="77777777" w:rsidR="00287200" w:rsidRPr="007E367B" w:rsidRDefault="00287200" w:rsidP="00287200">
      <w:pPr>
        <w:tabs>
          <w:tab w:val="left" w:pos="1318"/>
        </w:tabs>
        <w:spacing w:before="201"/>
        <w:ind w:left="284" w:right="281"/>
        <w:contextualSpacing/>
        <w:jc w:val="both"/>
        <w:rPr>
          <w:rFonts w:ascii="Segoe UI" w:eastAsia="Arial" w:hAnsi="Segoe UI" w:cs="Segoe UI"/>
          <w:b/>
          <w:sz w:val="18"/>
          <w:szCs w:val="16"/>
        </w:rPr>
      </w:pPr>
      <w:r w:rsidRPr="007E367B">
        <w:rPr>
          <w:rFonts w:ascii="Segoe UI" w:eastAsia="Arial" w:hAnsi="Segoe UI" w:cs="Segoe UI"/>
          <w:b/>
          <w:sz w:val="18"/>
          <w:szCs w:val="16"/>
        </w:rPr>
        <w:tab/>
      </w:r>
    </w:p>
    <w:p w14:paraId="303527FB" w14:textId="5826B5C7" w:rsidR="00287200" w:rsidRPr="007E367B" w:rsidRDefault="00287200" w:rsidP="00287200">
      <w:pPr>
        <w:ind w:left="284" w:right="281"/>
        <w:contextualSpacing/>
        <w:jc w:val="both"/>
        <w:rPr>
          <w:rFonts w:ascii="Segoe UI" w:hAnsi="Segoe UI" w:cs="Segoe UI"/>
          <w:sz w:val="18"/>
        </w:rPr>
      </w:pPr>
      <w:r w:rsidRPr="007E367B">
        <w:rPr>
          <w:rFonts w:ascii="Segoe UI" w:eastAsia="Arial" w:hAnsi="Segoe UI" w:cs="Segoe UI"/>
          <w:sz w:val="18"/>
          <w:szCs w:val="16"/>
        </w:rPr>
        <w:t xml:space="preserve">De estar interesado en participar, deberá enviar su propuesta </w:t>
      </w:r>
      <w:r w:rsidRPr="007E367B">
        <w:rPr>
          <w:rFonts w:ascii="Segoe UI" w:eastAsia="Arial" w:hAnsi="Segoe UI" w:cs="Segoe UI"/>
          <w:b/>
          <w:sz w:val="18"/>
          <w:szCs w:val="16"/>
        </w:rPr>
        <w:t xml:space="preserve">a más tardar el día </w:t>
      </w:r>
      <w:r w:rsidR="000D37E6">
        <w:rPr>
          <w:rFonts w:ascii="Segoe UI" w:eastAsia="Arial" w:hAnsi="Segoe UI" w:cs="Segoe UI"/>
          <w:b/>
          <w:sz w:val="18"/>
          <w:szCs w:val="16"/>
        </w:rPr>
        <w:t>30</w:t>
      </w:r>
      <w:r w:rsidRPr="007E367B">
        <w:rPr>
          <w:rFonts w:ascii="Segoe UI" w:eastAsia="Arial" w:hAnsi="Segoe UI" w:cs="Segoe UI"/>
          <w:b/>
          <w:sz w:val="18"/>
          <w:szCs w:val="16"/>
        </w:rPr>
        <w:t xml:space="preserve"> de </w:t>
      </w:r>
      <w:r>
        <w:rPr>
          <w:rFonts w:ascii="Segoe UI" w:eastAsia="Arial" w:hAnsi="Segoe UI" w:cs="Segoe UI"/>
          <w:b/>
          <w:sz w:val="18"/>
          <w:szCs w:val="16"/>
        </w:rPr>
        <w:t>abril</w:t>
      </w:r>
      <w:r w:rsidRPr="007E367B">
        <w:rPr>
          <w:rFonts w:ascii="Segoe UI" w:eastAsia="Arial" w:hAnsi="Segoe UI" w:cs="Segoe UI"/>
          <w:b/>
          <w:sz w:val="18"/>
          <w:szCs w:val="16"/>
        </w:rPr>
        <w:t xml:space="preserve"> de 2026, antes de las 1</w:t>
      </w:r>
      <w:r w:rsidR="000D37E6">
        <w:rPr>
          <w:rFonts w:ascii="Segoe UI" w:eastAsia="Arial" w:hAnsi="Segoe UI" w:cs="Segoe UI"/>
          <w:b/>
          <w:sz w:val="18"/>
          <w:szCs w:val="16"/>
        </w:rPr>
        <w:t>5</w:t>
      </w:r>
      <w:r w:rsidRPr="007E367B">
        <w:rPr>
          <w:rFonts w:ascii="Segoe UI" w:eastAsia="Arial" w:hAnsi="Segoe UI" w:cs="Segoe UI"/>
          <w:b/>
          <w:sz w:val="18"/>
          <w:szCs w:val="16"/>
        </w:rPr>
        <w:t>:00 horas</w:t>
      </w:r>
      <w:r w:rsidRPr="007E367B">
        <w:rPr>
          <w:rFonts w:ascii="Segoe UI" w:eastAsia="Arial" w:hAnsi="Segoe UI" w:cs="Segoe UI"/>
          <w:sz w:val="18"/>
          <w:szCs w:val="16"/>
        </w:rPr>
        <w:t xml:space="preserve">, a través de la Plataforma Digital de Contrataciones Públicas Compras MX, en la dirección </w:t>
      </w:r>
      <w:hyperlink r:id="rId9" w:history="1">
        <w:r w:rsidRPr="007E367B">
          <w:rPr>
            <w:rStyle w:val="Hipervnculo"/>
            <w:rFonts w:ascii="Segoe UI" w:hAnsi="Segoe UI" w:cs="Segoe UI"/>
            <w:sz w:val="18"/>
          </w:rPr>
          <w:t>https://comprasmx.buengobierno.gob.mx/</w:t>
        </w:r>
      </w:hyperlink>
      <w:r w:rsidRPr="007E367B">
        <w:rPr>
          <w:rFonts w:ascii="Segoe UI" w:hAnsi="Segoe UI" w:cs="Segoe UI"/>
          <w:sz w:val="18"/>
        </w:rPr>
        <w:t xml:space="preserve"> </w:t>
      </w:r>
    </w:p>
    <w:p w14:paraId="024B90DE" w14:textId="77777777" w:rsidR="00287200" w:rsidRPr="007E367B" w:rsidRDefault="00287200" w:rsidP="00287200">
      <w:pPr>
        <w:ind w:left="284" w:right="281"/>
        <w:contextualSpacing/>
        <w:jc w:val="both"/>
        <w:rPr>
          <w:rFonts w:ascii="Segoe UI" w:hAnsi="Segoe UI" w:cs="Segoe UI"/>
          <w:sz w:val="18"/>
        </w:rPr>
      </w:pPr>
    </w:p>
    <w:p w14:paraId="28014F78" w14:textId="77777777" w:rsidR="00287200" w:rsidRPr="007E367B" w:rsidRDefault="00287200" w:rsidP="00287200">
      <w:pPr>
        <w:ind w:left="284" w:right="281"/>
        <w:contextualSpacing/>
        <w:jc w:val="both"/>
        <w:rPr>
          <w:rFonts w:ascii="Segoe UI" w:hAnsi="Segoe UI" w:cs="Segoe UI"/>
          <w:b/>
          <w:sz w:val="14"/>
          <w:szCs w:val="16"/>
        </w:rPr>
      </w:pPr>
    </w:p>
    <w:p w14:paraId="555278A0" w14:textId="77777777" w:rsidR="00287200" w:rsidRPr="007E367B" w:rsidRDefault="00287200" w:rsidP="00287200">
      <w:pPr>
        <w:jc w:val="center"/>
        <w:rPr>
          <w:rFonts w:ascii="Segoe UI" w:hAnsi="Segoe UI" w:cs="Segoe UI"/>
          <w:b/>
          <w:sz w:val="20"/>
          <w:szCs w:val="16"/>
        </w:rPr>
      </w:pPr>
      <w:r w:rsidRPr="007E367B">
        <w:rPr>
          <w:rFonts w:ascii="Segoe UI" w:hAnsi="Segoe UI" w:cs="Segoe UI"/>
          <w:b/>
          <w:sz w:val="20"/>
          <w:szCs w:val="16"/>
        </w:rPr>
        <w:t>Atentamente</w:t>
      </w:r>
    </w:p>
    <w:p w14:paraId="57EA6E49" w14:textId="77777777" w:rsidR="00287200" w:rsidRPr="007E367B" w:rsidRDefault="00287200" w:rsidP="00287200">
      <w:pPr>
        <w:jc w:val="center"/>
        <w:rPr>
          <w:rFonts w:ascii="Segoe UI" w:hAnsi="Segoe UI" w:cs="Segoe UI"/>
          <w:b/>
          <w:sz w:val="20"/>
          <w:szCs w:val="16"/>
        </w:rPr>
      </w:pPr>
      <w:r w:rsidRPr="007E367B">
        <w:rPr>
          <w:rFonts w:ascii="Segoe UI" w:hAnsi="Segoe UI" w:cs="Segoe UI"/>
          <w:b/>
          <w:sz w:val="20"/>
          <w:szCs w:val="16"/>
        </w:rPr>
        <w:t>“Seguridad y Solidaridad Social”</w:t>
      </w:r>
    </w:p>
    <w:p w14:paraId="5795D064" w14:textId="77777777" w:rsidR="00287200" w:rsidRPr="007E367B" w:rsidRDefault="00287200" w:rsidP="00287200">
      <w:pPr>
        <w:rPr>
          <w:rFonts w:ascii="Segoe UI" w:hAnsi="Segoe UI" w:cs="Segoe UI"/>
          <w:b/>
          <w:sz w:val="20"/>
          <w:szCs w:val="16"/>
        </w:rPr>
      </w:pPr>
    </w:p>
    <w:p w14:paraId="29687F6B" w14:textId="77777777" w:rsidR="00287200" w:rsidRPr="007E367B" w:rsidRDefault="00287200" w:rsidP="00287200">
      <w:pPr>
        <w:rPr>
          <w:rFonts w:ascii="Segoe UI" w:hAnsi="Segoe UI" w:cs="Segoe UI"/>
          <w:b/>
          <w:sz w:val="20"/>
          <w:szCs w:val="16"/>
        </w:rPr>
      </w:pPr>
    </w:p>
    <w:p w14:paraId="28ED05B6" w14:textId="77777777" w:rsidR="00287200" w:rsidRPr="007E367B" w:rsidRDefault="00287200" w:rsidP="00287200">
      <w:pPr>
        <w:rPr>
          <w:rFonts w:ascii="Segoe UI" w:hAnsi="Segoe UI" w:cs="Segoe UI"/>
          <w:b/>
          <w:sz w:val="20"/>
          <w:szCs w:val="16"/>
        </w:rPr>
      </w:pPr>
    </w:p>
    <w:p w14:paraId="2800E8CA" w14:textId="77777777" w:rsidR="00287200" w:rsidRPr="007E367B" w:rsidRDefault="00287200" w:rsidP="00287200">
      <w:pPr>
        <w:rPr>
          <w:rFonts w:ascii="Segoe UI" w:hAnsi="Segoe UI" w:cs="Segoe UI"/>
          <w:b/>
          <w:sz w:val="20"/>
          <w:szCs w:val="16"/>
        </w:rPr>
      </w:pPr>
    </w:p>
    <w:p w14:paraId="45EF66C6" w14:textId="77777777" w:rsidR="00287200" w:rsidRPr="007E367B" w:rsidRDefault="00287200" w:rsidP="00287200">
      <w:pPr>
        <w:rPr>
          <w:rFonts w:ascii="Segoe UI" w:hAnsi="Segoe UI" w:cs="Segoe UI"/>
          <w:b/>
          <w:sz w:val="20"/>
          <w:szCs w:val="16"/>
        </w:rPr>
      </w:pPr>
    </w:p>
    <w:p w14:paraId="0C468829" w14:textId="77777777" w:rsidR="00287200" w:rsidRPr="007E367B" w:rsidRDefault="00287200" w:rsidP="00287200">
      <w:pPr>
        <w:rPr>
          <w:rFonts w:ascii="Segoe UI" w:hAnsi="Segoe UI" w:cs="Segoe UI"/>
          <w:b/>
          <w:sz w:val="20"/>
          <w:szCs w:val="16"/>
        </w:rPr>
      </w:pPr>
    </w:p>
    <w:p w14:paraId="08E2324A" w14:textId="77777777" w:rsidR="00287200" w:rsidRPr="007E367B" w:rsidRDefault="00287200" w:rsidP="00287200">
      <w:pPr>
        <w:ind w:left="-12"/>
        <w:jc w:val="center"/>
        <w:rPr>
          <w:rFonts w:ascii="Segoe UI" w:eastAsia="SimSun" w:hAnsi="Segoe UI" w:cs="Segoe UI"/>
          <w:b/>
          <w:sz w:val="20"/>
          <w:szCs w:val="16"/>
        </w:rPr>
      </w:pPr>
      <w:r w:rsidRPr="007E367B">
        <w:rPr>
          <w:rFonts w:ascii="Segoe UI" w:eastAsia="SimSun" w:hAnsi="Segoe UI" w:cs="Segoe UI"/>
          <w:b/>
          <w:sz w:val="20"/>
          <w:szCs w:val="16"/>
        </w:rPr>
        <w:t xml:space="preserve">L.E.M. Emmanuel Hernández Godínez </w:t>
      </w:r>
    </w:p>
    <w:p w14:paraId="68AFE67F" w14:textId="77777777" w:rsidR="00287200" w:rsidRPr="007E367B" w:rsidRDefault="00287200" w:rsidP="00287200">
      <w:pPr>
        <w:jc w:val="center"/>
        <w:rPr>
          <w:rFonts w:ascii="Segoe UI" w:hAnsi="Segoe UI" w:cs="Segoe UI"/>
          <w:b/>
          <w:sz w:val="20"/>
          <w:szCs w:val="16"/>
        </w:rPr>
      </w:pPr>
      <w:r w:rsidRPr="007E367B">
        <w:rPr>
          <w:rFonts w:ascii="Segoe UI" w:eastAsia="SimSun" w:hAnsi="Segoe UI" w:cs="Segoe UI"/>
          <w:sz w:val="20"/>
          <w:szCs w:val="16"/>
        </w:rPr>
        <w:t xml:space="preserve">Titular de la Coordinación de Abastecimiento y Equipamiento </w:t>
      </w:r>
    </w:p>
    <w:p w14:paraId="3F2A7705" w14:textId="77777777" w:rsidR="00287200" w:rsidRPr="007E367B" w:rsidRDefault="00287200" w:rsidP="00287200">
      <w:pPr>
        <w:jc w:val="center"/>
        <w:rPr>
          <w:rFonts w:ascii="Segoe UI" w:hAnsi="Segoe UI" w:cs="Segoe UI"/>
          <w:b/>
          <w:sz w:val="16"/>
          <w:szCs w:val="16"/>
        </w:rPr>
      </w:pPr>
    </w:p>
    <w:p w14:paraId="5B24CF56" w14:textId="77777777" w:rsidR="00287200" w:rsidRPr="007E367B" w:rsidRDefault="00287200" w:rsidP="00287200">
      <w:pPr>
        <w:rPr>
          <w:rFonts w:ascii="Segoe UI" w:hAnsi="Segoe UI" w:cs="Segoe U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gridCol w:w="3372"/>
      </w:tblGrid>
      <w:tr w:rsidR="00EF4C28" w:rsidRPr="007E367B" w14:paraId="6A5D8C18" w14:textId="77777777" w:rsidTr="000A6A8D">
        <w:trPr>
          <w:jc w:val="center"/>
        </w:trPr>
        <w:tc>
          <w:tcPr>
            <w:tcW w:w="3371" w:type="dxa"/>
            <w:shd w:val="clear" w:color="auto" w:fill="auto"/>
          </w:tcPr>
          <w:p w14:paraId="2E32EBE3" w14:textId="77777777" w:rsidR="00EF4C28" w:rsidRPr="007E367B" w:rsidRDefault="00EF4C28" w:rsidP="00D675C3">
            <w:pPr>
              <w:jc w:val="center"/>
              <w:rPr>
                <w:rFonts w:ascii="Segoe UI" w:hAnsi="Segoe UI" w:cs="Segoe UI"/>
                <w:b/>
                <w:sz w:val="12"/>
                <w:szCs w:val="12"/>
              </w:rPr>
            </w:pPr>
            <w:r w:rsidRPr="007E367B">
              <w:rPr>
                <w:rFonts w:ascii="Segoe UI" w:hAnsi="Segoe UI" w:cs="Segoe UI"/>
                <w:b/>
                <w:sz w:val="12"/>
                <w:szCs w:val="12"/>
              </w:rPr>
              <w:t>SUPERVISÓ:</w:t>
            </w:r>
          </w:p>
          <w:p w14:paraId="72902E8A" w14:textId="77777777" w:rsidR="00EF4C28" w:rsidRPr="007E367B" w:rsidRDefault="00EF4C28" w:rsidP="00D675C3">
            <w:pPr>
              <w:jc w:val="center"/>
              <w:rPr>
                <w:rFonts w:ascii="Segoe UI" w:hAnsi="Segoe UI" w:cs="Segoe UI"/>
                <w:sz w:val="12"/>
                <w:szCs w:val="12"/>
                <w:u w:val="single"/>
              </w:rPr>
            </w:pPr>
          </w:p>
          <w:p w14:paraId="2056647D" w14:textId="77777777" w:rsidR="00EF4C28" w:rsidRPr="007E367B" w:rsidRDefault="00EF4C28" w:rsidP="00D675C3">
            <w:pPr>
              <w:jc w:val="center"/>
              <w:rPr>
                <w:rFonts w:ascii="Segoe UI" w:hAnsi="Segoe UI" w:cs="Segoe UI"/>
                <w:sz w:val="12"/>
                <w:szCs w:val="12"/>
                <w:u w:val="single"/>
              </w:rPr>
            </w:pPr>
          </w:p>
          <w:p w14:paraId="2D59C8BB" w14:textId="77777777" w:rsidR="00EF4C28" w:rsidRPr="007E367B" w:rsidRDefault="00EF4C28" w:rsidP="00D675C3">
            <w:pPr>
              <w:jc w:val="center"/>
              <w:rPr>
                <w:rFonts w:ascii="Segoe UI" w:hAnsi="Segoe UI" w:cs="Segoe UI"/>
                <w:sz w:val="12"/>
                <w:szCs w:val="12"/>
                <w:u w:val="single"/>
              </w:rPr>
            </w:pPr>
          </w:p>
          <w:p w14:paraId="6876860C" w14:textId="77777777" w:rsidR="00EF4C28" w:rsidRPr="007E367B" w:rsidRDefault="00EF4C28" w:rsidP="00D675C3">
            <w:pPr>
              <w:jc w:val="center"/>
              <w:rPr>
                <w:rFonts w:ascii="Segoe UI" w:hAnsi="Segoe UI" w:cs="Segoe UI"/>
                <w:sz w:val="12"/>
                <w:szCs w:val="12"/>
                <w:u w:val="single"/>
              </w:rPr>
            </w:pPr>
          </w:p>
          <w:p w14:paraId="26016B94" w14:textId="77777777" w:rsidR="00EF4C28" w:rsidRPr="007E367B" w:rsidRDefault="00EF4C28" w:rsidP="00D675C3">
            <w:pPr>
              <w:jc w:val="center"/>
              <w:rPr>
                <w:rFonts w:ascii="Segoe UI" w:hAnsi="Segoe UI" w:cs="Segoe UI"/>
                <w:sz w:val="12"/>
                <w:szCs w:val="12"/>
                <w:u w:val="single"/>
              </w:rPr>
            </w:pPr>
          </w:p>
          <w:p w14:paraId="1F88D1DA" w14:textId="77777777" w:rsidR="00EF4C28" w:rsidRPr="007E367B" w:rsidRDefault="00EF4C28" w:rsidP="00D675C3">
            <w:pPr>
              <w:jc w:val="center"/>
              <w:rPr>
                <w:rFonts w:ascii="Segoe UI" w:hAnsi="Segoe UI" w:cs="Segoe UI"/>
                <w:sz w:val="12"/>
                <w:szCs w:val="12"/>
                <w:u w:val="single"/>
              </w:rPr>
            </w:pPr>
          </w:p>
          <w:p w14:paraId="5EE75DCD" w14:textId="77777777" w:rsidR="00EF4C28" w:rsidRPr="007E367B" w:rsidRDefault="00EF4C28" w:rsidP="00D675C3">
            <w:pPr>
              <w:jc w:val="center"/>
              <w:rPr>
                <w:rFonts w:ascii="Segoe UI" w:hAnsi="Segoe UI" w:cs="Segoe UI"/>
                <w:b/>
                <w:sz w:val="12"/>
                <w:szCs w:val="12"/>
                <w:u w:val="single"/>
              </w:rPr>
            </w:pPr>
            <w:r w:rsidRPr="007E367B">
              <w:rPr>
                <w:rFonts w:ascii="Segoe UI" w:hAnsi="Segoe UI" w:cs="Segoe UI"/>
                <w:b/>
                <w:sz w:val="12"/>
                <w:szCs w:val="12"/>
                <w:u w:val="single"/>
              </w:rPr>
              <w:t>MTRA. KARLA GUADALUPE LÓPEZ CAMPOS</w:t>
            </w:r>
          </w:p>
          <w:p w14:paraId="6D0677DB" w14:textId="77777777" w:rsidR="00EF4C28" w:rsidRPr="007E367B" w:rsidRDefault="00EF4C28" w:rsidP="00D675C3">
            <w:pPr>
              <w:jc w:val="center"/>
              <w:rPr>
                <w:rFonts w:ascii="Segoe UI" w:hAnsi="Segoe UI" w:cs="Segoe UI"/>
                <w:sz w:val="12"/>
                <w:szCs w:val="12"/>
              </w:rPr>
            </w:pPr>
            <w:r w:rsidRPr="007E367B">
              <w:rPr>
                <w:rFonts w:ascii="Segoe UI" w:hAnsi="Segoe UI" w:cs="Segoe UI"/>
                <w:sz w:val="12"/>
                <w:szCs w:val="12"/>
              </w:rPr>
              <w:t>JEFA DEL DEPARTAMENTO DE ADQUISICIÓN DE BIENES Y CONTRATACIÓN DE SERVICIOS</w:t>
            </w:r>
          </w:p>
        </w:tc>
        <w:tc>
          <w:tcPr>
            <w:tcW w:w="3372" w:type="dxa"/>
          </w:tcPr>
          <w:p w14:paraId="5E7ED2E7" w14:textId="77777777" w:rsidR="00EF4C28" w:rsidRDefault="00EF4C28" w:rsidP="00D675C3">
            <w:pPr>
              <w:jc w:val="center"/>
              <w:rPr>
                <w:rFonts w:ascii="Segoe UI" w:hAnsi="Segoe UI" w:cs="Segoe UI"/>
                <w:b/>
                <w:sz w:val="12"/>
                <w:szCs w:val="12"/>
              </w:rPr>
            </w:pPr>
            <w:r>
              <w:rPr>
                <w:rFonts w:ascii="Segoe UI" w:hAnsi="Segoe UI" w:cs="Segoe UI"/>
                <w:b/>
                <w:sz w:val="12"/>
                <w:szCs w:val="12"/>
              </w:rPr>
              <w:t>REVISÓ</w:t>
            </w:r>
          </w:p>
          <w:p w14:paraId="426DBE89" w14:textId="77777777" w:rsidR="00EF4C28" w:rsidRDefault="00EF4C28" w:rsidP="00D675C3">
            <w:pPr>
              <w:jc w:val="center"/>
              <w:rPr>
                <w:rFonts w:ascii="Segoe UI" w:hAnsi="Segoe UI" w:cs="Segoe UI"/>
                <w:b/>
                <w:sz w:val="12"/>
                <w:szCs w:val="12"/>
              </w:rPr>
            </w:pPr>
          </w:p>
          <w:p w14:paraId="073366B7" w14:textId="77777777" w:rsidR="00EF4C28" w:rsidRDefault="00EF4C28" w:rsidP="00D675C3">
            <w:pPr>
              <w:jc w:val="center"/>
              <w:rPr>
                <w:rFonts w:ascii="Segoe UI" w:hAnsi="Segoe UI" w:cs="Segoe UI"/>
                <w:b/>
                <w:sz w:val="12"/>
                <w:szCs w:val="12"/>
              </w:rPr>
            </w:pPr>
          </w:p>
          <w:p w14:paraId="59F81EE5" w14:textId="77777777" w:rsidR="00EF4C28" w:rsidRDefault="00EF4C28" w:rsidP="00D675C3">
            <w:pPr>
              <w:jc w:val="center"/>
              <w:rPr>
                <w:rFonts w:ascii="Segoe UI" w:hAnsi="Segoe UI" w:cs="Segoe UI"/>
                <w:b/>
                <w:sz w:val="12"/>
                <w:szCs w:val="12"/>
              </w:rPr>
            </w:pPr>
          </w:p>
          <w:p w14:paraId="1EC61BAC" w14:textId="77777777" w:rsidR="00EF4C28" w:rsidRDefault="00EF4C28" w:rsidP="00D675C3">
            <w:pPr>
              <w:jc w:val="center"/>
              <w:rPr>
                <w:rFonts w:ascii="Segoe UI" w:hAnsi="Segoe UI" w:cs="Segoe UI"/>
                <w:b/>
                <w:sz w:val="12"/>
                <w:szCs w:val="12"/>
              </w:rPr>
            </w:pPr>
          </w:p>
          <w:p w14:paraId="31205F37" w14:textId="77777777" w:rsidR="00EF4C28" w:rsidRDefault="00EF4C28" w:rsidP="00D675C3">
            <w:pPr>
              <w:jc w:val="center"/>
              <w:rPr>
                <w:rFonts w:ascii="Segoe UI" w:hAnsi="Segoe UI" w:cs="Segoe UI"/>
                <w:b/>
                <w:sz w:val="12"/>
                <w:szCs w:val="12"/>
              </w:rPr>
            </w:pPr>
          </w:p>
          <w:p w14:paraId="41F190A1" w14:textId="77777777" w:rsidR="00EF4C28" w:rsidRDefault="00EF4C28" w:rsidP="00D675C3">
            <w:pPr>
              <w:jc w:val="center"/>
              <w:rPr>
                <w:rFonts w:ascii="Segoe UI" w:hAnsi="Segoe UI" w:cs="Segoe UI"/>
                <w:b/>
                <w:sz w:val="12"/>
                <w:szCs w:val="12"/>
              </w:rPr>
            </w:pPr>
          </w:p>
          <w:p w14:paraId="6B464D8C" w14:textId="6F1D37FA" w:rsidR="00EF4C28" w:rsidRPr="007E367B" w:rsidRDefault="00EF4C28" w:rsidP="00EF4C28">
            <w:pPr>
              <w:jc w:val="center"/>
              <w:rPr>
                <w:rFonts w:ascii="Segoe UI" w:hAnsi="Segoe UI" w:cs="Segoe UI"/>
                <w:b/>
                <w:sz w:val="12"/>
                <w:szCs w:val="12"/>
                <w:u w:val="single"/>
              </w:rPr>
            </w:pPr>
            <w:r>
              <w:rPr>
                <w:rFonts w:ascii="Segoe UI" w:hAnsi="Segoe UI" w:cs="Segoe UI"/>
                <w:b/>
                <w:sz w:val="12"/>
                <w:szCs w:val="12"/>
                <w:u w:val="single"/>
              </w:rPr>
              <w:t>L.D. CHRISTIAN MICHEL ROSAS CRUZ</w:t>
            </w:r>
          </w:p>
          <w:p w14:paraId="4B23DF11" w14:textId="487CE653" w:rsidR="00EF4C28" w:rsidRPr="007E367B" w:rsidRDefault="00EF4C28" w:rsidP="00EF4C28">
            <w:pPr>
              <w:jc w:val="center"/>
              <w:rPr>
                <w:rFonts w:ascii="Segoe UI" w:hAnsi="Segoe UI" w:cs="Segoe UI"/>
                <w:b/>
                <w:sz w:val="12"/>
                <w:szCs w:val="12"/>
              </w:rPr>
            </w:pPr>
            <w:r>
              <w:rPr>
                <w:rFonts w:ascii="Segoe UI" w:hAnsi="Segoe UI" w:cs="Segoe UI"/>
                <w:sz w:val="12"/>
                <w:szCs w:val="12"/>
              </w:rPr>
              <w:t>JEFE DE LA OFICINA</w:t>
            </w:r>
            <w:r w:rsidRPr="007E367B">
              <w:rPr>
                <w:rFonts w:ascii="Segoe UI" w:hAnsi="Segoe UI" w:cs="Segoe UI"/>
                <w:sz w:val="12"/>
                <w:szCs w:val="12"/>
              </w:rPr>
              <w:t xml:space="preserve"> DE ADQUISICIÓN DE BIENES Y CONTRATACIÓN DE SERVICIOS</w:t>
            </w:r>
          </w:p>
        </w:tc>
        <w:tc>
          <w:tcPr>
            <w:tcW w:w="3372" w:type="dxa"/>
            <w:shd w:val="clear" w:color="auto" w:fill="auto"/>
          </w:tcPr>
          <w:p w14:paraId="2C310C76" w14:textId="226300D6" w:rsidR="00EF4C28" w:rsidRPr="007E367B" w:rsidRDefault="00EF4C28" w:rsidP="00D675C3">
            <w:pPr>
              <w:jc w:val="center"/>
              <w:rPr>
                <w:rFonts w:ascii="Segoe UI" w:hAnsi="Segoe UI" w:cs="Segoe UI"/>
                <w:sz w:val="12"/>
                <w:szCs w:val="12"/>
              </w:rPr>
            </w:pPr>
            <w:r w:rsidRPr="007E367B">
              <w:rPr>
                <w:rFonts w:ascii="Segoe UI" w:hAnsi="Segoe UI" w:cs="Segoe UI"/>
                <w:b/>
                <w:sz w:val="12"/>
                <w:szCs w:val="12"/>
              </w:rPr>
              <w:t>ELABORÓ</w:t>
            </w:r>
            <w:r w:rsidRPr="007E367B">
              <w:rPr>
                <w:rFonts w:ascii="Segoe UI" w:hAnsi="Segoe UI" w:cs="Segoe UI"/>
                <w:sz w:val="12"/>
                <w:szCs w:val="12"/>
              </w:rPr>
              <w:t>:</w:t>
            </w:r>
          </w:p>
          <w:p w14:paraId="70B7E71A" w14:textId="77777777" w:rsidR="00EF4C28" w:rsidRPr="007E367B" w:rsidRDefault="00EF4C28" w:rsidP="00D675C3">
            <w:pPr>
              <w:jc w:val="center"/>
              <w:rPr>
                <w:rFonts w:ascii="Segoe UI" w:hAnsi="Segoe UI" w:cs="Segoe UI"/>
                <w:sz w:val="12"/>
                <w:szCs w:val="12"/>
                <w:u w:val="single"/>
              </w:rPr>
            </w:pPr>
          </w:p>
          <w:p w14:paraId="5A29C149" w14:textId="77777777" w:rsidR="00EF4C28" w:rsidRPr="007E367B" w:rsidRDefault="00EF4C28" w:rsidP="00D675C3">
            <w:pPr>
              <w:jc w:val="center"/>
              <w:rPr>
                <w:rFonts w:ascii="Segoe UI" w:hAnsi="Segoe UI" w:cs="Segoe UI"/>
                <w:sz w:val="12"/>
                <w:szCs w:val="12"/>
                <w:u w:val="single"/>
              </w:rPr>
            </w:pPr>
          </w:p>
          <w:p w14:paraId="0EE8FCA4" w14:textId="77777777" w:rsidR="00EF4C28" w:rsidRPr="007E367B" w:rsidRDefault="00EF4C28" w:rsidP="00D675C3">
            <w:pPr>
              <w:jc w:val="center"/>
              <w:rPr>
                <w:rFonts w:ascii="Segoe UI" w:hAnsi="Segoe UI" w:cs="Segoe UI"/>
                <w:sz w:val="12"/>
                <w:szCs w:val="12"/>
                <w:u w:val="single"/>
              </w:rPr>
            </w:pPr>
          </w:p>
          <w:p w14:paraId="1B30E15E" w14:textId="77777777" w:rsidR="00EF4C28" w:rsidRPr="007E367B" w:rsidRDefault="00EF4C28" w:rsidP="00D675C3">
            <w:pPr>
              <w:jc w:val="center"/>
              <w:rPr>
                <w:rFonts w:ascii="Segoe UI" w:hAnsi="Segoe UI" w:cs="Segoe UI"/>
                <w:sz w:val="12"/>
                <w:szCs w:val="12"/>
                <w:u w:val="single"/>
              </w:rPr>
            </w:pPr>
          </w:p>
          <w:p w14:paraId="3D42990F" w14:textId="77777777" w:rsidR="00EF4C28" w:rsidRPr="007E367B" w:rsidRDefault="00EF4C28" w:rsidP="00D675C3">
            <w:pPr>
              <w:jc w:val="center"/>
              <w:rPr>
                <w:rFonts w:ascii="Segoe UI" w:hAnsi="Segoe UI" w:cs="Segoe UI"/>
                <w:sz w:val="12"/>
                <w:szCs w:val="12"/>
                <w:u w:val="single"/>
              </w:rPr>
            </w:pPr>
          </w:p>
          <w:p w14:paraId="3EF699FC" w14:textId="77777777" w:rsidR="00EF4C28" w:rsidRPr="007E367B" w:rsidRDefault="00EF4C28" w:rsidP="00D675C3">
            <w:pPr>
              <w:jc w:val="center"/>
              <w:rPr>
                <w:rFonts w:ascii="Segoe UI" w:hAnsi="Segoe UI" w:cs="Segoe UI"/>
                <w:sz w:val="12"/>
                <w:szCs w:val="12"/>
                <w:u w:val="single"/>
              </w:rPr>
            </w:pPr>
          </w:p>
          <w:p w14:paraId="157E219B" w14:textId="18FF6196" w:rsidR="00EF4C28" w:rsidRPr="007E367B" w:rsidRDefault="00EF4C28" w:rsidP="00D675C3">
            <w:pPr>
              <w:jc w:val="center"/>
              <w:rPr>
                <w:rFonts w:ascii="Segoe UI" w:hAnsi="Segoe UI" w:cs="Segoe UI"/>
                <w:b/>
                <w:sz w:val="12"/>
                <w:szCs w:val="12"/>
                <w:u w:val="single"/>
              </w:rPr>
            </w:pPr>
            <w:r>
              <w:rPr>
                <w:rFonts w:ascii="Segoe UI" w:hAnsi="Segoe UI" w:cs="Segoe UI"/>
                <w:b/>
                <w:sz w:val="12"/>
                <w:szCs w:val="12"/>
                <w:u w:val="single"/>
              </w:rPr>
              <w:t xml:space="preserve">L.E.M. NATALI PEÑA PEREZ </w:t>
            </w:r>
          </w:p>
          <w:p w14:paraId="22DBEE9C" w14:textId="35A1F519" w:rsidR="00EF4C28" w:rsidRPr="007E367B" w:rsidRDefault="00EF4C28" w:rsidP="00287200">
            <w:pPr>
              <w:jc w:val="center"/>
              <w:rPr>
                <w:rFonts w:ascii="Segoe UI" w:hAnsi="Segoe UI" w:cs="Segoe UI"/>
                <w:sz w:val="12"/>
                <w:szCs w:val="12"/>
              </w:rPr>
            </w:pPr>
            <w:r>
              <w:rPr>
                <w:rFonts w:ascii="Segoe UI" w:hAnsi="Segoe UI" w:cs="Segoe UI"/>
                <w:sz w:val="12"/>
                <w:szCs w:val="12"/>
              </w:rPr>
              <w:t xml:space="preserve">ANALISTA </w:t>
            </w:r>
            <w:r w:rsidRPr="007E367B">
              <w:rPr>
                <w:rFonts w:ascii="Segoe UI" w:hAnsi="Segoe UI" w:cs="Segoe UI"/>
                <w:sz w:val="12"/>
                <w:szCs w:val="12"/>
              </w:rPr>
              <w:t>SUPERVISOR E2</w:t>
            </w:r>
          </w:p>
        </w:tc>
      </w:tr>
    </w:tbl>
    <w:p w14:paraId="79792819" w14:textId="77777777" w:rsidR="00287200" w:rsidRDefault="00287200" w:rsidP="00B52A69">
      <w:pPr>
        <w:jc w:val="center"/>
        <w:rPr>
          <w:rFonts w:ascii="Note Sans" w:hAnsi="Note Sans" w:cs="Segoe UI"/>
          <w:sz w:val="26"/>
          <w:lang w:eastAsia="es-ES"/>
        </w:rPr>
      </w:pPr>
    </w:p>
    <w:p w14:paraId="38042F3C" w14:textId="77777777" w:rsidR="00287200" w:rsidRDefault="00287200" w:rsidP="00B52A69">
      <w:pPr>
        <w:jc w:val="center"/>
        <w:rPr>
          <w:rFonts w:ascii="Note Sans" w:hAnsi="Note Sans" w:cs="Segoe UI"/>
          <w:sz w:val="26"/>
          <w:lang w:eastAsia="es-ES"/>
        </w:rPr>
      </w:pPr>
    </w:p>
    <w:p w14:paraId="1394D6DC" w14:textId="77777777" w:rsidR="00287200" w:rsidRDefault="00287200" w:rsidP="00B52A69">
      <w:pPr>
        <w:jc w:val="center"/>
        <w:rPr>
          <w:rFonts w:ascii="Note Sans" w:hAnsi="Note Sans" w:cs="Segoe UI"/>
          <w:sz w:val="26"/>
          <w:lang w:eastAsia="es-ES"/>
        </w:rPr>
      </w:pPr>
    </w:p>
    <w:p w14:paraId="405E3738" w14:textId="77777777" w:rsidR="00287200" w:rsidRPr="00287200" w:rsidRDefault="00287200" w:rsidP="00287200">
      <w:pPr>
        <w:pStyle w:val="Ttulo1"/>
        <w:numPr>
          <w:ilvl w:val="0"/>
          <w:numId w:val="0"/>
        </w:numPr>
        <w:spacing w:before="0" w:after="0" w:line="276" w:lineRule="auto"/>
        <w:ind w:left="360" w:right="49"/>
        <w:jc w:val="both"/>
        <w:rPr>
          <w:rFonts w:ascii="Note Sans" w:hAnsi="Note Sans" w:cs="Segoe UI"/>
          <w:color w:val="4F6228"/>
          <w:sz w:val="20"/>
          <w:szCs w:val="20"/>
          <w:lang w:val="es-ES_tradnl"/>
        </w:rPr>
      </w:pPr>
      <w:bookmarkStart w:id="0" w:name="_Toc367205732"/>
      <w:bookmarkStart w:id="1" w:name="_Toc180668641"/>
    </w:p>
    <w:p w14:paraId="6F16B1E8" w14:textId="6B3E01C4" w:rsidR="00B52A69" w:rsidRPr="006B7E37" w:rsidRDefault="00B52A69" w:rsidP="00B52A69">
      <w:pPr>
        <w:pStyle w:val="Ttulo1"/>
        <w:numPr>
          <w:ilvl w:val="0"/>
          <w:numId w:val="3"/>
        </w:numPr>
        <w:spacing w:before="0" w:after="0" w:line="276" w:lineRule="auto"/>
        <w:ind w:right="49"/>
        <w:jc w:val="both"/>
        <w:rPr>
          <w:rFonts w:ascii="Note Sans" w:hAnsi="Note Sans" w:cs="Segoe UI"/>
          <w:color w:val="4F6228"/>
          <w:sz w:val="20"/>
          <w:szCs w:val="20"/>
          <w:lang w:val="es-ES_tradnl"/>
        </w:rPr>
      </w:pPr>
      <w:r w:rsidRPr="006B7E37">
        <w:rPr>
          <w:rFonts w:ascii="Note Sans" w:hAnsi="Note Sans" w:cs="Segoe UI"/>
          <w:color w:val="4F6228"/>
          <w:sz w:val="20"/>
          <w:szCs w:val="20"/>
          <w:lang w:val="es-ES_tradnl"/>
        </w:rPr>
        <w:t xml:space="preserve">DATOS GENERALES DE IDENTIFICACIÓN DE LA </w:t>
      </w:r>
      <w:r w:rsidR="00287200">
        <w:rPr>
          <w:rFonts w:ascii="Note Sans" w:hAnsi="Note Sans" w:cs="Segoe UI"/>
          <w:color w:val="4F6228"/>
          <w:sz w:val="20"/>
          <w:szCs w:val="20"/>
          <w:lang w:val="es-ES_tradnl"/>
        </w:rPr>
        <w:t>ADJUDICACIÓN DIRECTA</w:t>
      </w:r>
      <w:r w:rsidRPr="006B7E37">
        <w:rPr>
          <w:rFonts w:ascii="Note Sans" w:hAnsi="Note Sans" w:cs="Segoe UI"/>
          <w:color w:val="4F6228"/>
          <w:sz w:val="20"/>
          <w:szCs w:val="20"/>
          <w:lang w:val="es-ES_tradnl"/>
        </w:rPr>
        <w:t>.</w:t>
      </w:r>
      <w:bookmarkEnd w:id="0"/>
      <w:bookmarkEnd w:id="1"/>
    </w:p>
    <w:p w14:paraId="54B411B5" w14:textId="77777777" w:rsidR="00B52A69" w:rsidRPr="006B7E37" w:rsidRDefault="00B52A69" w:rsidP="00B52A69">
      <w:pPr>
        <w:spacing w:line="276" w:lineRule="auto"/>
        <w:rPr>
          <w:rFonts w:ascii="Note Sans" w:hAnsi="Note Sans" w:cs="Segoe UI"/>
          <w:b/>
          <w:color w:val="4F6228"/>
          <w:sz w:val="4"/>
        </w:rPr>
      </w:pPr>
    </w:p>
    <w:p w14:paraId="1B18337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2" w:name="_Toc180668642"/>
      <w:bookmarkStart w:id="3" w:name="_Toc367205733"/>
      <w:r w:rsidRPr="006B7E37">
        <w:rPr>
          <w:rFonts w:ascii="Note Sans" w:hAnsi="Note Sans" w:cs="Segoe UI"/>
          <w:i w:val="0"/>
          <w:color w:val="4F6228"/>
          <w:sz w:val="20"/>
          <w:lang w:val="es-ES_tradnl"/>
        </w:rPr>
        <w:t>DATOS GENERALES DE IDENTIFICACIÓN.</w:t>
      </w:r>
      <w:bookmarkEnd w:id="2"/>
    </w:p>
    <w:p w14:paraId="0A7BD0A6" w14:textId="77777777" w:rsidR="0029527C" w:rsidRPr="006B7E37" w:rsidRDefault="0029527C" w:rsidP="0029527C">
      <w:pPr>
        <w:rPr>
          <w:rFonts w:ascii="Note Sans" w:hAnsi="Note Sans"/>
          <w:lang w:val="es-ES_tradnl"/>
        </w:rPr>
      </w:pPr>
    </w:p>
    <w:tbl>
      <w:tblPr>
        <w:tblW w:w="4710" w:type="pct"/>
        <w:tblLook w:val="04A0" w:firstRow="1" w:lastRow="0" w:firstColumn="1" w:lastColumn="0" w:noHBand="0" w:noVBand="1"/>
      </w:tblPr>
      <w:tblGrid>
        <w:gridCol w:w="2803"/>
        <w:gridCol w:w="7360"/>
      </w:tblGrid>
      <w:tr w:rsidR="0029527C" w:rsidRPr="006B7E37" w14:paraId="49A3AC42" w14:textId="77777777" w:rsidTr="006A14D5">
        <w:trPr>
          <w:trHeight w:val="412"/>
        </w:trPr>
        <w:tc>
          <w:tcPr>
            <w:tcW w:w="1379" w:type="pct"/>
            <w:shd w:val="clear" w:color="auto" w:fill="auto"/>
            <w:vAlign w:val="center"/>
          </w:tcPr>
          <w:p w14:paraId="4B003769" w14:textId="6831762D" w:rsidR="0029527C" w:rsidRPr="006B7E37" w:rsidRDefault="0065407F" w:rsidP="005966AE">
            <w:pPr>
              <w:ind w:right="49"/>
              <w:rPr>
                <w:rFonts w:ascii="Note Sans" w:hAnsi="Note Sans" w:cs="Segoe UI"/>
                <w:b/>
                <w:sz w:val="20"/>
              </w:rPr>
            </w:pPr>
            <w:r w:rsidRPr="006B7E37">
              <w:rPr>
                <w:rFonts w:ascii="Note Sans" w:hAnsi="Note Sans" w:cs="Segoe UI"/>
                <w:b/>
                <w:sz w:val="20"/>
              </w:rPr>
              <w:t>ENTIDAD CONVOCANTE:</w:t>
            </w:r>
          </w:p>
        </w:tc>
        <w:tc>
          <w:tcPr>
            <w:tcW w:w="3621" w:type="pct"/>
            <w:shd w:val="clear" w:color="auto" w:fill="auto"/>
            <w:vAlign w:val="center"/>
          </w:tcPr>
          <w:p w14:paraId="625A9F71" w14:textId="3A817566" w:rsidR="0029527C" w:rsidRPr="006B7E37" w:rsidRDefault="0065407F" w:rsidP="006A14D5">
            <w:pPr>
              <w:ind w:right="49"/>
              <w:rPr>
                <w:rFonts w:ascii="Note Sans" w:hAnsi="Note Sans" w:cs="Segoe UI"/>
                <w:sz w:val="20"/>
              </w:rPr>
            </w:pPr>
            <w:r w:rsidRPr="006B7E37">
              <w:rPr>
                <w:rFonts w:ascii="Note Sans" w:hAnsi="Note Sans" w:cs="Segoe UI"/>
                <w:sz w:val="20"/>
              </w:rPr>
              <w:t>INSTITUTO MEXICANO DEL SEGURO SOCIAL.</w:t>
            </w:r>
          </w:p>
        </w:tc>
      </w:tr>
      <w:tr w:rsidR="0029527C" w:rsidRPr="006B7E37" w14:paraId="195C6EA7" w14:textId="77777777" w:rsidTr="00A93C97">
        <w:trPr>
          <w:trHeight w:val="144"/>
        </w:trPr>
        <w:tc>
          <w:tcPr>
            <w:tcW w:w="1379" w:type="pct"/>
            <w:shd w:val="clear" w:color="auto" w:fill="auto"/>
            <w:vAlign w:val="center"/>
          </w:tcPr>
          <w:p w14:paraId="271443A2" w14:textId="6DA1EF12" w:rsidR="0029527C" w:rsidRPr="006B7E37" w:rsidRDefault="0065407F" w:rsidP="005966AE">
            <w:pPr>
              <w:ind w:right="49"/>
              <w:rPr>
                <w:rFonts w:ascii="Note Sans" w:hAnsi="Note Sans" w:cs="Segoe UI"/>
                <w:b/>
                <w:sz w:val="20"/>
              </w:rPr>
            </w:pPr>
            <w:r w:rsidRPr="006B7E37">
              <w:rPr>
                <w:rFonts w:ascii="Note Sans" w:hAnsi="Note Sans" w:cs="Segoe UI"/>
                <w:b/>
                <w:sz w:val="20"/>
              </w:rPr>
              <w:t>ÁREA CONTRATANTE:</w:t>
            </w:r>
          </w:p>
        </w:tc>
        <w:tc>
          <w:tcPr>
            <w:tcW w:w="3621" w:type="pct"/>
            <w:shd w:val="clear" w:color="auto" w:fill="auto"/>
            <w:vAlign w:val="center"/>
          </w:tcPr>
          <w:p w14:paraId="4F7367A8" w14:textId="349BF5E5" w:rsidR="0029527C" w:rsidRPr="006B7E37" w:rsidRDefault="0065407F" w:rsidP="006A14D5">
            <w:pPr>
              <w:ind w:right="49"/>
              <w:rPr>
                <w:rFonts w:ascii="Note Sans" w:hAnsi="Note Sans" w:cs="Segoe UI"/>
                <w:sz w:val="20"/>
              </w:rPr>
            </w:pPr>
            <w:r w:rsidRPr="006B7E37">
              <w:rPr>
                <w:rFonts w:ascii="Note Sans" w:hAnsi="Note Sans" w:cs="Segoe UI"/>
                <w:sz w:val="20"/>
              </w:rPr>
              <w:t>TITULAR DE LA COORDINACIÓN DE ABASTECIMIENTO Y EQUIPAMIENTO</w:t>
            </w:r>
          </w:p>
        </w:tc>
      </w:tr>
      <w:tr w:rsidR="0029527C" w:rsidRPr="006B7E37" w14:paraId="4EED343C" w14:textId="77777777" w:rsidTr="006A14D5">
        <w:trPr>
          <w:trHeight w:val="126"/>
        </w:trPr>
        <w:tc>
          <w:tcPr>
            <w:tcW w:w="1379" w:type="pct"/>
            <w:shd w:val="clear" w:color="auto" w:fill="auto"/>
            <w:vAlign w:val="center"/>
          </w:tcPr>
          <w:p w14:paraId="0A0DAF40" w14:textId="3829491D" w:rsidR="0029527C" w:rsidRPr="006B7E37" w:rsidRDefault="0065407F" w:rsidP="005966AE">
            <w:pPr>
              <w:ind w:right="49"/>
              <w:rPr>
                <w:rFonts w:ascii="Note Sans" w:hAnsi="Note Sans" w:cs="Segoe UI"/>
                <w:b/>
                <w:sz w:val="20"/>
              </w:rPr>
            </w:pPr>
            <w:r w:rsidRPr="006B7E37">
              <w:rPr>
                <w:rFonts w:ascii="Note Sans" w:hAnsi="Note Sans" w:cs="Segoe UI"/>
                <w:b/>
                <w:sz w:val="20"/>
              </w:rPr>
              <w:t>ÁREA REQUIRENTE</w:t>
            </w:r>
          </w:p>
        </w:tc>
        <w:tc>
          <w:tcPr>
            <w:tcW w:w="3621" w:type="pct"/>
            <w:shd w:val="clear" w:color="auto" w:fill="auto"/>
            <w:vAlign w:val="center"/>
          </w:tcPr>
          <w:p w14:paraId="4A08CEAA" w14:textId="4F507E5F" w:rsidR="0029527C" w:rsidRPr="006B7E37" w:rsidRDefault="0065407F" w:rsidP="00A93C97">
            <w:pPr>
              <w:rPr>
                <w:rFonts w:ascii="Note Sans" w:hAnsi="Note Sans"/>
              </w:rPr>
            </w:pPr>
            <w:r w:rsidRPr="006B7E37">
              <w:rPr>
                <w:rFonts w:ascii="Note Sans" w:hAnsi="Note Sans" w:cs="Segoe UI"/>
                <w:sz w:val="20"/>
              </w:rPr>
              <w:t xml:space="preserve">TITULAR JEFATURA DE SERVICIOS </w:t>
            </w:r>
            <w:r w:rsidR="00A93C97" w:rsidRPr="006B7E37">
              <w:rPr>
                <w:rFonts w:ascii="Note Sans" w:hAnsi="Note Sans" w:cs="Segoe UI"/>
                <w:sz w:val="20"/>
              </w:rPr>
              <w:t xml:space="preserve">DE PRESTACIONES MÉDICAS </w:t>
            </w:r>
            <w:r w:rsidRPr="006B7E37">
              <w:rPr>
                <w:rFonts w:ascii="Note Sans" w:hAnsi="Note Sans" w:cs="Segoe UI"/>
                <w:sz w:val="20"/>
              </w:rPr>
              <w:t xml:space="preserve"> </w:t>
            </w:r>
          </w:p>
        </w:tc>
      </w:tr>
      <w:tr w:rsidR="0029527C" w:rsidRPr="006B7E37" w14:paraId="72BE1074" w14:textId="77777777" w:rsidTr="006A14D5">
        <w:trPr>
          <w:trHeight w:val="428"/>
        </w:trPr>
        <w:tc>
          <w:tcPr>
            <w:tcW w:w="1379" w:type="pct"/>
            <w:shd w:val="clear" w:color="auto" w:fill="auto"/>
            <w:vAlign w:val="center"/>
          </w:tcPr>
          <w:p w14:paraId="7CF9D1E3" w14:textId="6ED8AD36" w:rsidR="0029527C" w:rsidRPr="006B7E37" w:rsidRDefault="0065407F" w:rsidP="005966AE">
            <w:pPr>
              <w:ind w:right="49"/>
              <w:rPr>
                <w:rFonts w:ascii="Note Sans" w:hAnsi="Note Sans" w:cs="Segoe UI"/>
                <w:b/>
                <w:sz w:val="20"/>
              </w:rPr>
            </w:pPr>
            <w:r w:rsidRPr="006B7E37">
              <w:rPr>
                <w:rFonts w:ascii="Note Sans" w:hAnsi="Note Sans" w:cs="Segoe UI"/>
                <w:b/>
                <w:sz w:val="20"/>
              </w:rPr>
              <w:t>ÁREA TÉCNICA</w:t>
            </w:r>
          </w:p>
        </w:tc>
        <w:tc>
          <w:tcPr>
            <w:tcW w:w="3621" w:type="pct"/>
            <w:shd w:val="clear" w:color="auto" w:fill="auto"/>
            <w:vAlign w:val="center"/>
          </w:tcPr>
          <w:p w14:paraId="16F5E77B" w14:textId="18CFE756" w:rsidR="0029527C" w:rsidRPr="006B7E37" w:rsidRDefault="00A93C97" w:rsidP="00A93C97">
            <w:pPr>
              <w:rPr>
                <w:rFonts w:ascii="Note Sans" w:hAnsi="Note Sans"/>
              </w:rPr>
            </w:pPr>
            <w:r w:rsidRPr="006B7E37">
              <w:rPr>
                <w:rFonts w:ascii="Note Sans" w:hAnsi="Note Sans" w:cs="Segoe UI"/>
                <w:sz w:val="20"/>
              </w:rPr>
              <w:t xml:space="preserve">TITULAR JEFATURA DE SERVICIOS DE PRESTACIONES MÉDICAS  </w:t>
            </w:r>
          </w:p>
        </w:tc>
      </w:tr>
      <w:tr w:rsidR="0029527C" w:rsidRPr="006B7E37" w14:paraId="641A0E10" w14:textId="77777777" w:rsidTr="006A14D5">
        <w:trPr>
          <w:trHeight w:val="548"/>
        </w:trPr>
        <w:tc>
          <w:tcPr>
            <w:tcW w:w="1379" w:type="pct"/>
            <w:shd w:val="clear" w:color="auto" w:fill="auto"/>
            <w:vAlign w:val="center"/>
          </w:tcPr>
          <w:p w14:paraId="008A29E1" w14:textId="6F0C7EC7" w:rsidR="0029527C" w:rsidRPr="006B7E37" w:rsidRDefault="0065407F" w:rsidP="005966AE">
            <w:pPr>
              <w:ind w:right="49"/>
              <w:rPr>
                <w:rFonts w:ascii="Note Sans" w:hAnsi="Note Sans" w:cs="Segoe UI"/>
                <w:b/>
                <w:sz w:val="20"/>
              </w:rPr>
            </w:pPr>
            <w:r w:rsidRPr="006B7E37">
              <w:rPr>
                <w:rFonts w:ascii="Note Sans" w:hAnsi="Note Sans" w:cs="Segoe UI"/>
                <w:b/>
                <w:sz w:val="20"/>
              </w:rPr>
              <w:t>DOMICILIO DE LA CONVOCANTE:</w:t>
            </w:r>
          </w:p>
        </w:tc>
        <w:tc>
          <w:tcPr>
            <w:tcW w:w="3621" w:type="pct"/>
            <w:shd w:val="clear" w:color="auto" w:fill="auto"/>
            <w:vAlign w:val="center"/>
          </w:tcPr>
          <w:p w14:paraId="4F755A67" w14:textId="777005CE" w:rsidR="0029527C" w:rsidRPr="006B7E37" w:rsidRDefault="002A73AD" w:rsidP="006A14D5">
            <w:pPr>
              <w:ind w:right="49"/>
              <w:rPr>
                <w:rFonts w:ascii="Note Sans" w:hAnsi="Note Sans" w:cs="Segoe UI"/>
                <w:sz w:val="20"/>
              </w:rPr>
            </w:pPr>
            <w:r w:rsidRPr="006B7E37">
              <w:rPr>
                <w:rFonts w:ascii="Note Sans" w:hAnsi="Note Sans" w:cs="Segoe UI"/>
                <w:sz w:val="20"/>
              </w:rPr>
              <w:t>BOULEVARD LUIS DONALDO COLOSIO NO. 4604, FRACC. EL PALMAR II, FRACCIÓN II C.P. 42088 EN PACHUCA DE SOTO, HIDALGO</w:t>
            </w:r>
          </w:p>
        </w:tc>
      </w:tr>
      <w:tr w:rsidR="00F55E82" w:rsidRPr="006B7E37" w14:paraId="6A48A00E" w14:textId="77777777" w:rsidTr="006A14D5">
        <w:trPr>
          <w:trHeight w:val="272"/>
        </w:trPr>
        <w:tc>
          <w:tcPr>
            <w:tcW w:w="1379" w:type="pct"/>
            <w:shd w:val="clear" w:color="auto" w:fill="auto"/>
            <w:vAlign w:val="center"/>
          </w:tcPr>
          <w:p w14:paraId="569A6FA7" w14:textId="1E48ADFE" w:rsidR="00F55E82" w:rsidRPr="006B7E37" w:rsidRDefault="00F55E82" w:rsidP="00DA061F">
            <w:pPr>
              <w:ind w:right="49"/>
              <w:rPr>
                <w:rFonts w:ascii="Note Sans" w:hAnsi="Note Sans" w:cs="Segoe UI"/>
                <w:b/>
                <w:sz w:val="20"/>
              </w:rPr>
            </w:pPr>
            <w:r w:rsidRPr="006B7E37">
              <w:rPr>
                <w:rFonts w:ascii="Note Sans" w:hAnsi="Note Sans" w:cs="Segoe UI"/>
                <w:b/>
                <w:sz w:val="20"/>
              </w:rPr>
              <w:t>ADMINISTRADOR DEL CONTRATO:</w:t>
            </w:r>
          </w:p>
        </w:tc>
        <w:tc>
          <w:tcPr>
            <w:tcW w:w="3621" w:type="pct"/>
            <w:shd w:val="clear" w:color="auto" w:fill="auto"/>
            <w:vAlign w:val="center"/>
          </w:tcPr>
          <w:p w14:paraId="7DBA2C76" w14:textId="150ED97F" w:rsidR="00F55E82" w:rsidRPr="006B7E37" w:rsidRDefault="00F55E82" w:rsidP="006A14D5">
            <w:pPr>
              <w:ind w:right="49"/>
              <w:rPr>
                <w:rFonts w:ascii="Note Sans" w:hAnsi="Note Sans" w:cs="Segoe UI"/>
                <w:sz w:val="20"/>
              </w:rPr>
            </w:pPr>
            <w:r>
              <w:rPr>
                <w:rFonts w:ascii="Segoe UI" w:hAnsi="Segoe UI" w:cs="Segoe UI"/>
                <w:sz w:val="20"/>
              </w:rPr>
              <w:t>COORDINADOR DE PREVENCION Y ATENCION A LA SALUD</w:t>
            </w:r>
            <w:r w:rsidRPr="00EE731A">
              <w:rPr>
                <w:rFonts w:ascii="Segoe UI" w:hAnsi="Segoe UI" w:cs="Segoe UI"/>
                <w:sz w:val="20"/>
              </w:rPr>
              <w:t xml:space="preserve">. </w:t>
            </w:r>
          </w:p>
        </w:tc>
      </w:tr>
      <w:tr w:rsidR="00F55E82" w:rsidRPr="006B7E37" w14:paraId="7209CA5A" w14:textId="77777777" w:rsidTr="006A14D5">
        <w:trPr>
          <w:trHeight w:val="436"/>
        </w:trPr>
        <w:tc>
          <w:tcPr>
            <w:tcW w:w="1379" w:type="pct"/>
            <w:shd w:val="clear" w:color="auto" w:fill="auto"/>
            <w:vAlign w:val="center"/>
          </w:tcPr>
          <w:p w14:paraId="3B0D9F72" w14:textId="71635277" w:rsidR="00F55E82" w:rsidRPr="006B7E37" w:rsidRDefault="00F55E82" w:rsidP="005966AE">
            <w:pPr>
              <w:spacing w:line="360" w:lineRule="auto"/>
              <w:ind w:right="49"/>
              <w:rPr>
                <w:rFonts w:ascii="Note Sans" w:hAnsi="Note Sans" w:cs="Segoe UI"/>
                <w:b/>
                <w:sz w:val="6"/>
              </w:rPr>
            </w:pPr>
            <w:r w:rsidRPr="006B7E37">
              <w:rPr>
                <w:rFonts w:ascii="Note Sans" w:hAnsi="Note Sans" w:cs="Segoe UI"/>
                <w:b/>
                <w:sz w:val="20"/>
              </w:rPr>
              <w:t>ADMINISTRADOR AUXILIAR DEL CONTRATO:</w:t>
            </w:r>
          </w:p>
        </w:tc>
        <w:tc>
          <w:tcPr>
            <w:tcW w:w="3621" w:type="pct"/>
            <w:shd w:val="clear" w:color="auto" w:fill="auto"/>
            <w:vAlign w:val="center"/>
          </w:tcPr>
          <w:p w14:paraId="76FD6F3B" w14:textId="78A9C678" w:rsidR="00D675C3" w:rsidRDefault="0020438C" w:rsidP="00A11F1A">
            <w:pPr>
              <w:ind w:right="49"/>
              <w:rPr>
                <w:rFonts w:ascii="Segoe UI" w:hAnsi="Segoe UI" w:cs="Segoe UI"/>
                <w:sz w:val="20"/>
              </w:rPr>
            </w:pPr>
            <w:r>
              <w:rPr>
                <w:rFonts w:ascii="Segoe UI" w:hAnsi="Segoe UI" w:cs="Segoe UI"/>
                <w:sz w:val="20"/>
              </w:rPr>
              <w:t>DIRECTOR MEDICO, HOSPITAL UNIDAD DE MEDICINA FAMILIAR NO. 29</w:t>
            </w:r>
          </w:p>
          <w:p w14:paraId="406EB157" w14:textId="5D14E9AF" w:rsidR="00D675C3" w:rsidRDefault="0020438C" w:rsidP="00A11F1A">
            <w:pPr>
              <w:ind w:right="49"/>
              <w:rPr>
                <w:rFonts w:ascii="Segoe UI" w:hAnsi="Segoe UI" w:cs="Segoe UI"/>
                <w:sz w:val="20"/>
              </w:rPr>
            </w:pPr>
            <w:r>
              <w:rPr>
                <w:rFonts w:ascii="Segoe UI" w:hAnsi="Segoe UI" w:cs="Segoe UI"/>
                <w:sz w:val="20"/>
              </w:rPr>
              <w:t>DIRECTOR MEDICO, UNIDAD DE MEDICINA FAMILIAR NO. 32, PACHUCA.</w:t>
            </w:r>
          </w:p>
          <w:p w14:paraId="0854C931" w14:textId="25D1FB2B" w:rsidR="0020438C" w:rsidRDefault="0020438C" w:rsidP="00A11F1A">
            <w:pPr>
              <w:ind w:right="49"/>
              <w:rPr>
                <w:rFonts w:ascii="Segoe UI" w:hAnsi="Segoe UI" w:cs="Segoe UI"/>
                <w:sz w:val="20"/>
              </w:rPr>
            </w:pPr>
            <w:r>
              <w:rPr>
                <w:rFonts w:ascii="Segoe UI" w:hAnsi="Segoe UI" w:cs="Segoe UI"/>
                <w:sz w:val="20"/>
              </w:rPr>
              <w:t xml:space="preserve">DIRECTOR MEDICO, UNIDAD DE MEDICINA FAMILIAR NO. 18, TIZAYUCA. </w:t>
            </w:r>
          </w:p>
          <w:p w14:paraId="5248E941" w14:textId="47456285" w:rsidR="0020438C" w:rsidRDefault="0020438C" w:rsidP="00A11F1A">
            <w:pPr>
              <w:ind w:right="49"/>
              <w:rPr>
                <w:rFonts w:ascii="Segoe UI" w:hAnsi="Segoe UI" w:cs="Segoe UI"/>
                <w:sz w:val="20"/>
              </w:rPr>
            </w:pPr>
            <w:r>
              <w:rPr>
                <w:rFonts w:ascii="Segoe UI" w:hAnsi="Segoe UI" w:cs="Segoe UI"/>
                <w:sz w:val="20"/>
              </w:rPr>
              <w:t>DIRECTOR MEDICO, HOSPITAL GENERAL DE SUB-ZONA NO. 33, TIZAYUCA.</w:t>
            </w:r>
          </w:p>
          <w:p w14:paraId="7419EC23" w14:textId="221605F6" w:rsidR="0020438C" w:rsidRDefault="00E01F96" w:rsidP="00A11F1A">
            <w:pPr>
              <w:ind w:right="49"/>
              <w:rPr>
                <w:rFonts w:ascii="Segoe UI" w:hAnsi="Segoe UI" w:cs="Segoe UI"/>
                <w:sz w:val="20"/>
              </w:rPr>
            </w:pPr>
            <w:r>
              <w:rPr>
                <w:rFonts w:ascii="Segoe UI" w:hAnsi="Segoe UI" w:cs="Segoe UI"/>
                <w:sz w:val="20"/>
              </w:rPr>
              <w:t xml:space="preserve">DIRECTOR MEDICO, </w:t>
            </w:r>
            <w:r w:rsidR="0020438C">
              <w:rPr>
                <w:rFonts w:ascii="Segoe UI" w:hAnsi="Segoe UI" w:cs="Segoe UI"/>
                <w:sz w:val="20"/>
              </w:rPr>
              <w:t>HOSPITAL GENERAL DE ZONA CON MEDICINA FAMILIAR NO. 6, TEPEJI DEL RIO.</w:t>
            </w:r>
          </w:p>
          <w:p w14:paraId="0BE05C85" w14:textId="17F0E87D" w:rsidR="0020438C" w:rsidRDefault="00E01F96" w:rsidP="00A11F1A">
            <w:pPr>
              <w:ind w:right="49"/>
              <w:rPr>
                <w:rFonts w:ascii="Segoe UI" w:hAnsi="Segoe UI" w:cs="Segoe UI"/>
                <w:sz w:val="20"/>
              </w:rPr>
            </w:pPr>
            <w:r>
              <w:rPr>
                <w:rFonts w:ascii="Segoe UI" w:hAnsi="Segoe UI" w:cs="Segoe UI"/>
                <w:sz w:val="20"/>
              </w:rPr>
              <w:t xml:space="preserve">DIRECTOR MEDICO, </w:t>
            </w:r>
            <w:r w:rsidR="0020438C">
              <w:rPr>
                <w:rFonts w:ascii="Segoe UI" w:hAnsi="Segoe UI" w:cs="Segoe UI"/>
                <w:sz w:val="20"/>
              </w:rPr>
              <w:t>HOSPITAL GENERAL DE ZONA NO. 2</w:t>
            </w:r>
          </w:p>
          <w:p w14:paraId="7F5D7A77" w14:textId="6376DA1F" w:rsidR="00F55E82" w:rsidRDefault="0020438C" w:rsidP="00A11F1A">
            <w:pPr>
              <w:ind w:right="49"/>
              <w:rPr>
                <w:rFonts w:ascii="Segoe UI" w:hAnsi="Segoe UI" w:cs="Segoe UI"/>
                <w:sz w:val="20"/>
              </w:rPr>
            </w:pPr>
            <w:r>
              <w:rPr>
                <w:rFonts w:ascii="Segoe UI" w:hAnsi="Segoe UI" w:cs="Segoe UI"/>
                <w:sz w:val="20"/>
              </w:rPr>
              <w:t xml:space="preserve">DIRECTOR MÉDICO, HOSPITAL GENERAL DE ZONA CON MEDICINA DAMILIAR NO. 8, CIUDAD SAHAGUN.  </w:t>
            </w:r>
          </w:p>
          <w:p w14:paraId="1CFF2BA1" w14:textId="3AEF5362" w:rsidR="0020438C" w:rsidRDefault="0020438C" w:rsidP="00A11F1A">
            <w:pPr>
              <w:ind w:right="49"/>
              <w:rPr>
                <w:rFonts w:ascii="Segoe UI" w:hAnsi="Segoe UI" w:cs="Segoe UI"/>
                <w:sz w:val="20"/>
              </w:rPr>
            </w:pPr>
            <w:r>
              <w:rPr>
                <w:rFonts w:ascii="Segoe UI" w:hAnsi="Segoe UI" w:cs="Segoe UI"/>
                <w:sz w:val="20"/>
              </w:rPr>
              <w:t>DIRECTOR MEDICO, HOSPITAL GENERAL DE ZONA NO. 5</w:t>
            </w:r>
          </w:p>
          <w:p w14:paraId="3BB00410" w14:textId="4A0099E2" w:rsidR="0020438C" w:rsidRDefault="0020438C" w:rsidP="00A11F1A">
            <w:pPr>
              <w:ind w:right="49"/>
              <w:rPr>
                <w:rFonts w:ascii="Segoe UI" w:hAnsi="Segoe UI" w:cs="Segoe UI"/>
                <w:sz w:val="20"/>
              </w:rPr>
            </w:pPr>
            <w:r>
              <w:rPr>
                <w:rFonts w:ascii="Segoe UI" w:hAnsi="Segoe UI" w:cs="Segoe UI"/>
                <w:sz w:val="20"/>
              </w:rPr>
              <w:t xml:space="preserve">DIRECTOR MEDICO, HOSPITAL GENERAL DE ZONA CON MEDICINA FAMILIAR NO 1, PACHUCA. </w:t>
            </w:r>
          </w:p>
          <w:p w14:paraId="1024B1A8" w14:textId="1895D815" w:rsidR="0020438C" w:rsidRDefault="0020438C" w:rsidP="00A11F1A">
            <w:pPr>
              <w:ind w:right="49"/>
              <w:rPr>
                <w:rFonts w:ascii="Segoe UI" w:hAnsi="Segoe UI" w:cs="Segoe UI"/>
                <w:sz w:val="20"/>
              </w:rPr>
            </w:pPr>
            <w:r>
              <w:rPr>
                <w:rFonts w:ascii="Segoe UI" w:hAnsi="Segoe UI" w:cs="Segoe UI"/>
                <w:sz w:val="20"/>
              </w:rPr>
              <w:t xml:space="preserve">DIRECTOR MEDICO, UNIDAD DE MEDICINA FAMILIAR NO. 26, MIXQUIAHUALA </w:t>
            </w:r>
          </w:p>
          <w:p w14:paraId="75123932" w14:textId="4920590A" w:rsidR="0020438C" w:rsidRDefault="0020438C" w:rsidP="00A11F1A">
            <w:pPr>
              <w:ind w:right="49"/>
              <w:rPr>
                <w:rFonts w:ascii="Segoe UI" w:hAnsi="Segoe UI" w:cs="Segoe UI"/>
                <w:sz w:val="20"/>
              </w:rPr>
            </w:pPr>
            <w:r>
              <w:rPr>
                <w:rFonts w:ascii="Segoe UI" w:hAnsi="Segoe UI" w:cs="Segoe UI"/>
                <w:sz w:val="20"/>
              </w:rPr>
              <w:t xml:space="preserve">DIRECTOR MEDICO, UNIDAD DE MEDICINA FAMILIAR NO. 7, ATOTONILCO. </w:t>
            </w:r>
          </w:p>
          <w:p w14:paraId="61B2F9C2" w14:textId="55607112" w:rsidR="0020438C" w:rsidRDefault="0020438C" w:rsidP="00A11F1A">
            <w:pPr>
              <w:ind w:right="49"/>
              <w:rPr>
                <w:rFonts w:ascii="Segoe UI" w:hAnsi="Segoe UI" w:cs="Segoe UI"/>
                <w:sz w:val="20"/>
              </w:rPr>
            </w:pPr>
            <w:r>
              <w:rPr>
                <w:rFonts w:ascii="Segoe UI" w:hAnsi="Segoe UI" w:cs="Segoe UI"/>
                <w:sz w:val="20"/>
              </w:rPr>
              <w:t xml:space="preserve">DIRECTOR MEDICO, UNIDAD DE MEDICINA FAMILIAR NO. 34, TULANCINGO. </w:t>
            </w:r>
          </w:p>
          <w:p w14:paraId="386D8601" w14:textId="11EDBA21" w:rsidR="0020438C" w:rsidRDefault="0020438C" w:rsidP="00A11F1A">
            <w:pPr>
              <w:ind w:right="49"/>
              <w:rPr>
                <w:rFonts w:ascii="Segoe UI" w:hAnsi="Segoe UI" w:cs="Segoe UI"/>
                <w:sz w:val="20"/>
              </w:rPr>
            </w:pPr>
            <w:r>
              <w:rPr>
                <w:rFonts w:ascii="Segoe UI" w:hAnsi="Segoe UI" w:cs="Segoe UI"/>
                <w:sz w:val="20"/>
              </w:rPr>
              <w:t>DIRECTOR MEDICO, HOSPITAL GENERAL DE ZONA NO. 36</w:t>
            </w:r>
          </w:p>
          <w:p w14:paraId="14AAA85E" w14:textId="5D6B3662" w:rsidR="0020438C" w:rsidRPr="006B7E37" w:rsidRDefault="0020438C" w:rsidP="00A11F1A">
            <w:pPr>
              <w:ind w:right="49"/>
              <w:rPr>
                <w:rFonts w:ascii="Note Sans" w:hAnsi="Note Sans" w:cs="Segoe UI"/>
                <w:sz w:val="20"/>
              </w:rPr>
            </w:pPr>
          </w:p>
        </w:tc>
      </w:tr>
      <w:tr w:rsidR="00F55E82" w:rsidRPr="006B7E37" w14:paraId="6F664AE4" w14:textId="77777777" w:rsidTr="006A14D5">
        <w:trPr>
          <w:trHeight w:val="50"/>
        </w:trPr>
        <w:tc>
          <w:tcPr>
            <w:tcW w:w="1379" w:type="pct"/>
            <w:shd w:val="clear" w:color="auto" w:fill="auto"/>
            <w:vAlign w:val="center"/>
          </w:tcPr>
          <w:p w14:paraId="7F311638" w14:textId="77777777" w:rsidR="00F55E82" w:rsidRPr="006B7E37" w:rsidRDefault="00F55E82" w:rsidP="005966AE">
            <w:pPr>
              <w:spacing w:line="360" w:lineRule="auto"/>
              <w:ind w:right="49"/>
              <w:rPr>
                <w:rFonts w:ascii="Note Sans" w:hAnsi="Note Sans" w:cs="Segoe UI"/>
                <w:b/>
                <w:sz w:val="6"/>
              </w:rPr>
            </w:pPr>
          </w:p>
          <w:p w14:paraId="192E5A15" w14:textId="25FCE7C9" w:rsidR="00F55E82" w:rsidRPr="006B7E37" w:rsidRDefault="00F55E82" w:rsidP="005966AE">
            <w:pPr>
              <w:spacing w:line="360" w:lineRule="auto"/>
              <w:ind w:right="49"/>
              <w:rPr>
                <w:rFonts w:ascii="Note Sans" w:hAnsi="Note Sans" w:cs="Segoe UI"/>
                <w:b/>
                <w:sz w:val="20"/>
              </w:rPr>
            </w:pPr>
            <w:r w:rsidRPr="006B7E37">
              <w:rPr>
                <w:rFonts w:ascii="Note Sans" w:hAnsi="Note Sans" w:cs="Segoe UI"/>
                <w:b/>
                <w:sz w:val="20"/>
              </w:rPr>
              <w:t>EVALUACIÓN TÉCNICA:</w:t>
            </w:r>
          </w:p>
        </w:tc>
        <w:tc>
          <w:tcPr>
            <w:tcW w:w="3621" w:type="pct"/>
            <w:shd w:val="clear" w:color="auto" w:fill="auto"/>
            <w:vAlign w:val="center"/>
          </w:tcPr>
          <w:p w14:paraId="2242954C" w14:textId="388EE1B7" w:rsidR="00F55E82" w:rsidRPr="006B7E37" w:rsidRDefault="00F55E82" w:rsidP="006A14D5">
            <w:pPr>
              <w:ind w:right="49"/>
              <w:rPr>
                <w:rFonts w:ascii="Note Sans" w:hAnsi="Note Sans" w:cs="Segoe UI"/>
                <w:sz w:val="20"/>
              </w:rPr>
            </w:pPr>
            <w:r w:rsidRPr="00EE731A">
              <w:rPr>
                <w:rFonts w:ascii="Segoe UI" w:hAnsi="Segoe UI" w:cs="Segoe UI"/>
                <w:sz w:val="20"/>
              </w:rPr>
              <w:t xml:space="preserve">TITULAR JEFATURA DE SERVICIOS DE PRESTACIÓNES MÉDICAS </w:t>
            </w:r>
          </w:p>
        </w:tc>
      </w:tr>
      <w:tr w:rsidR="00F55E82" w:rsidRPr="006B7E37" w14:paraId="3F12862B" w14:textId="77777777" w:rsidTr="006A14D5">
        <w:trPr>
          <w:trHeight w:val="20"/>
        </w:trPr>
        <w:tc>
          <w:tcPr>
            <w:tcW w:w="1379" w:type="pct"/>
            <w:shd w:val="clear" w:color="auto" w:fill="auto"/>
            <w:vAlign w:val="center"/>
          </w:tcPr>
          <w:p w14:paraId="4253F534" w14:textId="2A15C8D8" w:rsidR="00F55E82" w:rsidRPr="006B7E37" w:rsidRDefault="00F55E82" w:rsidP="005966AE">
            <w:pPr>
              <w:spacing w:line="360" w:lineRule="auto"/>
              <w:ind w:right="49"/>
              <w:rPr>
                <w:rFonts w:ascii="Note Sans" w:hAnsi="Note Sans" w:cs="Segoe UI"/>
                <w:b/>
                <w:sz w:val="20"/>
              </w:rPr>
            </w:pPr>
            <w:r w:rsidRPr="006B7E37">
              <w:rPr>
                <w:rFonts w:ascii="Note Sans" w:hAnsi="Note Sans" w:cs="Segoe UI"/>
                <w:b/>
                <w:sz w:val="20"/>
              </w:rPr>
              <w:t xml:space="preserve">REPRESENTANTE </w:t>
            </w:r>
          </w:p>
          <w:p w14:paraId="29F2A6C8" w14:textId="04005D45" w:rsidR="00F55E82" w:rsidRPr="006B7E37" w:rsidRDefault="00F55E82" w:rsidP="005966AE">
            <w:pPr>
              <w:spacing w:line="360" w:lineRule="auto"/>
              <w:ind w:right="49"/>
              <w:rPr>
                <w:rFonts w:ascii="Note Sans" w:hAnsi="Note Sans" w:cs="Segoe UI"/>
                <w:b/>
                <w:sz w:val="20"/>
              </w:rPr>
            </w:pPr>
            <w:r w:rsidRPr="006B7E37">
              <w:rPr>
                <w:rFonts w:ascii="Note Sans" w:hAnsi="Note Sans" w:cs="Segoe UI"/>
                <w:b/>
                <w:sz w:val="20"/>
              </w:rPr>
              <w:t>TÉCNICO:</w:t>
            </w:r>
          </w:p>
        </w:tc>
        <w:tc>
          <w:tcPr>
            <w:tcW w:w="3621" w:type="pct"/>
            <w:shd w:val="clear" w:color="auto" w:fill="auto"/>
            <w:vAlign w:val="center"/>
          </w:tcPr>
          <w:p w14:paraId="5CF506CB" w14:textId="7C505D3A" w:rsidR="00F55E82" w:rsidRPr="006B7E37" w:rsidRDefault="00D675C3" w:rsidP="00A11F1A">
            <w:pPr>
              <w:spacing w:line="360" w:lineRule="auto"/>
              <w:ind w:right="49"/>
              <w:rPr>
                <w:rFonts w:ascii="Note Sans" w:hAnsi="Note Sans" w:cs="Segoe UI"/>
                <w:sz w:val="20"/>
              </w:rPr>
            </w:pPr>
            <w:r>
              <w:rPr>
                <w:rFonts w:ascii="Segoe UI" w:hAnsi="Segoe UI" w:cs="Segoe UI"/>
                <w:sz w:val="20"/>
              </w:rPr>
              <w:t xml:space="preserve">COORDINADOR AUXILIAR DE ATENCION MÉDICA </w:t>
            </w:r>
            <w:r w:rsidR="00287200">
              <w:rPr>
                <w:rFonts w:ascii="Segoe UI" w:hAnsi="Segoe UI" w:cs="Segoe UI"/>
                <w:sz w:val="20"/>
              </w:rPr>
              <w:t xml:space="preserve"> </w:t>
            </w:r>
            <w:r w:rsidR="00F55E82">
              <w:rPr>
                <w:rFonts w:ascii="Segoe UI" w:hAnsi="Segoe UI" w:cs="Segoe UI"/>
                <w:sz w:val="20"/>
              </w:rPr>
              <w:t xml:space="preserve"> </w:t>
            </w:r>
          </w:p>
        </w:tc>
      </w:tr>
    </w:tbl>
    <w:p w14:paraId="44B1F317" w14:textId="77777777" w:rsidR="0029527C" w:rsidRPr="006B7E37" w:rsidRDefault="0029527C" w:rsidP="0029527C">
      <w:pPr>
        <w:rPr>
          <w:rFonts w:ascii="Note Sans" w:hAnsi="Note Sans"/>
          <w:lang w:val="es-ES_tradnl"/>
        </w:rPr>
      </w:pPr>
    </w:p>
    <w:p w14:paraId="79C7A087" w14:textId="7348756B"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4" w:name="_Toc180668643"/>
      <w:bookmarkEnd w:id="3"/>
      <w:r w:rsidRPr="006B7E37">
        <w:rPr>
          <w:rFonts w:ascii="Note Sans" w:hAnsi="Note Sans" w:cs="Segoe UI"/>
          <w:i w:val="0"/>
          <w:color w:val="4F6228"/>
          <w:sz w:val="20"/>
          <w:lang w:val="es-ES_tradnl"/>
        </w:rPr>
        <w:t xml:space="preserve">MEDIO QUE UTILIZARÁ LA </w:t>
      </w:r>
      <w:r w:rsidR="00E01F96">
        <w:rPr>
          <w:rFonts w:ascii="Note Sans" w:hAnsi="Note Sans" w:cs="Segoe UI"/>
          <w:i w:val="0"/>
          <w:color w:val="4F6228"/>
          <w:sz w:val="20"/>
          <w:lang w:val="es-ES_tradnl"/>
        </w:rPr>
        <w:t>ADJUDICACI</w:t>
      </w:r>
      <w:r w:rsidR="00E01F96">
        <w:rPr>
          <w:rFonts w:ascii="Note Sans" w:hAnsi="Note Sans" w:cs="Segoe UI" w:hint="eastAsia"/>
          <w:i w:val="0"/>
          <w:color w:val="4F6228"/>
          <w:sz w:val="20"/>
          <w:lang w:val="es-ES_tradnl"/>
        </w:rPr>
        <w:t>Ó</w:t>
      </w:r>
      <w:r w:rsidR="00E01F96">
        <w:rPr>
          <w:rFonts w:ascii="Note Sans" w:hAnsi="Note Sans" w:cs="Segoe UI"/>
          <w:i w:val="0"/>
          <w:color w:val="4F6228"/>
          <w:sz w:val="20"/>
          <w:lang w:val="es-ES_tradnl"/>
        </w:rPr>
        <w:t xml:space="preserve">N </w:t>
      </w:r>
      <w:r w:rsidR="00E01F96" w:rsidRPr="006B7E37">
        <w:rPr>
          <w:rFonts w:ascii="Note Sans" w:hAnsi="Note Sans" w:cs="Segoe UI"/>
          <w:i w:val="0"/>
          <w:color w:val="4F6228"/>
          <w:sz w:val="20"/>
          <w:lang w:val="es-ES_tradnl"/>
        </w:rPr>
        <w:t xml:space="preserve"> Y CAR</w:t>
      </w:r>
      <w:r w:rsidR="00E01F96" w:rsidRPr="006B7E37">
        <w:rPr>
          <w:rFonts w:ascii="Note Sans" w:hAnsi="Note Sans" w:cs="Segoe UI" w:hint="eastAsia"/>
          <w:i w:val="0"/>
          <w:color w:val="4F6228"/>
          <w:sz w:val="20"/>
          <w:lang w:val="es-ES_tradnl"/>
        </w:rPr>
        <w:t>Á</w:t>
      </w:r>
      <w:r w:rsidR="00E01F96" w:rsidRPr="006B7E37">
        <w:rPr>
          <w:rFonts w:ascii="Note Sans" w:hAnsi="Note Sans" w:cs="Segoe UI"/>
          <w:i w:val="0"/>
          <w:color w:val="4F6228"/>
          <w:sz w:val="20"/>
          <w:lang w:val="es-ES_tradnl"/>
        </w:rPr>
        <w:t xml:space="preserve">CTER </w:t>
      </w:r>
      <w:r w:rsidRPr="006B7E37">
        <w:rPr>
          <w:rFonts w:ascii="Note Sans" w:hAnsi="Note Sans" w:cs="Segoe UI"/>
          <w:i w:val="0"/>
          <w:color w:val="4F6228"/>
          <w:sz w:val="20"/>
          <w:lang w:val="es-ES_tradnl"/>
        </w:rPr>
        <w:t>DE LA MISMA.</w:t>
      </w:r>
      <w:bookmarkEnd w:id="4"/>
    </w:p>
    <w:p w14:paraId="7A665FD0" w14:textId="77777777" w:rsidR="00B52A69" w:rsidRPr="006B7E37" w:rsidRDefault="00B52A69" w:rsidP="00B52A69">
      <w:pPr>
        <w:spacing w:line="276" w:lineRule="auto"/>
        <w:ind w:right="49"/>
        <w:jc w:val="both"/>
        <w:rPr>
          <w:rFonts w:ascii="Note Sans" w:hAnsi="Note Sans" w:cs="Segoe UI"/>
          <w:sz w:val="20"/>
        </w:rPr>
      </w:pPr>
      <w:bookmarkStart w:id="5" w:name="_Toc8304254"/>
    </w:p>
    <w:p w14:paraId="4476A9AB" w14:textId="71BBFFA0" w:rsidR="00B52A69" w:rsidRPr="006B7E37" w:rsidRDefault="00B52A69" w:rsidP="00B52A69">
      <w:pPr>
        <w:spacing w:line="276" w:lineRule="auto"/>
        <w:ind w:right="-93"/>
        <w:jc w:val="both"/>
        <w:rPr>
          <w:rFonts w:ascii="Note Sans" w:hAnsi="Note Sans" w:cs="Segoe UI"/>
          <w:i/>
          <w:sz w:val="20"/>
        </w:rPr>
      </w:pPr>
      <w:r w:rsidRPr="006B7E37">
        <w:rPr>
          <w:rFonts w:ascii="Note Sans" w:hAnsi="Note Sans" w:cs="Segoe UI"/>
          <w:sz w:val="20"/>
        </w:rPr>
        <w:t xml:space="preserve">La presente </w:t>
      </w:r>
      <w:r w:rsidR="00E01F96">
        <w:rPr>
          <w:rFonts w:ascii="Note Sans" w:hAnsi="Note Sans" w:cs="Segoe UI"/>
          <w:sz w:val="20"/>
        </w:rPr>
        <w:t>adjudicación directa</w:t>
      </w:r>
      <w:r w:rsidRPr="006B7E37">
        <w:rPr>
          <w:rFonts w:ascii="Note Sans" w:hAnsi="Note Sans" w:cs="Segoe UI"/>
          <w:sz w:val="20"/>
        </w:rPr>
        <w:t xml:space="preserve"> conforme al medio utilizado es </w:t>
      </w:r>
      <w:r w:rsidRPr="006B7E37">
        <w:rPr>
          <w:rFonts w:ascii="Note Sans" w:hAnsi="Note Sans" w:cs="Segoe UI"/>
          <w:b/>
          <w:sz w:val="20"/>
        </w:rPr>
        <w:t>Electrónica</w:t>
      </w:r>
      <w:r w:rsidRPr="006B7E37">
        <w:rPr>
          <w:rFonts w:ascii="Note Sans" w:hAnsi="Note Sans" w:cs="Segoe UI"/>
          <w:sz w:val="20"/>
        </w:rPr>
        <w:t xml:space="preserve">, por lo cual los </w:t>
      </w:r>
      <w:r w:rsidR="00E01F96">
        <w:rPr>
          <w:rFonts w:ascii="Note Sans" w:hAnsi="Note Sans" w:cs="Segoe UI"/>
          <w:sz w:val="20"/>
        </w:rPr>
        <w:t>cotizantes</w:t>
      </w:r>
      <w:r w:rsidRPr="006B7E37">
        <w:rPr>
          <w:rFonts w:ascii="Note Sans" w:hAnsi="Note Sans" w:cs="Segoe UI"/>
          <w:sz w:val="20"/>
        </w:rPr>
        <w:t xml:space="preserve"> deberán participar únicamente a través del Sistema Electrónico de Información Pública Gubernamental denominado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 conformidad con lo dispuesto en </w:t>
      </w:r>
      <w:r w:rsidR="00750DFE" w:rsidRPr="006B7E37">
        <w:rPr>
          <w:rFonts w:ascii="Note Sans" w:hAnsi="Note Sans" w:cs="Segoe UI"/>
          <w:sz w:val="20"/>
        </w:rPr>
        <w:t xml:space="preserve">el artículo </w:t>
      </w:r>
      <w:r w:rsidRPr="006B7E37">
        <w:rPr>
          <w:rFonts w:ascii="Note Sans" w:hAnsi="Note Sans" w:cs="Segoe UI"/>
          <w:sz w:val="20"/>
        </w:rPr>
        <w:t xml:space="preserve"> </w:t>
      </w:r>
      <w:r w:rsidR="00750DFE" w:rsidRPr="006B7E37">
        <w:rPr>
          <w:rFonts w:ascii="Note Sans" w:hAnsi="Note Sans" w:cs="Segoe UI"/>
          <w:b/>
          <w:sz w:val="20"/>
        </w:rPr>
        <w:t>36</w:t>
      </w:r>
      <w:r w:rsidRPr="006B7E37">
        <w:rPr>
          <w:rFonts w:ascii="Note Sans" w:hAnsi="Note Sans" w:cs="Segoe UI"/>
          <w:sz w:val="20"/>
        </w:rPr>
        <w:t xml:space="preserve"> de la LAASSP</w:t>
      </w:r>
      <w:r w:rsidR="00264B30" w:rsidRPr="006B7E37">
        <w:rPr>
          <w:rFonts w:ascii="Note Sans" w:hAnsi="Note Sans" w:cs="Segoe UI"/>
          <w:sz w:val="20"/>
        </w:rPr>
        <w:t>.</w:t>
      </w:r>
    </w:p>
    <w:p w14:paraId="1757EFBF" w14:textId="77777777" w:rsidR="00B52A69" w:rsidRPr="006B7E37" w:rsidRDefault="00B52A69" w:rsidP="00B52A69">
      <w:pPr>
        <w:spacing w:line="276" w:lineRule="auto"/>
        <w:ind w:right="-93"/>
        <w:jc w:val="both"/>
        <w:rPr>
          <w:rFonts w:ascii="Note Sans" w:hAnsi="Note Sans" w:cs="Segoe UI"/>
          <w:i/>
          <w:sz w:val="20"/>
        </w:rPr>
      </w:pPr>
    </w:p>
    <w:p w14:paraId="23953812" w14:textId="77777777" w:rsidR="00B52A69" w:rsidRPr="006B7E37" w:rsidRDefault="00B52A69" w:rsidP="00B52A69">
      <w:pPr>
        <w:spacing w:line="276" w:lineRule="auto"/>
        <w:ind w:right="-93"/>
        <w:jc w:val="both"/>
        <w:rPr>
          <w:rFonts w:ascii="Note Sans" w:hAnsi="Note Sans" w:cs="Segoe UI"/>
          <w:sz w:val="20"/>
        </w:rPr>
      </w:pPr>
      <w:r w:rsidRPr="006B7E37">
        <w:rPr>
          <w:rFonts w:ascii="Note Sans" w:hAnsi="Note Sans" w:cs="Segoe UI"/>
          <w:sz w:val="20"/>
        </w:rPr>
        <w:lastRenderedPageBreak/>
        <w:t xml:space="preserve">Por lo anterior, para las proposiciones remitidas a través de la Sistema </w:t>
      </w:r>
      <w:r w:rsidR="00204FB3" w:rsidRPr="006B7E37">
        <w:rPr>
          <w:rFonts w:ascii="Note Sans" w:hAnsi="Note Sans" w:cs="Segoe UI"/>
          <w:sz w:val="20"/>
        </w:rPr>
        <w:t>COMPRAS MX</w:t>
      </w:r>
      <w:r w:rsidRPr="006B7E37">
        <w:rPr>
          <w:rFonts w:ascii="Note Sans" w:hAnsi="Note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6B7E37" w:rsidRDefault="00B52A69" w:rsidP="00B52A69">
      <w:pPr>
        <w:spacing w:line="276" w:lineRule="auto"/>
        <w:ind w:right="-93"/>
        <w:jc w:val="both"/>
        <w:rPr>
          <w:rFonts w:ascii="Note Sans" w:hAnsi="Note Sans" w:cs="Segoe UI"/>
          <w:sz w:val="20"/>
        </w:rPr>
      </w:pPr>
    </w:p>
    <w:p w14:paraId="209CF3D4" w14:textId="27137697" w:rsidR="00B52A69" w:rsidRPr="006B7E37" w:rsidRDefault="00B52A69" w:rsidP="00B52A69">
      <w:pPr>
        <w:spacing w:line="276" w:lineRule="auto"/>
        <w:ind w:right="-93"/>
        <w:jc w:val="both"/>
        <w:rPr>
          <w:rFonts w:ascii="Note Sans" w:hAnsi="Note Sans" w:cs="Segoe UI"/>
          <w:i/>
          <w:sz w:val="20"/>
        </w:rPr>
      </w:pPr>
      <w:r w:rsidRPr="009F2482">
        <w:rPr>
          <w:rFonts w:ascii="Note Sans" w:hAnsi="Note Sans" w:cs="Segoe UI"/>
          <w:sz w:val="20"/>
        </w:rPr>
        <w:t xml:space="preserve">Lo anterior conforme a lo establecido en los párrafos penúltimo y último del artículo </w:t>
      </w:r>
      <w:r w:rsidR="00735557" w:rsidRPr="009F2482">
        <w:rPr>
          <w:rFonts w:ascii="Note Sans" w:hAnsi="Note Sans" w:cs="Segoe UI"/>
          <w:b/>
          <w:sz w:val="20"/>
        </w:rPr>
        <w:t>37</w:t>
      </w:r>
      <w:r w:rsidRPr="009F2482">
        <w:rPr>
          <w:rFonts w:ascii="Note Sans" w:hAnsi="Note Sans" w:cs="Segoe UI"/>
          <w:sz w:val="20"/>
        </w:rPr>
        <w:t xml:space="preserve"> de la LAASSP y </w:t>
      </w:r>
      <w:bookmarkEnd w:id="5"/>
      <w:r w:rsidR="00900EE3" w:rsidRPr="009F2482">
        <w:rPr>
          <w:rFonts w:ascii="Note Sans" w:hAnsi="Note Sans" w:cs="Segoe UI"/>
          <w:b/>
          <w:sz w:val="20"/>
        </w:rPr>
        <w:t>95</w:t>
      </w:r>
      <w:r w:rsidR="00900EE3" w:rsidRPr="009F2482">
        <w:rPr>
          <w:rFonts w:ascii="Note Sans" w:hAnsi="Note Sans" w:cs="Segoe UI"/>
          <w:sz w:val="20"/>
        </w:rPr>
        <w:t xml:space="preserve"> de su Reglamento</w:t>
      </w:r>
      <w:r w:rsidR="00900EE3" w:rsidRPr="009F2482">
        <w:rPr>
          <w:rFonts w:ascii="Note Sans" w:hAnsi="Note Sans" w:cs="Segoe UI"/>
          <w:i/>
          <w:sz w:val="20"/>
        </w:rPr>
        <w:t>.</w:t>
      </w:r>
    </w:p>
    <w:p w14:paraId="4042C230" w14:textId="77777777" w:rsidR="00DA061F" w:rsidRPr="006B7E37" w:rsidRDefault="00DA061F" w:rsidP="00B52A69">
      <w:pPr>
        <w:spacing w:line="276" w:lineRule="auto"/>
        <w:ind w:right="-93"/>
        <w:jc w:val="both"/>
        <w:rPr>
          <w:rFonts w:ascii="Note Sans" w:hAnsi="Note Sans" w:cs="Segoe UI"/>
          <w:i/>
          <w:sz w:val="20"/>
        </w:rPr>
      </w:pPr>
    </w:p>
    <w:p w14:paraId="5C2091CA" w14:textId="6B76AF79" w:rsidR="00B52A69" w:rsidRPr="006B7E37" w:rsidRDefault="00B52A69" w:rsidP="00B52A69">
      <w:pPr>
        <w:spacing w:line="276" w:lineRule="auto"/>
        <w:jc w:val="both"/>
        <w:rPr>
          <w:rFonts w:ascii="Note Sans" w:hAnsi="Note Sans" w:cs="Segoe UI"/>
          <w:b/>
          <w:sz w:val="20"/>
        </w:rPr>
      </w:pPr>
      <w:r w:rsidRPr="006B7E37">
        <w:rPr>
          <w:rFonts w:ascii="Note Sans" w:hAnsi="Note Sans" w:cs="Segoe UI"/>
          <w:sz w:val="20"/>
        </w:rPr>
        <w:t xml:space="preserve">Por lo anterior, aquellos interesados en participar en la presente </w:t>
      </w:r>
      <w:r w:rsidR="00E01F96">
        <w:rPr>
          <w:rFonts w:ascii="Note Sans" w:hAnsi="Note Sans" w:cs="Segoe UI"/>
          <w:sz w:val="20"/>
        </w:rPr>
        <w:t>adjudicación</w:t>
      </w:r>
      <w:r w:rsidRPr="006B7E37">
        <w:rPr>
          <w:rFonts w:ascii="Note Sans" w:hAnsi="Note Sans" w:cs="Segoe UI"/>
          <w:sz w:val="20"/>
        </w:rPr>
        <w:t xml:space="preserve"> que requieran asesoría o presenten situaciones particulares sobre el manejo y uso del Sistema Electrónico de Información Pública Gubernamental denominado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deberán dirigirse al personal que administra dicho sistema; los datos de contacto podrán ser localizados en la página web: </w:t>
      </w:r>
      <w:hyperlink r:id="rId10" w:history="1">
        <w:r w:rsidR="00991A15"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6885D0DE" w14:textId="77777777" w:rsidR="005A1D4C" w:rsidRPr="006B7E37" w:rsidRDefault="005A1D4C" w:rsidP="00B52A69">
      <w:pPr>
        <w:spacing w:line="276" w:lineRule="auto"/>
        <w:jc w:val="both"/>
        <w:rPr>
          <w:rFonts w:ascii="Note Sans" w:hAnsi="Note Sans" w:cs="Segoe UI"/>
          <w:sz w:val="16"/>
        </w:rPr>
      </w:pPr>
    </w:p>
    <w:p w14:paraId="70AAB05C" w14:textId="1662130D"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El carácter del presente procedimiento de contratación es </w:t>
      </w:r>
      <w:r w:rsidR="0065407F" w:rsidRPr="006B7E37">
        <w:rPr>
          <w:rFonts w:ascii="Note Sans" w:hAnsi="Note Sans" w:cs="Segoe UI"/>
          <w:b/>
          <w:sz w:val="20"/>
        </w:rPr>
        <w:t>N</w:t>
      </w:r>
      <w:r w:rsidRPr="006B7E37">
        <w:rPr>
          <w:rFonts w:ascii="Note Sans" w:hAnsi="Note Sans" w:cs="Segoe UI"/>
          <w:b/>
          <w:sz w:val="20"/>
        </w:rPr>
        <w:t>acional</w:t>
      </w:r>
      <w:r w:rsidRPr="006B7E37">
        <w:rPr>
          <w:rFonts w:ascii="Note Sans" w:hAnsi="Note Sans" w:cs="Segoe UI"/>
          <w:sz w:val="20"/>
        </w:rPr>
        <w:t xml:space="preserve">, en términos de lo establecido en el artículo </w:t>
      </w:r>
      <w:r w:rsidR="00735557" w:rsidRPr="006B7E37">
        <w:rPr>
          <w:rFonts w:ascii="Note Sans" w:hAnsi="Note Sans" w:cs="Segoe UI"/>
          <w:b/>
          <w:sz w:val="20"/>
        </w:rPr>
        <w:t>39</w:t>
      </w:r>
      <w:r w:rsidRPr="006B7E37">
        <w:rPr>
          <w:rFonts w:ascii="Note Sans" w:hAnsi="Note Sans" w:cs="Segoe UI"/>
          <w:b/>
          <w:sz w:val="20"/>
        </w:rPr>
        <w:t>,</w:t>
      </w:r>
      <w:r w:rsidRPr="006B7E37">
        <w:rPr>
          <w:rFonts w:ascii="Note Sans" w:hAnsi="Note Sans" w:cs="Segoe UI"/>
          <w:sz w:val="20"/>
        </w:rPr>
        <w:t xml:space="preserve"> fracción </w:t>
      </w:r>
      <w:r w:rsidR="0065407F" w:rsidRPr="006B7E37">
        <w:rPr>
          <w:rFonts w:ascii="Note Sans" w:hAnsi="Note Sans" w:cs="Segoe UI"/>
          <w:b/>
          <w:sz w:val="20"/>
        </w:rPr>
        <w:t>I</w:t>
      </w:r>
      <w:r w:rsidRPr="006B7E37">
        <w:rPr>
          <w:rFonts w:ascii="Note Sans" w:hAnsi="Note Sans" w:cs="Segoe UI"/>
          <w:sz w:val="20"/>
        </w:rPr>
        <w:t xml:space="preserve"> de la LAASSP.</w:t>
      </w:r>
    </w:p>
    <w:p w14:paraId="5F3C9FD9" w14:textId="6FE6AE20" w:rsidR="00B52A69" w:rsidRPr="006B7E37" w:rsidRDefault="00AD6A1A" w:rsidP="00AD6A1A">
      <w:pPr>
        <w:tabs>
          <w:tab w:val="left" w:pos="6210"/>
        </w:tabs>
        <w:spacing w:line="276" w:lineRule="auto"/>
        <w:ind w:left="360"/>
        <w:rPr>
          <w:rFonts w:ascii="Note Sans" w:hAnsi="Note Sans" w:cs="Segoe UI"/>
          <w:b/>
          <w:sz w:val="18"/>
          <w:szCs w:val="18"/>
        </w:rPr>
      </w:pPr>
      <w:r w:rsidRPr="006B7E37">
        <w:rPr>
          <w:rFonts w:ascii="Note Sans" w:hAnsi="Note Sans" w:cs="Segoe UI"/>
          <w:b/>
          <w:sz w:val="18"/>
          <w:szCs w:val="18"/>
        </w:rPr>
        <w:tab/>
      </w:r>
    </w:p>
    <w:p w14:paraId="33CD2D5C" w14:textId="0BCBF4A2"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6" w:name="_Toc180668644"/>
      <w:r w:rsidRPr="006B7E37">
        <w:rPr>
          <w:rFonts w:ascii="Note Sans" w:hAnsi="Note Sans" w:cs="Segoe UI"/>
          <w:i w:val="0"/>
          <w:color w:val="4F6228"/>
          <w:sz w:val="20"/>
          <w:lang w:val="es-ES_tradnl"/>
        </w:rPr>
        <w:t xml:space="preserve">NÚMERO DE IDENTIFICACIÓN DE LA </w:t>
      </w:r>
      <w:r w:rsidR="00E01F96">
        <w:rPr>
          <w:rFonts w:ascii="Note Sans" w:hAnsi="Note Sans" w:cs="Segoe UI"/>
          <w:i w:val="0"/>
          <w:color w:val="4F6228"/>
          <w:sz w:val="20"/>
          <w:lang w:val="es-ES_tradnl"/>
        </w:rPr>
        <w:t>SOLIICTUD DE INFORMACIÓN</w:t>
      </w:r>
      <w:r w:rsidRPr="006B7E37">
        <w:rPr>
          <w:rFonts w:ascii="Note Sans" w:hAnsi="Note Sans" w:cs="Segoe UI"/>
          <w:i w:val="0"/>
          <w:color w:val="4F6228"/>
          <w:sz w:val="20"/>
          <w:lang w:val="es-ES_tradnl"/>
        </w:rPr>
        <w:t xml:space="preserve"> ASIGNADO POR </w:t>
      </w:r>
      <w:r w:rsidR="00925650" w:rsidRPr="006B7E37">
        <w:rPr>
          <w:rFonts w:ascii="Note Sans" w:hAnsi="Note Sans" w:cs="Segoe UI"/>
          <w:i w:val="0"/>
          <w:color w:val="4F6228"/>
          <w:sz w:val="20"/>
          <w:lang w:val="es-ES_tradnl"/>
        </w:rPr>
        <w:t>LA</w:t>
      </w:r>
      <w:r w:rsidRPr="006B7E37">
        <w:rPr>
          <w:rFonts w:ascii="Note Sans" w:hAnsi="Note Sans" w:cs="Segoe UI"/>
          <w:i w:val="0"/>
          <w:color w:val="4F6228"/>
          <w:sz w:val="20"/>
          <w:lang w:val="es-ES_tradnl"/>
        </w:rPr>
        <w:t xml:space="preserve"> </w:t>
      </w:r>
      <w:r w:rsidR="00925650" w:rsidRPr="006B7E37">
        <w:rPr>
          <w:rFonts w:ascii="Note Sans" w:hAnsi="Note Sans" w:cs="Segoe UI"/>
          <w:i w:val="0"/>
          <w:color w:val="4F6228"/>
          <w:sz w:val="20"/>
          <w:lang w:val="es-ES_tradnl"/>
        </w:rPr>
        <w:t>PLATAFORMA</w:t>
      </w:r>
      <w:r w:rsidRPr="006B7E37">
        <w:rPr>
          <w:rFonts w:ascii="Note Sans" w:hAnsi="Note Sans" w:cs="Segoe UI"/>
          <w:i w:val="0"/>
          <w:color w:val="4F6228"/>
          <w:sz w:val="20"/>
          <w:lang w:val="es-ES_tradnl"/>
        </w:rPr>
        <w:t xml:space="preserve"> </w:t>
      </w:r>
      <w:r w:rsidR="00204FB3" w:rsidRPr="006B7E37">
        <w:rPr>
          <w:rFonts w:ascii="Note Sans" w:hAnsi="Note Sans" w:cs="Segoe UI"/>
          <w:i w:val="0"/>
          <w:color w:val="4F6228"/>
          <w:sz w:val="20"/>
          <w:lang w:val="es-ES_tradnl"/>
        </w:rPr>
        <w:t>COMPRAS MX</w:t>
      </w:r>
      <w:r w:rsidRPr="006B7E37">
        <w:rPr>
          <w:rFonts w:ascii="Note Sans" w:hAnsi="Note Sans" w:cs="Segoe UI"/>
          <w:i w:val="0"/>
          <w:color w:val="4F6228"/>
          <w:sz w:val="20"/>
          <w:lang w:val="es-ES_tradnl"/>
        </w:rPr>
        <w:t>.</w:t>
      </w:r>
      <w:bookmarkEnd w:id="6"/>
      <w:r w:rsidRPr="006B7E37">
        <w:rPr>
          <w:rFonts w:ascii="Note Sans" w:hAnsi="Note Sans" w:cs="Segoe UI"/>
          <w:i w:val="0"/>
          <w:color w:val="4F6228"/>
          <w:sz w:val="20"/>
          <w:lang w:val="es-ES_tradnl"/>
        </w:rPr>
        <w:t xml:space="preserve"> </w:t>
      </w:r>
    </w:p>
    <w:p w14:paraId="615200FB" w14:textId="77777777" w:rsidR="00B52A69" w:rsidRPr="006B7E37" w:rsidRDefault="00B52A69" w:rsidP="00B52A69">
      <w:pPr>
        <w:spacing w:line="276" w:lineRule="auto"/>
        <w:ind w:right="49"/>
        <w:jc w:val="both"/>
        <w:rPr>
          <w:rFonts w:ascii="Note Sans" w:hAnsi="Note Sans" w:cs="Segoe UI"/>
          <w:sz w:val="16"/>
        </w:rPr>
      </w:pPr>
    </w:p>
    <w:p w14:paraId="6EC22397" w14:textId="189297F3" w:rsidR="00B52A69" w:rsidRDefault="00264B30" w:rsidP="00FA5A09">
      <w:pPr>
        <w:spacing w:line="276" w:lineRule="auto"/>
        <w:ind w:right="49"/>
        <w:jc w:val="both"/>
        <w:rPr>
          <w:rFonts w:ascii="Note Sans" w:hAnsi="Note Sans" w:cs="Arial"/>
          <w:b/>
          <w:sz w:val="22"/>
          <w:szCs w:val="22"/>
          <w:lang w:val="es-MX"/>
        </w:rPr>
      </w:pPr>
      <w:r w:rsidRPr="006B7E37">
        <w:rPr>
          <w:rFonts w:ascii="Note Sans" w:hAnsi="Note Sans" w:cs="Segoe UI"/>
          <w:sz w:val="20"/>
        </w:rPr>
        <w:t xml:space="preserve">A la presente </w:t>
      </w:r>
      <w:r w:rsidR="00C01922">
        <w:rPr>
          <w:rFonts w:ascii="Note Sans" w:hAnsi="Note Sans" w:cs="Segoe UI"/>
          <w:sz w:val="20"/>
        </w:rPr>
        <w:t>solicitud</w:t>
      </w:r>
      <w:r w:rsidRPr="006B7E37">
        <w:rPr>
          <w:rFonts w:ascii="Note Sans" w:hAnsi="Note Sans" w:cs="Segoe UI"/>
          <w:sz w:val="20"/>
        </w:rPr>
        <w:t xml:space="preserve"> la Plataforma Digital de Contrataciones Públicas denominada Compras MX, le asignó el siguiente número de identificación</w:t>
      </w:r>
      <w:r w:rsidR="00B52A69" w:rsidRPr="006B7E37">
        <w:rPr>
          <w:rFonts w:ascii="Note Sans" w:hAnsi="Note Sans" w:cs="Segoe UI"/>
          <w:sz w:val="20"/>
        </w:rPr>
        <w:t xml:space="preserve">: </w:t>
      </w:r>
      <w:r w:rsidR="00277D22" w:rsidRPr="00277D22">
        <w:rPr>
          <w:rFonts w:ascii="Note Sans" w:hAnsi="Note Sans" w:cs="Arial"/>
          <w:b/>
          <w:sz w:val="22"/>
          <w:szCs w:val="22"/>
          <w:lang w:val="es-MX"/>
        </w:rPr>
        <w:t>SC-2026-00013487</w:t>
      </w:r>
      <w:r w:rsidR="00277D22">
        <w:rPr>
          <w:rFonts w:ascii="Note Sans" w:hAnsi="Note Sans" w:cs="Arial"/>
          <w:b/>
          <w:sz w:val="22"/>
          <w:szCs w:val="22"/>
          <w:lang w:val="es-MX"/>
        </w:rPr>
        <w:t>.</w:t>
      </w:r>
    </w:p>
    <w:p w14:paraId="6E0A9565" w14:textId="77777777" w:rsidR="00FA5A09" w:rsidRPr="006B7E37" w:rsidRDefault="00FA5A09" w:rsidP="00FA5A09">
      <w:pPr>
        <w:spacing w:line="276" w:lineRule="auto"/>
        <w:ind w:right="49"/>
        <w:jc w:val="both"/>
        <w:rPr>
          <w:rFonts w:ascii="Note Sans" w:hAnsi="Note Sans" w:cs="Segoe UI"/>
          <w:b/>
          <w:sz w:val="14"/>
          <w:szCs w:val="18"/>
        </w:rPr>
      </w:pPr>
    </w:p>
    <w:p w14:paraId="28DC3DAF"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7" w:name="_Toc180668645"/>
      <w:r w:rsidRPr="006B7E37">
        <w:rPr>
          <w:rFonts w:ascii="Note Sans" w:hAnsi="Note Sans" w:cs="Segoe UI"/>
          <w:i w:val="0"/>
          <w:color w:val="4F6228"/>
          <w:sz w:val="20"/>
          <w:lang w:val="es-ES_tradnl"/>
        </w:rPr>
        <w:t>INDICACIÓN DE LOS EJERCICIOS FISCALES PARA LA CONTRATACIÓN.</w:t>
      </w:r>
      <w:bookmarkEnd w:id="7"/>
    </w:p>
    <w:p w14:paraId="243736B9" w14:textId="77777777" w:rsidR="00B52A69" w:rsidRPr="006B7E37" w:rsidRDefault="00B52A69" w:rsidP="00B52A69">
      <w:pPr>
        <w:spacing w:line="276" w:lineRule="auto"/>
        <w:rPr>
          <w:rFonts w:ascii="Note Sans" w:hAnsi="Note Sans" w:cs="Segoe UI"/>
          <w:sz w:val="16"/>
        </w:rPr>
      </w:pPr>
    </w:p>
    <w:p w14:paraId="753B0A01" w14:textId="77767226"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presente contratación abarcará únicamente el ejercicio fiscal </w:t>
      </w:r>
      <w:r w:rsidRPr="006B7E37">
        <w:rPr>
          <w:rFonts w:ascii="Note Sans" w:hAnsi="Note Sans" w:cs="Segoe UI"/>
          <w:b/>
          <w:sz w:val="20"/>
        </w:rPr>
        <w:t>202</w:t>
      </w:r>
      <w:r w:rsidR="00C655C8" w:rsidRPr="006B7E37">
        <w:rPr>
          <w:rFonts w:ascii="Note Sans" w:hAnsi="Note Sans" w:cs="Segoe UI"/>
          <w:b/>
          <w:sz w:val="20"/>
        </w:rPr>
        <w:t>6</w:t>
      </w:r>
      <w:r w:rsidRPr="006B7E37">
        <w:rPr>
          <w:rFonts w:ascii="Note Sans" w:hAnsi="Note Sans" w:cs="Segoe UI"/>
          <w:b/>
          <w:sz w:val="20"/>
        </w:rPr>
        <w:t>,</w:t>
      </w:r>
      <w:r w:rsidRPr="006B7E37">
        <w:rPr>
          <w:rFonts w:ascii="Note Sans" w:hAnsi="Note Sans" w:cs="Segoe UI"/>
          <w:sz w:val="20"/>
        </w:rPr>
        <w:t xml:space="preserve"> de conformidad con lo dispuesto en el artículo </w:t>
      </w:r>
      <w:r w:rsidR="00735557" w:rsidRPr="006B7E37">
        <w:rPr>
          <w:rFonts w:ascii="Note Sans" w:hAnsi="Note Sans" w:cs="Segoe UI"/>
          <w:b/>
          <w:sz w:val="20"/>
        </w:rPr>
        <w:t>40</w:t>
      </w:r>
      <w:r w:rsidRPr="006B7E37">
        <w:rPr>
          <w:rFonts w:ascii="Note Sans" w:hAnsi="Note Sans" w:cs="Segoe UI"/>
          <w:sz w:val="20"/>
        </w:rPr>
        <w:t xml:space="preserve">, fracción </w:t>
      </w:r>
      <w:r w:rsidRPr="006B7E37">
        <w:rPr>
          <w:rFonts w:ascii="Note Sans" w:hAnsi="Note Sans" w:cs="Segoe UI"/>
          <w:b/>
          <w:sz w:val="20"/>
        </w:rPr>
        <w:t>XI</w:t>
      </w:r>
      <w:r w:rsidR="00735557" w:rsidRPr="006B7E37">
        <w:rPr>
          <w:rFonts w:ascii="Note Sans" w:hAnsi="Note Sans" w:cs="Segoe UI"/>
          <w:b/>
          <w:sz w:val="20"/>
        </w:rPr>
        <w:t>II</w:t>
      </w:r>
      <w:r w:rsidRPr="006B7E37">
        <w:rPr>
          <w:rFonts w:ascii="Note Sans" w:hAnsi="Note Sans" w:cs="Segoe UI"/>
          <w:sz w:val="20"/>
        </w:rPr>
        <w:t xml:space="preserve"> de la LAASSP.</w:t>
      </w:r>
    </w:p>
    <w:p w14:paraId="74FBCE68" w14:textId="77777777" w:rsidR="00B52A69" w:rsidRPr="006B7E37" w:rsidRDefault="00B52A69" w:rsidP="00B52A69">
      <w:pPr>
        <w:spacing w:line="276" w:lineRule="auto"/>
        <w:ind w:left="360"/>
        <w:rPr>
          <w:rFonts w:ascii="Note Sans" w:hAnsi="Note Sans" w:cs="Segoe UI"/>
          <w:b/>
          <w:sz w:val="18"/>
          <w:szCs w:val="18"/>
        </w:rPr>
      </w:pPr>
    </w:p>
    <w:p w14:paraId="7B2A6A55"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8" w:name="_Toc180668646"/>
      <w:bookmarkStart w:id="9" w:name="_Toc445203813"/>
      <w:r w:rsidRPr="006B7E37">
        <w:rPr>
          <w:rFonts w:ascii="Note Sans" w:hAnsi="Note Sans" w:cs="Segoe UI"/>
          <w:i w:val="0"/>
          <w:color w:val="4F6228"/>
          <w:sz w:val="20"/>
          <w:lang w:val="es-ES_tradnl"/>
        </w:rPr>
        <w:t>IDIOMA EN EL QUE SE PRESENTARÁN LAS PROPOSICIONES.</w:t>
      </w:r>
      <w:bookmarkEnd w:id="8"/>
      <w:r w:rsidRPr="006B7E37">
        <w:rPr>
          <w:rFonts w:ascii="Note Sans" w:hAnsi="Note Sans" w:cs="Segoe UI"/>
          <w:i w:val="0"/>
          <w:color w:val="4F6228"/>
          <w:sz w:val="20"/>
          <w:lang w:val="es-ES_tradnl"/>
        </w:rPr>
        <w:t xml:space="preserve"> </w:t>
      </w:r>
      <w:bookmarkEnd w:id="9"/>
    </w:p>
    <w:p w14:paraId="253E3724" w14:textId="77777777" w:rsidR="00B52A69" w:rsidRPr="006B7E37" w:rsidRDefault="00B52A69" w:rsidP="00B52A69">
      <w:pPr>
        <w:spacing w:line="276" w:lineRule="auto"/>
        <w:ind w:right="49"/>
        <w:jc w:val="both"/>
        <w:rPr>
          <w:rFonts w:ascii="Note Sans" w:hAnsi="Note Sans" w:cs="Segoe UI"/>
          <w:sz w:val="16"/>
        </w:rPr>
      </w:pPr>
    </w:p>
    <w:p w14:paraId="5ED62815" w14:textId="76ED00DF" w:rsidR="00B52A69" w:rsidRPr="006B7E37" w:rsidRDefault="00B52A69" w:rsidP="00B52A69">
      <w:pPr>
        <w:ind w:right="49"/>
        <w:jc w:val="both"/>
        <w:rPr>
          <w:rFonts w:ascii="Note Sans" w:hAnsi="Note Sans" w:cs="Segoe UI"/>
          <w:sz w:val="20"/>
        </w:rPr>
      </w:pPr>
      <w:r w:rsidRPr="006B7E37">
        <w:rPr>
          <w:rFonts w:ascii="Note Sans" w:hAnsi="Note Sans" w:cs="Segoe UI"/>
          <w:sz w:val="20"/>
        </w:rPr>
        <w:t xml:space="preserve">Las proposiciones deberán presentarse en idioma español, los </w:t>
      </w:r>
      <w:r w:rsidR="00591959">
        <w:rPr>
          <w:rFonts w:ascii="Note Sans" w:hAnsi="Note Sans" w:cs="Segoe UI"/>
          <w:sz w:val="20"/>
        </w:rPr>
        <w:t>cotizantes</w:t>
      </w:r>
      <w:r w:rsidRPr="006B7E37">
        <w:rPr>
          <w:rFonts w:ascii="Note Sans" w:hAnsi="Note Sans" w:cs="Segoe UI"/>
          <w:sz w:val="20"/>
        </w:rPr>
        <w:t xml:space="preserve">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w:t>
      </w:r>
      <w:r w:rsidR="00E01F96">
        <w:rPr>
          <w:rFonts w:ascii="Note Sans" w:hAnsi="Note Sans" w:cs="Segoe UI"/>
          <w:sz w:val="20"/>
        </w:rPr>
        <w:t>cotizante de los servicios</w:t>
      </w:r>
      <w:r w:rsidRPr="006B7E37">
        <w:rPr>
          <w:rFonts w:ascii="Note Sans" w:hAnsi="Note Sans" w:cs="Segoe UI"/>
          <w:sz w:val="20"/>
        </w:rPr>
        <w:t xml:space="preserve"> ofertados,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6B7E37" w:rsidRDefault="00B52A69" w:rsidP="00B52A69">
      <w:pPr>
        <w:spacing w:line="276" w:lineRule="auto"/>
        <w:ind w:left="360"/>
        <w:rPr>
          <w:rFonts w:ascii="Note Sans" w:hAnsi="Note Sans" w:cs="Segoe UI"/>
          <w:b/>
          <w:sz w:val="14"/>
          <w:szCs w:val="18"/>
        </w:rPr>
      </w:pPr>
    </w:p>
    <w:p w14:paraId="3CA91369"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0" w:name="_Toc180668647"/>
      <w:r w:rsidRPr="006B7E37">
        <w:rPr>
          <w:rFonts w:ascii="Note Sans" w:hAnsi="Note Sans" w:cs="Segoe UI"/>
          <w:i w:val="0"/>
          <w:color w:val="4F6228"/>
          <w:sz w:val="20"/>
          <w:lang w:val="es-ES_tradnl"/>
        </w:rPr>
        <w:t>DISPONIBILIDAD PRESUPUESTARIA.</w:t>
      </w:r>
      <w:bookmarkEnd w:id="10"/>
    </w:p>
    <w:p w14:paraId="3D5A64EF" w14:textId="77777777" w:rsidR="00B52A69" w:rsidRPr="006B7E37" w:rsidRDefault="00B52A69" w:rsidP="00B52A69">
      <w:pPr>
        <w:spacing w:line="276" w:lineRule="auto"/>
        <w:jc w:val="both"/>
        <w:rPr>
          <w:rFonts w:ascii="Note Sans" w:hAnsi="Note Sans" w:cs="Segoe UI"/>
          <w:sz w:val="16"/>
        </w:rPr>
      </w:pPr>
    </w:p>
    <w:p w14:paraId="4FDEEABB" w14:textId="42A9A249" w:rsidR="00264B30" w:rsidRPr="009F2482" w:rsidRDefault="00264B30" w:rsidP="00264B30">
      <w:pPr>
        <w:spacing w:line="276" w:lineRule="auto"/>
        <w:jc w:val="both"/>
        <w:rPr>
          <w:rFonts w:ascii="Note Sans" w:hAnsi="Note Sans" w:cs="Segoe UI"/>
          <w:sz w:val="20"/>
        </w:rPr>
      </w:pPr>
      <w:r w:rsidRPr="006B7E37">
        <w:rPr>
          <w:rFonts w:ascii="Note Sans" w:hAnsi="Note Sans" w:cs="Segoe UI"/>
          <w:sz w:val="20"/>
        </w:rPr>
        <w:t xml:space="preserve">El IMSS cuenta para el inicio del procedimiento con </w:t>
      </w:r>
      <w:r w:rsidR="006A14D5" w:rsidRPr="009F2482">
        <w:rPr>
          <w:rFonts w:ascii="Note Sans" w:hAnsi="Note Sans" w:cs="Segoe UI"/>
          <w:sz w:val="20"/>
        </w:rPr>
        <w:t>Dictamen</w:t>
      </w:r>
      <w:r w:rsidRPr="009F2482">
        <w:rPr>
          <w:rFonts w:ascii="Note Sans" w:hAnsi="Note Sans" w:cs="Segoe UI"/>
          <w:sz w:val="20"/>
        </w:rPr>
        <w:t xml:space="preserve"> de Dis</w:t>
      </w:r>
      <w:r w:rsidR="00F96F77" w:rsidRPr="009F2482">
        <w:rPr>
          <w:rFonts w:ascii="Note Sans" w:hAnsi="Note Sans" w:cs="Segoe UI"/>
          <w:sz w:val="20"/>
        </w:rPr>
        <w:t>ponibilidad Presupuestal Previo</w:t>
      </w:r>
      <w:r w:rsidRPr="009F2482">
        <w:rPr>
          <w:rFonts w:ascii="Note Sans" w:hAnsi="Note Sans" w:cs="Segoe UI"/>
          <w:sz w:val="20"/>
        </w:rPr>
        <w:t xml:space="preserve"> con validación presupuestal en el módulo de control de compromisos, fechado</w:t>
      </w:r>
      <w:r w:rsidR="00D946A2" w:rsidRPr="009F2482">
        <w:rPr>
          <w:rFonts w:ascii="Note Sans" w:hAnsi="Note Sans" w:cs="Segoe UI"/>
          <w:sz w:val="20"/>
        </w:rPr>
        <w:t>s del</w:t>
      </w:r>
      <w:r w:rsidRPr="009F2482">
        <w:rPr>
          <w:rFonts w:ascii="Note Sans" w:hAnsi="Note Sans" w:cs="Segoe UI"/>
          <w:sz w:val="20"/>
        </w:rPr>
        <w:t xml:space="preserve"> </w:t>
      </w:r>
      <w:r w:rsidR="001A2789">
        <w:rPr>
          <w:rFonts w:ascii="Note Sans" w:hAnsi="Note Sans" w:cs="Segoe UI"/>
          <w:sz w:val="20"/>
        </w:rPr>
        <w:t>16</w:t>
      </w:r>
      <w:r w:rsidR="00F96F77" w:rsidRPr="009F2482">
        <w:rPr>
          <w:rFonts w:ascii="Note Sans" w:hAnsi="Note Sans" w:cs="Segoe UI"/>
          <w:sz w:val="20"/>
        </w:rPr>
        <w:t xml:space="preserve"> de </w:t>
      </w:r>
      <w:r w:rsidR="00CB1B42" w:rsidRPr="009F2482">
        <w:rPr>
          <w:rFonts w:ascii="Note Sans" w:hAnsi="Note Sans" w:cs="Segoe UI"/>
          <w:sz w:val="20"/>
        </w:rPr>
        <w:t>enero</w:t>
      </w:r>
      <w:r w:rsidR="00F96F77" w:rsidRPr="009F2482">
        <w:rPr>
          <w:rFonts w:ascii="Note Sans" w:hAnsi="Note Sans" w:cs="Segoe UI"/>
          <w:sz w:val="20"/>
        </w:rPr>
        <w:t xml:space="preserve"> de 202</w:t>
      </w:r>
      <w:r w:rsidR="00CB1B42" w:rsidRPr="009F2482">
        <w:rPr>
          <w:rFonts w:ascii="Note Sans" w:hAnsi="Note Sans" w:cs="Segoe UI"/>
          <w:sz w:val="20"/>
        </w:rPr>
        <w:t>6</w:t>
      </w:r>
      <w:r w:rsidR="00F96F77" w:rsidRPr="009F2482">
        <w:rPr>
          <w:rFonts w:ascii="Note Sans" w:hAnsi="Note Sans" w:cs="Segoe UI"/>
          <w:sz w:val="20"/>
        </w:rPr>
        <w:t>, emitido</w:t>
      </w:r>
      <w:r w:rsidRPr="009F2482">
        <w:rPr>
          <w:rFonts w:ascii="Note Sans" w:hAnsi="Note Sans" w:cs="Segoe UI"/>
          <w:sz w:val="20"/>
        </w:rPr>
        <w:t xml:space="preserve"> por </w:t>
      </w:r>
      <w:r w:rsidR="005F3741" w:rsidRPr="009F2482">
        <w:rPr>
          <w:rFonts w:ascii="Note Sans" w:hAnsi="Note Sans" w:cs="Segoe UI"/>
          <w:sz w:val="20"/>
        </w:rPr>
        <w:t>la</w:t>
      </w:r>
      <w:r w:rsidR="00D946A2" w:rsidRPr="009F2482">
        <w:rPr>
          <w:rFonts w:ascii="Note Sans" w:hAnsi="Note Sans" w:cs="Segoe UI"/>
          <w:sz w:val="20"/>
        </w:rPr>
        <w:t xml:space="preserve"> </w:t>
      </w:r>
      <w:r w:rsidR="005F3741" w:rsidRPr="009F2482">
        <w:rPr>
          <w:rFonts w:ascii="Note Sans" w:hAnsi="Note Sans" w:cs="Segoe UI"/>
          <w:sz w:val="20"/>
        </w:rPr>
        <w:t xml:space="preserve">Jefatura de </w:t>
      </w:r>
      <w:r w:rsidR="00D73232" w:rsidRPr="009F2482">
        <w:rPr>
          <w:rFonts w:ascii="Note Sans" w:hAnsi="Note Sans" w:cs="Segoe UI"/>
          <w:sz w:val="20"/>
        </w:rPr>
        <w:t>Servicios</w:t>
      </w:r>
      <w:r w:rsidR="005F3741" w:rsidRPr="009F2482">
        <w:rPr>
          <w:rFonts w:ascii="Note Sans" w:hAnsi="Note Sans" w:cs="Segoe UI"/>
          <w:sz w:val="20"/>
        </w:rPr>
        <w:t xml:space="preserve"> de Finanzas</w:t>
      </w:r>
      <w:r w:rsidRPr="009F2482">
        <w:rPr>
          <w:rFonts w:ascii="Note Sans" w:hAnsi="Note Sans" w:cs="Segoe UI"/>
          <w:sz w:val="20"/>
        </w:rPr>
        <w:t>, conforme lo siguiente:</w:t>
      </w:r>
    </w:p>
    <w:p w14:paraId="35DFF3D5" w14:textId="77777777" w:rsidR="00264B30" w:rsidRPr="009F2482" w:rsidRDefault="00264B30" w:rsidP="00264B30">
      <w:pPr>
        <w:spacing w:line="276" w:lineRule="auto"/>
        <w:jc w:val="both"/>
        <w:rPr>
          <w:rFonts w:ascii="Note Sans" w:hAnsi="Note Sans" w:cs="Segoe UI"/>
          <w:sz w:val="10"/>
        </w:rPr>
      </w:pPr>
    </w:p>
    <w:p w14:paraId="724F66C8" w14:textId="77777777" w:rsidR="00BE54DE" w:rsidRPr="009F2482" w:rsidRDefault="00BE54DE" w:rsidP="00264B30">
      <w:pPr>
        <w:spacing w:line="276" w:lineRule="auto"/>
        <w:jc w:val="both"/>
        <w:rPr>
          <w:rFonts w:ascii="Note Sans" w:hAnsi="Note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9F2482"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9F2482" w:rsidRDefault="00264B30">
            <w:pPr>
              <w:pStyle w:val="Sinespaciado"/>
              <w:jc w:val="center"/>
              <w:rPr>
                <w:rFonts w:ascii="Note Sans" w:hAnsi="Note Sans" w:cs="Segoe UI"/>
                <w:b/>
                <w:sz w:val="16"/>
                <w:szCs w:val="16"/>
              </w:rPr>
            </w:pPr>
            <w:r w:rsidRPr="009F2482">
              <w:rPr>
                <w:rFonts w:ascii="Note Sans" w:hAnsi="Note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9F2482" w:rsidRDefault="00264B30">
            <w:pPr>
              <w:pStyle w:val="Sinespaciado"/>
              <w:jc w:val="center"/>
              <w:rPr>
                <w:rFonts w:ascii="Note Sans" w:hAnsi="Note Sans" w:cs="Segoe UI"/>
                <w:b/>
                <w:sz w:val="16"/>
                <w:szCs w:val="16"/>
              </w:rPr>
            </w:pPr>
            <w:r w:rsidRPr="009F2482">
              <w:rPr>
                <w:rFonts w:ascii="Note Sans" w:hAnsi="Note Sans" w:cs="Segoe UI"/>
                <w:b/>
                <w:sz w:val="16"/>
                <w:szCs w:val="16"/>
              </w:rPr>
              <w:t>FOLIO</w:t>
            </w:r>
          </w:p>
        </w:tc>
      </w:tr>
      <w:tr w:rsidR="00264B30" w:rsidRPr="009F2482"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9F2482" w:rsidRDefault="00264B30" w:rsidP="00264B30">
            <w:pPr>
              <w:pStyle w:val="Sinespaciado"/>
              <w:jc w:val="center"/>
              <w:rPr>
                <w:rFonts w:ascii="Note Sans" w:hAnsi="Note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9F2482" w:rsidRDefault="00264B30" w:rsidP="000B5BE3">
            <w:pPr>
              <w:pStyle w:val="Sinespaciado"/>
              <w:jc w:val="center"/>
              <w:rPr>
                <w:rFonts w:ascii="Note Sans" w:hAnsi="Note Sans" w:cs="Segoe UI"/>
                <w:b/>
                <w:sz w:val="16"/>
                <w:szCs w:val="16"/>
              </w:rPr>
            </w:pPr>
          </w:p>
        </w:tc>
      </w:tr>
      <w:tr w:rsidR="00F55E82" w:rsidRPr="006B7E37"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7BECD3AF" w:rsidR="00F55E82" w:rsidRPr="009F2482" w:rsidRDefault="001A2789" w:rsidP="004406BF">
            <w:pPr>
              <w:pStyle w:val="Sinespaciado"/>
              <w:jc w:val="center"/>
              <w:rPr>
                <w:rFonts w:ascii="Note Sans" w:hAnsi="Note Sans" w:cs="Segoe UI"/>
                <w:sz w:val="16"/>
                <w:szCs w:val="16"/>
              </w:rPr>
            </w:pPr>
            <w:r w:rsidRPr="001A2789">
              <w:rPr>
                <w:rFonts w:ascii="Segoe UI" w:hAnsi="Segoe UI" w:cs="Segoe UI"/>
                <w:sz w:val="16"/>
                <w:szCs w:val="16"/>
              </w:rPr>
              <w:t>CONTRATACIÓN DEL SERVICIO SUBROGADO DE SUMINISTRO Y LECTURA DE DOSÍMETROS EJERCICIO 2026</w:t>
            </w:r>
            <w:r>
              <w:rPr>
                <w:rFonts w:ascii="Segoe UI" w:hAnsi="Segoe UI" w:cs="Segoe UI"/>
                <w:sz w:val="16"/>
                <w:szCs w:val="16"/>
              </w:rPr>
              <w:t>.</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49391E92" w:rsidR="00F55E82" w:rsidRPr="006B7E37" w:rsidRDefault="007C64E8" w:rsidP="007C64E8">
            <w:pPr>
              <w:pStyle w:val="Sinespaciado"/>
              <w:jc w:val="center"/>
              <w:rPr>
                <w:rFonts w:ascii="Note Sans" w:hAnsi="Note Sans" w:cs="Segoe UI"/>
                <w:b/>
                <w:sz w:val="16"/>
                <w:szCs w:val="16"/>
              </w:rPr>
            </w:pPr>
            <w:r w:rsidRPr="007C64E8">
              <w:rPr>
                <w:rFonts w:ascii="Segoe UI" w:hAnsi="Segoe UI" w:cs="Segoe UI"/>
                <w:b/>
                <w:sz w:val="16"/>
                <w:szCs w:val="16"/>
              </w:rPr>
              <w:t>0000143442</w:t>
            </w:r>
            <w:r w:rsidR="00F55E82" w:rsidRPr="007C64E8">
              <w:rPr>
                <w:rFonts w:ascii="Segoe UI" w:hAnsi="Segoe UI" w:cs="Segoe UI"/>
                <w:b/>
                <w:sz w:val="16"/>
                <w:szCs w:val="16"/>
              </w:rPr>
              <w:t>-2026</w:t>
            </w:r>
          </w:p>
        </w:tc>
      </w:tr>
    </w:tbl>
    <w:p w14:paraId="3D891872" w14:textId="77777777" w:rsidR="005F3741" w:rsidRPr="006B7E37" w:rsidRDefault="005F3741" w:rsidP="00B52A69">
      <w:pPr>
        <w:spacing w:line="276" w:lineRule="auto"/>
        <w:jc w:val="both"/>
        <w:rPr>
          <w:rFonts w:ascii="Note Sans" w:hAnsi="Note Sans" w:cs="Segoe UI"/>
          <w:sz w:val="16"/>
        </w:rPr>
      </w:pPr>
    </w:p>
    <w:p w14:paraId="775E94EC" w14:textId="77777777" w:rsidR="005F3741" w:rsidRPr="006B7E37" w:rsidRDefault="005F3741" w:rsidP="00EE0005">
      <w:pPr>
        <w:ind w:right="-7"/>
        <w:jc w:val="both"/>
        <w:rPr>
          <w:rFonts w:ascii="Note Sans" w:hAnsi="Note Sans" w:cs="Noto Sans"/>
          <w:sz w:val="20"/>
        </w:rPr>
      </w:pPr>
    </w:p>
    <w:p w14:paraId="028419B3" w14:textId="77777777" w:rsidR="005F3741" w:rsidRPr="009F2482" w:rsidRDefault="005F3741" w:rsidP="005F3741">
      <w:pPr>
        <w:jc w:val="both"/>
        <w:rPr>
          <w:rFonts w:ascii="Note Sans" w:hAnsi="Note Sans" w:cs="Noto Sans"/>
          <w:sz w:val="20"/>
        </w:rPr>
      </w:pPr>
      <w:r w:rsidRPr="006B7E37">
        <w:rPr>
          <w:rFonts w:ascii="Note Sans" w:hAnsi="Note Sans" w:cs="Noto Sans"/>
          <w:sz w:val="20"/>
        </w:rPr>
        <w:lastRenderedPageBreak/>
        <w:t xml:space="preserve">Lo anterior, con fundamento en el </w:t>
      </w:r>
      <w:r w:rsidRPr="006B7E37">
        <w:rPr>
          <w:rFonts w:ascii="Note Sans" w:hAnsi="Note Sans" w:cs="Noto Sans"/>
          <w:b/>
          <w:bCs/>
          <w:sz w:val="20"/>
        </w:rPr>
        <w:t>párrafo segundo</w:t>
      </w:r>
      <w:r w:rsidRPr="006B7E37">
        <w:rPr>
          <w:rFonts w:ascii="Note Sans" w:hAnsi="Note Sans" w:cs="Noto Sans"/>
          <w:sz w:val="20"/>
        </w:rPr>
        <w:t xml:space="preserve"> del artículo </w:t>
      </w:r>
      <w:r w:rsidRPr="006B7E37">
        <w:rPr>
          <w:rFonts w:ascii="Note Sans" w:hAnsi="Note Sans" w:cs="Noto Sans"/>
          <w:b/>
          <w:sz w:val="20"/>
        </w:rPr>
        <w:t>33</w:t>
      </w:r>
      <w:r w:rsidRPr="006B7E37">
        <w:rPr>
          <w:rFonts w:ascii="Note Sans" w:hAnsi="Note Sans" w:cs="Noto Sans"/>
          <w:sz w:val="20"/>
        </w:rPr>
        <w:t xml:space="preserve"> de la LAASSP y </w:t>
      </w:r>
      <w:r w:rsidRPr="006B7E37">
        <w:rPr>
          <w:rFonts w:ascii="Note Sans" w:hAnsi="Note Sans" w:cs="Noto Sans"/>
          <w:b/>
          <w:sz w:val="20"/>
        </w:rPr>
        <w:t>35</w:t>
      </w:r>
      <w:r w:rsidRPr="006B7E37">
        <w:rPr>
          <w:rFonts w:ascii="Note Sans" w:hAnsi="Note Sans" w:cs="Noto Sans"/>
          <w:sz w:val="20"/>
        </w:rPr>
        <w:t xml:space="preserve"> de la Ley Federal de Presupuesto y </w:t>
      </w:r>
      <w:r w:rsidRPr="009F2482">
        <w:rPr>
          <w:rFonts w:ascii="Note Sans" w:hAnsi="Note Sans" w:cs="Noto Sans"/>
          <w:sz w:val="20"/>
        </w:rPr>
        <w:t xml:space="preserve">Responsabilidad Hacendaria y </w:t>
      </w:r>
      <w:r w:rsidRPr="009F2482">
        <w:rPr>
          <w:rFonts w:ascii="Note Sans" w:hAnsi="Note Sans" w:cs="Noto Sans"/>
          <w:b/>
          <w:sz w:val="20"/>
        </w:rPr>
        <w:t>146</w:t>
      </w:r>
      <w:r w:rsidRPr="009F2482">
        <w:rPr>
          <w:rFonts w:ascii="Note Sans" w:hAnsi="Note Sans" w:cs="Noto Sans"/>
          <w:sz w:val="20"/>
        </w:rPr>
        <w:t xml:space="preserve"> de su Reglamento.</w:t>
      </w:r>
    </w:p>
    <w:p w14:paraId="4F7BA7ED" w14:textId="77777777" w:rsidR="005F3741" w:rsidRPr="009F2482" w:rsidRDefault="005F3741" w:rsidP="00B52A69">
      <w:pPr>
        <w:spacing w:line="276" w:lineRule="auto"/>
        <w:jc w:val="both"/>
        <w:rPr>
          <w:rFonts w:ascii="Note Sans" w:hAnsi="Note Sans" w:cs="Segoe UI"/>
          <w:sz w:val="16"/>
        </w:rPr>
      </w:pPr>
    </w:p>
    <w:p w14:paraId="2E6DAD0A" w14:textId="77777777" w:rsidR="00B52A69" w:rsidRPr="009F248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11" w:name="_Toc180668648"/>
      <w:bookmarkStart w:id="12" w:name="_Toc463002915"/>
      <w:r w:rsidRPr="009F2482">
        <w:rPr>
          <w:rFonts w:ascii="Note Sans" w:hAnsi="Note Sans" w:cs="Segoe UI"/>
          <w:i w:val="0"/>
          <w:color w:val="4F6228"/>
          <w:sz w:val="20"/>
          <w:lang w:val="es-ES_tradnl"/>
        </w:rPr>
        <w:t>PROCEDIMIENTO FINANCIADO CON CRÉDITOS EXTERNOS.</w:t>
      </w:r>
      <w:bookmarkEnd w:id="11"/>
    </w:p>
    <w:p w14:paraId="4094213D" w14:textId="77777777" w:rsidR="00B52A69" w:rsidRPr="009F2482" w:rsidRDefault="00B52A69" w:rsidP="00B52A69">
      <w:pPr>
        <w:spacing w:line="276" w:lineRule="auto"/>
        <w:rPr>
          <w:rFonts w:ascii="Note Sans" w:hAnsi="Note Sans" w:cs="Segoe UI"/>
          <w:sz w:val="14"/>
        </w:rPr>
      </w:pPr>
    </w:p>
    <w:p w14:paraId="40A75AD7" w14:textId="77777777" w:rsidR="008D05B0" w:rsidRPr="006B7E37" w:rsidRDefault="008D05B0" w:rsidP="008D05B0">
      <w:pPr>
        <w:spacing w:line="276" w:lineRule="auto"/>
        <w:ind w:right="49"/>
        <w:jc w:val="both"/>
        <w:rPr>
          <w:rFonts w:ascii="Note Sans" w:hAnsi="Note Sans" w:cs="Segoe UI"/>
          <w:sz w:val="20"/>
        </w:rPr>
      </w:pPr>
      <w:r w:rsidRPr="009F2482">
        <w:rPr>
          <w:rFonts w:ascii="Note Sans" w:hAnsi="Note Sans" w:cs="Segoe UI"/>
          <w:sz w:val="20"/>
        </w:rPr>
        <w:t xml:space="preserve">Para el presente procedimiento de contratación, no aplicará el financiamiento con créditos externos, descrito en el artículo </w:t>
      </w:r>
      <w:r w:rsidRPr="009F2482">
        <w:rPr>
          <w:rFonts w:ascii="Note Sans" w:hAnsi="Note Sans" w:cs="Segoe UI"/>
          <w:b/>
          <w:sz w:val="20"/>
        </w:rPr>
        <w:t>12</w:t>
      </w:r>
      <w:r w:rsidRPr="009F2482">
        <w:rPr>
          <w:rFonts w:ascii="Note Sans" w:hAnsi="Note Sans" w:cs="Segoe UI"/>
          <w:sz w:val="20"/>
        </w:rPr>
        <w:t>, de la LAASSP.</w:t>
      </w:r>
    </w:p>
    <w:p w14:paraId="65776006" w14:textId="77777777" w:rsidR="00B52A69" w:rsidRPr="006B7E37" w:rsidRDefault="00B52A69" w:rsidP="00B52A69">
      <w:pPr>
        <w:spacing w:line="276" w:lineRule="auto"/>
        <w:rPr>
          <w:rFonts w:ascii="Note Sans" w:hAnsi="Note Sans" w:cs="Segoe UI"/>
          <w:sz w:val="20"/>
        </w:rPr>
      </w:pPr>
    </w:p>
    <w:p w14:paraId="2FABB154"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3" w:name="_Toc180668649"/>
      <w:r w:rsidRPr="006B7E37">
        <w:rPr>
          <w:rFonts w:ascii="Note Sans" w:hAnsi="Note Sans" w:cs="Segoe UI"/>
          <w:i w:val="0"/>
          <w:color w:val="4F6228"/>
          <w:sz w:val="20"/>
          <w:lang w:val="es-ES_tradnl"/>
        </w:rPr>
        <w:t>TESTIGO SOCIAL.</w:t>
      </w:r>
      <w:bookmarkEnd w:id="13"/>
    </w:p>
    <w:bookmarkEnd w:id="12"/>
    <w:p w14:paraId="68BEB39D" w14:textId="77777777" w:rsidR="00B52A69" w:rsidRPr="000A6A8D" w:rsidRDefault="00B52A69" w:rsidP="00B52A69">
      <w:pPr>
        <w:spacing w:line="276" w:lineRule="auto"/>
        <w:jc w:val="both"/>
        <w:rPr>
          <w:rFonts w:ascii="Note Sans" w:hAnsi="Note Sans" w:cs="Segoe UI"/>
          <w:sz w:val="12"/>
        </w:rPr>
      </w:pPr>
    </w:p>
    <w:p w14:paraId="76FD6E8A"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No aplica. </w:t>
      </w:r>
    </w:p>
    <w:p w14:paraId="7386A289" w14:textId="77777777" w:rsidR="005A1D4C" w:rsidRPr="006B7E37" w:rsidRDefault="005A1D4C" w:rsidP="00B52A69">
      <w:pPr>
        <w:spacing w:line="276" w:lineRule="auto"/>
        <w:jc w:val="both"/>
        <w:rPr>
          <w:rFonts w:ascii="Note Sans" w:hAnsi="Note Sans" w:cs="Segoe UI"/>
          <w:sz w:val="20"/>
        </w:rPr>
      </w:pPr>
    </w:p>
    <w:p w14:paraId="0F164C19" w14:textId="1E6F6BFC" w:rsidR="00B52A69" w:rsidRPr="006B7E37" w:rsidRDefault="00B52A69" w:rsidP="00B52A69">
      <w:pPr>
        <w:pStyle w:val="Ttulo1"/>
        <w:numPr>
          <w:ilvl w:val="0"/>
          <w:numId w:val="3"/>
        </w:numPr>
        <w:spacing w:before="0" w:after="0" w:line="276" w:lineRule="auto"/>
        <w:ind w:right="49"/>
        <w:jc w:val="both"/>
        <w:rPr>
          <w:rFonts w:ascii="Note Sans" w:hAnsi="Note Sans" w:cs="Segoe UI"/>
          <w:bCs w:val="0"/>
          <w:color w:val="4F6228"/>
          <w:kern w:val="0"/>
          <w:sz w:val="20"/>
          <w:szCs w:val="20"/>
          <w:lang w:val="es-ES_tradnl"/>
        </w:rPr>
      </w:pPr>
      <w:bookmarkStart w:id="14" w:name="_Toc367205740"/>
      <w:bookmarkStart w:id="15" w:name="_Toc180668650"/>
      <w:r w:rsidRPr="006B7E37">
        <w:rPr>
          <w:rFonts w:ascii="Note Sans" w:hAnsi="Note Sans" w:cs="Segoe UI"/>
          <w:bCs w:val="0"/>
          <w:color w:val="4F6228"/>
          <w:kern w:val="0"/>
          <w:sz w:val="20"/>
          <w:szCs w:val="20"/>
          <w:lang w:val="es-ES_tradnl"/>
        </w:rPr>
        <w:t>OBJETO Y ALCANCE</w:t>
      </w:r>
      <w:bookmarkEnd w:id="14"/>
      <w:r w:rsidRPr="006B7E37">
        <w:rPr>
          <w:rFonts w:ascii="Note Sans" w:hAnsi="Note Sans" w:cs="Segoe UI"/>
          <w:bCs w:val="0"/>
          <w:color w:val="4F6228"/>
          <w:kern w:val="0"/>
          <w:sz w:val="20"/>
          <w:szCs w:val="20"/>
          <w:lang w:val="es-ES_tradnl"/>
        </w:rPr>
        <w:t xml:space="preserve"> DE LA </w:t>
      </w:r>
      <w:r w:rsidR="001A2789">
        <w:rPr>
          <w:rFonts w:ascii="Note Sans" w:hAnsi="Note Sans" w:cs="Segoe UI"/>
          <w:bCs w:val="0"/>
          <w:color w:val="4F6228"/>
          <w:kern w:val="0"/>
          <w:sz w:val="20"/>
          <w:szCs w:val="20"/>
          <w:lang w:val="es-ES_tradnl"/>
        </w:rPr>
        <w:t>ADJUDICACIÓN DIRECTA</w:t>
      </w:r>
      <w:r w:rsidRPr="006B7E37">
        <w:rPr>
          <w:rFonts w:ascii="Note Sans" w:hAnsi="Note Sans" w:cs="Segoe UI"/>
          <w:bCs w:val="0"/>
          <w:color w:val="4F6228"/>
          <w:kern w:val="0"/>
          <w:sz w:val="20"/>
          <w:szCs w:val="20"/>
          <w:lang w:val="es-ES_tradnl"/>
        </w:rPr>
        <w:t>.</w:t>
      </w:r>
      <w:bookmarkEnd w:id="15"/>
    </w:p>
    <w:p w14:paraId="657204F7" w14:textId="77777777" w:rsidR="00B52A69" w:rsidRPr="006B7E37" w:rsidRDefault="00B52A69" w:rsidP="00B52A69">
      <w:pPr>
        <w:spacing w:line="276" w:lineRule="auto"/>
        <w:ind w:right="49"/>
        <w:jc w:val="both"/>
        <w:rPr>
          <w:rFonts w:ascii="Note Sans" w:hAnsi="Note Sans" w:cs="Segoe UI"/>
          <w:sz w:val="20"/>
        </w:rPr>
      </w:pPr>
    </w:p>
    <w:p w14:paraId="6235662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6" w:name="_Toc180668651"/>
      <w:r w:rsidRPr="006B7E37">
        <w:rPr>
          <w:rFonts w:ascii="Note Sans" w:hAnsi="Note Sans" w:cs="Segoe UI"/>
          <w:i w:val="0"/>
          <w:color w:val="4F6228"/>
          <w:sz w:val="20"/>
          <w:lang w:val="es-ES_tradnl"/>
        </w:rPr>
        <w:t>OBJETO DE LA CONTRATACIÓN.</w:t>
      </w:r>
      <w:bookmarkEnd w:id="16"/>
    </w:p>
    <w:p w14:paraId="359D9C26" w14:textId="77777777" w:rsidR="00B52A69" w:rsidRPr="006B7E37" w:rsidRDefault="00B52A69" w:rsidP="00B52A69">
      <w:pPr>
        <w:tabs>
          <w:tab w:val="left" w:pos="1521"/>
        </w:tabs>
        <w:rPr>
          <w:rFonts w:ascii="Note Sans" w:hAnsi="Note Sans" w:cs="Segoe UI"/>
        </w:rPr>
      </w:pPr>
      <w:r w:rsidRPr="006B7E37">
        <w:rPr>
          <w:rFonts w:ascii="Note Sans" w:hAnsi="Note Sans" w:cs="Segoe UI"/>
        </w:rPr>
        <w:tab/>
      </w:r>
    </w:p>
    <w:p w14:paraId="338E67A2" w14:textId="7273BA0B" w:rsidR="001A2789" w:rsidRPr="003A7063" w:rsidRDefault="001A2789" w:rsidP="00B52A69">
      <w:pPr>
        <w:pStyle w:val="Prrafodelista"/>
        <w:spacing w:line="276" w:lineRule="auto"/>
        <w:ind w:left="0" w:right="51"/>
        <w:jc w:val="both"/>
        <w:rPr>
          <w:rFonts w:ascii="Note Sans" w:hAnsi="Note Sans" w:cs="Segoe UI"/>
          <w:sz w:val="20"/>
          <w:szCs w:val="16"/>
        </w:rPr>
      </w:pPr>
      <w:r w:rsidRPr="003A7063">
        <w:rPr>
          <w:rFonts w:ascii="Note Sans" w:hAnsi="Note Sans" w:cs="Segoe UI"/>
          <w:sz w:val="20"/>
          <w:szCs w:val="16"/>
        </w:rPr>
        <w:t>CONTRATACIÓN DEL SERVICIO SUBROGADO DE SUMINISTRO Y LECTURA DE DOSÍMETROS EJERCICIO 2026.</w:t>
      </w:r>
    </w:p>
    <w:p w14:paraId="5CB52670" w14:textId="77777777" w:rsidR="001A2789" w:rsidRDefault="001A2789" w:rsidP="00B52A69">
      <w:pPr>
        <w:pStyle w:val="Prrafodelista"/>
        <w:spacing w:line="276" w:lineRule="auto"/>
        <w:ind w:left="0" w:right="51"/>
        <w:jc w:val="both"/>
        <w:rPr>
          <w:rFonts w:ascii="Note Sans" w:hAnsi="Note Sans" w:cs="Segoe UI"/>
          <w:sz w:val="16"/>
          <w:szCs w:val="16"/>
        </w:rPr>
      </w:pPr>
    </w:p>
    <w:p w14:paraId="0BB4FF72" w14:textId="05864AC5" w:rsidR="00B52A69" w:rsidRPr="006B7E37" w:rsidRDefault="00B52A69" w:rsidP="00B52A69">
      <w:pPr>
        <w:pStyle w:val="Prrafodelista"/>
        <w:spacing w:line="276" w:lineRule="auto"/>
        <w:ind w:left="0" w:right="51"/>
        <w:jc w:val="both"/>
        <w:rPr>
          <w:rFonts w:ascii="Note Sans" w:hAnsi="Note Sans" w:cs="Segoe UI"/>
          <w:sz w:val="20"/>
        </w:rPr>
      </w:pPr>
      <w:r w:rsidRPr="006B7E37">
        <w:rPr>
          <w:rFonts w:ascii="Note Sans" w:hAnsi="Note Sans" w:cs="Segoe UI"/>
          <w:sz w:val="20"/>
        </w:rPr>
        <w:t xml:space="preserve">Las condiciones contenidas en la presente </w:t>
      </w:r>
      <w:r w:rsidR="001A2789">
        <w:rPr>
          <w:rFonts w:ascii="Note Sans" w:hAnsi="Note Sans" w:cs="Segoe UI"/>
          <w:sz w:val="20"/>
        </w:rPr>
        <w:t>solicitud de información</w:t>
      </w:r>
      <w:r w:rsidRPr="006B7E37">
        <w:rPr>
          <w:rFonts w:ascii="Note Sans" w:hAnsi="Note Sans" w:cs="Segoe UI"/>
          <w:sz w:val="20"/>
        </w:rPr>
        <w:t xml:space="preserve"> del procedimiento de </w:t>
      </w:r>
      <w:r w:rsidR="001A2789">
        <w:rPr>
          <w:rFonts w:ascii="Note Sans" w:hAnsi="Note Sans" w:cs="Segoe UI"/>
          <w:sz w:val="20"/>
        </w:rPr>
        <w:t>Adjudicación</w:t>
      </w:r>
      <w:r w:rsidRPr="006B7E37">
        <w:rPr>
          <w:rFonts w:ascii="Note Sans" w:hAnsi="Note Sans" w:cs="Segoe UI"/>
          <w:sz w:val="20"/>
        </w:rPr>
        <w:t xml:space="preserve"> y en las proposiciones presentadas por los </w:t>
      </w:r>
      <w:r w:rsidR="001A2789">
        <w:rPr>
          <w:rFonts w:ascii="Note Sans" w:hAnsi="Note Sans" w:cs="Segoe UI"/>
          <w:sz w:val="20"/>
        </w:rPr>
        <w:t>cotizantes</w:t>
      </w:r>
      <w:r w:rsidRPr="006B7E37">
        <w:rPr>
          <w:rFonts w:ascii="Note Sans" w:hAnsi="Note Sans" w:cs="Segoe UI"/>
          <w:sz w:val="20"/>
        </w:rPr>
        <w:t xml:space="preserve"> no podrán ser negociadas, de conformidad con lo previsto en el séptimo párrafo del artículo </w:t>
      </w:r>
      <w:r w:rsidR="00735557" w:rsidRPr="006B7E37">
        <w:rPr>
          <w:rFonts w:ascii="Note Sans" w:hAnsi="Note Sans" w:cs="Segoe UI"/>
          <w:sz w:val="20"/>
        </w:rPr>
        <w:t>35</w:t>
      </w:r>
      <w:r w:rsidRPr="006B7E37">
        <w:rPr>
          <w:rFonts w:ascii="Note Sans" w:hAnsi="Note Sans" w:cs="Segoe UI"/>
          <w:sz w:val="20"/>
        </w:rPr>
        <w:t xml:space="preserve"> de la LAASSP.</w:t>
      </w:r>
    </w:p>
    <w:p w14:paraId="39B87050" w14:textId="77777777" w:rsidR="00B52A69" w:rsidRPr="006B7E37" w:rsidRDefault="00B52A69" w:rsidP="00B52A69">
      <w:pPr>
        <w:spacing w:line="276" w:lineRule="auto"/>
        <w:ind w:left="360"/>
        <w:rPr>
          <w:rFonts w:ascii="Note Sans" w:hAnsi="Note Sans" w:cs="Segoe UI"/>
          <w:b/>
          <w:sz w:val="18"/>
          <w:szCs w:val="18"/>
        </w:rPr>
      </w:pPr>
    </w:p>
    <w:p w14:paraId="73B973DE"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7" w:name="_Toc180668652"/>
      <w:r w:rsidRPr="006B7E37">
        <w:rPr>
          <w:rFonts w:ascii="Note Sans" w:hAnsi="Note Sans" w:cs="Segoe UI"/>
          <w:i w:val="0"/>
          <w:color w:val="4F6228"/>
          <w:sz w:val="20"/>
          <w:lang w:val="es-ES_tradnl"/>
        </w:rPr>
        <w:t>AGRUPACIÓN DE PARTIDAS.</w:t>
      </w:r>
      <w:bookmarkEnd w:id="17"/>
    </w:p>
    <w:p w14:paraId="2C9EFE71" w14:textId="77777777" w:rsidR="00B52A69" w:rsidRPr="006B7E37" w:rsidRDefault="00B52A69" w:rsidP="00B52A69">
      <w:pPr>
        <w:pStyle w:val="Prrafodelista"/>
        <w:spacing w:line="276" w:lineRule="auto"/>
        <w:ind w:left="0" w:right="51"/>
        <w:jc w:val="both"/>
        <w:rPr>
          <w:rFonts w:ascii="Note Sans" w:hAnsi="Note Sans" w:cs="Segoe UI"/>
          <w:sz w:val="20"/>
        </w:rPr>
      </w:pPr>
    </w:p>
    <w:p w14:paraId="6A93F304" w14:textId="21BE261F"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Para el presente procedimiento no se tiene prevista la agrupación de partidas, ya que la adjudicación se realizará por</w:t>
      </w:r>
      <w:r w:rsidRPr="009F2482">
        <w:rPr>
          <w:rFonts w:ascii="Note Sans" w:hAnsi="Note Sans" w:cs="Segoe UI"/>
          <w:b/>
          <w:sz w:val="20"/>
        </w:rPr>
        <w:t xml:space="preserve"> partida</w:t>
      </w:r>
      <w:r w:rsidRPr="009F2482">
        <w:rPr>
          <w:rFonts w:ascii="Note Sans" w:hAnsi="Note Sans" w:cs="Segoe UI"/>
          <w:sz w:val="20"/>
        </w:rPr>
        <w:t xml:space="preserve"> conforme al Anexo Técnico, con fundamento en el </w:t>
      </w:r>
      <w:r w:rsidR="008D05B0" w:rsidRPr="009F2482">
        <w:rPr>
          <w:rFonts w:ascii="Note Sans" w:hAnsi="Note Sans" w:cs="Segoe UI"/>
          <w:sz w:val="20"/>
        </w:rPr>
        <w:t xml:space="preserve">artículo </w:t>
      </w:r>
      <w:r w:rsidR="008D05B0" w:rsidRPr="009F2482">
        <w:rPr>
          <w:rFonts w:ascii="Note Sans" w:hAnsi="Note Sans" w:cs="Segoe UI"/>
          <w:b/>
          <w:sz w:val="20"/>
        </w:rPr>
        <w:t>83</w:t>
      </w:r>
      <w:r w:rsidR="008D05B0" w:rsidRPr="009F2482">
        <w:rPr>
          <w:rFonts w:ascii="Note Sans" w:hAnsi="Note Sans" w:cs="Segoe UI"/>
          <w:sz w:val="20"/>
        </w:rPr>
        <w:t xml:space="preserve"> fracción </w:t>
      </w:r>
      <w:r w:rsidR="008D05B0" w:rsidRPr="009F2482">
        <w:rPr>
          <w:rFonts w:ascii="Note Sans" w:hAnsi="Note Sans" w:cs="Segoe UI"/>
          <w:b/>
          <w:sz w:val="20"/>
        </w:rPr>
        <w:t xml:space="preserve">II </w:t>
      </w:r>
      <w:r w:rsidR="008D05B0" w:rsidRPr="009F2482">
        <w:rPr>
          <w:rFonts w:ascii="Note Sans" w:hAnsi="Note Sans" w:cs="Segoe UI"/>
          <w:sz w:val="20"/>
        </w:rPr>
        <w:t xml:space="preserve">inciso </w:t>
      </w:r>
      <w:r w:rsidR="008D05B0" w:rsidRPr="009F2482">
        <w:rPr>
          <w:rFonts w:ascii="Note Sans" w:hAnsi="Note Sans" w:cs="Segoe UI"/>
          <w:b/>
          <w:sz w:val="20"/>
        </w:rPr>
        <w:t>b)</w:t>
      </w:r>
      <w:r w:rsidR="008D05B0" w:rsidRPr="009F2482">
        <w:rPr>
          <w:rFonts w:ascii="Note Sans" w:hAnsi="Note Sans" w:cs="Segoe UI"/>
          <w:sz w:val="20"/>
        </w:rPr>
        <w:t xml:space="preserve"> del RLAASSP.</w:t>
      </w:r>
    </w:p>
    <w:p w14:paraId="48DEC29C" w14:textId="77777777" w:rsidR="00B52A69" w:rsidRPr="009F2482" w:rsidRDefault="00B52A69" w:rsidP="00B52A69">
      <w:pPr>
        <w:spacing w:line="276" w:lineRule="auto"/>
        <w:ind w:left="360"/>
        <w:rPr>
          <w:rFonts w:ascii="Note Sans" w:hAnsi="Note Sans" w:cs="Segoe UI"/>
          <w:b/>
          <w:sz w:val="18"/>
          <w:szCs w:val="18"/>
        </w:rPr>
      </w:pPr>
    </w:p>
    <w:p w14:paraId="24DCB291" w14:textId="77777777" w:rsidR="00B52A69" w:rsidRPr="009F248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8" w:name="_Toc180668653"/>
      <w:r w:rsidRPr="009F2482">
        <w:rPr>
          <w:rFonts w:ascii="Note Sans" w:hAnsi="Note Sans" w:cs="Segoe UI"/>
          <w:i w:val="0"/>
          <w:color w:val="4F6228"/>
          <w:sz w:val="20"/>
          <w:lang w:val="es-ES_tradnl"/>
        </w:rPr>
        <w:t>PRECIOS MÁXIMOS DE REFERENCIA (PMR).</w:t>
      </w:r>
      <w:bookmarkEnd w:id="18"/>
    </w:p>
    <w:p w14:paraId="41BB1AA0" w14:textId="77777777" w:rsidR="00B52A69" w:rsidRPr="009F2482" w:rsidRDefault="00B52A69" w:rsidP="00B52A69">
      <w:pPr>
        <w:pStyle w:val="Prrafodelista"/>
        <w:spacing w:line="276" w:lineRule="auto"/>
        <w:ind w:left="0" w:right="51"/>
        <w:jc w:val="both"/>
        <w:rPr>
          <w:rFonts w:ascii="Note Sans" w:hAnsi="Note Sans" w:cs="Segoe UI"/>
          <w:sz w:val="20"/>
        </w:rPr>
      </w:pPr>
    </w:p>
    <w:p w14:paraId="41F93D92" w14:textId="77777777" w:rsidR="00B52A69" w:rsidRPr="009F2482" w:rsidRDefault="00B52A69" w:rsidP="00B52A69">
      <w:pPr>
        <w:spacing w:line="276" w:lineRule="auto"/>
        <w:jc w:val="both"/>
        <w:rPr>
          <w:rFonts w:ascii="Note Sans" w:hAnsi="Note Sans" w:cs="Segoe UI"/>
          <w:sz w:val="20"/>
        </w:rPr>
      </w:pPr>
      <w:r w:rsidRPr="009F2482">
        <w:rPr>
          <w:rFonts w:ascii="Note Sans" w:hAnsi="Note Sans" w:cs="Segoe UI"/>
          <w:sz w:val="20"/>
        </w:rPr>
        <w:t xml:space="preserve">No aplica. </w:t>
      </w:r>
    </w:p>
    <w:p w14:paraId="11BBF4E4" w14:textId="77777777" w:rsidR="00B52A69" w:rsidRPr="009F2482" w:rsidRDefault="00B52A69" w:rsidP="00B52A69">
      <w:pPr>
        <w:spacing w:line="276" w:lineRule="auto"/>
        <w:jc w:val="both"/>
        <w:rPr>
          <w:rFonts w:ascii="Note Sans" w:hAnsi="Note Sans" w:cs="Segoe UI"/>
          <w:b/>
          <w:bCs/>
          <w:sz w:val="20"/>
        </w:rPr>
      </w:pPr>
    </w:p>
    <w:p w14:paraId="72AE830D" w14:textId="77777777" w:rsidR="00B52A69" w:rsidRPr="009F2482" w:rsidRDefault="00B52A69" w:rsidP="00B52A69">
      <w:pPr>
        <w:pStyle w:val="Ttulo2"/>
        <w:numPr>
          <w:ilvl w:val="2"/>
          <w:numId w:val="4"/>
        </w:numPr>
        <w:tabs>
          <w:tab w:val="clear" w:pos="0"/>
        </w:tabs>
        <w:spacing w:before="0" w:after="0" w:line="276" w:lineRule="auto"/>
        <w:ind w:left="0" w:right="49" w:firstLine="0"/>
        <w:jc w:val="both"/>
        <w:rPr>
          <w:rFonts w:ascii="Note Sans" w:hAnsi="Note Sans" w:cs="Segoe UI"/>
          <w:i w:val="0"/>
          <w:sz w:val="20"/>
          <w:lang w:val="es-ES_tradnl"/>
        </w:rPr>
      </w:pPr>
      <w:bookmarkStart w:id="19" w:name="_Toc98957378"/>
      <w:bookmarkStart w:id="20" w:name="_Toc99462412"/>
      <w:bookmarkStart w:id="21" w:name="_Toc105526017"/>
      <w:bookmarkStart w:id="22" w:name="_Toc129107906"/>
      <w:bookmarkStart w:id="23" w:name="_Toc180668654"/>
      <w:r w:rsidRPr="009F2482">
        <w:rPr>
          <w:rFonts w:ascii="Note Sans" w:hAnsi="Note Sans" w:cs="Segoe UI"/>
          <w:i w:val="0"/>
          <w:color w:val="4F6228"/>
          <w:sz w:val="20"/>
          <w:lang w:val="es-ES_tradnl"/>
        </w:rPr>
        <w:t>PRECIOS FIJOS</w:t>
      </w:r>
      <w:bookmarkEnd w:id="19"/>
      <w:bookmarkEnd w:id="20"/>
      <w:bookmarkEnd w:id="21"/>
      <w:bookmarkEnd w:id="22"/>
      <w:bookmarkEnd w:id="23"/>
    </w:p>
    <w:p w14:paraId="2BE67AB7" w14:textId="77777777" w:rsidR="00B52A69" w:rsidRPr="006B7E37" w:rsidRDefault="00B52A69" w:rsidP="00B52A69">
      <w:pPr>
        <w:pStyle w:val="Prrafodelista"/>
        <w:spacing w:line="276" w:lineRule="auto"/>
        <w:ind w:left="0" w:right="51"/>
        <w:jc w:val="both"/>
        <w:rPr>
          <w:rFonts w:ascii="Note Sans" w:hAnsi="Note Sans" w:cs="Segoe UI"/>
          <w:sz w:val="20"/>
        </w:rPr>
      </w:pPr>
    </w:p>
    <w:p w14:paraId="43FE9506" w14:textId="77777777" w:rsidR="00F6400E" w:rsidRPr="006B7E37" w:rsidRDefault="00F6400E" w:rsidP="00F6400E">
      <w:pPr>
        <w:spacing w:line="276" w:lineRule="auto"/>
        <w:jc w:val="both"/>
        <w:rPr>
          <w:rFonts w:ascii="Note Sans" w:hAnsi="Note Sans" w:cs="Segoe UI"/>
          <w:sz w:val="20"/>
        </w:rPr>
      </w:pPr>
      <w:r w:rsidRPr="006B7E37">
        <w:rPr>
          <w:rFonts w:ascii="Note Sans" w:hAnsi="Note Sans" w:cs="Segoe UI"/>
          <w:sz w:val="20"/>
        </w:rPr>
        <w:t xml:space="preserve">De conformidad con el artículo </w:t>
      </w:r>
      <w:r w:rsidR="00735557" w:rsidRPr="006B7E37">
        <w:rPr>
          <w:rFonts w:ascii="Note Sans" w:hAnsi="Note Sans" w:cs="Segoe UI"/>
          <w:sz w:val="20"/>
        </w:rPr>
        <w:t>65</w:t>
      </w:r>
      <w:r w:rsidRPr="006B7E37">
        <w:rPr>
          <w:rFonts w:ascii="Note Sans" w:hAnsi="Note Sans" w:cs="Segoe UI"/>
          <w:sz w:val="20"/>
        </w:rPr>
        <w:t xml:space="preserve"> de la LAASSP, se establece que para el presente procedimiento de contratación, </w:t>
      </w:r>
      <w:r w:rsidRPr="006B7E37">
        <w:rPr>
          <w:rFonts w:ascii="Note Sans" w:hAnsi="Note Sans" w:cs="Segoe UI"/>
          <w:b/>
          <w:sz w:val="20"/>
        </w:rPr>
        <w:t>los precios permanecerán fijos durante la vigencia del contrato</w:t>
      </w:r>
      <w:r w:rsidRPr="006B7E37">
        <w:rPr>
          <w:rFonts w:ascii="Note Sans" w:hAnsi="Note Sans" w:cs="Segoe UI"/>
          <w:sz w:val="20"/>
        </w:rPr>
        <w:t>.</w:t>
      </w:r>
    </w:p>
    <w:p w14:paraId="18A7D927" w14:textId="77777777" w:rsidR="00B52A69" w:rsidRPr="006B7E37" w:rsidRDefault="00B52A69" w:rsidP="00B52A69">
      <w:pPr>
        <w:spacing w:line="276" w:lineRule="auto"/>
        <w:jc w:val="both"/>
        <w:rPr>
          <w:rFonts w:ascii="Note Sans" w:hAnsi="Note Sans" w:cs="Segoe UI"/>
          <w:sz w:val="20"/>
        </w:rPr>
      </w:pPr>
    </w:p>
    <w:p w14:paraId="7A427C10" w14:textId="77777777" w:rsidR="00B52A69" w:rsidRPr="006B7E37" w:rsidRDefault="00B52A69" w:rsidP="00B52A69">
      <w:pPr>
        <w:pStyle w:val="Ttulo2"/>
        <w:numPr>
          <w:ilvl w:val="1"/>
          <w:numId w:val="5"/>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4" w:name="_Toc424735321"/>
      <w:bookmarkStart w:id="25" w:name="_Toc180668655"/>
      <w:r w:rsidRPr="006B7E37">
        <w:rPr>
          <w:rFonts w:ascii="Note Sans" w:hAnsi="Note Sans" w:cs="Segoe UI"/>
          <w:i w:val="0"/>
          <w:color w:val="4F6228"/>
          <w:sz w:val="20"/>
          <w:lang w:val="es-ES_tradnl"/>
        </w:rPr>
        <w:t>NORMAS OFICIALES MEXICANAS, NORMAS MEXICANAS O ESTÁNDARES, INTERNACIONALES, REFERENCIA O ESPECIFICACIONES.</w:t>
      </w:r>
      <w:bookmarkEnd w:id="24"/>
      <w:bookmarkEnd w:id="25"/>
      <w:r w:rsidRPr="006B7E37">
        <w:rPr>
          <w:rFonts w:ascii="Note Sans" w:hAnsi="Note Sans" w:cs="Segoe UI"/>
          <w:i w:val="0"/>
          <w:color w:val="4F6228"/>
          <w:sz w:val="20"/>
          <w:lang w:val="es-ES_tradnl"/>
        </w:rPr>
        <w:t xml:space="preserve"> </w:t>
      </w:r>
    </w:p>
    <w:p w14:paraId="639E7C47" w14:textId="77777777" w:rsidR="00B52A69" w:rsidRPr="006B7E37" w:rsidRDefault="00B52A69" w:rsidP="00B52A69">
      <w:pPr>
        <w:spacing w:line="276" w:lineRule="auto"/>
        <w:ind w:right="49"/>
        <w:jc w:val="both"/>
        <w:rPr>
          <w:rFonts w:ascii="Note Sans" w:hAnsi="Note Sans" w:cs="Segoe UI"/>
          <w:sz w:val="20"/>
        </w:rPr>
      </w:pPr>
    </w:p>
    <w:p w14:paraId="5212A368" w14:textId="793B2E29" w:rsidR="00B52A69" w:rsidRPr="009F2482" w:rsidRDefault="00B52A69" w:rsidP="00B52A69">
      <w:pPr>
        <w:jc w:val="both"/>
        <w:rPr>
          <w:rFonts w:ascii="Note Sans" w:hAnsi="Note Sans" w:cs="Segoe UI"/>
          <w:sz w:val="20"/>
        </w:rPr>
      </w:pPr>
      <w:r w:rsidRPr="006B7E37">
        <w:rPr>
          <w:rFonts w:ascii="Note Sans" w:hAnsi="Note Sans" w:cs="Segoe UI"/>
          <w:bCs/>
          <w:sz w:val="20"/>
        </w:rPr>
        <w:t>De conformidad</w:t>
      </w:r>
      <w:r w:rsidRPr="006B7E37">
        <w:rPr>
          <w:rFonts w:ascii="Note Sans" w:hAnsi="Note Sans" w:cs="Segoe UI"/>
          <w:sz w:val="20"/>
        </w:rPr>
        <w:t xml:space="preserve"> con </w:t>
      </w:r>
      <w:r w:rsidRPr="006B7E37">
        <w:rPr>
          <w:rFonts w:ascii="Note Sans" w:hAnsi="Note Sans" w:cs="Segoe UI"/>
          <w:bCs/>
          <w:sz w:val="20"/>
        </w:rPr>
        <w:t>lo dispuesto</w:t>
      </w:r>
      <w:r w:rsidRPr="006B7E37">
        <w:rPr>
          <w:rFonts w:ascii="Note Sans" w:hAnsi="Note Sans" w:cs="Segoe UI"/>
          <w:sz w:val="20"/>
        </w:rPr>
        <w:t xml:space="preserve"> en el en el </w:t>
      </w:r>
      <w:r w:rsidR="005733D3" w:rsidRPr="006B7E37">
        <w:rPr>
          <w:rFonts w:ascii="Note Sans" w:hAnsi="Note Sans" w:cs="Segoe UI"/>
          <w:b/>
          <w:bCs/>
          <w:sz w:val="20"/>
        </w:rPr>
        <w:t>inciso e</w:t>
      </w:r>
      <w:r w:rsidRPr="006B7E37">
        <w:rPr>
          <w:rFonts w:ascii="Note Sans" w:hAnsi="Note Sans" w:cs="Segoe UI"/>
          <w:b/>
          <w:bCs/>
          <w:sz w:val="20"/>
        </w:rPr>
        <w:t xml:space="preserve">) </w:t>
      </w:r>
      <w:r w:rsidRPr="009F2482">
        <w:rPr>
          <w:rFonts w:ascii="Note Sans" w:hAnsi="Note Sans" w:cs="Segoe UI"/>
          <w:sz w:val="20"/>
        </w:rPr>
        <w:t xml:space="preserve">del </w:t>
      </w:r>
      <w:r w:rsidR="0091588D" w:rsidRPr="009F2482">
        <w:rPr>
          <w:rFonts w:ascii="Note Sans" w:hAnsi="Note Sans" w:cs="Segoe UI"/>
          <w:b/>
          <w:color w:val="31849B"/>
          <w:sz w:val="22"/>
        </w:rPr>
        <w:t xml:space="preserve">ANEXO </w:t>
      </w:r>
      <w:r w:rsidR="00FF5D50" w:rsidRPr="009F2482">
        <w:rPr>
          <w:rFonts w:ascii="Note Sans" w:hAnsi="Note Sans" w:cs="Segoe UI"/>
          <w:b/>
          <w:color w:val="31849B"/>
          <w:sz w:val="22"/>
        </w:rPr>
        <w:t>26</w:t>
      </w:r>
      <w:r w:rsidR="0091588D" w:rsidRPr="009F2482">
        <w:rPr>
          <w:rFonts w:ascii="Note Sans" w:hAnsi="Note Sans" w:cs="Segoe UI"/>
          <w:b/>
          <w:color w:val="31849B"/>
          <w:sz w:val="22"/>
        </w:rPr>
        <w:t xml:space="preserve"> (</w:t>
      </w:r>
      <w:r w:rsidR="00FF5D50" w:rsidRPr="009F2482">
        <w:rPr>
          <w:rFonts w:ascii="Note Sans" w:hAnsi="Note Sans" w:cs="Segoe UI"/>
          <w:b/>
          <w:color w:val="31849B"/>
          <w:sz w:val="22"/>
        </w:rPr>
        <w:t>VEINTISEIS</w:t>
      </w:r>
      <w:r w:rsidR="0091588D" w:rsidRPr="009F2482">
        <w:rPr>
          <w:rFonts w:ascii="Note Sans" w:hAnsi="Note Sans" w:cs="Segoe UI"/>
          <w:b/>
          <w:color w:val="31849B"/>
          <w:sz w:val="22"/>
        </w:rPr>
        <w:t>) ANEXO TECNICO</w:t>
      </w:r>
      <w:r w:rsidR="0091588D" w:rsidRPr="009F2482">
        <w:rPr>
          <w:rFonts w:ascii="Note Sans" w:hAnsi="Note Sans" w:cs="Segoe UI"/>
          <w:sz w:val="20"/>
        </w:rPr>
        <w:t xml:space="preserve"> </w:t>
      </w:r>
      <w:r w:rsidRPr="009F2482">
        <w:rPr>
          <w:rFonts w:ascii="Note Sans" w:hAnsi="Note Sans" w:cs="Segoe UI"/>
          <w:sz w:val="20"/>
        </w:rPr>
        <w:t xml:space="preserve">de la presente </w:t>
      </w:r>
      <w:r w:rsidR="00C01922">
        <w:rPr>
          <w:rFonts w:ascii="Note Sans" w:hAnsi="Note Sans" w:cs="Segoe UI"/>
          <w:sz w:val="20"/>
        </w:rPr>
        <w:t>solicitud</w:t>
      </w:r>
      <w:r w:rsidRPr="009F2482">
        <w:rPr>
          <w:rFonts w:ascii="Note Sans" w:hAnsi="Note Sans" w:cs="Segoe UI"/>
          <w:sz w:val="20"/>
        </w:rPr>
        <w:t xml:space="preserve">, </w:t>
      </w:r>
      <w:r w:rsidRPr="009F2482">
        <w:rPr>
          <w:rFonts w:ascii="Note Sans" w:hAnsi="Note Sans" w:cs="Segoe UI"/>
          <w:bCs/>
          <w:sz w:val="20"/>
        </w:rPr>
        <w:t xml:space="preserve">el </w:t>
      </w:r>
      <w:r w:rsidR="00591959">
        <w:rPr>
          <w:rFonts w:ascii="Note Sans" w:hAnsi="Note Sans" w:cs="Segoe UI"/>
          <w:bCs/>
          <w:sz w:val="20"/>
        </w:rPr>
        <w:t>cotizante</w:t>
      </w:r>
      <w:r w:rsidRPr="009F2482">
        <w:rPr>
          <w:rFonts w:ascii="Note Sans" w:hAnsi="Note Sans" w:cs="Segoe UI"/>
          <w:bCs/>
          <w:sz w:val="20"/>
        </w:rPr>
        <w:t xml:space="preserve"> </w:t>
      </w:r>
      <w:r w:rsidRPr="009F2482">
        <w:rPr>
          <w:rFonts w:ascii="Note Sans" w:hAnsi="Note Sans" w:cs="Segoe UI"/>
          <w:sz w:val="20"/>
        </w:rPr>
        <w:t xml:space="preserve">adjudicado tendrá la obligación de dar cumplimiento </w:t>
      </w:r>
      <w:r w:rsidRPr="009F2482">
        <w:rPr>
          <w:rFonts w:ascii="Note Sans" w:hAnsi="Note Sans" w:cs="Segoe UI"/>
          <w:bCs/>
          <w:sz w:val="20"/>
        </w:rPr>
        <w:t xml:space="preserve">a la Normatividad señalada en dicho apartado. </w:t>
      </w:r>
    </w:p>
    <w:p w14:paraId="3013B109" w14:textId="77777777" w:rsidR="00B52A69" w:rsidRPr="009F2482" w:rsidRDefault="00B52A69" w:rsidP="00B52A69">
      <w:pPr>
        <w:spacing w:line="276" w:lineRule="auto"/>
        <w:ind w:right="49"/>
        <w:jc w:val="both"/>
        <w:rPr>
          <w:rFonts w:ascii="Note Sans" w:hAnsi="Note Sans" w:cs="Segoe UI"/>
          <w:sz w:val="20"/>
        </w:rPr>
      </w:pPr>
    </w:p>
    <w:p w14:paraId="7E7B8174" w14:textId="32943EA5"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Lo anterior, de conformidad con lo previsto en el artículo </w:t>
      </w:r>
      <w:r w:rsidR="008D05B0" w:rsidRPr="009F2482">
        <w:rPr>
          <w:rFonts w:ascii="Note Sans" w:hAnsi="Note Sans" w:cs="Segoe UI"/>
          <w:b/>
          <w:sz w:val="20"/>
        </w:rPr>
        <w:t xml:space="preserve">54 </w:t>
      </w:r>
      <w:r w:rsidR="008D05B0" w:rsidRPr="009F2482">
        <w:rPr>
          <w:rFonts w:ascii="Note Sans" w:hAnsi="Note Sans" w:cs="Segoe UI"/>
          <w:sz w:val="20"/>
        </w:rPr>
        <w:t>del RLAASSP</w:t>
      </w:r>
      <w:r w:rsidRPr="009F2482">
        <w:rPr>
          <w:rFonts w:ascii="Note Sans" w:hAnsi="Note Sans" w:cs="Segoe UI"/>
          <w:sz w:val="20"/>
        </w:rPr>
        <w:t xml:space="preserve">, así como el numeral </w:t>
      </w:r>
      <w:r w:rsidRPr="009F2482">
        <w:rPr>
          <w:rFonts w:ascii="Note Sans" w:hAnsi="Note Sans" w:cs="Segoe UI"/>
          <w:b/>
          <w:sz w:val="20"/>
        </w:rPr>
        <w:t>4.28.4</w:t>
      </w:r>
      <w:r w:rsidRPr="009F2482">
        <w:rPr>
          <w:rFonts w:ascii="Note Sans" w:hAnsi="Note Sans" w:cs="Segoe UI"/>
          <w:sz w:val="20"/>
        </w:rPr>
        <w:t xml:space="preserve"> de las POBALINES.</w:t>
      </w:r>
    </w:p>
    <w:p w14:paraId="63224184" w14:textId="77777777" w:rsidR="00B52A69" w:rsidRPr="009F2482" w:rsidRDefault="00B52A69" w:rsidP="00B52A69">
      <w:pPr>
        <w:spacing w:line="276" w:lineRule="auto"/>
        <w:ind w:right="49"/>
        <w:jc w:val="both"/>
        <w:rPr>
          <w:rFonts w:ascii="Note Sans" w:hAnsi="Note Sans" w:cs="Segoe UI"/>
          <w:sz w:val="20"/>
        </w:rPr>
      </w:pPr>
    </w:p>
    <w:p w14:paraId="343840E4" w14:textId="77777777" w:rsidR="00B52A69" w:rsidRPr="006B7E37"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6" w:name="_Toc180668656"/>
      <w:r w:rsidRPr="009F2482">
        <w:rPr>
          <w:rFonts w:ascii="Note Sans" w:hAnsi="Note Sans" w:cs="Segoe UI"/>
          <w:i w:val="0"/>
          <w:color w:val="4F6228"/>
          <w:sz w:val="20"/>
          <w:lang w:val="es-ES_tradnl"/>
        </w:rPr>
        <w:lastRenderedPageBreak/>
        <w:t>2.5 PRUEBAS QUE PERMITAN VERIFICAR EL CUMPLIMIENTO DE LAS ESPECIFICACIONES DE LOS BIENES Y SERVICIOS A CONTRATAR.</w:t>
      </w:r>
      <w:bookmarkEnd w:id="26"/>
    </w:p>
    <w:p w14:paraId="6D1E3FCB" w14:textId="77777777" w:rsidR="00B52A69" w:rsidRPr="006B7E37" w:rsidRDefault="00B52A69" w:rsidP="00B52A69">
      <w:pPr>
        <w:spacing w:line="276" w:lineRule="auto"/>
        <w:ind w:right="49"/>
        <w:jc w:val="both"/>
        <w:rPr>
          <w:rFonts w:ascii="Note Sans" w:hAnsi="Note Sans" w:cs="Segoe UI"/>
          <w:i/>
          <w:sz w:val="20"/>
        </w:rPr>
      </w:pPr>
    </w:p>
    <w:p w14:paraId="3C824E33" w14:textId="77777777" w:rsidR="00B52A69" w:rsidRPr="006B7E37" w:rsidRDefault="00735557" w:rsidP="00B52A69">
      <w:pPr>
        <w:spacing w:line="276" w:lineRule="auto"/>
        <w:ind w:right="49"/>
        <w:jc w:val="both"/>
        <w:rPr>
          <w:rFonts w:ascii="Note Sans" w:hAnsi="Note Sans" w:cs="Segoe UI"/>
          <w:sz w:val="20"/>
        </w:rPr>
      </w:pPr>
      <w:r w:rsidRPr="006B7E37">
        <w:rPr>
          <w:rFonts w:ascii="Note Sans" w:hAnsi="Note Sans" w:cs="Segoe UI"/>
          <w:sz w:val="20"/>
        </w:rPr>
        <w:t>Para el presente procedimiento de contratación, no aplicará la evaluación de conformidad, de acuerdo con la Ley de Infraestructura de la Calidad señaladas en la fracción XII del artículo 40 de la LAASSP</w:t>
      </w:r>
      <w:r w:rsidR="00B52A69" w:rsidRPr="006B7E37">
        <w:rPr>
          <w:rFonts w:ascii="Note Sans" w:hAnsi="Note Sans" w:cs="Segoe UI"/>
          <w:sz w:val="20"/>
        </w:rPr>
        <w:t>.</w:t>
      </w:r>
    </w:p>
    <w:p w14:paraId="6DFED351" w14:textId="77777777" w:rsidR="00B52A69" w:rsidRPr="006B7E37" w:rsidRDefault="00B52A69" w:rsidP="00B52A69">
      <w:pPr>
        <w:spacing w:line="276" w:lineRule="auto"/>
        <w:ind w:right="49"/>
        <w:jc w:val="both"/>
        <w:rPr>
          <w:rFonts w:ascii="Note Sans" w:hAnsi="Note Sans" w:cs="Segoe UI"/>
          <w:sz w:val="20"/>
        </w:rPr>
      </w:pPr>
    </w:p>
    <w:p w14:paraId="63FDADA1" w14:textId="77777777" w:rsidR="00B52A69" w:rsidRPr="006B7E37"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7" w:name="_Toc180668657"/>
      <w:r w:rsidRPr="006B7E37">
        <w:rPr>
          <w:rFonts w:ascii="Note Sans" w:hAnsi="Note Sans" w:cs="Segoe UI"/>
          <w:i w:val="0"/>
          <w:color w:val="4F6228"/>
          <w:sz w:val="20"/>
          <w:lang w:val="es-ES_tradnl"/>
        </w:rPr>
        <w:t>2.6 CANTIDADES A CONTRATAR.</w:t>
      </w:r>
      <w:bookmarkEnd w:id="27"/>
    </w:p>
    <w:p w14:paraId="15FAE636" w14:textId="77777777" w:rsidR="00B52A69" w:rsidRPr="006B7E37" w:rsidRDefault="00B52A69" w:rsidP="00B52A69">
      <w:pPr>
        <w:spacing w:line="276" w:lineRule="auto"/>
        <w:ind w:right="49"/>
        <w:jc w:val="both"/>
        <w:rPr>
          <w:rFonts w:ascii="Note Sans" w:hAnsi="Note Sans" w:cs="Segoe UI"/>
          <w:sz w:val="20"/>
        </w:rPr>
      </w:pPr>
    </w:p>
    <w:p w14:paraId="0E7AB713" w14:textId="6167DD59" w:rsidR="00D66003" w:rsidRPr="006B7E37" w:rsidRDefault="00D66003" w:rsidP="00D66003">
      <w:pPr>
        <w:spacing w:line="276" w:lineRule="auto"/>
        <w:ind w:right="49"/>
        <w:jc w:val="both"/>
        <w:rPr>
          <w:rFonts w:ascii="Note Sans" w:hAnsi="Note Sans" w:cs="Segoe UI"/>
          <w:sz w:val="20"/>
        </w:rPr>
      </w:pPr>
      <w:r w:rsidRPr="006B7E37">
        <w:rPr>
          <w:rFonts w:ascii="Note Sans" w:hAnsi="Note Sans" w:cs="Segoe UI"/>
          <w:sz w:val="20"/>
        </w:rPr>
        <w:t xml:space="preserve">Las cantidades a contratar se encuentran indicadas en el </w:t>
      </w:r>
      <w:r w:rsidR="00FF5D50" w:rsidRPr="006B7E37">
        <w:rPr>
          <w:rFonts w:ascii="Note Sans" w:hAnsi="Note Sans" w:cs="Segoe UI"/>
          <w:b/>
          <w:color w:val="31849B"/>
          <w:sz w:val="22"/>
        </w:rPr>
        <w:t xml:space="preserve">ANEXO 26 (VEINTISEIS) </w:t>
      </w:r>
      <w:r w:rsidRPr="006B7E37">
        <w:rPr>
          <w:rFonts w:ascii="Note Sans" w:hAnsi="Note Sans" w:cs="Segoe UI"/>
          <w:b/>
          <w:color w:val="31849B"/>
          <w:sz w:val="20"/>
        </w:rPr>
        <w:t>ANEXO TECNICO</w:t>
      </w:r>
      <w:r w:rsidRPr="006B7E37">
        <w:rPr>
          <w:rFonts w:ascii="Note Sans" w:hAnsi="Note Sans" w:cs="Segoe UI"/>
          <w:b/>
          <w:bCs/>
          <w:sz w:val="20"/>
        </w:rPr>
        <w:t xml:space="preserve">, </w:t>
      </w:r>
      <w:r w:rsidRPr="006B7E37">
        <w:rPr>
          <w:rFonts w:ascii="Note Sans" w:hAnsi="Note Sans" w:cs="Segoe UI"/>
          <w:sz w:val="20"/>
        </w:rPr>
        <w:t xml:space="preserve">el cual se incluye como parte integrante de la presente </w:t>
      </w:r>
      <w:r w:rsidR="00C01922">
        <w:rPr>
          <w:rFonts w:ascii="Note Sans" w:hAnsi="Note Sans" w:cs="Segoe UI"/>
          <w:sz w:val="20"/>
        </w:rPr>
        <w:t>solicitud</w:t>
      </w:r>
      <w:r w:rsidRPr="006B7E37">
        <w:rPr>
          <w:rFonts w:ascii="Note Sans" w:hAnsi="Note Sans" w:cs="Segoe UI"/>
          <w:sz w:val="20"/>
        </w:rPr>
        <w:t xml:space="preserve">. </w:t>
      </w:r>
    </w:p>
    <w:p w14:paraId="14CE0BA7" w14:textId="77777777" w:rsidR="00D66003" w:rsidRPr="000A6A8D" w:rsidRDefault="00D66003" w:rsidP="00D66003">
      <w:pPr>
        <w:spacing w:line="276" w:lineRule="auto"/>
        <w:ind w:right="49"/>
        <w:jc w:val="both"/>
        <w:rPr>
          <w:rFonts w:ascii="Note Sans" w:hAnsi="Note Sans" w:cs="Segoe UI"/>
          <w:sz w:val="12"/>
        </w:rPr>
      </w:pPr>
    </w:p>
    <w:p w14:paraId="76077FAD" w14:textId="6567BF39" w:rsidR="00D66003" w:rsidRPr="006B7E37" w:rsidRDefault="00D66003" w:rsidP="001364B4">
      <w:pPr>
        <w:spacing w:line="276" w:lineRule="auto"/>
        <w:ind w:right="49"/>
        <w:jc w:val="both"/>
        <w:rPr>
          <w:rFonts w:ascii="Note Sans" w:hAnsi="Note Sans" w:cs="Segoe UI"/>
          <w:sz w:val="20"/>
        </w:rPr>
      </w:pPr>
      <w:r w:rsidRPr="006B7E37">
        <w:rPr>
          <w:rFonts w:ascii="Note Sans" w:hAnsi="Note Sans" w:cs="Segoe UI"/>
          <w:sz w:val="20"/>
        </w:rPr>
        <w:t xml:space="preserve">Con fundamento en el artículo </w:t>
      </w:r>
      <w:r w:rsidRPr="006B7E37">
        <w:rPr>
          <w:rFonts w:ascii="Note Sans" w:hAnsi="Note Sans" w:cs="Segoe UI"/>
          <w:b/>
          <w:sz w:val="20"/>
        </w:rPr>
        <w:t xml:space="preserve">66 </w:t>
      </w:r>
      <w:r w:rsidR="002A73AD" w:rsidRPr="006B7E37">
        <w:rPr>
          <w:rFonts w:ascii="Note Sans" w:hAnsi="Note Sans" w:cs="Segoe UI"/>
          <w:sz w:val="20"/>
        </w:rPr>
        <w:t>y</w:t>
      </w:r>
      <w:r w:rsidR="002A73AD" w:rsidRPr="006B7E37">
        <w:rPr>
          <w:rFonts w:ascii="Note Sans" w:hAnsi="Note Sans" w:cs="Segoe UI"/>
          <w:b/>
          <w:sz w:val="20"/>
        </w:rPr>
        <w:t xml:space="preserve"> 68 </w:t>
      </w:r>
      <w:r w:rsidRPr="006B7E37">
        <w:rPr>
          <w:rFonts w:ascii="Note Sans" w:hAnsi="Note Sans" w:cs="Segoe UI"/>
          <w:sz w:val="20"/>
        </w:rPr>
        <w:t xml:space="preserve">de la LAASSP, la adjudicación objeto </w:t>
      </w:r>
      <w:r w:rsidR="00C01922">
        <w:rPr>
          <w:rFonts w:ascii="Note Sans" w:hAnsi="Note Sans" w:cs="Segoe UI"/>
          <w:sz w:val="20"/>
        </w:rPr>
        <w:t>de la presente solicitud</w:t>
      </w:r>
      <w:r w:rsidRPr="006B7E37">
        <w:rPr>
          <w:rFonts w:ascii="Note Sans" w:hAnsi="Note Sans" w:cs="Segoe UI"/>
          <w:sz w:val="20"/>
        </w:rPr>
        <w:t xml:space="preserve"> será formalizada </w:t>
      </w:r>
      <w:r w:rsidRPr="006B7E37">
        <w:rPr>
          <w:rFonts w:ascii="Note Sans" w:hAnsi="Note Sans" w:cs="Segoe UI"/>
          <w:bCs/>
          <w:sz w:val="20"/>
        </w:rPr>
        <w:t>mediante</w:t>
      </w:r>
      <w:r w:rsidRPr="006B7E37">
        <w:rPr>
          <w:rFonts w:ascii="Note Sans" w:hAnsi="Note Sans" w:cs="Segoe UI"/>
          <w:b/>
          <w:bCs/>
          <w:sz w:val="20"/>
        </w:rPr>
        <w:t xml:space="preserve"> contrato </w:t>
      </w:r>
      <w:r w:rsidR="002A73AD" w:rsidRPr="006B7E37">
        <w:rPr>
          <w:rFonts w:ascii="Note Sans" w:hAnsi="Note Sans" w:cs="Segoe UI"/>
          <w:b/>
          <w:bCs/>
          <w:sz w:val="20"/>
        </w:rPr>
        <w:t>abierto</w:t>
      </w:r>
      <w:r w:rsidRPr="006B7E37">
        <w:rPr>
          <w:rFonts w:ascii="Note Sans" w:hAnsi="Note Sans" w:cs="Segoe UI"/>
          <w:sz w:val="20"/>
        </w:rPr>
        <w:t xml:space="preserve">, considerando que las cantidades corresponden a las señaladas en el </w:t>
      </w:r>
      <w:r w:rsidR="00FF5D50" w:rsidRPr="006B7E37">
        <w:rPr>
          <w:rFonts w:ascii="Note Sans" w:hAnsi="Note Sans" w:cs="Segoe UI"/>
          <w:b/>
          <w:color w:val="31849B"/>
          <w:sz w:val="22"/>
        </w:rPr>
        <w:t xml:space="preserve">ANEXO 26 (VEINTISEIS) </w:t>
      </w:r>
      <w:r w:rsidRPr="006B7E37">
        <w:rPr>
          <w:rFonts w:ascii="Note Sans" w:hAnsi="Note Sans" w:cs="Segoe UI"/>
          <w:b/>
          <w:color w:val="31849B"/>
          <w:sz w:val="20"/>
        </w:rPr>
        <w:t xml:space="preserve"> ANEXO </w:t>
      </w:r>
      <w:r w:rsidR="009E3801" w:rsidRPr="006B7E37">
        <w:rPr>
          <w:rFonts w:ascii="Note Sans" w:hAnsi="Note Sans" w:cs="Segoe UI"/>
          <w:b/>
          <w:color w:val="31849B"/>
          <w:sz w:val="20"/>
        </w:rPr>
        <w:t>TÉCNICO</w:t>
      </w:r>
      <w:r w:rsidRPr="006B7E37">
        <w:rPr>
          <w:rFonts w:ascii="Note Sans" w:hAnsi="Note Sans" w:cs="Segoe UI"/>
          <w:b/>
          <w:color w:val="31849B"/>
          <w:sz w:val="20"/>
        </w:rPr>
        <w:t>.</w:t>
      </w:r>
    </w:p>
    <w:p w14:paraId="77F5A342" w14:textId="77777777" w:rsidR="00B52A69" w:rsidRPr="006B7E37" w:rsidRDefault="00B52A69" w:rsidP="00B52A69">
      <w:pPr>
        <w:spacing w:line="276" w:lineRule="auto"/>
        <w:ind w:left="360"/>
        <w:rPr>
          <w:rFonts w:ascii="Note Sans" w:hAnsi="Note Sans" w:cs="Segoe UI"/>
          <w:b/>
          <w:sz w:val="18"/>
          <w:szCs w:val="18"/>
        </w:rPr>
      </w:pPr>
    </w:p>
    <w:p w14:paraId="25852632" w14:textId="77777777" w:rsidR="00B52A69" w:rsidRPr="006B7E37"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8" w:name="_Toc180668658"/>
      <w:r w:rsidRPr="006B7E37">
        <w:rPr>
          <w:rFonts w:ascii="Note Sans" w:hAnsi="Note Sans" w:cs="Segoe UI"/>
          <w:i w:val="0"/>
          <w:color w:val="4F6228"/>
          <w:sz w:val="20"/>
          <w:lang w:val="es-ES_tradnl"/>
        </w:rPr>
        <w:t>TIPO DE CONTRATACIÓN.</w:t>
      </w:r>
      <w:bookmarkEnd w:id="28"/>
    </w:p>
    <w:p w14:paraId="00171287" w14:textId="77777777" w:rsidR="00B52A69" w:rsidRPr="006B7E37" w:rsidRDefault="00B52A69" w:rsidP="00B52A69">
      <w:pPr>
        <w:spacing w:line="276" w:lineRule="auto"/>
        <w:ind w:right="49"/>
        <w:jc w:val="both"/>
        <w:rPr>
          <w:rFonts w:ascii="Note Sans" w:hAnsi="Note Sans" w:cs="Segoe UI"/>
          <w:sz w:val="20"/>
        </w:rPr>
      </w:pPr>
    </w:p>
    <w:p w14:paraId="102E67AA" w14:textId="7E1FE425" w:rsidR="001364B4" w:rsidRPr="006B7E37" w:rsidRDefault="00D66003" w:rsidP="001364B4">
      <w:pPr>
        <w:spacing w:line="276" w:lineRule="auto"/>
        <w:jc w:val="both"/>
        <w:rPr>
          <w:rFonts w:ascii="Note Sans" w:hAnsi="Note Sans" w:cs="Segoe UI"/>
          <w:b/>
          <w:sz w:val="18"/>
          <w:szCs w:val="18"/>
        </w:rPr>
      </w:pPr>
      <w:r w:rsidRPr="006B7E37">
        <w:rPr>
          <w:rFonts w:ascii="Note Sans" w:hAnsi="Note Sans" w:cs="Segoe UI"/>
          <w:sz w:val="20"/>
        </w:rPr>
        <w:t xml:space="preserve">El tipo de </w:t>
      </w:r>
      <w:r w:rsidRPr="006B7E37">
        <w:rPr>
          <w:rFonts w:ascii="Note Sans" w:hAnsi="Note Sans" w:cs="Segoe UI"/>
          <w:b/>
          <w:sz w:val="20"/>
        </w:rPr>
        <w:t xml:space="preserve">contrato(s) a celebrar será(n) </w:t>
      </w:r>
      <w:r w:rsidR="002A73AD" w:rsidRPr="006B7E37">
        <w:rPr>
          <w:rFonts w:ascii="Note Sans" w:hAnsi="Note Sans" w:cs="Segoe UI"/>
          <w:b/>
          <w:sz w:val="20"/>
        </w:rPr>
        <w:t>abiert</w:t>
      </w:r>
      <w:r w:rsidR="008C1FC5" w:rsidRPr="006B7E37">
        <w:rPr>
          <w:rFonts w:ascii="Note Sans" w:hAnsi="Note Sans" w:cs="Segoe UI"/>
          <w:b/>
          <w:sz w:val="20"/>
        </w:rPr>
        <w:t>o</w:t>
      </w:r>
      <w:r w:rsidRPr="006B7E37">
        <w:rPr>
          <w:rFonts w:ascii="Note Sans" w:hAnsi="Note Sans" w:cs="Segoe UI"/>
          <w:b/>
          <w:sz w:val="20"/>
        </w:rPr>
        <w:t>(s</w:t>
      </w:r>
      <w:r w:rsidRPr="006B7E37">
        <w:rPr>
          <w:rFonts w:ascii="Note Sans" w:hAnsi="Note Sans" w:cs="Segoe UI"/>
          <w:sz w:val="20"/>
        </w:rPr>
        <w:t xml:space="preserve">) de conformidad con los artículos 66 </w:t>
      </w:r>
      <w:r w:rsidR="002A73AD" w:rsidRPr="006B7E37">
        <w:rPr>
          <w:rFonts w:ascii="Note Sans" w:hAnsi="Note Sans" w:cs="Segoe UI"/>
          <w:sz w:val="20"/>
        </w:rPr>
        <w:t xml:space="preserve">y 68 </w:t>
      </w:r>
      <w:r w:rsidRPr="006B7E37">
        <w:rPr>
          <w:rFonts w:ascii="Note Sans" w:hAnsi="Note Sans" w:cs="Segoe UI"/>
          <w:sz w:val="20"/>
        </w:rPr>
        <w:t xml:space="preserve">de la LAASSP, considerando las cantidades por partida señaladas en el numeral 2.6 de la </w:t>
      </w:r>
      <w:r w:rsidR="00C01922">
        <w:rPr>
          <w:rFonts w:ascii="Note Sans" w:hAnsi="Note Sans" w:cs="Segoe UI"/>
          <w:sz w:val="20"/>
        </w:rPr>
        <w:t>Solicitud</w:t>
      </w:r>
      <w:r w:rsidRPr="006B7E37">
        <w:rPr>
          <w:rFonts w:ascii="Note Sans" w:hAnsi="Note Sans" w:cs="Segoe UI"/>
          <w:sz w:val="20"/>
        </w:rPr>
        <w:t xml:space="preserve">; para lo cual, se ratifica que las cantidades a adquirir se estipulan en el documento adjunto a la </w:t>
      </w:r>
      <w:r w:rsidR="00C01922">
        <w:rPr>
          <w:rFonts w:ascii="Note Sans" w:hAnsi="Note Sans" w:cs="Segoe UI"/>
          <w:sz w:val="20"/>
        </w:rPr>
        <w:t>presente solicitud</w:t>
      </w:r>
      <w:r w:rsidRPr="006B7E37">
        <w:rPr>
          <w:rFonts w:ascii="Note Sans" w:hAnsi="Note Sans" w:cs="Segoe UI"/>
          <w:sz w:val="20"/>
        </w:rPr>
        <w:t xml:space="preserve"> denominado </w:t>
      </w:r>
      <w:r w:rsidR="00FF5D50" w:rsidRPr="006B7E37">
        <w:rPr>
          <w:rFonts w:ascii="Note Sans" w:hAnsi="Note Sans" w:cs="Segoe UI"/>
          <w:b/>
          <w:color w:val="31849B"/>
          <w:sz w:val="22"/>
        </w:rPr>
        <w:t xml:space="preserve">ANEXO 26 (VEINTISEIS) </w:t>
      </w:r>
      <w:r w:rsidR="00774704" w:rsidRPr="006B7E37">
        <w:rPr>
          <w:rFonts w:ascii="Note Sans" w:hAnsi="Note Sans" w:cs="Segoe UI"/>
          <w:b/>
          <w:color w:val="31849B"/>
          <w:sz w:val="22"/>
        </w:rPr>
        <w:t>ANEXO TECNICO.</w:t>
      </w:r>
    </w:p>
    <w:p w14:paraId="5F4B9516" w14:textId="77777777" w:rsidR="00B52A69" w:rsidRPr="006B7E37" w:rsidRDefault="00B52A69" w:rsidP="00B52A69">
      <w:pPr>
        <w:spacing w:line="276" w:lineRule="auto"/>
        <w:ind w:left="360"/>
        <w:rPr>
          <w:rFonts w:ascii="Note Sans" w:hAnsi="Note Sans" w:cs="Segoe UI"/>
          <w:b/>
          <w:sz w:val="18"/>
          <w:szCs w:val="18"/>
        </w:rPr>
      </w:pPr>
    </w:p>
    <w:p w14:paraId="71A35A8E" w14:textId="77777777" w:rsidR="00B52A69" w:rsidRPr="006B7E37"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9" w:name="_Toc489274410"/>
      <w:bookmarkStart w:id="30" w:name="_Toc180668659"/>
      <w:r w:rsidRPr="006B7E37">
        <w:rPr>
          <w:rFonts w:ascii="Note Sans" w:hAnsi="Note Sans" w:cs="Segoe UI"/>
          <w:i w:val="0"/>
          <w:color w:val="4F6228"/>
          <w:sz w:val="20"/>
          <w:lang w:val="es-ES_tradnl"/>
        </w:rPr>
        <w:t>CRITERIO DE EVALUACIÓN.</w:t>
      </w:r>
      <w:bookmarkEnd w:id="29"/>
      <w:bookmarkEnd w:id="30"/>
      <w:r w:rsidRPr="006B7E37">
        <w:rPr>
          <w:rFonts w:ascii="Note Sans" w:hAnsi="Note Sans" w:cs="Segoe UI"/>
          <w:i w:val="0"/>
          <w:color w:val="4F6228"/>
          <w:sz w:val="20"/>
          <w:lang w:val="es-ES_tradnl"/>
        </w:rPr>
        <w:t xml:space="preserve"> </w:t>
      </w:r>
    </w:p>
    <w:p w14:paraId="22D5E0FD" w14:textId="77777777" w:rsidR="00B52A69" w:rsidRPr="006B7E37" w:rsidRDefault="00B52A69" w:rsidP="00B52A69">
      <w:pPr>
        <w:spacing w:line="276" w:lineRule="auto"/>
        <w:ind w:right="49"/>
        <w:jc w:val="both"/>
        <w:rPr>
          <w:rFonts w:ascii="Note Sans" w:hAnsi="Note Sans" w:cs="Segoe UI"/>
          <w:sz w:val="20"/>
        </w:rPr>
      </w:pPr>
    </w:p>
    <w:p w14:paraId="022516DE" w14:textId="4BB3E793"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presente procedimiento de contratación se evaluará a través del </w:t>
      </w:r>
      <w:r w:rsidRPr="006B7E37">
        <w:rPr>
          <w:rFonts w:ascii="Note Sans" w:hAnsi="Note Sans" w:cs="Segoe UI"/>
          <w:b/>
          <w:sz w:val="20"/>
        </w:rPr>
        <w:t xml:space="preserve">Criterio de </w:t>
      </w:r>
      <w:r w:rsidRPr="009F2482">
        <w:rPr>
          <w:rFonts w:ascii="Note Sans" w:hAnsi="Note Sans" w:cs="Segoe UI"/>
          <w:b/>
          <w:sz w:val="20"/>
        </w:rPr>
        <w:t xml:space="preserve">Evaluación </w:t>
      </w:r>
      <w:r w:rsidR="00C655C8" w:rsidRPr="009F2482">
        <w:rPr>
          <w:rFonts w:ascii="Note Sans" w:hAnsi="Note Sans" w:cs="Segoe UI"/>
          <w:b/>
          <w:sz w:val="20"/>
        </w:rPr>
        <w:t>de Puntos y Porcentajes</w:t>
      </w:r>
      <w:r w:rsidRPr="009F2482">
        <w:rPr>
          <w:rFonts w:ascii="Note Sans" w:hAnsi="Note Sans" w:cs="Segoe UI"/>
          <w:b/>
          <w:sz w:val="20"/>
        </w:rPr>
        <w:t xml:space="preserve">  </w:t>
      </w:r>
      <w:r w:rsidRPr="009F2482">
        <w:rPr>
          <w:rFonts w:ascii="Note Sans" w:hAnsi="Note Sans" w:cs="Segoe UI"/>
          <w:sz w:val="20"/>
        </w:rPr>
        <w:t xml:space="preserve">de conformidad con lo establecido en los artículos </w:t>
      </w:r>
      <w:r w:rsidR="00735557" w:rsidRPr="009F2482">
        <w:rPr>
          <w:rFonts w:ascii="Note Sans" w:hAnsi="Note Sans" w:cs="Segoe UI"/>
          <w:b/>
          <w:bCs/>
          <w:sz w:val="20"/>
        </w:rPr>
        <w:t>47 párrafo segundo</w:t>
      </w:r>
      <w:r w:rsidR="00E871F3" w:rsidRPr="009F2482">
        <w:rPr>
          <w:rFonts w:ascii="Note Sans" w:hAnsi="Note Sans" w:cs="Segoe UI"/>
          <w:b/>
          <w:bCs/>
          <w:sz w:val="20"/>
        </w:rPr>
        <w:t>, 48 fracción</w:t>
      </w:r>
      <w:r w:rsidR="00735557" w:rsidRPr="009F2482">
        <w:rPr>
          <w:rFonts w:ascii="Note Sans" w:hAnsi="Note Sans" w:cs="Segoe UI"/>
          <w:b/>
          <w:bCs/>
          <w:sz w:val="20"/>
        </w:rPr>
        <w:t xml:space="preserve"> I </w:t>
      </w:r>
      <w:r w:rsidRPr="009F2482">
        <w:rPr>
          <w:rFonts w:ascii="Note Sans" w:hAnsi="Note Sans" w:cs="Segoe UI"/>
          <w:sz w:val="20"/>
        </w:rPr>
        <w:t xml:space="preserve">de la LAASSP y </w:t>
      </w:r>
      <w:r w:rsidR="008D05B0" w:rsidRPr="009F2482">
        <w:rPr>
          <w:rFonts w:ascii="Note Sans" w:hAnsi="Note Sans" w:cs="Segoe UI"/>
          <w:b/>
          <w:sz w:val="20"/>
        </w:rPr>
        <w:t>100</w:t>
      </w:r>
      <w:r w:rsidRPr="009F2482">
        <w:rPr>
          <w:rFonts w:ascii="Note Sans" w:hAnsi="Note Sans" w:cs="Segoe UI"/>
          <w:sz w:val="20"/>
        </w:rPr>
        <w:t xml:space="preserve"> del RLAASSP.</w:t>
      </w:r>
    </w:p>
    <w:p w14:paraId="63EAE4AA" w14:textId="77777777" w:rsidR="00B52A69" w:rsidRPr="009F2482" w:rsidRDefault="00B52A69" w:rsidP="00B52A69">
      <w:pPr>
        <w:spacing w:line="276" w:lineRule="auto"/>
        <w:ind w:right="49"/>
        <w:jc w:val="both"/>
        <w:rPr>
          <w:rFonts w:ascii="Note Sans" w:hAnsi="Note Sans" w:cs="Segoe UI"/>
          <w:sz w:val="20"/>
        </w:rPr>
      </w:pPr>
    </w:p>
    <w:p w14:paraId="4553396F"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sz w:val="20"/>
          <w:lang w:val="es-ES_tradnl"/>
        </w:rPr>
      </w:pPr>
      <w:r w:rsidRPr="009F2482">
        <w:rPr>
          <w:rFonts w:ascii="Note Sans" w:hAnsi="Note Sans" w:cs="Segoe UI"/>
          <w:i w:val="0"/>
          <w:sz w:val="20"/>
          <w:lang w:val="es-ES_tradnl"/>
        </w:rPr>
        <w:t xml:space="preserve"> </w:t>
      </w:r>
      <w:bookmarkStart w:id="31" w:name="_Toc180668660"/>
      <w:r w:rsidRPr="009F2482">
        <w:rPr>
          <w:rFonts w:ascii="Note Sans" w:hAnsi="Note Sans" w:cs="Segoe UI"/>
          <w:i w:val="0"/>
          <w:color w:val="4F6228"/>
          <w:sz w:val="20"/>
          <w:lang w:val="es-ES_tradnl"/>
        </w:rPr>
        <w:t>FORMA DE ADJUDICACIÓN.</w:t>
      </w:r>
      <w:bookmarkEnd w:id="31"/>
      <w:r w:rsidRPr="009F2482">
        <w:rPr>
          <w:rFonts w:ascii="Note Sans" w:hAnsi="Note Sans" w:cs="Segoe UI"/>
          <w:i w:val="0"/>
          <w:sz w:val="20"/>
          <w:lang w:val="es-ES_tradnl"/>
        </w:rPr>
        <w:t xml:space="preserve"> </w:t>
      </w:r>
    </w:p>
    <w:p w14:paraId="24CF227B" w14:textId="77777777" w:rsidR="00B52A69" w:rsidRPr="009F2482" w:rsidRDefault="00B52A69" w:rsidP="00B52A69">
      <w:pPr>
        <w:spacing w:line="276" w:lineRule="auto"/>
        <w:ind w:right="49"/>
        <w:jc w:val="both"/>
        <w:rPr>
          <w:rFonts w:ascii="Note Sans" w:hAnsi="Note Sans" w:cs="Segoe UI"/>
          <w:sz w:val="20"/>
        </w:rPr>
      </w:pPr>
    </w:p>
    <w:p w14:paraId="396A8347" w14:textId="28C1189A" w:rsidR="00B52A69" w:rsidRPr="009F2482" w:rsidRDefault="00B52A69" w:rsidP="00B52A69">
      <w:pPr>
        <w:spacing w:line="276" w:lineRule="auto"/>
        <w:ind w:right="49"/>
        <w:jc w:val="both"/>
        <w:rPr>
          <w:rFonts w:ascii="Note Sans" w:hAnsi="Note Sans" w:cs="Segoe UI"/>
          <w:strike/>
          <w:sz w:val="20"/>
        </w:rPr>
      </w:pPr>
      <w:r w:rsidRPr="009F2482">
        <w:rPr>
          <w:rFonts w:ascii="Note Sans" w:hAnsi="Note Sans" w:cs="Segoe UI"/>
          <w:sz w:val="20"/>
        </w:rPr>
        <w:t xml:space="preserve">Se adjudicará el 100% de la totalidad del requerimiento </w:t>
      </w:r>
      <w:r w:rsidRPr="009F2482">
        <w:rPr>
          <w:rFonts w:ascii="Note Sans" w:hAnsi="Note Sans" w:cs="Segoe UI"/>
          <w:b/>
          <w:bCs/>
          <w:sz w:val="20"/>
        </w:rPr>
        <w:t>por partida</w:t>
      </w:r>
      <w:r w:rsidRPr="009F2482">
        <w:rPr>
          <w:rFonts w:ascii="Note Sans" w:hAnsi="Note Sans" w:cs="Segoe UI"/>
          <w:sz w:val="20"/>
        </w:rPr>
        <w:t xml:space="preserve"> a un sólo </w:t>
      </w:r>
      <w:r w:rsidR="00591959">
        <w:rPr>
          <w:rFonts w:ascii="Note Sans" w:hAnsi="Note Sans" w:cs="Segoe UI"/>
          <w:sz w:val="20"/>
        </w:rPr>
        <w:t>cotizante</w:t>
      </w:r>
      <w:r w:rsidRPr="009F2482">
        <w:rPr>
          <w:rFonts w:ascii="Note Sans" w:hAnsi="Note Sans" w:cs="Segoe UI"/>
          <w:sz w:val="20"/>
        </w:rPr>
        <w:t xml:space="preserve"> o empresas integrantes de un consorcio en caso de participación conjunta</w:t>
      </w:r>
      <w:r w:rsidR="00F60B53" w:rsidRPr="009F2482">
        <w:rPr>
          <w:rFonts w:ascii="Note Sans" w:hAnsi="Note Sans" w:cs="Segoe UI"/>
          <w:sz w:val="20"/>
        </w:rPr>
        <w:t xml:space="preserve">, de </w:t>
      </w:r>
      <w:r w:rsidR="009E3801" w:rsidRPr="009F2482">
        <w:rPr>
          <w:rFonts w:ascii="Note Sans" w:hAnsi="Note Sans" w:cs="Segoe UI"/>
          <w:sz w:val="20"/>
        </w:rPr>
        <w:t xml:space="preserve">conformidad con el artículo 40 </w:t>
      </w:r>
      <w:r w:rsidR="00F60B53" w:rsidRPr="009F2482">
        <w:rPr>
          <w:rFonts w:ascii="Note Sans" w:hAnsi="Note Sans" w:cs="Segoe UI"/>
          <w:sz w:val="20"/>
        </w:rPr>
        <w:t>de la LAASSP</w:t>
      </w:r>
      <w:r w:rsidR="00D70FC5" w:rsidRPr="009F2482">
        <w:rPr>
          <w:rFonts w:ascii="Note Sans" w:hAnsi="Note Sans" w:cs="Segoe UI"/>
          <w:sz w:val="20"/>
        </w:rPr>
        <w:t>.</w:t>
      </w:r>
    </w:p>
    <w:p w14:paraId="463B1648" w14:textId="77777777" w:rsidR="00B52A69" w:rsidRPr="009F2482" w:rsidRDefault="00B52A69" w:rsidP="00B52A69">
      <w:pPr>
        <w:spacing w:line="276" w:lineRule="auto"/>
        <w:ind w:right="49"/>
        <w:jc w:val="both"/>
        <w:rPr>
          <w:rFonts w:ascii="Note Sans" w:hAnsi="Note Sans" w:cs="Segoe UI"/>
          <w:sz w:val="20"/>
        </w:rPr>
      </w:pPr>
    </w:p>
    <w:p w14:paraId="63D299AD"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2" w:name="_Toc180668661"/>
      <w:r w:rsidRPr="009F2482">
        <w:rPr>
          <w:rFonts w:ascii="Note Sans" w:hAnsi="Note Sans" w:cs="Segoe UI"/>
          <w:i w:val="0"/>
          <w:color w:val="4F6228"/>
          <w:sz w:val="20"/>
          <w:lang w:val="es-ES_tradnl"/>
        </w:rPr>
        <w:t>TIPO DE ABASTECIMIENTO.</w:t>
      </w:r>
      <w:bookmarkEnd w:id="32"/>
    </w:p>
    <w:p w14:paraId="215E73AA" w14:textId="77777777" w:rsidR="00B52A69" w:rsidRPr="009F2482" w:rsidRDefault="00B52A69" w:rsidP="00B52A69">
      <w:pPr>
        <w:spacing w:line="276" w:lineRule="auto"/>
        <w:rPr>
          <w:rFonts w:ascii="Note Sans" w:hAnsi="Note Sans" w:cs="Segoe UI"/>
          <w:sz w:val="20"/>
        </w:rPr>
      </w:pPr>
    </w:p>
    <w:p w14:paraId="3F88173A" w14:textId="266FB2F6"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Para efectos de adquirir los </w:t>
      </w:r>
      <w:r w:rsidR="00C54BC0" w:rsidRPr="009F2482">
        <w:rPr>
          <w:rFonts w:ascii="Note Sans" w:hAnsi="Note Sans" w:cs="Segoe UI"/>
          <w:sz w:val="20"/>
        </w:rPr>
        <w:t>servicios</w:t>
      </w:r>
      <w:r w:rsidRPr="009F2482">
        <w:rPr>
          <w:rFonts w:ascii="Note Sans" w:hAnsi="Note Sans" w:cs="Segoe UI"/>
          <w:sz w:val="20"/>
        </w:rPr>
        <w:t xml:space="preserve"> objeto de esta </w:t>
      </w:r>
      <w:r w:rsidR="00591959">
        <w:rPr>
          <w:rFonts w:ascii="Note Sans" w:hAnsi="Note Sans" w:cs="Segoe UI"/>
          <w:sz w:val="20"/>
        </w:rPr>
        <w:t>Solicitud de Información</w:t>
      </w:r>
      <w:r w:rsidRPr="009F2482">
        <w:rPr>
          <w:rFonts w:ascii="Note Sans" w:hAnsi="Note Sans" w:cs="Segoe UI"/>
          <w:sz w:val="20"/>
        </w:rPr>
        <w:t xml:space="preserve">, se tendrá </w:t>
      </w:r>
      <w:r w:rsidRPr="009F2482">
        <w:rPr>
          <w:rFonts w:ascii="Note Sans" w:hAnsi="Note Sans" w:cs="Segoe UI"/>
          <w:b/>
          <w:sz w:val="20"/>
        </w:rPr>
        <w:t>una sola fuente de abasto</w:t>
      </w:r>
      <w:r w:rsidRPr="009F2482">
        <w:rPr>
          <w:rFonts w:ascii="Note Sans" w:hAnsi="Note Sans" w:cs="Segoe UI"/>
          <w:sz w:val="20"/>
        </w:rPr>
        <w:t xml:space="preserve">. Es decir, se adjudicará la totalidad de cada partida a un solo </w:t>
      </w:r>
      <w:r w:rsidR="00591959">
        <w:rPr>
          <w:rFonts w:ascii="Note Sans" w:hAnsi="Note Sans" w:cs="Segoe UI"/>
          <w:sz w:val="20"/>
        </w:rPr>
        <w:t>cotizante</w:t>
      </w:r>
      <w:r w:rsidRPr="009F2482">
        <w:rPr>
          <w:rFonts w:ascii="Note Sans" w:hAnsi="Note Sans" w:cs="Segoe UI"/>
          <w:sz w:val="20"/>
        </w:rPr>
        <w:t xml:space="preserve">. Por lo que no aplicará el abastecimiento simultáneo, señalado en el artículo </w:t>
      </w:r>
      <w:r w:rsidR="00F60B53" w:rsidRPr="009F2482">
        <w:rPr>
          <w:rFonts w:ascii="Note Sans" w:hAnsi="Note Sans" w:cs="Segoe UI"/>
          <w:b/>
          <w:sz w:val="20"/>
        </w:rPr>
        <w:t>52</w:t>
      </w:r>
      <w:r w:rsidRPr="009F2482">
        <w:rPr>
          <w:rFonts w:ascii="Note Sans" w:hAnsi="Note Sans" w:cs="Segoe UI"/>
          <w:sz w:val="20"/>
        </w:rPr>
        <w:t xml:space="preserve"> de la LAASSP.</w:t>
      </w:r>
    </w:p>
    <w:p w14:paraId="62EFD712" w14:textId="77777777" w:rsidR="00B52A69" w:rsidRPr="009F2482" w:rsidRDefault="00B52A69" w:rsidP="00B52A69">
      <w:pPr>
        <w:spacing w:line="276" w:lineRule="auto"/>
        <w:ind w:right="49"/>
        <w:jc w:val="both"/>
        <w:rPr>
          <w:rFonts w:ascii="Note Sans" w:hAnsi="Note Sans" w:cs="Segoe UI"/>
          <w:sz w:val="20"/>
        </w:rPr>
      </w:pPr>
    </w:p>
    <w:p w14:paraId="261AC6ED"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3" w:name="_Toc180668662"/>
      <w:r w:rsidRPr="009F2482">
        <w:rPr>
          <w:rFonts w:ascii="Note Sans" w:hAnsi="Note Sans" w:cs="Segoe UI"/>
          <w:i w:val="0"/>
          <w:color w:val="4F6228"/>
          <w:sz w:val="20"/>
          <w:lang w:val="es-ES_tradnl"/>
        </w:rPr>
        <w:t>MODELO DE CONTRATO.</w:t>
      </w:r>
      <w:bookmarkEnd w:id="33"/>
    </w:p>
    <w:p w14:paraId="6C4E2F76" w14:textId="77777777" w:rsidR="00B52A69" w:rsidRPr="009F2482" w:rsidRDefault="00B52A69" w:rsidP="00B52A69">
      <w:pPr>
        <w:spacing w:line="276" w:lineRule="auto"/>
        <w:jc w:val="both"/>
        <w:rPr>
          <w:rFonts w:ascii="Note Sans" w:hAnsi="Note Sans" w:cs="Segoe UI"/>
          <w:sz w:val="20"/>
        </w:rPr>
      </w:pPr>
    </w:p>
    <w:p w14:paraId="0E7FB902" w14:textId="02B90B4B"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Con fundamento en lo dispuesto en los artículos </w:t>
      </w:r>
      <w:r w:rsidR="00F60B53" w:rsidRPr="009F2482">
        <w:rPr>
          <w:rFonts w:ascii="Note Sans" w:hAnsi="Note Sans" w:cs="Segoe UI"/>
          <w:b/>
          <w:sz w:val="20"/>
        </w:rPr>
        <w:t xml:space="preserve">40 fracción XIX </w:t>
      </w:r>
      <w:r w:rsidRPr="009F2482">
        <w:rPr>
          <w:rFonts w:ascii="Note Sans" w:hAnsi="Note Sans" w:cs="Segoe UI"/>
          <w:sz w:val="20"/>
        </w:rPr>
        <w:t xml:space="preserve">de la LAASSP y </w:t>
      </w:r>
      <w:r w:rsidR="00157C55" w:rsidRPr="009F2482">
        <w:rPr>
          <w:rFonts w:ascii="Note Sans" w:hAnsi="Note Sans" w:cs="Segoe UI"/>
          <w:b/>
          <w:sz w:val="20"/>
        </w:rPr>
        <w:t>83</w:t>
      </w:r>
      <w:r w:rsidR="00157C55" w:rsidRPr="009F2482">
        <w:rPr>
          <w:rFonts w:ascii="Note Sans" w:hAnsi="Note Sans" w:cs="Segoe UI"/>
          <w:sz w:val="20"/>
        </w:rPr>
        <w:t xml:space="preserve"> fracción </w:t>
      </w:r>
      <w:r w:rsidR="00157C55" w:rsidRPr="009F2482">
        <w:rPr>
          <w:rFonts w:ascii="Note Sans" w:hAnsi="Note Sans" w:cs="Segoe UI"/>
          <w:b/>
          <w:sz w:val="20"/>
        </w:rPr>
        <w:t>II</w:t>
      </w:r>
      <w:r w:rsidR="00157C55" w:rsidRPr="009F2482">
        <w:rPr>
          <w:rFonts w:ascii="Note Sans" w:hAnsi="Note Sans" w:cs="Segoe UI"/>
          <w:sz w:val="20"/>
        </w:rPr>
        <w:t xml:space="preserve"> inciso </w:t>
      </w:r>
      <w:r w:rsidR="00157C55" w:rsidRPr="009F2482">
        <w:rPr>
          <w:rFonts w:ascii="Note Sans" w:hAnsi="Note Sans" w:cs="Segoe UI"/>
          <w:b/>
          <w:sz w:val="20"/>
        </w:rPr>
        <w:t>i)</w:t>
      </w:r>
      <w:r w:rsidR="00157C55" w:rsidRPr="009F2482">
        <w:rPr>
          <w:rFonts w:ascii="Note Sans" w:hAnsi="Note Sans" w:cs="Segoe UI"/>
          <w:sz w:val="20"/>
        </w:rPr>
        <w:t xml:space="preserve"> de su Reglamento</w:t>
      </w:r>
      <w:r w:rsidRPr="009F2482">
        <w:rPr>
          <w:rFonts w:ascii="Note Sans" w:hAnsi="Note Sans" w:cs="Segoe UI"/>
          <w:sz w:val="20"/>
        </w:rPr>
        <w:t xml:space="preserve">, se adjunta en la presente </w:t>
      </w:r>
      <w:r w:rsidR="00C01922">
        <w:rPr>
          <w:rFonts w:ascii="Note Sans" w:hAnsi="Note Sans" w:cs="Segoe UI"/>
          <w:sz w:val="20"/>
        </w:rPr>
        <w:t>solicitud</w:t>
      </w:r>
      <w:r w:rsidRPr="009F2482">
        <w:rPr>
          <w:rFonts w:ascii="Note Sans" w:hAnsi="Note Sans" w:cs="Segoe UI"/>
          <w:sz w:val="20"/>
        </w:rPr>
        <w:t xml:space="preserve">, el </w:t>
      </w:r>
      <w:r w:rsidRPr="009F2482">
        <w:rPr>
          <w:rFonts w:ascii="Note Sans" w:hAnsi="Note Sans" w:cs="Segoe UI"/>
          <w:b/>
          <w:color w:val="31849B"/>
          <w:sz w:val="20"/>
        </w:rPr>
        <w:t>ANEXO NUMERO 7 (SIETE) “MODELO DE CONTRATO”</w:t>
      </w:r>
      <w:r w:rsidRPr="009F2482">
        <w:rPr>
          <w:rFonts w:ascii="Note Sans" w:hAnsi="Note Sans" w:cs="Segoe UI"/>
          <w:sz w:val="20"/>
        </w:rPr>
        <w:t>,</w:t>
      </w:r>
      <w:r w:rsidRPr="009F2482">
        <w:rPr>
          <w:rFonts w:ascii="Note Sans" w:hAnsi="Note Sans" w:cs="Segoe UI"/>
          <w:b/>
          <w:sz w:val="20"/>
        </w:rPr>
        <w:t xml:space="preserve"> </w:t>
      </w:r>
      <w:r w:rsidRPr="009F2482">
        <w:rPr>
          <w:rFonts w:ascii="Note Sans" w:hAnsi="Note Sans" w:cs="Segoe UI"/>
          <w:sz w:val="20"/>
        </w:rPr>
        <w:t>para</w:t>
      </w:r>
      <w:r w:rsidRPr="006B7E37">
        <w:rPr>
          <w:rFonts w:ascii="Note Sans" w:hAnsi="Note Sans" w:cs="Segoe UI"/>
          <w:sz w:val="20"/>
        </w:rPr>
        <w:t xml:space="preserve"> formalizar los derechos y obligaciones que se deriven de la presente </w:t>
      </w:r>
      <w:r w:rsidR="00591959">
        <w:rPr>
          <w:rFonts w:ascii="Note Sans" w:hAnsi="Note Sans" w:cs="Segoe UI"/>
          <w:sz w:val="20"/>
        </w:rPr>
        <w:t>solicitud</w:t>
      </w:r>
      <w:r w:rsidRPr="006B7E37">
        <w:rPr>
          <w:rFonts w:ascii="Note Sans" w:hAnsi="Note Sans" w:cs="Segoe UI"/>
          <w:sz w:val="20"/>
        </w:rPr>
        <w:t>,</w:t>
      </w:r>
      <w:r w:rsidR="00591959">
        <w:rPr>
          <w:rFonts w:ascii="Note Sans" w:hAnsi="Note Sans" w:cs="Segoe UI"/>
          <w:sz w:val="20"/>
        </w:rPr>
        <w:t xml:space="preserve"> al cual estarán obligados los cotizantes</w:t>
      </w:r>
      <w:r w:rsidRPr="006B7E37">
        <w:rPr>
          <w:rFonts w:ascii="Note Sans" w:hAnsi="Note Sans" w:cs="Segoe UI"/>
          <w:sz w:val="20"/>
        </w:rPr>
        <w:t xml:space="preserve"> que resulten adjudicados, mismo que fue elaborado por la Convocante de conformidad con el numeral </w:t>
      </w:r>
      <w:r w:rsidRPr="006B7E37">
        <w:rPr>
          <w:rFonts w:ascii="Note Sans" w:hAnsi="Note Sans" w:cs="Segoe UI"/>
          <w:b/>
          <w:sz w:val="20"/>
        </w:rPr>
        <w:t>5.4.10</w:t>
      </w:r>
      <w:r w:rsidRPr="006B7E37">
        <w:rPr>
          <w:rFonts w:ascii="Note Sans" w:hAnsi="Note Sans" w:cs="Segoe UI"/>
          <w:sz w:val="20"/>
        </w:rPr>
        <w:t xml:space="preserve"> de las POBALINES vigentes en el IMSS. </w:t>
      </w:r>
    </w:p>
    <w:p w14:paraId="54E92E02" w14:textId="77777777" w:rsidR="00B52A69" w:rsidRPr="006B7E37" w:rsidRDefault="00B52A69" w:rsidP="00B52A69">
      <w:pPr>
        <w:spacing w:line="276" w:lineRule="auto"/>
        <w:jc w:val="both"/>
        <w:rPr>
          <w:rFonts w:ascii="Note Sans" w:hAnsi="Note Sans" w:cs="Segoe UI"/>
          <w:sz w:val="20"/>
        </w:rPr>
      </w:pPr>
    </w:p>
    <w:p w14:paraId="1096E9FB" w14:textId="20F68F5C"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lastRenderedPageBreak/>
        <w:t xml:space="preserve">Se informa que los contratos serán elaborados y formalizados en la Oficina de Contratos, con el </w:t>
      </w:r>
      <w:r w:rsidR="00591959">
        <w:rPr>
          <w:rFonts w:ascii="Note Sans" w:hAnsi="Note Sans" w:cs="Segoe UI"/>
          <w:sz w:val="20"/>
        </w:rPr>
        <w:t>cotizante</w:t>
      </w:r>
      <w:r w:rsidRPr="006B7E37">
        <w:rPr>
          <w:rFonts w:ascii="Note Sans" w:hAnsi="Note Sans" w:cs="Segoe UI"/>
          <w:sz w:val="20"/>
        </w:rPr>
        <w:t xml:space="preserve"> al que se le haya adjudicado determinada partida.</w:t>
      </w:r>
    </w:p>
    <w:p w14:paraId="089B0134" w14:textId="77777777" w:rsidR="00B52A69" w:rsidRPr="006B7E37" w:rsidRDefault="00B52A69" w:rsidP="00B52A69">
      <w:pPr>
        <w:spacing w:line="276" w:lineRule="auto"/>
        <w:jc w:val="both"/>
        <w:rPr>
          <w:rFonts w:ascii="Note Sans" w:hAnsi="Note Sans" w:cs="Segoe UI"/>
          <w:sz w:val="20"/>
        </w:rPr>
      </w:pPr>
    </w:p>
    <w:p w14:paraId="3D89D227" w14:textId="3FADA651"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discrepancia en el contenido del contrato en relación con la </w:t>
      </w:r>
      <w:r w:rsidR="00C01922">
        <w:rPr>
          <w:rFonts w:ascii="Note Sans" w:hAnsi="Note Sans" w:cs="Segoe UI"/>
          <w:sz w:val="20"/>
        </w:rPr>
        <w:t>presente solicitud</w:t>
      </w:r>
      <w:r w:rsidRPr="006B7E37">
        <w:rPr>
          <w:rFonts w:ascii="Note Sans" w:hAnsi="Note Sans" w:cs="Segoe UI"/>
          <w:sz w:val="20"/>
        </w:rPr>
        <w:t>, prevalecer</w:t>
      </w:r>
      <w:r w:rsidR="004A5FA4">
        <w:rPr>
          <w:rFonts w:ascii="Note Sans" w:hAnsi="Note Sans" w:cs="Segoe UI"/>
          <w:sz w:val="20"/>
        </w:rPr>
        <w:t>á lo estipulado en esta última</w:t>
      </w:r>
      <w:r w:rsidRPr="006B7E37">
        <w:rPr>
          <w:rFonts w:ascii="Note Sans" w:hAnsi="Note Sans" w:cs="Segoe UI"/>
          <w:sz w:val="20"/>
        </w:rPr>
        <w:t xml:space="preserve">, de conformidad con lo señalado en el </w:t>
      </w:r>
      <w:proofErr w:type="spellStart"/>
      <w:r w:rsidR="004D219D" w:rsidRPr="006B7E37">
        <w:rPr>
          <w:rFonts w:ascii="Note Sans" w:hAnsi="Note Sans" w:cs="Segoe UI"/>
          <w:sz w:val="20"/>
        </w:rPr>
        <w:t>trasa</w:t>
      </w:r>
      <w:r w:rsidR="009F25A2" w:rsidRPr="006B7E37">
        <w:rPr>
          <w:rFonts w:ascii="Note Sans" w:hAnsi="Note Sans" w:cs="Segoe UI"/>
          <w:sz w:val="20"/>
        </w:rPr>
        <w:t>ntepenúltimo</w:t>
      </w:r>
      <w:proofErr w:type="spellEnd"/>
      <w:r w:rsidR="009F25A2" w:rsidRPr="006B7E37">
        <w:rPr>
          <w:rFonts w:ascii="Note Sans" w:hAnsi="Note Sans" w:cs="Segoe UI"/>
          <w:sz w:val="20"/>
        </w:rPr>
        <w:t xml:space="preserve"> </w:t>
      </w:r>
      <w:r w:rsidRPr="006B7E37">
        <w:rPr>
          <w:rFonts w:ascii="Note Sans" w:hAnsi="Note Sans" w:cs="Segoe UI"/>
          <w:sz w:val="20"/>
        </w:rPr>
        <w:t xml:space="preserve">párrafo del artículo </w:t>
      </w:r>
      <w:r w:rsidR="00F60B53" w:rsidRPr="006B7E37">
        <w:rPr>
          <w:rFonts w:ascii="Note Sans" w:hAnsi="Note Sans" w:cs="Segoe UI"/>
          <w:b/>
          <w:sz w:val="20"/>
        </w:rPr>
        <w:t>66</w:t>
      </w:r>
      <w:r w:rsidR="002A73AD" w:rsidRPr="006B7E37">
        <w:rPr>
          <w:rFonts w:ascii="Note Sans" w:hAnsi="Note Sans" w:cs="Segoe UI"/>
          <w:b/>
          <w:sz w:val="20"/>
        </w:rPr>
        <w:t xml:space="preserve"> </w:t>
      </w:r>
      <w:r w:rsidR="002A73AD" w:rsidRPr="006B7E37">
        <w:rPr>
          <w:rFonts w:ascii="Note Sans" w:hAnsi="Note Sans" w:cs="Segoe UI"/>
          <w:sz w:val="20"/>
        </w:rPr>
        <w:t>y</w:t>
      </w:r>
      <w:r w:rsidR="002A73AD" w:rsidRPr="006B7E37">
        <w:rPr>
          <w:rFonts w:ascii="Note Sans" w:hAnsi="Note Sans" w:cs="Segoe UI"/>
          <w:b/>
          <w:sz w:val="20"/>
        </w:rPr>
        <w:t xml:space="preserve"> 68</w:t>
      </w:r>
      <w:r w:rsidRPr="006B7E37">
        <w:rPr>
          <w:rFonts w:ascii="Note Sans" w:hAnsi="Note Sans" w:cs="Segoe UI"/>
          <w:sz w:val="20"/>
        </w:rPr>
        <w:t xml:space="preserve"> de la LAASSP.</w:t>
      </w:r>
    </w:p>
    <w:p w14:paraId="6B4FE6BA" w14:textId="77777777" w:rsidR="00B52A69" w:rsidRPr="006B7E37" w:rsidRDefault="00B52A69" w:rsidP="00B52A69">
      <w:pPr>
        <w:spacing w:line="276" w:lineRule="auto"/>
        <w:ind w:right="49"/>
        <w:jc w:val="both"/>
        <w:rPr>
          <w:rFonts w:ascii="Note Sans" w:hAnsi="Note Sans" w:cs="Segoe UI"/>
          <w:sz w:val="20"/>
        </w:rPr>
      </w:pPr>
    </w:p>
    <w:p w14:paraId="73534F20" w14:textId="77777777" w:rsidR="00B52A69" w:rsidRPr="006B7E37"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4" w:name="_Toc180668663"/>
      <w:r w:rsidRPr="006B7E37">
        <w:rPr>
          <w:rFonts w:ascii="Note Sans" w:hAnsi="Note Sans" w:cs="Segoe UI"/>
          <w:i w:val="0"/>
          <w:color w:val="4F6228"/>
          <w:sz w:val="20"/>
          <w:lang w:val="es-ES_tradnl"/>
        </w:rPr>
        <w:t>GARANTÍA DE CUMPLIMIENTO DE CONTRATO.</w:t>
      </w:r>
      <w:bookmarkEnd w:id="34"/>
    </w:p>
    <w:p w14:paraId="5E0F6BA5" w14:textId="77777777" w:rsidR="00B52A69" w:rsidRPr="006B7E37" w:rsidRDefault="00B52A69" w:rsidP="00B52A69">
      <w:pPr>
        <w:spacing w:line="276" w:lineRule="auto"/>
        <w:rPr>
          <w:rFonts w:ascii="Note Sans" w:hAnsi="Note Sans" w:cs="Segoe UI"/>
          <w:sz w:val="20"/>
        </w:rPr>
      </w:pPr>
    </w:p>
    <w:p w14:paraId="10A17DDF" w14:textId="311E93D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El </w:t>
      </w:r>
      <w:r w:rsidR="00591959">
        <w:rPr>
          <w:rFonts w:ascii="Note Sans" w:hAnsi="Note Sans" w:cs="Segoe UI"/>
          <w:sz w:val="20"/>
        </w:rPr>
        <w:t>cotizante</w:t>
      </w:r>
      <w:r w:rsidRPr="006B7E37">
        <w:rPr>
          <w:rFonts w:ascii="Note Sans" w:hAnsi="Note Sans" w:cs="Segoe UI"/>
          <w:sz w:val="20"/>
        </w:rPr>
        <w:t xml:space="preserve"> ganador, para garantizar el cumplimiento de todas y cada una de las obligaciones estipuladas en el contrato, de conformidad con lo estipulado en el </w:t>
      </w:r>
      <w:r w:rsidRPr="006B7E37">
        <w:rPr>
          <w:rFonts w:ascii="Note Sans" w:hAnsi="Note Sans" w:cs="Segoe UI"/>
          <w:b/>
          <w:sz w:val="20"/>
        </w:rPr>
        <w:t>inciso j)</w:t>
      </w:r>
      <w:r w:rsidRPr="006B7E37">
        <w:rPr>
          <w:rFonts w:ascii="Note Sans" w:hAnsi="Note Sans" w:cs="Segoe UI"/>
          <w:sz w:val="20"/>
        </w:rPr>
        <w:t xml:space="preserve"> del </w:t>
      </w:r>
      <w:r w:rsidRPr="006B7E37">
        <w:rPr>
          <w:rFonts w:ascii="Note Sans" w:hAnsi="Note Sans" w:cs="Segoe UI"/>
          <w:b/>
          <w:color w:val="31849B"/>
          <w:sz w:val="20"/>
        </w:rPr>
        <w:t xml:space="preserve">ANEXO NÚMERO </w:t>
      </w:r>
      <w:r w:rsidR="00FF5D50" w:rsidRPr="006B7E37">
        <w:rPr>
          <w:rFonts w:ascii="Note Sans" w:hAnsi="Note Sans" w:cs="Segoe UI"/>
          <w:b/>
          <w:color w:val="31849B"/>
          <w:sz w:val="20"/>
        </w:rPr>
        <w:t>27</w:t>
      </w:r>
      <w:r w:rsidRPr="006B7E37">
        <w:rPr>
          <w:rFonts w:ascii="Note Sans" w:hAnsi="Note Sans" w:cs="Segoe UI"/>
          <w:b/>
          <w:color w:val="31849B"/>
          <w:sz w:val="20"/>
        </w:rPr>
        <w:t xml:space="preserve"> (</w:t>
      </w:r>
      <w:r w:rsidR="00FF5D50" w:rsidRPr="006B7E37">
        <w:rPr>
          <w:rFonts w:ascii="Note Sans" w:hAnsi="Note Sans" w:cs="Segoe UI"/>
          <w:b/>
          <w:color w:val="31849B"/>
          <w:sz w:val="20"/>
        </w:rPr>
        <w:t>VEINTISIETE</w:t>
      </w:r>
      <w:r w:rsidRPr="006B7E37">
        <w:rPr>
          <w:rFonts w:ascii="Note Sans" w:hAnsi="Note Sans" w:cs="Segoe UI"/>
          <w:b/>
          <w:color w:val="31849B"/>
          <w:sz w:val="20"/>
        </w:rPr>
        <w:t>) TERMINOS Y CONDICIONES</w:t>
      </w:r>
      <w:r w:rsidRPr="006B7E37">
        <w:rPr>
          <w:rFonts w:ascii="Note Sans" w:hAnsi="Note Sans" w:cs="Segoe UI"/>
          <w:b/>
          <w:sz w:val="20"/>
        </w:rPr>
        <w:t xml:space="preserve">, </w:t>
      </w:r>
      <w:r w:rsidRPr="006B7E37">
        <w:rPr>
          <w:rFonts w:ascii="Note Sans" w:hAnsi="Note Sans" w:cs="Segoe UI"/>
          <w:sz w:val="20"/>
        </w:rPr>
        <w:t xml:space="preserve">el cual forma parte integrante de la presente </w:t>
      </w:r>
      <w:r w:rsidR="00C01922">
        <w:rPr>
          <w:rFonts w:ascii="Note Sans" w:hAnsi="Note Sans" w:cs="Segoe UI"/>
          <w:sz w:val="20"/>
        </w:rPr>
        <w:t>solicitud</w:t>
      </w:r>
      <w:r w:rsidRPr="006B7E37">
        <w:rPr>
          <w:rFonts w:ascii="Note Sans" w:hAnsi="Note Sans" w:cs="Segoe UI"/>
          <w:sz w:val="20"/>
        </w:rPr>
        <w:t xml:space="preserve">. </w:t>
      </w:r>
    </w:p>
    <w:p w14:paraId="1E66A131" w14:textId="77777777" w:rsidR="00B52A69" w:rsidRPr="006B7E37" w:rsidRDefault="00B52A69" w:rsidP="00B52A69">
      <w:pPr>
        <w:spacing w:line="276" w:lineRule="auto"/>
        <w:ind w:right="49"/>
        <w:jc w:val="both"/>
        <w:rPr>
          <w:rFonts w:ascii="Note Sans" w:hAnsi="Note Sans" w:cs="Segoe UI"/>
          <w:sz w:val="20"/>
        </w:rPr>
      </w:pPr>
    </w:p>
    <w:p w14:paraId="62428BB9" w14:textId="77777777" w:rsidR="00B52A69" w:rsidRPr="006B7E37"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5" w:name="_Toc180668664"/>
      <w:r w:rsidRPr="006B7E37">
        <w:rPr>
          <w:rFonts w:ascii="Note Sans" w:hAnsi="Note Sans" w:cs="Segoe UI"/>
          <w:i w:val="0"/>
          <w:color w:val="4F6228"/>
          <w:sz w:val="20"/>
          <w:lang w:val="es-ES_tradnl"/>
        </w:rPr>
        <w:t>TERMINACIÓN DE LA RELACIÓN CONTRACTUAL.</w:t>
      </w:r>
      <w:bookmarkEnd w:id="35"/>
    </w:p>
    <w:p w14:paraId="2DF71784" w14:textId="77777777" w:rsidR="00B52A69" w:rsidRPr="006B7E37" w:rsidRDefault="00B52A69" w:rsidP="00B52A69">
      <w:pPr>
        <w:spacing w:line="276" w:lineRule="auto"/>
        <w:rPr>
          <w:rFonts w:ascii="Note Sans" w:hAnsi="Note Sans" w:cs="Segoe UI"/>
          <w:sz w:val="20"/>
        </w:rPr>
      </w:pPr>
    </w:p>
    <w:p w14:paraId="7B4DFE96" w14:textId="77777777" w:rsidR="00B52A69" w:rsidRPr="006B7E37" w:rsidRDefault="00B52A69" w:rsidP="00B52A69">
      <w:pPr>
        <w:pStyle w:val="Ttulo2"/>
        <w:numPr>
          <w:ilvl w:val="0"/>
          <w:numId w:val="0"/>
        </w:numPr>
        <w:tabs>
          <w:tab w:val="clear" w:pos="0"/>
        </w:tabs>
        <w:spacing w:before="0" w:after="0" w:line="276" w:lineRule="auto"/>
        <w:ind w:right="49"/>
        <w:jc w:val="both"/>
        <w:rPr>
          <w:rFonts w:ascii="Note Sans" w:hAnsi="Note Sans" w:cs="Segoe UI"/>
          <w:i w:val="0"/>
          <w:sz w:val="20"/>
          <w:lang w:val="es-ES_tradnl"/>
        </w:rPr>
      </w:pPr>
      <w:bookmarkStart w:id="36" w:name="_Toc180668665"/>
      <w:r w:rsidRPr="006B7E37">
        <w:rPr>
          <w:rFonts w:ascii="Note Sans" w:hAnsi="Note Sans" w:cs="Segoe UI"/>
          <w:i w:val="0"/>
          <w:color w:val="4F6228"/>
          <w:sz w:val="20"/>
          <w:lang w:val="es-ES_tradnl"/>
        </w:rPr>
        <w:t>2.11.2.1 RESCISIÓN ADMINISTRATIVA DEL INSTRUMENTO JURÍDICO.</w:t>
      </w:r>
      <w:bookmarkEnd w:id="36"/>
    </w:p>
    <w:p w14:paraId="7A2CC650" w14:textId="77777777" w:rsidR="00B52A69" w:rsidRPr="006B7E37" w:rsidRDefault="00B52A69" w:rsidP="00B52A69">
      <w:pPr>
        <w:spacing w:line="276" w:lineRule="auto"/>
        <w:rPr>
          <w:rFonts w:ascii="Note Sans" w:hAnsi="Note Sans" w:cs="Segoe UI"/>
          <w:sz w:val="20"/>
        </w:rPr>
      </w:pPr>
    </w:p>
    <w:p w14:paraId="22C0D4CA" w14:textId="57AC91C5"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De conformidad con el apartado </w:t>
      </w:r>
      <w:r w:rsidRPr="006B7E37">
        <w:rPr>
          <w:rFonts w:ascii="Note Sans" w:hAnsi="Note Sans" w:cs="Segoe UI"/>
          <w:b/>
          <w:sz w:val="20"/>
        </w:rPr>
        <w:t>5.6</w:t>
      </w:r>
      <w:r w:rsidRPr="006B7E37">
        <w:rPr>
          <w:rFonts w:ascii="Note Sans" w:hAnsi="Note Sans" w:cs="Segoe UI"/>
          <w:sz w:val="20"/>
        </w:rPr>
        <w:t xml:space="preserve"> de las POBALINES vigentes en el IMSS, cuando el </w:t>
      </w:r>
      <w:r w:rsidR="00591959">
        <w:rPr>
          <w:rFonts w:ascii="Note Sans" w:hAnsi="Note Sans" w:cs="Segoe UI"/>
          <w:sz w:val="20"/>
        </w:rPr>
        <w:t>cotizante</w:t>
      </w:r>
      <w:r w:rsidRPr="006B7E37">
        <w:rPr>
          <w:rFonts w:ascii="Note Sans" w:hAnsi="Note Sans" w:cs="Segoe UI"/>
          <w:sz w:val="20"/>
        </w:rPr>
        <w:t xml:space="preserve"> adjudicado incumpla total o parcialmente con cualquiera de las obligaciones establecidas en esta </w:t>
      </w:r>
      <w:r w:rsidR="00C01922">
        <w:rPr>
          <w:rFonts w:ascii="Note Sans" w:hAnsi="Note Sans" w:cs="Segoe UI"/>
          <w:sz w:val="20"/>
        </w:rPr>
        <w:t>solicitud</w:t>
      </w:r>
      <w:r w:rsidRPr="006B7E37">
        <w:rPr>
          <w:rFonts w:ascii="Note Sans" w:hAnsi="Note Sans" w:cs="Segoe UI"/>
          <w:sz w:val="20"/>
        </w:rPr>
        <w:t xml:space="preserve"> y/o en el instrumento jurídico correspondiente y sus respectivos anexos, se procederá a la rescisión administrativa del mismo sin necesidad de Declaración Judicial previa, de conformidad a lo establecido en el artículo </w:t>
      </w:r>
      <w:r w:rsidR="0090572D" w:rsidRPr="006B7E37">
        <w:rPr>
          <w:rFonts w:ascii="Note Sans" w:hAnsi="Note Sans" w:cs="Segoe UI"/>
          <w:b/>
          <w:sz w:val="20"/>
        </w:rPr>
        <w:t>77</w:t>
      </w:r>
      <w:r w:rsidRPr="006B7E37">
        <w:rPr>
          <w:rFonts w:ascii="Note Sans" w:hAnsi="Note Sans" w:cs="Segoe UI"/>
          <w:sz w:val="20"/>
        </w:rPr>
        <w:t xml:space="preserve"> de la LAASSP y numeral </w:t>
      </w:r>
      <w:r w:rsidRPr="006B7E37">
        <w:rPr>
          <w:rFonts w:ascii="Note Sans" w:hAnsi="Note Sans" w:cs="Segoe UI"/>
          <w:b/>
          <w:sz w:val="20"/>
        </w:rPr>
        <w:t>4.3.5</w:t>
      </w:r>
      <w:r w:rsidRPr="006B7E37">
        <w:rPr>
          <w:rFonts w:ascii="Note Sans" w:hAnsi="Note Sans" w:cs="Segoe UI"/>
          <w:sz w:val="20"/>
        </w:rPr>
        <w:t xml:space="preserve"> del MAAGMAASSP.</w:t>
      </w:r>
    </w:p>
    <w:p w14:paraId="5AB0083F" w14:textId="77777777" w:rsidR="00B52A69" w:rsidRPr="006B7E37" w:rsidRDefault="00B52A69" w:rsidP="00B52A69">
      <w:pPr>
        <w:spacing w:line="276" w:lineRule="auto"/>
        <w:ind w:right="49"/>
        <w:jc w:val="both"/>
        <w:rPr>
          <w:rFonts w:ascii="Note Sans" w:hAnsi="Note Sans" w:cs="Segoe UI"/>
          <w:sz w:val="20"/>
        </w:rPr>
      </w:pPr>
    </w:p>
    <w:p w14:paraId="2E3941F0" w14:textId="346D33E0"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causales de rescisión administrativa serán las establecidas en el “MODELO DE CONTRATO”, así como las que se establezcan en los contratos que se formalicen con los </w:t>
      </w:r>
      <w:r w:rsidR="00591959">
        <w:rPr>
          <w:rFonts w:ascii="Note Sans" w:hAnsi="Note Sans" w:cs="Segoe UI"/>
          <w:sz w:val="20"/>
        </w:rPr>
        <w:t>cotizantes</w:t>
      </w:r>
      <w:r w:rsidRPr="006B7E37">
        <w:rPr>
          <w:rFonts w:ascii="Note Sans" w:hAnsi="Note Sans" w:cs="Segoe UI"/>
          <w:sz w:val="20"/>
        </w:rPr>
        <w:t xml:space="preserve"> adjudicados.</w:t>
      </w:r>
    </w:p>
    <w:p w14:paraId="65A360FD" w14:textId="77777777" w:rsidR="00B52A69" w:rsidRPr="000A6A8D" w:rsidRDefault="00B52A69" w:rsidP="00B52A69">
      <w:pPr>
        <w:spacing w:line="276" w:lineRule="auto"/>
        <w:ind w:right="49"/>
        <w:jc w:val="both"/>
        <w:rPr>
          <w:rFonts w:ascii="Note Sans" w:hAnsi="Note Sans" w:cs="Segoe UI"/>
          <w:sz w:val="10"/>
        </w:rPr>
      </w:pPr>
    </w:p>
    <w:p w14:paraId="47CCAAB8" w14:textId="1C9D2CDE"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lleve a cabo la rescisión de algún instrumento ju</w:t>
      </w:r>
      <w:r w:rsidR="00591959">
        <w:rPr>
          <w:rFonts w:ascii="Note Sans" w:hAnsi="Note Sans" w:cs="Segoe UI"/>
          <w:sz w:val="20"/>
        </w:rPr>
        <w:t>rídico derivado de la presente solicitud</w:t>
      </w:r>
      <w:r w:rsidRPr="006B7E37">
        <w:rPr>
          <w:rFonts w:ascii="Note Sans" w:hAnsi="Note Sans" w:cs="Segoe UI"/>
          <w:sz w:val="20"/>
        </w:rPr>
        <w:t>, los Administradores de Contrato, deberán remitir cualquier información relacionada con la rescisión al Área Requirente y Técnica, para los efectos a que haya lugar.</w:t>
      </w:r>
    </w:p>
    <w:p w14:paraId="11BE2266" w14:textId="77777777" w:rsidR="00A43ABD" w:rsidRPr="006B7E37" w:rsidRDefault="00A43ABD" w:rsidP="00B52A69">
      <w:pPr>
        <w:spacing w:line="276" w:lineRule="auto"/>
        <w:ind w:right="49"/>
        <w:jc w:val="both"/>
        <w:rPr>
          <w:rFonts w:ascii="Note Sans" w:hAnsi="Note Sans" w:cs="Segoe UI"/>
          <w:sz w:val="20"/>
        </w:rPr>
      </w:pPr>
    </w:p>
    <w:p w14:paraId="463A5675" w14:textId="77777777" w:rsidR="00B52A69" w:rsidRPr="006B7E37" w:rsidRDefault="00B52A69" w:rsidP="00B52A69">
      <w:pPr>
        <w:spacing w:line="276" w:lineRule="auto"/>
        <w:rPr>
          <w:rFonts w:ascii="Note Sans" w:hAnsi="Note Sans" w:cs="Segoe UI"/>
          <w:sz w:val="20"/>
        </w:rPr>
      </w:pPr>
      <w:r w:rsidRPr="006B7E37">
        <w:rPr>
          <w:rFonts w:ascii="Note Sans" w:hAnsi="Note Sans" w:cs="Segoe UI"/>
          <w:b/>
          <w:color w:val="4F6228"/>
          <w:sz w:val="20"/>
          <w:lang w:val="es-ES_tradnl"/>
        </w:rPr>
        <w:t xml:space="preserve">CAUSAS DE RESCISIÓN ADMINISTRATIVA DEL CONTRATO </w:t>
      </w:r>
    </w:p>
    <w:p w14:paraId="47139135"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54B67BC3"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color w:val="632423"/>
          <w:sz w:val="20"/>
          <w:szCs w:val="18"/>
          <w:lang w:eastAsia="es-MX"/>
        </w:rPr>
      </w:pPr>
      <w:r w:rsidRPr="006B7E37">
        <w:rPr>
          <w:rFonts w:ascii="Note Sans" w:hAnsi="Note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3D24D45C"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476CFB1D" w14:textId="674FA7DB"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Cuando se compruebe que “el proveedor” haya </w:t>
      </w:r>
      <w:r w:rsidR="00C54BC0" w:rsidRPr="006B7E37">
        <w:rPr>
          <w:rFonts w:ascii="Note Sans" w:hAnsi="Note Sans" w:cs="Segoe UI"/>
          <w:sz w:val="20"/>
          <w:szCs w:val="16"/>
        </w:rPr>
        <w:t>otorgado servicios</w:t>
      </w:r>
      <w:r w:rsidRPr="006B7E37">
        <w:rPr>
          <w:rFonts w:ascii="Note Sans" w:hAnsi="Note Sans" w:cs="Segoe UI"/>
          <w:sz w:val="20"/>
          <w:szCs w:val="16"/>
        </w:rPr>
        <w:t xml:space="preserve"> con descripciones y características distintas a las pactadas en el instrumento jurídico.</w:t>
      </w:r>
    </w:p>
    <w:p w14:paraId="3AEA656C"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D41AA90" w14:textId="59719F96"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Contraveni</w:t>
      </w:r>
      <w:r w:rsidR="00C54BC0" w:rsidRPr="006B7E37">
        <w:rPr>
          <w:rFonts w:ascii="Note Sans" w:hAnsi="Note Sans" w:cs="Segoe UI"/>
          <w:sz w:val="20"/>
          <w:szCs w:val="16"/>
        </w:rPr>
        <w:t xml:space="preserve">r los términos pactados para la prestación de los servicios </w:t>
      </w:r>
      <w:r w:rsidRPr="006B7E37">
        <w:rPr>
          <w:rFonts w:ascii="Note Sans" w:hAnsi="Note Sans" w:cs="Segoe UI"/>
          <w:sz w:val="20"/>
          <w:szCs w:val="16"/>
        </w:rPr>
        <w:t>establecidos en el instrumento jurídico.</w:t>
      </w:r>
    </w:p>
    <w:p w14:paraId="6B393758" w14:textId="77777777" w:rsidR="00B52A69" w:rsidRPr="006B7E37" w:rsidRDefault="00B52A69" w:rsidP="00B52A69">
      <w:pPr>
        <w:pStyle w:val="Prrafodelista"/>
        <w:tabs>
          <w:tab w:val="left" w:pos="284"/>
          <w:tab w:val="left" w:pos="3744"/>
        </w:tabs>
        <w:suppressAutoHyphens w:val="0"/>
        <w:spacing w:line="276" w:lineRule="auto"/>
        <w:ind w:left="720" w:right="51"/>
        <w:contextualSpacing/>
        <w:jc w:val="both"/>
        <w:rPr>
          <w:rFonts w:ascii="Note Sans" w:hAnsi="Note Sans" w:cs="Segoe UI"/>
          <w:sz w:val="20"/>
          <w:szCs w:val="16"/>
        </w:rPr>
      </w:pPr>
      <w:r w:rsidRPr="006B7E37">
        <w:rPr>
          <w:rFonts w:ascii="Note Sans" w:hAnsi="Note Sans" w:cs="Segoe UI"/>
          <w:sz w:val="20"/>
          <w:szCs w:val="16"/>
        </w:rPr>
        <w:tab/>
      </w:r>
    </w:p>
    <w:p w14:paraId="0D0D0D6E"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Transferir en todo o en parte las obligaciones que deriven del instrumento jurídico a un tercero ajeno a la relación contractual.</w:t>
      </w:r>
    </w:p>
    <w:p w14:paraId="48C8DC26"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CB27791"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Ceder los derechos de cobro derivados del contrato, sin contar con la conformidad previa y por escrito de Instituto. </w:t>
      </w:r>
    </w:p>
    <w:p w14:paraId="45A1E6B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F1DE48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Suspender total o parcialmente y sin causa justificada el suministro objeto del instrumento jurídico.</w:t>
      </w:r>
    </w:p>
    <w:p w14:paraId="68D5299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4AA881C" w14:textId="79BE6FCA"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Omitir </w:t>
      </w:r>
      <w:r w:rsidR="00C54BC0" w:rsidRPr="006B7E37">
        <w:rPr>
          <w:rFonts w:ascii="Note Sans" w:hAnsi="Note Sans" w:cs="Segoe UI"/>
          <w:sz w:val="20"/>
          <w:szCs w:val="16"/>
        </w:rPr>
        <w:t>proporcionar los servicios</w:t>
      </w:r>
      <w:r w:rsidRPr="006B7E37">
        <w:rPr>
          <w:rFonts w:ascii="Note Sans" w:hAnsi="Note Sans" w:cs="Segoe UI"/>
          <w:sz w:val="20"/>
          <w:szCs w:val="16"/>
        </w:rPr>
        <w:t xml:space="preserve"> en tiempo y forma conforme a lo establecido en el instrumento jurídico y sus respectivos anexos.</w:t>
      </w:r>
    </w:p>
    <w:p w14:paraId="2D3481B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261711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0DC2CC4"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Ser declarado en concurso mercantil, o por cualquier otra causa distinta o análoga que afecte su patrimonio. </w:t>
      </w:r>
    </w:p>
    <w:p w14:paraId="29AE2EC0"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1A444389"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En caso de que compruebe la falsedad de alguna manifestación, información o documentación proporcionada para efecto del instrumento jurídico;</w:t>
      </w:r>
    </w:p>
    <w:p w14:paraId="47DF92B2"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70B8BC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6B7E37" w:rsidRDefault="00B52A69" w:rsidP="00B52A69">
      <w:pPr>
        <w:pStyle w:val="Prrafodelista"/>
        <w:tabs>
          <w:tab w:val="left" w:pos="284"/>
          <w:tab w:val="left" w:pos="4493"/>
        </w:tabs>
        <w:suppressAutoHyphens w:val="0"/>
        <w:spacing w:line="276" w:lineRule="auto"/>
        <w:ind w:left="720" w:right="51"/>
        <w:contextualSpacing/>
        <w:jc w:val="both"/>
        <w:rPr>
          <w:rFonts w:ascii="Note Sans" w:hAnsi="Note Sans" w:cs="Segoe UI"/>
          <w:sz w:val="20"/>
          <w:szCs w:val="16"/>
        </w:rPr>
      </w:pPr>
      <w:r w:rsidRPr="006B7E37">
        <w:rPr>
          <w:rFonts w:ascii="Note Sans" w:hAnsi="Note Sans" w:cs="Segoe UI"/>
          <w:sz w:val="20"/>
          <w:szCs w:val="16"/>
        </w:rPr>
        <w:tab/>
      </w:r>
    </w:p>
    <w:p w14:paraId="7983300B"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2EF42ED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248D1501"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Impedir el desempeño normal de labores del Instituto;</w:t>
      </w:r>
    </w:p>
    <w:p w14:paraId="536B990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61DAC7A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7395DB83" w14:textId="54CEF47F"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en contravención a lo dispuesto en los artículos 9, de la Ley Federal de Competencia Económica y </w:t>
      </w:r>
      <w:r w:rsidR="00354C7B" w:rsidRPr="006B7E37">
        <w:rPr>
          <w:rFonts w:ascii="Note Sans" w:hAnsi="Note Sans" w:cs="Segoe UI"/>
          <w:sz w:val="20"/>
          <w:szCs w:val="16"/>
        </w:rPr>
        <w:t>45</w:t>
      </w:r>
      <w:r w:rsidRPr="006B7E37">
        <w:rPr>
          <w:rFonts w:ascii="Note Sans" w:hAnsi="Note Sans" w:cs="Segoe UI"/>
          <w:sz w:val="20"/>
          <w:szCs w:val="16"/>
        </w:rPr>
        <w:t>, de la Ley de Adquisiciones, Arrendamientos y Servicios del Sector Público.</w:t>
      </w:r>
    </w:p>
    <w:p w14:paraId="571322E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142FE57F"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Incumplir cualquier obligación distinta de las anteriores y derivadas del instrumento jurídico.  </w:t>
      </w:r>
    </w:p>
    <w:p w14:paraId="4BC2E399" w14:textId="77777777" w:rsidR="00F81E65" w:rsidRPr="006B7E37" w:rsidRDefault="00F81E65" w:rsidP="00F81E65">
      <w:pPr>
        <w:pStyle w:val="Prrafodelista"/>
        <w:rPr>
          <w:rFonts w:ascii="Note Sans" w:hAnsi="Note Sans" w:cs="Segoe UI"/>
          <w:sz w:val="12"/>
          <w:szCs w:val="16"/>
        </w:rPr>
      </w:pPr>
    </w:p>
    <w:p w14:paraId="4EE6D248" w14:textId="3B5CAB77" w:rsidR="00F81E65" w:rsidRPr="006B7E37" w:rsidRDefault="00F81E65" w:rsidP="00F81E65">
      <w:pPr>
        <w:pStyle w:val="Prrafodelista"/>
        <w:numPr>
          <w:ilvl w:val="0"/>
          <w:numId w:val="25"/>
        </w:numPr>
        <w:suppressAutoHyphens w:val="0"/>
        <w:contextualSpacing/>
        <w:jc w:val="both"/>
        <w:rPr>
          <w:rFonts w:ascii="Note Sans" w:hAnsi="Note Sans" w:cs="Segoe UI"/>
          <w:sz w:val="20"/>
          <w:szCs w:val="16"/>
        </w:rPr>
      </w:pPr>
      <w:r w:rsidRPr="006B7E37">
        <w:rPr>
          <w:rFonts w:ascii="Note Sans" w:hAnsi="Note Sans" w:cs="Segoe UI"/>
          <w:sz w:val="20"/>
          <w:szCs w:val="16"/>
        </w:rPr>
        <w:t xml:space="preserve">No presentar la opinión favorable de </w:t>
      </w:r>
      <w:r w:rsidR="000E1DA6" w:rsidRPr="006B7E37">
        <w:rPr>
          <w:rFonts w:ascii="Note Sans" w:hAnsi="Note Sans" w:cs="Segoe UI"/>
          <w:sz w:val="20"/>
          <w:szCs w:val="16"/>
        </w:rPr>
        <w:t xml:space="preserve">sus obligaciones fiscales, de </w:t>
      </w:r>
      <w:r w:rsidR="000E1DA6" w:rsidRPr="006B7E37">
        <w:rPr>
          <w:rFonts w:ascii="Note Sans" w:hAnsi="Note Sans" w:cs="Segoe UI"/>
          <w:b/>
          <w:sz w:val="20"/>
          <w:szCs w:val="16"/>
        </w:rPr>
        <w:t>manera anual</w:t>
      </w:r>
      <w:r w:rsidR="000E1DA6" w:rsidRPr="006B7E37">
        <w:rPr>
          <w:rFonts w:ascii="Note Sans" w:hAnsi="Note Sans" w:cs="Segoe UI"/>
          <w:sz w:val="20"/>
          <w:szCs w:val="16"/>
        </w:rPr>
        <w:t xml:space="preserve"> </w:t>
      </w:r>
      <w:r w:rsidRPr="006B7E37">
        <w:rPr>
          <w:rFonts w:ascii="Note Sans" w:hAnsi="Note Sans" w:cs="Segoe UI"/>
          <w:sz w:val="20"/>
          <w:szCs w:val="16"/>
        </w:rPr>
        <w:t>durante la vigencia del contrato.</w:t>
      </w:r>
    </w:p>
    <w:p w14:paraId="6D2AC454" w14:textId="77777777" w:rsidR="000E1DA6" w:rsidRPr="006B7E37" w:rsidRDefault="000E1DA6" w:rsidP="000E1DA6">
      <w:pPr>
        <w:suppressAutoHyphens w:val="0"/>
        <w:contextualSpacing/>
        <w:jc w:val="both"/>
        <w:rPr>
          <w:rFonts w:ascii="Note Sans" w:hAnsi="Note Sans" w:cs="Segoe UI"/>
          <w:sz w:val="20"/>
          <w:szCs w:val="16"/>
        </w:rPr>
      </w:pPr>
    </w:p>
    <w:p w14:paraId="081DF112" w14:textId="419C76D0" w:rsidR="00F81E65" w:rsidRPr="006B7E37" w:rsidRDefault="00F81E65" w:rsidP="00F81E65">
      <w:pPr>
        <w:pStyle w:val="Prrafodelista"/>
        <w:numPr>
          <w:ilvl w:val="0"/>
          <w:numId w:val="25"/>
        </w:numPr>
        <w:suppressAutoHyphens w:val="0"/>
        <w:contextualSpacing/>
        <w:jc w:val="both"/>
        <w:rPr>
          <w:rFonts w:ascii="Note Sans" w:hAnsi="Note Sans" w:cs="Segoe UI"/>
          <w:sz w:val="20"/>
          <w:szCs w:val="16"/>
        </w:rPr>
      </w:pPr>
      <w:r w:rsidRPr="006B7E37">
        <w:rPr>
          <w:rFonts w:ascii="Note Sans" w:hAnsi="Note Sans" w:cs="Segoe UI"/>
          <w:sz w:val="20"/>
          <w:szCs w:val="16"/>
        </w:rPr>
        <w:t>Incumplir cualquier obligación distinta de las anteriores y derivadas del contrato.</w:t>
      </w:r>
    </w:p>
    <w:p w14:paraId="0C83F53C" w14:textId="77777777" w:rsidR="00B52A69" w:rsidRPr="006B7E37" w:rsidRDefault="00B52A69" w:rsidP="00B52A69">
      <w:pPr>
        <w:spacing w:line="276" w:lineRule="auto"/>
        <w:ind w:right="49"/>
        <w:jc w:val="both"/>
        <w:rPr>
          <w:rFonts w:ascii="Note Sans" w:hAnsi="Note Sans" w:cs="Segoe UI"/>
          <w:color w:val="4F6228"/>
          <w:sz w:val="20"/>
        </w:rPr>
      </w:pPr>
    </w:p>
    <w:p w14:paraId="3D63A5D6" w14:textId="77777777" w:rsidR="00B52A69" w:rsidRPr="006B7E37" w:rsidRDefault="00B52A69" w:rsidP="00B52A69">
      <w:pPr>
        <w:pStyle w:val="Ttulo2"/>
        <w:numPr>
          <w:ilvl w:val="3"/>
          <w:numId w:val="23"/>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7" w:name="_Toc180668666"/>
      <w:r w:rsidRPr="006B7E37">
        <w:rPr>
          <w:rFonts w:ascii="Note Sans" w:hAnsi="Note Sans" w:cs="Segoe UI"/>
          <w:i w:val="0"/>
          <w:color w:val="4F6228"/>
          <w:sz w:val="20"/>
          <w:lang w:val="es-ES_tradnl"/>
        </w:rPr>
        <w:t>TERMINACIÓN ANTICIPADA DEL CONTRATO.</w:t>
      </w:r>
      <w:bookmarkEnd w:id="37"/>
    </w:p>
    <w:p w14:paraId="32DDCE92" w14:textId="77777777" w:rsidR="00B52A69" w:rsidRPr="006B7E37" w:rsidRDefault="00B52A69" w:rsidP="00B52A69">
      <w:pPr>
        <w:spacing w:line="276" w:lineRule="auto"/>
        <w:ind w:right="49"/>
        <w:jc w:val="both"/>
        <w:rPr>
          <w:rFonts w:ascii="Note Sans" w:hAnsi="Note Sans" w:cs="Segoe UI"/>
          <w:sz w:val="20"/>
        </w:rPr>
      </w:pPr>
    </w:p>
    <w:p w14:paraId="024A89FD" w14:textId="0974ED33"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El IMSS</w:t>
      </w:r>
      <w:r w:rsidRPr="006B7E37">
        <w:rPr>
          <w:rFonts w:ascii="Note Sans" w:hAnsi="Note Sans" w:cs="Segoe UI"/>
          <w:sz w:val="20"/>
          <w:lang w:eastAsia="es-MX"/>
        </w:rPr>
        <w:t xml:space="preserve"> en su caso, dará </w:t>
      </w:r>
      <w:r w:rsidRPr="006B7E37">
        <w:rPr>
          <w:rFonts w:ascii="Note Sans" w:hAnsi="Note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sidRPr="006B7E37">
        <w:rPr>
          <w:rFonts w:ascii="Note Sans" w:hAnsi="Note Sans" w:cs="Segoe UI"/>
          <w:sz w:val="20"/>
        </w:rPr>
        <w:t>la prestación de los servicios</w:t>
      </w:r>
      <w:r w:rsidRPr="006B7E37">
        <w:rPr>
          <w:rFonts w:ascii="Note Sans" w:hAnsi="Note Sans"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6B7E37">
        <w:rPr>
          <w:rFonts w:ascii="Note Sans" w:hAnsi="Note Sans" w:cs="Segoe UI"/>
          <w:b/>
          <w:sz w:val="20"/>
        </w:rPr>
        <w:t>SABG</w:t>
      </w:r>
      <w:r w:rsidRPr="006B7E37">
        <w:rPr>
          <w:rFonts w:ascii="Note Sans" w:hAnsi="Note Sans" w:cs="Segoe UI"/>
          <w:sz w:val="20"/>
        </w:rPr>
        <w:t xml:space="preserve">, de conformidad con el artículo </w:t>
      </w:r>
      <w:r w:rsidR="00F60B53" w:rsidRPr="006B7E37">
        <w:rPr>
          <w:rFonts w:ascii="Note Sans" w:hAnsi="Note Sans" w:cs="Segoe UI"/>
          <w:b/>
          <w:sz w:val="20"/>
        </w:rPr>
        <w:t>78</w:t>
      </w:r>
      <w:r w:rsidRPr="006B7E37">
        <w:rPr>
          <w:rFonts w:ascii="Note Sans" w:hAnsi="Note Sans" w:cs="Segoe UI"/>
          <w:sz w:val="20"/>
        </w:rPr>
        <w:t xml:space="preserve"> de la LAASSP, numeral </w:t>
      </w:r>
      <w:r w:rsidRPr="006B7E37">
        <w:rPr>
          <w:rFonts w:ascii="Note Sans" w:hAnsi="Note Sans" w:cs="Segoe UI"/>
          <w:b/>
          <w:sz w:val="20"/>
        </w:rPr>
        <w:t>5.6</w:t>
      </w:r>
      <w:r w:rsidRPr="006B7E37">
        <w:rPr>
          <w:rFonts w:ascii="Note Sans" w:hAnsi="Note Sans" w:cs="Segoe UI"/>
          <w:sz w:val="20"/>
        </w:rPr>
        <w:t xml:space="preserve"> de las POBALINES y numeral </w:t>
      </w:r>
      <w:r w:rsidRPr="006B7E37">
        <w:rPr>
          <w:rFonts w:ascii="Note Sans" w:hAnsi="Note Sans" w:cs="Segoe UI"/>
          <w:b/>
          <w:sz w:val="20"/>
        </w:rPr>
        <w:t>4.3.4</w:t>
      </w:r>
      <w:r w:rsidRPr="006B7E37">
        <w:rPr>
          <w:rFonts w:ascii="Note Sans" w:hAnsi="Note Sans" w:cs="Segoe UI"/>
          <w:sz w:val="20"/>
        </w:rPr>
        <w:t xml:space="preserve"> del MAAGMAASSP.</w:t>
      </w:r>
    </w:p>
    <w:p w14:paraId="009C6550" w14:textId="77777777" w:rsidR="00B52A69" w:rsidRPr="006B7E37" w:rsidRDefault="00B52A69" w:rsidP="00B52A69">
      <w:pPr>
        <w:spacing w:line="276" w:lineRule="auto"/>
        <w:ind w:right="49"/>
        <w:jc w:val="both"/>
        <w:rPr>
          <w:rFonts w:ascii="Note Sans" w:hAnsi="Note Sans" w:cs="Segoe UI"/>
          <w:sz w:val="20"/>
        </w:rPr>
      </w:pPr>
    </w:p>
    <w:p w14:paraId="0AE75C99" w14:textId="2E4088FE"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En caso de que se lleve a cabo la terminación anticipada de alguno (s) de los contratos derivados de la presente </w:t>
      </w:r>
      <w:r w:rsidR="00591959">
        <w:rPr>
          <w:rFonts w:ascii="Note Sans" w:hAnsi="Note Sans" w:cs="Segoe UI"/>
          <w:sz w:val="20"/>
        </w:rPr>
        <w:t>solicitud</w:t>
      </w:r>
      <w:r w:rsidRPr="006B7E37">
        <w:rPr>
          <w:rFonts w:ascii="Note Sans" w:hAnsi="Note Sans" w:cs="Segoe UI"/>
          <w:sz w:val="20"/>
        </w:rPr>
        <w:t>, los Administradores de Contrato, deberán remitir cualquier información relacionada con la terminación anticipada al Área Requirente y Técnica, para los efectos a que haya lugar.</w:t>
      </w:r>
    </w:p>
    <w:p w14:paraId="68D81C56" w14:textId="77777777" w:rsidR="00B52A69" w:rsidRPr="000A6A8D" w:rsidRDefault="00B52A69" w:rsidP="00B52A69">
      <w:pPr>
        <w:spacing w:line="276" w:lineRule="auto"/>
        <w:ind w:right="49"/>
        <w:jc w:val="both"/>
        <w:rPr>
          <w:rFonts w:ascii="Note Sans" w:hAnsi="Note Sans" w:cs="Segoe UI"/>
          <w:sz w:val="10"/>
        </w:rPr>
      </w:pPr>
    </w:p>
    <w:p w14:paraId="45C3F640" w14:textId="4C2642C4"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Cabe señalar que en los casos donde los </w:t>
      </w:r>
      <w:r w:rsidR="00591959">
        <w:rPr>
          <w:rFonts w:ascii="Note Sans" w:hAnsi="Note Sans" w:cs="Segoe UI"/>
          <w:sz w:val="20"/>
        </w:rPr>
        <w:t>cotizantes</w:t>
      </w:r>
      <w:r w:rsidRPr="009F2482">
        <w:rPr>
          <w:rFonts w:ascii="Note Sans" w:hAnsi="Note Sans" w:cs="Segoe UI"/>
          <w:sz w:val="20"/>
        </w:rPr>
        <w:t xml:space="preserve">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9F2482">
        <w:rPr>
          <w:rFonts w:ascii="Note Sans" w:hAnsi="Note Sans" w:cs="Segoe UI"/>
          <w:b/>
          <w:sz w:val="20"/>
        </w:rPr>
        <w:t>77</w:t>
      </w:r>
      <w:r w:rsidR="002D69C7" w:rsidRPr="009F2482">
        <w:rPr>
          <w:rFonts w:ascii="Note Sans" w:hAnsi="Note Sans" w:cs="Segoe UI"/>
          <w:b/>
          <w:sz w:val="20"/>
        </w:rPr>
        <w:t xml:space="preserve"> </w:t>
      </w:r>
      <w:r w:rsidRPr="009F2482">
        <w:rPr>
          <w:rFonts w:ascii="Note Sans" w:hAnsi="Note Sans" w:cs="Segoe UI"/>
          <w:sz w:val="20"/>
        </w:rPr>
        <w:t xml:space="preserve">de la LAASSP, considerando el mecanismo establecido en el </w:t>
      </w:r>
      <w:r w:rsidR="00157C55" w:rsidRPr="009F2482">
        <w:rPr>
          <w:rFonts w:ascii="Note Sans" w:hAnsi="Note Sans" w:cs="Segoe UI"/>
          <w:sz w:val="20"/>
        </w:rPr>
        <w:t xml:space="preserve">artículo </w:t>
      </w:r>
      <w:r w:rsidR="00157C55" w:rsidRPr="009F2482">
        <w:rPr>
          <w:rFonts w:ascii="Note Sans" w:hAnsi="Note Sans" w:cs="Segoe UI"/>
          <w:b/>
          <w:sz w:val="20"/>
        </w:rPr>
        <w:t>150</w:t>
      </w:r>
      <w:r w:rsidR="00157C55" w:rsidRPr="009F2482">
        <w:rPr>
          <w:rFonts w:ascii="Note Sans" w:hAnsi="Note Sans" w:cs="Segoe UI"/>
          <w:sz w:val="20"/>
        </w:rPr>
        <w:t xml:space="preserve"> del RLAASSP.</w:t>
      </w:r>
    </w:p>
    <w:p w14:paraId="09CACD98" w14:textId="77777777" w:rsidR="00B52A69" w:rsidRPr="006B7E37" w:rsidRDefault="00B52A69" w:rsidP="00B52A69">
      <w:pPr>
        <w:spacing w:line="276" w:lineRule="auto"/>
        <w:jc w:val="both"/>
        <w:rPr>
          <w:rFonts w:ascii="Note Sans" w:hAnsi="Note Sans" w:cs="Segoe UI"/>
          <w:sz w:val="20"/>
        </w:rPr>
      </w:pPr>
    </w:p>
    <w:p w14:paraId="443DF99D" w14:textId="02A7F87F" w:rsidR="00B52A69" w:rsidRPr="006B7E37"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38" w:name="_Toc98499309"/>
      <w:bookmarkStart w:id="39" w:name="_Toc180668667"/>
      <w:r w:rsidRPr="006B7E37">
        <w:rPr>
          <w:rFonts w:ascii="Note Sans" w:hAnsi="Note Sans" w:cs="Segoe UI"/>
          <w:i w:val="0"/>
          <w:color w:val="4F6228"/>
          <w:sz w:val="20"/>
          <w:lang w:val="es-ES_tradnl"/>
        </w:rPr>
        <w:t xml:space="preserve">CONDICIONES DE LA PRESTACIÓN Y FORMA DE PAGO </w:t>
      </w:r>
      <w:bookmarkEnd w:id="38"/>
      <w:bookmarkEnd w:id="39"/>
      <w:r w:rsidRPr="006B7E37">
        <w:rPr>
          <w:rFonts w:ascii="Note Sans" w:hAnsi="Note Sans" w:cs="Segoe UI"/>
          <w:i w:val="0"/>
          <w:color w:val="4F6228"/>
          <w:sz w:val="20"/>
          <w:lang w:val="es-ES_tradnl"/>
        </w:rPr>
        <w:t xml:space="preserve">DE LOS </w:t>
      </w:r>
      <w:r w:rsidR="00C54BC0" w:rsidRPr="006B7E37">
        <w:rPr>
          <w:rFonts w:ascii="Note Sans" w:hAnsi="Note Sans" w:cs="Segoe UI"/>
          <w:i w:val="0"/>
          <w:color w:val="4F6228"/>
          <w:sz w:val="20"/>
          <w:lang w:val="es-ES_tradnl"/>
        </w:rPr>
        <w:t>SERVICIOS</w:t>
      </w:r>
    </w:p>
    <w:p w14:paraId="189DDB1F" w14:textId="77777777" w:rsidR="00B52A69" w:rsidRPr="006B7E37" w:rsidRDefault="00B52A69" w:rsidP="00B52A69">
      <w:pPr>
        <w:spacing w:line="276" w:lineRule="auto"/>
        <w:jc w:val="both"/>
        <w:rPr>
          <w:rFonts w:ascii="Note Sans" w:hAnsi="Note Sans" w:cs="Segoe UI"/>
          <w:b/>
          <w:color w:val="4F6228"/>
          <w:sz w:val="20"/>
          <w:lang w:val="es-ES_tradnl"/>
        </w:rPr>
      </w:pPr>
    </w:p>
    <w:p w14:paraId="7AEBFAFE" w14:textId="038AE2F4" w:rsidR="00B52A69" w:rsidRPr="006B7E37" w:rsidRDefault="00B52A69" w:rsidP="00B52A69">
      <w:pPr>
        <w:spacing w:line="276" w:lineRule="auto"/>
        <w:ind w:right="51"/>
        <w:jc w:val="both"/>
        <w:rPr>
          <w:rFonts w:ascii="Note Sans" w:hAnsi="Note Sans" w:cs="Segoe UI"/>
          <w:sz w:val="20"/>
        </w:rPr>
      </w:pPr>
      <w:r w:rsidRPr="006B7E37">
        <w:rPr>
          <w:rStyle w:val="Refdecomentario"/>
          <w:rFonts w:ascii="Note Sans" w:hAnsi="Note Sans" w:cs="Segoe UI"/>
          <w:sz w:val="20"/>
        </w:rPr>
        <w:t xml:space="preserve">La forma de pago será conforme a lo establecido en el </w:t>
      </w:r>
      <w:r w:rsidR="00FF5D50" w:rsidRPr="006B7E37">
        <w:rPr>
          <w:rFonts w:ascii="Note Sans" w:hAnsi="Note Sans" w:cs="Segoe UI"/>
          <w:b/>
          <w:color w:val="31849B"/>
          <w:sz w:val="20"/>
        </w:rPr>
        <w:t xml:space="preserve">ANEXO NÚMERO 27 (VEINTISIETE) </w:t>
      </w:r>
      <w:r w:rsidRPr="006B7E37">
        <w:rPr>
          <w:rFonts w:ascii="Note Sans" w:hAnsi="Note Sans" w:cs="Segoe UI"/>
          <w:b/>
          <w:color w:val="31849B"/>
          <w:sz w:val="20"/>
        </w:rPr>
        <w:t>TERMINOS Y CONDICIONES</w:t>
      </w:r>
      <w:r w:rsidRPr="006B7E37">
        <w:rPr>
          <w:rStyle w:val="Refdecomentario"/>
          <w:rFonts w:ascii="Note Sans" w:hAnsi="Note Sans" w:cs="Segoe UI"/>
          <w:b/>
          <w:sz w:val="20"/>
        </w:rPr>
        <w:t xml:space="preserve"> inciso k),</w:t>
      </w:r>
      <w:r w:rsidRPr="006B7E37">
        <w:rPr>
          <w:rStyle w:val="Refdecomentario"/>
          <w:rFonts w:ascii="Note Sans" w:hAnsi="Note Sans" w:cs="Segoe UI"/>
          <w:sz w:val="20"/>
        </w:rPr>
        <w:t xml:space="preserve"> </w:t>
      </w:r>
      <w:r w:rsidRPr="006B7E37">
        <w:rPr>
          <w:rFonts w:ascii="Note Sans" w:hAnsi="Note Sans" w:cs="Segoe UI"/>
          <w:sz w:val="20"/>
        </w:rPr>
        <w:t xml:space="preserve">el cual forma parte integrante de la presente </w:t>
      </w:r>
      <w:r w:rsidR="00C01922">
        <w:rPr>
          <w:rFonts w:ascii="Note Sans" w:hAnsi="Note Sans" w:cs="Segoe UI"/>
          <w:sz w:val="20"/>
        </w:rPr>
        <w:t>solicitud</w:t>
      </w:r>
      <w:r w:rsidRPr="006B7E37">
        <w:rPr>
          <w:rFonts w:ascii="Note Sans" w:hAnsi="Note Sans" w:cs="Segoe UI"/>
          <w:sz w:val="20"/>
        </w:rPr>
        <w:t>, precisando que en el presente procedimiento no se otorgarán anticipos.</w:t>
      </w:r>
    </w:p>
    <w:p w14:paraId="4A08CE18" w14:textId="77777777" w:rsidR="00354C7B" w:rsidRPr="006B7E37" w:rsidRDefault="00354C7B" w:rsidP="00B52A69">
      <w:pPr>
        <w:spacing w:line="276" w:lineRule="auto"/>
        <w:ind w:right="51"/>
        <w:jc w:val="both"/>
        <w:rPr>
          <w:rFonts w:ascii="Note Sans" w:hAnsi="Note Sans" w:cs="Segoe UI"/>
          <w:sz w:val="20"/>
        </w:rPr>
      </w:pPr>
    </w:p>
    <w:p w14:paraId="4ED7573E" w14:textId="77777777" w:rsidR="00B52A69" w:rsidRPr="006B7E37"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0" w:name="_Toc98499310"/>
      <w:bookmarkStart w:id="41" w:name="_Toc180668668"/>
      <w:r w:rsidRPr="006B7E37">
        <w:rPr>
          <w:rFonts w:ascii="Note Sans" w:hAnsi="Note Sans" w:cs="Segoe UI"/>
          <w:i w:val="0"/>
          <w:color w:val="4F6228"/>
          <w:sz w:val="20"/>
          <w:lang w:val="es-ES_tradnl"/>
        </w:rPr>
        <w:t>PENAS CONVENCIONALES</w:t>
      </w:r>
      <w:bookmarkEnd w:id="40"/>
      <w:bookmarkEnd w:id="41"/>
    </w:p>
    <w:p w14:paraId="363ACE46" w14:textId="77777777" w:rsidR="00B52A69" w:rsidRPr="006B7E37" w:rsidRDefault="00B52A69" w:rsidP="00B52A69">
      <w:pPr>
        <w:spacing w:line="276" w:lineRule="auto"/>
        <w:ind w:right="49"/>
        <w:jc w:val="both"/>
        <w:rPr>
          <w:rFonts w:ascii="Note Sans" w:hAnsi="Note Sans" w:cs="Segoe UI"/>
          <w:sz w:val="20"/>
        </w:rPr>
      </w:pPr>
    </w:p>
    <w:p w14:paraId="09082ABA" w14:textId="44282A30"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aplicarán de conformidad con lo indicado en el </w:t>
      </w:r>
      <w:r w:rsidR="00FF5D50" w:rsidRPr="006B7E37">
        <w:rPr>
          <w:rFonts w:ascii="Note Sans" w:hAnsi="Note Sans" w:cs="Segoe UI"/>
          <w:b/>
          <w:color w:val="31849B"/>
          <w:sz w:val="20"/>
        </w:rPr>
        <w:t xml:space="preserve">ANEXO NÚMERO 27 (VEINTISIETE) </w:t>
      </w:r>
      <w:r w:rsidRPr="006B7E37">
        <w:rPr>
          <w:rFonts w:ascii="Note Sans" w:hAnsi="Note Sans" w:cs="Segoe UI"/>
          <w:b/>
          <w:color w:val="31849B"/>
          <w:sz w:val="20"/>
        </w:rPr>
        <w:t>TERMINOS Y CONDICIONES</w:t>
      </w:r>
      <w:r w:rsidRPr="006B7E37">
        <w:rPr>
          <w:rFonts w:ascii="Note Sans" w:hAnsi="Note Sans" w:cs="Segoe UI"/>
          <w:sz w:val="20"/>
        </w:rPr>
        <w:t xml:space="preserve">, </w:t>
      </w:r>
      <w:r w:rsidRPr="006B7E37">
        <w:rPr>
          <w:rFonts w:ascii="Note Sans" w:hAnsi="Note Sans" w:cs="Segoe UI"/>
          <w:b/>
          <w:sz w:val="20"/>
        </w:rPr>
        <w:t>inciso h)</w:t>
      </w:r>
      <w:r w:rsidRPr="006B7E37">
        <w:rPr>
          <w:rFonts w:ascii="Note Sans" w:hAnsi="Note Sans" w:cs="Segoe UI"/>
          <w:sz w:val="20"/>
        </w:rPr>
        <w:t xml:space="preserve"> el cual forma parte integrante de la presente </w:t>
      </w:r>
      <w:r w:rsidR="00C01922">
        <w:rPr>
          <w:rFonts w:ascii="Note Sans" w:hAnsi="Note Sans" w:cs="Segoe UI"/>
          <w:sz w:val="20"/>
        </w:rPr>
        <w:t>solicitud</w:t>
      </w:r>
      <w:r w:rsidRPr="006B7E37">
        <w:rPr>
          <w:rFonts w:ascii="Note Sans" w:hAnsi="Note Sans" w:cs="Segoe UI"/>
          <w:sz w:val="20"/>
        </w:rPr>
        <w:t xml:space="preserve">, por atraso en la entrega de los </w:t>
      </w:r>
      <w:r w:rsidR="00C54BC0" w:rsidRPr="006B7E37">
        <w:rPr>
          <w:rFonts w:ascii="Note Sans" w:hAnsi="Note Sans" w:cs="Segoe UI"/>
          <w:sz w:val="20"/>
        </w:rPr>
        <w:t>servicio</w:t>
      </w:r>
      <w:r w:rsidRPr="006B7E37">
        <w:rPr>
          <w:rFonts w:ascii="Note Sans" w:hAnsi="Note Sans" w:cs="Segoe UI"/>
          <w:sz w:val="20"/>
        </w:rPr>
        <w:t xml:space="preserve">s o en el incumplimiento de cualquiera de las obligaciones contractuales de conformidad con los establecido en los artículos </w:t>
      </w:r>
      <w:r w:rsidR="003E3621" w:rsidRPr="006B7E37">
        <w:rPr>
          <w:rFonts w:ascii="Note Sans" w:hAnsi="Note Sans" w:cs="Segoe UI"/>
          <w:b/>
          <w:sz w:val="20"/>
        </w:rPr>
        <w:t>7</w:t>
      </w:r>
      <w:r w:rsidR="009D657D" w:rsidRPr="006B7E37">
        <w:rPr>
          <w:rFonts w:ascii="Note Sans" w:hAnsi="Note Sans" w:cs="Segoe UI"/>
          <w:b/>
          <w:sz w:val="20"/>
        </w:rPr>
        <w:t>5</w:t>
      </w:r>
      <w:r w:rsidRPr="006B7E37">
        <w:rPr>
          <w:rFonts w:ascii="Note Sans" w:hAnsi="Note Sans" w:cs="Segoe UI"/>
          <w:b/>
          <w:sz w:val="20"/>
        </w:rPr>
        <w:t xml:space="preserve"> </w:t>
      </w:r>
      <w:r w:rsidRPr="006B7E37">
        <w:rPr>
          <w:rFonts w:ascii="Note Sans" w:hAnsi="Note Sans" w:cs="Segoe UI"/>
          <w:sz w:val="20"/>
        </w:rPr>
        <w:t xml:space="preserve">de la </w:t>
      </w:r>
      <w:r w:rsidRPr="009F2482">
        <w:rPr>
          <w:rFonts w:ascii="Note Sans" w:hAnsi="Note Sans" w:cs="Segoe UI"/>
          <w:sz w:val="20"/>
        </w:rPr>
        <w:t xml:space="preserve">LAASSP, </w:t>
      </w:r>
      <w:r w:rsidR="00056B2D" w:rsidRPr="009F2482">
        <w:rPr>
          <w:rFonts w:ascii="Note Sans" w:hAnsi="Note Sans" w:cs="Segoe UI"/>
          <w:b/>
          <w:sz w:val="20"/>
        </w:rPr>
        <w:t>142</w:t>
      </w:r>
      <w:r w:rsidR="00056B2D" w:rsidRPr="009F2482">
        <w:rPr>
          <w:rFonts w:ascii="Note Sans" w:hAnsi="Note Sans" w:cs="Segoe UI"/>
          <w:sz w:val="20"/>
        </w:rPr>
        <w:t xml:space="preserve"> de su Reglamento</w:t>
      </w:r>
      <w:r w:rsidRPr="009F2482">
        <w:rPr>
          <w:rFonts w:ascii="Note Sans" w:hAnsi="Note Sans" w:cs="Segoe UI"/>
          <w:sz w:val="20"/>
        </w:rPr>
        <w:t xml:space="preserve">, y los numerales </w:t>
      </w:r>
      <w:r w:rsidRPr="009F2482">
        <w:rPr>
          <w:rFonts w:ascii="Note Sans" w:hAnsi="Note Sans" w:cs="Segoe UI"/>
          <w:b/>
          <w:sz w:val="20"/>
        </w:rPr>
        <w:t>5.5.8</w:t>
      </w:r>
      <w:r w:rsidRPr="009F2482">
        <w:rPr>
          <w:rFonts w:ascii="Note Sans" w:hAnsi="Note Sans" w:cs="Segoe UI"/>
          <w:sz w:val="20"/>
        </w:rPr>
        <w:t xml:space="preserve"> y </w:t>
      </w:r>
      <w:r w:rsidRPr="009F2482">
        <w:rPr>
          <w:rFonts w:ascii="Note Sans" w:hAnsi="Note Sans" w:cs="Segoe UI"/>
          <w:b/>
          <w:sz w:val="20"/>
        </w:rPr>
        <w:t>5.5.8.1</w:t>
      </w:r>
      <w:r w:rsidRPr="009F2482">
        <w:rPr>
          <w:rFonts w:ascii="Note Sans" w:hAnsi="Note Sans" w:cs="Segoe UI"/>
          <w:sz w:val="20"/>
        </w:rPr>
        <w:t xml:space="preserve"> de las POBALINES y </w:t>
      </w:r>
      <w:r w:rsidRPr="009F2482">
        <w:rPr>
          <w:rFonts w:ascii="Note Sans" w:hAnsi="Note Sans" w:cs="Segoe UI"/>
          <w:b/>
          <w:sz w:val="20"/>
        </w:rPr>
        <w:t>4.3.3</w:t>
      </w:r>
      <w:r w:rsidRPr="009F2482">
        <w:rPr>
          <w:rFonts w:ascii="Note Sans" w:hAnsi="Note Sans" w:cs="Segoe UI"/>
          <w:sz w:val="20"/>
        </w:rPr>
        <w:t xml:space="preserve"> del MAAGMAASSP.</w:t>
      </w:r>
    </w:p>
    <w:p w14:paraId="195BC623" w14:textId="77777777" w:rsidR="00B52A69" w:rsidRPr="009F2482" w:rsidRDefault="00B52A69" w:rsidP="00B52A69">
      <w:pPr>
        <w:spacing w:line="276" w:lineRule="auto"/>
        <w:ind w:right="49"/>
        <w:jc w:val="both"/>
        <w:rPr>
          <w:rFonts w:ascii="Note Sans" w:hAnsi="Note Sans" w:cs="Segoe UI"/>
          <w:sz w:val="20"/>
        </w:rPr>
      </w:pPr>
    </w:p>
    <w:p w14:paraId="70CCF8C4"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9F2482" w:rsidRDefault="00B52A69" w:rsidP="00B52A69">
      <w:pPr>
        <w:spacing w:line="276" w:lineRule="auto"/>
        <w:jc w:val="both"/>
        <w:rPr>
          <w:rFonts w:ascii="Note Sans" w:hAnsi="Note Sans" w:cs="Segoe UI"/>
          <w:sz w:val="20"/>
        </w:rPr>
      </w:pPr>
    </w:p>
    <w:p w14:paraId="2BFB6CA3" w14:textId="77777777" w:rsidR="00B52A69" w:rsidRPr="009F2482"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2" w:name="_Toc98499311"/>
      <w:bookmarkStart w:id="43" w:name="_Toc180668669"/>
      <w:r w:rsidRPr="009F2482">
        <w:rPr>
          <w:rFonts w:ascii="Note Sans" w:hAnsi="Note Sans" w:cs="Segoe UI"/>
          <w:i w:val="0"/>
          <w:color w:val="4F6228"/>
          <w:sz w:val="20"/>
          <w:lang w:val="es-ES_tradnl"/>
        </w:rPr>
        <w:t>DEDUCTIVAS/DEDUCCIONES</w:t>
      </w:r>
      <w:bookmarkEnd w:id="42"/>
      <w:bookmarkEnd w:id="43"/>
    </w:p>
    <w:p w14:paraId="678366CE" w14:textId="77777777" w:rsidR="00B52A69" w:rsidRPr="009F2482" w:rsidRDefault="00B52A69" w:rsidP="00B52A69">
      <w:pPr>
        <w:spacing w:line="276" w:lineRule="auto"/>
        <w:ind w:right="49"/>
        <w:jc w:val="both"/>
        <w:rPr>
          <w:rFonts w:ascii="Note Sans" w:hAnsi="Note Sans" w:cs="Segoe UI"/>
          <w:sz w:val="20"/>
        </w:rPr>
      </w:pPr>
    </w:p>
    <w:p w14:paraId="370BE984" w14:textId="384CD876"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Se aplicarán de conformidad con lo indicado en el </w:t>
      </w:r>
      <w:r w:rsidR="00FF5D50" w:rsidRPr="009F2482">
        <w:rPr>
          <w:rFonts w:ascii="Note Sans" w:hAnsi="Note Sans" w:cs="Segoe UI"/>
          <w:b/>
          <w:color w:val="31849B"/>
          <w:sz w:val="20"/>
        </w:rPr>
        <w:t>ANEXO NÚMERO 27 (VEINTISIETE)</w:t>
      </w:r>
      <w:r w:rsidRPr="009F2482">
        <w:rPr>
          <w:rFonts w:ascii="Note Sans" w:hAnsi="Note Sans" w:cs="Segoe UI"/>
          <w:b/>
          <w:color w:val="31849B"/>
          <w:sz w:val="20"/>
        </w:rPr>
        <w:t xml:space="preserve"> TERMINOS Y CONDICIONES</w:t>
      </w:r>
      <w:r w:rsidRPr="009F2482">
        <w:rPr>
          <w:rFonts w:ascii="Note Sans" w:hAnsi="Note Sans" w:cs="Segoe UI"/>
          <w:sz w:val="20"/>
        </w:rPr>
        <w:t xml:space="preserve">, </w:t>
      </w:r>
      <w:r w:rsidRPr="009F2482">
        <w:rPr>
          <w:rFonts w:ascii="Note Sans" w:hAnsi="Note Sans" w:cs="Segoe UI"/>
          <w:b/>
          <w:sz w:val="20"/>
        </w:rPr>
        <w:t>inciso h)</w:t>
      </w:r>
      <w:r w:rsidRPr="009F2482">
        <w:rPr>
          <w:rFonts w:ascii="Note Sans" w:hAnsi="Note Sans" w:cs="Segoe UI"/>
          <w:sz w:val="20"/>
        </w:rPr>
        <w:t xml:space="preserve">, el cual forma parte integrante de la presente </w:t>
      </w:r>
      <w:r w:rsidR="00C01922">
        <w:rPr>
          <w:rFonts w:ascii="Note Sans" w:hAnsi="Note Sans" w:cs="Segoe UI"/>
          <w:sz w:val="20"/>
        </w:rPr>
        <w:t>solicitud</w:t>
      </w:r>
      <w:r w:rsidRPr="009F2482">
        <w:rPr>
          <w:rFonts w:ascii="Note Sans" w:hAnsi="Note Sans" w:cs="Segoe UI"/>
          <w:sz w:val="20"/>
        </w:rPr>
        <w:t xml:space="preserve">; de conformidad con lo establecido en los artículos </w:t>
      </w:r>
      <w:r w:rsidR="00F60B53" w:rsidRPr="009F2482">
        <w:rPr>
          <w:rFonts w:ascii="Note Sans" w:hAnsi="Note Sans" w:cs="Segoe UI"/>
          <w:b/>
          <w:sz w:val="20"/>
        </w:rPr>
        <w:t xml:space="preserve">76 </w:t>
      </w:r>
      <w:r w:rsidRPr="009F2482">
        <w:rPr>
          <w:rFonts w:ascii="Note Sans" w:hAnsi="Note Sans" w:cs="Segoe UI"/>
          <w:sz w:val="20"/>
        </w:rPr>
        <w:t xml:space="preserve"> de la LAASSP, </w:t>
      </w:r>
      <w:r w:rsidR="00746AA2" w:rsidRPr="009F2482">
        <w:rPr>
          <w:rFonts w:ascii="Note Sans" w:hAnsi="Note Sans" w:cs="Segoe UI"/>
          <w:b/>
          <w:sz w:val="20"/>
        </w:rPr>
        <w:t>143</w:t>
      </w:r>
      <w:r w:rsidR="00746AA2" w:rsidRPr="009F2482">
        <w:rPr>
          <w:rFonts w:ascii="Note Sans" w:hAnsi="Note Sans" w:cs="Segoe UI"/>
          <w:sz w:val="20"/>
        </w:rPr>
        <w:t xml:space="preserve"> de su Reglamento</w:t>
      </w:r>
      <w:r w:rsidRPr="009F2482">
        <w:rPr>
          <w:rFonts w:ascii="Note Sans" w:hAnsi="Note Sans" w:cs="Segoe UI"/>
          <w:sz w:val="20"/>
        </w:rPr>
        <w:t xml:space="preserve">, y los numerales </w:t>
      </w:r>
      <w:r w:rsidRPr="009F2482">
        <w:rPr>
          <w:rFonts w:ascii="Note Sans" w:hAnsi="Note Sans" w:cs="Segoe UI"/>
          <w:b/>
          <w:sz w:val="20"/>
        </w:rPr>
        <w:t>5.5.8</w:t>
      </w:r>
      <w:r w:rsidRPr="009F2482">
        <w:rPr>
          <w:rFonts w:ascii="Note Sans" w:hAnsi="Note Sans" w:cs="Segoe UI"/>
          <w:sz w:val="20"/>
        </w:rPr>
        <w:t xml:space="preserve"> y </w:t>
      </w:r>
      <w:r w:rsidRPr="009F2482">
        <w:rPr>
          <w:rFonts w:ascii="Note Sans" w:hAnsi="Note Sans" w:cs="Segoe UI"/>
          <w:b/>
          <w:sz w:val="20"/>
        </w:rPr>
        <w:t>5.5.8.1</w:t>
      </w:r>
      <w:r w:rsidRPr="009F2482">
        <w:rPr>
          <w:rFonts w:ascii="Note Sans" w:hAnsi="Note Sans" w:cs="Segoe UI"/>
          <w:sz w:val="20"/>
        </w:rPr>
        <w:t xml:space="preserve"> de las POBALINES y </w:t>
      </w:r>
      <w:r w:rsidRPr="009F2482">
        <w:rPr>
          <w:rFonts w:ascii="Note Sans" w:hAnsi="Note Sans" w:cs="Segoe UI"/>
          <w:b/>
          <w:sz w:val="20"/>
        </w:rPr>
        <w:t>4.3.3</w:t>
      </w:r>
      <w:r w:rsidRPr="009F2482">
        <w:rPr>
          <w:rFonts w:ascii="Note Sans" w:hAnsi="Note Sans" w:cs="Segoe UI"/>
          <w:sz w:val="20"/>
        </w:rPr>
        <w:t xml:space="preserve"> del MAAGMAASSP.</w:t>
      </w:r>
    </w:p>
    <w:p w14:paraId="5F0A5062" w14:textId="77777777" w:rsidR="00B52A69" w:rsidRPr="009F2482" w:rsidRDefault="00B52A69" w:rsidP="00B52A69">
      <w:pPr>
        <w:spacing w:line="276" w:lineRule="auto"/>
        <w:ind w:right="49"/>
        <w:jc w:val="both"/>
        <w:rPr>
          <w:rFonts w:ascii="Note Sans" w:hAnsi="Note Sans" w:cs="Segoe UI"/>
          <w:sz w:val="20"/>
        </w:rPr>
      </w:pPr>
    </w:p>
    <w:p w14:paraId="29BA9ADE"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9F2482" w:rsidRDefault="00B52A69" w:rsidP="00B52A69">
      <w:pPr>
        <w:spacing w:line="276" w:lineRule="auto"/>
        <w:jc w:val="both"/>
        <w:rPr>
          <w:rFonts w:ascii="Note Sans" w:hAnsi="Note Sans" w:cs="Segoe UI"/>
          <w:sz w:val="20"/>
        </w:rPr>
      </w:pPr>
    </w:p>
    <w:p w14:paraId="3C284F85" w14:textId="1FA1EFED" w:rsidR="00B52A69" w:rsidRPr="009F2482" w:rsidRDefault="00B52A69" w:rsidP="00B52A69">
      <w:pPr>
        <w:pStyle w:val="Ttulo1"/>
        <w:numPr>
          <w:ilvl w:val="0"/>
          <w:numId w:val="9"/>
        </w:numPr>
        <w:spacing w:before="0" w:after="0" w:line="276" w:lineRule="auto"/>
        <w:ind w:right="49"/>
        <w:jc w:val="both"/>
        <w:rPr>
          <w:rFonts w:ascii="Note Sans" w:hAnsi="Note Sans" w:cs="Segoe UI"/>
          <w:bCs w:val="0"/>
          <w:color w:val="4F6228"/>
          <w:kern w:val="0"/>
          <w:sz w:val="20"/>
          <w:szCs w:val="20"/>
          <w:lang w:val="es-ES_tradnl"/>
        </w:rPr>
      </w:pPr>
      <w:bookmarkStart w:id="44" w:name="_Toc367205763"/>
      <w:bookmarkStart w:id="45" w:name="_Toc180668670"/>
      <w:r w:rsidRPr="009F2482">
        <w:rPr>
          <w:rFonts w:ascii="Note Sans" w:hAnsi="Note Sans" w:cs="Segoe UI"/>
          <w:bCs w:val="0"/>
          <w:color w:val="4F6228"/>
          <w:kern w:val="0"/>
          <w:sz w:val="20"/>
          <w:szCs w:val="20"/>
          <w:lang w:val="es-ES_tradnl"/>
        </w:rPr>
        <w:t>FORMA Y TÉRMINOS QUE REGIRÁN LOS DIVERSOS ACTOS</w:t>
      </w:r>
      <w:bookmarkEnd w:id="44"/>
      <w:r w:rsidRPr="009F2482">
        <w:rPr>
          <w:rFonts w:ascii="Note Sans" w:hAnsi="Note Sans" w:cs="Segoe UI"/>
          <w:bCs w:val="0"/>
          <w:color w:val="4F6228"/>
          <w:kern w:val="0"/>
          <w:sz w:val="20"/>
          <w:szCs w:val="20"/>
          <w:lang w:val="es-ES_tradnl"/>
        </w:rPr>
        <w:t xml:space="preserve"> DEL PROCEDIMIENTO DE </w:t>
      </w:r>
      <w:r w:rsidR="00591959">
        <w:rPr>
          <w:rFonts w:ascii="Note Sans" w:hAnsi="Note Sans" w:cs="Segoe UI"/>
          <w:bCs w:val="0"/>
          <w:color w:val="4F6228"/>
          <w:kern w:val="0"/>
          <w:sz w:val="20"/>
          <w:szCs w:val="20"/>
          <w:lang w:val="es-ES_tradnl"/>
        </w:rPr>
        <w:t>ADJUDICACIÓN</w:t>
      </w:r>
      <w:r w:rsidRPr="009F2482">
        <w:rPr>
          <w:rFonts w:ascii="Note Sans" w:hAnsi="Note Sans" w:cs="Segoe UI"/>
          <w:bCs w:val="0"/>
          <w:color w:val="4F6228"/>
          <w:kern w:val="0"/>
          <w:sz w:val="20"/>
          <w:szCs w:val="20"/>
          <w:lang w:val="es-ES_tradnl"/>
        </w:rPr>
        <w:t>.</w:t>
      </w:r>
      <w:bookmarkEnd w:id="45"/>
    </w:p>
    <w:p w14:paraId="717F76A8" w14:textId="77777777" w:rsidR="00B52A69" w:rsidRPr="009F2482" w:rsidRDefault="00B52A69" w:rsidP="00B52A69">
      <w:pPr>
        <w:spacing w:line="276" w:lineRule="auto"/>
        <w:rPr>
          <w:rFonts w:ascii="Note Sans" w:hAnsi="Note Sans" w:cs="Segoe UI"/>
          <w:sz w:val="20"/>
        </w:rPr>
      </w:pPr>
    </w:p>
    <w:p w14:paraId="7AA34B0D" w14:textId="61B55D35" w:rsidR="00B52A69" w:rsidRPr="006B7E37"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46" w:name="_Toc367205764"/>
      <w:bookmarkStart w:id="47" w:name="_Toc180668672"/>
      <w:r w:rsidRPr="006B7E37">
        <w:rPr>
          <w:rFonts w:ascii="Note Sans" w:hAnsi="Note Sans" w:cs="Segoe UI"/>
          <w:i w:val="0"/>
          <w:color w:val="4F6228"/>
          <w:sz w:val="20"/>
          <w:lang w:val="es-ES_tradnl"/>
        </w:rPr>
        <w:t xml:space="preserve">FECHA, HORA Y LUGAR PARA LOS ACTOS DE LA </w:t>
      </w:r>
      <w:r w:rsidR="00591959">
        <w:rPr>
          <w:rFonts w:ascii="Note Sans" w:hAnsi="Note Sans" w:cs="Segoe UI"/>
          <w:i w:val="0"/>
          <w:color w:val="4F6228"/>
          <w:sz w:val="20"/>
          <w:lang w:val="es-ES_tradnl"/>
        </w:rPr>
        <w:t>ADJUDICACIÓN</w:t>
      </w:r>
      <w:r w:rsidRPr="006B7E37">
        <w:rPr>
          <w:rFonts w:ascii="Note Sans" w:hAnsi="Note Sans" w:cs="Segoe UI"/>
          <w:i w:val="0"/>
          <w:color w:val="4F6228"/>
          <w:sz w:val="20"/>
          <w:lang w:val="es-ES_tradnl"/>
        </w:rPr>
        <w:t>.</w:t>
      </w:r>
      <w:bookmarkEnd w:id="46"/>
      <w:bookmarkEnd w:id="47"/>
    </w:p>
    <w:p w14:paraId="6583349F" w14:textId="77777777" w:rsidR="00B52A69" w:rsidRPr="006B7E37" w:rsidRDefault="00B52A69" w:rsidP="00B52A69">
      <w:pPr>
        <w:spacing w:line="276" w:lineRule="auto"/>
        <w:ind w:right="49"/>
        <w:jc w:val="both"/>
        <w:rPr>
          <w:rFonts w:ascii="Note Sans" w:hAnsi="Note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6B7E37" w14:paraId="5E204D58" w14:textId="77777777" w:rsidTr="00967651">
        <w:trPr>
          <w:trHeight w:val="20"/>
          <w:tblHeader/>
        </w:trPr>
        <w:tc>
          <w:tcPr>
            <w:tcW w:w="1844" w:type="dxa"/>
            <w:shd w:val="clear" w:color="auto" w:fill="76923C"/>
          </w:tcPr>
          <w:p w14:paraId="75869E30" w14:textId="77777777" w:rsidR="00B52A69" w:rsidRPr="006B7E37" w:rsidRDefault="00B52A69" w:rsidP="005966AE">
            <w:pPr>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E V E N T O S</w:t>
            </w:r>
          </w:p>
        </w:tc>
        <w:tc>
          <w:tcPr>
            <w:tcW w:w="1560" w:type="dxa"/>
            <w:shd w:val="clear" w:color="auto" w:fill="76923C"/>
          </w:tcPr>
          <w:p w14:paraId="486F7CE4" w14:textId="77777777" w:rsidR="00B52A69" w:rsidRPr="006B7E37" w:rsidRDefault="00B52A69" w:rsidP="005966AE">
            <w:pPr>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F E C H A</w:t>
            </w:r>
          </w:p>
        </w:tc>
        <w:tc>
          <w:tcPr>
            <w:tcW w:w="1275" w:type="dxa"/>
            <w:shd w:val="clear" w:color="auto" w:fill="76923C"/>
          </w:tcPr>
          <w:p w14:paraId="78170E91" w14:textId="77777777" w:rsidR="00B52A69" w:rsidRPr="006B7E37" w:rsidRDefault="00B52A69" w:rsidP="005966AE">
            <w:pPr>
              <w:snapToGrid w:val="0"/>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H O R A</w:t>
            </w:r>
          </w:p>
        </w:tc>
        <w:tc>
          <w:tcPr>
            <w:tcW w:w="5954" w:type="dxa"/>
            <w:shd w:val="clear" w:color="auto" w:fill="76923C"/>
          </w:tcPr>
          <w:p w14:paraId="2796C56A" w14:textId="77777777" w:rsidR="00B52A69" w:rsidRPr="006B7E37" w:rsidRDefault="00B52A69" w:rsidP="005966AE">
            <w:pPr>
              <w:snapToGrid w:val="0"/>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L U G A R</w:t>
            </w:r>
          </w:p>
        </w:tc>
      </w:tr>
      <w:tr w:rsidR="00C13C3C" w:rsidRPr="006B7E37" w14:paraId="2D295F36" w14:textId="77777777" w:rsidTr="00967651">
        <w:trPr>
          <w:trHeight w:val="20"/>
        </w:trPr>
        <w:tc>
          <w:tcPr>
            <w:tcW w:w="1844" w:type="dxa"/>
            <w:vAlign w:val="center"/>
          </w:tcPr>
          <w:p w14:paraId="370FE5F0" w14:textId="77777777" w:rsidR="00C13C3C" w:rsidRPr="006B7E37" w:rsidRDefault="00C13C3C"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Acto de Presentación y Apertura de Proposiciones.</w:t>
            </w:r>
          </w:p>
        </w:tc>
        <w:tc>
          <w:tcPr>
            <w:tcW w:w="1560" w:type="dxa"/>
            <w:shd w:val="clear" w:color="auto" w:fill="auto"/>
            <w:vAlign w:val="center"/>
          </w:tcPr>
          <w:p w14:paraId="77F4FCB4" w14:textId="25E11ED9" w:rsidR="00C13C3C" w:rsidRPr="009F2482" w:rsidRDefault="00B36486" w:rsidP="00235263">
            <w:pPr>
              <w:spacing w:line="276" w:lineRule="auto"/>
              <w:jc w:val="center"/>
              <w:rPr>
                <w:rFonts w:ascii="Note Sans" w:hAnsi="Note Sans" w:cs="Segoe UI"/>
                <w:bCs/>
                <w:sz w:val="18"/>
                <w:szCs w:val="18"/>
              </w:rPr>
            </w:pPr>
            <w:r>
              <w:rPr>
                <w:rFonts w:ascii="Note Sans" w:hAnsi="Note Sans" w:cs="Segoe UI"/>
                <w:bCs/>
                <w:sz w:val="18"/>
                <w:szCs w:val="18"/>
              </w:rPr>
              <w:t>30</w:t>
            </w:r>
            <w:r w:rsidR="00EE0005" w:rsidRPr="009F2482">
              <w:rPr>
                <w:rFonts w:ascii="Note Sans" w:hAnsi="Note Sans" w:cs="Segoe UI"/>
                <w:bCs/>
                <w:sz w:val="18"/>
                <w:szCs w:val="18"/>
              </w:rPr>
              <w:t>/</w:t>
            </w:r>
            <w:r w:rsidR="009F2482" w:rsidRPr="009F2482">
              <w:rPr>
                <w:rFonts w:ascii="Note Sans" w:hAnsi="Note Sans" w:cs="Segoe UI"/>
                <w:bCs/>
                <w:sz w:val="18"/>
                <w:szCs w:val="18"/>
              </w:rPr>
              <w:t>0</w:t>
            </w:r>
            <w:r w:rsidR="00B865C7">
              <w:rPr>
                <w:rFonts w:ascii="Note Sans" w:hAnsi="Note Sans" w:cs="Segoe UI"/>
                <w:bCs/>
                <w:sz w:val="18"/>
                <w:szCs w:val="18"/>
              </w:rPr>
              <w:t>4</w:t>
            </w:r>
            <w:r w:rsidR="00C13C3C" w:rsidRPr="009F2482">
              <w:rPr>
                <w:rFonts w:ascii="Note Sans" w:hAnsi="Note Sans" w:cs="Segoe UI"/>
                <w:bCs/>
                <w:sz w:val="18"/>
                <w:szCs w:val="18"/>
              </w:rPr>
              <w:t>/202</w:t>
            </w:r>
            <w:r w:rsidR="00C60E2A" w:rsidRPr="009F2482">
              <w:rPr>
                <w:rFonts w:ascii="Note Sans" w:hAnsi="Note Sans" w:cs="Segoe UI"/>
                <w:bCs/>
                <w:sz w:val="18"/>
                <w:szCs w:val="18"/>
              </w:rPr>
              <w:t>6</w:t>
            </w:r>
          </w:p>
        </w:tc>
        <w:tc>
          <w:tcPr>
            <w:tcW w:w="1275" w:type="dxa"/>
            <w:shd w:val="clear" w:color="auto" w:fill="auto"/>
            <w:vAlign w:val="center"/>
          </w:tcPr>
          <w:p w14:paraId="0C8F8167" w14:textId="06714F35" w:rsidR="00C13C3C" w:rsidRPr="009F2482" w:rsidRDefault="003C2D86" w:rsidP="00B36486">
            <w:pPr>
              <w:spacing w:line="276" w:lineRule="auto"/>
              <w:jc w:val="center"/>
              <w:rPr>
                <w:rFonts w:ascii="Note Sans" w:hAnsi="Note Sans" w:cs="Segoe UI"/>
                <w:bCs/>
                <w:sz w:val="18"/>
                <w:szCs w:val="18"/>
              </w:rPr>
            </w:pPr>
            <w:r>
              <w:rPr>
                <w:rFonts w:ascii="Note Sans" w:hAnsi="Note Sans" w:cs="Segoe UI"/>
                <w:bCs/>
                <w:sz w:val="18"/>
                <w:szCs w:val="18"/>
              </w:rPr>
              <w:t>1</w:t>
            </w:r>
            <w:r w:rsidR="00B36486">
              <w:rPr>
                <w:rFonts w:ascii="Note Sans" w:hAnsi="Note Sans" w:cs="Segoe UI"/>
                <w:bCs/>
                <w:sz w:val="18"/>
                <w:szCs w:val="18"/>
              </w:rPr>
              <w:t>5</w:t>
            </w:r>
            <w:r w:rsidR="00C13C3C" w:rsidRPr="009F2482">
              <w:rPr>
                <w:rFonts w:ascii="Note Sans" w:hAnsi="Note Sans" w:cs="Segoe UI"/>
                <w:bCs/>
                <w:sz w:val="18"/>
                <w:szCs w:val="18"/>
              </w:rPr>
              <w:t>:00 HRS</w:t>
            </w:r>
          </w:p>
        </w:tc>
        <w:tc>
          <w:tcPr>
            <w:tcW w:w="5954" w:type="dxa"/>
            <w:vAlign w:val="center"/>
          </w:tcPr>
          <w:p w14:paraId="7863F134" w14:textId="329D0B06" w:rsidR="00C13C3C" w:rsidRPr="006B7E37" w:rsidRDefault="00C13C3C" w:rsidP="00591959">
            <w:pPr>
              <w:snapToGrid w:val="0"/>
              <w:spacing w:line="276" w:lineRule="auto"/>
              <w:jc w:val="both"/>
              <w:rPr>
                <w:rFonts w:ascii="Note Sans" w:hAnsi="Note Sans" w:cs="Segoe UI"/>
                <w:bCs/>
                <w:sz w:val="18"/>
                <w:szCs w:val="18"/>
              </w:rPr>
            </w:pPr>
            <w:r w:rsidRPr="006B7E37">
              <w:rPr>
                <w:rFonts w:ascii="Note Sans" w:hAnsi="Note Sans" w:cs="Segoe UI"/>
                <w:bCs/>
                <w:sz w:val="18"/>
                <w:szCs w:val="18"/>
              </w:rPr>
              <w:t xml:space="preserve">El acto se realizará de conformidad con lo establecido en el </w:t>
            </w:r>
            <w:r w:rsidRPr="006B7E37">
              <w:rPr>
                <w:rFonts w:ascii="Note Sans" w:hAnsi="Note Sans" w:cs="Segoe UI"/>
                <w:b/>
                <w:bCs/>
                <w:sz w:val="18"/>
                <w:szCs w:val="18"/>
              </w:rPr>
              <w:t>artículo 36 de la LAASSP</w:t>
            </w:r>
            <w:r w:rsidRPr="006B7E37">
              <w:rPr>
                <w:rFonts w:ascii="Note Sans" w:hAnsi="Note Sans" w:cs="Segoe UI"/>
                <w:bCs/>
                <w:sz w:val="18"/>
                <w:szCs w:val="18"/>
              </w:rPr>
              <w:t xml:space="preserve">, a través de la Plataforma Digital de Contrataciones Públicas denominada Compras MX, al tratarse una </w:t>
            </w:r>
            <w:r w:rsidR="00591959" w:rsidRPr="00591959">
              <w:rPr>
                <w:rFonts w:ascii="Note Sans" w:hAnsi="Note Sans" w:cs="Segoe UI"/>
                <w:bCs/>
                <w:sz w:val="18"/>
                <w:szCs w:val="18"/>
              </w:rPr>
              <w:t>adjudicación</w:t>
            </w:r>
            <w:r w:rsidRPr="006B7E37">
              <w:rPr>
                <w:rFonts w:ascii="Note Sans" w:hAnsi="Note Sans" w:cs="Segoe UI"/>
                <w:bCs/>
                <w:sz w:val="18"/>
                <w:szCs w:val="18"/>
              </w:rPr>
              <w:t xml:space="preserve"> 100% electrónica. Los funcionarios públicos podrán acudir a la Coordinación de Abastecimiento y Equipamiento, sita en Boulevard Luis Donaldo Colosio No. 4604, </w:t>
            </w:r>
            <w:proofErr w:type="spellStart"/>
            <w:r w:rsidRPr="006B7E37">
              <w:rPr>
                <w:rFonts w:ascii="Note Sans" w:hAnsi="Note Sans" w:cs="Segoe UI"/>
                <w:bCs/>
                <w:sz w:val="18"/>
                <w:szCs w:val="18"/>
              </w:rPr>
              <w:t>Fracc</w:t>
            </w:r>
            <w:proofErr w:type="spellEnd"/>
            <w:r w:rsidRPr="006B7E37">
              <w:rPr>
                <w:rFonts w:ascii="Note Sans" w:hAnsi="Note Sans" w:cs="Segoe UI"/>
                <w:bCs/>
                <w:sz w:val="18"/>
                <w:szCs w:val="18"/>
              </w:rPr>
              <w:t>. El Palmar II, Fracción II C.P. 42088 en Pachuca de Soto, Hidalgo.</w:t>
            </w:r>
          </w:p>
        </w:tc>
      </w:tr>
      <w:tr w:rsidR="00B52A69" w:rsidRPr="006B7E37" w14:paraId="699DE592" w14:textId="77777777" w:rsidTr="005966AE">
        <w:trPr>
          <w:trHeight w:val="20"/>
        </w:trPr>
        <w:tc>
          <w:tcPr>
            <w:tcW w:w="1844" w:type="dxa"/>
            <w:vAlign w:val="center"/>
          </w:tcPr>
          <w:p w14:paraId="3CAE60F8" w14:textId="77777777" w:rsidR="00B52A69" w:rsidRPr="006B7E37" w:rsidRDefault="00B52A69" w:rsidP="005966AE">
            <w:pPr>
              <w:snapToGrid w:val="0"/>
              <w:spacing w:line="276" w:lineRule="auto"/>
              <w:jc w:val="center"/>
              <w:rPr>
                <w:rFonts w:ascii="Note Sans" w:hAnsi="Note Sans" w:cs="Segoe UI"/>
                <w:b/>
                <w:bCs/>
                <w:sz w:val="18"/>
                <w:szCs w:val="18"/>
              </w:rPr>
            </w:pPr>
          </w:p>
          <w:p w14:paraId="08CACBA9" w14:textId="77777777" w:rsidR="00B52A69" w:rsidRPr="006B7E37" w:rsidRDefault="00B52A69"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Firma del contrato</w:t>
            </w:r>
          </w:p>
          <w:p w14:paraId="66F3C365" w14:textId="77777777" w:rsidR="00B52A69" w:rsidRPr="006B7E37" w:rsidRDefault="00B52A69" w:rsidP="005966AE">
            <w:pPr>
              <w:spacing w:line="276" w:lineRule="auto"/>
              <w:jc w:val="center"/>
              <w:rPr>
                <w:rFonts w:ascii="Note Sans" w:hAnsi="Note Sans" w:cs="Segoe UI"/>
                <w:b/>
                <w:bCs/>
                <w:sz w:val="18"/>
                <w:szCs w:val="18"/>
              </w:rPr>
            </w:pPr>
          </w:p>
        </w:tc>
        <w:tc>
          <w:tcPr>
            <w:tcW w:w="8789" w:type="dxa"/>
            <w:gridSpan w:val="3"/>
            <w:shd w:val="clear" w:color="auto" w:fill="auto"/>
            <w:vAlign w:val="center"/>
          </w:tcPr>
          <w:p w14:paraId="309BF1F4" w14:textId="77777777" w:rsidR="00B52A69" w:rsidRPr="006B7E37" w:rsidRDefault="00354C7B" w:rsidP="00354C7B">
            <w:pPr>
              <w:snapToGrid w:val="0"/>
              <w:spacing w:line="276" w:lineRule="auto"/>
              <w:jc w:val="both"/>
              <w:rPr>
                <w:rFonts w:ascii="Note Sans" w:hAnsi="Note Sans" w:cs="Segoe UI"/>
                <w:bCs/>
                <w:sz w:val="18"/>
                <w:szCs w:val="18"/>
              </w:rPr>
            </w:pPr>
            <w:r w:rsidRPr="006B7E37">
              <w:rPr>
                <w:rFonts w:ascii="Note Sans" w:hAnsi="Note Sans" w:cs="Segoe UI"/>
                <w:b/>
                <w:bCs/>
                <w:sz w:val="18"/>
                <w:szCs w:val="18"/>
              </w:rPr>
              <w:t>DENTRO DE LOS QUINCE DÍAS HÁBILES SIGUIENTES A LA NOTIFICACIÓN DEL FALLO</w:t>
            </w:r>
            <w:r w:rsidRPr="006B7E37">
              <w:rPr>
                <w:rFonts w:ascii="Note Sans" w:hAnsi="Note Sans"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6B7E37" w:rsidRDefault="00B52A69" w:rsidP="00B52A69">
      <w:pPr>
        <w:spacing w:line="276" w:lineRule="auto"/>
        <w:ind w:left="360"/>
        <w:rPr>
          <w:rFonts w:ascii="Note Sans" w:hAnsi="Note Sans" w:cs="Segoe UI"/>
          <w:b/>
          <w:sz w:val="18"/>
          <w:szCs w:val="18"/>
        </w:rPr>
      </w:pPr>
    </w:p>
    <w:p w14:paraId="5557F664" w14:textId="342B720F" w:rsidR="000A499C" w:rsidRPr="006B7E37" w:rsidRDefault="000A499C" w:rsidP="000A499C">
      <w:pPr>
        <w:jc w:val="both"/>
        <w:rPr>
          <w:rFonts w:ascii="Note Sans" w:hAnsi="Note Sans" w:cs="Noto Sans"/>
          <w:i/>
          <w:sz w:val="20"/>
        </w:rPr>
      </w:pPr>
      <w:r w:rsidRPr="006B7E37">
        <w:rPr>
          <w:rFonts w:ascii="Note Sans" w:hAnsi="Note Sans" w:cs="Noto Sans"/>
          <w:i/>
          <w:sz w:val="20"/>
        </w:rPr>
        <w:t xml:space="preserve">En términos de lo establecido en el primer párrafo del artículo </w:t>
      </w:r>
      <w:r w:rsidRPr="006B7E37">
        <w:rPr>
          <w:rFonts w:ascii="Note Sans" w:hAnsi="Note Sans" w:cs="Noto Sans"/>
          <w:b/>
          <w:bCs/>
          <w:i/>
          <w:sz w:val="20"/>
        </w:rPr>
        <w:t>50</w:t>
      </w:r>
      <w:r w:rsidRPr="006B7E37">
        <w:rPr>
          <w:rFonts w:ascii="Note Sans" w:hAnsi="Note Sans" w:cs="Noto Sans"/>
          <w:i/>
          <w:sz w:val="20"/>
        </w:rPr>
        <w:t xml:space="preserve"> de la LAASSP, las actas del fallo correspondiente, serán firmadas electrónicamente por las personas servidoras públicas que intervengan en ellas, sin que la falta de firma de alguno de ellos, invalide su contenido y efectos.</w:t>
      </w:r>
    </w:p>
    <w:p w14:paraId="2A9436DE" w14:textId="77777777" w:rsidR="000A499C" w:rsidRPr="000A6A8D" w:rsidRDefault="000A499C" w:rsidP="000A499C">
      <w:pPr>
        <w:jc w:val="both"/>
        <w:rPr>
          <w:rFonts w:ascii="Note Sans" w:hAnsi="Note Sans" w:cs="Noto Sans"/>
          <w:i/>
          <w:sz w:val="12"/>
        </w:rPr>
      </w:pPr>
    </w:p>
    <w:p w14:paraId="1309A2A4" w14:textId="08C87AD9" w:rsidR="000A499C" w:rsidRPr="006B7E37" w:rsidRDefault="000A499C" w:rsidP="000A499C">
      <w:pPr>
        <w:ind w:right="49"/>
        <w:jc w:val="both"/>
        <w:rPr>
          <w:rFonts w:ascii="Note Sans" w:hAnsi="Note Sans" w:cs="Noto Sans"/>
          <w:i/>
          <w:sz w:val="20"/>
        </w:rPr>
      </w:pPr>
      <w:r w:rsidRPr="006B7E37">
        <w:rPr>
          <w:rFonts w:ascii="Note Sans" w:hAnsi="Note Sans" w:cs="Noto Sans"/>
          <w:i/>
          <w:sz w:val="20"/>
        </w:rPr>
        <w:t xml:space="preserve">En virtud de lo anterior,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6B7E37">
        <w:rPr>
          <w:rFonts w:ascii="Note Sans" w:hAnsi="Note Sans" w:cs="Noto Sans"/>
          <w:b/>
          <w:bCs/>
          <w:i/>
          <w:sz w:val="20"/>
        </w:rPr>
        <w:t>50</w:t>
      </w:r>
      <w:r w:rsidRPr="006B7E37">
        <w:rPr>
          <w:rFonts w:ascii="Note Sans" w:hAnsi="Note Sans" w:cs="Noto Sans"/>
          <w:i/>
          <w:sz w:val="20"/>
        </w:rPr>
        <w:t xml:space="preserve"> de la LAASSP. </w:t>
      </w:r>
    </w:p>
    <w:p w14:paraId="7F7CCF2E" w14:textId="77777777" w:rsidR="00B52A69" w:rsidRPr="006B7E37" w:rsidRDefault="00B52A69" w:rsidP="00B52A69">
      <w:pPr>
        <w:spacing w:line="276" w:lineRule="auto"/>
        <w:ind w:left="360"/>
        <w:rPr>
          <w:rFonts w:ascii="Note Sans" w:hAnsi="Note Sans" w:cs="Segoe UI"/>
          <w:b/>
          <w:sz w:val="18"/>
          <w:szCs w:val="18"/>
        </w:rPr>
      </w:pPr>
    </w:p>
    <w:p w14:paraId="7225082D" w14:textId="77777777" w:rsidR="00B52A69" w:rsidRPr="006B7E37" w:rsidRDefault="00B52A69" w:rsidP="00B52A69">
      <w:pPr>
        <w:pStyle w:val="Ttulo2"/>
        <w:numPr>
          <w:ilvl w:val="1"/>
          <w:numId w:val="8"/>
        </w:numPr>
        <w:tabs>
          <w:tab w:val="clear" w:pos="0"/>
        </w:tabs>
        <w:spacing w:before="0" w:after="0" w:line="276" w:lineRule="auto"/>
        <w:ind w:left="426" w:right="49" w:hanging="426"/>
        <w:rPr>
          <w:rFonts w:ascii="Note Sans" w:hAnsi="Note Sans" w:cs="Segoe UI"/>
          <w:i w:val="0"/>
          <w:color w:val="4F6228"/>
          <w:sz w:val="20"/>
          <w:lang w:val="es-ES_tradnl"/>
        </w:rPr>
      </w:pPr>
      <w:bookmarkStart w:id="48" w:name="_Toc124449115"/>
      <w:bookmarkStart w:id="49" w:name="_Toc180668673"/>
      <w:r w:rsidRPr="006B7E37">
        <w:rPr>
          <w:rFonts w:ascii="Note Sans" w:hAnsi="Note Sans" w:cs="Segoe UI"/>
          <w:i w:val="0"/>
          <w:color w:val="4F6228"/>
          <w:sz w:val="20"/>
          <w:lang w:val="es-ES_tradnl"/>
        </w:rPr>
        <w:t>VISITAS A LAS INSTALACIONES INSTITUCIONALES, DONDE SE SUMINISTRARÁN O COLOCARÁN LOS BIENES O DONDE SE PRESTARÁN LOS SERVICIOS, EN SU CASO.</w:t>
      </w:r>
      <w:bookmarkEnd w:id="48"/>
      <w:bookmarkEnd w:id="49"/>
      <w:r w:rsidRPr="006B7E37">
        <w:rPr>
          <w:rFonts w:ascii="Note Sans" w:hAnsi="Note Sans" w:cs="Segoe UI"/>
          <w:i w:val="0"/>
          <w:color w:val="4F6228"/>
          <w:sz w:val="20"/>
          <w:lang w:val="es-ES_tradnl"/>
        </w:rPr>
        <w:t xml:space="preserve"> </w:t>
      </w:r>
    </w:p>
    <w:p w14:paraId="11B798EB" w14:textId="77777777" w:rsidR="00B52A69" w:rsidRPr="006B7E37" w:rsidRDefault="00B52A69" w:rsidP="00B52A69">
      <w:pPr>
        <w:rPr>
          <w:rFonts w:ascii="Note Sans" w:hAnsi="Note Sans" w:cs="Segoe UI"/>
          <w:lang w:val="es-ES_tradnl"/>
        </w:rPr>
      </w:pPr>
    </w:p>
    <w:p w14:paraId="4B721882" w14:textId="23C77514" w:rsidR="00B52A69" w:rsidRPr="006B7E37" w:rsidRDefault="00B52A69" w:rsidP="00B52A69">
      <w:pPr>
        <w:spacing w:line="276" w:lineRule="auto"/>
        <w:ind w:right="51"/>
        <w:jc w:val="both"/>
        <w:rPr>
          <w:rFonts w:ascii="Note Sans" w:hAnsi="Note Sans" w:cs="Segoe UI"/>
          <w:sz w:val="20"/>
        </w:rPr>
      </w:pPr>
      <w:r w:rsidRPr="006B7E37">
        <w:rPr>
          <w:rStyle w:val="Refdecomentario"/>
          <w:rFonts w:ascii="Note Sans" w:hAnsi="Note Sans" w:cs="Segoe UI"/>
          <w:sz w:val="20"/>
        </w:rPr>
        <w:t xml:space="preserve">La visita a las instalaciones institucionales será conforme a lo establecido en el </w:t>
      </w:r>
      <w:r w:rsidR="00FF5D50" w:rsidRPr="006B7E37">
        <w:rPr>
          <w:rFonts w:ascii="Note Sans" w:hAnsi="Note Sans" w:cs="Segoe UI"/>
          <w:b/>
          <w:color w:val="31849B"/>
          <w:sz w:val="20"/>
        </w:rPr>
        <w:t>ANEXO NÚMERO 27 (VEINTISIETE)</w:t>
      </w:r>
      <w:r w:rsidR="00E06395" w:rsidRPr="006B7E37">
        <w:rPr>
          <w:rFonts w:ascii="Note Sans" w:hAnsi="Note Sans" w:cs="Segoe UI"/>
          <w:b/>
          <w:color w:val="31849B"/>
          <w:sz w:val="20"/>
        </w:rPr>
        <w:t xml:space="preserve"> </w:t>
      </w:r>
      <w:r w:rsidRPr="006B7E37">
        <w:rPr>
          <w:rFonts w:ascii="Note Sans" w:hAnsi="Note Sans" w:cs="Segoe UI"/>
          <w:b/>
          <w:color w:val="31849B"/>
          <w:sz w:val="20"/>
        </w:rPr>
        <w:t>TERMINOS Y CONDICIONES</w:t>
      </w:r>
      <w:r w:rsidRPr="006B7E37">
        <w:rPr>
          <w:rStyle w:val="Refdecomentario"/>
          <w:rFonts w:ascii="Note Sans" w:hAnsi="Note Sans" w:cs="Segoe UI"/>
          <w:b/>
          <w:sz w:val="20"/>
        </w:rPr>
        <w:t xml:space="preserve"> inciso f),</w:t>
      </w:r>
      <w:r w:rsidRPr="006B7E37">
        <w:rPr>
          <w:rStyle w:val="Refdecomentario"/>
          <w:rFonts w:ascii="Note Sans" w:hAnsi="Note Sans" w:cs="Segoe UI"/>
          <w:sz w:val="20"/>
        </w:rPr>
        <w:t xml:space="preserve"> </w:t>
      </w:r>
      <w:r w:rsidRPr="006B7E37">
        <w:rPr>
          <w:rFonts w:ascii="Note Sans" w:hAnsi="Note Sans" w:cs="Segoe UI"/>
          <w:sz w:val="20"/>
        </w:rPr>
        <w:t xml:space="preserve">el cual forma parte integrante de la presente </w:t>
      </w:r>
      <w:r w:rsidR="00C01922">
        <w:rPr>
          <w:rFonts w:ascii="Note Sans" w:hAnsi="Note Sans" w:cs="Segoe UI"/>
          <w:sz w:val="20"/>
        </w:rPr>
        <w:t>solicitud</w:t>
      </w:r>
      <w:r w:rsidRPr="006B7E37">
        <w:rPr>
          <w:rFonts w:ascii="Note Sans" w:hAnsi="Note Sans" w:cs="Segoe UI"/>
          <w:sz w:val="20"/>
        </w:rPr>
        <w:t>.</w:t>
      </w:r>
    </w:p>
    <w:p w14:paraId="73230259" w14:textId="77777777" w:rsidR="00B52A69" w:rsidRPr="006B7E37" w:rsidRDefault="00B52A69" w:rsidP="00B52A69">
      <w:pPr>
        <w:spacing w:line="276" w:lineRule="auto"/>
        <w:ind w:right="51"/>
        <w:jc w:val="both"/>
        <w:rPr>
          <w:rFonts w:ascii="Note Sans" w:hAnsi="Note Sans" w:cs="Segoe UI"/>
          <w:sz w:val="20"/>
        </w:rPr>
      </w:pPr>
    </w:p>
    <w:p w14:paraId="211E0958" w14:textId="491DA9C1" w:rsidR="00B52A69" w:rsidRPr="006B7E37" w:rsidRDefault="00B52A69" w:rsidP="00B52A69">
      <w:pPr>
        <w:spacing w:line="276" w:lineRule="auto"/>
        <w:ind w:right="51"/>
        <w:jc w:val="both"/>
        <w:rPr>
          <w:rFonts w:ascii="Note Sans" w:hAnsi="Note Sans" w:cs="Segoe UI"/>
          <w:sz w:val="20"/>
        </w:rPr>
      </w:pPr>
      <w:r w:rsidRPr="006B7E37">
        <w:rPr>
          <w:rFonts w:ascii="Note Sans" w:hAnsi="Note Sans" w:cs="Segoe UI"/>
          <w:sz w:val="20"/>
        </w:rPr>
        <w:t xml:space="preserve">La  visitas a las instalaciones de los </w:t>
      </w:r>
      <w:r w:rsidR="00591959">
        <w:rPr>
          <w:rFonts w:ascii="Note Sans" w:hAnsi="Note Sans" w:cs="Segoe UI"/>
          <w:sz w:val="20"/>
        </w:rPr>
        <w:t>cotizante</w:t>
      </w:r>
      <w:r w:rsidR="00591959" w:rsidRPr="006B7E37">
        <w:rPr>
          <w:rFonts w:ascii="Note Sans" w:hAnsi="Note Sans" w:cs="Segoe UI"/>
          <w:sz w:val="20"/>
        </w:rPr>
        <w:t>s</w:t>
      </w:r>
      <w:r w:rsidRPr="006B7E37">
        <w:rPr>
          <w:rFonts w:ascii="Note Sans" w:hAnsi="Note Sans" w:cs="Segoe UI"/>
          <w:sz w:val="20"/>
        </w:rPr>
        <w:t xml:space="preserve">, </w:t>
      </w:r>
      <w:r w:rsidRPr="006B7E37">
        <w:rPr>
          <w:rStyle w:val="Refdecomentario"/>
          <w:rFonts w:ascii="Note Sans" w:hAnsi="Note Sans" w:cs="Segoe UI"/>
          <w:sz w:val="20"/>
        </w:rPr>
        <w:t xml:space="preserve">será conforme a lo establecido en el </w:t>
      </w:r>
      <w:r w:rsidR="00E06395" w:rsidRPr="006B7E37">
        <w:rPr>
          <w:rFonts w:ascii="Note Sans" w:hAnsi="Note Sans" w:cs="Segoe UI"/>
          <w:b/>
          <w:color w:val="31849B"/>
          <w:sz w:val="20"/>
        </w:rPr>
        <w:t>ANEXO NÚMERO 27 (VEINTISIETE)</w:t>
      </w:r>
      <w:r w:rsidRPr="006B7E37">
        <w:rPr>
          <w:rFonts w:ascii="Note Sans" w:hAnsi="Note Sans" w:cs="Segoe UI"/>
          <w:b/>
          <w:color w:val="31849B"/>
          <w:sz w:val="20"/>
        </w:rPr>
        <w:t xml:space="preserve"> TERMINOS Y CONDICIONES</w:t>
      </w:r>
      <w:r w:rsidRPr="006B7E37">
        <w:rPr>
          <w:rStyle w:val="Refdecomentario"/>
          <w:rFonts w:ascii="Note Sans" w:hAnsi="Note Sans" w:cs="Segoe UI"/>
          <w:b/>
          <w:sz w:val="20"/>
        </w:rPr>
        <w:t xml:space="preserve"> inciso g),</w:t>
      </w:r>
      <w:r w:rsidRPr="006B7E37">
        <w:rPr>
          <w:rStyle w:val="Refdecomentario"/>
          <w:rFonts w:ascii="Note Sans" w:hAnsi="Note Sans" w:cs="Segoe UI"/>
          <w:sz w:val="20"/>
        </w:rPr>
        <w:t xml:space="preserve"> </w:t>
      </w:r>
      <w:r w:rsidRPr="006B7E37">
        <w:rPr>
          <w:rFonts w:ascii="Note Sans" w:hAnsi="Note Sans" w:cs="Segoe UI"/>
          <w:sz w:val="20"/>
        </w:rPr>
        <w:t xml:space="preserve">el cual forma parte integrante de la presente </w:t>
      </w:r>
      <w:r w:rsidR="00C01922">
        <w:rPr>
          <w:rFonts w:ascii="Note Sans" w:hAnsi="Note Sans" w:cs="Segoe UI"/>
          <w:sz w:val="20"/>
        </w:rPr>
        <w:t>solicitud</w:t>
      </w:r>
      <w:r w:rsidRPr="006B7E37">
        <w:rPr>
          <w:rFonts w:ascii="Note Sans" w:hAnsi="Note Sans" w:cs="Segoe UI"/>
          <w:sz w:val="20"/>
        </w:rPr>
        <w:t>.</w:t>
      </w:r>
    </w:p>
    <w:p w14:paraId="185935EF" w14:textId="77777777" w:rsidR="00B52A69" w:rsidRPr="006B7E37" w:rsidRDefault="00B52A69" w:rsidP="00B52A69">
      <w:pPr>
        <w:spacing w:line="276" w:lineRule="auto"/>
        <w:jc w:val="both"/>
        <w:rPr>
          <w:rFonts w:ascii="Note Sans" w:hAnsi="Note Sans" w:cs="Segoe UI"/>
          <w:sz w:val="20"/>
        </w:rPr>
      </w:pPr>
    </w:p>
    <w:p w14:paraId="3176D7CF"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Cumpliendo con el </w:t>
      </w:r>
      <w:r w:rsidRPr="006B7E37">
        <w:rPr>
          <w:rFonts w:ascii="Note Sans" w:hAnsi="Note Sans" w:cs="Segoe UI"/>
          <w:b/>
          <w:sz w:val="20"/>
        </w:rPr>
        <w:t>Protocolo de Actuación en Materia de Contrataciones Públicas y Otorgamiento y Prorroga de Licencias, Permisos, Autorizaciones y Concesiones</w:t>
      </w:r>
      <w:r w:rsidRPr="006B7E37">
        <w:rPr>
          <w:rFonts w:ascii="Note Sans" w:hAnsi="Note Sans" w:cs="Segoe UI"/>
          <w:sz w:val="20"/>
        </w:rPr>
        <w:t xml:space="preserve">. </w:t>
      </w:r>
    </w:p>
    <w:p w14:paraId="3741ECB4" w14:textId="77777777" w:rsidR="00B52A69" w:rsidRPr="006B7E37" w:rsidRDefault="00B52A69" w:rsidP="00B52A69">
      <w:pPr>
        <w:spacing w:line="276" w:lineRule="auto"/>
        <w:jc w:val="both"/>
        <w:rPr>
          <w:rFonts w:ascii="Note Sans" w:hAnsi="Note Sans" w:cs="Segoe UI"/>
          <w:sz w:val="20"/>
        </w:rPr>
      </w:pPr>
    </w:p>
    <w:p w14:paraId="77227A52"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0" w:name="_Toc180668674"/>
      <w:r w:rsidRPr="006B7E37">
        <w:rPr>
          <w:rFonts w:ascii="Note Sans" w:hAnsi="Note Sans" w:cs="Segoe UI"/>
          <w:i w:val="0"/>
          <w:color w:val="4F6228"/>
          <w:sz w:val="20"/>
          <w:lang w:val="es-ES_tradnl"/>
        </w:rPr>
        <w:t>JUNTA DE ACLARACIONES.</w:t>
      </w:r>
      <w:bookmarkEnd w:id="50"/>
    </w:p>
    <w:p w14:paraId="00BBA031" w14:textId="77777777" w:rsidR="00B52A69" w:rsidRPr="006B7E37" w:rsidRDefault="00B52A69" w:rsidP="00B52A69">
      <w:pPr>
        <w:spacing w:line="276" w:lineRule="auto"/>
        <w:ind w:right="49"/>
        <w:jc w:val="both"/>
        <w:rPr>
          <w:rFonts w:ascii="Note Sans" w:hAnsi="Note Sans" w:cs="Segoe UI"/>
          <w:sz w:val="20"/>
        </w:rPr>
      </w:pPr>
    </w:p>
    <w:p w14:paraId="085CBA8C" w14:textId="0F49F490" w:rsidR="00B52A69" w:rsidRPr="006B7E37" w:rsidRDefault="00591959" w:rsidP="00B52A69">
      <w:pPr>
        <w:spacing w:line="276" w:lineRule="auto"/>
        <w:jc w:val="both"/>
        <w:rPr>
          <w:rFonts w:ascii="Note Sans" w:hAnsi="Note Sans" w:cs="Segoe UI"/>
          <w:sz w:val="20"/>
        </w:rPr>
      </w:pPr>
      <w:r>
        <w:rPr>
          <w:rFonts w:ascii="Note Sans" w:hAnsi="Note Sans" w:cs="Segoe UI"/>
          <w:sz w:val="20"/>
        </w:rPr>
        <w:t xml:space="preserve">No aplica </w:t>
      </w:r>
    </w:p>
    <w:p w14:paraId="686D38B1" w14:textId="77777777" w:rsidR="00B52A69" w:rsidRPr="006B7E37" w:rsidRDefault="00B52A69" w:rsidP="00B52A69">
      <w:pPr>
        <w:spacing w:line="276" w:lineRule="auto"/>
        <w:ind w:left="360"/>
        <w:rPr>
          <w:rFonts w:ascii="Note Sans" w:hAnsi="Note Sans" w:cs="Segoe UI"/>
          <w:b/>
          <w:sz w:val="18"/>
          <w:szCs w:val="18"/>
        </w:rPr>
      </w:pPr>
    </w:p>
    <w:p w14:paraId="4124C21B"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1" w:name="_Toc180668675"/>
      <w:r w:rsidRPr="006B7E37">
        <w:rPr>
          <w:rFonts w:ascii="Note Sans" w:hAnsi="Note Sans" w:cs="Segoe UI"/>
          <w:i w:val="0"/>
          <w:color w:val="4F6228"/>
          <w:sz w:val="20"/>
          <w:lang w:val="es-ES_tradnl"/>
        </w:rPr>
        <w:t>ACTO DE PRESENTACIÓN Y APERTURA DE PROPOSICIONES.</w:t>
      </w:r>
      <w:bookmarkEnd w:id="51"/>
    </w:p>
    <w:p w14:paraId="3A375D8D" w14:textId="77777777" w:rsidR="00B52A69" w:rsidRPr="006B7E37" w:rsidRDefault="00B52A69" w:rsidP="00B52A69">
      <w:pPr>
        <w:spacing w:line="276" w:lineRule="auto"/>
        <w:ind w:right="49"/>
        <w:rPr>
          <w:rFonts w:ascii="Note Sans" w:hAnsi="Note Sans" w:cs="Segoe UI"/>
          <w:sz w:val="20"/>
        </w:rPr>
      </w:pPr>
    </w:p>
    <w:p w14:paraId="790CB898" w14:textId="18220373" w:rsidR="00B52A69" w:rsidRPr="006B7E37" w:rsidRDefault="00B52A69" w:rsidP="00B52A69">
      <w:pPr>
        <w:spacing w:line="276" w:lineRule="auto"/>
        <w:ind w:right="49"/>
        <w:jc w:val="both"/>
        <w:rPr>
          <w:rFonts w:ascii="Note Sans" w:hAnsi="Note Sans" w:cs="Segoe UI"/>
          <w:sz w:val="20"/>
        </w:rPr>
      </w:pPr>
      <w:bookmarkStart w:id="52" w:name="_Toc442265813"/>
      <w:r w:rsidRPr="006B7E37">
        <w:rPr>
          <w:rFonts w:ascii="Note Sans" w:hAnsi="Note Sans" w:cs="Segoe UI"/>
          <w:sz w:val="20"/>
        </w:rPr>
        <w:t xml:space="preserve">La SHCP administra y se encarga del sistema de certificación de los medios de identificación electrónica que utilicen las dependencias, entidades o los </w:t>
      </w:r>
      <w:r w:rsidR="00591959">
        <w:rPr>
          <w:rFonts w:ascii="Note Sans" w:hAnsi="Note Sans" w:cs="Segoe UI"/>
          <w:sz w:val="20"/>
        </w:rPr>
        <w:t>cotizantes</w:t>
      </w:r>
      <w:r w:rsidRPr="006B7E37">
        <w:rPr>
          <w:rFonts w:ascii="Note Sans" w:hAnsi="Note Sans" w:cs="Segoe UI"/>
          <w:sz w:val="20"/>
        </w:rPr>
        <w:t xml:space="preserve"> y será responsable de ejercer el control de estos medios, salvaguardando la confidencialidad de la información que se remita por esta vía.</w:t>
      </w:r>
    </w:p>
    <w:p w14:paraId="78129F45" w14:textId="77777777" w:rsidR="00B52A69" w:rsidRPr="000A6A8D" w:rsidRDefault="00B52A69" w:rsidP="00B52A69">
      <w:pPr>
        <w:spacing w:line="276" w:lineRule="auto"/>
        <w:ind w:right="49"/>
        <w:jc w:val="both"/>
        <w:rPr>
          <w:rFonts w:ascii="Note Sans" w:hAnsi="Note Sans" w:cs="Segoe UI"/>
          <w:sz w:val="10"/>
        </w:rPr>
      </w:pPr>
    </w:p>
    <w:p w14:paraId="7D75043D" w14:textId="141A7A6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proposiciones se recibirán a través de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 conformidad a lo dispuesto en el </w:t>
      </w:r>
      <w:r w:rsidRPr="006B7E37">
        <w:rPr>
          <w:rFonts w:ascii="Note Sans" w:hAnsi="Note Sans" w:cs="Segoe UI"/>
          <w:i/>
          <w:sz w:val="20"/>
        </w:rPr>
        <w:t xml:space="preserve">Acuerdo de la </w:t>
      </w:r>
      <w:r w:rsidR="00925650" w:rsidRPr="006B7E37">
        <w:rPr>
          <w:rFonts w:ascii="Note Sans" w:hAnsi="Note Sans" w:cs="Segoe UI"/>
          <w:i/>
          <w:iCs/>
          <w:sz w:val="20"/>
        </w:rPr>
        <w:t>Plataforma</w:t>
      </w:r>
      <w:r w:rsidRPr="006B7E37">
        <w:rPr>
          <w:rFonts w:ascii="Note Sans" w:hAnsi="Note Sans" w:cs="Segoe UI"/>
          <w:i/>
          <w:iCs/>
          <w:sz w:val="20"/>
        </w:rPr>
        <w:t xml:space="preserve"> </w:t>
      </w:r>
      <w:r w:rsidR="00204FB3" w:rsidRPr="006B7E37">
        <w:rPr>
          <w:rFonts w:ascii="Note Sans" w:hAnsi="Note Sans" w:cs="Segoe UI"/>
          <w:i/>
          <w:iCs/>
          <w:sz w:val="20"/>
        </w:rPr>
        <w:t>COMPRAS MX</w:t>
      </w:r>
      <w:r w:rsidRPr="006B7E37">
        <w:rPr>
          <w:rFonts w:ascii="Note Sans" w:hAnsi="Note Sans" w:cs="Segoe UI"/>
          <w:sz w:val="20"/>
        </w:rPr>
        <w:t xml:space="preserve"> y el soporte documental deberá remitirse de forma legible en los formatos permitidos en la </w:t>
      </w:r>
      <w:r w:rsidR="00925650" w:rsidRPr="006B7E37">
        <w:rPr>
          <w:rFonts w:ascii="Note Sans" w:hAnsi="Note Sans" w:cs="Segoe UI"/>
          <w:sz w:val="20"/>
        </w:rPr>
        <w:t>Plataforma</w:t>
      </w:r>
      <w:r w:rsidRPr="006B7E37">
        <w:rPr>
          <w:rFonts w:ascii="Note Sans" w:hAnsi="Note Sans" w:cs="Segoe UI"/>
          <w:sz w:val="20"/>
        </w:rPr>
        <w:t xml:space="preserve">, utilizando la firma electrónica que asignó el SAT en favor del </w:t>
      </w:r>
      <w:r w:rsidR="00591959">
        <w:rPr>
          <w:rFonts w:ascii="Note Sans" w:hAnsi="Note Sans" w:cs="Segoe UI"/>
          <w:sz w:val="20"/>
        </w:rPr>
        <w:t>cotizante</w:t>
      </w:r>
      <w:r w:rsidRPr="006B7E37">
        <w:rPr>
          <w:rFonts w:ascii="Note Sans" w:hAnsi="Note Sans" w:cs="Segoe UI"/>
          <w:sz w:val="20"/>
        </w:rPr>
        <w:t xml:space="preserve"> para el cumplimiento de sus obligaciones fiscales.</w:t>
      </w:r>
    </w:p>
    <w:p w14:paraId="0D3080D7" w14:textId="77777777" w:rsidR="00B52A69" w:rsidRPr="000A6A8D" w:rsidRDefault="00B52A69" w:rsidP="00B52A69">
      <w:pPr>
        <w:spacing w:line="276" w:lineRule="auto"/>
        <w:ind w:right="49"/>
        <w:jc w:val="both"/>
        <w:rPr>
          <w:rFonts w:ascii="Note Sans" w:hAnsi="Note Sans" w:cs="Segoe UI"/>
          <w:sz w:val="12"/>
        </w:rPr>
      </w:pPr>
    </w:p>
    <w:p w14:paraId="18CB6225" w14:textId="4A103A45"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capacidad para almacenar datos y documentos de cada parámetro es la determinada por la propia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por lo que es necesario se referencié claramente la docu</w:t>
      </w:r>
      <w:r w:rsidR="00925650" w:rsidRPr="006B7E37">
        <w:rPr>
          <w:rFonts w:ascii="Note Sans" w:hAnsi="Note Sans" w:cs="Segoe UI"/>
          <w:sz w:val="20"/>
        </w:rPr>
        <w:t>mentación que se cargue en dicha</w:t>
      </w:r>
      <w:r w:rsidRPr="006B7E37">
        <w:rPr>
          <w:rFonts w:ascii="Note Sans" w:hAnsi="Note Sans" w:cs="Segoe UI"/>
          <w:sz w:val="20"/>
        </w:rPr>
        <w:t xml:space="preserve"> </w:t>
      </w:r>
      <w:r w:rsidR="00925650" w:rsidRPr="006B7E37">
        <w:rPr>
          <w:rFonts w:ascii="Note Sans" w:hAnsi="Note Sans" w:cs="Segoe UI"/>
          <w:sz w:val="20"/>
        </w:rPr>
        <w:t>Plataforma</w:t>
      </w:r>
      <w:r w:rsidRPr="006B7E37">
        <w:rPr>
          <w:rFonts w:ascii="Note Sans" w:hAnsi="Note Sans" w:cs="Segoe UI"/>
          <w:sz w:val="20"/>
        </w:rPr>
        <w:t xml:space="preserve">, lo anterior de conformidad con la </w:t>
      </w:r>
      <w:r w:rsidRPr="006B7E37">
        <w:rPr>
          <w:rFonts w:ascii="Note Sans" w:hAnsi="Note Sans" w:cs="Segoe UI"/>
          <w:i/>
          <w:sz w:val="20"/>
        </w:rPr>
        <w:t xml:space="preserve">"Guía de uso de </w:t>
      </w:r>
      <w:r w:rsidR="00204FB3" w:rsidRPr="006B7E37">
        <w:rPr>
          <w:rFonts w:ascii="Note Sans" w:hAnsi="Note Sans" w:cs="Segoe UI"/>
          <w:i/>
          <w:sz w:val="20"/>
        </w:rPr>
        <w:t>COMPRAS MX</w:t>
      </w:r>
      <w:r w:rsidRPr="006B7E37">
        <w:rPr>
          <w:rFonts w:ascii="Note Sans" w:hAnsi="Note Sans" w:cs="Segoe UI"/>
          <w:i/>
          <w:sz w:val="20"/>
        </w:rPr>
        <w:t xml:space="preserve"> para procedimientos normados por la Ley de Adquisiciones, Arrendamientos y Servicios </w:t>
      </w:r>
      <w:r w:rsidRPr="006B7E37">
        <w:rPr>
          <w:rFonts w:ascii="Note Sans" w:hAnsi="Note Sans" w:cs="Segoe UI"/>
          <w:i/>
          <w:sz w:val="20"/>
        </w:rPr>
        <w:lastRenderedPageBreak/>
        <w:t>del Sector Público"</w:t>
      </w:r>
      <w:r w:rsidRPr="006B7E37">
        <w:rPr>
          <w:rFonts w:ascii="Note Sans" w:hAnsi="Note Sans" w:cs="Segoe UI"/>
          <w:sz w:val="20"/>
        </w:rPr>
        <w:t xml:space="preserve">, la cual señala que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tendrá la capacidad para que el </w:t>
      </w:r>
      <w:r w:rsidR="00591959">
        <w:rPr>
          <w:rFonts w:ascii="Note Sans" w:hAnsi="Note Sans" w:cs="Segoe UI"/>
          <w:sz w:val="20"/>
        </w:rPr>
        <w:t>cotizante</w:t>
      </w:r>
      <w:r w:rsidRPr="006B7E37">
        <w:rPr>
          <w:rFonts w:ascii="Note Sans" w:hAnsi="Note Sans" w:cs="Segoe UI"/>
          <w:sz w:val="20"/>
        </w:rPr>
        <w:t xml:space="preserve"> suba hasta 100 archivos de máximo 20 megabytes cada uno por cada requerimiento que se hubiese configurado.</w:t>
      </w:r>
    </w:p>
    <w:p w14:paraId="4D80D518" w14:textId="77777777" w:rsidR="00B52A69" w:rsidRPr="000A6A8D" w:rsidRDefault="00B52A69" w:rsidP="00B52A69">
      <w:pPr>
        <w:spacing w:line="276" w:lineRule="auto"/>
        <w:ind w:right="49"/>
        <w:jc w:val="both"/>
        <w:rPr>
          <w:rFonts w:ascii="Note Sans" w:hAnsi="Note Sans" w:cs="Segoe UI"/>
          <w:sz w:val="12"/>
        </w:rPr>
      </w:pPr>
    </w:p>
    <w:p w14:paraId="627BE7A3" w14:textId="0A4B85AF"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Los </w:t>
      </w:r>
      <w:r w:rsidR="00591959">
        <w:rPr>
          <w:rFonts w:ascii="Note Sans" w:hAnsi="Note Sans" w:cs="Segoe UI"/>
          <w:sz w:val="20"/>
        </w:rPr>
        <w:t>cotizantes</w:t>
      </w:r>
      <w:r w:rsidRPr="006B7E37">
        <w:rPr>
          <w:rFonts w:ascii="Note Sans" w:hAnsi="Note Sans" w:cs="Segoe UI"/>
          <w:sz w:val="20"/>
        </w:rPr>
        <w:t xml:space="preserve"> que requieran asesoría o presenten situaciones particulares sobre el manejo y uso del sistema electrónico de información pública gubernamental denominado Plataforma </w:t>
      </w:r>
      <w:r w:rsidR="00204FB3" w:rsidRPr="006B7E37">
        <w:rPr>
          <w:rFonts w:ascii="Note Sans" w:hAnsi="Note Sans" w:cs="Segoe UI"/>
          <w:sz w:val="20"/>
        </w:rPr>
        <w:t>COMPRAS MX</w:t>
      </w:r>
      <w:r w:rsidRPr="006B7E37">
        <w:rPr>
          <w:rFonts w:ascii="Note Sans" w:hAnsi="Note Sans" w:cs="Segoe UI"/>
          <w:sz w:val="20"/>
        </w:rPr>
        <w:t xml:space="preserve">, sobre la carga de sus propuestas deberán consultar la "Guía técnica para </w:t>
      </w:r>
      <w:r w:rsidR="00591959">
        <w:rPr>
          <w:rFonts w:ascii="Note Sans" w:hAnsi="Note Sans" w:cs="Segoe UI"/>
          <w:sz w:val="20"/>
        </w:rPr>
        <w:t xml:space="preserve">cotizantes </w:t>
      </w:r>
      <w:r w:rsidRPr="006B7E37">
        <w:rPr>
          <w:rFonts w:ascii="Note Sans" w:hAnsi="Note Sans" w:cs="Segoe UI"/>
          <w:sz w:val="20"/>
        </w:rPr>
        <w:t xml:space="preserve">sobre el uso y manejo de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o dirigirse al personal que administra dicho sistema; los datos de contacto podrán ser localizados en la página web: </w:t>
      </w:r>
      <w:hyperlink r:id="rId11" w:history="1">
        <w:r w:rsidR="003D41C3"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3D41C3" w:rsidRPr="006B7E37">
          <w:rPr>
            <w:rStyle w:val="Hipervnculo"/>
            <w:rFonts w:ascii="Note Sans" w:hAnsi="Note Sans" w:cs="Segoe UI"/>
            <w:b/>
            <w:sz w:val="20"/>
          </w:rPr>
          <w:t>.buengobierno.gob.mx/</w:t>
        </w:r>
      </w:hyperlink>
    </w:p>
    <w:p w14:paraId="467243F6" w14:textId="77777777" w:rsidR="00B52A69" w:rsidRPr="000A6A8D" w:rsidRDefault="00B52A69" w:rsidP="00B52A69">
      <w:pPr>
        <w:spacing w:line="276" w:lineRule="auto"/>
        <w:ind w:right="49"/>
        <w:jc w:val="both"/>
        <w:rPr>
          <w:rFonts w:ascii="Note Sans" w:hAnsi="Note Sans" w:cs="Segoe UI"/>
          <w:sz w:val="12"/>
        </w:rPr>
      </w:pPr>
    </w:p>
    <w:p w14:paraId="28A615DA" w14:textId="3AFB25D1"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documentación legal, técnica y económica que integre la proposición remitida a través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se deberán </w:t>
      </w:r>
      <w:r w:rsidRPr="009F2482">
        <w:rPr>
          <w:rFonts w:ascii="Note Sans" w:hAnsi="Note Sans" w:cs="Segoe UI"/>
          <w:sz w:val="20"/>
        </w:rPr>
        <w:t xml:space="preserve">emplear los medios de identificación electrónica en sustitución de la firma autógrafa, lo anterior de conformidad con lo señalado en artículo </w:t>
      </w:r>
      <w:r w:rsidR="00F60B53" w:rsidRPr="009F2482">
        <w:rPr>
          <w:rFonts w:ascii="Note Sans" w:hAnsi="Note Sans" w:cs="Segoe UI"/>
          <w:b/>
          <w:sz w:val="20"/>
        </w:rPr>
        <w:t>36</w:t>
      </w:r>
      <w:r w:rsidRPr="009F2482">
        <w:rPr>
          <w:rFonts w:ascii="Note Sans" w:hAnsi="Note Sans" w:cs="Segoe UI"/>
          <w:sz w:val="20"/>
        </w:rPr>
        <w:t xml:space="preserve">, el último párrafo del artículo </w:t>
      </w:r>
      <w:r w:rsidR="00F60B53" w:rsidRPr="009F2482">
        <w:rPr>
          <w:rFonts w:ascii="Note Sans" w:hAnsi="Note Sans" w:cs="Segoe UI"/>
          <w:b/>
          <w:sz w:val="20"/>
        </w:rPr>
        <w:t>37</w:t>
      </w:r>
      <w:r w:rsidRPr="009F2482">
        <w:rPr>
          <w:rFonts w:ascii="Note Sans" w:hAnsi="Note Sans" w:cs="Segoe UI"/>
          <w:b/>
          <w:sz w:val="20"/>
        </w:rPr>
        <w:t xml:space="preserve"> </w:t>
      </w:r>
      <w:r w:rsidRPr="009F2482">
        <w:rPr>
          <w:rFonts w:ascii="Note Sans" w:hAnsi="Note Sans" w:cs="Segoe UI"/>
          <w:sz w:val="20"/>
        </w:rPr>
        <w:t xml:space="preserve">de la LAASSP y el primer párrafo del </w:t>
      </w:r>
      <w:r w:rsidR="00C3788E" w:rsidRPr="009F2482">
        <w:rPr>
          <w:rFonts w:ascii="Note Sans" w:hAnsi="Note Sans" w:cs="Segoe UI"/>
          <w:sz w:val="20"/>
        </w:rPr>
        <w:t xml:space="preserve">artículo </w:t>
      </w:r>
      <w:r w:rsidR="00C3788E" w:rsidRPr="009F2482">
        <w:rPr>
          <w:rFonts w:ascii="Note Sans" w:hAnsi="Note Sans" w:cs="Segoe UI"/>
          <w:b/>
          <w:sz w:val="20"/>
        </w:rPr>
        <w:t>95</w:t>
      </w:r>
      <w:r w:rsidR="00C3788E" w:rsidRPr="009F2482">
        <w:rPr>
          <w:rFonts w:ascii="Note Sans" w:hAnsi="Note Sans" w:cs="Segoe UI"/>
          <w:sz w:val="20"/>
        </w:rPr>
        <w:t xml:space="preserve"> del RLAASSP.</w:t>
      </w:r>
      <w:r w:rsidRPr="009F2482">
        <w:rPr>
          <w:rFonts w:ascii="Note Sans" w:hAnsi="Note Sans" w:cs="Segoe UI"/>
          <w:sz w:val="20"/>
        </w:rPr>
        <w:t>.</w:t>
      </w:r>
    </w:p>
    <w:p w14:paraId="06A10BBD" w14:textId="77777777" w:rsidR="00B52A69" w:rsidRPr="000A6A8D" w:rsidRDefault="00B52A69" w:rsidP="00B52A69">
      <w:pPr>
        <w:spacing w:line="276" w:lineRule="auto"/>
        <w:ind w:right="49"/>
        <w:jc w:val="both"/>
        <w:rPr>
          <w:rFonts w:ascii="Note Sans" w:hAnsi="Note Sans" w:cs="Segoe UI"/>
          <w:sz w:val="12"/>
        </w:rPr>
      </w:pPr>
    </w:p>
    <w:p w14:paraId="6B4C0655" w14:textId="23051BC3"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Asimismo, aquellos anexos en los que se integre un espacio para la firma autógrafa el re</w:t>
      </w:r>
      <w:r w:rsidR="000809C0" w:rsidRPr="009F2482">
        <w:rPr>
          <w:rFonts w:ascii="Note Sans" w:hAnsi="Note Sans" w:cs="Segoe UI"/>
          <w:sz w:val="20"/>
        </w:rPr>
        <w:t xml:space="preserve">presentante legal del </w:t>
      </w:r>
      <w:r w:rsidR="00591959">
        <w:rPr>
          <w:rFonts w:ascii="Note Sans" w:hAnsi="Note Sans" w:cs="Segoe UI"/>
          <w:sz w:val="20"/>
        </w:rPr>
        <w:t>cotizante</w:t>
      </w:r>
      <w:r w:rsidR="000809C0" w:rsidRPr="009F2482">
        <w:rPr>
          <w:rFonts w:ascii="Note Sans" w:hAnsi="Note Sans" w:cs="Segoe UI"/>
          <w:sz w:val="20"/>
        </w:rPr>
        <w:t xml:space="preserve"> </w:t>
      </w:r>
      <w:proofErr w:type="gramStart"/>
      <w:r w:rsidRPr="009F2482">
        <w:rPr>
          <w:rFonts w:ascii="Note Sans" w:hAnsi="Note Sans" w:cs="Segoe UI"/>
          <w:sz w:val="20"/>
        </w:rPr>
        <w:t>deberá</w:t>
      </w:r>
      <w:proofErr w:type="gramEnd"/>
      <w:r w:rsidRPr="009F2482">
        <w:rPr>
          <w:rFonts w:ascii="Note Sans" w:hAnsi="Note Sans" w:cs="Segoe UI"/>
          <w:sz w:val="20"/>
        </w:rPr>
        <w:t xml:space="preserve"> estampar o realizar su firma en los espacios destinados para ello. </w:t>
      </w:r>
    </w:p>
    <w:p w14:paraId="5E9BDF51" w14:textId="77777777" w:rsidR="00B52A69" w:rsidRPr="000A6A8D" w:rsidRDefault="00B52A69" w:rsidP="00B52A69">
      <w:pPr>
        <w:spacing w:line="276" w:lineRule="auto"/>
        <w:ind w:right="49"/>
        <w:jc w:val="both"/>
        <w:rPr>
          <w:rFonts w:ascii="Note Sans" w:hAnsi="Note Sans" w:cs="Segoe UI"/>
          <w:sz w:val="12"/>
        </w:rPr>
      </w:pPr>
    </w:p>
    <w:p w14:paraId="1CD30AC2" w14:textId="467E20E2" w:rsidR="00B52A69" w:rsidRPr="006B7E37" w:rsidRDefault="00B52A69" w:rsidP="00B52A69">
      <w:pPr>
        <w:spacing w:line="276" w:lineRule="auto"/>
        <w:jc w:val="both"/>
        <w:rPr>
          <w:rFonts w:ascii="Note Sans" w:hAnsi="Note Sans" w:cs="Segoe UI"/>
          <w:spacing w:val="-3"/>
          <w:sz w:val="20"/>
        </w:rPr>
      </w:pPr>
      <w:r w:rsidRPr="009F2482">
        <w:rPr>
          <w:rFonts w:ascii="Note Sans" w:hAnsi="Note Sans" w:cs="Segoe UI"/>
          <w:spacing w:val="-3"/>
          <w:sz w:val="20"/>
        </w:rPr>
        <w:t xml:space="preserve">De conformidad con el </w:t>
      </w:r>
      <w:r w:rsidR="00C3788E" w:rsidRPr="009F2482">
        <w:rPr>
          <w:rFonts w:ascii="Note Sans" w:hAnsi="Note Sans" w:cs="Segoe UI"/>
          <w:spacing w:val="-3"/>
          <w:sz w:val="20"/>
        </w:rPr>
        <w:t xml:space="preserve">artículo </w:t>
      </w:r>
      <w:r w:rsidR="00C3788E" w:rsidRPr="009F2482">
        <w:rPr>
          <w:rFonts w:ascii="Note Sans" w:hAnsi="Note Sans" w:cs="Segoe UI"/>
          <w:b/>
          <w:spacing w:val="-3"/>
          <w:sz w:val="20"/>
        </w:rPr>
        <w:t>95</w:t>
      </w:r>
      <w:r w:rsidR="00C3788E" w:rsidRPr="009F2482">
        <w:rPr>
          <w:rFonts w:ascii="Note Sans" w:hAnsi="Note Sans" w:cs="Segoe UI"/>
          <w:spacing w:val="-3"/>
          <w:sz w:val="20"/>
        </w:rPr>
        <w:t xml:space="preserve"> del RLAASSP</w:t>
      </w:r>
      <w:r w:rsidRPr="009F2482">
        <w:rPr>
          <w:rFonts w:ascii="Note Sans" w:hAnsi="Note Sans" w:cs="Segoe UI"/>
          <w:spacing w:val="-3"/>
          <w:sz w:val="20"/>
        </w:rPr>
        <w:t>, las proposiciones presentadas deberán estar foliadas de manera electrónica o manual en todas y cada una de las hojas, se numerarán</w:t>
      </w:r>
      <w:r w:rsidRPr="006B7E37">
        <w:rPr>
          <w:rFonts w:ascii="Note Sans" w:hAnsi="Note Sans" w:cs="Segoe UI"/>
          <w:spacing w:val="-3"/>
          <w:sz w:val="20"/>
        </w:rPr>
        <w:t xml:space="preserve"> de manera individual la propuesta técnica y la propuesta económica, así como la documentación legal administrativa junto con el resto de los documentos que envíe el </w:t>
      </w:r>
      <w:r w:rsidR="00591959">
        <w:rPr>
          <w:rFonts w:ascii="Note Sans" w:hAnsi="Note Sans" w:cs="Segoe UI"/>
          <w:spacing w:val="-3"/>
          <w:sz w:val="20"/>
        </w:rPr>
        <w:t>cotizante</w:t>
      </w:r>
      <w:r w:rsidRPr="006B7E37">
        <w:rPr>
          <w:rFonts w:ascii="Note Sans" w:hAnsi="Note Sans" w:cs="Segoe UI"/>
          <w:spacing w:val="-3"/>
          <w:sz w:val="20"/>
        </w:rPr>
        <w:t>.</w:t>
      </w:r>
    </w:p>
    <w:p w14:paraId="67507044" w14:textId="77777777" w:rsidR="00B52A69" w:rsidRPr="000A6A8D" w:rsidRDefault="00B52A69" w:rsidP="00B52A69">
      <w:pPr>
        <w:spacing w:line="276" w:lineRule="auto"/>
        <w:jc w:val="both"/>
        <w:rPr>
          <w:rFonts w:ascii="Note Sans" w:hAnsi="Note Sans" w:cs="Segoe UI"/>
          <w:spacing w:val="-3"/>
          <w:sz w:val="10"/>
        </w:rPr>
      </w:pPr>
    </w:p>
    <w:p w14:paraId="13EFDEF6"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Por ejemplo, la documentación legal administrativa del 1 al folio "n", la propuesta técnica del 1 al folio "n" y la propuesta económica del 1 al folio "n".</w:t>
      </w:r>
    </w:p>
    <w:p w14:paraId="74493950" w14:textId="77777777" w:rsidR="00B52A69" w:rsidRPr="000A6A8D" w:rsidRDefault="00B52A69" w:rsidP="00B52A69">
      <w:pPr>
        <w:spacing w:line="276" w:lineRule="auto"/>
        <w:jc w:val="both"/>
        <w:rPr>
          <w:rFonts w:ascii="Note Sans" w:hAnsi="Note Sans" w:cs="Segoe UI"/>
          <w:b/>
          <w:spacing w:val="-3"/>
          <w:sz w:val="8"/>
        </w:rPr>
      </w:pPr>
    </w:p>
    <w:p w14:paraId="3828A9E0" w14:textId="78E69F0A"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De igual forma se verificará que los </w:t>
      </w:r>
      <w:r w:rsidR="00591959">
        <w:rPr>
          <w:rFonts w:ascii="Note Sans" w:hAnsi="Note Sans" w:cs="Segoe UI"/>
          <w:spacing w:val="-3"/>
          <w:sz w:val="20"/>
        </w:rPr>
        <w:t>cotizantes</w:t>
      </w:r>
      <w:r w:rsidRPr="006B7E37">
        <w:rPr>
          <w:rFonts w:ascii="Note Sans" w:hAnsi="Note Sans" w:cs="Segoe UI"/>
          <w:spacing w:val="-3"/>
          <w:sz w:val="20"/>
        </w:rPr>
        <w:t xml:space="preserve"> en cumplimiento al artículo </w:t>
      </w:r>
      <w:r w:rsidR="002712BE" w:rsidRPr="006B7E37">
        <w:rPr>
          <w:rFonts w:ascii="Note Sans" w:hAnsi="Note Sans" w:cs="Segoe UI"/>
          <w:b/>
          <w:spacing w:val="-3"/>
          <w:sz w:val="20"/>
        </w:rPr>
        <w:t>40</w:t>
      </w:r>
      <w:r w:rsidRPr="006B7E37">
        <w:rPr>
          <w:rFonts w:ascii="Note Sans" w:hAnsi="Note Sans" w:cs="Segoe UI"/>
          <w:spacing w:val="-3"/>
          <w:sz w:val="20"/>
        </w:rPr>
        <w:t xml:space="preserve">, </w:t>
      </w:r>
      <w:r w:rsidR="00A83937" w:rsidRPr="006B7E37">
        <w:rPr>
          <w:rFonts w:ascii="Note Sans" w:hAnsi="Note Sans" w:cs="Segoe UI"/>
          <w:spacing w:val="-3"/>
          <w:sz w:val="20"/>
        </w:rPr>
        <w:t>fracciones</w:t>
      </w:r>
      <w:r w:rsidRPr="006B7E37">
        <w:rPr>
          <w:rFonts w:ascii="Note Sans" w:hAnsi="Note Sans" w:cs="Segoe UI"/>
          <w:spacing w:val="-3"/>
          <w:sz w:val="20"/>
        </w:rPr>
        <w:t xml:space="preserve"> </w:t>
      </w:r>
      <w:r w:rsidRPr="006B7E37">
        <w:rPr>
          <w:rFonts w:ascii="Note Sans" w:hAnsi="Note Sans" w:cs="Segoe UI"/>
          <w:b/>
          <w:spacing w:val="-3"/>
          <w:sz w:val="20"/>
        </w:rPr>
        <w:t>VI</w:t>
      </w:r>
      <w:r w:rsidR="005F5049" w:rsidRPr="006B7E37">
        <w:rPr>
          <w:rFonts w:ascii="Note Sans" w:hAnsi="Note Sans" w:cs="Segoe UI"/>
          <w:b/>
          <w:spacing w:val="-3"/>
          <w:sz w:val="20"/>
        </w:rPr>
        <w:t xml:space="preserve">, </w:t>
      </w:r>
      <w:r w:rsidR="001F636B" w:rsidRPr="006B7E37">
        <w:rPr>
          <w:rFonts w:ascii="Note Sans" w:hAnsi="Note Sans" w:cs="Segoe UI"/>
          <w:b/>
          <w:spacing w:val="-3"/>
          <w:sz w:val="20"/>
        </w:rPr>
        <w:t xml:space="preserve">VII, IX, X, </w:t>
      </w:r>
      <w:r w:rsidR="005F5049" w:rsidRPr="006B7E37">
        <w:rPr>
          <w:rFonts w:ascii="Note Sans" w:hAnsi="Note Sans" w:cs="Segoe UI"/>
          <w:b/>
          <w:spacing w:val="-3"/>
          <w:sz w:val="20"/>
        </w:rPr>
        <w:t xml:space="preserve">XI, </w:t>
      </w:r>
      <w:r w:rsidR="001F636B" w:rsidRPr="006B7E37">
        <w:rPr>
          <w:rFonts w:ascii="Note Sans" w:hAnsi="Note Sans" w:cs="Segoe UI"/>
          <w:b/>
          <w:spacing w:val="-3"/>
          <w:sz w:val="20"/>
        </w:rPr>
        <w:t>XX y XXI</w:t>
      </w:r>
      <w:r w:rsidR="008E4B81" w:rsidRPr="006B7E37">
        <w:rPr>
          <w:rFonts w:ascii="Note Sans" w:hAnsi="Note Sans" w:cs="Segoe UI"/>
          <w:b/>
          <w:spacing w:val="-3"/>
          <w:sz w:val="20"/>
        </w:rPr>
        <w:t xml:space="preserve"> de la LAASSP</w:t>
      </w:r>
      <w:r w:rsidR="001F636B" w:rsidRPr="006B7E37">
        <w:rPr>
          <w:rFonts w:ascii="Note Sans" w:hAnsi="Note Sans" w:cs="Segoe UI"/>
          <w:b/>
          <w:spacing w:val="-3"/>
          <w:sz w:val="20"/>
        </w:rPr>
        <w:t xml:space="preserve"> </w:t>
      </w:r>
      <w:r w:rsidRPr="006B7E37">
        <w:rPr>
          <w:rFonts w:ascii="Note Sans" w:hAnsi="Note Sans" w:cs="Segoe UI"/>
          <w:spacing w:val="-3"/>
          <w:sz w:val="20"/>
        </w:rPr>
        <w:t xml:space="preserve">presenten </w:t>
      </w:r>
      <w:r w:rsidR="001F636B" w:rsidRPr="006B7E37">
        <w:rPr>
          <w:rFonts w:ascii="Note Sans" w:hAnsi="Note Sans" w:cs="Segoe UI"/>
          <w:spacing w:val="-3"/>
          <w:sz w:val="20"/>
        </w:rPr>
        <w:t xml:space="preserve">los escritos señalados </w:t>
      </w:r>
      <w:r w:rsidRPr="006B7E37">
        <w:rPr>
          <w:rFonts w:ascii="Note Sans" w:hAnsi="Note Sans" w:cs="Segoe UI"/>
          <w:b/>
          <w:spacing w:val="-3"/>
          <w:sz w:val="20"/>
        </w:rPr>
        <w:t>Bajo Protesta de Decir Verdad</w:t>
      </w:r>
      <w:r w:rsidR="001F636B" w:rsidRPr="006B7E37">
        <w:rPr>
          <w:rFonts w:ascii="Note Sans" w:hAnsi="Note Sans" w:cs="Segoe UI"/>
          <w:spacing w:val="-3"/>
          <w:sz w:val="20"/>
        </w:rPr>
        <w:t xml:space="preserve">. </w:t>
      </w:r>
    </w:p>
    <w:p w14:paraId="0B09BAF0" w14:textId="77777777" w:rsidR="001F636B" w:rsidRPr="006B7E37" w:rsidRDefault="001F636B" w:rsidP="00B52A69">
      <w:pPr>
        <w:spacing w:line="276" w:lineRule="auto"/>
        <w:jc w:val="both"/>
        <w:rPr>
          <w:rFonts w:ascii="Note Sans" w:hAnsi="Note Sans" w:cs="Segoe UI"/>
          <w:spacing w:val="-3"/>
          <w:sz w:val="20"/>
        </w:rPr>
      </w:pPr>
    </w:p>
    <w:p w14:paraId="0F554462"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6B7E37" w:rsidRDefault="00B52A69" w:rsidP="00B52A69">
      <w:pPr>
        <w:spacing w:line="276" w:lineRule="auto"/>
        <w:ind w:left="851" w:hanging="425"/>
        <w:jc w:val="both"/>
        <w:rPr>
          <w:rFonts w:ascii="Note Sans" w:hAnsi="Note Sans" w:cs="Segoe UI"/>
          <w:spacing w:val="-3"/>
          <w:sz w:val="16"/>
        </w:rPr>
      </w:pPr>
    </w:p>
    <w:p w14:paraId="40B54B17"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0A6A8D"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0"/>
        </w:rPr>
      </w:pPr>
    </w:p>
    <w:p w14:paraId="7549E27E"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Se darán a conocer los servidores públicos participantes, y en su caso observadores asistentes al acto.</w:t>
      </w:r>
    </w:p>
    <w:p w14:paraId="2E82E1C1" w14:textId="77777777" w:rsidR="00B52A69" w:rsidRPr="000A6A8D"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8"/>
        </w:rPr>
      </w:pPr>
    </w:p>
    <w:p w14:paraId="6E1B64D4"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Una vez iniciado el acto se ingresará a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para verificar el envío de proposiciones por medios remotos de comunicación electrónica.</w:t>
      </w:r>
    </w:p>
    <w:p w14:paraId="2BF8104E" w14:textId="77777777" w:rsidR="00B52A69" w:rsidRPr="000A6A8D" w:rsidRDefault="00B52A69" w:rsidP="00B52A69">
      <w:pPr>
        <w:pStyle w:val="Prrafodelista"/>
        <w:spacing w:line="276" w:lineRule="auto"/>
        <w:jc w:val="both"/>
        <w:rPr>
          <w:rFonts w:ascii="Note Sans" w:hAnsi="Note Sans" w:cs="Segoe UI"/>
          <w:spacing w:val="-3"/>
          <w:sz w:val="8"/>
        </w:rPr>
      </w:pPr>
    </w:p>
    <w:p w14:paraId="66963A67" w14:textId="77777777" w:rsidR="00B52A69" w:rsidRPr="006B7E37"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6B7E37">
        <w:rPr>
          <w:rFonts w:ascii="Note Sans" w:hAnsi="Note Sans" w:cs="Segoe UI"/>
          <w:spacing w:val="-3"/>
          <w:sz w:val="20"/>
        </w:rPr>
        <w:t>De conformidad con el volumen de información de las propuestas y archivo</w:t>
      </w:r>
      <w:r w:rsidR="00925650" w:rsidRPr="006B7E37">
        <w:rPr>
          <w:rFonts w:ascii="Note Sans" w:hAnsi="Note Sans" w:cs="Segoe UI"/>
          <w:spacing w:val="-3"/>
          <w:sz w:val="20"/>
        </w:rPr>
        <w:t>s electrónicos presentados en la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en caso de que el evento sea </w:t>
      </w:r>
      <w:proofErr w:type="spellStart"/>
      <w:r w:rsidRPr="006B7E37">
        <w:rPr>
          <w:rFonts w:ascii="Note Sans" w:hAnsi="Note Sans" w:cs="Segoe UI"/>
          <w:spacing w:val="-3"/>
          <w:sz w:val="20"/>
        </w:rPr>
        <w:t>videograbado</w:t>
      </w:r>
      <w:proofErr w:type="spellEnd"/>
      <w:r w:rsidRPr="006B7E37">
        <w:rPr>
          <w:rFonts w:ascii="Note Sans" w:hAnsi="Note Sans" w:cs="Segoe UI"/>
          <w:spacing w:val="-3"/>
          <w:sz w:val="20"/>
        </w:rPr>
        <w:t xml:space="preserve"> podrá suspenderse dicha videograbación en tanto se concluye la descarga y verificación cuantitativa de las proposiciones recibidas.</w:t>
      </w:r>
    </w:p>
    <w:p w14:paraId="2C4B78DB" w14:textId="77777777" w:rsidR="00B52A69" w:rsidRPr="000A6A8D" w:rsidRDefault="00B52A69" w:rsidP="00B52A69">
      <w:pPr>
        <w:spacing w:line="276" w:lineRule="auto"/>
        <w:jc w:val="both"/>
        <w:rPr>
          <w:rFonts w:ascii="Note Sans" w:hAnsi="Note Sans" w:cs="Segoe UI"/>
          <w:spacing w:val="-3"/>
          <w:sz w:val="8"/>
        </w:rPr>
      </w:pPr>
    </w:p>
    <w:p w14:paraId="66683190" w14:textId="77777777" w:rsidR="00B52A69" w:rsidRPr="006B7E37"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6B7E37">
        <w:rPr>
          <w:rFonts w:ascii="Note Sans" w:hAnsi="Note Sans" w:cs="Segoe UI"/>
          <w:spacing w:val="-3"/>
          <w:sz w:val="20"/>
        </w:rPr>
        <w:t xml:space="preserve">Se procederá a la apertura de los sobres generados mediante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el acto se reanudará a partir de que se restablezcan las condiciones que dieron origen a la interrupción, salvo lo previsto en el numeral </w:t>
      </w:r>
      <w:r w:rsidRPr="006B7E37">
        <w:rPr>
          <w:rFonts w:ascii="Note Sans" w:hAnsi="Note Sans" w:cs="Segoe UI"/>
          <w:b/>
          <w:spacing w:val="-3"/>
          <w:sz w:val="20"/>
        </w:rPr>
        <w:t>29</w:t>
      </w:r>
      <w:r w:rsidRPr="006B7E37">
        <w:rPr>
          <w:rFonts w:ascii="Note Sans" w:hAnsi="Note Sans" w:cs="Segoe UI"/>
          <w:spacing w:val="-3"/>
          <w:sz w:val="20"/>
        </w:rPr>
        <w:t xml:space="preserve"> del </w:t>
      </w:r>
      <w:r w:rsidRPr="006B7E37">
        <w:rPr>
          <w:rFonts w:ascii="Note Sans" w:hAnsi="Note Sans" w:cs="Segoe UI"/>
          <w:i/>
          <w:spacing w:val="-3"/>
          <w:sz w:val="20"/>
        </w:rPr>
        <w:t xml:space="preserve">Acuerdo de </w:t>
      </w:r>
      <w:r w:rsidR="00925650" w:rsidRPr="006B7E37">
        <w:rPr>
          <w:rFonts w:ascii="Note Sans" w:hAnsi="Note Sans" w:cs="Segoe UI"/>
          <w:i/>
          <w:spacing w:val="-3"/>
          <w:sz w:val="20"/>
        </w:rPr>
        <w:t>Plataforma</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spacing w:val="-3"/>
          <w:sz w:val="20"/>
        </w:rPr>
        <w:t xml:space="preserve"> el cual contempla lo siguiente:</w:t>
      </w:r>
    </w:p>
    <w:p w14:paraId="46425082" w14:textId="77777777" w:rsidR="00B52A69" w:rsidRPr="006B7E37" w:rsidRDefault="00B52A69" w:rsidP="00B52A69">
      <w:pPr>
        <w:widowControl w:val="0"/>
        <w:tabs>
          <w:tab w:val="left" w:pos="-720"/>
        </w:tabs>
        <w:adjustRightInd w:val="0"/>
        <w:spacing w:line="276" w:lineRule="auto"/>
        <w:ind w:left="1276" w:right="333"/>
        <w:jc w:val="both"/>
        <w:textAlignment w:val="baseline"/>
        <w:rPr>
          <w:rFonts w:ascii="Note Sans" w:hAnsi="Note Sans" w:cs="Segoe UI"/>
          <w:spacing w:val="-3"/>
          <w:sz w:val="18"/>
          <w:szCs w:val="18"/>
        </w:rPr>
      </w:pPr>
    </w:p>
    <w:p w14:paraId="791753FB" w14:textId="7BC02126" w:rsidR="00B52A69" w:rsidRPr="006B7E37" w:rsidRDefault="00B52A69"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r w:rsidRPr="006B7E37">
        <w:rPr>
          <w:rFonts w:ascii="Note Sans" w:hAnsi="Note Sans" w:cs="Segoe UI"/>
          <w:i/>
          <w:spacing w:val="-3"/>
          <w:sz w:val="18"/>
          <w:szCs w:val="18"/>
        </w:rPr>
        <w:t xml:space="preserve">“29.- Las dependencias y entidades, a través de la Unidad Compradora, recabarán de los </w:t>
      </w:r>
      <w:r w:rsidR="00591959">
        <w:rPr>
          <w:rFonts w:ascii="Note Sans" w:hAnsi="Note Sans" w:cs="Segoe UI"/>
          <w:i/>
          <w:spacing w:val="-3"/>
          <w:sz w:val="18"/>
          <w:szCs w:val="18"/>
        </w:rPr>
        <w:t>cotizantes</w:t>
      </w:r>
      <w:r w:rsidRPr="006B7E37">
        <w:rPr>
          <w:rFonts w:ascii="Note Sans" w:hAnsi="Note Sans" w:cs="Segoe UI"/>
          <w:i/>
          <w:spacing w:val="-3"/>
          <w:sz w:val="18"/>
          <w:szCs w:val="18"/>
        </w:rPr>
        <w:t xml:space="preserve">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6B7E37" w:rsidRDefault="00B52A69" w:rsidP="00B52A69">
      <w:pPr>
        <w:widowControl w:val="0"/>
        <w:tabs>
          <w:tab w:val="left" w:pos="-720"/>
        </w:tabs>
        <w:adjustRightInd w:val="0"/>
        <w:spacing w:line="276" w:lineRule="auto"/>
        <w:ind w:left="851" w:right="193" w:hanging="425"/>
        <w:jc w:val="both"/>
        <w:textAlignment w:val="baseline"/>
        <w:rPr>
          <w:rFonts w:ascii="Note Sans" w:hAnsi="Note Sans" w:cs="Segoe UI"/>
          <w:i/>
          <w:spacing w:val="-3"/>
          <w:sz w:val="18"/>
          <w:szCs w:val="18"/>
        </w:rPr>
      </w:pPr>
    </w:p>
    <w:p w14:paraId="34C9254D" w14:textId="77777777" w:rsidR="00B52A69" w:rsidRPr="006B7E37" w:rsidRDefault="00B52A69" w:rsidP="00B52A69">
      <w:pPr>
        <w:spacing w:line="276" w:lineRule="auto"/>
        <w:ind w:left="851" w:right="49"/>
        <w:jc w:val="both"/>
        <w:rPr>
          <w:rFonts w:ascii="Note Sans" w:hAnsi="Note Sans" w:cs="Segoe UI"/>
          <w:sz w:val="20"/>
        </w:rPr>
      </w:pPr>
      <w:r w:rsidRPr="006B7E37">
        <w:rPr>
          <w:rFonts w:ascii="Note Sans" w:hAnsi="Note Sans" w:cs="Segoe UI"/>
          <w:sz w:val="20"/>
        </w:rPr>
        <w:t xml:space="preserve">Se precisa que una vez recibidas las proposiciones a través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6B7E37" w:rsidRDefault="00B52A69" w:rsidP="00B52A69">
      <w:pPr>
        <w:spacing w:line="276" w:lineRule="auto"/>
        <w:ind w:left="851" w:right="49" w:hanging="425"/>
        <w:jc w:val="both"/>
        <w:rPr>
          <w:rFonts w:ascii="Note Sans" w:hAnsi="Note Sans" w:cs="Segoe UI"/>
          <w:sz w:val="20"/>
        </w:rPr>
      </w:pPr>
    </w:p>
    <w:p w14:paraId="1E04AC3B" w14:textId="77777777" w:rsidR="00B52A69" w:rsidRPr="006B7E37" w:rsidRDefault="00B52A69" w:rsidP="00B52A69">
      <w:pPr>
        <w:spacing w:line="276" w:lineRule="auto"/>
        <w:ind w:left="851" w:right="49"/>
        <w:jc w:val="both"/>
        <w:rPr>
          <w:rFonts w:ascii="Note Sans" w:hAnsi="Note Sans" w:cs="Segoe UI"/>
          <w:sz w:val="20"/>
        </w:rPr>
      </w:pPr>
      <w:r w:rsidRPr="006B7E37">
        <w:rPr>
          <w:rFonts w:ascii="Note Sans" w:hAnsi="Note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6B7E37"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7DD5426D" w14:textId="27D80726"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Acto seguido, en presencia de los que </w:t>
      </w:r>
      <w:r w:rsidRPr="009F2482">
        <w:rPr>
          <w:rFonts w:ascii="Note Sans" w:hAnsi="Note Sans" w:cs="Segoe UI"/>
          <w:spacing w:val="-3"/>
          <w:sz w:val="20"/>
        </w:rPr>
        <w:t xml:space="preserve">asistan al acto, de acuerdo a lo señalado en los </w:t>
      </w:r>
      <w:r w:rsidR="00C3788E" w:rsidRPr="009F2482">
        <w:rPr>
          <w:rFonts w:ascii="Note Sans" w:hAnsi="Note Sans" w:cs="Segoe UI"/>
          <w:spacing w:val="-3"/>
          <w:sz w:val="20"/>
        </w:rPr>
        <w:t xml:space="preserve">artículos </w:t>
      </w:r>
      <w:r w:rsidR="00C3788E" w:rsidRPr="009F2482">
        <w:rPr>
          <w:rFonts w:ascii="Note Sans" w:hAnsi="Note Sans" w:cs="Segoe UI"/>
          <w:b/>
          <w:spacing w:val="-3"/>
          <w:sz w:val="20"/>
        </w:rPr>
        <w:t>92</w:t>
      </w:r>
      <w:r w:rsidR="00C3788E" w:rsidRPr="009F2482">
        <w:rPr>
          <w:rFonts w:ascii="Note Sans" w:hAnsi="Note Sans" w:cs="Segoe UI"/>
          <w:spacing w:val="-3"/>
          <w:sz w:val="20"/>
        </w:rPr>
        <w:t xml:space="preserve"> y </w:t>
      </w:r>
      <w:r w:rsidR="00C3788E" w:rsidRPr="009F2482">
        <w:rPr>
          <w:rFonts w:ascii="Note Sans" w:hAnsi="Note Sans" w:cs="Segoe UI"/>
          <w:b/>
          <w:spacing w:val="-3"/>
          <w:sz w:val="20"/>
        </w:rPr>
        <w:t>93</w:t>
      </w:r>
      <w:r w:rsidR="00C3788E" w:rsidRPr="009F2482">
        <w:rPr>
          <w:rFonts w:ascii="Note Sans" w:hAnsi="Note Sans" w:cs="Segoe UI"/>
          <w:spacing w:val="-3"/>
          <w:sz w:val="20"/>
        </w:rPr>
        <w:t xml:space="preserve"> del RLAASSP</w:t>
      </w:r>
      <w:r w:rsidR="00925650" w:rsidRPr="009F2482">
        <w:rPr>
          <w:rFonts w:ascii="Note Sans" w:hAnsi="Note Sans" w:cs="Segoe UI"/>
          <w:spacing w:val="-3"/>
          <w:sz w:val="20"/>
        </w:rPr>
        <w:t xml:space="preserve"> y se descargará de la Plataforma  </w:t>
      </w:r>
      <w:r w:rsidR="00204FB3" w:rsidRPr="009F2482">
        <w:rPr>
          <w:rFonts w:ascii="Note Sans" w:hAnsi="Note Sans" w:cs="Segoe UI"/>
          <w:spacing w:val="-3"/>
          <w:sz w:val="20"/>
        </w:rPr>
        <w:t>COMPRAS MX</w:t>
      </w:r>
      <w:r w:rsidRPr="009F2482">
        <w:rPr>
          <w:rFonts w:ascii="Note Sans" w:hAnsi="Note Sans" w:cs="Segoe UI"/>
          <w:spacing w:val="-3"/>
          <w:sz w:val="20"/>
        </w:rPr>
        <w:t xml:space="preserve"> el </w:t>
      </w:r>
      <w:r w:rsidRPr="009F2482">
        <w:rPr>
          <w:rFonts w:ascii="Note Sans" w:hAnsi="Note Sans" w:cs="Segoe UI"/>
          <w:i/>
          <w:spacing w:val="-3"/>
          <w:sz w:val="20"/>
        </w:rPr>
        <w:t xml:space="preserve">“Acuse de Presentación de Proposición Electrónica a través de </w:t>
      </w:r>
      <w:r w:rsidR="00925650" w:rsidRPr="009F2482">
        <w:rPr>
          <w:rFonts w:ascii="Note Sans" w:hAnsi="Note Sans" w:cs="Segoe UI"/>
          <w:i/>
          <w:spacing w:val="-3"/>
          <w:sz w:val="20"/>
        </w:rPr>
        <w:t>la Plataforma</w:t>
      </w:r>
      <w:r w:rsidRPr="009F2482">
        <w:rPr>
          <w:rFonts w:ascii="Note Sans" w:hAnsi="Note Sans" w:cs="Segoe UI"/>
          <w:i/>
          <w:spacing w:val="-3"/>
          <w:sz w:val="20"/>
        </w:rPr>
        <w:t xml:space="preserve"> </w:t>
      </w:r>
      <w:r w:rsidR="00204FB3" w:rsidRPr="009F2482">
        <w:rPr>
          <w:rFonts w:ascii="Note Sans" w:hAnsi="Note Sans" w:cs="Segoe UI"/>
          <w:i/>
          <w:spacing w:val="-3"/>
          <w:sz w:val="20"/>
        </w:rPr>
        <w:t>COMPRAS MX</w:t>
      </w:r>
      <w:r w:rsidRPr="009F2482">
        <w:rPr>
          <w:rFonts w:ascii="Note Sans" w:hAnsi="Note Sans" w:cs="Segoe UI"/>
          <w:i/>
          <w:spacing w:val="-3"/>
          <w:sz w:val="20"/>
        </w:rPr>
        <w:t>”,</w:t>
      </w:r>
      <w:r w:rsidRPr="009F2482">
        <w:rPr>
          <w:rFonts w:ascii="Note Sans" w:hAnsi="Note Sans" w:cs="Segoe UI"/>
          <w:spacing w:val="-3"/>
          <w:sz w:val="20"/>
        </w:rPr>
        <w:t xml:space="preserve"> el cual fungirá como constancia de la documentación</w:t>
      </w:r>
      <w:r w:rsidRPr="009F2482">
        <w:rPr>
          <w:rFonts w:ascii="Note Sans" w:hAnsi="Note Sans" w:cs="Segoe UI"/>
          <w:sz w:val="20"/>
        </w:rPr>
        <w:t xml:space="preserve"> que integra la proposición presentada por cada uno de los </w:t>
      </w:r>
      <w:r w:rsidR="00591959">
        <w:rPr>
          <w:rFonts w:ascii="Note Sans" w:hAnsi="Note Sans" w:cs="Segoe UI"/>
          <w:sz w:val="20"/>
        </w:rPr>
        <w:t>cotizantes</w:t>
      </w:r>
      <w:r w:rsidRPr="009F2482">
        <w:rPr>
          <w:rFonts w:ascii="Note Sans" w:hAnsi="Note Sans" w:cs="Segoe UI"/>
          <w:spacing w:val="-3"/>
          <w:sz w:val="20"/>
        </w:rPr>
        <w:t>, sin entrar al análisis de su contenido</w:t>
      </w:r>
      <w:r w:rsidRPr="009F2482">
        <w:rPr>
          <w:rFonts w:ascii="Note Sans" w:hAnsi="Note Sans" w:cs="Segoe UI"/>
          <w:sz w:val="20"/>
        </w:rPr>
        <w:t>,</w:t>
      </w:r>
      <w:r w:rsidRPr="009F2482">
        <w:rPr>
          <w:rFonts w:ascii="Note Sans" w:hAnsi="Note Sans" w:cs="Segoe UI"/>
          <w:spacing w:val="-3"/>
          <w:sz w:val="20"/>
        </w:rPr>
        <w:t xml:space="preserve"> el cual se efectuará posteriormente durante el proceso de evaluación de proposiciones, por lo que en </w:t>
      </w:r>
      <w:r w:rsidR="00C3788E" w:rsidRPr="009F2482">
        <w:rPr>
          <w:rFonts w:ascii="Note Sans" w:hAnsi="Note Sans" w:cs="Segoe UI"/>
          <w:spacing w:val="-3"/>
          <w:sz w:val="20"/>
        </w:rPr>
        <w:t xml:space="preserve">términos del párrafo octavo del mencionado artículo </w:t>
      </w:r>
      <w:r w:rsidR="00C3788E" w:rsidRPr="009F2482">
        <w:rPr>
          <w:rFonts w:ascii="Note Sans" w:hAnsi="Note Sans" w:cs="Segoe UI"/>
          <w:b/>
          <w:spacing w:val="-3"/>
          <w:sz w:val="20"/>
        </w:rPr>
        <w:t>92</w:t>
      </w:r>
      <w:r w:rsidR="00C3788E" w:rsidRPr="009F2482">
        <w:rPr>
          <w:rFonts w:ascii="Note Sans" w:hAnsi="Note Sans" w:cs="Segoe UI"/>
          <w:spacing w:val="-3"/>
          <w:sz w:val="20"/>
        </w:rPr>
        <w:t xml:space="preserve"> del RLAASSP</w:t>
      </w:r>
      <w:r w:rsidRPr="009F2482">
        <w:rPr>
          <w:rFonts w:ascii="Note Sans" w:hAnsi="Note Sans" w:cs="Segoe UI"/>
          <w:spacing w:val="-3"/>
          <w:sz w:val="20"/>
        </w:rPr>
        <w:t>, no se podrá desechar ninguna propuesta durante este acto.</w:t>
      </w:r>
    </w:p>
    <w:p w14:paraId="79623A24" w14:textId="77777777" w:rsidR="00B52A69" w:rsidRPr="006B7E37"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485D82AB" w14:textId="1823E0AF" w:rsidR="00B52A69" w:rsidRPr="006B7E37" w:rsidRDefault="00B52A69" w:rsidP="00B52A69">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6B7E37">
        <w:rPr>
          <w:rFonts w:ascii="Note Sans" w:hAnsi="Note Sans" w:cs="Segoe UI"/>
          <w:spacing w:val="-3"/>
          <w:sz w:val="20"/>
        </w:rPr>
        <w:t xml:space="preserve">Se informa que, por tratarse de una </w:t>
      </w:r>
      <w:proofErr w:type="spellStart"/>
      <w:r w:rsidR="00962B1A">
        <w:rPr>
          <w:rFonts w:ascii="Note Sans" w:hAnsi="Note Sans" w:cs="Segoe UI"/>
          <w:spacing w:val="-3"/>
          <w:sz w:val="20"/>
        </w:rPr>
        <w:t>adjuedicación</w:t>
      </w:r>
      <w:proofErr w:type="spellEnd"/>
      <w:r w:rsidR="00962B1A">
        <w:rPr>
          <w:rFonts w:ascii="Note Sans" w:hAnsi="Note Sans" w:cs="Segoe UI"/>
          <w:spacing w:val="-3"/>
          <w:sz w:val="20"/>
        </w:rPr>
        <w:t xml:space="preserve"> directa </w:t>
      </w:r>
      <w:r w:rsidRPr="006B7E37">
        <w:rPr>
          <w:rFonts w:ascii="Note Sans" w:hAnsi="Note Sans" w:cs="Segoe UI"/>
          <w:spacing w:val="-3"/>
          <w:sz w:val="20"/>
        </w:rPr>
        <w:t xml:space="preserve">electrónica, en términos de los artículos </w:t>
      </w:r>
      <w:r w:rsidR="002712BE" w:rsidRPr="006B7E37">
        <w:rPr>
          <w:rFonts w:ascii="Note Sans" w:hAnsi="Note Sans" w:cs="Segoe UI"/>
          <w:b/>
          <w:spacing w:val="-3"/>
          <w:sz w:val="20"/>
        </w:rPr>
        <w:t>36</w:t>
      </w:r>
      <w:r w:rsidRPr="006B7E37">
        <w:rPr>
          <w:rFonts w:ascii="Note Sans" w:hAnsi="Note Sans" w:cs="Segoe UI"/>
          <w:spacing w:val="-3"/>
          <w:sz w:val="20"/>
        </w:rPr>
        <w:t xml:space="preserve"> de la Ley y en concordancia con el numeral 24 del </w:t>
      </w:r>
      <w:r w:rsidRPr="006B7E37">
        <w:rPr>
          <w:rFonts w:ascii="Note Sans" w:hAnsi="Note Sans" w:cs="Segoe UI"/>
          <w:i/>
          <w:spacing w:val="-3"/>
          <w:sz w:val="20"/>
        </w:rPr>
        <w:t xml:space="preserve">“Acuerdo por el que se establecen las disposiciones que se deberán observar para la utilización del Sistema Electrónico de Información Pública Gubernamental denominado </w:t>
      </w:r>
      <w:r w:rsidR="00925650" w:rsidRPr="006B7E37">
        <w:rPr>
          <w:rFonts w:ascii="Note Sans" w:hAnsi="Note Sans" w:cs="Segoe UI"/>
          <w:i/>
          <w:spacing w:val="-3"/>
          <w:sz w:val="20"/>
        </w:rPr>
        <w:t xml:space="preserve">la Plataforma </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i/>
          <w:spacing w:val="-3"/>
          <w:sz w:val="20"/>
        </w:rPr>
        <w:t>”,</w:t>
      </w:r>
      <w:r w:rsidRPr="006B7E37">
        <w:rPr>
          <w:rFonts w:ascii="Note Sans" w:hAnsi="Note Sans" w:cs="Segoe UI"/>
          <w:spacing w:val="-3"/>
          <w:sz w:val="20"/>
        </w:rPr>
        <w:t xml:space="preserve"> las proposiciones recibidas a través de</w:t>
      </w:r>
      <w:r w:rsidR="00925650" w:rsidRPr="006B7E37">
        <w:rPr>
          <w:rFonts w:ascii="Note Sans" w:hAnsi="Note Sans" w:cs="Segoe UI"/>
          <w:spacing w:val="-3"/>
          <w:sz w:val="20"/>
        </w:rPr>
        <w:t xml:space="preserve"> </w:t>
      </w:r>
      <w:r w:rsidRPr="006B7E37">
        <w:rPr>
          <w:rFonts w:ascii="Note Sans" w:hAnsi="Note Sans" w:cs="Segoe UI"/>
          <w:spacing w:val="-3"/>
          <w:sz w:val="20"/>
        </w:rPr>
        <w:t>l</w:t>
      </w:r>
      <w:r w:rsidR="00925650" w:rsidRPr="006B7E37">
        <w:rPr>
          <w:rFonts w:ascii="Note Sans" w:hAnsi="Note Sans" w:cs="Segoe UI"/>
          <w:spacing w:val="-3"/>
          <w:sz w:val="20"/>
        </w:rPr>
        <w:t>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6B7E37" w:rsidRDefault="00B52A69" w:rsidP="00B52A69">
      <w:pPr>
        <w:pStyle w:val="Prrafodelista"/>
        <w:rPr>
          <w:rFonts w:ascii="Note Sans" w:hAnsi="Note Sans" w:cs="Segoe UI"/>
          <w:spacing w:val="-3"/>
          <w:sz w:val="6"/>
          <w:szCs w:val="6"/>
        </w:rPr>
      </w:pPr>
    </w:p>
    <w:p w14:paraId="591ED8B7" w14:textId="4EC2D66D" w:rsidR="00B52A69" w:rsidRPr="006B7E37" w:rsidRDefault="00B52A69" w:rsidP="00B52A69">
      <w:pPr>
        <w:spacing w:line="276" w:lineRule="auto"/>
        <w:ind w:left="709"/>
        <w:jc w:val="both"/>
        <w:textAlignment w:val="baseline"/>
        <w:rPr>
          <w:rFonts w:ascii="Note Sans" w:hAnsi="Note Sans" w:cs="Segoe UI"/>
          <w:spacing w:val="-3"/>
          <w:sz w:val="20"/>
        </w:rPr>
      </w:pPr>
      <w:r w:rsidRPr="006B7E37">
        <w:rPr>
          <w:rFonts w:ascii="Note Sans" w:hAnsi="Note Sans" w:cs="Segoe UI"/>
          <w:spacing w:val="-3"/>
          <w:sz w:val="20"/>
        </w:rPr>
        <w:t xml:space="preserve">Derivado de lo anterior, en este acto se hará entrega en medio magnético de la documentación que contiene las propuestas remitidas por los </w:t>
      </w:r>
      <w:r w:rsidR="00962B1A">
        <w:rPr>
          <w:rFonts w:ascii="Note Sans" w:hAnsi="Note Sans" w:cs="Segoe UI"/>
          <w:spacing w:val="-3"/>
          <w:sz w:val="20"/>
        </w:rPr>
        <w:t>cotizantes</w:t>
      </w:r>
      <w:r w:rsidRPr="006B7E37">
        <w:rPr>
          <w:rFonts w:ascii="Note Sans" w:hAnsi="Note Sans" w:cs="Segoe UI"/>
          <w:spacing w:val="-3"/>
          <w:sz w:val="20"/>
        </w:rPr>
        <w:t xml:space="preserve"> a través de</w:t>
      </w:r>
      <w:r w:rsidR="00925650" w:rsidRPr="006B7E37">
        <w:rPr>
          <w:rFonts w:ascii="Note Sans" w:hAnsi="Note Sans" w:cs="Segoe UI"/>
          <w:spacing w:val="-3"/>
          <w:sz w:val="20"/>
        </w:rPr>
        <w:t xml:space="preserve"> </w:t>
      </w:r>
      <w:r w:rsidRPr="006B7E37">
        <w:rPr>
          <w:rFonts w:ascii="Note Sans" w:hAnsi="Note Sans" w:cs="Segoe UI"/>
          <w:spacing w:val="-3"/>
          <w:sz w:val="20"/>
        </w:rPr>
        <w:t>l</w:t>
      </w:r>
      <w:r w:rsidR="00925650" w:rsidRPr="006B7E37">
        <w:rPr>
          <w:rFonts w:ascii="Note Sans" w:hAnsi="Note Sans" w:cs="Segoe UI"/>
          <w:spacing w:val="-3"/>
          <w:sz w:val="20"/>
        </w:rPr>
        <w:t>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6B7E37" w:rsidRDefault="00B52A69" w:rsidP="00B52A69">
      <w:pPr>
        <w:rPr>
          <w:rFonts w:ascii="Note Sans" w:hAnsi="Note Sans" w:cs="Segoe UI"/>
          <w:spacing w:val="-3"/>
          <w:sz w:val="20"/>
        </w:rPr>
      </w:pPr>
    </w:p>
    <w:p w14:paraId="5DC4D3CF" w14:textId="270931DD" w:rsidR="00B52A69" w:rsidRPr="006B7E37" w:rsidRDefault="00B52A69" w:rsidP="00231C4C">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6B7E37">
        <w:rPr>
          <w:rFonts w:ascii="Note Sans" w:hAnsi="Note Sans" w:cs="Segoe UI"/>
          <w:spacing w:val="-3"/>
          <w:sz w:val="20"/>
        </w:rPr>
        <w:t xml:space="preserve">El Instituto conforme al artículo </w:t>
      </w:r>
      <w:r w:rsidR="002712BE" w:rsidRPr="006B7E37">
        <w:rPr>
          <w:rFonts w:ascii="Note Sans" w:hAnsi="Note Sans" w:cs="Segoe UI"/>
          <w:b/>
          <w:spacing w:val="-3"/>
          <w:sz w:val="20"/>
        </w:rPr>
        <w:t>46</w:t>
      </w:r>
      <w:r w:rsidRPr="006B7E37">
        <w:rPr>
          <w:rFonts w:ascii="Note Sans" w:hAnsi="Note Sans" w:cs="Segoe UI"/>
          <w:b/>
          <w:spacing w:val="-3"/>
          <w:sz w:val="20"/>
        </w:rPr>
        <w:t xml:space="preserve"> </w:t>
      </w:r>
      <w:r w:rsidRPr="006B7E37">
        <w:rPr>
          <w:rFonts w:ascii="Note Sans" w:hAnsi="Note Sans" w:cs="Segoe UI"/>
          <w:spacing w:val="-3"/>
          <w:sz w:val="20"/>
        </w:rPr>
        <w:t xml:space="preserve">fracción </w:t>
      </w:r>
      <w:r w:rsidRPr="006B7E37">
        <w:rPr>
          <w:rFonts w:ascii="Note Sans" w:hAnsi="Note Sans" w:cs="Segoe UI"/>
          <w:b/>
          <w:spacing w:val="-3"/>
          <w:sz w:val="20"/>
        </w:rPr>
        <w:t>II</w:t>
      </w:r>
      <w:r w:rsidRPr="006B7E37">
        <w:rPr>
          <w:rFonts w:ascii="Note Sans" w:hAnsi="Note Sans" w:cs="Segoe UI"/>
          <w:spacing w:val="-3"/>
          <w:sz w:val="20"/>
        </w:rPr>
        <w:t xml:space="preserve"> de la LAASSP, </w:t>
      </w:r>
      <w:r w:rsidR="00D944CB" w:rsidRPr="006B7E37">
        <w:rPr>
          <w:rFonts w:ascii="Note Sans" w:hAnsi="Note Sans" w:cs="Segoe UI"/>
          <w:spacing w:val="-3"/>
          <w:sz w:val="20"/>
        </w:rPr>
        <w:t xml:space="preserve">se </w:t>
      </w:r>
      <w:r w:rsidRPr="006B7E37">
        <w:rPr>
          <w:rFonts w:ascii="Note Sans" w:hAnsi="Note Sans" w:cs="Segoe UI"/>
          <w:spacing w:val="-3"/>
          <w:sz w:val="20"/>
        </w:rPr>
        <w:t xml:space="preserve">levantará el acta correspondiente que servirá de constancia de la celebración del acto de presentación y apertura de proposiciones, </w:t>
      </w:r>
      <w:r w:rsidR="00231C4C" w:rsidRPr="006B7E37">
        <w:rPr>
          <w:rFonts w:ascii="Note Sans" w:hAnsi="Note Sans" w:cs="Segoe UI"/>
          <w:spacing w:val="-3"/>
          <w:sz w:val="20"/>
        </w:rPr>
        <w:t>en la que se harán constar el importe de cada una de ellas</w:t>
      </w:r>
      <w:r w:rsidRPr="006B7E37">
        <w:rPr>
          <w:rFonts w:ascii="Note Sans" w:hAnsi="Note Sans" w:cs="Segoe UI"/>
          <w:spacing w:val="-3"/>
          <w:sz w:val="20"/>
        </w:rPr>
        <w:t xml:space="preserve">, asimismo se señalará lugar, fecha y hora en que se dará a conocer el fallo de la </w:t>
      </w:r>
      <w:r w:rsidR="00962B1A">
        <w:rPr>
          <w:rFonts w:ascii="Note Sans" w:hAnsi="Note Sans" w:cs="Segoe UI"/>
          <w:spacing w:val="-3"/>
          <w:sz w:val="20"/>
        </w:rPr>
        <w:t>adjudicación</w:t>
      </w:r>
      <w:r w:rsidRPr="006B7E37">
        <w:rPr>
          <w:rFonts w:ascii="Note Sans" w:hAnsi="Note Sans" w:cs="Segoe UI"/>
          <w:spacing w:val="-3"/>
          <w:sz w:val="20"/>
        </w:rPr>
        <w:t xml:space="preserve">. </w:t>
      </w:r>
    </w:p>
    <w:p w14:paraId="3FB7A6E6" w14:textId="77777777" w:rsidR="00B52A69" w:rsidRPr="006B7E37" w:rsidRDefault="00B52A69" w:rsidP="002F27AA">
      <w:pPr>
        <w:widowControl w:val="0"/>
        <w:tabs>
          <w:tab w:val="left" w:pos="-720"/>
        </w:tabs>
        <w:adjustRightInd w:val="0"/>
        <w:spacing w:line="276" w:lineRule="auto"/>
        <w:jc w:val="both"/>
        <w:textAlignment w:val="baseline"/>
        <w:rPr>
          <w:rFonts w:ascii="Note Sans" w:hAnsi="Note Sans" w:cs="Segoe UI"/>
          <w:spacing w:val="-3"/>
          <w:sz w:val="20"/>
        </w:rPr>
      </w:pPr>
    </w:p>
    <w:p w14:paraId="038AA0E5" w14:textId="77777777" w:rsidR="00B52A69" w:rsidRPr="006B7E37"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El acta correspondiente al acto de presentación y apertura de proposiciones, se difundirá a través de </w:t>
      </w:r>
      <w:r w:rsidR="001979AD"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al concluir el mismo, para efectos de su notificación en términos de lo dispuesto en el último párrafo del artículo </w:t>
      </w:r>
      <w:r w:rsidR="002712BE" w:rsidRPr="006B7E37">
        <w:rPr>
          <w:rFonts w:ascii="Note Sans" w:hAnsi="Note Sans" w:cs="Segoe UI"/>
          <w:b/>
          <w:spacing w:val="-3"/>
          <w:sz w:val="20"/>
        </w:rPr>
        <w:t>50</w:t>
      </w:r>
      <w:r w:rsidRPr="006B7E37">
        <w:rPr>
          <w:rFonts w:ascii="Note Sans" w:hAnsi="Note Sans" w:cs="Segoe UI"/>
          <w:spacing w:val="-3"/>
          <w:sz w:val="20"/>
        </w:rPr>
        <w:t xml:space="preserve"> de la LAASSP.</w:t>
      </w:r>
    </w:p>
    <w:p w14:paraId="784B34C6" w14:textId="77777777" w:rsidR="00925650" w:rsidRPr="006B7E37" w:rsidRDefault="00925650" w:rsidP="003A4009">
      <w:pPr>
        <w:widowControl w:val="0"/>
        <w:tabs>
          <w:tab w:val="left" w:pos="-720"/>
        </w:tabs>
        <w:adjustRightInd w:val="0"/>
        <w:spacing w:line="276" w:lineRule="auto"/>
        <w:ind w:left="851"/>
        <w:jc w:val="both"/>
        <w:textAlignment w:val="baseline"/>
        <w:rPr>
          <w:rFonts w:ascii="Note Sans" w:hAnsi="Note Sans" w:cs="Segoe UI"/>
          <w:spacing w:val="-3"/>
          <w:sz w:val="20"/>
        </w:rPr>
      </w:pPr>
    </w:p>
    <w:bookmarkEnd w:id="52"/>
    <w:p w14:paraId="783489FC"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w:t>
      </w:r>
      <w:r w:rsidRPr="006B7E37">
        <w:rPr>
          <w:rFonts w:ascii="Note Sans" w:hAnsi="Note Sans" w:cs="Segoe UI"/>
          <w:b/>
          <w:sz w:val="20"/>
        </w:rPr>
        <w:t>medio</w:t>
      </w:r>
      <w:r w:rsidRPr="006B7E37">
        <w:rPr>
          <w:rFonts w:ascii="Note Sans" w:hAnsi="Note Sans" w:cs="Segoe UI"/>
          <w:sz w:val="20"/>
        </w:rPr>
        <w:t xml:space="preserve"> del presente procedimiento de contratación será </w:t>
      </w:r>
      <w:r w:rsidRPr="006B7E37">
        <w:rPr>
          <w:rFonts w:ascii="Note Sans" w:hAnsi="Note Sans" w:cs="Segoe UI"/>
          <w:b/>
          <w:sz w:val="20"/>
        </w:rPr>
        <w:t>electrónico</w:t>
      </w:r>
      <w:r w:rsidRPr="006B7E37">
        <w:rPr>
          <w:rFonts w:ascii="Note Sans" w:hAnsi="Note Sans" w:cs="Segoe UI"/>
          <w:sz w:val="20"/>
        </w:rPr>
        <w:t>, por lo que no se recibirán proposiciones de forma presencial y/o enviadas a través del servicio postal o de mensajería.</w:t>
      </w:r>
    </w:p>
    <w:p w14:paraId="129E84B5" w14:textId="77777777" w:rsidR="00354C7B" w:rsidRPr="006B7E37" w:rsidRDefault="00354C7B" w:rsidP="00B52A69">
      <w:pPr>
        <w:spacing w:line="276" w:lineRule="auto"/>
        <w:ind w:right="49"/>
        <w:jc w:val="both"/>
        <w:rPr>
          <w:rFonts w:ascii="Note Sans" w:hAnsi="Note Sans" w:cs="Segoe UI"/>
          <w:sz w:val="20"/>
        </w:rPr>
      </w:pPr>
    </w:p>
    <w:p w14:paraId="6655C67A" w14:textId="50445D3B" w:rsidR="00354C7B" w:rsidRPr="006B7E37" w:rsidRDefault="00C50F73" w:rsidP="00B52A69">
      <w:pPr>
        <w:spacing w:line="276" w:lineRule="auto"/>
        <w:ind w:right="49"/>
        <w:jc w:val="both"/>
        <w:rPr>
          <w:rFonts w:ascii="Note Sans" w:hAnsi="Note Sans" w:cs="Segoe UI"/>
          <w:b/>
          <w:sz w:val="20"/>
        </w:rPr>
      </w:pPr>
      <w:r w:rsidRPr="006B7E37">
        <w:rPr>
          <w:rFonts w:ascii="Note Sans" w:hAnsi="Note Sans" w:cs="Segoe UI"/>
          <w:b/>
          <w:sz w:val="20"/>
        </w:rPr>
        <w:t xml:space="preserve">El o los </w:t>
      </w:r>
      <w:r w:rsidR="00962B1A">
        <w:rPr>
          <w:rFonts w:ascii="Note Sans" w:hAnsi="Note Sans" w:cs="Segoe UI"/>
          <w:b/>
          <w:sz w:val="20"/>
        </w:rPr>
        <w:t>cotizantes</w:t>
      </w:r>
      <w:r w:rsidRPr="006B7E37">
        <w:rPr>
          <w:rFonts w:ascii="Note Sans" w:hAnsi="Note Sans" w:cs="Segoe UI"/>
          <w:b/>
          <w:sz w:val="20"/>
        </w:rPr>
        <w:t xml:space="preserve"> que deseen participar en este procedimiento de contratación, deberán estar inscritos en el Registro Único de Proveedores y Contratistas, de conformidad con lo establecido en el artículo 40 </w:t>
      </w:r>
      <w:proofErr w:type="gramStart"/>
      <w:r w:rsidR="001979AD" w:rsidRPr="006B7E37">
        <w:rPr>
          <w:rFonts w:ascii="Note Sans" w:hAnsi="Note Sans" w:cs="Segoe UI"/>
          <w:b/>
          <w:sz w:val="20"/>
        </w:rPr>
        <w:t>fracción</w:t>
      </w:r>
      <w:proofErr w:type="gramEnd"/>
      <w:r w:rsidR="001979AD" w:rsidRPr="006B7E37">
        <w:rPr>
          <w:rFonts w:ascii="Note Sans" w:hAnsi="Note Sans" w:cs="Segoe UI"/>
          <w:b/>
          <w:sz w:val="20"/>
        </w:rPr>
        <w:t xml:space="preserve"> VII </w:t>
      </w:r>
      <w:r w:rsidRPr="006B7E37">
        <w:rPr>
          <w:rFonts w:ascii="Note Sans" w:hAnsi="Note Sans" w:cs="Segoe UI"/>
          <w:b/>
          <w:sz w:val="20"/>
        </w:rPr>
        <w:t>y 86 de la LAASSP.</w:t>
      </w:r>
    </w:p>
    <w:p w14:paraId="03AC3567" w14:textId="77777777" w:rsidR="00B52A69" w:rsidRPr="006B7E37" w:rsidRDefault="00B52A69" w:rsidP="00B52A69">
      <w:pPr>
        <w:spacing w:line="276" w:lineRule="auto"/>
        <w:ind w:right="49"/>
        <w:jc w:val="both"/>
        <w:rPr>
          <w:rFonts w:ascii="Note Sans" w:hAnsi="Note Sans" w:cs="Segoe UI"/>
          <w:sz w:val="20"/>
        </w:rPr>
      </w:pPr>
    </w:p>
    <w:p w14:paraId="322615BA" w14:textId="338A694A" w:rsidR="00FF7ECC" w:rsidRPr="006B7E37" w:rsidRDefault="00C655C8" w:rsidP="00C655C8">
      <w:pPr>
        <w:spacing w:line="276" w:lineRule="auto"/>
        <w:ind w:left="360"/>
        <w:jc w:val="both"/>
        <w:rPr>
          <w:rFonts w:ascii="Note Sans" w:hAnsi="Note Sans" w:cs="Segoe UI"/>
          <w:b/>
          <w:i/>
          <w:sz w:val="20"/>
        </w:rPr>
      </w:pPr>
      <w:r w:rsidRPr="006B7E37">
        <w:rPr>
          <w:rFonts w:ascii="Note Sans" w:hAnsi="Note Sans" w:cs="Segoe UI"/>
          <w:b/>
          <w:i/>
          <w:sz w:val="20"/>
        </w:rPr>
        <w:t xml:space="preserve">Se precisa que en los parámetros económicos de Compras MX se debe capturar la información solicitada en la plataforma para cada una de las Partidas que oferte el </w:t>
      </w:r>
      <w:r w:rsidR="00962B1A">
        <w:rPr>
          <w:rFonts w:ascii="Note Sans" w:hAnsi="Note Sans" w:cs="Segoe UI"/>
          <w:b/>
          <w:i/>
          <w:sz w:val="20"/>
        </w:rPr>
        <w:t>cotizante</w:t>
      </w:r>
      <w:r w:rsidRPr="006B7E37">
        <w:rPr>
          <w:rFonts w:ascii="Note Sans" w:hAnsi="Note Sans" w:cs="Segoe UI"/>
          <w:b/>
          <w:i/>
          <w:sz w:val="20"/>
        </w:rPr>
        <w:t xml:space="preserve">, considerando que deben </w:t>
      </w:r>
      <w:proofErr w:type="spellStart"/>
      <w:r w:rsidRPr="006B7E37">
        <w:rPr>
          <w:rFonts w:ascii="Note Sans" w:hAnsi="Note Sans" w:cs="Segoe UI"/>
          <w:b/>
          <w:i/>
          <w:sz w:val="20"/>
        </w:rPr>
        <w:t>requisitarse</w:t>
      </w:r>
      <w:proofErr w:type="spellEnd"/>
      <w:r w:rsidRPr="006B7E37">
        <w:rPr>
          <w:rFonts w:ascii="Note Sans" w:hAnsi="Note Sans" w:cs="Segoe UI"/>
          <w:b/>
          <w:i/>
          <w:sz w:val="20"/>
        </w:rPr>
        <w:t xml:space="preserve"> todos los campos que se relacionen con la partida ofertada.</w:t>
      </w:r>
    </w:p>
    <w:p w14:paraId="35B75AC6" w14:textId="77777777" w:rsidR="00C655C8" w:rsidRPr="006B7E37" w:rsidRDefault="00C655C8" w:rsidP="00B52A69">
      <w:pPr>
        <w:spacing w:line="276" w:lineRule="auto"/>
        <w:ind w:left="360"/>
        <w:rPr>
          <w:rFonts w:ascii="Note Sans" w:hAnsi="Note Sans" w:cs="Segoe UI"/>
          <w:b/>
          <w:sz w:val="18"/>
          <w:szCs w:val="18"/>
        </w:rPr>
      </w:pPr>
    </w:p>
    <w:p w14:paraId="7A1C492C"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3" w:name="_Toc424735333"/>
      <w:bookmarkStart w:id="54" w:name="_Toc180668676"/>
      <w:r w:rsidRPr="006B7E37">
        <w:rPr>
          <w:rFonts w:ascii="Note Sans" w:hAnsi="Note Sans" w:cs="Segoe UI"/>
          <w:i w:val="0"/>
          <w:color w:val="4F6228"/>
          <w:sz w:val="20"/>
          <w:lang w:val="es-ES_tradnl"/>
        </w:rPr>
        <w:lastRenderedPageBreak/>
        <w:t>PROPOSICIONES CONJUNTAS</w:t>
      </w:r>
      <w:bookmarkEnd w:id="53"/>
      <w:r w:rsidRPr="006B7E37">
        <w:rPr>
          <w:rFonts w:ascii="Note Sans" w:hAnsi="Note Sans" w:cs="Segoe UI"/>
          <w:i w:val="0"/>
          <w:color w:val="4F6228"/>
          <w:sz w:val="20"/>
          <w:lang w:val="es-ES_tradnl"/>
        </w:rPr>
        <w:t>.</w:t>
      </w:r>
      <w:bookmarkEnd w:id="54"/>
      <w:r w:rsidRPr="006B7E37">
        <w:rPr>
          <w:rFonts w:ascii="Note Sans" w:hAnsi="Note Sans" w:cs="Segoe UI"/>
          <w:i w:val="0"/>
          <w:color w:val="4F6228"/>
          <w:sz w:val="20"/>
          <w:lang w:val="es-ES_tradnl"/>
        </w:rPr>
        <w:t xml:space="preserve"> </w:t>
      </w:r>
    </w:p>
    <w:p w14:paraId="2A302911" w14:textId="77777777" w:rsidR="00B52A69" w:rsidRPr="006B7E37" w:rsidRDefault="00B52A69" w:rsidP="00B52A69">
      <w:pPr>
        <w:rPr>
          <w:rFonts w:ascii="Note Sans" w:hAnsi="Note Sans" w:cs="Segoe UI"/>
        </w:rPr>
      </w:pPr>
    </w:p>
    <w:p w14:paraId="14A427A7" w14:textId="0D1B967E" w:rsidR="00B52A69" w:rsidRPr="009F2482" w:rsidRDefault="00B52A69" w:rsidP="00B52A69">
      <w:pPr>
        <w:spacing w:line="276" w:lineRule="auto"/>
        <w:ind w:right="-93"/>
        <w:jc w:val="both"/>
        <w:rPr>
          <w:rFonts w:ascii="Note Sans" w:hAnsi="Note Sans" w:cs="Segoe UI"/>
          <w:sz w:val="20"/>
        </w:rPr>
      </w:pPr>
      <w:r w:rsidRPr="006B7E37">
        <w:rPr>
          <w:rFonts w:ascii="Note Sans" w:hAnsi="Note Sans" w:cs="Segoe UI"/>
          <w:sz w:val="20"/>
        </w:rPr>
        <w:t xml:space="preserve">Conforme a lo dispuesto en el </w:t>
      </w:r>
      <w:r w:rsidR="004134A9" w:rsidRPr="006B7E37">
        <w:rPr>
          <w:rFonts w:ascii="Note Sans" w:hAnsi="Note Sans" w:cs="Segoe UI"/>
          <w:sz w:val="20"/>
        </w:rPr>
        <w:t>cuarto</w:t>
      </w:r>
      <w:r w:rsidR="00717A71" w:rsidRPr="006B7E37">
        <w:rPr>
          <w:rFonts w:ascii="Note Sans" w:hAnsi="Note Sans" w:cs="Segoe UI"/>
          <w:sz w:val="20"/>
        </w:rPr>
        <w:t xml:space="preserve"> párrafo del </w:t>
      </w:r>
      <w:r w:rsidRPr="006B7E37">
        <w:rPr>
          <w:rFonts w:ascii="Note Sans" w:hAnsi="Note Sans" w:cs="Segoe UI"/>
          <w:sz w:val="20"/>
        </w:rPr>
        <w:t xml:space="preserve">artículo </w:t>
      </w:r>
      <w:r w:rsidR="002712BE" w:rsidRPr="006B7E37">
        <w:rPr>
          <w:rFonts w:ascii="Note Sans" w:hAnsi="Note Sans" w:cs="Segoe UI"/>
          <w:b/>
          <w:sz w:val="20"/>
        </w:rPr>
        <w:t>45</w:t>
      </w:r>
      <w:r w:rsidRPr="006B7E37">
        <w:rPr>
          <w:rFonts w:ascii="Note Sans" w:hAnsi="Note Sans" w:cs="Segoe UI"/>
          <w:sz w:val="20"/>
        </w:rPr>
        <w:t xml:space="preserve"> de la LAASSP, </w:t>
      </w:r>
      <w:r w:rsidRPr="009F2482">
        <w:rPr>
          <w:rFonts w:ascii="Note Sans" w:hAnsi="Note Sans" w:cs="Segoe UI"/>
          <w:sz w:val="20"/>
        </w:rPr>
        <w:t xml:space="preserve">serán aceptadas proposiciones conjuntas, siempre y cuando éstas cumplan con lo </w:t>
      </w:r>
      <w:r w:rsidR="00F035DE" w:rsidRPr="009F2482">
        <w:rPr>
          <w:rFonts w:ascii="Note Sans" w:hAnsi="Note Sans" w:cs="Segoe UI"/>
          <w:sz w:val="20"/>
        </w:rPr>
        <w:t>señalado</w:t>
      </w:r>
      <w:r w:rsidRPr="009F2482">
        <w:rPr>
          <w:rFonts w:ascii="Note Sans" w:hAnsi="Note Sans" w:cs="Segoe UI"/>
          <w:sz w:val="20"/>
        </w:rPr>
        <w:t xml:space="preserve">, así como lo requerido en el numeral </w:t>
      </w:r>
      <w:r w:rsidRPr="009F2482">
        <w:rPr>
          <w:rFonts w:ascii="Note Sans" w:hAnsi="Note Sans" w:cs="Segoe UI"/>
          <w:b/>
          <w:bCs/>
          <w:sz w:val="20"/>
        </w:rPr>
        <w:t xml:space="preserve">4.1.7 </w:t>
      </w:r>
      <w:r w:rsidRPr="009F2482">
        <w:rPr>
          <w:rFonts w:ascii="Note Sans" w:hAnsi="Note Sans" w:cs="Segoe UI"/>
          <w:sz w:val="20"/>
        </w:rPr>
        <w:t xml:space="preserve">de la presente </w:t>
      </w:r>
      <w:r w:rsidR="00C01922">
        <w:rPr>
          <w:rFonts w:ascii="Note Sans" w:hAnsi="Note Sans" w:cs="Segoe UI"/>
          <w:sz w:val="20"/>
        </w:rPr>
        <w:t>solicitud</w:t>
      </w:r>
      <w:r w:rsidRPr="009F2482">
        <w:rPr>
          <w:rFonts w:ascii="Note Sans" w:hAnsi="Note Sans" w:cs="Segoe UI"/>
          <w:sz w:val="20"/>
        </w:rPr>
        <w:t>.</w:t>
      </w:r>
    </w:p>
    <w:p w14:paraId="0795F30D" w14:textId="77777777" w:rsidR="004134A9" w:rsidRPr="006B7E37" w:rsidRDefault="004134A9" w:rsidP="00B52A69">
      <w:pPr>
        <w:spacing w:line="276" w:lineRule="auto"/>
        <w:jc w:val="both"/>
        <w:rPr>
          <w:rFonts w:ascii="Note Sans" w:hAnsi="Note Sans" w:cs="Segoe UI"/>
          <w:sz w:val="20"/>
        </w:rPr>
      </w:pPr>
    </w:p>
    <w:p w14:paraId="1E99F2AC" w14:textId="77777777" w:rsidR="004134A9" w:rsidRPr="006B7E37" w:rsidRDefault="004134A9" w:rsidP="00B52A69">
      <w:pPr>
        <w:spacing w:line="276" w:lineRule="auto"/>
        <w:jc w:val="both"/>
        <w:rPr>
          <w:rFonts w:ascii="Note Sans" w:hAnsi="Note Sans" w:cs="Segoe UI"/>
          <w:b/>
          <w:sz w:val="20"/>
        </w:rPr>
      </w:pPr>
      <w:r w:rsidRPr="006B7E37">
        <w:rPr>
          <w:rFonts w:ascii="Note Sans" w:hAnsi="Note Sans" w:cs="Segoe UI"/>
          <w:b/>
          <w:sz w:val="20"/>
        </w:rPr>
        <w:t>En este supuesto la proposición deberá ser firmada electrónicamente por el representante común que para ese acto haya sido designado por el grupo de personas.</w:t>
      </w:r>
    </w:p>
    <w:p w14:paraId="6AEFA2EF" w14:textId="77777777" w:rsidR="00B52A69" w:rsidRPr="006B7E37" w:rsidRDefault="00B52A69" w:rsidP="00B52A69">
      <w:pPr>
        <w:spacing w:line="276" w:lineRule="auto"/>
        <w:ind w:right="-93"/>
        <w:jc w:val="both"/>
        <w:rPr>
          <w:rFonts w:ascii="Note Sans" w:hAnsi="Note Sans" w:cs="Segoe UI"/>
          <w:sz w:val="12"/>
          <w:szCs w:val="6"/>
        </w:rPr>
      </w:pPr>
    </w:p>
    <w:p w14:paraId="064A9467" w14:textId="77777777" w:rsidR="00B52A69" w:rsidRPr="006B7E37" w:rsidRDefault="00B52A69" w:rsidP="00B52A69">
      <w:pPr>
        <w:pStyle w:val="Ttulo2"/>
        <w:numPr>
          <w:ilvl w:val="1"/>
          <w:numId w:val="8"/>
        </w:numPr>
        <w:tabs>
          <w:tab w:val="clear" w:pos="0"/>
        </w:tabs>
        <w:spacing w:before="0" w:after="0" w:line="276" w:lineRule="auto"/>
        <w:ind w:left="0" w:right="49" w:firstLine="0"/>
        <w:jc w:val="both"/>
        <w:rPr>
          <w:rFonts w:ascii="Note Sans" w:hAnsi="Note Sans" w:cs="Segoe UI"/>
          <w:i w:val="0"/>
          <w:sz w:val="20"/>
          <w:lang w:val="es-ES_tradnl"/>
        </w:rPr>
      </w:pPr>
      <w:bookmarkStart w:id="55" w:name="_Toc180668677"/>
      <w:r w:rsidRPr="006B7E37">
        <w:rPr>
          <w:rFonts w:ascii="Note Sans" w:hAnsi="Note Sans" w:cs="Segoe UI"/>
          <w:i w:val="0"/>
          <w:color w:val="4F6228"/>
          <w:sz w:val="20"/>
          <w:lang w:val="es-ES_tradnl"/>
        </w:rPr>
        <w:t>ENVÍO DE UNA SOLA PROPOSICIÓN</w:t>
      </w:r>
      <w:r w:rsidRPr="006B7E37">
        <w:rPr>
          <w:rFonts w:ascii="Note Sans" w:hAnsi="Note Sans" w:cs="Segoe UI"/>
          <w:i w:val="0"/>
          <w:sz w:val="20"/>
          <w:lang w:val="es-ES_tradnl"/>
        </w:rPr>
        <w:t>.</w:t>
      </w:r>
      <w:bookmarkEnd w:id="55"/>
    </w:p>
    <w:p w14:paraId="762BE458" w14:textId="77777777" w:rsidR="00B52A69" w:rsidRPr="006B7E37" w:rsidRDefault="00B52A69" w:rsidP="00B52A69">
      <w:pPr>
        <w:spacing w:line="276" w:lineRule="auto"/>
        <w:ind w:right="49"/>
        <w:jc w:val="both"/>
        <w:rPr>
          <w:rFonts w:ascii="Note Sans" w:hAnsi="Note Sans" w:cs="Segoe UI"/>
          <w:sz w:val="20"/>
        </w:rPr>
      </w:pPr>
    </w:p>
    <w:p w14:paraId="0CE3F544" w14:textId="499F03E4"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Los </w:t>
      </w:r>
      <w:r w:rsidR="00962B1A">
        <w:rPr>
          <w:rFonts w:ascii="Note Sans" w:hAnsi="Note Sans" w:cs="Segoe UI"/>
          <w:sz w:val="20"/>
        </w:rPr>
        <w:t>cotizantes</w:t>
      </w:r>
      <w:r w:rsidRPr="006B7E37">
        <w:rPr>
          <w:rFonts w:ascii="Note Sans" w:hAnsi="Note Sans" w:cs="Segoe UI"/>
          <w:sz w:val="20"/>
        </w:rPr>
        <w:t xml:space="preserve"> sólo podrán presentar </w:t>
      </w:r>
      <w:r w:rsidRPr="006B7E37">
        <w:rPr>
          <w:rFonts w:ascii="Note Sans" w:hAnsi="Note Sans" w:cs="Segoe UI"/>
          <w:b/>
          <w:sz w:val="20"/>
        </w:rPr>
        <w:t>una proposición por partida completa</w:t>
      </w:r>
      <w:r w:rsidRPr="006B7E37">
        <w:rPr>
          <w:rFonts w:ascii="Note Sans" w:hAnsi="Note Sans" w:cs="Segoe UI"/>
          <w:sz w:val="20"/>
        </w:rPr>
        <w:t xml:space="preserve"> en el presente procedimiento de contratación, ya sea por sí mismo, o como integrante de una proposición conjunta, en el entendido que a elección de cada </w:t>
      </w:r>
      <w:r w:rsidR="00962B1A">
        <w:rPr>
          <w:rFonts w:ascii="Note Sans" w:hAnsi="Note Sans" w:cs="Segoe UI"/>
          <w:sz w:val="20"/>
        </w:rPr>
        <w:t>cotizante</w:t>
      </w:r>
      <w:r w:rsidRPr="006B7E37">
        <w:rPr>
          <w:rFonts w:ascii="Note Sans" w:hAnsi="Note Sans" w:cs="Segoe UI"/>
          <w:sz w:val="20"/>
        </w:rPr>
        <w:t>, podrán participar en las partidas de su elección.</w:t>
      </w:r>
    </w:p>
    <w:p w14:paraId="2044D765" w14:textId="77777777" w:rsidR="00B52A69" w:rsidRPr="006B7E37" w:rsidRDefault="00B52A69" w:rsidP="00B52A69">
      <w:pPr>
        <w:spacing w:line="276" w:lineRule="auto"/>
        <w:jc w:val="both"/>
        <w:rPr>
          <w:rFonts w:ascii="Note Sans" w:hAnsi="Note Sans" w:cs="Segoe UI"/>
          <w:sz w:val="20"/>
        </w:rPr>
      </w:pPr>
    </w:p>
    <w:p w14:paraId="0C07FF2F" w14:textId="620BE3D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Los </w:t>
      </w:r>
      <w:r w:rsidR="00962B1A">
        <w:rPr>
          <w:rFonts w:ascii="Note Sans" w:hAnsi="Note Sans" w:cs="Segoe UI"/>
          <w:sz w:val="20"/>
        </w:rPr>
        <w:t>cotizantes</w:t>
      </w:r>
      <w:r w:rsidRPr="006B7E37">
        <w:rPr>
          <w:rFonts w:ascii="Note Sans" w:hAnsi="Note Sans" w:cs="Segoe UI"/>
          <w:sz w:val="20"/>
        </w:rPr>
        <w:t xml:space="preserve"> sólo podrán </w:t>
      </w:r>
      <w:r w:rsidRPr="006B7E37">
        <w:rPr>
          <w:rFonts w:ascii="Note Sans" w:hAnsi="Note Sans" w:cs="Segoe UI"/>
          <w:b/>
          <w:sz w:val="20"/>
        </w:rPr>
        <w:t>presentar una proposición</w:t>
      </w:r>
      <w:r w:rsidRPr="006B7E37">
        <w:rPr>
          <w:rFonts w:ascii="Note Sans" w:hAnsi="Note Sans" w:cs="Segoe UI"/>
          <w:sz w:val="20"/>
        </w:rPr>
        <w:t xml:space="preserve"> por partida para esta </w:t>
      </w:r>
      <w:r w:rsidR="00962B1A">
        <w:rPr>
          <w:rFonts w:ascii="Note Sans" w:hAnsi="Note Sans" w:cs="Segoe UI"/>
          <w:sz w:val="20"/>
        </w:rPr>
        <w:t>adjudicación</w:t>
      </w:r>
      <w:r w:rsidRPr="006B7E37">
        <w:rPr>
          <w:rFonts w:ascii="Note Sans" w:hAnsi="Note Sans" w:cs="Segoe UI"/>
          <w:sz w:val="20"/>
        </w:rPr>
        <w:t>.</w:t>
      </w:r>
    </w:p>
    <w:p w14:paraId="29D5581C" w14:textId="77777777" w:rsidR="00391A23" w:rsidRPr="006B7E37" w:rsidRDefault="00391A23" w:rsidP="00B52A69">
      <w:pPr>
        <w:spacing w:line="276" w:lineRule="auto"/>
        <w:ind w:right="49"/>
        <w:jc w:val="both"/>
        <w:rPr>
          <w:rFonts w:ascii="Note Sans" w:hAnsi="Note Sans" w:cs="Segoe UI"/>
          <w:sz w:val="20"/>
        </w:rPr>
      </w:pPr>
    </w:p>
    <w:p w14:paraId="78A20030" w14:textId="1A992EF8" w:rsidR="00B52A69" w:rsidRPr="006B7E37" w:rsidRDefault="00391A23" w:rsidP="00391A23">
      <w:pPr>
        <w:spacing w:line="276" w:lineRule="auto"/>
        <w:ind w:right="49"/>
        <w:jc w:val="both"/>
        <w:rPr>
          <w:rFonts w:ascii="Note Sans" w:hAnsi="Note Sans" w:cs="Segoe UI"/>
          <w:sz w:val="20"/>
        </w:rPr>
      </w:pPr>
      <w:r w:rsidRPr="006B7E37">
        <w:rPr>
          <w:rFonts w:ascii="Note Sans" w:hAnsi="Note Sans" w:cs="Segoe UI"/>
          <w:sz w:val="20"/>
        </w:rPr>
        <w:t xml:space="preserve">Los actos, contratos, convenios o combinaciones que lleven a cabo los </w:t>
      </w:r>
      <w:r w:rsidR="00962B1A">
        <w:rPr>
          <w:rFonts w:ascii="Note Sans" w:hAnsi="Note Sans" w:cs="Segoe UI"/>
          <w:sz w:val="20"/>
        </w:rPr>
        <w:t>cotizantes</w:t>
      </w:r>
      <w:r w:rsidRPr="006B7E37">
        <w:rPr>
          <w:rFonts w:ascii="Note Sans" w:hAnsi="Note Sans" w:cs="Segoe UI"/>
          <w:sz w:val="20"/>
        </w:rPr>
        <w:t xml:space="preserve"> en cualquier etapa del procedimiento de </w:t>
      </w:r>
      <w:r w:rsidR="00962B1A">
        <w:rPr>
          <w:rFonts w:ascii="Note Sans" w:hAnsi="Note Sans" w:cs="Segoe UI"/>
          <w:sz w:val="20"/>
        </w:rPr>
        <w:t>adjudicación</w:t>
      </w:r>
      <w:r w:rsidRPr="006B7E37">
        <w:rPr>
          <w:rFonts w:ascii="Note Sans" w:hAnsi="Note Sans" w:cs="Segoe UI"/>
          <w:sz w:val="20"/>
        </w:rPr>
        <w:t xml:space="preserve"> deberán apegarse a lo dispuesto por las disposiciones jurídicas en materia de prácticas monopólicas y concentraciones</w:t>
      </w:r>
      <w:r w:rsidR="00C50F73" w:rsidRPr="006B7E37">
        <w:rPr>
          <w:rFonts w:ascii="Note Sans" w:hAnsi="Note Sans" w:cs="Segoe UI"/>
          <w:sz w:val="20"/>
        </w:rPr>
        <w:t>.</w:t>
      </w:r>
    </w:p>
    <w:p w14:paraId="79EE1F5B" w14:textId="77777777" w:rsidR="00391A23" w:rsidRPr="006B7E37" w:rsidRDefault="00391A23" w:rsidP="00391A23">
      <w:pPr>
        <w:spacing w:line="276" w:lineRule="auto"/>
        <w:ind w:right="49"/>
        <w:jc w:val="both"/>
        <w:rPr>
          <w:rFonts w:ascii="Note Sans" w:hAnsi="Note Sans" w:cs="Segoe UI"/>
          <w:sz w:val="20"/>
        </w:rPr>
      </w:pPr>
    </w:p>
    <w:p w14:paraId="3F35D1E1"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6" w:name="_Toc180668678"/>
      <w:r w:rsidRPr="006B7E37">
        <w:rPr>
          <w:rFonts w:ascii="Note Sans" w:hAnsi="Note Sans" w:cs="Segoe UI"/>
          <w:i w:val="0"/>
          <w:color w:val="4F6228"/>
          <w:sz w:val="20"/>
          <w:lang w:val="es-ES_tradnl"/>
        </w:rPr>
        <w:t>ACREDITAMIENTO DE PERSONALIDAD JURÍDICA</w:t>
      </w:r>
      <w:bookmarkEnd w:id="56"/>
      <w:r w:rsidRPr="006B7E37">
        <w:rPr>
          <w:rFonts w:ascii="Note Sans" w:hAnsi="Note Sans" w:cs="Segoe UI"/>
          <w:i w:val="0"/>
          <w:color w:val="4F6228"/>
          <w:sz w:val="20"/>
          <w:lang w:val="es-ES_tradnl"/>
        </w:rPr>
        <w:t xml:space="preserve"> </w:t>
      </w:r>
    </w:p>
    <w:p w14:paraId="0EC18D44" w14:textId="77777777" w:rsidR="00B52A69" w:rsidRPr="006B7E37" w:rsidRDefault="00B52A69" w:rsidP="00B52A69">
      <w:pPr>
        <w:spacing w:line="276" w:lineRule="auto"/>
        <w:rPr>
          <w:rFonts w:ascii="Note Sans" w:hAnsi="Note Sans" w:cs="Segoe UI"/>
          <w:sz w:val="20"/>
        </w:rPr>
      </w:pPr>
    </w:p>
    <w:p w14:paraId="32552C17" w14:textId="74CCC577" w:rsidR="003945FC"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deberá presentar el </w:t>
      </w:r>
      <w:r w:rsidRPr="006B7E37">
        <w:rPr>
          <w:rStyle w:val="Refdecomentario"/>
          <w:rFonts w:ascii="Note Sans" w:hAnsi="Note Sans" w:cs="Segoe UI"/>
          <w:b/>
          <w:color w:val="31849B"/>
          <w:sz w:val="20"/>
        </w:rPr>
        <w:t>ANEXO NÚMERO 1 (UNO) “ACREDITAMIENTO DE PERSONALIDAD JURÍDICA”</w:t>
      </w:r>
      <w:r w:rsidRPr="006B7E37">
        <w:rPr>
          <w:rFonts w:ascii="Note Sans" w:hAnsi="Note Sans" w:cs="Segoe UI"/>
          <w:sz w:val="20"/>
        </w:rPr>
        <w:t xml:space="preserve"> debidamente </w:t>
      </w:r>
      <w:proofErr w:type="spellStart"/>
      <w:r w:rsidRPr="006B7E37">
        <w:rPr>
          <w:rFonts w:ascii="Note Sans" w:hAnsi="Note Sans" w:cs="Segoe UI"/>
          <w:sz w:val="20"/>
        </w:rPr>
        <w:t>requisitado</w:t>
      </w:r>
      <w:proofErr w:type="spellEnd"/>
      <w:r w:rsidRPr="006B7E37">
        <w:rPr>
          <w:rFonts w:ascii="Note Sans" w:hAnsi="Note Sans" w:cs="Segoe UI"/>
          <w:sz w:val="20"/>
        </w:rPr>
        <w:t xml:space="preserve">, por cada uno de los </w:t>
      </w:r>
      <w:r w:rsidR="00962B1A">
        <w:rPr>
          <w:rFonts w:ascii="Note Sans" w:hAnsi="Note Sans" w:cs="Segoe UI"/>
          <w:sz w:val="20"/>
        </w:rPr>
        <w:t>cotizantes</w:t>
      </w:r>
      <w:r w:rsidRPr="006B7E37">
        <w:rPr>
          <w:rFonts w:ascii="Note Sans" w:hAnsi="Note Sans" w:cs="Segoe UI"/>
          <w:sz w:val="20"/>
        </w:rPr>
        <w:t xml:space="preserve"> participantes.</w:t>
      </w:r>
    </w:p>
    <w:p w14:paraId="088945A7" w14:textId="77777777" w:rsidR="003945FC" w:rsidRPr="006B7E37" w:rsidRDefault="003945FC" w:rsidP="00B52A69">
      <w:pPr>
        <w:spacing w:line="276" w:lineRule="auto"/>
        <w:ind w:right="49"/>
        <w:jc w:val="both"/>
        <w:rPr>
          <w:rFonts w:ascii="Note Sans" w:hAnsi="Note Sans" w:cs="Segoe UI"/>
          <w:sz w:val="20"/>
        </w:rPr>
      </w:pPr>
    </w:p>
    <w:p w14:paraId="1541BC3C"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7" w:name="_Toc180668679"/>
      <w:r w:rsidRPr="006B7E37">
        <w:rPr>
          <w:rFonts w:ascii="Note Sans" w:hAnsi="Note Sans" w:cs="Segoe UI"/>
          <w:i w:val="0"/>
          <w:color w:val="4F6228"/>
          <w:sz w:val="20"/>
          <w:lang w:val="es-ES_tradnl"/>
        </w:rPr>
        <w:t>DOCUMENTACIÓN QUE SE RUBRICARÁ.</w:t>
      </w:r>
      <w:bookmarkEnd w:id="57"/>
    </w:p>
    <w:p w14:paraId="15DF15DA" w14:textId="77777777" w:rsidR="00B52A69" w:rsidRPr="006B7E37" w:rsidRDefault="00B52A69" w:rsidP="00B52A69">
      <w:pPr>
        <w:spacing w:line="276" w:lineRule="auto"/>
        <w:ind w:right="49"/>
        <w:rPr>
          <w:rFonts w:ascii="Note Sans" w:hAnsi="Note Sans" w:cs="Segoe UI"/>
          <w:sz w:val="20"/>
        </w:rPr>
      </w:pPr>
    </w:p>
    <w:p w14:paraId="2A560DA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Serán rubricadas por los servidores públicos que asistan al acto de presentación y apertura de proposiciones, las propuestas económicas conforme al </w:t>
      </w:r>
      <w:r w:rsidRPr="006B7E37">
        <w:rPr>
          <w:rFonts w:ascii="Note Sans" w:hAnsi="Note Sans" w:cs="Segoe UI"/>
          <w:b/>
          <w:color w:val="31849B"/>
          <w:sz w:val="20"/>
        </w:rPr>
        <w:t>ANEXO NÚMERO 15 (QUINCE) PROPUESTA ECONÓMICA</w:t>
      </w:r>
      <w:r w:rsidRPr="006B7E37">
        <w:rPr>
          <w:rFonts w:ascii="Note Sans" w:hAnsi="Note Sans" w:cs="Segoe UI"/>
          <w:sz w:val="20"/>
        </w:rPr>
        <w:t xml:space="preserve"> y el </w:t>
      </w:r>
      <w:r w:rsidRPr="006B7E37">
        <w:rPr>
          <w:rFonts w:ascii="Note Sans" w:hAnsi="Note Sans" w:cs="Segoe UI"/>
          <w:i/>
          <w:spacing w:val="-3"/>
          <w:sz w:val="20"/>
        </w:rPr>
        <w:t xml:space="preserve">“Acuse de Presentación de Proposición Electrónica a través de </w:t>
      </w:r>
      <w:r w:rsidR="00892FA5" w:rsidRPr="006B7E37">
        <w:rPr>
          <w:rFonts w:ascii="Note Sans" w:hAnsi="Note Sans" w:cs="Segoe UI"/>
          <w:i/>
          <w:spacing w:val="-3"/>
          <w:sz w:val="20"/>
        </w:rPr>
        <w:t>la Plataforma</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i/>
          <w:spacing w:val="-3"/>
          <w:sz w:val="20"/>
        </w:rPr>
        <w:t>”</w:t>
      </w:r>
      <w:r w:rsidRPr="006B7E37">
        <w:rPr>
          <w:rFonts w:ascii="Note Sans" w:hAnsi="Note Sans" w:cs="Segoe UI"/>
          <w:spacing w:val="-3"/>
          <w:sz w:val="20"/>
        </w:rPr>
        <w:t xml:space="preserve">, emitido por </w:t>
      </w:r>
      <w:r w:rsidR="00892FA5"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w:t>
      </w:r>
    </w:p>
    <w:p w14:paraId="4257C2F9" w14:textId="77777777" w:rsidR="00B52A69" w:rsidRPr="006B7E37" w:rsidRDefault="00B52A69" w:rsidP="00B52A69">
      <w:pPr>
        <w:spacing w:line="276" w:lineRule="auto"/>
        <w:ind w:right="49"/>
        <w:jc w:val="both"/>
        <w:rPr>
          <w:rFonts w:ascii="Note Sans" w:hAnsi="Note Sans" w:cs="Segoe UI"/>
          <w:sz w:val="20"/>
        </w:rPr>
      </w:pPr>
    </w:p>
    <w:p w14:paraId="3BDFA07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6B7E37" w:rsidRDefault="00B52A69" w:rsidP="00B52A69">
      <w:pPr>
        <w:spacing w:line="276" w:lineRule="auto"/>
        <w:ind w:right="49"/>
        <w:jc w:val="both"/>
        <w:rPr>
          <w:rFonts w:ascii="Note Sans" w:hAnsi="Note Sans" w:cs="Segoe UI"/>
          <w:sz w:val="20"/>
        </w:rPr>
      </w:pPr>
    </w:p>
    <w:p w14:paraId="0D659020"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8" w:name="_Toc180668680"/>
      <w:r w:rsidRPr="006B7E37">
        <w:rPr>
          <w:rFonts w:ascii="Note Sans" w:hAnsi="Note Sans" w:cs="Segoe UI"/>
          <w:i w:val="0"/>
          <w:color w:val="4F6228"/>
          <w:sz w:val="20"/>
          <w:lang w:val="es-ES_tradnl"/>
        </w:rPr>
        <w:t>ACTO DE FALLO</w:t>
      </w:r>
      <w:bookmarkEnd w:id="58"/>
      <w:r w:rsidRPr="006B7E37">
        <w:rPr>
          <w:rFonts w:ascii="Note Sans" w:hAnsi="Note Sans" w:cs="Segoe UI"/>
          <w:i w:val="0"/>
          <w:color w:val="4F6228"/>
          <w:sz w:val="20"/>
          <w:lang w:val="es-ES_tradnl"/>
        </w:rPr>
        <w:t xml:space="preserve"> </w:t>
      </w:r>
    </w:p>
    <w:p w14:paraId="0C56D6BF" w14:textId="77777777" w:rsidR="00B52A69" w:rsidRPr="006B7E37" w:rsidRDefault="00B52A69" w:rsidP="00B52A69">
      <w:pPr>
        <w:spacing w:line="276" w:lineRule="auto"/>
        <w:rPr>
          <w:rFonts w:ascii="Note Sans" w:hAnsi="Note Sans" w:cs="Segoe UI"/>
          <w:sz w:val="20"/>
        </w:rPr>
      </w:pPr>
    </w:p>
    <w:p w14:paraId="7A791CEC" w14:textId="1F55BCA3"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 xml:space="preserve">El Fallo se emitirá de conformidad con el artículo </w:t>
      </w:r>
      <w:r w:rsidR="002712BE" w:rsidRPr="006B7E37">
        <w:rPr>
          <w:rFonts w:ascii="Note Sans" w:hAnsi="Note Sans" w:cs="Segoe UI"/>
          <w:b/>
          <w:sz w:val="20"/>
          <w:lang w:eastAsia="es-ES"/>
        </w:rPr>
        <w:t>49</w:t>
      </w:r>
      <w:r w:rsidRPr="006B7E37">
        <w:rPr>
          <w:rFonts w:ascii="Note Sans" w:hAnsi="Note Sans" w:cs="Segoe UI"/>
          <w:b/>
          <w:sz w:val="20"/>
          <w:lang w:eastAsia="es-ES"/>
        </w:rPr>
        <w:t xml:space="preserve"> </w:t>
      </w:r>
      <w:r w:rsidR="004134A9" w:rsidRPr="006B7E37">
        <w:rPr>
          <w:rFonts w:ascii="Note Sans" w:hAnsi="Note Sans" w:cs="Segoe UI"/>
          <w:sz w:val="20"/>
          <w:lang w:eastAsia="es-ES"/>
        </w:rPr>
        <w:t>d</w:t>
      </w:r>
      <w:r w:rsidRPr="006B7E37">
        <w:rPr>
          <w:rFonts w:ascii="Note Sans" w:hAnsi="Note Sans" w:cs="Segoe UI"/>
          <w:sz w:val="20"/>
          <w:lang w:eastAsia="es-ES"/>
        </w:rPr>
        <w:t xml:space="preserve">e la LAASSP, en la fecha y hora establecida en el numeral </w:t>
      </w:r>
      <w:r w:rsidRPr="006B7E37">
        <w:rPr>
          <w:rFonts w:ascii="Note Sans" w:hAnsi="Note Sans" w:cs="Segoe UI"/>
          <w:b/>
          <w:sz w:val="20"/>
          <w:lang w:eastAsia="es-ES"/>
        </w:rPr>
        <w:t>3.</w:t>
      </w:r>
      <w:r w:rsidR="00962B1A">
        <w:rPr>
          <w:rFonts w:ascii="Note Sans" w:hAnsi="Note Sans" w:cs="Segoe UI"/>
          <w:b/>
          <w:sz w:val="20"/>
          <w:lang w:eastAsia="es-ES"/>
        </w:rPr>
        <w:t>1</w:t>
      </w:r>
      <w:r w:rsidRPr="006B7E37">
        <w:rPr>
          <w:rFonts w:ascii="Note Sans" w:hAnsi="Note Sans" w:cs="Segoe UI"/>
          <w:b/>
          <w:sz w:val="20"/>
          <w:lang w:eastAsia="es-ES"/>
        </w:rPr>
        <w:t xml:space="preserve"> “FECHA, HORA Y LUGAR PARA LOS ACTOS DE LA </w:t>
      </w:r>
      <w:r w:rsidR="00962B1A">
        <w:rPr>
          <w:rFonts w:ascii="Note Sans" w:hAnsi="Note Sans" w:cs="Segoe UI"/>
          <w:b/>
          <w:sz w:val="20"/>
          <w:lang w:eastAsia="es-ES"/>
        </w:rPr>
        <w:t>ADJUDICACIÓN</w:t>
      </w:r>
      <w:r w:rsidRPr="006B7E37">
        <w:rPr>
          <w:rFonts w:ascii="Note Sans" w:hAnsi="Note Sans" w:cs="Segoe UI"/>
          <w:b/>
          <w:sz w:val="20"/>
          <w:lang w:eastAsia="es-ES"/>
        </w:rPr>
        <w:t xml:space="preserve">” </w:t>
      </w:r>
      <w:r w:rsidRPr="006B7E37">
        <w:rPr>
          <w:rFonts w:ascii="Note Sans" w:hAnsi="Note Sans" w:cs="Segoe UI"/>
          <w:sz w:val="20"/>
          <w:lang w:eastAsia="es-ES"/>
        </w:rPr>
        <w:t xml:space="preserve">del numeral </w:t>
      </w:r>
      <w:r w:rsidRPr="006B7E37">
        <w:rPr>
          <w:rFonts w:ascii="Note Sans" w:hAnsi="Note Sans" w:cs="Segoe UI"/>
          <w:b/>
          <w:sz w:val="20"/>
          <w:lang w:eastAsia="es-ES"/>
        </w:rPr>
        <w:t>3</w:t>
      </w:r>
      <w:r w:rsidRPr="006B7E37">
        <w:rPr>
          <w:rFonts w:ascii="Note Sans" w:hAnsi="Note Sans" w:cs="Segoe UI"/>
          <w:sz w:val="20"/>
          <w:lang w:eastAsia="es-ES"/>
        </w:rPr>
        <w:t xml:space="preserve"> </w:t>
      </w:r>
      <w:r w:rsidRPr="006B7E37">
        <w:rPr>
          <w:rFonts w:ascii="Note Sans" w:hAnsi="Note Sans" w:cs="Segoe UI"/>
          <w:b/>
          <w:sz w:val="20"/>
          <w:lang w:eastAsia="es-ES"/>
        </w:rPr>
        <w:t xml:space="preserve">“FORMA Y TÉRMINOS QUE REGIRÁN LOS DIVERSOS ACTOS DEL PROCEDIMIENTO DE </w:t>
      </w:r>
      <w:r w:rsidR="00962B1A">
        <w:rPr>
          <w:rFonts w:ascii="Note Sans" w:hAnsi="Note Sans" w:cs="Segoe UI"/>
          <w:b/>
          <w:sz w:val="20"/>
          <w:lang w:eastAsia="es-ES"/>
        </w:rPr>
        <w:t>ADJUDICACIÓN</w:t>
      </w:r>
      <w:r w:rsidRPr="006B7E37">
        <w:rPr>
          <w:rFonts w:ascii="Note Sans" w:hAnsi="Note Sans" w:cs="Segoe UI"/>
          <w:b/>
          <w:sz w:val="20"/>
          <w:lang w:eastAsia="es-ES"/>
        </w:rPr>
        <w:t>”</w:t>
      </w:r>
      <w:r w:rsidRPr="006B7E37">
        <w:rPr>
          <w:rFonts w:ascii="Note Sans" w:hAnsi="Note Sans" w:cs="Segoe UI"/>
          <w:sz w:val="20"/>
        </w:rPr>
        <w:t xml:space="preserve"> </w:t>
      </w:r>
      <w:r w:rsidRPr="006B7E37">
        <w:rPr>
          <w:rFonts w:ascii="Note Sans" w:hAnsi="Note Sans" w:cs="Segoe UI"/>
          <w:sz w:val="20"/>
          <w:lang w:eastAsia="es-ES"/>
        </w:rPr>
        <w:t xml:space="preserve">de la presente </w:t>
      </w:r>
      <w:r w:rsidR="00C01922">
        <w:rPr>
          <w:rFonts w:ascii="Note Sans" w:hAnsi="Note Sans" w:cs="Segoe UI"/>
          <w:sz w:val="20"/>
          <w:lang w:eastAsia="es-ES"/>
        </w:rPr>
        <w:t>solicitud</w:t>
      </w:r>
      <w:r w:rsidRPr="006B7E37">
        <w:rPr>
          <w:rFonts w:ascii="Note Sans" w:hAnsi="Note Sans" w:cs="Segoe UI"/>
          <w:sz w:val="20"/>
          <w:lang w:eastAsia="es-ES"/>
        </w:rPr>
        <w:t>, se llevará a cabo conforme lo siguiente:</w:t>
      </w:r>
    </w:p>
    <w:p w14:paraId="13578B23" w14:textId="77777777" w:rsidR="00B52A69" w:rsidRPr="006B7E37" w:rsidRDefault="00B52A69" w:rsidP="00B52A69">
      <w:pPr>
        <w:spacing w:line="276" w:lineRule="auto"/>
        <w:ind w:right="49"/>
        <w:jc w:val="both"/>
        <w:rPr>
          <w:rFonts w:ascii="Note Sans" w:hAnsi="Note Sans" w:cs="Segoe UI"/>
          <w:b/>
          <w:sz w:val="20"/>
          <w:lang w:eastAsia="es-ES"/>
        </w:rPr>
      </w:pPr>
    </w:p>
    <w:p w14:paraId="20818BDE" w14:textId="77777777" w:rsidR="00B52A69" w:rsidRPr="006B7E37" w:rsidRDefault="00B52A69" w:rsidP="00B52A69">
      <w:pPr>
        <w:pStyle w:val="Prrafodelista"/>
        <w:numPr>
          <w:ilvl w:val="0"/>
          <w:numId w:val="11"/>
        </w:numPr>
        <w:suppressAutoHyphens w:val="0"/>
        <w:spacing w:line="276" w:lineRule="auto"/>
        <w:ind w:right="49"/>
        <w:jc w:val="both"/>
        <w:rPr>
          <w:rFonts w:ascii="Note Sans" w:hAnsi="Note Sans" w:cs="Segoe UI"/>
          <w:sz w:val="20"/>
          <w:lang w:val="es-ES_tradnl"/>
        </w:rPr>
      </w:pPr>
      <w:r w:rsidRPr="006B7E37">
        <w:rPr>
          <w:rFonts w:ascii="Note Sans" w:hAnsi="Note Sans" w:cs="Segoe UI"/>
          <w:sz w:val="20"/>
          <w:lang w:val="es-ES_tradnl"/>
        </w:rPr>
        <w:t>El servidor público del IMSS facultado para presidir el fallo, declarará el inicio del acto.</w:t>
      </w:r>
    </w:p>
    <w:p w14:paraId="24DF886F" w14:textId="77777777" w:rsidR="00B52A69" w:rsidRPr="006B7E37" w:rsidRDefault="00B52A69" w:rsidP="00B52A69">
      <w:pPr>
        <w:spacing w:line="276" w:lineRule="auto"/>
        <w:ind w:right="49"/>
        <w:jc w:val="both"/>
        <w:rPr>
          <w:rFonts w:ascii="Note Sans" w:hAnsi="Note Sans" w:cs="Segoe UI"/>
          <w:sz w:val="20"/>
          <w:lang w:eastAsia="es-ES"/>
        </w:rPr>
      </w:pPr>
    </w:p>
    <w:p w14:paraId="2E81DA6D" w14:textId="77777777" w:rsidR="00B52A69" w:rsidRPr="006B7E37" w:rsidRDefault="00E1615E" w:rsidP="00B52A69">
      <w:pPr>
        <w:pStyle w:val="Prrafodelista"/>
        <w:numPr>
          <w:ilvl w:val="0"/>
          <w:numId w:val="11"/>
        </w:numPr>
        <w:suppressAutoHyphens w:val="0"/>
        <w:spacing w:line="276" w:lineRule="auto"/>
        <w:ind w:right="49"/>
        <w:jc w:val="both"/>
        <w:rPr>
          <w:rFonts w:ascii="Note Sans" w:hAnsi="Note Sans" w:cs="Segoe UI"/>
          <w:sz w:val="20"/>
          <w:lang w:eastAsia="es-ES"/>
        </w:rPr>
      </w:pPr>
      <w:r w:rsidRPr="006B7E37">
        <w:rPr>
          <w:rFonts w:ascii="Note Sans" w:hAnsi="Note Sans" w:cs="Segoe UI"/>
          <w:sz w:val="20"/>
          <w:lang w:val="es-ES_tradnl"/>
        </w:rPr>
        <w:lastRenderedPageBreak/>
        <w:t xml:space="preserve">Para </w:t>
      </w:r>
      <w:r w:rsidR="004134A9" w:rsidRPr="006B7E37">
        <w:rPr>
          <w:rFonts w:ascii="Note Sans" w:hAnsi="Note Sans" w:cs="Segoe UI"/>
          <w:sz w:val="20"/>
          <w:lang w:val="es-ES_tradnl"/>
        </w:rPr>
        <w:t>efectos de su notificación se publicará en la Plataforma el mismo día en que se emita</w:t>
      </w:r>
      <w:r w:rsidRPr="006B7E37">
        <w:rPr>
          <w:rFonts w:ascii="Note Sans" w:hAnsi="Note Sans" w:cs="Segoe UI"/>
          <w:sz w:val="20"/>
          <w:lang w:val="es-ES_tradnl"/>
        </w:rPr>
        <w:t xml:space="preserve">, el cual contendrá la información referida en el artículo </w:t>
      </w:r>
      <w:r w:rsidRPr="006B7E37">
        <w:rPr>
          <w:rFonts w:ascii="Note Sans" w:hAnsi="Note Sans" w:cs="Segoe UI"/>
          <w:b/>
          <w:sz w:val="20"/>
          <w:lang w:val="es-ES_tradnl"/>
        </w:rPr>
        <w:t>49</w:t>
      </w:r>
      <w:r w:rsidRPr="006B7E37">
        <w:rPr>
          <w:rFonts w:ascii="Note Sans" w:hAnsi="Note Sans" w:cs="Segoe UI"/>
          <w:sz w:val="20"/>
          <w:lang w:val="es-ES_tradnl"/>
        </w:rPr>
        <w:t xml:space="preserve"> de la LAASSP</w:t>
      </w:r>
    </w:p>
    <w:p w14:paraId="46A541BE" w14:textId="77777777" w:rsidR="004134A9" w:rsidRPr="006B7E37" w:rsidRDefault="004134A9" w:rsidP="004134A9">
      <w:pPr>
        <w:suppressAutoHyphens w:val="0"/>
        <w:spacing w:line="276" w:lineRule="auto"/>
        <w:ind w:right="49"/>
        <w:jc w:val="both"/>
        <w:rPr>
          <w:rFonts w:ascii="Note Sans" w:hAnsi="Note Sans" w:cs="Segoe UI"/>
          <w:sz w:val="20"/>
          <w:lang w:eastAsia="es-ES"/>
        </w:rPr>
      </w:pPr>
    </w:p>
    <w:p w14:paraId="4CD7EE10" w14:textId="51C58A34" w:rsidR="00B52A69" w:rsidRPr="006B7E37" w:rsidRDefault="00B52A69" w:rsidP="00B52A69">
      <w:pPr>
        <w:pStyle w:val="Prrafodelista"/>
        <w:numPr>
          <w:ilvl w:val="0"/>
          <w:numId w:val="11"/>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El servidor público del IMSS levantará el acta de fallo de la </w:t>
      </w:r>
      <w:r w:rsidR="00962B1A">
        <w:rPr>
          <w:rFonts w:ascii="Note Sans" w:hAnsi="Note Sans" w:cs="Segoe UI"/>
          <w:sz w:val="20"/>
          <w:lang w:val="es-ES_tradnl"/>
        </w:rPr>
        <w:t>Adjudicación</w:t>
      </w:r>
      <w:r w:rsidRPr="006B7E37">
        <w:rPr>
          <w:rFonts w:ascii="Note Sans" w:hAnsi="Note Sans" w:cs="Segoe UI"/>
          <w:sz w:val="20"/>
          <w:lang w:val="es-ES_tradnl"/>
        </w:rPr>
        <w:t>, misma que será firmada por los servidores públicos presentes, se les entregará copia simple del acta y en su caso, de los anexos correspondientes. La falta de firma de alguno de ellos, no invalidará su contenido y efectos.</w:t>
      </w:r>
    </w:p>
    <w:p w14:paraId="12D4C610" w14:textId="77777777" w:rsidR="00B52A69" w:rsidRPr="006B7E37" w:rsidRDefault="00B52A69" w:rsidP="00B52A69">
      <w:pPr>
        <w:pStyle w:val="Prrafodelista"/>
        <w:rPr>
          <w:rFonts w:ascii="Note Sans" w:hAnsi="Note Sans" w:cs="Segoe UI"/>
          <w:sz w:val="20"/>
          <w:lang w:val="es-ES_tradnl"/>
        </w:rPr>
      </w:pPr>
    </w:p>
    <w:p w14:paraId="07BF1D05"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6B7E37" w:rsidRDefault="00B52A69" w:rsidP="00B52A69">
      <w:pPr>
        <w:spacing w:line="276" w:lineRule="auto"/>
        <w:ind w:right="49"/>
        <w:jc w:val="both"/>
        <w:rPr>
          <w:rFonts w:ascii="Note Sans" w:hAnsi="Note Sans" w:cs="Segoe UI"/>
          <w:sz w:val="20"/>
          <w:lang w:eastAsia="es-ES"/>
        </w:rPr>
      </w:pPr>
    </w:p>
    <w:p w14:paraId="412CDC45" w14:textId="77777777" w:rsidR="00B52A69" w:rsidRPr="006B7E37" w:rsidRDefault="00B52A69" w:rsidP="00B52A69">
      <w:pPr>
        <w:tabs>
          <w:tab w:val="left" w:pos="-720"/>
        </w:tabs>
        <w:spacing w:line="276" w:lineRule="auto"/>
        <w:jc w:val="both"/>
        <w:rPr>
          <w:rFonts w:ascii="Note Sans" w:hAnsi="Note Sans" w:cs="Segoe UI"/>
          <w:spacing w:val="-3"/>
          <w:sz w:val="20"/>
        </w:rPr>
      </w:pPr>
      <w:r w:rsidRPr="006B7E37">
        <w:rPr>
          <w:rFonts w:ascii="Note Sans" w:hAnsi="Note Sans" w:cs="Segoe UI"/>
          <w:spacing w:val="-3"/>
          <w:sz w:val="20"/>
        </w:rPr>
        <w:t xml:space="preserve">Asimismo, las actas correspondientes se difundirán en </w:t>
      </w:r>
      <w:r w:rsidR="00892FA5"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se precisa que este procedimiento sustituye a la notificación personal.</w:t>
      </w:r>
    </w:p>
    <w:p w14:paraId="710B0AD8" w14:textId="77777777" w:rsidR="00B52A69" w:rsidRPr="006B7E37" w:rsidRDefault="00B52A69" w:rsidP="00B52A69">
      <w:pPr>
        <w:tabs>
          <w:tab w:val="left" w:pos="-720"/>
        </w:tabs>
        <w:spacing w:line="276" w:lineRule="auto"/>
        <w:jc w:val="both"/>
        <w:rPr>
          <w:rFonts w:ascii="Note Sans" w:hAnsi="Note Sans" w:cs="Segoe UI"/>
          <w:spacing w:val="-3"/>
          <w:sz w:val="20"/>
        </w:rPr>
      </w:pPr>
    </w:p>
    <w:p w14:paraId="4FAC011F" w14:textId="68717EF7" w:rsidR="00B52A69" w:rsidRPr="006B7E37" w:rsidRDefault="00B52A69" w:rsidP="00B52A69">
      <w:pPr>
        <w:spacing w:line="276" w:lineRule="auto"/>
        <w:ind w:right="49"/>
        <w:jc w:val="both"/>
        <w:rPr>
          <w:rFonts w:ascii="Note Sans" w:hAnsi="Note Sans" w:cs="Segoe UI"/>
          <w:spacing w:val="-3"/>
          <w:sz w:val="20"/>
        </w:rPr>
      </w:pPr>
      <w:r w:rsidRPr="006B7E37">
        <w:rPr>
          <w:rFonts w:ascii="Note Sans" w:hAnsi="Note Sans" w:cs="Segoe UI"/>
          <w:spacing w:val="-3"/>
          <w:sz w:val="20"/>
        </w:rPr>
        <w:t xml:space="preserve">Los </w:t>
      </w:r>
      <w:r w:rsidR="00962B1A">
        <w:rPr>
          <w:rFonts w:ascii="Note Sans" w:hAnsi="Note Sans" w:cs="Segoe UI"/>
          <w:spacing w:val="-3"/>
          <w:sz w:val="20"/>
        </w:rPr>
        <w:t>cotizantes</w:t>
      </w:r>
      <w:r w:rsidRPr="006B7E37">
        <w:rPr>
          <w:rFonts w:ascii="Note Sans" w:hAnsi="Note Sans" w:cs="Segoe UI"/>
          <w:spacing w:val="-3"/>
          <w:sz w:val="20"/>
        </w:rPr>
        <w:t xml:space="preserve"> presentarán sus proposiciones por medios remotos de comunicación electrónica y aceptarán que se tendrán por notificados de las actas que se levanten, cuando éstas se encuentren a su disposición a través de </w:t>
      </w:r>
      <w:r w:rsidR="00892FA5" w:rsidRPr="006B7E37">
        <w:rPr>
          <w:rFonts w:ascii="Note Sans" w:hAnsi="Note Sans" w:cs="Segoe UI"/>
          <w:spacing w:val="-3"/>
          <w:sz w:val="20"/>
        </w:rPr>
        <w:t xml:space="preserve">la </w:t>
      </w:r>
      <w:r w:rsidR="00D73232"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en la dirección electrónica </w:t>
      </w:r>
      <w:hyperlink r:id="rId12" w:history="1">
        <w:r w:rsidR="003D41C3"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3D41C3" w:rsidRPr="006B7E37">
          <w:rPr>
            <w:rStyle w:val="Hipervnculo"/>
            <w:rFonts w:ascii="Note Sans" w:hAnsi="Note Sans" w:cs="Segoe UI"/>
            <w:b/>
            <w:sz w:val="20"/>
          </w:rPr>
          <w:t>.buengobierno.gob.mx/</w:t>
        </w:r>
      </w:hyperlink>
      <w:r w:rsidR="004134A9" w:rsidRPr="006B7E37">
        <w:rPr>
          <w:rFonts w:ascii="Note Sans" w:hAnsi="Note Sans" w:cs="Segoe UI"/>
          <w:sz w:val="22"/>
        </w:rPr>
        <w:t>.</w:t>
      </w:r>
    </w:p>
    <w:p w14:paraId="14B3D775" w14:textId="77777777" w:rsidR="003072C5" w:rsidRPr="006B7E37" w:rsidRDefault="003072C5" w:rsidP="00B52A69">
      <w:pPr>
        <w:spacing w:line="276" w:lineRule="auto"/>
        <w:ind w:right="49"/>
        <w:jc w:val="both"/>
        <w:rPr>
          <w:rFonts w:ascii="Note Sans" w:hAnsi="Note Sans" w:cs="Segoe UI"/>
          <w:b/>
          <w:bCs/>
          <w:spacing w:val="-3"/>
          <w:sz w:val="20"/>
        </w:rPr>
      </w:pPr>
    </w:p>
    <w:p w14:paraId="525D6B22" w14:textId="77777777" w:rsidR="003072C5" w:rsidRPr="009F2482" w:rsidRDefault="003072C5" w:rsidP="003072C5">
      <w:pPr>
        <w:spacing w:line="276" w:lineRule="auto"/>
        <w:ind w:right="49"/>
        <w:jc w:val="both"/>
        <w:rPr>
          <w:rFonts w:ascii="Note Sans" w:hAnsi="Note Sans" w:cs="Segoe UI"/>
          <w:b/>
          <w:bCs/>
          <w:spacing w:val="-3"/>
          <w:sz w:val="20"/>
        </w:rPr>
      </w:pPr>
      <w:r w:rsidRPr="006B7E37">
        <w:rPr>
          <w:rFonts w:ascii="Note Sans" w:hAnsi="Note Sans" w:cs="Segoe UI"/>
          <w:b/>
          <w:bCs/>
          <w:spacing w:val="-3"/>
          <w:sz w:val="20"/>
        </w:rPr>
        <w:t xml:space="preserve">El Instituto se abstendrá de adjudicar y formalizar contrato alguno </w:t>
      </w:r>
      <w:r w:rsidR="00B43842" w:rsidRPr="006B7E37">
        <w:rPr>
          <w:rFonts w:ascii="Note Sans" w:hAnsi="Note Sans" w:cs="Segoe UI"/>
          <w:b/>
          <w:bCs/>
          <w:spacing w:val="-3"/>
          <w:sz w:val="20"/>
        </w:rPr>
        <w:t xml:space="preserve">con aquellas personas físicas y morales que no se encuentren al corriente de sus </w:t>
      </w:r>
      <w:r w:rsidR="00B43842" w:rsidRPr="009F2482">
        <w:rPr>
          <w:rFonts w:ascii="Note Sans" w:hAnsi="Note Sans" w:cs="Segoe UI"/>
          <w:b/>
          <w:bCs/>
          <w:spacing w:val="-3"/>
          <w:sz w:val="20"/>
        </w:rPr>
        <w:t xml:space="preserve">obligaciones fiscales, de </w:t>
      </w:r>
      <w:r w:rsidRPr="009F2482">
        <w:rPr>
          <w:rFonts w:ascii="Note Sans" w:hAnsi="Note Sans" w:cs="Segoe UI"/>
          <w:b/>
          <w:bCs/>
          <w:spacing w:val="-3"/>
          <w:sz w:val="20"/>
        </w:rPr>
        <w:t>conformidad al artículo 71 fracción XVI</w:t>
      </w:r>
      <w:r w:rsidR="004134A9" w:rsidRPr="009F2482">
        <w:rPr>
          <w:rFonts w:ascii="Note Sans" w:hAnsi="Note Sans" w:cs="Segoe UI"/>
          <w:b/>
          <w:bCs/>
          <w:spacing w:val="-3"/>
          <w:sz w:val="20"/>
        </w:rPr>
        <w:t>, de la LAAS</w:t>
      </w:r>
      <w:r w:rsidR="00A7094F" w:rsidRPr="009F2482">
        <w:rPr>
          <w:rFonts w:ascii="Note Sans" w:hAnsi="Note Sans" w:cs="Segoe UI"/>
          <w:b/>
          <w:bCs/>
          <w:spacing w:val="-3"/>
          <w:sz w:val="20"/>
        </w:rPr>
        <w:t>S</w:t>
      </w:r>
      <w:r w:rsidR="004134A9" w:rsidRPr="009F2482">
        <w:rPr>
          <w:rFonts w:ascii="Note Sans" w:hAnsi="Note Sans" w:cs="Segoe UI"/>
          <w:b/>
          <w:bCs/>
          <w:spacing w:val="-3"/>
          <w:sz w:val="20"/>
        </w:rPr>
        <w:t xml:space="preserve">P. </w:t>
      </w:r>
    </w:p>
    <w:p w14:paraId="64E3EA11" w14:textId="77777777" w:rsidR="003072C5" w:rsidRPr="009F2482" w:rsidRDefault="003072C5" w:rsidP="00B52A69">
      <w:pPr>
        <w:spacing w:line="276" w:lineRule="auto"/>
        <w:ind w:right="49"/>
        <w:jc w:val="both"/>
        <w:rPr>
          <w:rFonts w:ascii="Note Sans" w:hAnsi="Note Sans" w:cs="Segoe UI"/>
          <w:b/>
          <w:bCs/>
          <w:spacing w:val="-3"/>
          <w:sz w:val="20"/>
        </w:rPr>
      </w:pPr>
    </w:p>
    <w:p w14:paraId="16976B8A" w14:textId="77777777" w:rsidR="00B52A69" w:rsidRPr="009F248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9" w:name="_Toc180668681"/>
      <w:r w:rsidRPr="009F2482">
        <w:rPr>
          <w:rFonts w:ascii="Note Sans" w:hAnsi="Note Sans" w:cs="Segoe UI"/>
          <w:i w:val="0"/>
          <w:color w:val="4F6228"/>
          <w:sz w:val="20"/>
          <w:lang w:val="es-ES_tradnl"/>
        </w:rPr>
        <w:t>PREVIO A LA FIRMA DEL CONTRATO</w:t>
      </w:r>
      <w:bookmarkEnd w:id="59"/>
      <w:r w:rsidRPr="009F2482">
        <w:rPr>
          <w:rFonts w:ascii="Note Sans" w:hAnsi="Note Sans" w:cs="Segoe UI"/>
          <w:i w:val="0"/>
          <w:color w:val="4F6228"/>
          <w:sz w:val="20"/>
          <w:lang w:val="es-ES_tradnl"/>
        </w:rPr>
        <w:t xml:space="preserve"> </w:t>
      </w:r>
    </w:p>
    <w:p w14:paraId="4A054D0C" w14:textId="77777777" w:rsidR="00B52A69" w:rsidRPr="009F2482" w:rsidRDefault="00B52A69" w:rsidP="00B52A69">
      <w:pPr>
        <w:rPr>
          <w:rFonts w:ascii="Note Sans" w:hAnsi="Note Sans" w:cs="Segoe UI"/>
          <w:lang w:val="es-ES_tradnl"/>
        </w:rPr>
      </w:pPr>
    </w:p>
    <w:p w14:paraId="48699CE0" w14:textId="476968B7" w:rsidR="00B52A69" w:rsidRPr="006B7E37" w:rsidRDefault="00B52A69" w:rsidP="00B52A69">
      <w:pPr>
        <w:jc w:val="both"/>
        <w:rPr>
          <w:rFonts w:ascii="Note Sans" w:hAnsi="Note Sans" w:cs="Segoe UI"/>
          <w:sz w:val="20"/>
        </w:rPr>
      </w:pPr>
      <w:r w:rsidRPr="009F2482">
        <w:rPr>
          <w:rFonts w:ascii="Note Sans" w:hAnsi="Note Sans" w:cs="Segoe UI"/>
          <w:sz w:val="20"/>
        </w:rPr>
        <w:t xml:space="preserve">Conforme a lo previsto en el </w:t>
      </w:r>
      <w:r w:rsidR="005B1D7C" w:rsidRPr="009F2482">
        <w:rPr>
          <w:rFonts w:ascii="Note Sans" w:hAnsi="Note Sans" w:cs="Segoe UI"/>
          <w:sz w:val="20"/>
        </w:rPr>
        <w:t>artículo 58, fracciones I y II del Reglamento de la LAASSP</w:t>
      </w:r>
      <w:r w:rsidRPr="009F2482">
        <w:rPr>
          <w:rFonts w:ascii="Note Sans" w:hAnsi="Note Sans" w:cs="Segoe UI"/>
          <w:sz w:val="20"/>
        </w:rPr>
        <w:t xml:space="preserve">, el </w:t>
      </w:r>
      <w:r w:rsidR="00962B1A">
        <w:rPr>
          <w:rFonts w:ascii="Note Sans" w:hAnsi="Note Sans" w:cs="Segoe UI"/>
          <w:sz w:val="20"/>
        </w:rPr>
        <w:t>cotizante</w:t>
      </w:r>
      <w:r w:rsidRPr="009F2482">
        <w:rPr>
          <w:rFonts w:ascii="Note Sans" w:hAnsi="Note Sans" w:cs="Segoe UI"/>
          <w:sz w:val="20"/>
        </w:rPr>
        <w:t xml:space="preserve"> que resulte adjudicado, deberá presentar </w:t>
      </w:r>
      <w:r w:rsidRPr="009F2482">
        <w:rPr>
          <w:rFonts w:ascii="Note Sans" w:hAnsi="Note Sans" w:cs="Segoe UI"/>
          <w:b/>
          <w:bCs/>
          <w:sz w:val="20"/>
        </w:rPr>
        <w:t>a las 24 horas siguientes a la notificación del fallo</w:t>
      </w:r>
      <w:r w:rsidRPr="009F2482">
        <w:rPr>
          <w:rFonts w:ascii="Note Sans" w:hAnsi="Note Sans" w:cs="Segoe UI"/>
          <w:sz w:val="20"/>
        </w:rPr>
        <w:t>, copia simple de los siguientes documentos:</w:t>
      </w:r>
    </w:p>
    <w:p w14:paraId="16B41D36" w14:textId="77777777" w:rsidR="00B52A69" w:rsidRPr="006B7E37" w:rsidRDefault="00B52A69" w:rsidP="00B52A69">
      <w:pPr>
        <w:jc w:val="both"/>
        <w:rPr>
          <w:rFonts w:ascii="Note Sans" w:hAnsi="Note Sans" w:cs="Segoe UI"/>
          <w:sz w:val="20"/>
        </w:rPr>
      </w:pPr>
    </w:p>
    <w:p w14:paraId="16D1604F" w14:textId="77777777" w:rsidR="00B52A69" w:rsidRPr="006B7E37" w:rsidRDefault="00B52A69" w:rsidP="001066E1">
      <w:pPr>
        <w:numPr>
          <w:ilvl w:val="0"/>
          <w:numId w:val="27"/>
        </w:numPr>
        <w:suppressAutoHyphens w:val="0"/>
        <w:jc w:val="both"/>
        <w:rPr>
          <w:rFonts w:ascii="Note Sans" w:hAnsi="Note Sans" w:cs="Segoe UI"/>
          <w:sz w:val="20"/>
        </w:rPr>
      </w:pPr>
      <w:r w:rsidRPr="006B7E37">
        <w:rPr>
          <w:rFonts w:ascii="Note Sans" w:hAnsi="Note Sans" w:cs="Segoe UI"/>
          <w:b/>
          <w:bCs/>
          <w:sz w:val="20"/>
        </w:rPr>
        <w:t>Tratándose de personas morales</w:t>
      </w:r>
      <w:r w:rsidRPr="006B7E37">
        <w:rPr>
          <w:rFonts w:ascii="Note Sans" w:hAnsi="Note Sans" w:cs="Segoe UI"/>
          <w:sz w:val="20"/>
        </w:rPr>
        <w:t xml:space="preserve">, </w:t>
      </w:r>
      <w:r w:rsidR="001066E1" w:rsidRPr="006B7E37">
        <w:rPr>
          <w:rFonts w:ascii="Note Sans" w:hAnsi="Note Sans" w:cs="Segoe UI"/>
          <w:sz w:val="20"/>
        </w:rPr>
        <w:t>testimonio de la escritura pública en la que conste que fue constituida conforme a las leyes mexicanas y que tiene su domicilio en el territorio nacional, o</w:t>
      </w:r>
      <w:r w:rsidR="001066E1" w:rsidRPr="006B7E37">
        <w:rPr>
          <w:rFonts w:ascii="Note Sans" w:hAnsi="Note Sans" w:cs="Segoe UI"/>
          <w:sz w:val="20"/>
        </w:rPr>
        <w:cr/>
      </w:r>
      <w:r w:rsidRPr="006B7E37">
        <w:rPr>
          <w:rFonts w:ascii="Note Sans" w:hAnsi="Note Sans" w:cs="Segoe UI"/>
          <w:sz w:val="20"/>
        </w:rPr>
        <w:t>.</w:t>
      </w:r>
    </w:p>
    <w:p w14:paraId="3802B7E5" w14:textId="77777777" w:rsidR="00B52A69" w:rsidRPr="006B7E37" w:rsidRDefault="00B52A69" w:rsidP="001066E1">
      <w:pPr>
        <w:numPr>
          <w:ilvl w:val="0"/>
          <w:numId w:val="27"/>
        </w:numPr>
        <w:suppressAutoHyphens w:val="0"/>
        <w:jc w:val="both"/>
        <w:rPr>
          <w:rFonts w:ascii="Note Sans" w:hAnsi="Note Sans" w:cs="Segoe UI"/>
          <w:sz w:val="20"/>
        </w:rPr>
      </w:pPr>
      <w:r w:rsidRPr="006B7E37">
        <w:rPr>
          <w:rFonts w:ascii="Note Sans" w:hAnsi="Note Sans" w:cs="Segoe UI"/>
          <w:b/>
          <w:bCs/>
          <w:sz w:val="20"/>
        </w:rPr>
        <w:t>Tratándose de personas físicas</w:t>
      </w:r>
      <w:r w:rsidRPr="006B7E37">
        <w:rPr>
          <w:rFonts w:ascii="Note Sans" w:hAnsi="Note Sans" w:cs="Segoe UI"/>
          <w:sz w:val="20"/>
        </w:rPr>
        <w:t xml:space="preserve">, </w:t>
      </w:r>
      <w:r w:rsidR="001066E1" w:rsidRPr="006B7E37">
        <w:rPr>
          <w:rFonts w:ascii="Note Sans" w:hAnsi="Note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6B7E37">
        <w:rPr>
          <w:rFonts w:ascii="Note Sans" w:hAnsi="Note Sans" w:cs="Segoe UI"/>
          <w:sz w:val="20"/>
        </w:rPr>
        <w:t>.</w:t>
      </w:r>
    </w:p>
    <w:p w14:paraId="5B55B11E" w14:textId="77777777" w:rsidR="00B52A69" w:rsidRPr="006B7E37" w:rsidRDefault="00B52A69" w:rsidP="00B52A69">
      <w:pPr>
        <w:ind w:left="708"/>
        <w:jc w:val="both"/>
        <w:rPr>
          <w:rFonts w:ascii="Note Sans" w:eastAsia="Calibri" w:hAnsi="Note Sans" w:cs="Segoe UI"/>
          <w:sz w:val="20"/>
        </w:rPr>
      </w:pPr>
    </w:p>
    <w:p w14:paraId="0178BF7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Debiendo remitir además la siguiente documentación:</w:t>
      </w:r>
    </w:p>
    <w:p w14:paraId="105508FA" w14:textId="77777777" w:rsidR="00B52A69" w:rsidRPr="006B7E37" w:rsidRDefault="00B52A69" w:rsidP="00B52A69">
      <w:pPr>
        <w:ind w:left="142" w:right="191"/>
        <w:jc w:val="both"/>
        <w:rPr>
          <w:rFonts w:ascii="Note Sans" w:hAnsi="Note Sans" w:cs="Segoe UI"/>
          <w:sz w:val="20"/>
        </w:rPr>
      </w:pPr>
    </w:p>
    <w:p w14:paraId="294617C5"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Identificación Oficial Vigente, (INE </w:t>
      </w:r>
      <w:proofErr w:type="spellStart"/>
      <w:r w:rsidRPr="006B7E37">
        <w:rPr>
          <w:rFonts w:ascii="Note Sans" w:hAnsi="Note Sans" w:cs="Segoe UI"/>
          <w:sz w:val="18"/>
        </w:rPr>
        <w:t>ó</w:t>
      </w:r>
      <w:proofErr w:type="spellEnd"/>
      <w:r w:rsidRPr="006B7E37">
        <w:rPr>
          <w:rFonts w:ascii="Note Sans" w:hAnsi="Note Sans" w:cs="Segoe UI"/>
          <w:sz w:val="18"/>
        </w:rPr>
        <w:t xml:space="preserve"> PASAPORTE)</w:t>
      </w:r>
    </w:p>
    <w:p w14:paraId="010AA15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Constancia del Registro del INFONAVIT o manifestación de que éste es el mismo que el Registro IMSS.</w:t>
      </w:r>
    </w:p>
    <w:p w14:paraId="0FDC74B7"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Registro Patronal ante el IMSS, o en su caso, carta donde manifieste bajo protesta de decir verdad, la razón por la que no se encuentra obligado a dicha inscripción.</w:t>
      </w:r>
    </w:p>
    <w:p w14:paraId="1776541B"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Escrito</w:t>
      </w:r>
      <w:r w:rsidR="00BB6E7E" w:rsidRPr="006B7E37">
        <w:rPr>
          <w:rFonts w:ascii="Note Sans" w:hAnsi="Note Sans" w:cs="Segoe UI"/>
          <w:sz w:val="18"/>
        </w:rPr>
        <w:t xml:space="preserve"> </w:t>
      </w:r>
      <w:r w:rsidR="00BB6E7E" w:rsidRPr="006B7E37">
        <w:rPr>
          <w:rFonts w:ascii="Note Sans" w:hAnsi="Note Sans" w:cs="Segoe UI"/>
          <w:b/>
          <w:sz w:val="18"/>
        </w:rPr>
        <w:t>bajo protesta de decir verdad</w:t>
      </w:r>
      <w:r w:rsidR="00BB6E7E" w:rsidRPr="006B7E37">
        <w:rPr>
          <w:rFonts w:ascii="Note Sans" w:hAnsi="Note Sans" w:cs="Segoe UI"/>
          <w:sz w:val="18"/>
        </w:rPr>
        <w:t xml:space="preserve"> mediante el cual manifiesta no encontrarse en alguno </w:t>
      </w:r>
      <w:r w:rsidR="008E6007" w:rsidRPr="006B7E37">
        <w:rPr>
          <w:rFonts w:ascii="Note Sans" w:hAnsi="Note Sans" w:cs="Segoe UI"/>
          <w:sz w:val="18"/>
        </w:rPr>
        <w:t>de los supuestos establecidos en los</w:t>
      </w:r>
      <w:r w:rsidRPr="006B7E37">
        <w:rPr>
          <w:rFonts w:ascii="Note Sans" w:hAnsi="Note Sans" w:cs="Segoe UI"/>
          <w:sz w:val="18"/>
        </w:rPr>
        <w:t xml:space="preserve"> artículo</w:t>
      </w:r>
      <w:r w:rsidR="008E6007" w:rsidRPr="006B7E37">
        <w:rPr>
          <w:rFonts w:ascii="Note Sans" w:hAnsi="Note Sans" w:cs="Segoe UI"/>
          <w:sz w:val="18"/>
        </w:rPr>
        <w:t>s</w:t>
      </w:r>
      <w:r w:rsidRPr="006B7E37">
        <w:rPr>
          <w:rFonts w:ascii="Note Sans" w:hAnsi="Note Sans" w:cs="Segoe UI"/>
          <w:sz w:val="18"/>
        </w:rPr>
        <w:t xml:space="preserve"> </w:t>
      </w:r>
      <w:r w:rsidR="002712BE" w:rsidRPr="006B7E37">
        <w:rPr>
          <w:rFonts w:ascii="Note Sans" w:hAnsi="Note Sans" w:cs="Segoe UI"/>
          <w:sz w:val="18"/>
        </w:rPr>
        <w:t>71</w:t>
      </w:r>
      <w:r w:rsidRPr="006B7E37">
        <w:rPr>
          <w:rFonts w:ascii="Note Sans" w:hAnsi="Note Sans" w:cs="Segoe UI"/>
          <w:sz w:val="18"/>
        </w:rPr>
        <w:t xml:space="preserve"> y </w:t>
      </w:r>
      <w:r w:rsidR="002712BE" w:rsidRPr="006B7E37">
        <w:rPr>
          <w:rFonts w:ascii="Note Sans" w:hAnsi="Note Sans" w:cs="Segoe UI"/>
          <w:sz w:val="18"/>
        </w:rPr>
        <w:t>90</w:t>
      </w:r>
      <w:r w:rsidRPr="006B7E37">
        <w:rPr>
          <w:rFonts w:ascii="Note Sans" w:hAnsi="Note Sans" w:cs="Segoe UI"/>
          <w:sz w:val="18"/>
        </w:rPr>
        <w:t xml:space="preserve"> de la LAASSP, (fechada con día de la adjudicación).</w:t>
      </w:r>
    </w:p>
    <w:p w14:paraId="31855F4F"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6B7E37">
        <w:rPr>
          <w:rFonts w:ascii="Note Sans" w:hAnsi="Note Sans"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lastRenderedPageBreak/>
        <w:t xml:space="preserve">Comprobante de domicilio </w:t>
      </w:r>
      <w:r w:rsidR="000809C0" w:rsidRPr="006B7E37">
        <w:rPr>
          <w:rFonts w:ascii="Note Sans" w:hAnsi="Note Sans" w:cs="Segoe UI"/>
          <w:color w:val="000000"/>
          <w:sz w:val="18"/>
        </w:rPr>
        <w:t xml:space="preserve">(Luz, Agua o Teléfono), </w:t>
      </w:r>
      <w:r w:rsidRPr="006B7E37">
        <w:rPr>
          <w:rFonts w:ascii="Note Sans" w:hAnsi="Note Sans" w:cs="Segoe UI"/>
          <w:sz w:val="18"/>
        </w:rPr>
        <w:t>no mayor a dos meses de antigüedad</w:t>
      </w:r>
    </w:p>
    <w:p w14:paraId="5578F94C"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Opinión positiva de Obligaciones fiscales SAT (32D), positiva y vigente.</w:t>
      </w:r>
    </w:p>
    <w:p w14:paraId="1D00BFDD"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Opinión positiva y vigente de encontrarse al corriente en sus Obligaciones en materia de Seguridad Social. </w:t>
      </w:r>
    </w:p>
    <w:p w14:paraId="63E9AB9C" w14:textId="1CE0F90C" w:rsidR="00FD1656" w:rsidRPr="006B7E37" w:rsidRDefault="00FD1656"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Constancia de situación fiscal </w:t>
      </w:r>
      <w:r w:rsidR="007F2361" w:rsidRPr="006B7E37">
        <w:rPr>
          <w:rFonts w:ascii="Note Sans" w:hAnsi="Note Sans" w:cs="Segoe UI"/>
          <w:sz w:val="18"/>
        </w:rPr>
        <w:t xml:space="preserve">vigente y </w:t>
      </w:r>
      <w:r w:rsidRPr="006B7E37">
        <w:rPr>
          <w:rFonts w:ascii="Note Sans" w:hAnsi="Note Sans" w:cs="Segoe UI"/>
          <w:sz w:val="18"/>
        </w:rPr>
        <w:t xml:space="preserve">sin adeudos expedida por el </w:t>
      </w:r>
      <w:proofErr w:type="spellStart"/>
      <w:r w:rsidRPr="006B7E37">
        <w:rPr>
          <w:rFonts w:ascii="Note Sans" w:hAnsi="Note Sans" w:cs="Segoe UI"/>
          <w:sz w:val="18"/>
        </w:rPr>
        <w:t>Infonavit</w:t>
      </w:r>
      <w:proofErr w:type="spellEnd"/>
      <w:r w:rsidRPr="006B7E37">
        <w:rPr>
          <w:rFonts w:ascii="Note Sans" w:hAnsi="Note Sans" w:cs="Segoe UI"/>
          <w:sz w:val="18"/>
        </w:rPr>
        <w:t xml:space="preserve"> </w:t>
      </w:r>
    </w:p>
    <w:p w14:paraId="40CD404D"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 xml:space="preserve">Estado de cuenta o manifestación en donde se mencione, estado de cuenta, </w:t>
      </w:r>
      <w:proofErr w:type="spellStart"/>
      <w:r w:rsidRPr="006B7E37">
        <w:rPr>
          <w:rFonts w:ascii="Note Sans" w:hAnsi="Note Sans" w:cs="Segoe UI"/>
          <w:sz w:val="18"/>
        </w:rPr>
        <w:t>clabe</w:t>
      </w:r>
      <w:proofErr w:type="spellEnd"/>
      <w:r w:rsidRPr="006B7E37">
        <w:rPr>
          <w:rFonts w:ascii="Note Sans" w:hAnsi="Note Sans" w:cs="Segoe UI"/>
          <w:sz w:val="18"/>
        </w:rPr>
        <w:t xml:space="preserve"> (clave bancaria estandarizada) banco, sucursal y nombre de titular de la cuenta.</w:t>
      </w:r>
    </w:p>
    <w:p w14:paraId="1D289A9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Constancia de Situación Fiscal A</w:t>
      </w:r>
      <w:r w:rsidR="00FA1BD0" w:rsidRPr="006B7E37">
        <w:rPr>
          <w:rFonts w:ascii="Note Sans" w:hAnsi="Note Sans" w:cs="Segoe UI"/>
          <w:sz w:val="18"/>
        </w:rPr>
        <w:t>ctualizada</w:t>
      </w:r>
      <w:r w:rsidRPr="006B7E37">
        <w:rPr>
          <w:rFonts w:ascii="Note Sans" w:hAnsi="Note Sans" w:cs="Segoe UI"/>
          <w:sz w:val="18"/>
        </w:rPr>
        <w:t>.</w:t>
      </w:r>
    </w:p>
    <w:p w14:paraId="39BFA424"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Confirmación del registro de la autorización para hacer público el resultado de la opinión  de cumplimiento, (SAT).</w:t>
      </w:r>
    </w:p>
    <w:p w14:paraId="0808DAA3"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En caso de aplicar, </w:t>
      </w:r>
    </w:p>
    <w:p w14:paraId="7B23411F" w14:textId="77777777" w:rsidR="00B52A69" w:rsidRPr="006B7E37" w:rsidRDefault="00B52A69" w:rsidP="00B52A69">
      <w:pPr>
        <w:pStyle w:val="Prrafodelista"/>
        <w:numPr>
          <w:ilvl w:val="0"/>
          <w:numId w:val="29"/>
        </w:numPr>
        <w:suppressAutoHyphens w:val="0"/>
        <w:spacing w:after="160" w:line="252" w:lineRule="auto"/>
        <w:ind w:left="1134" w:hanging="425"/>
        <w:contextualSpacing/>
        <w:jc w:val="both"/>
        <w:rPr>
          <w:rFonts w:ascii="Note Sans" w:hAnsi="Note Sans" w:cs="Segoe UI"/>
          <w:sz w:val="18"/>
        </w:rPr>
      </w:pPr>
      <w:r w:rsidRPr="006B7E37">
        <w:rPr>
          <w:rFonts w:ascii="Note Sans" w:hAnsi="Note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Dicha documentación podrá remitirse vía correo electrónico a las siguientes direcciones, o en una memoria USB, en formato PDF, en archivos separados y nombrados:</w:t>
      </w:r>
    </w:p>
    <w:p w14:paraId="41FBB4A3" w14:textId="77777777" w:rsidR="00B52A69" w:rsidRPr="006B7E37" w:rsidRDefault="00B52A69" w:rsidP="00B52A69">
      <w:pPr>
        <w:ind w:left="142" w:right="191"/>
        <w:jc w:val="both"/>
        <w:rPr>
          <w:rFonts w:ascii="Note Sans" w:hAnsi="Note Sans" w:cs="Segoe UI"/>
          <w:sz w:val="20"/>
        </w:rPr>
      </w:pPr>
    </w:p>
    <w:p w14:paraId="704D97CB" w14:textId="77777777" w:rsidR="00B52A69" w:rsidRPr="006B7E37" w:rsidRDefault="007C18BE" w:rsidP="00B52A69">
      <w:pPr>
        <w:ind w:left="142" w:right="191"/>
        <w:jc w:val="center"/>
        <w:rPr>
          <w:rFonts w:ascii="Note Sans" w:hAnsi="Note Sans" w:cs="Segoe UI"/>
          <w:sz w:val="18"/>
        </w:rPr>
      </w:pPr>
      <w:hyperlink r:id="rId13" w:history="1">
        <w:r w:rsidR="00B52A69" w:rsidRPr="006B7E37">
          <w:rPr>
            <w:rStyle w:val="Hipervnculo"/>
            <w:rFonts w:ascii="Note Sans" w:hAnsi="Note Sans" w:cs="Segoe UI"/>
            <w:sz w:val="18"/>
          </w:rPr>
          <w:t>hamayrani.cervantes@imss.gob.mx</w:t>
        </w:r>
      </w:hyperlink>
    </w:p>
    <w:p w14:paraId="6BC54AFE" w14:textId="77777777" w:rsidR="00B52A69" w:rsidRPr="006B7E37" w:rsidRDefault="007C18BE" w:rsidP="00B52A69">
      <w:pPr>
        <w:ind w:left="142" w:right="191"/>
        <w:jc w:val="center"/>
        <w:rPr>
          <w:rFonts w:ascii="Note Sans" w:hAnsi="Note Sans" w:cs="Segoe UI"/>
          <w:sz w:val="18"/>
        </w:rPr>
      </w:pPr>
      <w:hyperlink r:id="rId14" w:history="1">
        <w:r w:rsidR="00B52A69" w:rsidRPr="006B7E37">
          <w:rPr>
            <w:rStyle w:val="Hipervnculo"/>
            <w:rFonts w:ascii="Note Sans" w:hAnsi="Note Sans" w:cs="Segoe UI"/>
            <w:sz w:val="18"/>
          </w:rPr>
          <w:t>mariana.sanchezm@imss.gob.mx</w:t>
        </w:r>
      </w:hyperlink>
    </w:p>
    <w:p w14:paraId="0ADAE30B" w14:textId="77777777" w:rsidR="00B52A69" w:rsidRPr="006B7E37" w:rsidRDefault="007C18BE" w:rsidP="00B52A69">
      <w:pPr>
        <w:ind w:left="142" w:right="191"/>
        <w:jc w:val="center"/>
        <w:rPr>
          <w:rFonts w:ascii="Note Sans" w:hAnsi="Note Sans" w:cs="Segoe UI"/>
          <w:color w:val="0000FF"/>
          <w:sz w:val="18"/>
          <w:u w:val="single"/>
        </w:rPr>
      </w:pPr>
      <w:hyperlink r:id="rId15" w:history="1">
        <w:r w:rsidR="00B52A69" w:rsidRPr="006B7E37">
          <w:rPr>
            <w:rStyle w:val="Hipervnculo"/>
            <w:rFonts w:ascii="Note Sans" w:hAnsi="Note Sans" w:cs="Segoe UI"/>
            <w:sz w:val="18"/>
          </w:rPr>
          <w:t>leticia.hernandezrod@imss.gob.mx</w:t>
        </w:r>
      </w:hyperlink>
    </w:p>
    <w:p w14:paraId="0A44DEB6" w14:textId="77777777" w:rsidR="00B52A69" w:rsidRPr="006B7E37" w:rsidRDefault="007C18BE" w:rsidP="00B52A69">
      <w:pPr>
        <w:ind w:left="142" w:right="191"/>
        <w:jc w:val="center"/>
        <w:rPr>
          <w:rFonts w:ascii="Note Sans" w:hAnsi="Note Sans" w:cs="Segoe UI"/>
          <w:color w:val="0000FF"/>
          <w:sz w:val="18"/>
          <w:u w:val="single"/>
        </w:rPr>
      </w:pPr>
      <w:hyperlink r:id="rId16" w:history="1">
        <w:r w:rsidR="00B52A69" w:rsidRPr="006B7E37">
          <w:rPr>
            <w:rStyle w:val="Hipervnculo"/>
            <w:rFonts w:ascii="Note Sans" w:hAnsi="Note Sans" w:cs="Segoe UI"/>
            <w:sz w:val="18"/>
          </w:rPr>
          <w:t>victor.floresren@imss.gob.mx</w:t>
        </w:r>
      </w:hyperlink>
    </w:p>
    <w:p w14:paraId="734F281A" w14:textId="77777777" w:rsidR="00B52A69" w:rsidRPr="006B7E37" w:rsidRDefault="00B52A69" w:rsidP="00B52A69">
      <w:pPr>
        <w:ind w:right="191"/>
        <w:jc w:val="both"/>
        <w:rPr>
          <w:rFonts w:ascii="Note Sans" w:hAnsi="Note Sans" w:cs="Segoe UI"/>
          <w:sz w:val="20"/>
        </w:rPr>
      </w:pPr>
    </w:p>
    <w:p w14:paraId="3EC25C7D"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6B7E37" w:rsidRDefault="00B52A69" w:rsidP="00B52A69">
      <w:pPr>
        <w:ind w:right="191"/>
        <w:jc w:val="both"/>
        <w:rPr>
          <w:rFonts w:ascii="Note Sans" w:hAnsi="Note Sans" w:cs="Segoe UI"/>
          <w:sz w:val="20"/>
        </w:rPr>
      </w:pPr>
    </w:p>
    <w:p w14:paraId="0F5338FE"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6B7E37">
        <w:rPr>
          <w:rFonts w:ascii="Note Sans" w:hAnsi="Note Sans" w:cs="Segoe UI"/>
          <w:sz w:val="20"/>
        </w:rPr>
        <w:t>71</w:t>
      </w:r>
      <w:r w:rsidR="00550FAE" w:rsidRPr="006B7E37">
        <w:rPr>
          <w:rFonts w:ascii="Note Sans" w:hAnsi="Note Sans" w:cs="Segoe UI"/>
          <w:sz w:val="20"/>
        </w:rPr>
        <w:t xml:space="preserve"> y</w:t>
      </w:r>
      <w:r w:rsidRPr="006B7E37">
        <w:rPr>
          <w:rFonts w:ascii="Note Sans" w:hAnsi="Note Sans" w:cs="Segoe UI"/>
          <w:sz w:val="20"/>
        </w:rPr>
        <w:t xml:space="preserve">, </w:t>
      </w:r>
      <w:r w:rsidR="00854F77" w:rsidRPr="006B7E37">
        <w:rPr>
          <w:rFonts w:ascii="Note Sans" w:hAnsi="Note Sans" w:cs="Segoe UI"/>
          <w:sz w:val="20"/>
        </w:rPr>
        <w:t>89</w:t>
      </w:r>
      <w:r w:rsidRPr="006B7E37">
        <w:rPr>
          <w:rFonts w:ascii="Note Sans" w:hAnsi="Note Sans" w:cs="Segoe UI"/>
          <w:sz w:val="20"/>
        </w:rPr>
        <w:t xml:space="preserve"> de la LAASS y 88, fracción IV, 109, de su Reglamento. </w:t>
      </w:r>
    </w:p>
    <w:p w14:paraId="06BE2532" w14:textId="77777777" w:rsidR="00B52A69" w:rsidRPr="006B7E37" w:rsidRDefault="00B52A69" w:rsidP="00B52A69">
      <w:pPr>
        <w:pStyle w:val="Sangradetextonormal"/>
        <w:spacing w:after="0" w:line="276" w:lineRule="auto"/>
        <w:ind w:left="0"/>
        <w:jc w:val="both"/>
        <w:rPr>
          <w:rFonts w:ascii="Note Sans" w:hAnsi="Note Sans" w:cs="Segoe UI"/>
          <w:sz w:val="18"/>
          <w:szCs w:val="18"/>
          <w:u w:val="single"/>
        </w:rPr>
      </w:pPr>
    </w:p>
    <w:p w14:paraId="47A59620"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0" w:name="_Toc180668682"/>
      <w:r w:rsidRPr="006B7E37">
        <w:rPr>
          <w:rFonts w:ascii="Note Sans" w:hAnsi="Note Sans" w:cs="Segoe UI"/>
          <w:i w:val="0"/>
          <w:color w:val="4F6228"/>
          <w:sz w:val="20"/>
          <w:lang w:val="es-ES_tradnl"/>
        </w:rPr>
        <w:t>FIRMA DE CONTRATO.</w:t>
      </w:r>
      <w:bookmarkEnd w:id="60"/>
    </w:p>
    <w:p w14:paraId="367D34D9" w14:textId="77777777" w:rsidR="00B52A69" w:rsidRPr="006B7E37" w:rsidRDefault="00B52A69" w:rsidP="00B52A69">
      <w:pPr>
        <w:spacing w:line="276" w:lineRule="auto"/>
        <w:rPr>
          <w:rFonts w:ascii="Note Sans" w:hAnsi="Note Sans" w:cs="Segoe UI"/>
          <w:sz w:val="20"/>
        </w:rPr>
      </w:pPr>
    </w:p>
    <w:p w14:paraId="7C613FE5" w14:textId="1EF75035" w:rsidR="00B52A69" w:rsidRPr="009F2482" w:rsidRDefault="00B52A69" w:rsidP="00B52A69">
      <w:pPr>
        <w:spacing w:line="276" w:lineRule="auto"/>
        <w:jc w:val="both"/>
        <w:rPr>
          <w:rFonts w:ascii="Note Sans" w:hAnsi="Note Sans" w:cs="Segoe UI"/>
          <w:sz w:val="20"/>
          <w:lang w:val="es-ES_tradnl" w:eastAsia="es-ES"/>
        </w:rPr>
      </w:pPr>
      <w:r w:rsidRPr="006B7E37">
        <w:rPr>
          <w:rFonts w:ascii="Note Sans" w:hAnsi="Note Sans" w:cs="Segoe UI"/>
          <w:sz w:val="20"/>
          <w:lang w:eastAsia="es-ES"/>
        </w:rPr>
        <w:t>El</w:t>
      </w:r>
      <w:r w:rsidR="00854F77" w:rsidRPr="006B7E37">
        <w:rPr>
          <w:rFonts w:ascii="Note Sans" w:hAnsi="Note Sans" w:cs="Segoe UI"/>
          <w:sz w:val="20"/>
          <w:lang w:eastAsia="es-ES"/>
        </w:rPr>
        <w:t xml:space="preserve"> </w:t>
      </w:r>
      <w:r w:rsidRPr="006B7E37">
        <w:rPr>
          <w:rFonts w:ascii="Note Sans" w:hAnsi="Note Sans" w:cs="Segoe UI"/>
          <w:sz w:val="20"/>
          <w:lang w:eastAsia="es-ES"/>
        </w:rPr>
        <w:t xml:space="preserve">(Los) </w:t>
      </w:r>
      <w:r w:rsidR="00962B1A">
        <w:rPr>
          <w:rFonts w:ascii="Note Sans" w:hAnsi="Note Sans" w:cs="Segoe UI"/>
          <w:sz w:val="20"/>
          <w:lang w:eastAsia="es-ES"/>
        </w:rPr>
        <w:t>cotizante</w:t>
      </w:r>
      <w:r w:rsidRPr="006B7E37">
        <w:rPr>
          <w:rFonts w:ascii="Note Sans" w:hAnsi="Note Sans" w:cs="Segoe UI"/>
          <w:sz w:val="20"/>
          <w:lang w:eastAsia="es-ES"/>
        </w:rPr>
        <w:t xml:space="preserve"> (s) adjudicado(s) deberá(n) firmar el(los) contrato(s), en la fecha y hora previstos en el fallo, o en su defecto, dentro de los 15 días </w:t>
      </w:r>
      <w:r w:rsidR="00AC5A7F" w:rsidRPr="006B7E37">
        <w:rPr>
          <w:rFonts w:ascii="Note Sans" w:hAnsi="Note Sans" w:cs="Segoe UI"/>
          <w:sz w:val="20"/>
          <w:lang w:eastAsia="es-ES"/>
        </w:rPr>
        <w:t>hábiles</w:t>
      </w:r>
      <w:r w:rsidRPr="006B7E37">
        <w:rPr>
          <w:rFonts w:ascii="Note Sans" w:hAnsi="Note Sans" w:cs="Segoe UI"/>
          <w:sz w:val="20"/>
          <w:lang w:eastAsia="es-ES"/>
        </w:rPr>
        <w:t xml:space="preserve"> siguientes al de la notificación del fallo, lo anterior en términos de lo señalado en el primer párrafo del </w:t>
      </w:r>
      <w:r w:rsidRPr="009F2482">
        <w:rPr>
          <w:rFonts w:ascii="Note Sans" w:hAnsi="Note Sans" w:cs="Segoe UI"/>
          <w:sz w:val="20"/>
          <w:lang w:eastAsia="es-ES"/>
        </w:rPr>
        <w:t xml:space="preserve">artículos </w:t>
      </w:r>
      <w:r w:rsidR="002712BE" w:rsidRPr="009F2482">
        <w:rPr>
          <w:rFonts w:ascii="Note Sans" w:hAnsi="Note Sans" w:cs="Segoe UI"/>
          <w:sz w:val="20"/>
          <w:lang w:eastAsia="es-ES"/>
        </w:rPr>
        <w:t>67</w:t>
      </w:r>
      <w:r w:rsidRPr="009F2482">
        <w:rPr>
          <w:rFonts w:ascii="Note Sans" w:hAnsi="Note Sans" w:cs="Segoe UI"/>
          <w:sz w:val="20"/>
          <w:lang w:eastAsia="es-ES"/>
        </w:rPr>
        <w:t xml:space="preserve"> de la LAASSP y </w:t>
      </w:r>
      <w:r w:rsidR="009236E1" w:rsidRPr="009F2482">
        <w:rPr>
          <w:rFonts w:ascii="Note Sans" w:hAnsi="Note Sans" w:cs="Segoe UI"/>
          <w:sz w:val="20"/>
          <w:lang w:eastAsia="es-ES"/>
        </w:rPr>
        <w:t>129 del RLAASSP</w:t>
      </w:r>
      <w:r w:rsidRPr="009F2482">
        <w:rPr>
          <w:rFonts w:ascii="Note Sans" w:hAnsi="Note Sans" w:cs="Segoe UI"/>
          <w:sz w:val="20"/>
          <w:lang w:eastAsia="es-ES"/>
        </w:rPr>
        <w:t>; se elaborará y formalizará un contrato por cada partida y proveedor adjudicado.</w:t>
      </w:r>
    </w:p>
    <w:p w14:paraId="39DD36F1" w14:textId="77777777" w:rsidR="00B52A69" w:rsidRPr="009F2482" w:rsidRDefault="00B52A69" w:rsidP="00B52A69">
      <w:pPr>
        <w:jc w:val="both"/>
        <w:rPr>
          <w:rFonts w:ascii="Note Sans" w:hAnsi="Note Sans" w:cs="Segoe UI"/>
          <w:b/>
          <w:bCs/>
          <w:sz w:val="20"/>
        </w:rPr>
      </w:pPr>
    </w:p>
    <w:p w14:paraId="7691940A" w14:textId="77286BEA" w:rsidR="00B52A69" w:rsidRPr="00C22EF5" w:rsidRDefault="00B52A69" w:rsidP="00B52A69">
      <w:pPr>
        <w:spacing w:line="276" w:lineRule="auto"/>
        <w:jc w:val="both"/>
        <w:rPr>
          <w:rFonts w:ascii="Note Sans" w:hAnsi="Note Sans" w:cs="Segoe UI"/>
          <w:sz w:val="20"/>
          <w:lang w:val="es-ES_tradnl" w:eastAsia="es-ES"/>
        </w:rPr>
      </w:pPr>
      <w:r w:rsidRPr="009F2482">
        <w:rPr>
          <w:rFonts w:ascii="Note Sans" w:hAnsi="Note Sans" w:cs="Segoe UI"/>
          <w:sz w:val="20"/>
          <w:lang w:eastAsia="es-ES"/>
        </w:rPr>
        <w:t xml:space="preserve">Cabe señalar que la Opinión de cumplimiento en materia de </w:t>
      </w:r>
      <w:r w:rsidRPr="009F2482">
        <w:rPr>
          <w:rFonts w:ascii="Note Sans" w:hAnsi="Note Sans" w:cs="Segoe UI"/>
          <w:b/>
          <w:bCs/>
          <w:sz w:val="20"/>
          <w:lang w:eastAsia="es-ES"/>
        </w:rPr>
        <w:t>seguridad social</w:t>
      </w:r>
      <w:r w:rsidRPr="009F2482">
        <w:rPr>
          <w:rFonts w:ascii="Note Sans" w:hAnsi="Note Sans" w:cs="Segoe UI"/>
          <w:sz w:val="20"/>
          <w:lang w:eastAsia="es-ES"/>
        </w:rPr>
        <w:t>,</w:t>
      </w:r>
      <w:r w:rsidRPr="009F2482">
        <w:rPr>
          <w:rFonts w:ascii="Note Sans" w:hAnsi="Note Sans" w:cs="Segoe UI"/>
          <w:sz w:val="20"/>
        </w:rPr>
        <w:t xml:space="preserve"> la </w:t>
      </w:r>
      <w:r w:rsidRPr="009F2482">
        <w:rPr>
          <w:rFonts w:ascii="Note Sans" w:hAnsi="Note Sans" w:cs="Segoe UI"/>
          <w:sz w:val="20"/>
          <w:lang w:eastAsia="es-ES"/>
        </w:rPr>
        <w:t xml:space="preserve">Opinión de cumplimiento de </w:t>
      </w:r>
      <w:r w:rsidRPr="009F2482">
        <w:rPr>
          <w:rFonts w:ascii="Note Sans" w:hAnsi="Note Sans" w:cs="Segoe UI"/>
          <w:b/>
          <w:bCs/>
          <w:sz w:val="20"/>
          <w:lang w:eastAsia="es-ES"/>
        </w:rPr>
        <w:t>obligaciones fiscales</w:t>
      </w:r>
      <w:r w:rsidRPr="009F2482">
        <w:rPr>
          <w:rFonts w:ascii="Note Sans" w:hAnsi="Note Sans" w:cs="Segoe UI"/>
          <w:sz w:val="20"/>
          <w:lang w:eastAsia="es-ES"/>
        </w:rPr>
        <w:t xml:space="preserve"> emitida por el SAT y la Constancia de situación fiscal en la que conste que se encuentra al corriente de cumplimiento de obligaciones en </w:t>
      </w:r>
      <w:r w:rsidRPr="009F2482">
        <w:rPr>
          <w:rFonts w:ascii="Note Sans" w:hAnsi="Note Sans" w:cs="Segoe UI"/>
          <w:b/>
          <w:bCs/>
          <w:sz w:val="20"/>
          <w:lang w:eastAsia="es-ES"/>
        </w:rPr>
        <w:t>materia de aportaciones patronales</w:t>
      </w:r>
      <w:r w:rsidRPr="009F2482">
        <w:rPr>
          <w:rFonts w:ascii="Note Sans" w:hAnsi="Note Sans" w:cs="Segoe UI"/>
          <w:sz w:val="20"/>
          <w:lang w:eastAsia="es-ES"/>
        </w:rPr>
        <w:t xml:space="preserve"> y entero de descuentos del Instituto del Fondo Nacional de la Vivienda para los Trabajadores, </w:t>
      </w:r>
      <w:r w:rsidRPr="009F2482">
        <w:rPr>
          <w:rFonts w:ascii="Note Sans" w:hAnsi="Note Sans" w:cs="Segoe UI"/>
          <w:b/>
          <w:bCs/>
          <w:sz w:val="20"/>
          <w:lang w:eastAsia="es-ES"/>
        </w:rPr>
        <w:t>deben estar vigentes y positivas</w:t>
      </w:r>
      <w:r w:rsidRPr="009F2482">
        <w:rPr>
          <w:rFonts w:ascii="Note Sans" w:hAnsi="Note Sans" w:cs="Segoe UI"/>
          <w:sz w:val="20"/>
          <w:lang w:eastAsia="es-ES"/>
        </w:rPr>
        <w:t xml:space="preserve"> el día de la formalización de los instrumentos jurídicos que deriven de esta </w:t>
      </w:r>
      <w:r w:rsidR="00962B1A">
        <w:rPr>
          <w:rFonts w:ascii="Note Sans" w:hAnsi="Note Sans" w:cs="Segoe UI"/>
          <w:sz w:val="20"/>
          <w:lang w:eastAsia="es-ES"/>
        </w:rPr>
        <w:t>Adjudicación</w:t>
      </w:r>
      <w:r w:rsidRPr="00C22EF5">
        <w:rPr>
          <w:rFonts w:ascii="Note Sans" w:hAnsi="Note Sans" w:cs="Segoe UI"/>
          <w:sz w:val="20"/>
          <w:lang w:eastAsia="es-ES"/>
        </w:rPr>
        <w:t>.</w:t>
      </w:r>
    </w:p>
    <w:p w14:paraId="49E93154" w14:textId="77777777" w:rsidR="00B52A69" w:rsidRPr="00C22EF5" w:rsidRDefault="00B52A69" w:rsidP="00B52A69">
      <w:pPr>
        <w:spacing w:line="276" w:lineRule="auto"/>
        <w:jc w:val="both"/>
        <w:rPr>
          <w:rFonts w:ascii="Note Sans" w:hAnsi="Note Sans" w:cs="Segoe UI"/>
          <w:sz w:val="20"/>
          <w:lang w:val="es-MX" w:eastAsia="es-ES"/>
        </w:rPr>
      </w:pPr>
    </w:p>
    <w:p w14:paraId="33F2EF55" w14:textId="4FB5DB72" w:rsidR="00591959" w:rsidRDefault="00B52A69" w:rsidP="00B52A69">
      <w:pPr>
        <w:spacing w:line="276" w:lineRule="auto"/>
        <w:jc w:val="both"/>
        <w:rPr>
          <w:rFonts w:ascii="Note Sans" w:hAnsi="Note Sans" w:cs="Segoe UI"/>
          <w:sz w:val="20"/>
          <w:lang w:eastAsia="es-ES"/>
        </w:rPr>
      </w:pPr>
      <w:r w:rsidRPr="00C22EF5">
        <w:rPr>
          <w:rFonts w:ascii="Note Sans" w:hAnsi="Note Sans" w:cs="Segoe UI"/>
          <w:sz w:val="20"/>
          <w:lang w:eastAsia="es-ES"/>
        </w:rPr>
        <w:t xml:space="preserve">Asimismo, en términos del artículo 32-D del Código Fiscal de la Federación, los </w:t>
      </w:r>
      <w:r w:rsidR="00962B1A">
        <w:rPr>
          <w:rFonts w:ascii="Note Sans" w:hAnsi="Note Sans" w:cs="Segoe UI"/>
          <w:sz w:val="20"/>
          <w:lang w:eastAsia="es-ES"/>
        </w:rPr>
        <w:t>cotizantes</w:t>
      </w:r>
      <w:r w:rsidRPr="00C22EF5">
        <w:rPr>
          <w:rFonts w:ascii="Note Sans" w:hAnsi="Note Sans" w:cs="Segoe UI"/>
          <w:sz w:val="20"/>
          <w:lang w:eastAsia="es-ES"/>
        </w:rPr>
        <w:t xml:space="preserve"> que resulten adjudicados deberán dar cumplimiento a la Reglas 2.1.28 y 2.1.24 de la “Resolución Miscelánea Fiscal para 202</w:t>
      </w:r>
      <w:r w:rsidR="00E0409B" w:rsidRPr="00C22EF5">
        <w:rPr>
          <w:rFonts w:ascii="Note Sans" w:hAnsi="Note Sans" w:cs="Segoe UI"/>
          <w:sz w:val="20"/>
          <w:lang w:eastAsia="es-ES"/>
        </w:rPr>
        <w:t>6</w:t>
      </w:r>
      <w:r w:rsidRPr="00C22EF5">
        <w:rPr>
          <w:rFonts w:ascii="Note Sans" w:hAnsi="Note Sans" w:cs="Segoe UI"/>
          <w:sz w:val="20"/>
          <w:lang w:eastAsia="es-ES"/>
        </w:rPr>
        <w:t xml:space="preserve">” publicada en el DOF el </w:t>
      </w:r>
      <w:r w:rsidR="00E0409B" w:rsidRPr="00C22EF5">
        <w:rPr>
          <w:rFonts w:ascii="Note Sans" w:hAnsi="Note Sans" w:cs="Segoe UI"/>
          <w:sz w:val="20"/>
          <w:lang w:eastAsia="es-ES"/>
        </w:rPr>
        <w:t>28</w:t>
      </w:r>
      <w:r w:rsidRPr="00C22EF5">
        <w:rPr>
          <w:rFonts w:ascii="Note Sans" w:hAnsi="Note Sans" w:cs="Segoe UI"/>
          <w:sz w:val="20"/>
          <w:lang w:eastAsia="es-ES"/>
        </w:rPr>
        <w:t xml:space="preserve"> de diciembre de </w:t>
      </w:r>
      <w:r w:rsidR="009E2227" w:rsidRPr="00C22EF5">
        <w:rPr>
          <w:rFonts w:ascii="Note Sans" w:hAnsi="Note Sans" w:cs="Segoe UI"/>
          <w:sz w:val="20"/>
          <w:lang w:eastAsia="es-ES"/>
        </w:rPr>
        <w:t>202</w:t>
      </w:r>
      <w:r w:rsidR="00E0409B" w:rsidRPr="00C22EF5">
        <w:rPr>
          <w:rFonts w:ascii="Note Sans" w:hAnsi="Note Sans" w:cs="Segoe UI"/>
          <w:sz w:val="20"/>
          <w:lang w:eastAsia="es-ES"/>
        </w:rPr>
        <w:t>5</w:t>
      </w:r>
      <w:r w:rsidRPr="00C22EF5">
        <w:rPr>
          <w:rFonts w:ascii="Note Sans" w:hAnsi="Note Sans" w:cs="Segoe UI"/>
          <w:sz w:val="20"/>
          <w:lang w:eastAsia="es-ES"/>
        </w:rPr>
        <w:t>, a fin de que hagan pública su “Opinión de cumplimiento de obligaciones fiscales emitida por el SAT”</w:t>
      </w:r>
      <w:r w:rsidR="00591959">
        <w:rPr>
          <w:rFonts w:ascii="Note Sans" w:hAnsi="Note Sans" w:cs="Segoe UI"/>
          <w:sz w:val="20"/>
          <w:lang w:eastAsia="es-ES"/>
        </w:rPr>
        <w:t>.</w:t>
      </w:r>
    </w:p>
    <w:p w14:paraId="3178F117" w14:textId="77777777" w:rsidR="00591959" w:rsidRDefault="00591959" w:rsidP="00B52A69">
      <w:pPr>
        <w:spacing w:line="276" w:lineRule="auto"/>
        <w:jc w:val="both"/>
        <w:rPr>
          <w:rFonts w:ascii="Note Sans" w:hAnsi="Note Sans" w:cs="Segoe UI"/>
          <w:sz w:val="20"/>
          <w:lang w:eastAsia="es-ES"/>
        </w:rPr>
      </w:pPr>
    </w:p>
    <w:p w14:paraId="25892E85"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En cumplimiento a lo establecido en el </w:t>
      </w:r>
      <w:r w:rsidRPr="006B7E37">
        <w:rPr>
          <w:rFonts w:ascii="Note Sans" w:hAnsi="Note Sans" w:cs="Segoe UI"/>
          <w:i/>
          <w:iCs/>
          <w:sz w:val="20"/>
        </w:rPr>
        <w:t xml:space="preserve">“ACUERDO por el que se incorpora como un módulo de </w:t>
      </w:r>
      <w:r w:rsidR="00204FB3" w:rsidRPr="006B7E37">
        <w:rPr>
          <w:rFonts w:ascii="Note Sans" w:hAnsi="Note Sans" w:cs="Segoe UI"/>
          <w:i/>
          <w:iCs/>
          <w:sz w:val="20"/>
        </w:rPr>
        <w:t>COMPRAS MX</w:t>
      </w:r>
      <w:r w:rsidRPr="006B7E37">
        <w:rPr>
          <w:rFonts w:ascii="Note Sans" w:hAnsi="Note Sans" w:cs="Segoe UI"/>
          <w:i/>
          <w:iCs/>
          <w:sz w:val="20"/>
        </w:rPr>
        <w:t xml:space="preserve"> la aplicación denominada Formalización de Instrumentos Jurídicos y se emiten las Disposiciones de carácter general que regulan su funcionamiento”</w:t>
      </w:r>
      <w:r w:rsidRPr="006B7E37">
        <w:rPr>
          <w:rFonts w:ascii="Note Sans" w:hAnsi="Note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w:t>
      </w:r>
      <w:r w:rsidRPr="006B7E37">
        <w:rPr>
          <w:rFonts w:ascii="Note Sans" w:hAnsi="Note Sans" w:cs="Segoe UI"/>
          <w:sz w:val="20"/>
        </w:rPr>
        <w:lastRenderedPageBreak/>
        <w:t>Adquisiciones, Arrendamientos y Servicios del Sector Público, así como generar y/o incorporar la documentación que se les requiera de los mismos.</w:t>
      </w:r>
    </w:p>
    <w:p w14:paraId="1ACA7B16" w14:textId="77777777" w:rsidR="00B52A69" w:rsidRPr="006B7E37" w:rsidRDefault="00B52A69" w:rsidP="00B52A69">
      <w:pPr>
        <w:spacing w:line="276" w:lineRule="auto"/>
        <w:ind w:right="48"/>
        <w:jc w:val="both"/>
        <w:rPr>
          <w:rFonts w:ascii="Note Sans" w:hAnsi="Note Sans" w:cs="Segoe UI"/>
          <w:sz w:val="20"/>
        </w:rPr>
      </w:pPr>
    </w:p>
    <w:p w14:paraId="64E0BB81" w14:textId="7E020CE6"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En razón de lo anterior, </w:t>
      </w:r>
      <w:r w:rsidRPr="006B7E37">
        <w:rPr>
          <w:rFonts w:ascii="Note Sans" w:hAnsi="Note Sans" w:cs="Segoe UI"/>
          <w:b/>
          <w:bCs/>
          <w:sz w:val="20"/>
          <w:u w:val="single"/>
        </w:rPr>
        <w:t xml:space="preserve">los </w:t>
      </w:r>
      <w:r w:rsidR="00962B1A">
        <w:rPr>
          <w:rFonts w:ascii="Note Sans" w:hAnsi="Note Sans" w:cs="Segoe UI"/>
          <w:b/>
          <w:bCs/>
          <w:sz w:val="20"/>
          <w:u w:val="single"/>
        </w:rPr>
        <w:t>cotizantes</w:t>
      </w:r>
      <w:r w:rsidRPr="006B7E37">
        <w:rPr>
          <w:rFonts w:ascii="Note Sans" w:hAnsi="Note Sans" w:cs="Segoe UI"/>
          <w:b/>
          <w:bCs/>
          <w:sz w:val="20"/>
          <w:u w:val="single"/>
        </w:rPr>
        <w:t xml:space="preserve"> deberán realizar su registro en el Módulo de Formalización de Instrumentos Jurídicos,</w:t>
      </w:r>
      <w:r w:rsidRPr="006B7E37">
        <w:rPr>
          <w:rFonts w:ascii="Note Sans" w:hAnsi="Note Sans" w:cs="Segoe UI"/>
          <w:sz w:val="20"/>
        </w:rPr>
        <w:t xml:space="preserve"> para poder suscribir contratos y/o convenios a través del referido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para lo cual deberán acceder a la siguiente liga: </w:t>
      </w:r>
    </w:p>
    <w:p w14:paraId="1C862CC4" w14:textId="77777777" w:rsidR="00B52A69" w:rsidRPr="006B7E37" w:rsidRDefault="00B52A69" w:rsidP="00B52A69">
      <w:pPr>
        <w:spacing w:line="276" w:lineRule="auto"/>
        <w:ind w:right="48"/>
        <w:jc w:val="both"/>
        <w:rPr>
          <w:rFonts w:ascii="Note Sans" w:hAnsi="Note Sans" w:cs="Segoe UI"/>
          <w:sz w:val="20"/>
        </w:rPr>
      </w:pPr>
    </w:p>
    <w:p w14:paraId="62701A11" w14:textId="77777777" w:rsidR="00B52A69" w:rsidRPr="006B7E37" w:rsidRDefault="007C18BE" w:rsidP="00B52A69">
      <w:pPr>
        <w:pStyle w:val="Prrafodelista"/>
        <w:numPr>
          <w:ilvl w:val="0"/>
          <w:numId w:val="26"/>
        </w:numPr>
        <w:suppressAutoHyphens w:val="0"/>
        <w:spacing w:after="160" w:line="276" w:lineRule="auto"/>
        <w:ind w:right="48"/>
        <w:contextualSpacing/>
        <w:jc w:val="both"/>
        <w:rPr>
          <w:rFonts w:ascii="Note Sans" w:hAnsi="Note Sans" w:cs="Segoe UI"/>
          <w:sz w:val="20"/>
        </w:rPr>
      </w:pPr>
      <w:hyperlink r:id="rId17" w:history="1">
        <w:r w:rsidR="00B52A69" w:rsidRPr="006B7E37">
          <w:rPr>
            <w:rStyle w:val="Hipervnculo"/>
            <w:rFonts w:ascii="Note Sans" w:hAnsi="Note Sans" w:cs="Segoe UI"/>
            <w:sz w:val="20"/>
          </w:rPr>
          <w:t>https://www.gob.mx/</w:t>
        </w:r>
        <w:r w:rsidR="00204FB3" w:rsidRPr="006B7E37">
          <w:rPr>
            <w:rStyle w:val="Hipervnculo"/>
            <w:rFonts w:ascii="Note Sans" w:hAnsi="Note Sans" w:cs="Segoe UI"/>
            <w:sz w:val="20"/>
          </w:rPr>
          <w:t>COMPRAS MX</w:t>
        </w:r>
        <w:r w:rsidR="00B52A69" w:rsidRPr="006B7E37">
          <w:rPr>
            <w:rStyle w:val="Hipervnculo"/>
            <w:rFonts w:ascii="Note Sans" w:hAnsi="Note Sans" w:cs="Segoe UI"/>
            <w:sz w:val="20"/>
          </w:rPr>
          <w:t>/documentos/modulo-de-</w:t>
        </w:r>
        <w:proofErr w:type="spellStart"/>
        <w:r w:rsidR="00B52A69" w:rsidRPr="006B7E37">
          <w:rPr>
            <w:rStyle w:val="Hipervnculo"/>
            <w:rFonts w:ascii="Note Sans" w:hAnsi="Note Sans" w:cs="Segoe UI"/>
            <w:sz w:val="20"/>
          </w:rPr>
          <w:t>formalizacion</w:t>
        </w:r>
        <w:proofErr w:type="spellEnd"/>
        <w:r w:rsidR="00B52A69" w:rsidRPr="006B7E37">
          <w:rPr>
            <w:rStyle w:val="Hipervnculo"/>
            <w:rFonts w:ascii="Note Sans" w:hAnsi="Note Sans" w:cs="Segoe UI"/>
            <w:sz w:val="20"/>
          </w:rPr>
          <w:t>-de-instrumentos-</w:t>
        </w:r>
        <w:proofErr w:type="spellStart"/>
        <w:r w:rsidR="00B52A69" w:rsidRPr="006B7E37">
          <w:rPr>
            <w:rStyle w:val="Hipervnculo"/>
            <w:rFonts w:ascii="Note Sans" w:hAnsi="Note Sans" w:cs="Segoe UI"/>
            <w:sz w:val="20"/>
          </w:rPr>
          <w:t>juridicos</w:t>
        </w:r>
        <w:proofErr w:type="spellEnd"/>
      </w:hyperlink>
    </w:p>
    <w:p w14:paraId="01A4E73B" w14:textId="77777777" w:rsidR="00B52A69" w:rsidRPr="006B7E37" w:rsidRDefault="00B52A69" w:rsidP="00B52A69">
      <w:pPr>
        <w:spacing w:line="276" w:lineRule="auto"/>
        <w:ind w:right="48"/>
        <w:jc w:val="both"/>
        <w:rPr>
          <w:rFonts w:ascii="Note Sans" w:hAnsi="Note Sans" w:cs="Segoe UI"/>
          <w:sz w:val="20"/>
        </w:rPr>
      </w:pPr>
    </w:p>
    <w:p w14:paraId="2E4768E0"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Asimismo, para consultar la Guía de Registro de Empresas se podrá encontrar en </w:t>
      </w:r>
      <w:hyperlink r:id="rId18" w:history="1">
        <w:r w:rsidRPr="006B7E37">
          <w:rPr>
            <w:rStyle w:val="Hipervnculo"/>
            <w:rFonts w:ascii="Note Sans" w:hAnsi="Note Sans" w:cs="Segoe UI"/>
            <w:sz w:val="20"/>
          </w:rPr>
          <w:t>https://</w:t>
        </w:r>
        <w:r w:rsidR="00204FB3" w:rsidRPr="006B7E37">
          <w:rPr>
            <w:rStyle w:val="Hipervnculo"/>
            <w:rFonts w:ascii="Note Sans" w:hAnsi="Note Sans" w:cs="Segoe UI"/>
            <w:sz w:val="20"/>
          </w:rPr>
          <w:t>COMPRAS MX</w:t>
        </w:r>
        <w:r w:rsidRPr="006B7E37">
          <w:rPr>
            <w:rStyle w:val="Hipervnculo"/>
            <w:rFonts w:ascii="Note Sans" w:hAnsi="Note Sans" w:cs="Segoe UI"/>
            <w:sz w:val="20"/>
          </w:rPr>
          <w:t>info.hacienda.gob.mx/descargas/Guia_de_registro_de_empresas_V3.pdf</w:t>
        </w:r>
      </w:hyperlink>
      <w:r w:rsidRPr="006B7E37">
        <w:rPr>
          <w:rFonts w:ascii="Note Sans" w:hAnsi="Note Sans" w:cs="Segoe UI"/>
          <w:sz w:val="20"/>
        </w:rPr>
        <w:t xml:space="preserve">. </w:t>
      </w:r>
    </w:p>
    <w:p w14:paraId="048F13D3" w14:textId="77777777" w:rsidR="00B52A69" w:rsidRPr="006B7E37" w:rsidRDefault="00B52A69" w:rsidP="00B52A69">
      <w:pPr>
        <w:spacing w:line="276" w:lineRule="auto"/>
        <w:ind w:right="48"/>
        <w:jc w:val="both"/>
        <w:rPr>
          <w:rFonts w:ascii="Note Sans" w:hAnsi="Note Sans" w:cs="Segoe UI"/>
          <w:sz w:val="20"/>
        </w:rPr>
      </w:pPr>
    </w:p>
    <w:p w14:paraId="7FF83856"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6B7E37" w:rsidRDefault="00B52A69" w:rsidP="00B52A69">
      <w:pPr>
        <w:spacing w:line="276" w:lineRule="auto"/>
        <w:ind w:right="48"/>
        <w:jc w:val="both"/>
        <w:rPr>
          <w:rFonts w:ascii="Note Sans" w:hAnsi="Note Sans" w:cs="Segoe UI"/>
          <w:sz w:val="20"/>
        </w:rPr>
      </w:pPr>
    </w:p>
    <w:p w14:paraId="50A26CF8"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Se podrá anticipar la firma del(los) contrato(s) conforme a la operatividad del Módulo de Formalización de Instrumentos Jurídicos.</w:t>
      </w:r>
    </w:p>
    <w:p w14:paraId="023B4721" w14:textId="77777777" w:rsidR="00B52A69" w:rsidRPr="006B7E37" w:rsidRDefault="00B52A69" w:rsidP="00B52A69">
      <w:pPr>
        <w:spacing w:line="276" w:lineRule="auto"/>
        <w:jc w:val="both"/>
        <w:rPr>
          <w:rFonts w:ascii="Note Sans" w:hAnsi="Note Sans" w:cs="Segoe UI"/>
          <w:sz w:val="20"/>
        </w:rPr>
      </w:pPr>
    </w:p>
    <w:p w14:paraId="37247915" w14:textId="5EF49DEB"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Se sancionará en términos del primer párrafo del artículo </w:t>
      </w:r>
      <w:r w:rsidR="003969E9" w:rsidRPr="006B7E37">
        <w:rPr>
          <w:rFonts w:ascii="Note Sans" w:hAnsi="Note Sans" w:cs="Segoe UI"/>
          <w:b/>
          <w:bCs/>
          <w:sz w:val="20"/>
        </w:rPr>
        <w:t>89</w:t>
      </w:r>
      <w:r w:rsidRPr="006B7E37">
        <w:rPr>
          <w:rFonts w:ascii="Note Sans" w:hAnsi="Note Sans" w:cs="Segoe UI"/>
          <w:sz w:val="20"/>
        </w:rPr>
        <w:t xml:space="preserve"> de la Ley, a los </w:t>
      </w:r>
      <w:r w:rsidR="00962B1A">
        <w:rPr>
          <w:rFonts w:ascii="Note Sans" w:hAnsi="Note Sans" w:cs="Segoe UI"/>
          <w:sz w:val="20"/>
        </w:rPr>
        <w:t>cotizantes</w:t>
      </w:r>
      <w:r w:rsidRPr="006B7E37">
        <w:rPr>
          <w:rFonts w:ascii="Note Sans" w:hAnsi="Note Sans" w:cs="Segoe UI"/>
          <w:sz w:val="20"/>
        </w:rPr>
        <w:t xml:space="preserve"> que injustificadamente y por causas imputables a los mismos se abstengan de firmar contratos según lo previsto por el segundo párrafo del artículo </w:t>
      </w:r>
      <w:r w:rsidR="0066523E" w:rsidRPr="006B7E37">
        <w:rPr>
          <w:rFonts w:ascii="Note Sans" w:hAnsi="Note Sans" w:cs="Segoe UI"/>
          <w:b/>
          <w:bCs/>
          <w:sz w:val="20"/>
        </w:rPr>
        <w:t>67</w:t>
      </w:r>
      <w:r w:rsidRPr="006B7E37">
        <w:rPr>
          <w:rFonts w:ascii="Note Sans" w:hAnsi="Note Sans" w:cs="Segoe UI"/>
          <w:sz w:val="20"/>
        </w:rPr>
        <w:t xml:space="preserve"> de dicho ordenamiento, cuando el monto de éstos exceda de cincuenta veces el salario mínimo general vigente en el la Ciudad de México elevado al mes.</w:t>
      </w:r>
    </w:p>
    <w:p w14:paraId="0D45E809" w14:textId="77777777" w:rsidR="00B52A69" w:rsidRPr="006B7E37" w:rsidRDefault="00B52A69" w:rsidP="00B52A69">
      <w:pPr>
        <w:spacing w:line="276" w:lineRule="auto"/>
        <w:jc w:val="both"/>
        <w:rPr>
          <w:rFonts w:ascii="Note Sans" w:hAnsi="Note Sans" w:cs="Segoe UI"/>
          <w:sz w:val="20"/>
        </w:rPr>
      </w:pPr>
    </w:p>
    <w:p w14:paraId="4DE35DBC" w14:textId="1E850A33"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Aunado a lo anterior, se precisa a los </w:t>
      </w:r>
      <w:r w:rsidR="00962B1A">
        <w:rPr>
          <w:rFonts w:ascii="Note Sans" w:hAnsi="Note Sans" w:cs="Segoe UI"/>
          <w:sz w:val="20"/>
        </w:rPr>
        <w:t xml:space="preserve">cotizantes </w:t>
      </w:r>
      <w:r w:rsidRPr="006B7E37">
        <w:rPr>
          <w:rFonts w:ascii="Note Sans" w:hAnsi="Note Sans" w:cs="Segoe UI"/>
          <w:sz w:val="20"/>
        </w:rPr>
        <w:t xml:space="preserve">que de conformidad con lo dispuesto en el artículo </w:t>
      </w:r>
      <w:r w:rsidRPr="006B7E37">
        <w:rPr>
          <w:rFonts w:ascii="Note Sans" w:hAnsi="Note Sans" w:cs="Segoe UI"/>
          <w:b/>
          <w:bCs/>
          <w:sz w:val="20"/>
        </w:rPr>
        <w:t>107</w:t>
      </w:r>
      <w:r w:rsidRPr="006B7E37">
        <w:rPr>
          <w:rFonts w:ascii="Note Sans" w:hAnsi="Note Sans" w:cs="Segoe UI"/>
          <w:sz w:val="20"/>
        </w:rPr>
        <w:t xml:space="preserve"> del Reglamento, la </w:t>
      </w:r>
      <w:r w:rsidRPr="006B7E37">
        <w:rPr>
          <w:rFonts w:ascii="Note Sans" w:hAnsi="Note Sans" w:cs="Segoe UI"/>
          <w:b/>
          <w:sz w:val="20"/>
        </w:rPr>
        <w:t>S</w:t>
      </w:r>
      <w:r w:rsidR="0029527C" w:rsidRPr="006B7E37">
        <w:rPr>
          <w:rFonts w:ascii="Note Sans" w:hAnsi="Note Sans" w:cs="Segoe UI"/>
          <w:b/>
          <w:sz w:val="20"/>
        </w:rPr>
        <w:t>ABG</w:t>
      </w:r>
      <w:r w:rsidR="00F762DD" w:rsidRPr="006B7E37">
        <w:rPr>
          <w:rFonts w:ascii="Note Sans" w:hAnsi="Note Sans" w:cs="Segoe UI"/>
          <w:sz w:val="20"/>
        </w:rPr>
        <w:t xml:space="preserve"> y el</w:t>
      </w:r>
      <w:r w:rsidRPr="006B7E37">
        <w:rPr>
          <w:rFonts w:ascii="Note Sans" w:hAnsi="Note Sans" w:cs="Segoe UI"/>
          <w:sz w:val="20"/>
        </w:rPr>
        <w:t xml:space="preserve"> </w:t>
      </w:r>
      <w:r w:rsidR="00D73232" w:rsidRPr="006B7E37">
        <w:rPr>
          <w:rFonts w:ascii="Note Sans" w:hAnsi="Note Sans" w:cs="Segoe UI"/>
          <w:sz w:val="20"/>
        </w:rPr>
        <w:t>Órgano</w:t>
      </w:r>
      <w:r w:rsidR="00F762DD" w:rsidRPr="006B7E37">
        <w:rPr>
          <w:rFonts w:ascii="Note Sans" w:hAnsi="Note Sans" w:cs="Segoe UI"/>
          <w:sz w:val="20"/>
        </w:rPr>
        <w:t xml:space="preserve"> Interno de Control en el Instituto </w:t>
      </w:r>
      <w:r w:rsidR="00D73232" w:rsidRPr="006B7E37">
        <w:rPr>
          <w:rFonts w:ascii="Note Sans" w:hAnsi="Note Sans" w:cs="Segoe UI"/>
          <w:sz w:val="20"/>
        </w:rPr>
        <w:t>Mexicano</w:t>
      </w:r>
      <w:r w:rsidR="00F762DD" w:rsidRPr="006B7E37">
        <w:rPr>
          <w:rFonts w:ascii="Note Sans" w:hAnsi="Note Sans" w:cs="Segoe UI"/>
          <w:sz w:val="20"/>
        </w:rPr>
        <w:t xml:space="preserve"> del Seguro Social</w:t>
      </w:r>
      <w:r w:rsidRPr="006B7E37">
        <w:rPr>
          <w:rFonts w:ascii="Note Sans" w:hAnsi="Note Sans" w:cs="Segoe UI"/>
          <w:sz w:val="20"/>
        </w:rPr>
        <w:t>, con motivo de las auditorías, visitas o inspecciones que practiquen, podrán solicitar a los proveedores información y documentación relacionada con los contratos.”</w:t>
      </w:r>
    </w:p>
    <w:p w14:paraId="268FE58B" w14:textId="77777777" w:rsidR="00B52A69" w:rsidRPr="006B7E37" w:rsidRDefault="00B52A69" w:rsidP="00B52A69">
      <w:pPr>
        <w:spacing w:line="276" w:lineRule="auto"/>
        <w:ind w:right="49"/>
        <w:jc w:val="both"/>
        <w:rPr>
          <w:rFonts w:ascii="Note Sans" w:hAnsi="Note Sans" w:cs="Segoe UI"/>
          <w:spacing w:val="-3"/>
          <w:sz w:val="20"/>
        </w:rPr>
      </w:pPr>
    </w:p>
    <w:p w14:paraId="7965BCB7" w14:textId="734A276B" w:rsidR="00B52A69" w:rsidRPr="006B7E37" w:rsidRDefault="00B52A69" w:rsidP="00B52A69">
      <w:pPr>
        <w:pStyle w:val="Ttulo1"/>
        <w:numPr>
          <w:ilvl w:val="0"/>
          <w:numId w:val="12"/>
        </w:numPr>
        <w:spacing w:before="0" w:after="0" w:line="276" w:lineRule="auto"/>
        <w:ind w:right="49"/>
        <w:rPr>
          <w:rFonts w:ascii="Note Sans" w:hAnsi="Note Sans" w:cs="Segoe UI"/>
          <w:bCs w:val="0"/>
          <w:color w:val="4F6228"/>
          <w:kern w:val="0"/>
          <w:sz w:val="20"/>
          <w:szCs w:val="20"/>
          <w:lang w:val="es-ES_tradnl"/>
        </w:rPr>
      </w:pPr>
      <w:bookmarkStart w:id="61" w:name="_Toc424735341"/>
      <w:bookmarkStart w:id="62" w:name="_Toc180668683"/>
      <w:bookmarkStart w:id="63" w:name="_Toc442265821"/>
      <w:r w:rsidRPr="006B7E37">
        <w:rPr>
          <w:rFonts w:ascii="Note Sans" w:hAnsi="Note Sans" w:cs="Segoe UI"/>
          <w:bCs w:val="0"/>
          <w:color w:val="4F6228"/>
          <w:kern w:val="0"/>
          <w:sz w:val="20"/>
          <w:szCs w:val="20"/>
          <w:lang w:val="es-ES_tradnl"/>
        </w:rPr>
        <w:t xml:space="preserve">REQUISITOS QUE LOS </w:t>
      </w:r>
      <w:r w:rsidR="00962B1A">
        <w:rPr>
          <w:rFonts w:ascii="Note Sans" w:hAnsi="Note Sans" w:cs="Segoe UI"/>
          <w:bCs w:val="0"/>
          <w:color w:val="4F6228"/>
          <w:kern w:val="0"/>
          <w:sz w:val="20"/>
          <w:szCs w:val="20"/>
          <w:lang w:val="es-ES_tradnl"/>
        </w:rPr>
        <w:t>COTIZANTES</w:t>
      </w:r>
      <w:r w:rsidRPr="006B7E37">
        <w:rPr>
          <w:rFonts w:ascii="Note Sans" w:hAnsi="Note Sans" w:cs="Segoe UI"/>
          <w:bCs w:val="0"/>
          <w:color w:val="4F6228"/>
          <w:kern w:val="0"/>
          <w:sz w:val="20"/>
          <w:szCs w:val="20"/>
          <w:lang w:val="es-ES_tradnl"/>
        </w:rPr>
        <w:t xml:space="preserve"> DEBEN CUMPLIR</w:t>
      </w:r>
      <w:bookmarkEnd w:id="61"/>
      <w:r w:rsidRPr="006B7E37">
        <w:rPr>
          <w:rFonts w:ascii="Note Sans" w:hAnsi="Note Sans" w:cs="Segoe UI"/>
          <w:bCs w:val="0"/>
          <w:color w:val="4F6228"/>
          <w:kern w:val="0"/>
          <w:sz w:val="20"/>
          <w:szCs w:val="20"/>
          <w:lang w:val="es-ES_tradnl"/>
        </w:rPr>
        <w:t>.</w:t>
      </w:r>
      <w:bookmarkEnd w:id="62"/>
    </w:p>
    <w:p w14:paraId="4F05B3A9" w14:textId="77777777" w:rsidR="00B52A69" w:rsidRPr="006B7E37" w:rsidRDefault="00B52A69" w:rsidP="00B52A69">
      <w:pPr>
        <w:spacing w:line="276" w:lineRule="auto"/>
        <w:rPr>
          <w:rFonts w:ascii="Note Sans" w:hAnsi="Note Sans" w:cs="Segoe UI"/>
          <w:sz w:val="20"/>
        </w:rPr>
      </w:pPr>
    </w:p>
    <w:p w14:paraId="28CA4BEA" w14:textId="4E59A755"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fundamento en </w:t>
      </w:r>
      <w:r w:rsidR="00485F66" w:rsidRPr="006B7E37">
        <w:rPr>
          <w:rFonts w:ascii="Note Sans" w:hAnsi="Note Sans" w:cs="Segoe UI"/>
          <w:sz w:val="20"/>
        </w:rPr>
        <w:t>el</w:t>
      </w:r>
      <w:r w:rsidRPr="006B7E37">
        <w:rPr>
          <w:rFonts w:ascii="Note Sans" w:hAnsi="Note Sans" w:cs="Segoe UI"/>
          <w:sz w:val="20"/>
        </w:rPr>
        <w:t xml:space="preserve"> artículo </w:t>
      </w:r>
      <w:r w:rsidR="00FF5D50" w:rsidRPr="006B7E37">
        <w:rPr>
          <w:rFonts w:ascii="Note Sans" w:hAnsi="Note Sans" w:cs="Segoe UI"/>
          <w:b/>
          <w:sz w:val="20"/>
        </w:rPr>
        <w:t>37</w:t>
      </w:r>
      <w:r w:rsidR="00FF5D50" w:rsidRPr="006B7E37">
        <w:rPr>
          <w:rFonts w:ascii="Note Sans" w:hAnsi="Note Sans" w:cs="Segoe UI"/>
          <w:sz w:val="20"/>
        </w:rPr>
        <w:t xml:space="preserve"> y </w:t>
      </w:r>
      <w:r w:rsidR="00BE4B4C" w:rsidRPr="006B7E37">
        <w:rPr>
          <w:rFonts w:ascii="Note Sans" w:hAnsi="Note Sans" w:cs="Segoe UI"/>
          <w:b/>
          <w:sz w:val="20"/>
        </w:rPr>
        <w:t>45</w:t>
      </w:r>
      <w:r w:rsidRPr="006B7E37">
        <w:rPr>
          <w:rFonts w:ascii="Note Sans" w:hAnsi="Note Sans" w:cs="Segoe UI"/>
          <w:sz w:val="20"/>
        </w:rPr>
        <w:t xml:space="preserve"> de la LAASSP, los </w:t>
      </w:r>
      <w:r w:rsidR="00962B1A">
        <w:rPr>
          <w:rFonts w:ascii="Note Sans" w:hAnsi="Note Sans" w:cs="Segoe UI"/>
          <w:sz w:val="20"/>
        </w:rPr>
        <w:t>cotizantes</w:t>
      </w:r>
      <w:r w:rsidR="00892FA5" w:rsidRPr="006B7E37">
        <w:rPr>
          <w:rFonts w:ascii="Note Sans" w:hAnsi="Note Sans" w:cs="Segoe UI"/>
          <w:sz w:val="20"/>
        </w:rPr>
        <w:t xml:space="preserve"> deberán remitir a través de  la Plataforma </w:t>
      </w:r>
      <w:r w:rsidR="00204FB3" w:rsidRPr="006B7E37">
        <w:rPr>
          <w:rFonts w:ascii="Note Sans" w:hAnsi="Note Sans" w:cs="Segoe UI"/>
          <w:sz w:val="20"/>
        </w:rPr>
        <w:t>COMPRAS MX</w:t>
      </w:r>
      <w:r w:rsidRPr="006B7E37">
        <w:rPr>
          <w:rFonts w:ascii="Note Sans" w:hAnsi="Note Sans" w:cs="Segoe UI"/>
          <w:sz w:val="20"/>
        </w:rPr>
        <w:t xml:space="preserve">, la documentación legal, su propuesta técnica y económica firmada con la firma electrónica avanzada que emite el SAT al </w:t>
      </w:r>
      <w:r w:rsidR="00962B1A">
        <w:rPr>
          <w:rFonts w:ascii="Note Sans" w:hAnsi="Note Sans" w:cs="Segoe UI"/>
          <w:sz w:val="20"/>
        </w:rPr>
        <w:t>cotizante</w:t>
      </w:r>
      <w:r w:rsidRPr="006B7E37">
        <w:rPr>
          <w:rFonts w:ascii="Note Sans" w:hAnsi="Note Sans" w:cs="Segoe UI"/>
          <w:sz w:val="20"/>
        </w:rPr>
        <w:t xml:space="preserve"> (ya sea persona moral o física) para el cumplimiento de sus obligaciones fiscales.</w:t>
      </w:r>
    </w:p>
    <w:p w14:paraId="73CF0A99" w14:textId="77777777" w:rsidR="00B52A69" w:rsidRPr="006B7E37" w:rsidRDefault="00B52A69" w:rsidP="00B52A69">
      <w:pPr>
        <w:spacing w:line="276" w:lineRule="auto"/>
        <w:ind w:right="49"/>
        <w:jc w:val="both"/>
        <w:rPr>
          <w:rFonts w:ascii="Note Sans" w:hAnsi="Note Sans" w:cs="Segoe UI"/>
          <w:sz w:val="20"/>
        </w:rPr>
      </w:pPr>
    </w:p>
    <w:p w14:paraId="3C79D02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falta de firma electrónica en la propuesta técnica y económica será motivo de </w:t>
      </w:r>
      <w:proofErr w:type="spellStart"/>
      <w:r w:rsidRPr="006B7E37">
        <w:rPr>
          <w:rFonts w:ascii="Note Sans" w:hAnsi="Note Sans" w:cs="Segoe UI"/>
          <w:sz w:val="20"/>
        </w:rPr>
        <w:t>desechamiento</w:t>
      </w:r>
      <w:proofErr w:type="spellEnd"/>
      <w:r w:rsidRPr="006B7E37">
        <w:rPr>
          <w:rFonts w:ascii="Note Sans" w:hAnsi="Note Sans" w:cs="Segoe UI"/>
          <w:sz w:val="20"/>
        </w:rPr>
        <w:t>, pues afecta la solvencia de la misma.</w:t>
      </w:r>
    </w:p>
    <w:p w14:paraId="283360E1" w14:textId="77777777" w:rsidR="00B52A69" w:rsidRPr="006B7E37" w:rsidRDefault="00B52A69" w:rsidP="00B52A69">
      <w:pPr>
        <w:tabs>
          <w:tab w:val="left" w:pos="1089"/>
        </w:tabs>
        <w:spacing w:line="276" w:lineRule="auto"/>
        <w:ind w:right="49"/>
        <w:jc w:val="both"/>
        <w:rPr>
          <w:rFonts w:ascii="Note Sans" w:hAnsi="Note Sans" w:cs="Segoe UI"/>
          <w:sz w:val="20"/>
        </w:rPr>
      </w:pPr>
    </w:p>
    <w:p w14:paraId="5618631D" w14:textId="5557E11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propuestas conjuntas, la proposición </w:t>
      </w:r>
      <w:r w:rsidR="00ED0069" w:rsidRPr="006B7E37">
        <w:rPr>
          <w:rFonts w:ascii="Note Sans" w:hAnsi="Note Sans" w:cs="Segoe UI"/>
          <w:sz w:val="20"/>
        </w:rPr>
        <w:t>deberá ser firmada electrónicamente por el representante común que para ese acto haya sido designado por el grupo de personas</w:t>
      </w:r>
      <w:r w:rsidRPr="006B7E37">
        <w:rPr>
          <w:rFonts w:ascii="Note Sans" w:hAnsi="Note Sans" w:cs="Segoe UI"/>
          <w:sz w:val="20"/>
        </w:rPr>
        <w:t xml:space="preserve">, de conformidad con el </w:t>
      </w:r>
      <w:r w:rsidR="00C12A6E" w:rsidRPr="006B7E37">
        <w:rPr>
          <w:rFonts w:ascii="Note Sans" w:hAnsi="Note Sans" w:cs="Segoe UI"/>
          <w:sz w:val="20"/>
        </w:rPr>
        <w:t>cuarto</w:t>
      </w:r>
      <w:r w:rsidRPr="006B7E37">
        <w:rPr>
          <w:rFonts w:ascii="Note Sans" w:hAnsi="Note Sans" w:cs="Segoe UI"/>
          <w:sz w:val="20"/>
        </w:rPr>
        <w:t xml:space="preserve"> </w:t>
      </w:r>
      <w:r w:rsidR="003C69ED" w:rsidRPr="006B7E37">
        <w:rPr>
          <w:rFonts w:ascii="Note Sans" w:hAnsi="Note Sans" w:cs="Segoe UI"/>
          <w:sz w:val="20"/>
        </w:rPr>
        <w:t>párrafo</w:t>
      </w:r>
      <w:r w:rsidRPr="006B7E37">
        <w:rPr>
          <w:rFonts w:ascii="Note Sans" w:hAnsi="Note Sans" w:cs="Segoe UI"/>
          <w:sz w:val="20"/>
        </w:rPr>
        <w:t xml:space="preserve"> del artículo </w:t>
      </w:r>
      <w:r w:rsidR="00C12A6E" w:rsidRPr="006B7E37">
        <w:rPr>
          <w:rFonts w:ascii="Note Sans" w:hAnsi="Note Sans" w:cs="Segoe UI"/>
          <w:b/>
          <w:sz w:val="20"/>
        </w:rPr>
        <w:t>45</w:t>
      </w:r>
      <w:r w:rsidRPr="006B7E37">
        <w:rPr>
          <w:rFonts w:ascii="Note Sans" w:hAnsi="Note Sans" w:cs="Segoe UI"/>
          <w:sz w:val="20"/>
        </w:rPr>
        <w:t xml:space="preserve"> de la LAASSP.</w:t>
      </w:r>
    </w:p>
    <w:p w14:paraId="009F4567" w14:textId="77777777" w:rsidR="009D1F55" w:rsidRPr="006B7E37" w:rsidRDefault="009D1F55" w:rsidP="00B52A69">
      <w:pPr>
        <w:spacing w:line="276" w:lineRule="auto"/>
        <w:ind w:right="49"/>
        <w:jc w:val="both"/>
        <w:rPr>
          <w:rFonts w:ascii="Note Sans" w:hAnsi="Note Sans" w:cs="Segoe UI"/>
          <w:sz w:val="20"/>
        </w:rPr>
      </w:pPr>
    </w:p>
    <w:p w14:paraId="7936292D" w14:textId="2394C152" w:rsidR="009D1F55" w:rsidRPr="006B7E37" w:rsidRDefault="009D1F55" w:rsidP="009D1F55">
      <w:pPr>
        <w:spacing w:line="276" w:lineRule="auto"/>
        <w:ind w:right="49"/>
        <w:jc w:val="both"/>
        <w:rPr>
          <w:rFonts w:ascii="Note Sans" w:hAnsi="Note Sans" w:cs="Segoe UI"/>
          <w:sz w:val="20"/>
        </w:rPr>
      </w:pPr>
      <w:r w:rsidRPr="006B7E37">
        <w:rPr>
          <w:rFonts w:ascii="Note Sans" w:hAnsi="Note Sans" w:cs="Segoe UI"/>
          <w:sz w:val="20"/>
        </w:rPr>
        <w:t xml:space="preserve">Conforme a lo estipulado en el artículo 71 fracción VIII de la LAASSP, el Instituto se abstendrá de adjudicar y formalizar contrato alguno con aquellos </w:t>
      </w:r>
      <w:r w:rsidR="00962B1A">
        <w:rPr>
          <w:rFonts w:ascii="Note Sans" w:hAnsi="Note Sans" w:cs="Segoe UI"/>
          <w:sz w:val="20"/>
        </w:rPr>
        <w:t>cotizantes</w:t>
      </w:r>
      <w:r w:rsidRPr="006B7E37">
        <w:rPr>
          <w:rFonts w:ascii="Note Sans" w:hAnsi="Note Sans" w:cs="Segoe UI"/>
          <w:sz w:val="20"/>
        </w:rPr>
        <w:t xml:space="preserve"> que presenten proposiciones en una misma partida de un bien o servicio en un procedimiento de contratación que se encuentren vinculadas entre sí por algún socio o asociado común.</w:t>
      </w:r>
    </w:p>
    <w:p w14:paraId="2DD69C5C" w14:textId="77777777" w:rsidR="009D1F55" w:rsidRPr="006B7E37" w:rsidRDefault="009D1F55" w:rsidP="009D1F55">
      <w:pPr>
        <w:spacing w:line="276" w:lineRule="auto"/>
        <w:ind w:right="49"/>
        <w:jc w:val="both"/>
        <w:rPr>
          <w:rFonts w:ascii="Note Sans" w:hAnsi="Note Sans" w:cs="Segoe UI"/>
          <w:sz w:val="20"/>
        </w:rPr>
      </w:pPr>
    </w:p>
    <w:p w14:paraId="6A2680B6" w14:textId="00E3BCE1" w:rsidR="009F2482" w:rsidRDefault="009D1F55" w:rsidP="009F2482">
      <w:pPr>
        <w:spacing w:line="276" w:lineRule="auto"/>
        <w:ind w:right="49"/>
        <w:jc w:val="both"/>
        <w:rPr>
          <w:rFonts w:ascii="Note Sans" w:hAnsi="Note Sans" w:cs="Segoe UI"/>
          <w:sz w:val="20"/>
        </w:rPr>
      </w:pPr>
      <w:r w:rsidRPr="006B7E37">
        <w:rPr>
          <w:rFonts w:ascii="Note Sans" w:hAnsi="Note Sans" w:cs="Segoe UI"/>
          <w:sz w:val="20"/>
        </w:rPr>
        <w:lastRenderedPageBreak/>
        <w:t xml:space="preserve">Se entenderá que es socio o asociado común, aquella persona física o moral que en el mismo procedimiento de contratación es reconocida como tal en las actas constitutivas, estatutos o en sus reformas o modificaciones de dos o más empresas </w:t>
      </w:r>
      <w:r w:rsidR="00962B1A">
        <w:rPr>
          <w:rFonts w:ascii="Note Sans" w:hAnsi="Note Sans" w:cs="Segoe UI"/>
          <w:sz w:val="20"/>
        </w:rPr>
        <w:t>cotizantes</w:t>
      </w:r>
      <w:r w:rsidRPr="006B7E37">
        <w:rPr>
          <w:rFonts w:ascii="Note Sans" w:hAnsi="Note Sans" w:cs="Segoe UI"/>
          <w:sz w:val="20"/>
        </w:rPr>
        <w:t xml:space="preserve"> o en cualquier otro documento en que se le </w:t>
      </w:r>
      <w:r w:rsidR="003C2D86" w:rsidRPr="003C2D86">
        <w:rPr>
          <w:rFonts w:ascii="Note Sans" w:hAnsi="Note Sans" w:cs="Segoe UI"/>
          <w:sz w:val="20"/>
        </w:rPr>
        <w:t>reconozca con tal calidad, por tener una participación accionaria en el capital social;</w:t>
      </w:r>
    </w:p>
    <w:p w14:paraId="0E1D9CBE" w14:textId="77777777" w:rsidR="003C2D86" w:rsidRPr="006B7E37" w:rsidRDefault="003C2D86" w:rsidP="009F2482">
      <w:pPr>
        <w:spacing w:line="276" w:lineRule="auto"/>
        <w:ind w:right="49"/>
        <w:jc w:val="both"/>
        <w:rPr>
          <w:rFonts w:ascii="Note Sans" w:hAnsi="Note Sans" w:cs="Segoe UI"/>
          <w:sz w:val="20"/>
        </w:rPr>
      </w:pPr>
    </w:p>
    <w:p w14:paraId="38A2E608" w14:textId="0F40B907" w:rsidR="00B52A69" w:rsidRPr="006B7E37" w:rsidRDefault="009F2482" w:rsidP="009F2482">
      <w:pPr>
        <w:spacing w:line="276" w:lineRule="auto"/>
        <w:ind w:right="49"/>
        <w:jc w:val="both"/>
        <w:rPr>
          <w:rFonts w:ascii="Note Sans" w:hAnsi="Note Sans" w:cs="Segoe UI"/>
          <w:sz w:val="20"/>
        </w:rPr>
      </w:pPr>
      <w:r w:rsidRPr="009F2482">
        <w:rPr>
          <w:rFonts w:ascii="Note Sans" w:hAnsi="Note Sans" w:cs="Segoe UI"/>
          <w:sz w:val="20"/>
        </w:rPr>
        <w:t xml:space="preserve">De acuerdo con lo dispuesto en el artículo </w:t>
      </w:r>
      <w:r w:rsidRPr="009F2482">
        <w:rPr>
          <w:rFonts w:ascii="Note Sans" w:hAnsi="Note Sans" w:cs="Segoe UI"/>
          <w:b/>
          <w:sz w:val="20"/>
        </w:rPr>
        <w:t>95</w:t>
      </w:r>
      <w:r w:rsidRPr="009F2482">
        <w:rPr>
          <w:rFonts w:ascii="Note Sans" w:hAnsi="Note Sans" w:cs="Segoe UI"/>
          <w:sz w:val="20"/>
        </w:rPr>
        <w:t xml:space="preserve"> del Reglamento, </w:t>
      </w:r>
      <w:r w:rsidRPr="009F2482">
        <w:rPr>
          <w:rFonts w:ascii="Note Sans" w:hAnsi="Note Sans" w:cs="Segoe UI"/>
          <w:b/>
          <w:sz w:val="20"/>
        </w:rPr>
        <w:t xml:space="preserve">el </w:t>
      </w:r>
      <w:r w:rsidR="00962B1A">
        <w:rPr>
          <w:rFonts w:ascii="Note Sans" w:hAnsi="Note Sans" w:cs="Segoe UI"/>
          <w:b/>
          <w:sz w:val="20"/>
        </w:rPr>
        <w:t>cotizante</w:t>
      </w:r>
      <w:r w:rsidRPr="009F2482">
        <w:rPr>
          <w:rFonts w:ascii="Note Sans" w:hAnsi="Note Sans" w:cs="Segoe UI"/>
          <w:b/>
          <w:sz w:val="20"/>
        </w:rPr>
        <w:t xml:space="preserve"> deberá foliar de manera electrónica o manual cada uno de los documentos que integren la proposición y aquéllos</w:t>
      </w:r>
      <w:r w:rsidRPr="006B7E37">
        <w:rPr>
          <w:rFonts w:ascii="Note Sans" w:hAnsi="Note Sans" w:cs="Segoe UI"/>
          <w:b/>
          <w:sz w:val="20"/>
        </w:rPr>
        <w:t xml:space="preserve"> </w:t>
      </w:r>
      <w:proofErr w:type="spellStart"/>
      <w:r w:rsidR="009D1F55" w:rsidRPr="006B7E37">
        <w:rPr>
          <w:rFonts w:ascii="Note Sans" w:hAnsi="Note Sans" w:cs="Segoe UI"/>
          <w:sz w:val="20"/>
        </w:rPr>
        <w:t>nozca</w:t>
      </w:r>
      <w:proofErr w:type="spellEnd"/>
      <w:r w:rsidR="009D1F55" w:rsidRPr="006B7E37">
        <w:rPr>
          <w:rFonts w:ascii="Note Sans" w:hAnsi="Note Sans" w:cs="Segoe UI"/>
          <w:sz w:val="20"/>
        </w:rPr>
        <w:t xml:space="preserve"> con tal calidad, por tener una participación accionaria en </w:t>
      </w:r>
      <w:proofErr w:type="gramStart"/>
      <w:r w:rsidR="009D1F55" w:rsidRPr="006B7E37">
        <w:rPr>
          <w:rFonts w:ascii="Note Sans" w:hAnsi="Note Sans" w:cs="Segoe UI"/>
          <w:sz w:val="20"/>
        </w:rPr>
        <w:t>el capital social;</w:t>
      </w:r>
      <w:r w:rsidR="003C2D86">
        <w:rPr>
          <w:rFonts w:ascii="Note Sans" w:hAnsi="Note Sans" w:cs="Segoe UI"/>
          <w:sz w:val="20"/>
        </w:rPr>
        <w:t xml:space="preserve"> </w:t>
      </w:r>
      <w:r w:rsidR="00B52A69" w:rsidRPr="006B7E37">
        <w:rPr>
          <w:rFonts w:ascii="Note Sans" w:hAnsi="Note Sans" w:cs="Segoe UI"/>
          <w:b/>
          <w:sz w:val="20"/>
        </w:rPr>
        <w:t>distintos</w:t>
      </w:r>
      <w:proofErr w:type="gramEnd"/>
      <w:r w:rsidR="00B52A69" w:rsidRPr="006B7E37">
        <w:rPr>
          <w:rFonts w:ascii="Note Sans" w:hAnsi="Note Sans" w:cs="Segoe UI"/>
          <w:b/>
          <w:sz w:val="20"/>
        </w:rPr>
        <w:t xml:space="preserve"> a ésta, en todas y cada una de las hojas que los integren. Al efecto, se deberán numerar de manera individual la propuesta legal-administrativa, técnica y económica, así como el resto de los documentos que entregue el </w:t>
      </w:r>
      <w:r w:rsidR="00962B1A">
        <w:rPr>
          <w:rFonts w:ascii="Note Sans" w:hAnsi="Note Sans" w:cs="Segoe UI"/>
          <w:b/>
          <w:sz w:val="20"/>
        </w:rPr>
        <w:t>cotizante</w:t>
      </w:r>
      <w:r w:rsidR="00B52A69" w:rsidRPr="006B7E37">
        <w:rPr>
          <w:rFonts w:ascii="Note Sans" w:hAnsi="Note Sans" w:cs="Segoe UI"/>
          <w:sz w:val="20"/>
        </w:rPr>
        <w:t xml:space="preserve">, y por ser una </w:t>
      </w:r>
      <w:r w:rsidR="00962B1A">
        <w:rPr>
          <w:rFonts w:ascii="Note Sans" w:hAnsi="Note Sans" w:cs="Segoe UI"/>
          <w:sz w:val="20"/>
        </w:rPr>
        <w:t>adjudicación</w:t>
      </w:r>
      <w:r w:rsidR="00B52A69" w:rsidRPr="006B7E37">
        <w:rPr>
          <w:rFonts w:ascii="Note Sans" w:hAnsi="Note Sans" w:cs="Segoe UI"/>
          <w:sz w:val="20"/>
        </w:rPr>
        <w:t xml:space="preserve"> electrónica, podrá enviarse en varios archivos electrónicos.</w:t>
      </w:r>
    </w:p>
    <w:p w14:paraId="5C5F9EF1" w14:textId="77777777" w:rsidR="00B52A69" w:rsidRPr="006B7E37" w:rsidRDefault="00B52A69" w:rsidP="00B52A69">
      <w:pPr>
        <w:spacing w:line="276" w:lineRule="auto"/>
        <w:jc w:val="both"/>
        <w:rPr>
          <w:rFonts w:ascii="Note Sans" w:hAnsi="Note Sans" w:cs="Segoe UI"/>
          <w:spacing w:val="-3"/>
          <w:sz w:val="20"/>
        </w:rPr>
      </w:pPr>
    </w:p>
    <w:p w14:paraId="5B615BD1" w14:textId="77777777" w:rsidR="00F274B2"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Por ejemplo, la propuesta técnica del 1 al folio "n", la propuesta económica del 1 al folio "n", y la documentación legal administrativa del 1 al folio "n".</w:t>
      </w:r>
    </w:p>
    <w:p w14:paraId="410C39B7"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 </w:t>
      </w:r>
    </w:p>
    <w:p w14:paraId="0D0F04B0" w14:textId="4C4D9E2D"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Por otra parte, la propuesta técnica, económica y documentación legal administrativa deberá dirigirse a las áreas establecidas en la carátula de la </w:t>
      </w:r>
      <w:r w:rsidR="00C01922">
        <w:rPr>
          <w:rFonts w:ascii="Note Sans" w:hAnsi="Note Sans" w:cs="Segoe UI"/>
          <w:spacing w:val="-3"/>
          <w:sz w:val="20"/>
        </w:rPr>
        <w:t>presente solicitud</w:t>
      </w:r>
      <w:r w:rsidRPr="006B7E37">
        <w:rPr>
          <w:rFonts w:ascii="Note Sans" w:hAnsi="Note Sans" w:cs="Segoe UI"/>
          <w:spacing w:val="-3"/>
          <w:sz w:val="20"/>
        </w:rPr>
        <w:t xml:space="preserve">, las cuales se transcriben a continuación para pronta referencia: </w:t>
      </w:r>
    </w:p>
    <w:p w14:paraId="14339A4C" w14:textId="77777777" w:rsidR="00B52A69" w:rsidRPr="006B7E37" w:rsidRDefault="00B52A69" w:rsidP="00B52A69">
      <w:pPr>
        <w:spacing w:line="276" w:lineRule="auto"/>
        <w:jc w:val="both"/>
        <w:rPr>
          <w:rFonts w:ascii="Note Sans" w:hAnsi="Note Sans" w:cs="Segoe UI"/>
          <w:spacing w:val="-3"/>
          <w:sz w:val="20"/>
        </w:rPr>
      </w:pPr>
    </w:p>
    <w:bookmarkEnd w:id="63"/>
    <w:p w14:paraId="1AB31E98"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Instituto Mexicano del Seguro Social</w:t>
      </w:r>
    </w:p>
    <w:p w14:paraId="64A95D8C"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Órgano de Operación Administrativa Desconcentrada Estatal, Hidalgo</w:t>
      </w:r>
    </w:p>
    <w:p w14:paraId="5076A3C4"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Coordinación de Abastecimiento y Equipamiento</w:t>
      </w:r>
    </w:p>
    <w:p w14:paraId="72758339" w14:textId="77777777" w:rsidR="00B52A69" w:rsidRPr="006B7E37" w:rsidRDefault="00B52A69" w:rsidP="00B52A69">
      <w:pPr>
        <w:spacing w:line="276" w:lineRule="auto"/>
        <w:ind w:right="49"/>
        <w:jc w:val="both"/>
        <w:rPr>
          <w:rFonts w:ascii="Note Sans" w:hAnsi="Note Sans" w:cs="Segoe UI"/>
          <w:sz w:val="20"/>
        </w:rPr>
      </w:pPr>
    </w:p>
    <w:p w14:paraId="2138069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No obstante lo anterior, en caso de que su documentación no sea dirigida a las áreas descritas con antelación, dicha circunstancia no será causal de </w:t>
      </w:r>
      <w:proofErr w:type="spellStart"/>
      <w:r w:rsidRPr="006B7E37">
        <w:rPr>
          <w:rFonts w:ascii="Note Sans" w:hAnsi="Note Sans" w:cs="Segoe UI"/>
          <w:sz w:val="20"/>
        </w:rPr>
        <w:t>desechamiento</w:t>
      </w:r>
      <w:proofErr w:type="spellEnd"/>
      <w:r w:rsidRPr="006B7E37">
        <w:rPr>
          <w:rFonts w:ascii="Note Sans" w:hAnsi="Note Sans" w:cs="Segoe UI"/>
          <w:sz w:val="20"/>
        </w:rPr>
        <w:t>.</w:t>
      </w:r>
    </w:p>
    <w:p w14:paraId="7D6088AB" w14:textId="77777777" w:rsidR="00B52A69" w:rsidRPr="006B7E37" w:rsidRDefault="00B52A69" w:rsidP="00B52A69">
      <w:pPr>
        <w:spacing w:line="276" w:lineRule="auto"/>
        <w:ind w:right="49"/>
        <w:jc w:val="both"/>
        <w:rPr>
          <w:rFonts w:ascii="Note Sans" w:hAnsi="Note Sans" w:cs="Segoe UI"/>
          <w:spacing w:val="-3"/>
          <w:sz w:val="20"/>
        </w:rPr>
      </w:pPr>
    </w:p>
    <w:p w14:paraId="7B67F776" w14:textId="77777777" w:rsidR="00B52A69" w:rsidRPr="006B7E37" w:rsidRDefault="00B52A69" w:rsidP="00B52A69">
      <w:pPr>
        <w:pStyle w:val="Ttulo2"/>
        <w:numPr>
          <w:ilvl w:val="1"/>
          <w:numId w:val="13"/>
        </w:numPr>
        <w:tabs>
          <w:tab w:val="clear" w:pos="0"/>
        </w:tabs>
        <w:spacing w:before="0" w:after="0" w:line="276" w:lineRule="auto"/>
        <w:ind w:left="0" w:right="49" w:firstLine="0"/>
        <w:rPr>
          <w:rFonts w:ascii="Note Sans" w:hAnsi="Note Sans" w:cs="Segoe UI"/>
          <w:i w:val="0"/>
          <w:color w:val="4F6228"/>
          <w:sz w:val="20"/>
          <w:lang w:val="es-ES_tradnl"/>
        </w:rPr>
      </w:pPr>
      <w:bookmarkStart w:id="64" w:name="_Toc180668684"/>
      <w:r w:rsidRPr="006B7E37">
        <w:rPr>
          <w:rFonts w:ascii="Note Sans" w:hAnsi="Note Sans" w:cs="Segoe UI"/>
          <w:i w:val="0"/>
          <w:color w:val="4F6228"/>
          <w:sz w:val="20"/>
          <w:lang w:val="es-ES_tradnl"/>
        </w:rPr>
        <w:t>PROPUESTA LEGAL-ADMINISTRATIVA.</w:t>
      </w:r>
      <w:bookmarkEnd w:id="64"/>
    </w:p>
    <w:p w14:paraId="5E8D6712" w14:textId="77777777" w:rsidR="00B52A69" w:rsidRPr="006B7E37" w:rsidRDefault="00B52A69" w:rsidP="00B52A69">
      <w:pPr>
        <w:spacing w:line="276" w:lineRule="auto"/>
        <w:rPr>
          <w:rFonts w:ascii="Note Sans" w:hAnsi="Note Sans" w:cs="Segoe UI"/>
          <w:sz w:val="20"/>
        </w:rPr>
      </w:pPr>
    </w:p>
    <w:p w14:paraId="71B80B75" w14:textId="5F44EB9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Los </w:t>
      </w:r>
      <w:r w:rsidR="00962B1A">
        <w:rPr>
          <w:rFonts w:ascii="Note Sans" w:hAnsi="Note Sans" w:cs="Segoe UI"/>
          <w:sz w:val="20"/>
        </w:rPr>
        <w:t>cotizantes</w:t>
      </w:r>
      <w:r w:rsidRPr="006B7E37">
        <w:rPr>
          <w:rFonts w:ascii="Note Sans" w:hAnsi="Note Sans" w:cs="Segoe UI"/>
          <w:sz w:val="20"/>
        </w:rPr>
        <w:t xml:space="preserve">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076B8A">
        <w:rPr>
          <w:rFonts w:ascii="Note Sans" w:hAnsi="Note Sans" w:cs="Segoe UI"/>
          <w:sz w:val="20"/>
        </w:rPr>
        <w:t>cotizante</w:t>
      </w:r>
      <w:r w:rsidR="00FF5D50" w:rsidRPr="006B7E37">
        <w:rPr>
          <w:rFonts w:ascii="Note Sans" w:hAnsi="Note Sans" w:cs="Segoe UI"/>
          <w:sz w:val="20"/>
        </w:rPr>
        <w:t xml:space="preserve"> o su apoderado(s) </w:t>
      </w:r>
      <w:r w:rsidRPr="006B7E37">
        <w:rPr>
          <w:rFonts w:ascii="Note Sans" w:hAnsi="Note Sans" w:cs="Segoe UI"/>
          <w:sz w:val="20"/>
        </w:rPr>
        <w:t>que presente o formule la proposición, valida toda la propuesta presentada.</w:t>
      </w:r>
    </w:p>
    <w:p w14:paraId="3C9C7340" w14:textId="77777777" w:rsidR="00B52A69" w:rsidRPr="006B7E37" w:rsidRDefault="00B52A69" w:rsidP="00B52A69">
      <w:pPr>
        <w:spacing w:line="276" w:lineRule="auto"/>
        <w:ind w:right="49"/>
        <w:jc w:val="both"/>
        <w:rPr>
          <w:rFonts w:ascii="Note Sans" w:hAnsi="Note Sans" w:cs="Segoe UI"/>
          <w:sz w:val="20"/>
        </w:rPr>
      </w:pPr>
    </w:p>
    <w:p w14:paraId="58FE3FE1"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documentación legal-administrativa enviada a través de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podrá ser presentada en los formatos permitidos en </w:t>
      </w:r>
      <w:r w:rsidR="00892FA5" w:rsidRPr="006B7E37">
        <w:rPr>
          <w:rFonts w:ascii="Note Sans" w:hAnsi="Note Sans" w:cs="Segoe UI"/>
          <w:sz w:val="20"/>
        </w:rPr>
        <w:t xml:space="preserve">la Plataforma </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ajustándose a los requerimientos técnicos establecidos por dicho Sistema.</w:t>
      </w:r>
    </w:p>
    <w:p w14:paraId="2CE58E94" w14:textId="77777777" w:rsidR="00B52A69" w:rsidRPr="006B7E37" w:rsidRDefault="00B52A69" w:rsidP="00B52A69">
      <w:pPr>
        <w:spacing w:line="276" w:lineRule="auto"/>
        <w:ind w:right="49"/>
        <w:jc w:val="both"/>
        <w:rPr>
          <w:rFonts w:ascii="Note Sans" w:hAnsi="Note Sans" w:cs="Segoe UI"/>
          <w:sz w:val="20"/>
        </w:rPr>
      </w:pPr>
    </w:p>
    <w:p w14:paraId="7D9B968F" w14:textId="77777777" w:rsidR="00B52A69" w:rsidRPr="006B7E37" w:rsidRDefault="00B52A69" w:rsidP="00B52A69">
      <w:pPr>
        <w:pStyle w:val="Ttulo2"/>
        <w:numPr>
          <w:ilvl w:val="2"/>
          <w:numId w:val="14"/>
        </w:numPr>
        <w:tabs>
          <w:tab w:val="clear" w:pos="0"/>
        </w:tabs>
        <w:spacing w:before="0" w:after="0" w:line="276" w:lineRule="auto"/>
        <w:ind w:right="49"/>
        <w:rPr>
          <w:rFonts w:ascii="Note Sans" w:hAnsi="Note Sans" w:cs="Segoe UI"/>
          <w:i w:val="0"/>
          <w:sz w:val="20"/>
        </w:rPr>
      </w:pPr>
      <w:r w:rsidRPr="006B7E37">
        <w:rPr>
          <w:rFonts w:ascii="Note Sans" w:hAnsi="Note Sans" w:cs="Segoe UI"/>
          <w:i w:val="0"/>
          <w:sz w:val="20"/>
        </w:rPr>
        <w:t xml:space="preserve"> </w:t>
      </w:r>
      <w:bookmarkStart w:id="65" w:name="_Toc180668685"/>
      <w:r w:rsidRPr="006B7E37">
        <w:rPr>
          <w:rFonts w:ascii="Note Sans" w:hAnsi="Note Sans" w:cs="Segoe UI"/>
          <w:i w:val="0"/>
          <w:color w:val="4F6228"/>
          <w:sz w:val="20"/>
          <w:lang w:val="es-ES_tradnl"/>
        </w:rPr>
        <w:t>ACREDITAMIENTO DE LA PERSONALIDAD JURÍDICA.</w:t>
      </w:r>
      <w:bookmarkEnd w:id="65"/>
      <w:r w:rsidRPr="006B7E37">
        <w:rPr>
          <w:rFonts w:ascii="Note Sans" w:hAnsi="Note Sans" w:cs="Segoe UI"/>
          <w:i w:val="0"/>
          <w:sz w:val="20"/>
        </w:rPr>
        <w:t xml:space="preserve"> </w:t>
      </w:r>
    </w:p>
    <w:p w14:paraId="54EBE123" w14:textId="77777777" w:rsidR="00B52A69" w:rsidRPr="006B7E37" w:rsidRDefault="00B52A69" w:rsidP="00B52A69">
      <w:pPr>
        <w:spacing w:line="276" w:lineRule="auto"/>
        <w:rPr>
          <w:rFonts w:ascii="Note Sans" w:hAnsi="Note Sans" w:cs="Segoe UI"/>
          <w:sz w:val="20"/>
        </w:rPr>
      </w:pPr>
    </w:p>
    <w:p w14:paraId="7828D8D9" w14:textId="44934B0E" w:rsidR="00B52A69" w:rsidRPr="006B7E37" w:rsidRDefault="00D86459" w:rsidP="00B52A69">
      <w:pPr>
        <w:spacing w:line="276" w:lineRule="auto"/>
        <w:ind w:right="49"/>
        <w:jc w:val="both"/>
        <w:rPr>
          <w:rFonts w:ascii="Note Sans" w:hAnsi="Note Sans" w:cs="Segoe UI"/>
          <w:bCs/>
          <w:sz w:val="20"/>
        </w:rPr>
      </w:pPr>
      <w:r w:rsidRPr="006B7E37">
        <w:rPr>
          <w:rFonts w:ascii="Note Sans" w:hAnsi="Note Sans"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6B7E37">
        <w:rPr>
          <w:rFonts w:ascii="Note Sans" w:hAnsi="Note Sans" w:cs="Segoe UI"/>
          <w:sz w:val="20"/>
        </w:rPr>
        <w:t xml:space="preserve">. </w:t>
      </w:r>
      <w:r w:rsidR="00B52A69" w:rsidRPr="006B7E37">
        <w:rPr>
          <w:rStyle w:val="Refdecomentario"/>
          <w:rFonts w:ascii="Note Sans" w:hAnsi="Note Sans" w:cs="Segoe UI"/>
          <w:b/>
          <w:color w:val="31849B"/>
          <w:sz w:val="20"/>
        </w:rPr>
        <w:t>ANEXO NUMERO 1 (UNO) “ACREDITAMIENTO DE PERSONALIDAD JURÍDICA”</w:t>
      </w:r>
    </w:p>
    <w:p w14:paraId="5213F491" w14:textId="77777777" w:rsidR="00B52A69" w:rsidRPr="006B7E37" w:rsidRDefault="00B52A69" w:rsidP="00B52A69">
      <w:pPr>
        <w:spacing w:line="276" w:lineRule="auto"/>
        <w:ind w:right="49"/>
        <w:jc w:val="both"/>
        <w:rPr>
          <w:rFonts w:ascii="Note Sans" w:hAnsi="Note Sans" w:cs="Segoe UI"/>
          <w:bCs/>
          <w:sz w:val="20"/>
        </w:rPr>
      </w:pPr>
    </w:p>
    <w:p w14:paraId="629A42B4" w14:textId="6E7609F6" w:rsidR="00B52A69" w:rsidRPr="006B7E37" w:rsidRDefault="00B52A69" w:rsidP="00B52A69">
      <w:pPr>
        <w:spacing w:line="276" w:lineRule="auto"/>
        <w:ind w:right="49"/>
        <w:jc w:val="both"/>
        <w:rPr>
          <w:rFonts w:ascii="Note Sans" w:hAnsi="Note Sans" w:cs="Segoe UI"/>
          <w:bCs/>
          <w:sz w:val="20"/>
        </w:rPr>
      </w:pPr>
      <w:r w:rsidRPr="006B7E37">
        <w:rPr>
          <w:rFonts w:ascii="Note Sans" w:hAnsi="Note Sans" w:cs="Segoe UI"/>
          <w:bCs/>
          <w:sz w:val="20"/>
        </w:rPr>
        <w:t xml:space="preserve">El objeto social de los </w:t>
      </w:r>
      <w:r w:rsidR="00076B8A">
        <w:rPr>
          <w:rFonts w:ascii="Note Sans" w:hAnsi="Note Sans" w:cs="Segoe UI"/>
          <w:bCs/>
          <w:sz w:val="20"/>
        </w:rPr>
        <w:t>cotizantes</w:t>
      </w:r>
      <w:r w:rsidRPr="006B7E37">
        <w:rPr>
          <w:rFonts w:ascii="Note Sans" w:hAnsi="Note Sans" w:cs="Segoe UI"/>
          <w:bCs/>
          <w:sz w:val="20"/>
        </w:rPr>
        <w:t xml:space="preserve"> que se establezca en el presente Anexo invariablemente deberá estar relacionado con el objeto del presente procedimiento.</w:t>
      </w:r>
    </w:p>
    <w:p w14:paraId="52FDE009" w14:textId="77777777" w:rsidR="00B52A69" w:rsidRPr="006B7E37" w:rsidRDefault="00B52A69" w:rsidP="00B52A69">
      <w:pPr>
        <w:spacing w:line="276" w:lineRule="auto"/>
        <w:ind w:right="49"/>
        <w:jc w:val="both"/>
        <w:rPr>
          <w:rFonts w:ascii="Note Sans" w:hAnsi="Note Sans" w:cs="Segoe UI"/>
          <w:b/>
          <w:bCs/>
          <w:sz w:val="20"/>
        </w:rPr>
      </w:pPr>
    </w:p>
    <w:p w14:paraId="7088A1A4" w14:textId="77777777" w:rsidR="00B52A69" w:rsidRPr="006B7E37" w:rsidRDefault="00B52A69" w:rsidP="00253487">
      <w:pPr>
        <w:spacing w:line="276" w:lineRule="auto"/>
        <w:jc w:val="both"/>
        <w:rPr>
          <w:rFonts w:ascii="Note Sans" w:hAnsi="Note Sans" w:cs="Segoe UI"/>
          <w:b/>
          <w:sz w:val="16"/>
          <w:szCs w:val="18"/>
        </w:rPr>
      </w:pPr>
      <w:r w:rsidRPr="006B7E37">
        <w:rPr>
          <w:rFonts w:ascii="Note Sans" w:hAnsi="Note Sans" w:cs="Segoe UI"/>
          <w:b/>
          <w:bCs/>
          <w:sz w:val="18"/>
          <w:u w:val="single"/>
        </w:rPr>
        <w:lastRenderedPageBreak/>
        <w:t xml:space="preserve">LA NO PRESENTACIÓN DE ESTE DOCUMENTO </w:t>
      </w:r>
      <w:r w:rsidRPr="006B7E37">
        <w:rPr>
          <w:rFonts w:ascii="Note Sans" w:hAnsi="Note Sans" w:cs="Segoe UI"/>
          <w:b/>
          <w:sz w:val="18"/>
          <w:u w:val="single"/>
        </w:rPr>
        <w:t xml:space="preserve">AFECTA LA SOLVENCIA DE LA </w:t>
      </w:r>
      <w:r w:rsidRPr="006B7E37">
        <w:rPr>
          <w:rFonts w:ascii="Note Sans" w:hAnsi="Note Sans" w:cs="Segoe UI"/>
          <w:b/>
          <w:sz w:val="18"/>
          <w:u w:val="single"/>
          <w:lang w:val="es-ES_tradnl"/>
        </w:rPr>
        <w:t>PROPOSICIÓN Y MOTIVARÁ SU DESECHAMIENTO.</w:t>
      </w:r>
    </w:p>
    <w:p w14:paraId="44AE11C1" w14:textId="77777777" w:rsidR="00B52A69" w:rsidRPr="006B7E37" w:rsidRDefault="00B52A69" w:rsidP="00B52A69">
      <w:pPr>
        <w:spacing w:line="276" w:lineRule="auto"/>
        <w:ind w:left="360"/>
        <w:rPr>
          <w:rFonts w:ascii="Note Sans" w:hAnsi="Note Sans" w:cs="Segoe UI"/>
          <w:b/>
          <w:sz w:val="18"/>
          <w:szCs w:val="18"/>
        </w:rPr>
      </w:pPr>
    </w:p>
    <w:p w14:paraId="64EBF8A5" w14:textId="087095B2" w:rsidR="00B52A69" w:rsidRPr="006B7E37" w:rsidRDefault="00B52A69" w:rsidP="00B52A69">
      <w:pPr>
        <w:pStyle w:val="Ttulo2"/>
        <w:numPr>
          <w:ilvl w:val="2"/>
          <w:numId w:val="14"/>
        </w:numPr>
        <w:tabs>
          <w:tab w:val="clear" w:pos="0"/>
        </w:tabs>
        <w:spacing w:before="0" w:after="0" w:line="276" w:lineRule="auto"/>
        <w:ind w:right="49"/>
        <w:rPr>
          <w:rFonts w:ascii="Note Sans" w:hAnsi="Note Sans" w:cs="Segoe UI"/>
          <w:i w:val="0"/>
          <w:color w:val="4F6228"/>
          <w:sz w:val="20"/>
          <w:lang w:val="es-ES_tradnl"/>
        </w:rPr>
      </w:pPr>
      <w:bookmarkStart w:id="66" w:name="_Toc180668686"/>
      <w:r w:rsidRPr="006B7E37">
        <w:rPr>
          <w:rFonts w:ascii="Note Sans" w:hAnsi="Note Sans" w:cs="Segoe UI"/>
          <w:i w:val="0"/>
          <w:color w:val="4F6228"/>
          <w:sz w:val="20"/>
          <w:lang w:val="es-ES_tradnl"/>
        </w:rPr>
        <w:t xml:space="preserve">DIRECCIÓN DE CORREO ELECTRÓNICO DEL </w:t>
      </w:r>
      <w:r w:rsidR="00076B8A">
        <w:rPr>
          <w:rFonts w:ascii="Note Sans" w:hAnsi="Note Sans" w:cs="Segoe UI"/>
          <w:i w:val="0"/>
          <w:color w:val="4F6228"/>
          <w:sz w:val="20"/>
          <w:lang w:val="es-ES_tradnl"/>
        </w:rPr>
        <w:t>COTIZANTE</w:t>
      </w:r>
      <w:r w:rsidRPr="006B7E37">
        <w:rPr>
          <w:rFonts w:ascii="Note Sans" w:hAnsi="Note Sans" w:cs="Segoe UI"/>
          <w:i w:val="0"/>
          <w:color w:val="4F6228"/>
          <w:sz w:val="20"/>
          <w:lang w:val="es-ES_tradnl"/>
        </w:rPr>
        <w:t>.</w:t>
      </w:r>
      <w:bookmarkEnd w:id="66"/>
    </w:p>
    <w:p w14:paraId="4BAEC27C" w14:textId="77777777" w:rsidR="00B52A69" w:rsidRPr="006B7E37" w:rsidRDefault="00B52A69" w:rsidP="00B52A69">
      <w:pPr>
        <w:spacing w:line="276" w:lineRule="auto"/>
        <w:rPr>
          <w:rFonts w:ascii="Note Sans" w:hAnsi="Note Sans" w:cs="Segoe UI"/>
          <w:sz w:val="20"/>
        </w:rPr>
      </w:pPr>
    </w:p>
    <w:p w14:paraId="0A67E225" w14:textId="426CB8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Escrito</w:t>
      </w:r>
      <w:r w:rsidRPr="006B7E37">
        <w:rPr>
          <w:rFonts w:ascii="Note Sans" w:hAnsi="Note Sans" w:cs="Segoe UI"/>
          <w:bCs/>
          <w:sz w:val="20"/>
        </w:rPr>
        <w:t xml:space="preserve"> libre</w:t>
      </w:r>
      <w:r w:rsidRPr="006B7E37">
        <w:rPr>
          <w:rFonts w:ascii="Note Sans" w:hAnsi="Note Sans" w:cs="Segoe UI"/>
          <w:sz w:val="20"/>
        </w:rPr>
        <w:t xml:space="preserve">, en el que manifieste una o más cuentas de correo electrónico del </w:t>
      </w:r>
      <w:r w:rsidR="00076B8A">
        <w:rPr>
          <w:rFonts w:ascii="Note Sans" w:hAnsi="Note Sans" w:cs="Segoe UI"/>
          <w:sz w:val="20"/>
        </w:rPr>
        <w:t>cotizante</w:t>
      </w:r>
      <w:r w:rsidRPr="006B7E37">
        <w:rPr>
          <w:rFonts w:ascii="Note Sans" w:hAnsi="Note Sans" w:cs="Segoe UI"/>
          <w:sz w:val="20"/>
        </w:rPr>
        <w:t xml:space="preserve"> en las cuales el IMSS pueda realizar cualquier tipo de notificación/comunicación al </w:t>
      </w:r>
      <w:r w:rsidR="00076B8A">
        <w:rPr>
          <w:rFonts w:ascii="Note Sans" w:hAnsi="Note Sans" w:cs="Segoe UI"/>
          <w:sz w:val="20"/>
        </w:rPr>
        <w:t>cotizante</w:t>
      </w:r>
      <w:r w:rsidRPr="006B7E37">
        <w:rPr>
          <w:rFonts w:ascii="Note Sans" w:hAnsi="Note Sans" w:cs="Segoe UI"/>
          <w:sz w:val="20"/>
        </w:rPr>
        <w:t xml:space="preserve"> relacionado con el procedimiento de contratación que nos ocupa. </w:t>
      </w:r>
      <w:r w:rsidRPr="006B7E37">
        <w:rPr>
          <w:rFonts w:ascii="Note Sans" w:hAnsi="Note Sans" w:cs="Segoe UI"/>
          <w:b/>
          <w:bCs/>
          <w:color w:val="31849B"/>
          <w:sz w:val="20"/>
        </w:rPr>
        <w:t xml:space="preserve">ANEXO NUMERO 2 (DOS) “ESCRITO DE DIRECCIÓN DE CORREO ELECTRÓNICO DEL </w:t>
      </w:r>
      <w:r w:rsidR="00076B8A">
        <w:rPr>
          <w:rFonts w:ascii="Note Sans" w:hAnsi="Note Sans" w:cs="Segoe UI"/>
          <w:b/>
          <w:bCs/>
          <w:color w:val="31849B"/>
          <w:sz w:val="20"/>
        </w:rPr>
        <w:t>COTIZANTE</w:t>
      </w:r>
      <w:r w:rsidRPr="006B7E37">
        <w:rPr>
          <w:rFonts w:ascii="Note Sans" w:hAnsi="Note Sans" w:cs="Segoe UI"/>
          <w:b/>
          <w:bCs/>
          <w:color w:val="31849B"/>
          <w:sz w:val="20"/>
        </w:rPr>
        <w:t>”.</w:t>
      </w:r>
    </w:p>
    <w:p w14:paraId="4E5B69C7" w14:textId="77777777" w:rsidR="00B52A69" w:rsidRPr="006B7E37" w:rsidRDefault="00B52A69" w:rsidP="00B52A69">
      <w:pPr>
        <w:spacing w:line="276" w:lineRule="auto"/>
        <w:ind w:right="49"/>
        <w:jc w:val="both"/>
        <w:rPr>
          <w:rFonts w:ascii="Note Sans" w:hAnsi="Note Sans" w:cs="Segoe UI"/>
          <w:b/>
          <w:bCs/>
          <w:i/>
          <w:sz w:val="18"/>
        </w:rPr>
      </w:pPr>
    </w:p>
    <w:p w14:paraId="23F5C3F2" w14:textId="77777777" w:rsidR="00B52A69" w:rsidRPr="006B7E37" w:rsidRDefault="00B52A69" w:rsidP="00B52A69">
      <w:pPr>
        <w:spacing w:line="276" w:lineRule="auto"/>
        <w:jc w:val="both"/>
        <w:rPr>
          <w:rFonts w:ascii="Note Sans" w:hAnsi="Note Sans" w:cs="Segoe UI"/>
          <w:i/>
          <w:sz w:val="18"/>
          <w:u w:val="single"/>
        </w:rPr>
      </w:pPr>
      <w:r w:rsidRPr="006B7E37">
        <w:rPr>
          <w:rFonts w:ascii="Note Sans" w:hAnsi="Note Sans" w:cs="Segoe UI"/>
          <w:b/>
          <w:bCs/>
          <w:i/>
          <w:sz w:val="18"/>
          <w:u w:val="single"/>
        </w:rPr>
        <w:t xml:space="preserve">LA PRESENTACIÓN DE ESTE DOCUMENTO ES OBLIGATORIA PARA </w:t>
      </w:r>
      <w:r w:rsidR="00892FA5" w:rsidRPr="006B7E37">
        <w:rPr>
          <w:rFonts w:ascii="Note Sans" w:hAnsi="Note Sans" w:cs="Segoe UI"/>
          <w:b/>
          <w:bCs/>
          <w:i/>
          <w:sz w:val="18"/>
          <w:u w:val="single"/>
        </w:rPr>
        <w:t>LA PLATAFORMA</w:t>
      </w:r>
      <w:r w:rsidRPr="006B7E37">
        <w:rPr>
          <w:rFonts w:ascii="Note Sans" w:hAnsi="Note Sans" w:cs="Segoe UI"/>
          <w:b/>
          <w:bCs/>
          <w:i/>
          <w:sz w:val="18"/>
          <w:u w:val="single"/>
        </w:rPr>
        <w:t xml:space="preserve"> </w:t>
      </w:r>
      <w:r w:rsidR="00204FB3" w:rsidRPr="006B7E37">
        <w:rPr>
          <w:rFonts w:ascii="Note Sans" w:hAnsi="Note Sans" w:cs="Segoe UI"/>
          <w:b/>
          <w:bCs/>
          <w:i/>
          <w:sz w:val="18"/>
          <w:u w:val="single"/>
        </w:rPr>
        <w:t>COMPRAS MX</w:t>
      </w:r>
      <w:r w:rsidRPr="006B7E37">
        <w:rPr>
          <w:rFonts w:ascii="Note Sans" w:hAnsi="Note Sans" w:cs="Segoe UI"/>
          <w:b/>
          <w:bCs/>
          <w:i/>
          <w:sz w:val="18"/>
          <w:u w:val="single"/>
        </w:rPr>
        <w:t xml:space="preserve">, POR LO CUAL DEBERÁ SER INTEGRADO EN SU PROPUESTA DENTRO DEL SISTEMA; SIN EMBARGO </w:t>
      </w:r>
      <w:r w:rsidRPr="006B7E37">
        <w:rPr>
          <w:rFonts w:ascii="Note Sans" w:hAnsi="Note Sans" w:cs="Segoe UI"/>
          <w:b/>
          <w:i/>
          <w:sz w:val="18"/>
          <w:u w:val="single"/>
        </w:rPr>
        <w:t>SU OMISIÓN O AUSENCIA NO ES CAUSAL DE DESECHAMIENTO.</w:t>
      </w:r>
    </w:p>
    <w:p w14:paraId="266AEDC9" w14:textId="77777777" w:rsidR="00B52A69" w:rsidRPr="006B7E37" w:rsidRDefault="00B52A69" w:rsidP="00B52A69">
      <w:pPr>
        <w:spacing w:line="276" w:lineRule="auto"/>
        <w:ind w:left="360"/>
        <w:rPr>
          <w:rFonts w:ascii="Note Sans" w:hAnsi="Note Sans" w:cs="Segoe UI"/>
          <w:b/>
          <w:sz w:val="18"/>
          <w:szCs w:val="18"/>
        </w:rPr>
      </w:pPr>
    </w:p>
    <w:p w14:paraId="6F310DCF"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67" w:name="_Toc180668687"/>
      <w:r w:rsidRPr="006B7E37">
        <w:rPr>
          <w:rFonts w:ascii="Note Sans" w:hAnsi="Note Sans" w:cs="Segoe UI"/>
          <w:i w:val="0"/>
          <w:color w:val="4F6228"/>
          <w:sz w:val="20"/>
          <w:lang w:val="es-ES_tradnl"/>
        </w:rPr>
        <w:t xml:space="preserve">ESCRITO DE NO ENCONTRARSE EN LOS SUPUESTOS DE LOS ARTÍCULOS </w:t>
      </w:r>
      <w:r w:rsidR="00934600" w:rsidRPr="006B7E37">
        <w:rPr>
          <w:rFonts w:ascii="Note Sans" w:hAnsi="Note Sans" w:cs="Segoe UI"/>
          <w:i w:val="0"/>
          <w:color w:val="4F6228"/>
          <w:sz w:val="20"/>
          <w:lang w:val="es-ES_tradnl"/>
        </w:rPr>
        <w:t>71</w:t>
      </w:r>
      <w:r w:rsidRPr="006B7E37">
        <w:rPr>
          <w:rFonts w:ascii="Note Sans" w:hAnsi="Note Sans" w:cs="Segoe UI"/>
          <w:i w:val="0"/>
          <w:color w:val="4F6228"/>
          <w:sz w:val="20"/>
          <w:lang w:val="es-ES_tradnl"/>
        </w:rPr>
        <w:t xml:space="preserve"> Y </w:t>
      </w:r>
      <w:r w:rsidR="00930268" w:rsidRPr="006B7E37">
        <w:rPr>
          <w:rFonts w:ascii="Note Sans" w:hAnsi="Note Sans" w:cs="Segoe UI"/>
          <w:i w:val="0"/>
          <w:color w:val="4F6228"/>
          <w:sz w:val="20"/>
          <w:lang w:val="es-ES_tradnl"/>
        </w:rPr>
        <w:t>90</w:t>
      </w:r>
      <w:r w:rsidRPr="006B7E37">
        <w:rPr>
          <w:rFonts w:ascii="Note Sans" w:hAnsi="Note Sans" w:cs="Segoe UI"/>
          <w:i w:val="0"/>
          <w:color w:val="4F6228"/>
          <w:sz w:val="20"/>
          <w:lang w:val="es-ES_tradnl"/>
        </w:rPr>
        <w:t xml:space="preserve"> DE LA LAASSP.</w:t>
      </w:r>
      <w:bookmarkEnd w:id="67"/>
    </w:p>
    <w:p w14:paraId="47EBBD94" w14:textId="77777777" w:rsidR="00B52A69" w:rsidRPr="006B7E37" w:rsidRDefault="00B52A69" w:rsidP="00B52A69">
      <w:pPr>
        <w:spacing w:line="276" w:lineRule="auto"/>
        <w:rPr>
          <w:rFonts w:ascii="Note Sans" w:hAnsi="Note Sans" w:cs="Segoe UI"/>
          <w:sz w:val="20"/>
        </w:rPr>
      </w:pPr>
    </w:p>
    <w:p w14:paraId="39D4A883" w14:textId="3CDB2F13"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Escrito </w:t>
      </w:r>
      <w:r w:rsidRPr="006B7E37">
        <w:rPr>
          <w:rFonts w:ascii="Note Sans" w:hAnsi="Note Sans" w:cs="Segoe UI"/>
          <w:b/>
          <w:bCs/>
          <w:sz w:val="20"/>
        </w:rPr>
        <w:t>Bajo Protesta de Decir Verdad</w:t>
      </w:r>
      <w:r w:rsidRPr="006B7E37">
        <w:rPr>
          <w:rFonts w:ascii="Note Sans" w:hAnsi="Note Sans" w:cs="Segoe UI"/>
          <w:sz w:val="20"/>
        </w:rPr>
        <w:t xml:space="preserve">, que no se ubica en alguno de los supuestos establecidos en los artículos </w:t>
      </w:r>
      <w:r w:rsidR="00A27FFB" w:rsidRPr="006B7E37">
        <w:rPr>
          <w:rFonts w:ascii="Note Sans" w:hAnsi="Note Sans" w:cs="Segoe UI"/>
          <w:b/>
          <w:sz w:val="20"/>
        </w:rPr>
        <w:t>71</w:t>
      </w:r>
      <w:r w:rsidRPr="006B7E37">
        <w:rPr>
          <w:rFonts w:ascii="Note Sans" w:hAnsi="Note Sans" w:cs="Segoe UI"/>
          <w:sz w:val="20"/>
        </w:rPr>
        <w:t xml:space="preserve"> y </w:t>
      </w:r>
      <w:r w:rsidR="008871CA" w:rsidRPr="006B7E37">
        <w:rPr>
          <w:rFonts w:ascii="Note Sans" w:hAnsi="Note Sans" w:cs="Segoe UI"/>
          <w:b/>
          <w:sz w:val="20"/>
        </w:rPr>
        <w:t>90</w:t>
      </w:r>
      <w:r w:rsidRPr="006B7E37">
        <w:rPr>
          <w:rFonts w:ascii="Note Sans" w:hAnsi="Note Sans" w:cs="Segoe UI"/>
          <w:sz w:val="20"/>
        </w:rPr>
        <w:t xml:space="preserve"> de la LAASSP, de acuerdo con el </w:t>
      </w:r>
      <w:r w:rsidRPr="006B7E37">
        <w:rPr>
          <w:rFonts w:ascii="Note Sans" w:hAnsi="Note Sans" w:cs="Segoe UI"/>
          <w:b/>
          <w:color w:val="31849B"/>
          <w:sz w:val="20"/>
        </w:rPr>
        <w:t xml:space="preserve">ANEXO NUMERO 3 (TRES) “ESCRITO DE NO ENCONTRARSE EN LOS SUPUESTOS DE LOS ARTÍCULOS </w:t>
      </w:r>
      <w:r w:rsidR="00A27FFB" w:rsidRPr="006B7E37">
        <w:rPr>
          <w:rFonts w:ascii="Note Sans" w:hAnsi="Note Sans" w:cs="Segoe UI"/>
          <w:b/>
          <w:color w:val="31849B"/>
          <w:sz w:val="20"/>
        </w:rPr>
        <w:t>71</w:t>
      </w:r>
      <w:r w:rsidRPr="006B7E37">
        <w:rPr>
          <w:rFonts w:ascii="Note Sans" w:hAnsi="Note Sans" w:cs="Segoe UI"/>
          <w:b/>
          <w:color w:val="31849B"/>
          <w:sz w:val="20"/>
        </w:rPr>
        <w:t xml:space="preserve"> Y </w:t>
      </w:r>
      <w:r w:rsidR="008871CA" w:rsidRPr="006B7E37">
        <w:rPr>
          <w:rFonts w:ascii="Note Sans" w:hAnsi="Note Sans" w:cs="Segoe UI"/>
          <w:b/>
          <w:color w:val="31849B"/>
          <w:sz w:val="20"/>
        </w:rPr>
        <w:t>90</w:t>
      </w:r>
      <w:r w:rsidRPr="006B7E37">
        <w:rPr>
          <w:rFonts w:ascii="Note Sans" w:hAnsi="Note Sans" w:cs="Segoe UI"/>
          <w:b/>
          <w:color w:val="31849B"/>
          <w:sz w:val="20"/>
        </w:rPr>
        <w:t xml:space="preserve"> DE LA LAASSP”</w:t>
      </w:r>
      <w:r w:rsidRPr="006B7E37">
        <w:rPr>
          <w:rFonts w:ascii="Note Sans" w:hAnsi="Note Sans" w:cs="Segoe UI"/>
          <w:b/>
          <w:sz w:val="20"/>
        </w:rPr>
        <w:t xml:space="preserve"> </w:t>
      </w:r>
      <w:r w:rsidRPr="006B7E37">
        <w:rPr>
          <w:rFonts w:ascii="Note Sans" w:hAnsi="Note Sans" w:cs="Segoe UI"/>
          <w:sz w:val="20"/>
        </w:rPr>
        <w:t xml:space="preserve">de la </w:t>
      </w:r>
      <w:r w:rsidR="00C01922">
        <w:rPr>
          <w:rFonts w:ascii="Note Sans" w:hAnsi="Note Sans" w:cs="Segoe UI"/>
          <w:sz w:val="20"/>
        </w:rPr>
        <w:t>presente solicitud</w:t>
      </w:r>
      <w:r w:rsidRPr="006B7E37">
        <w:rPr>
          <w:rFonts w:ascii="Note Sans" w:hAnsi="Note Sans" w:cs="Segoe UI"/>
          <w:sz w:val="20"/>
        </w:rPr>
        <w:t>.</w:t>
      </w:r>
    </w:p>
    <w:p w14:paraId="2E5189F3" w14:textId="77777777" w:rsidR="00B52A69" w:rsidRPr="006B7E37" w:rsidRDefault="00B52A69" w:rsidP="00B52A69">
      <w:pPr>
        <w:spacing w:line="276" w:lineRule="auto"/>
        <w:rPr>
          <w:rFonts w:ascii="Note Sans" w:hAnsi="Note Sans" w:cs="Segoe UI"/>
          <w:i/>
          <w:sz w:val="18"/>
        </w:rPr>
      </w:pPr>
    </w:p>
    <w:p w14:paraId="0925F963" w14:textId="77777777" w:rsidR="00B52A69" w:rsidRPr="006B7E37" w:rsidRDefault="00B52A69" w:rsidP="00B52A69">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sz w:val="18"/>
          <w:u w:val="single"/>
        </w:rPr>
        <w:t xml:space="preserve">LA NO PRESENTACIÓN DE ESTE DOCUMENTO </w:t>
      </w:r>
      <w:r w:rsidRPr="006B7E37">
        <w:rPr>
          <w:rFonts w:ascii="Note Sans" w:hAnsi="Note Sans" w:cs="Segoe UI"/>
          <w:b/>
          <w:i/>
          <w:sz w:val="18"/>
          <w:u w:val="single"/>
        </w:rPr>
        <w:t xml:space="preserve">AFECTA LA SOLVENCIA DE LA </w:t>
      </w:r>
      <w:r w:rsidRPr="006B7E37">
        <w:rPr>
          <w:rFonts w:ascii="Note Sans" w:hAnsi="Note Sans" w:cs="Segoe UI"/>
          <w:b/>
          <w:i/>
          <w:sz w:val="18"/>
          <w:u w:val="single"/>
          <w:lang w:val="es-ES_tradnl"/>
        </w:rPr>
        <w:t>PROPOSICIÓN Y MOTIVARÁ SU DESECHAMIENTO.</w:t>
      </w:r>
    </w:p>
    <w:p w14:paraId="2D7B3D85" w14:textId="77777777" w:rsidR="000A499C" w:rsidRPr="006B7E37" w:rsidRDefault="000A499C" w:rsidP="00B52A69">
      <w:pPr>
        <w:pStyle w:val="Prrafodelista"/>
        <w:spacing w:line="276" w:lineRule="auto"/>
        <w:ind w:left="0" w:right="49"/>
        <w:jc w:val="both"/>
        <w:rPr>
          <w:rFonts w:ascii="Note Sans" w:hAnsi="Note Sans" w:cs="Segoe UI"/>
          <w:b/>
          <w:i/>
          <w:sz w:val="18"/>
          <w:u w:val="single"/>
          <w:lang w:val="es-ES_tradnl"/>
        </w:rPr>
      </w:pPr>
    </w:p>
    <w:p w14:paraId="6BF3F5E0" w14:textId="50FA4C8A" w:rsidR="000A499C" w:rsidRPr="006B7E37" w:rsidRDefault="000A499C" w:rsidP="000A499C">
      <w:pPr>
        <w:jc w:val="both"/>
        <w:rPr>
          <w:rFonts w:ascii="Note Sans" w:hAnsi="Note Sans" w:cs="Noto Sans"/>
          <w:sz w:val="20"/>
        </w:rPr>
      </w:pPr>
      <w:r w:rsidRPr="006B7E37">
        <w:rPr>
          <w:rFonts w:ascii="Note Sans" w:hAnsi="Note Sans" w:cs="Noto Sans"/>
          <w:sz w:val="20"/>
        </w:rPr>
        <w:t xml:space="preserve">En su caso, para efectos de lo dispuesto por el último párrafo del artículo </w:t>
      </w:r>
      <w:r w:rsidRPr="006B7E37">
        <w:rPr>
          <w:rFonts w:ascii="Note Sans" w:hAnsi="Note Sans" w:cs="Noto Sans"/>
          <w:b/>
          <w:sz w:val="20"/>
        </w:rPr>
        <w:t>71</w:t>
      </w:r>
      <w:r w:rsidRPr="006B7E37">
        <w:rPr>
          <w:rFonts w:ascii="Note Sans" w:hAnsi="Note Sans" w:cs="Noto Sans"/>
          <w:sz w:val="20"/>
        </w:rPr>
        <w:t xml:space="preserve"> de la LAASSP, el </w:t>
      </w:r>
      <w:r w:rsidR="00076B8A">
        <w:rPr>
          <w:rFonts w:ascii="Note Sans" w:hAnsi="Note Sans" w:cs="Noto Sans"/>
          <w:sz w:val="20"/>
        </w:rPr>
        <w:t>cotizante</w:t>
      </w:r>
      <w:r w:rsidRPr="006B7E37">
        <w:rPr>
          <w:rFonts w:ascii="Note Sans" w:hAnsi="Note Sans" w:cs="Noto Sans"/>
          <w:sz w:val="20"/>
        </w:rPr>
        <w:t xml:space="preserve"> acreditará que ha pagado la multa que se le impuso, presentando a la SABG el documento comprobatorio del pago correspondiente, a fin de que se publique en la Plataforma que la inhabilitación ha dejado de surtir efectos, por lo que en ese supuesto los </w:t>
      </w:r>
      <w:r w:rsidR="00076B8A">
        <w:rPr>
          <w:rFonts w:ascii="Note Sans" w:hAnsi="Note Sans" w:cs="Noto Sans"/>
          <w:sz w:val="20"/>
        </w:rPr>
        <w:t>cotizante</w:t>
      </w:r>
      <w:r w:rsidRPr="006B7E37">
        <w:rPr>
          <w:rFonts w:ascii="Note Sans" w:hAnsi="Note Sans" w:cs="Noto Sans"/>
          <w:sz w:val="20"/>
        </w:rPr>
        <w:t xml:space="preserve"> deberán agregar a sus proposiciones copia simple del documento comprobatorio de pago referido, el cual será tomado en consideración durante la evaluación de las proposiciones, lo anterior de conformidad con lo señalado en el artículo </w:t>
      </w:r>
      <w:r w:rsidRPr="006B7E37">
        <w:rPr>
          <w:rFonts w:ascii="Note Sans" w:hAnsi="Note Sans" w:cs="Noto Sans"/>
          <w:b/>
          <w:sz w:val="20"/>
        </w:rPr>
        <w:t xml:space="preserve">113 </w:t>
      </w:r>
      <w:r w:rsidRPr="006B7E37">
        <w:rPr>
          <w:rFonts w:ascii="Note Sans" w:hAnsi="Note Sans" w:cs="Noto Sans"/>
          <w:sz w:val="20"/>
        </w:rPr>
        <w:t xml:space="preserve">del RLAASSP. </w:t>
      </w:r>
    </w:p>
    <w:p w14:paraId="10DCF0BB" w14:textId="77777777" w:rsidR="00B52A69" w:rsidRPr="006B7E37" w:rsidRDefault="00B52A69" w:rsidP="00B52A69">
      <w:pPr>
        <w:spacing w:line="276" w:lineRule="auto"/>
        <w:ind w:left="360"/>
        <w:rPr>
          <w:rFonts w:ascii="Note Sans" w:hAnsi="Note Sans" w:cs="Segoe UI"/>
          <w:b/>
          <w:sz w:val="18"/>
          <w:szCs w:val="18"/>
        </w:rPr>
      </w:pPr>
    </w:p>
    <w:p w14:paraId="070BFE65"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68" w:name="_Toc180668688"/>
      <w:r w:rsidRPr="006B7E37">
        <w:rPr>
          <w:rFonts w:ascii="Note Sans" w:hAnsi="Note Sans" w:cs="Segoe UI"/>
          <w:i w:val="0"/>
          <w:color w:val="4F6228"/>
          <w:sz w:val="20"/>
          <w:lang w:val="es-ES_tradnl"/>
        </w:rPr>
        <w:t>DECLARACIÓN DE INTEGRIDAD.</w:t>
      </w:r>
      <w:bookmarkEnd w:id="68"/>
    </w:p>
    <w:p w14:paraId="722B0E9A" w14:textId="77777777" w:rsidR="00B52A69" w:rsidRPr="006B7E37" w:rsidRDefault="00B52A69" w:rsidP="00B52A69">
      <w:pPr>
        <w:spacing w:line="276" w:lineRule="auto"/>
        <w:rPr>
          <w:rFonts w:ascii="Note Sans" w:hAnsi="Note Sans" w:cs="Segoe UI"/>
          <w:sz w:val="20"/>
        </w:rPr>
      </w:pPr>
    </w:p>
    <w:p w14:paraId="78DC26B3" w14:textId="43310090" w:rsidR="000E6FF6"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Declaración de integridad, en la que el </w:t>
      </w:r>
      <w:r w:rsidR="00076B8A">
        <w:rPr>
          <w:rFonts w:ascii="Note Sans" w:hAnsi="Note Sans" w:cs="Segoe UI"/>
          <w:sz w:val="20"/>
        </w:rPr>
        <w:t>cotizante</w:t>
      </w:r>
      <w:r w:rsidRPr="006B7E37">
        <w:rPr>
          <w:rFonts w:ascii="Note Sans" w:hAnsi="Note Sans" w:cs="Segoe UI"/>
          <w:sz w:val="20"/>
        </w:rPr>
        <w:t xml:space="preserve"> manifieste, </w:t>
      </w:r>
      <w:r w:rsidRPr="006B7E37">
        <w:rPr>
          <w:rFonts w:ascii="Note Sans" w:hAnsi="Note Sans" w:cs="Segoe UI"/>
          <w:b/>
          <w:bCs/>
          <w:sz w:val="20"/>
        </w:rPr>
        <w:t>Bajo Protesta de Decir Verdad</w:t>
      </w:r>
      <w:r w:rsidRPr="006B7E37">
        <w:rPr>
          <w:rFonts w:ascii="Note Sans" w:hAnsi="Note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6B7E37" w:rsidRDefault="000E6FF6" w:rsidP="00B52A69">
      <w:pPr>
        <w:spacing w:line="276" w:lineRule="auto"/>
        <w:ind w:right="49"/>
        <w:jc w:val="both"/>
        <w:rPr>
          <w:rFonts w:ascii="Note Sans" w:hAnsi="Note Sans" w:cs="Segoe UI"/>
          <w:sz w:val="20"/>
        </w:rPr>
      </w:pPr>
    </w:p>
    <w:p w14:paraId="25858BB0" w14:textId="35CB15C9" w:rsidR="00B52A69" w:rsidRPr="006B7E37" w:rsidRDefault="00B52A69" w:rsidP="00B52A69">
      <w:pPr>
        <w:spacing w:line="276" w:lineRule="auto"/>
        <w:ind w:right="49"/>
        <w:jc w:val="both"/>
        <w:rPr>
          <w:rFonts w:ascii="Note Sans" w:hAnsi="Note Sans" w:cs="Segoe UI"/>
          <w:bCs/>
          <w:sz w:val="20"/>
        </w:rPr>
      </w:pPr>
      <w:r w:rsidRPr="006B7E37">
        <w:rPr>
          <w:rFonts w:ascii="Note Sans" w:hAnsi="Note Sans" w:cs="Segoe UI"/>
          <w:sz w:val="20"/>
        </w:rPr>
        <w:t>Que la empresa así como el(los) producto(s) y servicios que oferta no se encuentran sancionados por la SSA y COFEPRIS</w:t>
      </w:r>
      <w:r w:rsidRPr="006B7E37">
        <w:rPr>
          <w:rFonts w:ascii="Note Sans" w:hAnsi="Note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6B7E37">
        <w:rPr>
          <w:rFonts w:ascii="Note Sans" w:hAnsi="Note Sans" w:cs="Segoe UI"/>
          <w:b/>
          <w:color w:val="31849B"/>
          <w:sz w:val="20"/>
        </w:rPr>
        <w:t>ANEXO NUMERO 4 (CUATRO) “DECLARACIÓN DE INTEGRIDAD”</w:t>
      </w:r>
      <w:r w:rsidRPr="006B7E37">
        <w:rPr>
          <w:rFonts w:ascii="Note Sans" w:hAnsi="Note Sans" w:cs="Segoe UI"/>
          <w:b/>
          <w:bCs/>
          <w:sz w:val="20"/>
        </w:rPr>
        <w:t xml:space="preserve"> </w:t>
      </w:r>
      <w:r w:rsidRPr="006B7E37">
        <w:rPr>
          <w:rFonts w:ascii="Note Sans" w:hAnsi="Note Sans" w:cs="Segoe UI"/>
          <w:bCs/>
          <w:sz w:val="20"/>
        </w:rPr>
        <w:t xml:space="preserve">de la </w:t>
      </w:r>
      <w:r w:rsidR="00C01922">
        <w:rPr>
          <w:rFonts w:ascii="Note Sans" w:hAnsi="Note Sans" w:cs="Segoe UI"/>
          <w:bCs/>
          <w:sz w:val="20"/>
        </w:rPr>
        <w:t>presente solicitud</w:t>
      </w:r>
      <w:r w:rsidRPr="006B7E37">
        <w:rPr>
          <w:rFonts w:ascii="Note Sans" w:hAnsi="Note Sans" w:cs="Segoe UI"/>
          <w:bCs/>
          <w:sz w:val="20"/>
        </w:rPr>
        <w:t>.</w:t>
      </w:r>
    </w:p>
    <w:p w14:paraId="0F4C9EC8" w14:textId="77777777" w:rsidR="00B52A69" w:rsidRPr="006B7E37" w:rsidRDefault="00B52A69" w:rsidP="00B52A69">
      <w:pPr>
        <w:spacing w:line="276" w:lineRule="auto"/>
        <w:ind w:right="49"/>
        <w:jc w:val="both"/>
        <w:rPr>
          <w:rFonts w:ascii="Note Sans" w:hAnsi="Note Sans" w:cs="Segoe UI"/>
          <w:bCs/>
          <w:sz w:val="20"/>
        </w:rPr>
      </w:pPr>
    </w:p>
    <w:p w14:paraId="097408D8" w14:textId="77777777" w:rsidR="00B52A69" w:rsidRPr="006B7E37" w:rsidRDefault="00B52A69" w:rsidP="00B52A69">
      <w:pPr>
        <w:pStyle w:val="Prrafodelista"/>
        <w:spacing w:line="276" w:lineRule="auto"/>
        <w:ind w:left="0" w:right="49"/>
        <w:jc w:val="both"/>
        <w:rPr>
          <w:rFonts w:ascii="Note Sans" w:hAnsi="Note Sans" w:cs="Segoe UI"/>
          <w:b/>
          <w:bCs/>
          <w:i/>
          <w:sz w:val="18"/>
          <w:u w:val="single"/>
        </w:rPr>
      </w:pPr>
      <w:r w:rsidRPr="006B7E37">
        <w:rPr>
          <w:rFonts w:ascii="Note Sans" w:hAnsi="Note Sans" w:cs="Segoe UI"/>
          <w:b/>
          <w:bCs/>
          <w:i/>
          <w:sz w:val="18"/>
          <w:u w:val="single"/>
        </w:rPr>
        <w:t>LA NO PRESENTACIÓN DE ESTE DOCUMENTO AFECTA LA SOLVENCIA DE LA PROPOSICIÓN Y MOTIVARÁ SU DESECHAMIENTO.</w:t>
      </w:r>
    </w:p>
    <w:p w14:paraId="4384040F" w14:textId="77777777" w:rsidR="00B52A69" w:rsidRPr="006B7E37" w:rsidRDefault="00B52A69" w:rsidP="00B52A69">
      <w:pPr>
        <w:spacing w:line="276" w:lineRule="auto"/>
        <w:ind w:left="360"/>
        <w:rPr>
          <w:rFonts w:ascii="Note Sans" w:hAnsi="Note Sans" w:cs="Segoe UI"/>
          <w:b/>
          <w:sz w:val="18"/>
          <w:szCs w:val="18"/>
        </w:rPr>
      </w:pPr>
    </w:p>
    <w:p w14:paraId="3A9C9921"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69" w:name="_Toc180668689"/>
      <w:r w:rsidRPr="006B7E37">
        <w:rPr>
          <w:rFonts w:ascii="Note Sans" w:hAnsi="Note Sans" w:cs="Segoe UI"/>
          <w:i w:val="0"/>
          <w:color w:val="4F6228"/>
          <w:sz w:val="20"/>
          <w:lang w:val="es-ES_tradnl"/>
        </w:rPr>
        <w:t>MANIFIESTO DE NACIONALIDAD</w:t>
      </w:r>
      <w:bookmarkEnd w:id="69"/>
      <w:r w:rsidRPr="006B7E37">
        <w:rPr>
          <w:rFonts w:ascii="Note Sans" w:hAnsi="Note Sans" w:cs="Segoe UI"/>
          <w:i w:val="0"/>
          <w:color w:val="4F6228"/>
          <w:sz w:val="20"/>
          <w:lang w:val="es-ES_tradnl"/>
        </w:rPr>
        <w:t xml:space="preserve"> </w:t>
      </w:r>
    </w:p>
    <w:p w14:paraId="24AB4D20" w14:textId="77777777" w:rsidR="00B52A69" w:rsidRPr="006B7E37" w:rsidRDefault="00B52A69" w:rsidP="00B52A69">
      <w:pPr>
        <w:spacing w:line="276" w:lineRule="auto"/>
        <w:rPr>
          <w:rFonts w:ascii="Note Sans" w:hAnsi="Note Sans" w:cs="Segoe UI"/>
          <w:sz w:val="20"/>
        </w:rPr>
      </w:pPr>
    </w:p>
    <w:p w14:paraId="5ABA78B3" w14:textId="3CB8D662" w:rsidR="00B52A69" w:rsidRPr="006B7E37" w:rsidRDefault="00FF5D50" w:rsidP="00B52A69">
      <w:pPr>
        <w:spacing w:line="276" w:lineRule="auto"/>
        <w:jc w:val="both"/>
        <w:rPr>
          <w:rFonts w:ascii="Note Sans" w:hAnsi="Note Sans" w:cs="Segoe UI"/>
          <w:b/>
          <w:color w:val="31849B"/>
          <w:sz w:val="20"/>
        </w:rPr>
      </w:pPr>
      <w:r w:rsidRPr="006B7E37">
        <w:rPr>
          <w:rFonts w:ascii="Note Sans" w:hAnsi="Note Sans" w:cs="Segoe UI"/>
          <w:sz w:val="20"/>
        </w:rPr>
        <w:t xml:space="preserve">Para acreditar su nacionalidad los </w:t>
      </w:r>
      <w:r w:rsidR="00076B8A">
        <w:rPr>
          <w:rFonts w:ascii="Note Sans" w:hAnsi="Note Sans" w:cs="Segoe UI"/>
          <w:sz w:val="20"/>
        </w:rPr>
        <w:t>cotizantes</w:t>
      </w:r>
      <w:r w:rsidRPr="006B7E37">
        <w:rPr>
          <w:rFonts w:ascii="Note Sans" w:hAnsi="Note Sans" w:cs="Segoe UI"/>
          <w:sz w:val="20"/>
        </w:rPr>
        <w:t xml:space="preserve"> deberán presentar la documentación que así lo acredite, de manera enunciativa más no limitativa, los </w:t>
      </w:r>
      <w:r w:rsidR="00076B8A">
        <w:rPr>
          <w:rFonts w:ascii="Note Sans" w:hAnsi="Note Sans" w:cs="Segoe UI"/>
          <w:sz w:val="20"/>
        </w:rPr>
        <w:t>cotizantes</w:t>
      </w:r>
      <w:r w:rsidRPr="006B7E37">
        <w:rPr>
          <w:rFonts w:ascii="Note Sans" w:hAnsi="Note Sans" w:cs="Segoe UI"/>
          <w:sz w:val="20"/>
        </w:rPr>
        <w:t xml:space="preserve">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6B7E37">
        <w:rPr>
          <w:rFonts w:ascii="Note Sans" w:hAnsi="Note Sans" w:cs="Segoe UI"/>
          <w:b/>
          <w:color w:val="31849B"/>
          <w:sz w:val="20"/>
        </w:rPr>
        <w:t>ANEXO NUMERO NÚMERO 25 (VEINTICINCO) ESCRITO DE NACIONALIDAD MEXICANA</w:t>
      </w:r>
      <w:r w:rsidR="00B52A69" w:rsidRPr="006B7E37">
        <w:rPr>
          <w:rFonts w:ascii="Note Sans" w:hAnsi="Note Sans" w:cs="Segoe UI"/>
          <w:b/>
          <w:color w:val="31849B"/>
          <w:sz w:val="20"/>
        </w:rPr>
        <w:t>.</w:t>
      </w:r>
    </w:p>
    <w:p w14:paraId="3EB54E15" w14:textId="77777777" w:rsidR="00B52A69" w:rsidRPr="006B7E37" w:rsidRDefault="00B52A69" w:rsidP="00B52A69">
      <w:pPr>
        <w:spacing w:line="276" w:lineRule="auto"/>
        <w:jc w:val="both"/>
        <w:rPr>
          <w:rFonts w:ascii="Note Sans" w:hAnsi="Note Sans" w:cs="Segoe UI"/>
          <w:b/>
          <w:sz w:val="20"/>
        </w:rPr>
      </w:pPr>
    </w:p>
    <w:p w14:paraId="4C815A6A" w14:textId="77777777" w:rsidR="00B52A69" w:rsidRPr="006B7E37" w:rsidRDefault="00B52A69" w:rsidP="00B52A69">
      <w:pPr>
        <w:pStyle w:val="Prrafodelista"/>
        <w:spacing w:line="276" w:lineRule="auto"/>
        <w:ind w:left="0" w:right="49"/>
        <w:jc w:val="both"/>
        <w:rPr>
          <w:rFonts w:ascii="Note Sans" w:hAnsi="Note Sans" w:cs="Segoe UI"/>
          <w:b/>
          <w:bCs/>
          <w:i/>
          <w:sz w:val="18"/>
          <w:u w:val="single"/>
        </w:rPr>
      </w:pPr>
      <w:r w:rsidRPr="006B7E37">
        <w:rPr>
          <w:rFonts w:ascii="Note Sans" w:hAnsi="Note Sans" w:cs="Segoe UI"/>
          <w:b/>
          <w:bCs/>
          <w:i/>
          <w:sz w:val="18"/>
          <w:u w:val="single"/>
        </w:rPr>
        <w:t>LA NO PRESENTACIÓN DE ESTE DOCUMENTO AFECTA LA SOLVENCIA DE LA PROPOSICIÓN Y MOTIVARÁ SU DESECHAMIENTO.</w:t>
      </w:r>
    </w:p>
    <w:p w14:paraId="286C789A" w14:textId="77777777" w:rsidR="00787B2A" w:rsidRPr="006B7E37" w:rsidRDefault="00787B2A" w:rsidP="00B52A69">
      <w:pPr>
        <w:pStyle w:val="Prrafodelista"/>
        <w:spacing w:line="276" w:lineRule="auto"/>
        <w:ind w:left="0" w:right="49"/>
        <w:jc w:val="both"/>
        <w:rPr>
          <w:rFonts w:ascii="Note Sans" w:hAnsi="Note Sans" w:cs="Segoe UI"/>
          <w:b/>
          <w:i/>
          <w:sz w:val="20"/>
          <w:u w:val="single"/>
          <w:lang w:val="es-ES_tradnl"/>
        </w:rPr>
      </w:pPr>
    </w:p>
    <w:p w14:paraId="6E298CE0"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0" w:name="_Toc180668690"/>
      <w:r w:rsidRPr="006B7E37">
        <w:rPr>
          <w:rFonts w:ascii="Note Sans" w:hAnsi="Note Sans" w:cs="Segoe UI"/>
          <w:i w:val="0"/>
          <w:color w:val="4F6228"/>
          <w:sz w:val="20"/>
          <w:lang w:val="es-ES_tradnl"/>
        </w:rPr>
        <w:t>ESTRATIFICACIÓN DE LAS MICRO, PEQUEÑAS Y MEDIANAS EMPRESAS (MIPYMES).</w:t>
      </w:r>
      <w:bookmarkEnd w:id="70"/>
    </w:p>
    <w:p w14:paraId="6415DFEF" w14:textId="77777777" w:rsidR="00787B2A" w:rsidRPr="006B7E37" w:rsidRDefault="00787B2A" w:rsidP="00787B2A">
      <w:pPr>
        <w:rPr>
          <w:rFonts w:ascii="Note Sans" w:hAnsi="Note Sans"/>
          <w:lang w:val="es-ES_tradnl"/>
        </w:rPr>
      </w:pPr>
    </w:p>
    <w:p w14:paraId="1395097C" w14:textId="4BB147A1" w:rsidR="00787B2A" w:rsidRPr="006B7E37" w:rsidRDefault="00787B2A" w:rsidP="00787B2A">
      <w:pPr>
        <w:spacing w:line="276" w:lineRule="auto"/>
        <w:ind w:right="49"/>
        <w:jc w:val="both"/>
        <w:rPr>
          <w:rFonts w:ascii="Note Sans" w:hAnsi="Note Sans" w:cs="Segoe UI"/>
          <w:sz w:val="20"/>
        </w:rPr>
      </w:pPr>
      <w:r w:rsidRPr="006B7E37">
        <w:rPr>
          <w:rFonts w:ascii="Note Sans" w:hAnsi="Note Sans" w:cs="Segoe UI"/>
          <w:sz w:val="20"/>
        </w:rPr>
        <w:t xml:space="preserve">Escrito </w:t>
      </w:r>
      <w:r w:rsidRPr="006B7E37">
        <w:rPr>
          <w:rFonts w:ascii="Note Sans" w:hAnsi="Note Sans" w:cs="Segoe UI"/>
          <w:b/>
          <w:sz w:val="20"/>
        </w:rPr>
        <w:t>Bajo Protesta de Decir Verdad</w:t>
      </w:r>
      <w:r w:rsidRPr="006B7E37">
        <w:rPr>
          <w:rFonts w:ascii="Note Sans" w:hAnsi="Note Sans" w:cs="Segoe UI"/>
          <w:sz w:val="20"/>
        </w:rPr>
        <w:t xml:space="preserve">, que el </w:t>
      </w:r>
      <w:r w:rsidR="00076B8A">
        <w:rPr>
          <w:rFonts w:ascii="Note Sans" w:hAnsi="Note Sans" w:cs="Segoe UI"/>
          <w:sz w:val="20"/>
        </w:rPr>
        <w:t>cotizante</w:t>
      </w:r>
      <w:r w:rsidRPr="006B7E37">
        <w:rPr>
          <w:rFonts w:ascii="Note Sans" w:hAnsi="Note Sans" w:cs="Segoe UI"/>
          <w:sz w:val="20"/>
        </w:rPr>
        <w:t xml:space="preserve"> cuenta con el carácter de micro, pequeña o mediana empresa, de acuerdo con el </w:t>
      </w:r>
      <w:r w:rsidRPr="006B7E37">
        <w:rPr>
          <w:rFonts w:ascii="Note Sans" w:hAnsi="Note Sans" w:cs="Segoe UI"/>
          <w:b/>
          <w:color w:val="31849B"/>
          <w:sz w:val="20"/>
        </w:rPr>
        <w:t>ANEXO NUMERO 5 (CINCO)</w:t>
      </w:r>
      <w:r w:rsidRPr="006B7E37">
        <w:rPr>
          <w:rFonts w:ascii="Note Sans" w:hAnsi="Note Sans" w:cs="Segoe UI"/>
          <w:color w:val="31849B"/>
          <w:sz w:val="20"/>
        </w:rPr>
        <w:t xml:space="preserve"> </w:t>
      </w:r>
      <w:r w:rsidRPr="006B7E37">
        <w:rPr>
          <w:rFonts w:ascii="Note Sans" w:hAnsi="Note Sans" w:cs="Segoe UI"/>
          <w:b/>
          <w:color w:val="31849B"/>
          <w:sz w:val="20"/>
        </w:rPr>
        <w:t>“ESTRATIFICACIÓN DE LAS MICRO, PEQUEÑAS Y MEDIANAS EMPRESAS (MIPYMES)”</w:t>
      </w:r>
      <w:r w:rsidRPr="006B7E37">
        <w:rPr>
          <w:rFonts w:ascii="Note Sans" w:hAnsi="Note Sans" w:cs="Segoe UI"/>
          <w:sz w:val="20"/>
        </w:rPr>
        <w:t xml:space="preserve"> de la </w:t>
      </w:r>
      <w:r w:rsidR="00C01922">
        <w:rPr>
          <w:rFonts w:ascii="Note Sans" w:hAnsi="Note Sans" w:cs="Segoe UI"/>
          <w:sz w:val="20"/>
          <w:szCs w:val="18"/>
        </w:rPr>
        <w:t>presente solicitud</w:t>
      </w:r>
      <w:r w:rsidRPr="006B7E37">
        <w:rPr>
          <w:rFonts w:ascii="Note Sans" w:hAnsi="Note Sans" w:cs="Segoe UI"/>
          <w:sz w:val="20"/>
        </w:rPr>
        <w:t xml:space="preserve">. </w:t>
      </w:r>
    </w:p>
    <w:p w14:paraId="4A8230D1" w14:textId="77777777" w:rsidR="000A499C" w:rsidRPr="006B7E37" w:rsidRDefault="000A499C" w:rsidP="00787B2A">
      <w:pPr>
        <w:spacing w:line="276" w:lineRule="auto"/>
        <w:ind w:right="49"/>
        <w:jc w:val="both"/>
        <w:rPr>
          <w:rFonts w:ascii="Note Sans" w:hAnsi="Note Sans" w:cs="Segoe UI"/>
          <w:sz w:val="20"/>
        </w:rPr>
      </w:pPr>
    </w:p>
    <w:p w14:paraId="24EC7C18" w14:textId="77777777" w:rsidR="000A499C" w:rsidRPr="006B7E37" w:rsidRDefault="000A499C" w:rsidP="000A499C">
      <w:pPr>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EN CUALQUIERA DE LOS SUPUESTOS, LA NO PRESENTACIÓN DE ESTE DOCUMENTO AFECTA LA SOLVENCIA DE LA PROPOSICIÓN Y MOTIVARÁ SU DESECHAMIENTO.</w:t>
      </w:r>
    </w:p>
    <w:p w14:paraId="28000C81" w14:textId="77777777" w:rsidR="000A499C" w:rsidRPr="006B7E37" w:rsidRDefault="000A499C" w:rsidP="00787B2A">
      <w:pPr>
        <w:spacing w:line="276" w:lineRule="auto"/>
        <w:ind w:right="49"/>
        <w:jc w:val="both"/>
        <w:rPr>
          <w:rFonts w:ascii="Note Sans" w:hAnsi="Note Sans" w:cs="Segoe UI"/>
          <w:sz w:val="20"/>
        </w:rPr>
      </w:pPr>
    </w:p>
    <w:p w14:paraId="762880E8" w14:textId="217563D6" w:rsidR="000A499C" w:rsidRPr="006B7E37" w:rsidRDefault="000A499C" w:rsidP="000A499C">
      <w:pPr>
        <w:ind w:right="49"/>
        <w:jc w:val="both"/>
        <w:rPr>
          <w:rFonts w:ascii="Note Sans" w:hAnsi="Note Sans" w:cs="Noto Sans"/>
          <w:sz w:val="20"/>
        </w:rPr>
      </w:pPr>
      <w:r w:rsidRPr="006B7E37">
        <w:rPr>
          <w:rFonts w:ascii="Note Sans" w:hAnsi="Note Sans" w:cs="Noto Sans"/>
          <w:sz w:val="20"/>
        </w:rPr>
        <w:t xml:space="preserve">En caso de que el </w:t>
      </w:r>
      <w:r w:rsidR="00076B8A">
        <w:rPr>
          <w:rFonts w:ascii="Note Sans" w:hAnsi="Note Sans" w:cs="Noto Sans"/>
          <w:sz w:val="20"/>
        </w:rPr>
        <w:t>cotizante</w:t>
      </w:r>
      <w:r w:rsidRPr="006B7E37">
        <w:rPr>
          <w:rFonts w:ascii="Note Sans" w:hAnsi="Note Sans" w:cs="Noto Sans"/>
          <w:sz w:val="20"/>
        </w:rPr>
        <w:t xml:space="preserve"> no se ubique dentro de la estratificación de MIPYME, deberá integrar a su proposición un escrito libre en el cual manifieste el tipo de sector o estratificación al cual pertenezca; en caso de no presentarlo, no será considerado como causal de </w:t>
      </w:r>
      <w:proofErr w:type="spellStart"/>
      <w:r w:rsidRPr="006B7E37">
        <w:rPr>
          <w:rFonts w:ascii="Note Sans" w:hAnsi="Note Sans" w:cs="Noto Sans"/>
          <w:sz w:val="20"/>
        </w:rPr>
        <w:t>desechamiento</w:t>
      </w:r>
      <w:proofErr w:type="spellEnd"/>
      <w:r w:rsidRPr="006B7E37">
        <w:rPr>
          <w:rFonts w:ascii="Note Sans" w:hAnsi="Note Sans" w:cs="Noto Sans"/>
          <w:sz w:val="20"/>
        </w:rPr>
        <w:t>.</w:t>
      </w:r>
    </w:p>
    <w:p w14:paraId="0AE63ECB" w14:textId="77777777" w:rsidR="000A499C" w:rsidRPr="006B7E37" w:rsidRDefault="000A499C" w:rsidP="000A499C">
      <w:pPr>
        <w:ind w:right="49"/>
        <w:jc w:val="both"/>
        <w:rPr>
          <w:rFonts w:ascii="Note Sans" w:hAnsi="Note Sans" w:cs="Noto Sans"/>
          <w:sz w:val="20"/>
        </w:rPr>
      </w:pPr>
    </w:p>
    <w:p w14:paraId="6C35976D"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1" w:name="_Toc180668691"/>
      <w:r w:rsidRPr="006B7E37">
        <w:rPr>
          <w:rFonts w:ascii="Note Sans" w:hAnsi="Note Sans" w:cs="Segoe UI"/>
          <w:i w:val="0"/>
          <w:color w:val="4F6228"/>
          <w:sz w:val="20"/>
          <w:lang w:val="es-ES_tradnl"/>
        </w:rPr>
        <w:t>CONVENIO DE PARTICIPACIÓN CONJUNTA.</w:t>
      </w:r>
      <w:bookmarkEnd w:id="71"/>
    </w:p>
    <w:p w14:paraId="5EFF31FF" w14:textId="77777777" w:rsidR="00B52A69" w:rsidRPr="006B7E37" w:rsidRDefault="00B52A69" w:rsidP="00B52A69">
      <w:pPr>
        <w:spacing w:line="276" w:lineRule="auto"/>
        <w:rPr>
          <w:rFonts w:ascii="Note Sans" w:hAnsi="Note Sans" w:cs="Segoe UI"/>
          <w:sz w:val="20"/>
        </w:rPr>
      </w:pPr>
    </w:p>
    <w:p w14:paraId="7F2DF826" w14:textId="376F1AD0" w:rsidR="00B52A69" w:rsidRPr="006B7E37" w:rsidRDefault="00B52A69" w:rsidP="00B52A69">
      <w:pPr>
        <w:spacing w:line="276" w:lineRule="auto"/>
        <w:ind w:right="-93"/>
        <w:jc w:val="both"/>
        <w:rPr>
          <w:rFonts w:ascii="Note Sans" w:hAnsi="Note Sans" w:cs="Segoe UI"/>
          <w:sz w:val="20"/>
        </w:rPr>
      </w:pPr>
      <w:r w:rsidRPr="009F2482">
        <w:rPr>
          <w:rFonts w:ascii="Note Sans" w:hAnsi="Note Sans" w:cs="Segoe UI"/>
          <w:sz w:val="20"/>
        </w:rPr>
        <w:t xml:space="preserve">Conforme a lo dispuesto en el artículo </w:t>
      </w:r>
      <w:r w:rsidR="00E43025" w:rsidRPr="009F2482">
        <w:rPr>
          <w:rFonts w:ascii="Note Sans" w:hAnsi="Note Sans" w:cs="Segoe UI"/>
          <w:b/>
          <w:sz w:val="20"/>
        </w:rPr>
        <w:t>45</w:t>
      </w:r>
      <w:r w:rsidRPr="009F2482">
        <w:rPr>
          <w:rFonts w:ascii="Note Sans" w:hAnsi="Note Sans" w:cs="Segoe UI"/>
          <w:sz w:val="20"/>
        </w:rPr>
        <w:t xml:space="preserve"> de la LAASSP, serán aceptadas proposiciones conjuntas, siempre y cuando éstas cumplan con lo establecido en el </w:t>
      </w:r>
      <w:r w:rsidR="009236E1" w:rsidRPr="009F2482">
        <w:rPr>
          <w:rFonts w:ascii="Note Sans" w:hAnsi="Note Sans" w:cs="Segoe UI"/>
          <w:sz w:val="20"/>
        </w:rPr>
        <w:t xml:space="preserve">artículo </w:t>
      </w:r>
      <w:r w:rsidR="009236E1" w:rsidRPr="009F2482">
        <w:rPr>
          <w:rFonts w:ascii="Note Sans" w:hAnsi="Note Sans" w:cs="Segoe UI"/>
          <w:b/>
          <w:sz w:val="20"/>
        </w:rPr>
        <w:t>88</w:t>
      </w:r>
      <w:r w:rsidR="009236E1" w:rsidRPr="009F2482">
        <w:rPr>
          <w:rFonts w:ascii="Note Sans" w:hAnsi="Note Sans" w:cs="Segoe UI"/>
          <w:sz w:val="20"/>
        </w:rPr>
        <w:t xml:space="preserve"> del RLAASSP</w:t>
      </w:r>
      <w:r w:rsidRPr="009F2482">
        <w:rPr>
          <w:rFonts w:ascii="Note Sans" w:hAnsi="Note Sans" w:cs="Segoe UI"/>
          <w:sz w:val="20"/>
        </w:rPr>
        <w:t>.</w:t>
      </w:r>
    </w:p>
    <w:p w14:paraId="2195B4F4" w14:textId="77777777" w:rsidR="007E430A" w:rsidRPr="006B7E37" w:rsidRDefault="007E430A" w:rsidP="00B52A69">
      <w:pPr>
        <w:spacing w:line="276" w:lineRule="auto"/>
        <w:ind w:right="-93"/>
        <w:jc w:val="both"/>
        <w:rPr>
          <w:rFonts w:ascii="Note Sans" w:hAnsi="Note Sans" w:cs="Segoe UI"/>
          <w:sz w:val="20"/>
        </w:rPr>
      </w:pPr>
    </w:p>
    <w:p w14:paraId="074BC4E5" w14:textId="77777777" w:rsidR="00B52A69" w:rsidRPr="006B7E37" w:rsidRDefault="00B52A69" w:rsidP="00B52A69">
      <w:pPr>
        <w:spacing w:line="276" w:lineRule="auto"/>
        <w:ind w:right="-93"/>
        <w:jc w:val="both"/>
        <w:rPr>
          <w:rFonts w:ascii="Note Sans" w:hAnsi="Note Sans" w:cs="Segoe UI"/>
          <w:sz w:val="20"/>
        </w:rPr>
      </w:pPr>
      <w:r w:rsidRPr="006B7E37">
        <w:rPr>
          <w:rFonts w:ascii="Note Sans" w:hAnsi="Note Sans" w:cs="Segoe UI"/>
          <w:sz w:val="20"/>
        </w:rPr>
        <w:t>Las personas interesadas podrán agruparse para presentar una proposición, para tal efecto deberán cubrir los siguientes requisitos:</w:t>
      </w:r>
    </w:p>
    <w:p w14:paraId="00CD26EA" w14:textId="77777777" w:rsidR="00B52A69" w:rsidRPr="006B7E37" w:rsidRDefault="00B52A69" w:rsidP="00B52A69">
      <w:pPr>
        <w:spacing w:line="276" w:lineRule="auto"/>
        <w:ind w:left="709" w:right="-93" w:hanging="425"/>
        <w:jc w:val="both"/>
        <w:rPr>
          <w:rFonts w:ascii="Note Sans" w:hAnsi="Note Sans" w:cs="Segoe UI"/>
          <w:sz w:val="20"/>
        </w:rPr>
      </w:pPr>
    </w:p>
    <w:p w14:paraId="595A8871" w14:textId="77777777" w:rsidR="00B52A69" w:rsidRPr="006B7E37" w:rsidRDefault="00B52A69" w:rsidP="0081744B">
      <w:pPr>
        <w:pStyle w:val="Prrafodelista"/>
        <w:numPr>
          <w:ilvl w:val="0"/>
          <w:numId w:val="15"/>
        </w:numPr>
        <w:suppressAutoHyphens w:val="0"/>
        <w:spacing w:line="276" w:lineRule="auto"/>
        <w:ind w:right="-93"/>
        <w:jc w:val="both"/>
        <w:rPr>
          <w:rFonts w:ascii="Note Sans" w:hAnsi="Note Sans" w:cs="Segoe UI"/>
          <w:sz w:val="20"/>
        </w:rPr>
      </w:pPr>
      <w:r w:rsidRPr="006B7E37">
        <w:rPr>
          <w:rFonts w:ascii="Note Sans" w:hAnsi="Note Sans" w:cs="Segoe UI"/>
          <w:sz w:val="20"/>
        </w:rPr>
        <w:t xml:space="preserve">La proposición conjunta deberá ser firmada electrónicamente </w:t>
      </w:r>
      <w:r w:rsidR="0081744B" w:rsidRPr="006B7E37">
        <w:rPr>
          <w:rFonts w:ascii="Note Sans" w:hAnsi="Note Sans" w:cs="Segoe UI"/>
          <w:sz w:val="20"/>
        </w:rPr>
        <w:t xml:space="preserve">por el representante común que para ese acto haya sido designado por el grupo de personas cuarto </w:t>
      </w:r>
      <w:r w:rsidRPr="006B7E37">
        <w:rPr>
          <w:rFonts w:ascii="Note Sans" w:hAnsi="Note Sans" w:cs="Segoe UI"/>
          <w:sz w:val="20"/>
        </w:rPr>
        <w:t xml:space="preserve">del artículo </w:t>
      </w:r>
      <w:r w:rsidR="00E43025" w:rsidRPr="006B7E37">
        <w:rPr>
          <w:rFonts w:ascii="Note Sans" w:hAnsi="Note Sans" w:cs="Segoe UI"/>
          <w:b/>
          <w:sz w:val="20"/>
        </w:rPr>
        <w:t>45</w:t>
      </w:r>
      <w:r w:rsidRPr="006B7E37">
        <w:rPr>
          <w:rFonts w:ascii="Note Sans" w:hAnsi="Note Sans" w:cs="Segoe UI"/>
          <w:sz w:val="20"/>
        </w:rPr>
        <w:t xml:space="preserve"> de la LAASSP.</w:t>
      </w:r>
    </w:p>
    <w:p w14:paraId="0131420E" w14:textId="77777777" w:rsidR="00B52A69" w:rsidRPr="006B7E37" w:rsidRDefault="00B52A69" w:rsidP="00B52A69">
      <w:pPr>
        <w:spacing w:line="276" w:lineRule="auto"/>
        <w:ind w:left="709" w:right="-93" w:hanging="425"/>
        <w:jc w:val="both"/>
        <w:rPr>
          <w:rFonts w:ascii="Note Sans" w:hAnsi="Note Sans" w:cs="Segoe UI"/>
          <w:sz w:val="20"/>
        </w:rPr>
      </w:pPr>
    </w:p>
    <w:p w14:paraId="59BFBA59" w14:textId="1989B43E" w:rsidR="00B52A69" w:rsidRPr="006B7E37" w:rsidRDefault="00B52A69" w:rsidP="00B52A69">
      <w:pPr>
        <w:pStyle w:val="Prrafodelista"/>
        <w:numPr>
          <w:ilvl w:val="0"/>
          <w:numId w:val="15"/>
        </w:numPr>
        <w:suppressAutoHyphens w:val="0"/>
        <w:spacing w:line="276" w:lineRule="auto"/>
        <w:ind w:left="426" w:right="-93"/>
        <w:jc w:val="both"/>
        <w:rPr>
          <w:rFonts w:ascii="Note Sans" w:hAnsi="Note Sans" w:cs="Segoe UI"/>
          <w:sz w:val="20"/>
        </w:rPr>
      </w:pPr>
      <w:r w:rsidRPr="006B7E37">
        <w:rPr>
          <w:rFonts w:ascii="Note Sans" w:hAnsi="Note Sans" w:cs="Segoe UI"/>
          <w:sz w:val="20"/>
        </w:rPr>
        <w:t xml:space="preserve">Los escritos señalados a continuación, deberán ser presentados de manera individual por cada integrante, y contener estampada la firma autógrafa del representante legal del </w:t>
      </w:r>
      <w:r w:rsidR="00076B8A">
        <w:rPr>
          <w:rFonts w:ascii="Note Sans" w:hAnsi="Note Sans" w:cs="Segoe UI"/>
          <w:sz w:val="20"/>
        </w:rPr>
        <w:t>cotizante</w:t>
      </w:r>
      <w:r w:rsidRPr="006B7E37">
        <w:rPr>
          <w:rFonts w:ascii="Note Sans" w:hAnsi="Note Sans" w:cs="Segoe UI"/>
          <w:sz w:val="20"/>
        </w:rPr>
        <w:t xml:space="preserve">, acorde a lo señalado en cada uno de los formatos establecidos en la </w:t>
      </w:r>
      <w:r w:rsidR="00143B17">
        <w:rPr>
          <w:rFonts w:ascii="Note Sans" w:hAnsi="Note Sans" w:cs="Segoe UI"/>
          <w:sz w:val="20"/>
        </w:rPr>
        <w:t>presente solicitud</w:t>
      </w:r>
      <w:r w:rsidRPr="006B7E37">
        <w:rPr>
          <w:rFonts w:ascii="Note Sans" w:hAnsi="Note Sans" w:cs="Segoe UI"/>
          <w:sz w:val="20"/>
        </w:rPr>
        <w:t xml:space="preserve">: </w:t>
      </w:r>
    </w:p>
    <w:p w14:paraId="2B5CC911" w14:textId="77777777" w:rsidR="00B52A69" w:rsidRPr="006B7E37" w:rsidRDefault="00B52A69" w:rsidP="00B52A69">
      <w:pPr>
        <w:pStyle w:val="Prrafodelista"/>
        <w:rPr>
          <w:rFonts w:ascii="Note Sans" w:hAnsi="Note Sans" w:cs="Segoe UI"/>
          <w:sz w:val="20"/>
        </w:rPr>
      </w:pPr>
    </w:p>
    <w:p w14:paraId="219A6339"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proofErr w:type="spellStart"/>
      <w:r w:rsidRPr="006B7E37">
        <w:rPr>
          <w:rFonts w:ascii="Note Sans" w:hAnsi="Note Sans" w:cs="Segoe UI"/>
          <w:sz w:val="20"/>
        </w:rPr>
        <w:t>Acreditamiento</w:t>
      </w:r>
      <w:proofErr w:type="spellEnd"/>
      <w:r w:rsidRPr="006B7E37">
        <w:rPr>
          <w:rFonts w:ascii="Note Sans" w:hAnsi="Note Sans" w:cs="Segoe UI"/>
          <w:sz w:val="20"/>
        </w:rPr>
        <w:t xml:space="preserve"> de personalidad jurídica </w:t>
      </w:r>
      <w:r w:rsidRPr="006B7E37">
        <w:rPr>
          <w:rFonts w:ascii="Note Sans" w:hAnsi="Note Sans" w:cs="Segoe UI"/>
          <w:color w:val="31849B"/>
          <w:sz w:val="20"/>
        </w:rPr>
        <w:t>(</w:t>
      </w:r>
      <w:r w:rsidRPr="006B7E37">
        <w:rPr>
          <w:rFonts w:ascii="Note Sans" w:hAnsi="Note Sans" w:cs="Segoe UI"/>
          <w:b/>
          <w:color w:val="31849B"/>
          <w:sz w:val="20"/>
        </w:rPr>
        <w:t>ANEXO NUMERO 1</w:t>
      </w:r>
      <w:r w:rsidRPr="006B7E37">
        <w:rPr>
          <w:rFonts w:ascii="Note Sans" w:hAnsi="Note Sans" w:cs="Segoe UI"/>
          <w:color w:val="31849B"/>
          <w:sz w:val="20"/>
        </w:rPr>
        <w:t>)</w:t>
      </w:r>
    </w:p>
    <w:p w14:paraId="3ADD5793" w14:textId="77777777" w:rsidR="00253487" w:rsidRPr="006B7E37" w:rsidRDefault="00253487" w:rsidP="00253487">
      <w:pPr>
        <w:suppressAutoHyphens w:val="0"/>
        <w:spacing w:line="276" w:lineRule="auto"/>
        <w:ind w:left="720" w:right="49"/>
        <w:jc w:val="both"/>
        <w:rPr>
          <w:rFonts w:ascii="Note Sans" w:hAnsi="Note Sans" w:cs="Segoe UI"/>
          <w:b/>
          <w:sz w:val="20"/>
        </w:rPr>
      </w:pPr>
    </w:p>
    <w:p w14:paraId="58758262"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Escrito de no encontrarse en los supuestos de los artículos </w:t>
      </w:r>
      <w:r w:rsidR="004A605C" w:rsidRPr="006B7E37">
        <w:rPr>
          <w:rFonts w:ascii="Note Sans" w:hAnsi="Note Sans" w:cs="Segoe UI"/>
          <w:b/>
          <w:sz w:val="20"/>
        </w:rPr>
        <w:t>71</w:t>
      </w:r>
      <w:r w:rsidRPr="006B7E37">
        <w:rPr>
          <w:rFonts w:ascii="Note Sans" w:hAnsi="Note Sans" w:cs="Segoe UI"/>
          <w:sz w:val="20"/>
        </w:rPr>
        <w:t xml:space="preserve"> y </w:t>
      </w:r>
      <w:r w:rsidR="008871CA" w:rsidRPr="006B7E37">
        <w:rPr>
          <w:rFonts w:ascii="Note Sans" w:hAnsi="Note Sans" w:cs="Segoe UI"/>
          <w:b/>
          <w:sz w:val="20"/>
        </w:rPr>
        <w:t>90</w:t>
      </w:r>
      <w:r w:rsidRPr="006B7E37">
        <w:rPr>
          <w:rFonts w:ascii="Note Sans" w:hAnsi="Note Sans" w:cs="Segoe UI"/>
          <w:sz w:val="20"/>
        </w:rPr>
        <w:t xml:space="preserve"> de la LAASSP </w:t>
      </w:r>
      <w:r w:rsidRPr="006B7E37">
        <w:rPr>
          <w:rFonts w:ascii="Note Sans" w:hAnsi="Note Sans" w:cs="Segoe UI"/>
          <w:color w:val="31849B"/>
          <w:sz w:val="20"/>
        </w:rPr>
        <w:t>(</w:t>
      </w:r>
      <w:r w:rsidRPr="006B7E37">
        <w:rPr>
          <w:rFonts w:ascii="Note Sans" w:hAnsi="Note Sans" w:cs="Segoe UI"/>
          <w:b/>
          <w:color w:val="31849B"/>
          <w:sz w:val="20"/>
        </w:rPr>
        <w:t>ANEXO NUMERO 3</w:t>
      </w:r>
      <w:r w:rsidRPr="006B7E37">
        <w:rPr>
          <w:rFonts w:ascii="Note Sans" w:hAnsi="Note Sans" w:cs="Segoe UI"/>
          <w:color w:val="31849B"/>
          <w:sz w:val="20"/>
        </w:rPr>
        <w:t>),</w:t>
      </w:r>
    </w:p>
    <w:p w14:paraId="2F17DD98" w14:textId="77777777" w:rsidR="00B52A69" w:rsidRPr="006B7E37" w:rsidRDefault="00B52A69" w:rsidP="00B52A69">
      <w:pPr>
        <w:spacing w:line="276" w:lineRule="auto"/>
        <w:ind w:left="851" w:right="49"/>
        <w:jc w:val="both"/>
        <w:rPr>
          <w:rFonts w:ascii="Note Sans" w:hAnsi="Note Sans" w:cs="Segoe UI"/>
          <w:b/>
          <w:sz w:val="20"/>
        </w:rPr>
      </w:pPr>
    </w:p>
    <w:p w14:paraId="419CCA97"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Declaración de Integridad </w:t>
      </w:r>
      <w:r w:rsidRPr="006B7E37">
        <w:rPr>
          <w:rFonts w:ascii="Note Sans" w:hAnsi="Note Sans" w:cs="Segoe UI"/>
          <w:color w:val="31849B"/>
          <w:sz w:val="20"/>
        </w:rPr>
        <w:t>(</w:t>
      </w:r>
      <w:r w:rsidRPr="006B7E37">
        <w:rPr>
          <w:rFonts w:ascii="Note Sans" w:hAnsi="Note Sans" w:cs="Segoe UI"/>
          <w:b/>
          <w:color w:val="31849B"/>
          <w:sz w:val="20"/>
        </w:rPr>
        <w:t>ANEXO NUMERO 4</w:t>
      </w:r>
      <w:r w:rsidRPr="006B7E37">
        <w:rPr>
          <w:rFonts w:ascii="Note Sans" w:hAnsi="Note Sans" w:cs="Segoe UI"/>
          <w:color w:val="31849B"/>
          <w:sz w:val="20"/>
        </w:rPr>
        <w:t>),</w:t>
      </w:r>
    </w:p>
    <w:p w14:paraId="3714C970" w14:textId="77777777" w:rsidR="00B52A69" w:rsidRPr="006B7E37" w:rsidRDefault="00B52A69" w:rsidP="00B52A69">
      <w:pPr>
        <w:pStyle w:val="Prrafodelista"/>
        <w:spacing w:line="276" w:lineRule="auto"/>
        <w:rPr>
          <w:rFonts w:ascii="Note Sans" w:hAnsi="Note Sans" w:cs="Segoe UI"/>
          <w:b/>
          <w:sz w:val="20"/>
        </w:rPr>
      </w:pPr>
    </w:p>
    <w:p w14:paraId="3380AB93" w14:textId="4761752E"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lastRenderedPageBreak/>
        <w:t xml:space="preserve">En su caso, Estratificación de las micro, pequeñas y medianas empresas </w:t>
      </w:r>
      <w:r w:rsidRPr="006B7E37">
        <w:rPr>
          <w:rFonts w:ascii="Note Sans" w:hAnsi="Note Sans" w:cs="Segoe UI"/>
          <w:color w:val="31849B"/>
          <w:sz w:val="20"/>
        </w:rPr>
        <w:t>(</w:t>
      </w:r>
      <w:r w:rsidRPr="006B7E37">
        <w:rPr>
          <w:rFonts w:ascii="Note Sans" w:hAnsi="Note Sans" w:cs="Segoe UI"/>
          <w:b/>
          <w:color w:val="31849B"/>
          <w:sz w:val="20"/>
        </w:rPr>
        <w:t>ANEXO NUMERO 5</w:t>
      </w:r>
      <w:r w:rsidRPr="006B7E37">
        <w:rPr>
          <w:rFonts w:ascii="Note Sans" w:hAnsi="Note Sans" w:cs="Segoe UI"/>
          <w:color w:val="31849B"/>
          <w:sz w:val="20"/>
        </w:rPr>
        <w:t>),</w:t>
      </w:r>
      <w:r w:rsidRPr="006B7E37">
        <w:rPr>
          <w:rFonts w:ascii="Note Sans" w:hAnsi="Note Sans" w:cs="Segoe UI"/>
          <w:sz w:val="20"/>
        </w:rPr>
        <w:t xml:space="preserve"> o escrito libre en el que manifieste el tipo de sector o estratificación al cual pertenezca en caso de no ser MIPYME</w:t>
      </w:r>
      <w:r w:rsidR="00EE18D1" w:rsidRPr="006B7E37">
        <w:rPr>
          <w:rFonts w:ascii="Note Sans" w:hAnsi="Note Sans" w:cs="Segoe UI"/>
          <w:sz w:val="20"/>
        </w:rPr>
        <w:t xml:space="preserve">. </w:t>
      </w:r>
    </w:p>
    <w:p w14:paraId="6A42F0BB" w14:textId="77777777" w:rsidR="00B52A69" w:rsidRPr="006B7E37" w:rsidRDefault="00B52A69" w:rsidP="00B52A69">
      <w:pPr>
        <w:pStyle w:val="Prrafodelista"/>
        <w:spacing w:line="276" w:lineRule="auto"/>
        <w:ind w:left="426" w:right="49"/>
        <w:jc w:val="both"/>
        <w:rPr>
          <w:rFonts w:ascii="Note Sans" w:hAnsi="Note Sans" w:cs="Segoe UI"/>
          <w:sz w:val="20"/>
        </w:rPr>
      </w:pPr>
    </w:p>
    <w:p w14:paraId="251A16F8" w14:textId="72B9DFF3" w:rsidR="00B52A69" w:rsidRPr="009F2482" w:rsidRDefault="00B52A69" w:rsidP="00B52A69">
      <w:pPr>
        <w:pStyle w:val="Prrafodelista"/>
        <w:numPr>
          <w:ilvl w:val="0"/>
          <w:numId w:val="15"/>
        </w:numPr>
        <w:suppressAutoHyphens w:val="0"/>
        <w:spacing w:line="276" w:lineRule="auto"/>
        <w:ind w:left="426" w:right="49" w:hanging="425"/>
        <w:jc w:val="both"/>
        <w:rPr>
          <w:rFonts w:ascii="Note Sans" w:hAnsi="Note Sans" w:cs="Segoe UI"/>
          <w:sz w:val="20"/>
        </w:rPr>
      </w:pPr>
      <w:r w:rsidRPr="006B7E37">
        <w:rPr>
          <w:rFonts w:ascii="Note Sans" w:hAnsi="Note Sans" w:cs="Segoe UI"/>
          <w:sz w:val="20"/>
        </w:rPr>
        <w:t xml:space="preserve">Los integrantes deberán celebrar en términos de la legislación aplicable un convenio, en el cual se establezcan con precisión los siguientes aspectos, de conformidad con el </w:t>
      </w:r>
      <w:r w:rsidRPr="009F2482">
        <w:rPr>
          <w:rFonts w:ascii="Note Sans" w:hAnsi="Note Sans" w:cs="Segoe UI"/>
          <w:b/>
          <w:color w:val="31849B"/>
          <w:sz w:val="20"/>
        </w:rPr>
        <w:t>ANEXO NÚMERO 6 (SEIS) “MODELO DE CONVENIO DE PARTICIPACIÓN CONJUNTA”</w:t>
      </w:r>
      <w:r w:rsidRPr="009F2482">
        <w:rPr>
          <w:rFonts w:ascii="Note Sans" w:hAnsi="Note Sans" w:cs="Segoe UI"/>
          <w:color w:val="31849B"/>
          <w:sz w:val="20"/>
        </w:rPr>
        <w:t xml:space="preserve"> </w:t>
      </w:r>
      <w:r w:rsidRPr="009F2482">
        <w:rPr>
          <w:rFonts w:ascii="Note Sans" w:hAnsi="Note Sans" w:cs="Segoe UI"/>
          <w:sz w:val="20"/>
        </w:rPr>
        <w:t xml:space="preserve">de la presente </w:t>
      </w:r>
      <w:r w:rsidR="00143B17">
        <w:rPr>
          <w:rFonts w:ascii="Note Sans" w:hAnsi="Note Sans" w:cs="Segoe UI"/>
          <w:sz w:val="20"/>
        </w:rPr>
        <w:t>solicitud</w:t>
      </w:r>
      <w:r w:rsidRPr="009F2482">
        <w:rPr>
          <w:rFonts w:ascii="Note Sans" w:hAnsi="Note Sans" w:cs="Segoe UI"/>
          <w:sz w:val="20"/>
        </w:rPr>
        <w:t xml:space="preserve"> o en cualquier instrumento siempre que cumpla con los requisitos de los artículos </w:t>
      </w:r>
      <w:r w:rsidR="000F526F" w:rsidRPr="009F2482">
        <w:rPr>
          <w:rFonts w:ascii="Note Sans" w:hAnsi="Note Sans" w:cs="Segoe UI"/>
          <w:b/>
          <w:sz w:val="20"/>
        </w:rPr>
        <w:t>45</w:t>
      </w:r>
      <w:r w:rsidRPr="009F2482">
        <w:rPr>
          <w:rFonts w:ascii="Note Sans" w:hAnsi="Note Sans" w:cs="Segoe UI"/>
          <w:sz w:val="20"/>
        </w:rPr>
        <w:t xml:space="preserve"> de la LAASSP y </w:t>
      </w:r>
      <w:r w:rsidR="009236E1" w:rsidRPr="009F2482">
        <w:rPr>
          <w:rFonts w:ascii="Note Sans" w:hAnsi="Note Sans" w:cs="Segoe UI"/>
          <w:b/>
          <w:sz w:val="20"/>
        </w:rPr>
        <w:t>88</w:t>
      </w:r>
      <w:r w:rsidR="009236E1" w:rsidRPr="009F2482">
        <w:rPr>
          <w:rFonts w:ascii="Note Sans" w:hAnsi="Note Sans" w:cs="Segoe UI"/>
          <w:sz w:val="20"/>
        </w:rPr>
        <w:t xml:space="preserve"> del Reglamento</w:t>
      </w:r>
      <w:r w:rsidRPr="009F2482">
        <w:rPr>
          <w:rFonts w:ascii="Note Sans" w:hAnsi="Note Sans" w:cs="Segoe UI"/>
          <w:sz w:val="20"/>
        </w:rPr>
        <w:t>, siendo los siguientes.</w:t>
      </w:r>
    </w:p>
    <w:p w14:paraId="74EFE42F" w14:textId="77777777" w:rsidR="00B52A69" w:rsidRPr="009F2482" w:rsidRDefault="00B52A69" w:rsidP="00B52A69">
      <w:pPr>
        <w:spacing w:line="276" w:lineRule="auto"/>
        <w:ind w:left="851" w:right="49" w:hanging="142"/>
        <w:jc w:val="both"/>
        <w:rPr>
          <w:rFonts w:ascii="Note Sans" w:hAnsi="Note Sans" w:cs="Segoe UI"/>
          <w:sz w:val="20"/>
          <w:lang w:eastAsia="es-ES"/>
        </w:rPr>
      </w:pPr>
    </w:p>
    <w:p w14:paraId="3211D2D7"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9F2482">
        <w:rPr>
          <w:rFonts w:ascii="Note Sans" w:hAnsi="Note Sans" w:cs="Segoe UI"/>
          <w:sz w:val="20"/>
        </w:rPr>
        <w:t>Nombre, domicilio y Registro Federal de Contribuyentes de las personas integrantes, señalando, en su caso, los datos de los instrumentos públicos con los que se acredita la existencia legal de las personas</w:t>
      </w:r>
      <w:r w:rsidRPr="006B7E37">
        <w:rPr>
          <w:rFonts w:ascii="Note Sans" w:hAnsi="Note Sans" w:cs="Segoe UI"/>
          <w:sz w:val="20"/>
        </w:rPr>
        <w:t xml:space="preserve"> morales y, de haberlas, sus reformas y modificaciones así como el nombre de los socios que aparezcan en éstas;</w:t>
      </w:r>
    </w:p>
    <w:p w14:paraId="70D24E01" w14:textId="77777777" w:rsidR="00B52A69" w:rsidRPr="006B7E37" w:rsidRDefault="00B52A69" w:rsidP="00B52A69">
      <w:pPr>
        <w:pStyle w:val="Prrafodelista"/>
        <w:spacing w:line="276" w:lineRule="auto"/>
        <w:ind w:right="49"/>
        <w:jc w:val="both"/>
        <w:rPr>
          <w:rFonts w:ascii="Note Sans" w:hAnsi="Note Sans" w:cs="Segoe UI"/>
          <w:sz w:val="20"/>
        </w:rPr>
      </w:pPr>
    </w:p>
    <w:p w14:paraId="4F077CA4"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6B7E37" w:rsidRDefault="00B52A69" w:rsidP="00B52A69">
      <w:pPr>
        <w:pStyle w:val="Prrafodelista"/>
        <w:spacing w:line="276" w:lineRule="auto"/>
        <w:rPr>
          <w:rFonts w:ascii="Note Sans" w:hAnsi="Note Sans" w:cs="Segoe UI"/>
          <w:sz w:val="20"/>
        </w:rPr>
      </w:pPr>
    </w:p>
    <w:p w14:paraId="1D21D19D" w14:textId="59E80740"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076B8A">
        <w:rPr>
          <w:rFonts w:ascii="Note Sans" w:hAnsi="Note Sans" w:cs="Segoe UI"/>
          <w:sz w:val="20"/>
        </w:rPr>
        <w:t>Adjudicación Directa</w:t>
      </w:r>
      <w:r w:rsidRPr="006B7E37">
        <w:rPr>
          <w:rFonts w:ascii="Note Sans" w:hAnsi="Note Sans" w:cs="Segoe UI"/>
          <w:sz w:val="20"/>
        </w:rPr>
        <w:t>.</w:t>
      </w:r>
    </w:p>
    <w:p w14:paraId="357342C9" w14:textId="77777777" w:rsidR="00B52A69" w:rsidRPr="006B7E37" w:rsidRDefault="00B52A69" w:rsidP="00B52A69">
      <w:pPr>
        <w:pStyle w:val="Prrafodelista"/>
        <w:spacing w:line="276" w:lineRule="auto"/>
        <w:rPr>
          <w:rFonts w:ascii="Note Sans" w:hAnsi="Note Sans" w:cs="Segoe UI"/>
          <w:sz w:val="20"/>
        </w:rPr>
      </w:pPr>
    </w:p>
    <w:p w14:paraId="21D5EF30"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6B7E37">
        <w:rPr>
          <w:rFonts w:ascii="Note Sans" w:hAnsi="Note Sans" w:cs="Segoe UI"/>
          <w:sz w:val="20"/>
        </w:rPr>
        <w:t>financieros, administrativos y económicos</w:t>
      </w:r>
      <w:proofErr w:type="gramEnd"/>
      <w:r w:rsidRPr="006B7E37">
        <w:rPr>
          <w:rFonts w:ascii="Note Sans" w:hAnsi="Note Sans" w:cs="Segoe UI"/>
          <w:sz w:val="20"/>
        </w:rPr>
        <w:t>, así como, los aspectos técnicos a desarrollar y cumplir. y</w:t>
      </w:r>
    </w:p>
    <w:p w14:paraId="2745D9EF"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6B7E37" w:rsidRDefault="00B52A69" w:rsidP="00B52A69">
      <w:pPr>
        <w:spacing w:line="276" w:lineRule="auto"/>
        <w:ind w:right="49"/>
        <w:jc w:val="both"/>
        <w:rPr>
          <w:rFonts w:ascii="Note Sans" w:hAnsi="Note Sans" w:cs="Segoe UI"/>
          <w:sz w:val="20"/>
        </w:rPr>
      </w:pPr>
    </w:p>
    <w:p w14:paraId="7ECF7FF5"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sz w:val="20"/>
        </w:rPr>
        <w:t>Cabe señalar que e</w:t>
      </w:r>
      <w:r w:rsidRPr="006B7E37">
        <w:rPr>
          <w:rFonts w:ascii="Note Sans" w:hAnsi="Note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6B7E37">
        <w:rPr>
          <w:rFonts w:ascii="Note Sans" w:hAnsi="Note Sans" w:cs="Segoe UI"/>
          <w:b/>
          <w:noProof/>
          <w:sz w:val="20"/>
        </w:rPr>
        <w:t>4.2.2.1.15  y 4.2.2.1.16</w:t>
      </w:r>
      <w:r w:rsidRPr="006B7E37">
        <w:rPr>
          <w:rFonts w:ascii="Note Sans" w:hAnsi="Note Sans" w:cs="Segoe UI"/>
          <w:noProof/>
          <w:sz w:val="20"/>
        </w:rPr>
        <w:t xml:space="preserve"> del MAAGMAASSP.</w:t>
      </w:r>
    </w:p>
    <w:p w14:paraId="796CDF39" w14:textId="77777777" w:rsidR="00B52A69" w:rsidRPr="006B7E37" w:rsidRDefault="00B52A69" w:rsidP="00B52A69">
      <w:pPr>
        <w:spacing w:line="276" w:lineRule="auto"/>
        <w:ind w:right="49"/>
        <w:jc w:val="both"/>
        <w:rPr>
          <w:rFonts w:ascii="Note Sans" w:hAnsi="Note Sans" w:cs="Segoe UI"/>
          <w:noProof/>
          <w:sz w:val="20"/>
        </w:rPr>
      </w:pPr>
    </w:p>
    <w:p w14:paraId="60BC8C69" w14:textId="3E6091A5" w:rsidR="00B52A69" w:rsidRPr="006B7E37" w:rsidRDefault="00B52A69" w:rsidP="00B52A69">
      <w:pPr>
        <w:spacing w:line="276" w:lineRule="auto"/>
        <w:ind w:right="49"/>
        <w:jc w:val="both"/>
        <w:rPr>
          <w:rFonts w:ascii="Note Sans" w:hAnsi="Note Sans" w:cs="Segoe UI"/>
          <w:i/>
          <w:noProof/>
          <w:sz w:val="20"/>
        </w:rPr>
      </w:pPr>
      <w:r w:rsidRPr="006B7E37">
        <w:rPr>
          <w:rFonts w:ascii="Note Sans" w:hAnsi="Note Sans" w:cs="Segoe UI"/>
          <w:noProof/>
          <w:sz w:val="20"/>
        </w:rPr>
        <w:t>Para tal efecto, el Área Técnica remitirá al Área Contratante , en lo que corresponde al ambito de su competenica, la e</w:t>
      </w:r>
      <w:r w:rsidR="0021727C" w:rsidRPr="006B7E37">
        <w:rPr>
          <w:rFonts w:ascii="Note Sans" w:hAnsi="Note Sans" w:cs="Segoe UI"/>
          <w:noProof/>
          <w:sz w:val="20"/>
        </w:rPr>
        <w:t>valuiación</w:t>
      </w:r>
      <w:r w:rsidR="00B63E98" w:rsidRPr="006B7E37">
        <w:rPr>
          <w:rFonts w:ascii="Note Sans" w:hAnsi="Note Sans" w:cs="Segoe UI"/>
          <w:noProof/>
          <w:sz w:val="20"/>
        </w:rPr>
        <w:t xml:space="preserve"> técnica</w:t>
      </w:r>
      <w:r w:rsidRPr="006B7E37">
        <w:rPr>
          <w:rFonts w:ascii="Note Sans" w:hAnsi="Note Sans" w:cs="Segoe UI"/>
          <w:noProof/>
          <w:sz w:val="20"/>
        </w:rPr>
        <w:t xml:space="preserve"> de los convenios de participación conjunta, de cada uno de los </w:t>
      </w:r>
      <w:r w:rsidR="00076B8A">
        <w:rPr>
          <w:rFonts w:ascii="Note Sans" w:hAnsi="Note Sans" w:cs="Segoe UI"/>
          <w:noProof/>
          <w:sz w:val="20"/>
        </w:rPr>
        <w:t>cotizantes</w:t>
      </w:r>
      <w:r w:rsidRPr="006B7E37">
        <w:rPr>
          <w:rFonts w:ascii="Note Sans" w:hAnsi="Note Sans" w:cs="Segoe UI"/>
          <w:noProof/>
          <w:sz w:val="20"/>
        </w:rPr>
        <w:t xml:space="preserve">; manifestando de ser el caso que dicho convenio de participación conjunta </w:t>
      </w:r>
      <w:r w:rsidRPr="006B7E37">
        <w:rPr>
          <w:rFonts w:ascii="Note Sans" w:hAnsi="Note Sans" w:cs="Segoe UI"/>
          <w:i/>
          <w:noProof/>
          <w:sz w:val="20"/>
        </w:rPr>
        <w:t>cumple con los aspectos técnicos para la prestación del servicio</w:t>
      </w:r>
      <w:r w:rsidRPr="006B7E37">
        <w:rPr>
          <w:rFonts w:ascii="Note Sans" w:hAnsi="Note Sans" w:cs="Segoe UI"/>
          <w:noProof/>
          <w:sz w:val="20"/>
        </w:rPr>
        <w:t xml:space="preserve">, o en su defecto, establecerá los motivos y razones por los cuales el convenio de participación conjunta </w:t>
      </w:r>
      <w:r w:rsidRPr="006B7E37">
        <w:rPr>
          <w:rFonts w:ascii="Note Sans" w:hAnsi="Note Sans" w:cs="Segoe UI"/>
          <w:i/>
          <w:noProof/>
          <w:sz w:val="20"/>
        </w:rPr>
        <w:t>no cumple con los aspectos técnicos para la prestación del servicio.</w:t>
      </w:r>
    </w:p>
    <w:p w14:paraId="3C6377FA" w14:textId="77777777" w:rsidR="00B52A69" w:rsidRPr="006B7E37" w:rsidRDefault="00B52A69" w:rsidP="00B52A69">
      <w:pPr>
        <w:spacing w:line="276" w:lineRule="auto"/>
        <w:ind w:right="49"/>
        <w:jc w:val="both"/>
        <w:rPr>
          <w:rFonts w:ascii="Note Sans" w:hAnsi="Note Sans" w:cs="Segoe UI"/>
          <w:sz w:val="20"/>
        </w:rPr>
      </w:pPr>
    </w:p>
    <w:p w14:paraId="4EFE97D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6B7E37">
        <w:rPr>
          <w:rFonts w:ascii="Note Sans" w:hAnsi="Note Sans" w:cs="Segoe UI"/>
          <w:sz w:val="20"/>
        </w:rPr>
        <w:t>desechamiento</w:t>
      </w:r>
      <w:proofErr w:type="spellEnd"/>
      <w:r w:rsidRPr="006B7E37">
        <w:rPr>
          <w:rFonts w:ascii="Note Sans" w:hAnsi="Note Sans" w:cs="Segoe UI"/>
          <w:sz w:val="20"/>
        </w:rPr>
        <w:t>.</w:t>
      </w:r>
    </w:p>
    <w:p w14:paraId="18152EFD" w14:textId="77777777" w:rsidR="00B52A69" w:rsidRPr="006B7E37" w:rsidRDefault="00B52A69" w:rsidP="00B52A69">
      <w:pPr>
        <w:spacing w:line="276" w:lineRule="auto"/>
        <w:ind w:right="49"/>
        <w:jc w:val="both"/>
        <w:rPr>
          <w:rFonts w:ascii="Note Sans" w:hAnsi="Note Sans" w:cs="Segoe UI"/>
          <w:sz w:val="20"/>
        </w:rPr>
      </w:pPr>
    </w:p>
    <w:p w14:paraId="7FB865BD" w14:textId="7BA591CA"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que el </w:t>
      </w:r>
      <w:r w:rsidR="005038CD">
        <w:rPr>
          <w:rFonts w:ascii="Note Sans" w:hAnsi="Note Sans" w:cs="Segoe UI"/>
          <w:sz w:val="20"/>
        </w:rPr>
        <w:t>cotizante</w:t>
      </w:r>
      <w:r w:rsidRPr="006B7E37">
        <w:rPr>
          <w:rFonts w:ascii="Note Sans" w:hAnsi="Note Sans" w:cs="Segoe UI"/>
          <w:sz w:val="20"/>
        </w:rPr>
        <w:t xml:space="preserve"> no participe de forma conjunta, podrá integrar a su proposición el </w:t>
      </w:r>
      <w:r w:rsidRPr="006B7E37">
        <w:rPr>
          <w:rFonts w:ascii="Note Sans" w:hAnsi="Note Sans" w:cs="Segoe UI"/>
          <w:b/>
          <w:color w:val="31849B"/>
          <w:sz w:val="20"/>
        </w:rPr>
        <w:t>ANEXO NÚMERO 6 (SEIS) “MODELO DE CONVENIO DE PARTICIPACIÓN CONJUNTA”</w:t>
      </w:r>
      <w:r w:rsidRPr="006B7E37">
        <w:rPr>
          <w:rFonts w:ascii="Note Sans" w:hAnsi="Note Sans" w:cs="Segoe UI"/>
          <w:sz w:val="20"/>
        </w:rPr>
        <w:t xml:space="preserve"> con la leyenda </w:t>
      </w:r>
      <w:r w:rsidRPr="006B7E37">
        <w:rPr>
          <w:rFonts w:ascii="Note Sans" w:hAnsi="Note Sans" w:cs="Segoe UI"/>
          <w:b/>
          <w:sz w:val="20"/>
        </w:rPr>
        <w:t>“No aplica”</w:t>
      </w:r>
      <w:r w:rsidRPr="006B7E37">
        <w:rPr>
          <w:rFonts w:ascii="Note Sans" w:hAnsi="Note Sans" w:cs="Segoe UI"/>
          <w:sz w:val="20"/>
        </w:rPr>
        <w:t xml:space="preserve"> u omitir la entrega del mismo, en consecuencia no será considerado como causal de </w:t>
      </w:r>
      <w:proofErr w:type="spellStart"/>
      <w:r w:rsidRPr="006B7E37">
        <w:rPr>
          <w:rFonts w:ascii="Note Sans" w:hAnsi="Note Sans" w:cs="Segoe UI"/>
          <w:sz w:val="20"/>
        </w:rPr>
        <w:t>desechamiento</w:t>
      </w:r>
      <w:proofErr w:type="spellEnd"/>
      <w:r w:rsidRPr="006B7E37">
        <w:rPr>
          <w:rFonts w:ascii="Note Sans" w:hAnsi="Note Sans" w:cs="Segoe UI"/>
          <w:sz w:val="20"/>
        </w:rPr>
        <w:t>.</w:t>
      </w:r>
    </w:p>
    <w:p w14:paraId="60240EF3" w14:textId="77777777" w:rsidR="00617C9C" w:rsidRPr="006B7E37" w:rsidRDefault="00617C9C" w:rsidP="00B52A69">
      <w:pPr>
        <w:spacing w:line="276" w:lineRule="auto"/>
        <w:ind w:right="49"/>
        <w:jc w:val="both"/>
        <w:rPr>
          <w:rFonts w:ascii="Note Sans" w:hAnsi="Note Sans" w:cs="Segoe UI"/>
          <w:sz w:val="20"/>
        </w:rPr>
      </w:pPr>
    </w:p>
    <w:p w14:paraId="625E73E4" w14:textId="77777777" w:rsidR="00617C9C" w:rsidRPr="006B7E37" w:rsidRDefault="00617C9C" w:rsidP="00617C9C">
      <w:pPr>
        <w:spacing w:line="276" w:lineRule="auto"/>
        <w:jc w:val="both"/>
        <w:rPr>
          <w:rFonts w:ascii="Note Sans" w:hAnsi="Note Sans" w:cs="Segoe UI"/>
          <w:b/>
          <w:sz w:val="20"/>
        </w:rPr>
      </w:pPr>
      <w:r w:rsidRPr="006B7E37">
        <w:rPr>
          <w:rFonts w:ascii="Note Sans" w:hAnsi="Note Sans" w:cs="Segoe UI"/>
          <w:b/>
          <w:sz w:val="20"/>
        </w:rPr>
        <w:lastRenderedPageBreak/>
        <w:t>En este supuesto la proposición deberá ser firmada electrónicamente por el representante común que para ese acto haya sido designado por el grupo de personas.</w:t>
      </w:r>
    </w:p>
    <w:p w14:paraId="5C90D615" w14:textId="77777777" w:rsidR="00617C9C" w:rsidRPr="006B7E37" w:rsidRDefault="00617C9C" w:rsidP="00617C9C">
      <w:pPr>
        <w:spacing w:line="276" w:lineRule="auto"/>
        <w:jc w:val="both"/>
        <w:rPr>
          <w:rFonts w:ascii="Note Sans" w:hAnsi="Note Sans" w:cs="Segoe UI"/>
          <w:b/>
          <w:sz w:val="20"/>
        </w:rPr>
      </w:pPr>
    </w:p>
    <w:p w14:paraId="3B71BED1" w14:textId="77777777" w:rsidR="00617C9C" w:rsidRPr="006B7E37" w:rsidRDefault="00617C9C" w:rsidP="00617C9C">
      <w:pPr>
        <w:spacing w:line="276" w:lineRule="auto"/>
        <w:ind w:right="49"/>
        <w:jc w:val="both"/>
        <w:rPr>
          <w:rFonts w:ascii="Note Sans" w:hAnsi="Note Sans" w:cs="Segoe UI"/>
          <w:sz w:val="20"/>
        </w:rPr>
      </w:pPr>
      <w:r w:rsidRPr="006B7E37">
        <w:rPr>
          <w:rFonts w:ascii="Note Sans" w:hAnsi="Note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6B7E37" w:rsidRDefault="00617C9C" w:rsidP="00617C9C">
      <w:pPr>
        <w:spacing w:line="276" w:lineRule="auto"/>
        <w:ind w:right="49"/>
        <w:jc w:val="both"/>
        <w:rPr>
          <w:rFonts w:ascii="Note Sans" w:hAnsi="Note Sans" w:cs="Segoe UI"/>
          <w:sz w:val="20"/>
        </w:rPr>
      </w:pPr>
    </w:p>
    <w:p w14:paraId="707F5A1F" w14:textId="1BA6AC93" w:rsidR="00617C9C" w:rsidRPr="006B7E37" w:rsidRDefault="00617C9C" w:rsidP="00617C9C">
      <w:pPr>
        <w:spacing w:line="276" w:lineRule="auto"/>
        <w:ind w:right="49"/>
        <w:jc w:val="both"/>
        <w:rPr>
          <w:rFonts w:ascii="Note Sans" w:hAnsi="Note Sans" w:cs="Segoe UI"/>
          <w:sz w:val="20"/>
        </w:rPr>
      </w:pPr>
      <w:r w:rsidRPr="006B7E37">
        <w:rPr>
          <w:rFonts w:ascii="Note Sans" w:hAnsi="Note Sans" w:cs="Segoe UI"/>
          <w:sz w:val="20"/>
        </w:rPr>
        <w:t xml:space="preserve">Se entenderá que es socio o asociado común, aquella persona física o moral que en el mismo procedimiento de contratación es reconocida como tal en las actas constitutivas, estatutos o en sus reformas o modificaciones de dos o más empresas </w:t>
      </w:r>
      <w:r w:rsidR="005038CD">
        <w:rPr>
          <w:rFonts w:ascii="Note Sans" w:hAnsi="Note Sans" w:cs="Segoe UI"/>
          <w:sz w:val="20"/>
        </w:rPr>
        <w:t>cotizantes</w:t>
      </w:r>
      <w:r w:rsidRPr="006B7E37">
        <w:rPr>
          <w:rFonts w:ascii="Note Sans" w:hAnsi="Note Sans" w:cs="Segoe UI"/>
          <w:sz w:val="20"/>
        </w:rPr>
        <w:t xml:space="preserve"> o en cualquier otro documento en que se le reconozca con tal calidad, por tener una participación accionaria en el capital social;</w:t>
      </w:r>
    </w:p>
    <w:p w14:paraId="60B15298" w14:textId="77777777" w:rsidR="00B52A69" w:rsidRPr="006B7E37" w:rsidRDefault="00B52A69" w:rsidP="00B52A69">
      <w:pPr>
        <w:spacing w:line="276" w:lineRule="auto"/>
        <w:ind w:right="49"/>
        <w:jc w:val="both"/>
        <w:rPr>
          <w:rFonts w:ascii="Note Sans" w:hAnsi="Note Sans" w:cs="Segoe UI"/>
          <w:sz w:val="20"/>
        </w:rPr>
      </w:pPr>
    </w:p>
    <w:p w14:paraId="0DBA6A76" w14:textId="143E9956" w:rsidR="00B52A69" w:rsidRPr="006B7E37" w:rsidRDefault="00B52A69" w:rsidP="00B52A69">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w:t>
      </w:r>
      <w:r w:rsidR="005038CD">
        <w:rPr>
          <w:rFonts w:ascii="Note Sans" w:hAnsi="Note Sans" w:cs="Segoe UI"/>
          <w:b/>
          <w:bCs/>
          <w:i/>
          <w:iCs/>
          <w:sz w:val="18"/>
          <w:u w:val="single"/>
        </w:rPr>
        <w:t>COTIZANTES</w:t>
      </w:r>
      <w:r w:rsidRPr="006B7E37">
        <w:rPr>
          <w:rFonts w:ascii="Note Sans" w:hAnsi="Note Sans" w:cs="Segoe UI"/>
          <w:b/>
          <w:bCs/>
          <w:i/>
          <w:iCs/>
          <w:sz w:val="18"/>
          <w:u w:val="single"/>
        </w:rPr>
        <w:t xml:space="preserve">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4392F128" w14:textId="77777777" w:rsidR="00B52A69" w:rsidRPr="006B7E37" w:rsidRDefault="00B52A69" w:rsidP="00B52A69">
      <w:pPr>
        <w:spacing w:line="276" w:lineRule="auto"/>
        <w:ind w:right="49"/>
        <w:jc w:val="both"/>
        <w:rPr>
          <w:rFonts w:ascii="Note Sans" w:hAnsi="Note Sans" w:cs="Segoe UI"/>
          <w:b/>
          <w:sz w:val="20"/>
        </w:rPr>
      </w:pPr>
    </w:p>
    <w:p w14:paraId="773A5F86"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2" w:name="_Toc180668692"/>
      <w:r w:rsidRPr="006B7E37">
        <w:rPr>
          <w:rFonts w:ascii="Note Sans" w:hAnsi="Note Sans" w:cs="Segoe UI"/>
          <w:i w:val="0"/>
          <w:color w:val="4F6228"/>
          <w:sz w:val="20"/>
          <w:lang w:val="es-ES_tradnl"/>
        </w:rPr>
        <w:t>IDENTIFICACIÓN OFICIAL VIGENTE.</w:t>
      </w:r>
      <w:bookmarkEnd w:id="72"/>
    </w:p>
    <w:p w14:paraId="156F8946" w14:textId="77777777" w:rsidR="00B52A69" w:rsidRPr="006B7E37" w:rsidRDefault="00B52A69" w:rsidP="00B52A69">
      <w:pPr>
        <w:spacing w:line="276" w:lineRule="auto"/>
        <w:jc w:val="both"/>
        <w:rPr>
          <w:rFonts w:ascii="Note Sans" w:hAnsi="Note Sans" w:cs="Segoe UI"/>
          <w:sz w:val="20"/>
        </w:rPr>
      </w:pPr>
    </w:p>
    <w:p w14:paraId="72F203F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6B7E37" w:rsidRDefault="00B52A69" w:rsidP="00B52A69">
      <w:pPr>
        <w:spacing w:line="276" w:lineRule="auto"/>
        <w:jc w:val="both"/>
        <w:rPr>
          <w:rFonts w:ascii="Note Sans" w:hAnsi="Note Sans" w:cs="Segoe UI"/>
          <w:b/>
          <w:bCs/>
          <w:sz w:val="14"/>
        </w:rPr>
      </w:pPr>
    </w:p>
    <w:p w14:paraId="3428ABA0"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6B7E37" w:rsidRDefault="00B52A69" w:rsidP="00B52A69">
      <w:pPr>
        <w:spacing w:line="276" w:lineRule="auto"/>
        <w:jc w:val="both"/>
        <w:rPr>
          <w:rFonts w:ascii="Note Sans" w:hAnsi="Note Sans" w:cs="Segoe UI"/>
          <w:sz w:val="14"/>
        </w:rPr>
      </w:pPr>
    </w:p>
    <w:p w14:paraId="7D796641"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3" w:name="_Toc180668693"/>
      <w:r w:rsidRPr="006B7E37">
        <w:rPr>
          <w:rFonts w:ascii="Note Sans" w:hAnsi="Note Sans" w:cs="Segoe UI"/>
          <w:i w:val="0"/>
          <w:color w:val="4F6228"/>
          <w:sz w:val="20"/>
          <w:lang w:val="es-ES_tradnl"/>
        </w:rPr>
        <w:t>DOMICILIO PARA RECIBIR NOTIFICACIONES.</w:t>
      </w:r>
      <w:bookmarkEnd w:id="73"/>
    </w:p>
    <w:p w14:paraId="3554BF9A" w14:textId="77777777" w:rsidR="00B52A69" w:rsidRPr="006B7E37" w:rsidRDefault="00B52A69" w:rsidP="00B52A69">
      <w:pPr>
        <w:spacing w:line="276" w:lineRule="auto"/>
        <w:rPr>
          <w:rFonts w:ascii="Note Sans" w:hAnsi="Note Sans" w:cs="Segoe UI"/>
          <w:sz w:val="20"/>
        </w:rPr>
      </w:pPr>
    </w:p>
    <w:p w14:paraId="0F4757AE" w14:textId="31A789BF" w:rsidR="00B52A69" w:rsidRPr="006B7E37" w:rsidRDefault="00B52A69" w:rsidP="00B52A69">
      <w:pPr>
        <w:spacing w:line="276" w:lineRule="auto"/>
        <w:ind w:right="49"/>
        <w:jc w:val="both"/>
        <w:rPr>
          <w:rFonts w:ascii="Note Sans" w:hAnsi="Note Sans" w:cs="Segoe UI"/>
          <w:b/>
          <w:bCs/>
          <w:sz w:val="20"/>
        </w:rPr>
      </w:pPr>
      <w:r w:rsidRPr="006B7E37">
        <w:rPr>
          <w:rFonts w:ascii="Note Sans" w:hAnsi="Note Sans" w:cs="Segoe UI"/>
          <w:sz w:val="20"/>
        </w:rPr>
        <w:t>Escrito</w:t>
      </w:r>
      <w:r w:rsidRPr="006B7E37">
        <w:rPr>
          <w:rFonts w:ascii="Note Sans" w:hAnsi="Note Sans" w:cs="Segoe UI"/>
          <w:bCs/>
          <w:sz w:val="20"/>
        </w:rPr>
        <w:t xml:space="preserve"> </w:t>
      </w:r>
      <w:r w:rsidRPr="006B7E37">
        <w:rPr>
          <w:rFonts w:ascii="Note Sans" w:hAnsi="Note Sans" w:cs="Segoe UI"/>
          <w:b/>
          <w:bCs/>
          <w:sz w:val="20"/>
        </w:rPr>
        <w:t>libre</w:t>
      </w:r>
      <w:r w:rsidRPr="006B7E37">
        <w:rPr>
          <w:rFonts w:ascii="Note Sans" w:hAnsi="Note Sans" w:cs="Segoe UI"/>
          <w:b/>
          <w:sz w:val="20"/>
        </w:rPr>
        <w:t>,</w:t>
      </w:r>
      <w:r w:rsidRPr="006B7E37">
        <w:rPr>
          <w:rFonts w:ascii="Note Sans" w:hAnsi="Note Sans" w:cs="Segoe UI"/>
          <w:sz w:val="20"/>
        </w:rPr>
        <w:t xml:space="preserve"> en el que manifieste uno o más domicilios donde el </w:t>
      </w:r>
      <w:r w:rsidR="005038CD">
        <w:rPr>
          <w:rFonts w:ascii="Note Sans" w:hAnsi="Note Sans" w:cs="Segoe UI"/>
          <w:sz w:val="20"/>
        </w:rPr>
        <w:t>cotizante</w:t>
      </w:r>
      <w:r w:rsidRPr="006B7E37">
        <w:rPr>
          <w:rFonts w:ascii="Note Sans" w:hAnsi="Note Sans" w:cs="Segoe UI"/>
          <w:sz w:val="20"/>
        </w:rPr>
        <w:t xml:space="preserve"> autorice para oír y recibir notificaciones relacionadas con el procedimiento de contratación que nos ocupa. </w:t>
      </w:r>
      <w:r w:rsidRPr="006B7E37">
        <w:rPr>
          <w:rFonts w:ascii="Note Sans" w:hAnsi="Note Sans" w:cs="Segoe UI"/>
          <w:b/>
          <w:bCs/>
          <w:color w:val="31849B"/>
          <w:sz w:val="20"/>
        </w:rPr>
        <w:t xml:space="preserve">ANEXO NUMERO 8 (OCHO) “ESCRITO DE DOMICILIO PARA OÍR Y RECIBIR NOTIFICACIONES DEL </w:t>
      </w:r>
      <w:r w:rsidR="005038CD">
        <w:rPr>
          <w:rFonts w:ascii="Note Sans" w:hAnsi="Note Sans" w:cs="Segoe UI"/>
          <w:b/>
          <w:bCs/>
          <w:color w:val="31849B"/>
          <w:sz w:val="20"/>
        </w:rPr>
        <w:t>COTIZANTE</w:t>
      </w:r>
      <w:r w:rsidRPr="006B7E37">
        <w:rPr>
          <w:rFonts w:ascii="Note Sans" w:hAnsi="Note Sans" w:cs="Segoe UI"/>
          <w:b/>
          <w:bCs/>
          <w:color w:val="31849B"/>
          <w:sz w:val="20"/>
        </w:rPr>
        <w:t>”.</w:t>
      </w:r>
    </w:p>
    <w:p w14:paraId="3EFB74CB" w14:textId="77777777" w:rsidR="00B52A69" w:rsidRPr="006B7E37" w:rsidRDefault="00B52A69" w:rsidP="00B52A69">
      <w:pPr>
        <w:spacing w:line="276" w:lineRule="auto"/>
        <w:ind w:right="49"/>
        <w:jc w:val="both"/>
        <w:rPr>
          <w:rFonts w:ascii="Note Sans" w:hAnsi="Note Sans" w:cs="Segoe UI"/>
          <w:b/>
          <w:bCs/>
          <w:sz w:val="20"/>
        </w:rPr>
      </w:pPr>
    </w:p>
    <w:p w14:paraId="4FBC6DA1"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6B7E37" w:rsidRDefault="00B52A69" w:rsidP="00B52A69">
      <w:pPr>
        <w:spacing w:line="276" w:lineRule="auto"/>
        <w:ind w:left="360"/>
        <w:rPr>
          <w:rFonts w:ascii="Note Sans" w:hAnsi="Note Sans" w:cs="Segoe UI"/>
          <w:b/>
          <w:sz w:val="18"/>
          <w:szCs w:val="18"/>
        </w:rPr>
      </w:pPr>
    </w:p>
    <w:p w14:paraId="027B87BF"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4" w:name="_Toc180668694"/>
      <w:r w:rsidRPr="006B7E37">
        <w:rPr>
          <w:rFonts w:ascii="Note Sans" w:hAnsi="Note Sans" w:cs="Segoe UI"/>
          <w:i w:val="0"/>
          <w:color w:val="4F6228"/>
          <w:sz w:val="20"/>
          <w:lang w:val="es-ES_tradnl"/>
        </w:rPr>
        <w:t>ACEPTACIÓN DE LAS DISPOSICIONES DE</w:t>
      </w:r>
      <w:r w:rsidR="00892FA5" w:rsidRPr="006B7E37">
        <w:rPr>
          <w:rFonts w:ascii="Note Sans" w:hAnsi="Note Sans" w:cs="Segoe UI"/>
          <w:i w:val="0"/>
          <w:color w:val="4F6228"/>
          <w:sz w:val="20"/>
          <w:lang w:val="es-ES_tradnl"/>
        </w:rPr>
        <w:t xml:space="preserve"> </w:t>
      </w:r>
      <w:r w:rsidRPr="006B7E37">
        <w:rPr>
          <w:rFonts w:ascii="Note Sans" w:hAnsi="Note Sans" w:cs="Segoe UI"/>
          <w:i w:val="0"/>
          <w:color w:val="4F6228"/>
          <w:sz w:val="20"/>
          <w:lang w:val="es-ES_tradnl"/>
        </w:rPr>
        <w:t>L</w:t>
      </w:r>
      <w:r w:rsidR="00892FA5" w:rsidRPr="006B7E37">
        <w:rPr>
          <w:rFonts w:ascii="Note Sans" w:hAnsi="Note Sans" w:cs="Segoe UI"/>
          <w:i w:val="0"/>
          <w:color w:val="4F6228"/>
          <w:sz w:val="20"/>
          <w:lang w:val="es-ES_tradnl"/>
        </w:rPr>
        <w:t>A</w:t>
      </w:r>
      <w:r w:rsidRPr="006B7E37">
        <w:rPr>
          <w:rFonts w:ascii="Note Sans" w:hAnsi="Note Sans" w:cs="Segoe UI"/>
          <w:i w:val="0"/>
          <w:color w:val="4F6228"/>
          <w:sz w:val="20"/>
          <w:lang w:val="es-ES_tradnl"/>
        </w:rPr>
        <w:t xml:space="preserve"> </w:t>
      </w:r>
      <w:r w:rsidR="00892FA5" w:rsidRPr="006B7E37">
        <w:rPr>
          <w:rFonts w:ascii="Note Sans" w:hAnsi="Note Sans" w:cs="Segoe UI"/>
          <w:i w:val="0"/>
          <w:color w:val="4F6228"/>
          <w:sz w:val="20"/>
          <w:lang w:val="es-ES_tradnl"/>
        </w:rPr>
        <w:t>PLATAFORMA</w:t>
      </w:r>
      <w:r w:rsidRPr="006B7E37">
        <w:rPr>
          <w:rFonts w:ascii="Note Sans" w:hAnsi="Note Sans" w:cs="Segoe UI"/>
          <w:i w:val="0"/>
          <w:color w:val="4F6228"/>
          <w:sz w:val="20"/>
          <w:lang w:val="es-ES_tradnl"/>
        </w:rPr>
        <w:t xml:space="preserve"> </w:t>
      </w:r>
      <w:r w:rsidR="00204FB3" w:rsidRPr="006B7E37">
        <w:rPr>
          <w:rFonts w:ascii="Note Sans" w:hAnsi="Note Sans" w:cs="Segoe UI"/>
          <w:i w:val="0"/>
          <w:color w:val="4F6228"/>
          <w:sz w:val="20"/>
          <w:lang w:val="es-ES_tradnl"/>
        </w:rPr>
        <w:t>COMPRAS MX</w:t>
      </w:r>
      <w:r w:rsidRPr="006B7E37">
        <w:rPr>
          <w:rFonts w:ascii="Note Sans" w:hAnsi="Note Sans" w:cs="Segoe UI"/>
          <w:i w:val="0"/>
          <w:color w:val="4F6228"/>
          <w:sz w:val="20"/>
          <w:lang w:val="es-ES_tradnl"/>
        </w:rPr>
        <w:t>.</w:t>
      </w:r>
      <w:bookmarkEnd w:id="74"/>
    </w:p>
    <w:p w14:paraId="5813667A" w14:textId="77777777" w:rsidR="00B52A69" w:rsidRPr="006B7E37" w:rsidRDefault="00B52A69" w:rsidP="00B52A69">
      <w:pPr>
        <w:spacing w:line="276" w:lineRule="auto"/>
        <w:rPr>
          <w:rFonts w:ascii="Note Sans" w:hAnsi="Note Sans" w:cs="Segoe UI"/>
          <w:sz w:val="20"/>
        </w:rPr>
      </w:pPr>
    </w:p>
    <w:p w14:paraId="7B4F4A15"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6B7E37">
        <w:rPr>
          <w:rFonts w:ascii="Note Sans" w:hAnsi="Note Sans" w:cs="Segoe UI"/>
          <w:b/>
          <w:sz w:val="20"/>
        </w:rPr>
        <w:t>29</w:t>
      </w:r>
      <w:r w:rsidRPr="006B7E37">
        <w:rPr>
          <w:rFonts w:ascii="Note Sans" w:hAnsi="Note Sans" w:cs="Segoe UI"/>
          <w:sz w:val="20"/>
        </w:rPr>
        <w:t xml:space="preserve"> del </w:t>
      </w:r>
      <w:r w:rsidRPr="006B7E37">
        <w:rPr>
          <w:rFonts w:ascii="Note Sans" w:hAnsi="Note Sans" w:cs="Segoe UI"/>
          <w:i/>
          <w:sz w:val="20"/>
        </w:rPr>
        <w:t xml:space="preserve">“Acuerdo por el que se establecen las disposiciones que deberán observar para la utilización del sistema electrónico de información pública gubernamental, denominado Sistema </w:t>
      </w:r>
      <w:r w:rsidR="00204FB3" w:rsidRPr="006B7E37">
        <w:rPr>
          <w:rFonts w:ascii="Note Sans" w:hAnsi="Note Sans" w:cs="Segoe UI"/>
          <w:i/>
          <w:sz w:val="20"/>
        </w:rPr>
        <w:t>COMPRAS MX</w:t>
      </w:r>
      <w:r w:rsidRPr="006B7E37">
        <w:rPr>
          <w:rFonts w:ascii="Note Sans" w:hAnsi="Note Sans" w:cs="Segoe UI"/>
          <w:i/>
          <w:sz w:val="20"/>
        </w:rPr>
        <w:t>”</w:t>
      </w:r>
      <w:r w:rsidRPr="006B7E37">
        <w:rPr>
          <w:rFonts w:ascii="Note Sans" w:hAnsi="Note Sans" w:cs="Segoe UI"/>
          <w:sz w:val="20"/>
        </w:rPr>
        <w:t xml:space="preserve">. </w:t>
      </w:r>
      <w:r w:rsidRPr="006B7E37">
        <w:rPr>
          <w:rFonts w:ascii="Note Sans" w:hAnsi="Note Sans" w:cs="Segoe UI"/>
          <w:b/>
          <w:bCs/>
          <w:color w:val="31849B"/>
          <w:sz w:val="20"/>
        </w:rPr>
        <w:t xml:space="preserve">ANEXO NUMERO 9 (NUEVE) “ACEPTACIÓN DE LAS DISPOSICIONES DEL SISTEMA </w:t>
      </w:r>
      <w:r w:rsidR="00204FB3" w:rsidRPr="006B7E37">
        <w:rPr>
          <w:rFonts w:ascii="Note Sans" w:hAnsi="Note Sans" w:cs="Segoe UI"/>
          <w:b/>
          <w:bCs/>
          <w:color w:val="31849B"/>
          <w:sz w:val="20"/>
        </w:rPr>
        <w:t>COMPRAS MX</w:t>
      </w:r>
      <w:r w:rsidRPr="006B7E37">
        <w:rPr>
          <w:rFonts w:ascii="Note Sans" w:hAnsi="Note Sans" w:cs="Segoe UI"/>
          <w:b/>
          <w:bCs/>
          <w:color w:val="31849B"/>
          <w:sz w:val="20"/>
        </w:rPr>
        <w:t>”.</w:t>
      </w:r>
    </w:p>
    <w:p w14:paraId="2BDA10D3" w14:textId="77777777" w:rsidR="00B52A69" w:rsidRPr="006B7E37" w:rsidRDefault="00B52A69" w:rsidP="00B52A69">
      <w:pPr>
        <w:spacing w:line="276" w:lineRule="auto"/>
        <w:rPr>
          <w:rFonts w:ascii="Note Sans" w:hAnsi="Note Sans" w:cs="Segoe UI"/>
          <w:b/>
          <w:bCs/>
          <w:i/>
          <w:iCs/>
          <w:sz w:val="18"/>
          <w:u w:val="single"/>
        </w:rPr>
      </w:pPr>
    </w:p>
    <w:p w14:paraId="67C4389B"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6B7E37" w:rsidRDefault="00B52A69" w:rsidP="00B52A69">
      <w:pPr>
        <w:spacing w:line="276" w:lineRule="auto"/>
        <w:ind w:left="360"/>
        <w:rPr>
          <w:rFonts w:ascii="Note Sans" w:hAnsi="Note Sans" w:cs="Segoe UI"/>
          <w:b/>
          <w:sz w:val="18"/>
          <w:szCs w:val="18"/>
        </w:rPr>
      </w:pPr>
    </w:p>
    <w:p w14:paraId="7228CCFB" w14:textId="454234CD"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5" w:name="_Toc180668695"/>
      <w:r w:rsidRPr="006B7E37">
        <w:rPr>
          <w:rFonts w:ascii="Note Sans" w:hAnsi="Note Sans" w:cs="Segoe UI"/>
          <w:i w:val="0"/>
          <w:color w:val="4F6228"/>
          <w:sz w:val="20"/>
          <w:lang w:val="es-ES_tradnl"/>
        </w:rPr>
        <w:t xml:space="preserve">ACEPTACIÓN DE LA </w:t>
      </w:r>
      <w:r w:rsidR="00143B17">
        <w:rPr>
          <w:rFonts w:ascii="Note Sans" w:hAnsi="Note Sans" w:cs="Segoe UI"/>
          <w:i w:val="0"/>
          <w:color w:val="4F6228"/>
          <w:sz w:val="20"/>
          <w:lang w:val="es-ES_tradnl"/>
        </w:rPr>
        <w:t>SOLICITUD DE INFORMACIÓN</w:t>
      </w:r>
      <w:r w:rsidRPr="006B7E37">
        <w:rPr>
          <w:rFonts w:ascii="Note Sans" w:hAnsi="Note Sans" w:cs="Segoe UI"/>
          <w:i w:val="0"/>
          <w:color w:val="4F6228"/>
          <w:sz w:val="20"/>
          <w:lang w:val="es-ES_tradnl"/>
        </w:rPr>
        <w:t xml:space="preserve"> </w:t>
      </w:r>
      <w:bookmarkEnd w:id="75"/>
    </w:p>
    <w:p w14:paraId="224CAB27" w14:textId="77777777" w:rsidR="00B52A69" w:rsidRPr="006B7E37" w:rsidRDefault="00B52A69" w:rsidP="00B52A69">
      <w:pPr>
        <w:spacing w:line="276" w:lineRule="auto"/>
        <w:rPr>
          <w:rFonts w:ascii="Note Sans" w:hAnsi="Note Sans" w:cs="Segoe UI"/>
          <w:sz w:val="20"/>
        </w:rPr>
      </w:pPr>
    </w:p>
    <w:p w14:paraId="724EB548" w14:textId="557089DF"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lastRenderedPageBreak/>
        <w:t xml:space="preserve">Escrito en el cual el </w:t>
      </w:r>
      <w:r w:rsidR="005038CD">
        <w:rPr>
          <w:rFonts w:ascii="Note Sans" w:hAnsi="Note Sans" w:cs="Segoe UI"/>
          <w:sz w:val="20"/>
        </w:rPr>
        <w:t>cotizante</w:t>
      </w:r>
      <w:r w:rsidRPr="006B7E37">
        <w:rPr>
          <w:rFonts w:ascii="Note Sans" w:hAnsi="Note Sans" w:cs="Segoe UI"/>
          <w:sz w:val="20"/>
        </w:rPr>
        <w:t xml:space="preserve"> manifieste que acepta y conoce en su totalidad la </w:t>
      </w:r>
      <w:r w:rsidR="00143B17">
        <w:rPr>
          <w:rFonts w:ascii="Note Sans" w:hAnsi="Note Sans" w:cs="Segoe UI"/>
          <w:sz w:val="20"/>
        </w:rPr>
        <w:t>presente Solicitud de Información</w:t>
      </w:r>
      <w:r w:rsidRPr="006B7E37">
        <w:rPr>
          <w:rFonts w:ascii="Note Sans" w:hAnsi="Note Sans" w:cs="Segoe UI"/>
          <w:sz w:val="20"/>
        </w:rPr>
        <w:t xml:space="preserve"> del procedimiento de contratación y sus respectivas modificaciones, las cuales deberá considerar para la elaboración de su proposición, de conformidad con el artículo </w:t>
      </w:r>
      <w:r w:rsidR="00AA4681" w:rsidRPr="006B7E37">
        <w:rPr>
          <w:rFonts w:ascii="Note Sans" w:hAnsi="Note Sans" w:cs="Segoe UI"/>
          <w:b/>
          <w:sz w:val="20"/>
        </w:rPr>
        <w:t>43</w:t>
      </w:r>
      <w:r w:rsidRPr="006B7E37">
        <w:rPr>
          <w:rFonts w:ascii="Note Sans" w:hAnsi="Note Sans" w:cs="Segoe UI"/>
          <w:sz w:val="20"/>
        </w:rPr>
        <w:t xml:space="preserve"> de la LAASSP. </w:t>
      </w:r>
      <w:r w:rsidRPr="006B7E37">
        <w:rPr>
          <w:rFonts w:ascii="Note Sans" w:hAnsi="Note Sans" w:cs="Segoe UI"/>
          <w:b/>
          <w:bCs/>
          <w:color w:val="31849B"/>
          <w:sz w:val="20"/>
        </w:rPr>
        <w:t xml:space="preserve">ANEXO NUMERO 10 (DIEZ) “ACEPTACIÓN DE LA </w:t>
      </w:r>
      <w:r w:rsidR="00143B17">
        <w:rPr>
          <w:rFonts w:ascii="Note Sans" w:hAnsi="Note Sans" w:cs="Segoe UI"/>
          <w:b/>
          <w:bCs/>
          <w:color w:val="31849B"/>
          <w:sz w:val="20"/>
        </w:rPr>
        <w:t>SOLICITUD DE INFORMACIÓN</w:t>
      </w:r>
      <w:r w:rsidRPr="006B7E37">
        <w:rPr>
          <w:rFonts w:ascii="Note Sans" w:hAnsi="Note Sans" w:cs="Segoe UI"/>
          <w:b/>
          <w:bCs/>
          <w:color w:val="31849B"/>
          <w:sz w:val="20"/>
        </w:rPr>
        <w:t>”.</w:t>
      </w:r>
    </w:p>
    <w:p w14:paraId="508D7B40" w14:textId="77777777" w:rsidR="00B52A69" w:rsidRPr="006B7E37" w:rsidRDefault="00B52A69" w:rsidP="00B52A69">
      <w:pPr>
        <w:spacing w:line="276" w:lineRule="auto"/>
        <w:ind w:right="49"/>
        <w:jc w:val="both"/>
        <w:rPr>
          <w:rFonts w:ascii="Note Sans" w:hAnsi="Note Sans" w:cs="Segoe UI"/>
          <w:b/>
          <w:bCs/>
          <w:i/>
          <w:iCs/>
          <w:sz w:val="18"/>
          <w:u w:val="single"/>
        </w:rPr>
      </w:pPr>
    </w:p>
    <w:p w14:paraId="5EBE15E6"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6B7E37" w:rsidRDefault="00B52A69" w:rsidP="00B52A69">
      <w:pPr>
        <w:spacing w:line="276" w:lineRule="auto"/>
        <w:ind w:left="360"/>
        <w:rPr>
          <w:rFonts w:ascii="Note Sans" w:hAnsi="Note Sans" w:cs="Segoe UI"/>
          <w:b/>
          <w:sz w:val="18"/>
          <w:szCs w:val="18"/>
        </w:rPr>
      </w:pPr>
    </w:p>
    <w:p w14:paraId="658D78CD" w14:textId="77777777" w:rsidR="008E2FB1" w:rsidRPr="006B7E37" w:rsidRDefault="008E2FB1" w:rsidP="00253487">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76" w:name="_Toc180668696"/>
      <w:r w:rsidRPr="006B7E37">
        <w:rPr>
          <w:rFonts w:ascii="Note Sans" w:hAnsi="Note Sans" w:cs="Segoe UI"/>
          <w:i w:val="0"/>
          <w:color w:val="4F6228"/>
          <w:sz w:val="20"/>
          <w:lang w:val="es-ES_tradnl"/>
        </w:rPr>
        <w:t>MANIFESTACIÓN SI UTILIZA SUBCONTRATACIÓN DE SERVICIOS U OBRAS ESPECIALIZADAS</w:t>
      </w:r>
    </w:p>
    <w:p w14:paraId="7F603878" w14:textId="77777777" w:rsidR="008E2FB1" w:rsidRPr="006B7E37" w:rsidRDefault="008E2FB1" w:rsidP="008E2FB1">
      <w:pPr>
        <w:rPr>
          <w:rFonts w:ascii="Note Sans" w:hAnsi="Note Sans"/>
          <w:lang w:val="es-ES_tradnl"/>
        </w:rPr>
      </w:pPr>
    </w:p>
    <w:p w14:paraId="2963584B" w14:textId="77777777" w:rsidR="008E2FB1" w:rsidRPr="006B7E37" w:rsidRDefault="008E2FB1" w:rsidP="008E2FB1">
      <w:pPr>
        <w:spacing w:line="276" w:lineRule="auto"/>
        <w:ind w:right="49"/>
        <w:jc w:val="both"/>
        <w:rPr>
          <w:rFonts w:ascii="Note Sans" w:hAnsi="Note Sans" w:cs="Segoe UI"/>
          <w:sz w:val="20"/>
        </w:rPr>
      </w:pPr>
      <w:r w:rsidRPr="006B7E37">
        <w:rPr>
          <w:rFonts w:ascii="Note Sans" w:hAnsi="Note Sans" w:cs="Segoe UI"/>
          <w:sz w:val="20"/>
        </w:rPr>
        <w:t>“No aplica”.</w:t>
      </w:r>
    </w:p>
    <w:p w14:paraId="633F0318" w14:textId="77777777" w:rsidR="008E2FB1" w:rsidRPr="006B7E37" w:rsidRDefault="008E2FB1" w:rsidP="008E2FB1">
      <w:pPr>
        <w:rPr>
          <w:rFonts w:ascii="Note Sans" w:hAnsi="Note Sans"/>
          <w:lang w:val="es-ES_tradnl"/>
        </w:rPr>
      </w:pPr>
    </w:p>
    <w:p w14:paraId="0366A55C" w14:textId="77777777" w:rsidR="00253487" w:rsidRPr="006B7E37" w:rsidRDefault="00253487" w:rsidP="00253487">
      <w:pPr>
        <w:pStyle w:val="Ttulo2"/>
        <w:numPr>
          <w:ilvl w:val="2"/>
          <w:numId w:val="24"/>
        </w:numPr>
        <w:tabs>
          <w:tab w:val="clear" w:pos="0"/>
        </w:tabs>
        <w:spacing w:before="0" w:after="0" w:line="276" w:lineRule="auto"/>
        <w:ind w:right="49"/>
        <w:jc w:val="both"/>
        <w:rPr>
          <w:rFonts w:ascii="Note Sans" w:hAnsi="Note Sans" w:cs="Segoe UI"/>
          <w:b w:val="0"/>
          <w:i w:val="0"/>
          <w:sz w:val="20"/>
        </w:rPr>
      </w:pPr>
      <w:r w:rsidRPr="006B7E37">
        <w:rPr>
          <w:rFonts w:ascii="Note Sans" w:hAnsi="Note Sans" w:cs="Segoe UI"/>
          <w:i w:val="0"/>
          <w:color w:val="4F6228"/>
          <w:sz w:val="20"/>
          <w:lang w:val="es-ES_tradnl"/>
        </w:rPr>
        <w:t xml:space="preserve">MANIFESTACIÓN </w:t>
      </w:r>
      <w:r w:rsidR="00A96683" w:rsidRPr="006B7E37">
        <w:rPr>
          <w:rFonts w:ascii="Note Sans" w:hAnsi="Note Sans" w:cs="Segoe UI"/>
          <w:i w:val="0"/>
          <w:color w:val="4F6228"/>
          <w:sz w:val="20"/>
          <w:lang w:val="es-ES_tradnl"/>
        </w:rPr>
        <w:t xml:space="preserve">REFERENTE A LOS </w:t>
      </w:r>
      <w:r w:rsidRPr="006B7E37">
        <w:rPr>
          <w:rFonts w:ascii="Note Sans" w:hAnsi="Note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6B7E37" w:rsidRDefault="00253487" w:rsidP="00806A2F">
      <w:pPr>
        <w:pStyle w:val="Ttulo2"/>
        <w:numPr>
          <w:ilvl w:val="0"/>
          <w:numId w:val="0"/>
        </w:numPr>
        <w:tabs>
          <w:tab w:val="clear" w:pos="0"/>
          <w:tab w:val="left" w:pos="4189"/>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ab/>
      </w:r>
    </w:p>
    <w:p w14:paraId="16AA76C3" w14:textId="6781F206" w:rsidR="000A499C" w:rsidRPr="006B7E37" w:rsidRDefault="000A499C" w:rsidP="000A499C">
      <w:pPr>
        <w:jc w:val="both"/>
        <w:rPr>
          <w:rFonts w:ascii="Note Sans" w:hAnsi="Note Sans" w:cs="Noto Sans"/>
          <w:b/>
          <w:bCs/>
          <w:sz w:val="20"/>
          <w:lang w:eastAsia="es-ES"/>
        </w:rPr>
      </w:pPr>
      <w:r w:rsidRPr="006B7E37">
        <w:rPr>
          <w:rFonts w:ascii="Note Sans" w:eastAsiaTheme="minorHAnsi" w:hAnsi="Note Sans" w:cs="Noto Sans"/>
          <w:bCs/>
          <w:sz w:val="20"/>
          <w:lang w:val="es-MX"/>
        </w:rPr>
        <w:t>Manifiesto conforme al</w:t>
      </w:r>
      <w:r w:rsidRPr="006B7E37">
        <w:rPr>
          <w:rFonts w:ascii="Note Sans" w:eastAsiaTheme="minorHAnsi" w:hAnsi="Note Sans" w:cs="Noto Sans"/>
          <w:b/>
          <w:bCs/>
          <w:sz w:val="20"/>
          <w:lang w:val="es-MX"/>
        </w:rPr>
        <w:t xml:space="preserve"> ANEXO 21 (VEINTIUNO) </w:t>
      </w:r>
      <w:r w:rsidRPr="006B7E37">
        <w:rPr>
          <w:rFonts w:ascii="Note Sans" w:eastAsiaTheme="minorHAnsi" w:hAnsi="Note Sans" w:cs="Noto Sans"/>
          <w:bCs/>
          <w:sz w:val="20"/>
          <w:lang w:val="es-MX"/>
        </w:rPr>
        <w:t xml:space="preserve">mediante el cual afirmen o nieguen, </w:t>
      </w:r>
      <w:r w:rsidRPr="006B7E37">
        <w:rPr>
          <w:rFonts w:ascii="Note Sans" w:eastAsiaTheme="minorHAnsi" w:hAnsi="Note Sans" w:cs="Noto Sans"/>
          <w:b/>
          <w:sz w:val="20"/>
          <w:lang w:val="es-MX"/>
        </w:rPr>
        <w:t>bajo protesta de decir verdad</w:t>
      </w:r>
      <w:r w:rsidRPr="006B7E37">
        <w:rPr>
          <w:rFonts w:ascii="Note Sans" w:eastAsiaTheme="minorHAnsi" w:hAnsi="Note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6B7E37">
        <w:rPr>
          <w:rFonts w:ascii="Note Sans" w:hAnsi="Note Sans" w:cs="Noto Sans"/>
          <w:sz w:val="20"/>
        </w:rPr>
        <w:t>“</w:t>
      </w:r>
      <w:r w:rsidRPr="006B7E37">
        <w:rPr>
          <w:rFonts w:ascii="Note Sans" w:hAnsi="Note Sans" w:cs="Noto Sans"/>
          <w:i/>
          <w:iCs/>
          <w:sz w:val="20"/>
        </w:rPr>
        <w:t>Acuerdo por el que se expide</w:t>
      </w:r>
      <w:r w:rsidRPr="006B7E37">
        <w:rPr>
          <w:rFonts w:ascii="Note Sans" w:hAnsi="Note Sans" w:cs="Noto Sans"/>
          <w:i/>
          <w:sz w:val="20"/>
        </w:rPr>
        <w:t xml:space="preserve"> el </w:t>
      </w:r>
      <w:r w:rsidRPr="006B7E37">
        <w:rPr>
          <w:rFonts w:ascii="Note Sans" w:hAnsi="Note Sans" w:cs="Noto Sans"/>
          <w:b/>
          <w:i/>
          <w:sz w:val="20"/>
        </w:rPr>
        <w:t>Protocolo de Actuación en materia de Contrataciones Públicas y Otorgamiento y Prórroga de Licencias, Permisos, Autorizaciones y Concesiones</w:t>
      </w:r>
      <w:r w:rsidRPr="006B7E37">
        <w:rPr>
          <w:rFonts w:ascii="Note Sans" w:hAnsi="Note Sans" w:cs="Noto Sans"/>
          <w:i/>
          <w:sz w:val="20"/>
        </w:rPr>
        <w:t>”</w:t>
      </w:r>
      <w:r w:rsidRPr="006B7E37">
        <w:rPr>
          <w:rFonts w:ascii="Note Sans" w:hAnsi="Note Sans" w:cs="Noto Sans"/>
          <w:sz w:val="20"/>
        </w:rPr>
        <w:t xml:space="preserve">, para personas físicas o, en su caso, para personas morales, el cual podrá realizarse a través de la dirección electrónica </w:t>
      </w:r>
      <w:hyperlink r:id="rId19" w:history="1">
        <w:r w:rsidRPr="006B7E37">
          <w:rPr>
            <w:rStyle w:val="Hipervnculo"/>
            <w:rFonts w:ascii="Note Sans" w:hAnsi="Note Sans" w:cs="Noto Sans"/>
            <w:sz w:val="20"/>
          </w:rPr>
          <w:t>https://manifiesto.buengobierno.gob.mx/SMP-web/loginPage.jsf</w:t>
        </w:r>
      </w:hyperlink>
      <w:r w:rsidRPr="006B7E37">
        <w:rPr>
          <w:rFonts w:ascii="Note Sans" w:hAnsi="Note Sans" w:cs="Noto Sans"/>
          <w:sz w:val="20"/>
        </w:rPr>
        <w:t xml:space="preserve">, siendo este medio electrónico de comunicación el único para presentarlo. El </w:t>
      </w:r>
      <w:r w:rsidRPr="006B7E37">
        <w:rPr>
          <w:rFonts w:ascii="Note Sans" w:hAnsi="Note Sans" w:cs="Noto Sans"/>
          <w:b/>
          <w:bCs/>
          <w:sz w:val="20"/>
        </w:rPr>
        <w:t>Sistema generará un acuse de presentación del manifiesto</w:t>
      </w:r>
      <w:r w:rsidRPr="006B7E37">
        <w:rPr>
          <w:rFonts w:ascii="Note Sans" w:hAnsi="Note Sans" w:cs="Noto Sans"/>
          <w:sz w:val="20"/>
        </w:rPr>
        <w:t xml:space="preserve">, mismo que será necesario presentar como parte de su proposición, de conformidad con la </w:t>
      </w:r>
      <w:r w:rsidRPr="006B7E37">
        <w:rPr>
          <w:rFonts w:ascii="Note Sans" w:hAnsi="Note Sans" w:cs="Noto Sans"/>
          <w:i/>
          <w:sz w:val="20"/>
        </w:rPr>
        <w:t>“Guía de Operación del Sistema del Manifiesto de los Particulares”</w:t>
      </w:r>
      <w:r w:rsidRPr="006B7E37">
        <w:rPr>
          <w:rFonts w:ascii="Note Sans" w:hAnsi="Note Sans" w:cs="Noto Sans"/>
          <w:sz w:val="20"/>
        </w:rPr>
        <w:t>, disponible en la misma dirección electrónica, lo anterior en términos del numeral 12 del referido Protocolo, lo anterior en cumplimiento a lo señalado en</w:t>
      </w:r>
      <w:r w:rsidRPr="006B7E37">
        <w:rPr>
          <w:rFonts w:ascii="Note Sans" w:hAnsi="Note Sans" w:cs="Noto Sans"/>
          <w:sz w:val="20"/>
          <w:lang w:eastAsia="es-ES"/>
        </w:rPr>
        <w:t xml:space="preserve"> la fracción </w:t>
      </w:r>
      <w:r w:rsidRPr="006B7E37">
        <w:rPr>
          <w:rFonts w:ascii="Note Sans" w:hAnsi="Note Sans" w:cs="Noto Sans"/>
          <w:b/>
          <w:bCs/>
          <w:sz w:val="20"/>
          <w:lang w:eastAsia="es-ES"/>
        </w:rPr>
        <w:t xml:space="preserve">XI </w:t>
      </w:r>
      <w:r w:rsidRPr="006B7E37">
        <w:rPr>
          <w:rFonts w:ascii="Note Sans" w:hAnsi="Note Sans" w:cs="Noto Sans"/>
          <w:sz w:val="20"/>
          <w:lang w:eastAsia="es-ES"/>
        </w:rPr>
        <w:t xml:space="preserve">del artículo </w:t>
      </w:r>
      <w:r w:rsidRPr="006B7E37">
        <w:rPr>
          <w:rFonts w:ascii="Note Sans" w:hAnsi="Note Sans" w:cs="Noto Sans"/>
          <w:b/>
          <w:bCs/>
          <w:sz w:val="20"/>
          <w:lang w:eastAsia="es-ES"/>
        </w:rPr>
        <w:t>40</w:t>
      </w:r>
      <w:r w:rsidRPr="006B7E37">
        <w:rPr>
          <w:rFonts w:ascii="Note Sans" w:hAnsi="Note Sans" w:cs="Noto Sans"/>
          <w:sz w:val="20"/>
          <w:lang w:eastAsia="es-ES"/>
        </w:rPr>
        <w:t xml:space="preserve"> de la LAASSP. </w:t>
      </w:r>
    </w:p>
    <w:p w14:paraId="5F1ADE9E" w14:textId="77777777" w:rsidR="00A96683" w:rsidRPr="006B7E37" w:rsidRDefault="00A96683" w:rsidP="00A96683">
      <w:pPr>
        <w:rPr>
          <w:rFonts w:ascii="Note Sans" w:hAnsi="Note Sans"/>
        </w:rPr>
      </w:pPr>
    </w:p>
    <w:p w14:paraId="0AB6288E" w14:textId="0311F1E1" w:rsidR="00253487" w:rsidRPr="006B7E37" w:rsidRDefault="00A96683" w:rsidP="008863F5">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w:t>
      </w:r>
      <w:r w:rsidR="005038CD">
        <w:rPr>
          <w:rFonts w:ascii="Note Sans" w:hAnsi="Note Sans" w:cs="Segoe UI"/>
          <w:b/>
          <w:bCs/>
          <w:i/>
          <w:iCs/>
          <w:sz w:val="18"/>
          <w:u w:val="single"/>
        </w:rPr>
        <w:t>COTIZANTES</w:t>
      </w:r>
      <w:r w:rsidRPr="006B7E37">
        <w:rPr>
          <w:rFonts w:ascii="Note Sans" w:hAnsi="Note Sans" w:cs="Segoe UI"/>
          <w:b/>
          <w:bCs/>
          <w:i/>
          <w:iCs/>
          <w:sz w:val="18"/>
          <w:u w:val="single"/>
        </w:rPr>
        <w:t xml:space="preserve">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04827130" w14:textId="77777777" w:rsidR="00137976" w:rsidRPr="006B7E37" w:rsidRDefault="00137976" w:rsidP="008863F5">
      <w:pPr>
        <w:pStyle w:val="Prrafodelista"/>
        <w:spacing w:line="276" w:lineRule="auto"/>
        <w:ind w:left="0" w:right="49"/>
        <w:jc w:val="both"/>
        <w:rPr>
          <w:rFonts w:ascii="Note Sans" w:hAnsi="Note Sans"/>
        </w:rPr>
      </w:pPr>
    </w:p>
    <w:p w14:paraId="093E8A69" w14:textId="77777777" w:rsidR="00A96683" w:rsidRPr="006B7E37" w:rsidRDefault="00A96683" w:rsidP="000F3B30">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r w:rsidRPr="006B7E37">
        <w:rPr>
          <w:rFonts w:ascii="Note Sans" w:hAnsi="Note Sans" w:cs="Segoe UI"/>
          <w:i w:val="0"/>
          <w:color w:val="4F6228"/>
          <w:sz w:val="20"/>
          <w:lang w:val="es-ES_tradnl"/>
        </w:rPr>
        <w:t xml:space="preserve">MANIFESTACIÓN </w:t>
      </w:r>
      <w:r w:rsidR="000F3B30" w:rsidRPr="006B7E37">
        <w:rPr>
          <w:rFonts w:ascii="Note Sans" w:hAnsi="Note Sans" w:cs="Segoe UI"/>
          <w:i w:val="0"/>
          <w:color w:val="4F6228"/>
          <w:sz w:val="20"/>
          <w:lang w:val="es-ES_tradnl"/>
        </w:rPr>
        <w:t>REFERENTE A QUE NO EJECUTA CON OTRO PARTICIPANTE ACCIONES QUE IMPLIQUEN O TENGAN POR OBJETO OBTENER UN BENEFICIO O VENTAJA INDEBIDA EN EL PROCEDIMIENTO</w:t>
      </w:r>
      <w:r w:rsidRPr="006B7E37">
        <w:rPr>
          <w:rFonts w:ascii="Note Sans" w:hAnsi="Note Sans" w:cs="Segoe UI"/>
          <w:i w:val="0"/>
          <w:color w:val="4F6228"/>
          <w:sz w:val="20"/>
          <w:lang w:val="es-ES_tradnl"/>
        </w:rPr>
        <w:t xml:space="preserve">. </w:t>
      </w:r>
    </w:p>
    <w:p w14:paraId="3F5081D0" w14:textId="77777777" w:rsidR="00A96683" w:rsidRPr="006B7E37" w:rsidRDefault="00C842BC" w:rsidP="00C842BC">
      <w:pPr>
        <w:pStyle w:val="Ttulo2"/>
        <w:numPr>
          <w:ilvl w:val="0"/>
          <w:numId w:val="0"/>
        </w:numPr>
        <w:tabs>
          <w:tab w:val="clear" w:pos="0"/>
          <w:tab w:val="left" w:pos="4898"/>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ab/>
      </w:r>
    </w:p>
    <w:p w14:paraId="0E90CDBA" w14:textId="697C35F2" w:rsidR="00A96683" w:rsidRPr="006B7E37" w:rsidRDefault="00A96683" w:rsidP="00A96683">
      <w:pPr>
        <w:pStyle w:val="Ttulo2"/>
        <w:numPr>
          <w:ilvl w:val="0"/>
          <w:numId w:val="0"/>
        </w:numPr>
        <w:tabs>
          <w:tab w:val="clear" w:pos="0"/>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 xml:space="preserve">Escrito de declaración, por el propio </w:t>
      </w:r>
      <w:r w:rsidR="005038CD">
        <w:rPr>
          <w:rFonts w:ascii="Note Sans" w:hAnsi="Note Sans" w:cs="Segoe UI"/>
          <w:b w:val="0"/>
          <w:i w:val="0"/>
          <w:sz w:val="20"/>
        </w:rPr>
        <w:t>cotizante</w:t>
      </w:r>
      <w:r w:rsidRPr="006B7E37">
        <w:rPr>
          <w:rFonts w:ascii="Note Sans" w:hAnsi="Note Sans" w:cs="Segoe UI"/>
          <w:b w:val="0"/>
          <w:i w:val="0"/>
          <w:sz w:val="20"/>
        </w:rPr>
        <w:t xml:space="preserv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no ejecuta con otro participante acciones que impliquen o tengan por objeto obtener un beneficio o ventaja u indebida en el procedimiento, conforme al </w:t>
      </w:r>
      <w:r w:rsidR="008C1FC5" w:rsidRPr="006B7E37">
        <w:rPr>
          <w:rFonts w:ascii="Note Sans" w:hAnsi="Note Sans" w:cs="Segoe UI"/>
          <w:bCs/>
          <w:i w:val="0"/>
          <w:color w:val="31849B"/>
          <w:sz w:val="20"/>
        </w:rPr>
        <w:t>ANEXO 22 (VEINTIDÓS)</w:t>
      </w:r>
      <w:r w:rsidR="008C1FC5" w:rsidRPr="006B7E37">
        <w:rPr>
          <w:rFonts w:ascii="Note Sans" w:hAnsi="Note Sans" w:cs="Segoe UI"/>
          <w:b w:val="0"/>
          <w:i w:val="0"/>
          <w:sz w:val="20"/>
        </w:rPr>
        <w:t xml:space="preserve"> </w:t>
      </w:r>
    </w:p>
    <w:p w14:paraId="6430FEC8" w14:textId="77777777" w:rsidR="00A96683" w:rsidRPr="006B7E37" w:rsidRDefault="00A96683" w:rsidP="00A96683">
      <w:pPr>
        <w:pStyle w:val="Ttulo2"/>
        <w:numPr>
          <w:ilvl w:val="0"/>
          <w:numId w:val="0"/>
        </w:numPr>
        <w:tabs>
          <w:tab w:val="clear" w:pos="0"/>
        </w:tabs>
        <w:spacing w:before="0" w:after="0" w:line="276" w:lineRule="auto"/>
        <w:ind w:left="540" w:right="49"/>
        <w:rPr>
          <w:rFonts w:ascii="Note Sans" w:hAnsi="Note Sans" w:cs="Segoe UI"/>
          <w:i w:val="0"/>
          <w:color w:val="4F6228"/>
          <w:sz w:val="20"/>
          <w:lang w:val="es-ES_tradnl"/>
        </w:rPr>
      </w:pPr>
    </w:p>
    <w:p w14:paraId="46AB30EC" w14:textId="3A63A820" w:rsidR="00A96683" w:rsidRPr="006B7E37" w:rsidRDefault="00A96683" w:rsidP="00A96683">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w:t>
      </w:r>
      <w:r w:rsidR="005038CD">
        <w:rPr>
          <w:rFonts w:ascii="Note Sans" w:hAnsi="Note Sans" w:cs="Segoe UI"/>
          <w:b/>
          <w:bCs/>
          <w:i/>
          <w:iCs/>
          <w:sz w:val="18"/>
          <w:u w:val="single"/>
        </w:rPr>
        <w:t>COTIZANTES</w:t>
      </w:r>
      <w:r w:rsidRPr="006B7E37">
        <w:rPr>
          <w:rFonts w:ascii="Note Sans" w:hAnsi="Note Sans" w:cs="Segoe UI"/>
          <w:b/>
          <w:bCs/>
          <w:i/>
          <w:iCs/>
          <w:sz w:val="18"/>
          <w:u w:val="single"/>
        </w:rPr>
        <w:t xml:space="preserve">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3080A7A6" w14:textId="77777777" w:rsidR="00A96683" w:rsidRPr="006B7E37" w:rsidRDefault="00A96683" w:rsidP="00A96683">
      <w:pPr>
        <w:rPr>
          <w:rFonts w:ascii="Note Sans" w:hAnsi="Note Sans"/>
          <w:lang w:val="es-ES_tradnl"/>
        </w:rPr>
      </w:pPr>
    </w:p>
    <w:p w14:paraId="52AC63F2" w14:textId="5E4DA7FF" w:rsidR="00B52A69" w:rsidRPr="006B7E37"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6B7E37">
        <w:rPr>
          <w:rFonts w:ascii="Note Sans" w:hAnsi="Note Sans" w:cs="Segoe UI"/>
          <w:i w:val="0"/>
          <w:color w:val="4F6228"/>
          <w:sz w:val="20"/>
          <w:lang w:val="es-ES_tradnl"/>
        </w:rPr>
        <w:t xml:space="preserve">MANIFESTACIÓN REFERENTE A QUE EN CASO DE RESULTAR GANADOR, NO PODRÁ SUBCONTRATAR A OTRO </w:t>
      </w:r>
      <w:r w:rsidR="005038CD">
        <w:rPr>
          <w:rFonts w:ascii="Note Sans" w:hAnsi="Note Sans" w:cs="Segoe UI"/>
          <w:i w:val="0"/>
          <w:color w:val="4F6228"/>
          <w:sz w:val="20"/>
          <w:lang w:val="es-ES_tradnl"/>
        </w:rPr>
        <w:t>COTIZANTE</w:t>
      </w:r>
      <w:r w:rsidRPr="006B7E37">
        <w:rPr>
          <w:rFonts w:ascii="Note Sans" w:hAnsi="Note Sans" w:cs="Segoe UI"/>
          <w:i w:val="0"/>
          <w:color w:val="4F6228"/>
          <w:sz w:val="20"/>
          <w:lang w:val="es-ES_tradnl"/>
        </w:rPr>
        <w:t xml:space="preserve"> QUE HAYA PARTICIPADO EN EL PROCEDIMIENTO.</w:t>
      </w:r>
      <w:bookmarkEnd w:id="76"/>
      <w:r w:rsidRPr="006B7E37">
        <w:rPr>
          <w:rFonts w:ascii="Note Sans" w:hAnsi="Note Sans" w:cs="Segoe UI"/>
          <w:i w:val="0"/>
          <w:color w:val="4F6228"/>
          <w:sz w:val="20"/>
          <w:lang w:val="es-ES_tradnl"/>
        </w:rPr>
        <w:t xml:space="preserve"> </w:t>
      </w:r>
    </w:p>
    <w:p w14:paraId="3A83102F" w14:textId="77777777" w:rsidR="00B52A69" w:rsidRPr="006B7E37" w:rsidRDefault="00B52A69" w:rsidP="00B52A69">
      <w:pPr>
        <w:spacing w:line="276" w:lineRule="auto"/>
        <w:rPr>
          <w:rFonts w:ascii="Note Sans" w:hAnsi="Note Sans" w:cs="Segoe UI"/>
          <w:sz w:val="20"/>
        </w:rPr>
      </w:pPr>
    </w:p>
    <w:p w14:paraId="5110A9AC" w14:textId="195172EA" w:rsidR="00A96683" w:rsidRPr="006B7E37" w:rsidRDefault="00A96683" w:rsidP="00A96683">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6B7E37">
        <w:rPr>
          <w:rFonts w:ascii="Note Sans" w:hAnsi="Note Sans" w:cs="Segoe UI"/>
          <w:b w:val="0"/>
          <w:i w:val="0"/>
          <w:sz w:val="20"/>
        </w:rPr>
        <w:lastRenderedPageBreak/>
        <w:t xml:space="preserve">Escrito de declaración, por el propio </w:t>
      </w:r>
      <w:r w:rsidR="005038CD">
        <w:rPr>
          <w:rFonts w:ascii="Note Sans" w:hAnsi="Note Sans" w:cs="Segoe UI"/>
          <w:b w:val="0"/>
          <w:i w:val="0"/>
          <w:sz w:val="20"/>
        </w:rPr>
        <w:t>cotizante</w:t>
      </w:r>
      <w:r w:rsidRPr="006B7E37">
        <w:rPr>
          <w:rFonts w:ascii="Note Sans" w:hAnsi="Note Sans" w:cs="Segoe UI"/>
          <w:b w:val="0"/>
          <w:i w:val="0"/>
          <w:sz w:val="20"/>
        </w:rPr>
        <w:t xml:space="preserv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en caso de resultar ganador, no podrá subcontratar a otro </w:t>
      </w:r>
      <w:r w:rsidR="005038CD">
        <w:rPr>
          <w:rFonts w:ascii="Note Sans" w:hAnsi="Note Sans" w:cs="Segoe UI"/>
          <w:b w:val="0"/>
          <w:i w:val="0"/>
          <w:sz w:val="20"/>
        </w:rPr>
        <w:t>cotizante</w:t>
      </w:r>
      <w:r w:rsidRPr="006B7E37">
        <w:rPr>
          <w:rFonts w:ascii="Note Sans" w:hAnsi="Note Sans" w:cs="Segoe UI"/>
          <w:b w:val="0"/>
          <w:i w:val="0"/>
          <w:sz w:val="20"/>
        </w:rPr>
        <w:t xml:space="preserve"> que haya participado en el procedimiento, conforme al </w:t>
      </w:r>
      <w:r w:rsidR="00FC2287" w:rsidRPr="006B7E37">
        <w:rPr>
          <w:rFonts w:ascii="Note Sans" w:hAnsi="Note Sans" w:cs="Segoe UI"/>
          <w:bCs/>
          <w:i w:val="0"/>
          <w:color w:val="31849B"/>
          <w:sz w:val="20"/>
        </w:rPr>
        <w:t>A</w:t>
      </w:r>
      <w:r w:rsidR="008C1FC5" w:rsidRPr="006B7E37">
        <w:rPr>
          <w:rFonts w:ascii="Note Sans" w:hAnsi="Note Sans" w:cs="Segoe UI"/>
          <w:bCs/>
          <w:i w:val="0"/>
          <w:color w:val="31849B"/>
          <w:sz w:val="20"/>
        </w:rPr>
        <w:t xml:space="preserve">NEXO </w:t>
      </w:r>
      <w:r w:rsidR="00FC2287" w:rsidRPr="006B7E37">
        <w:rPr>
          <w:rFonts w:ascii="Note Sans" w:hAnsi="Note Sans" w:cs="Segoe UI"/>
          <w:bCs/>
          <w:i w:val="0"/>
          <w:color w:val="31849B"/>
          <w:sz w:val="20"/>
        </w:rPr>
        <w:t xml:space="preserve">NO. 23 (VEINTITRES) ESCRITO DE NO SUBCONTRATAR A </w:t>
      </w:r>
      <w:r w:rsidR="005038CD">
        <w:rPr>
          <w:rFonts w:ascii="Note Sans" w:hAnsi="Note Sans" w:cs="Segoe UI"/>
          <w:bCs/>
          <w:i w:val="0"/>
          <w:color w:val="31849B"/>
          <w:sz w:val="20"/>
        </w:rPr>
        <w:t>COTIZANTES</w:t>
      </w:r>
    </w:p>
    <w:p w14:paraId="074A1A15" w14:textId="77777777" w:rsidR="00A96683" w:rsidRPr="006B7E37" w:rsidRDefault="00A96683" w:rsidP="00A96683">
      <w:pPr>
        <w:pStyle w:val="Prrafodelista"/>
        <w:spacing w:line="276" w:lineRule="auto"/>
        <w:ind w:left="0" w:right="49"/>
        <w:jc w:val="both"/>
        <w:rPr>
          <w:rFonts w:ascii="Note Sans" w:hAnsi="Note Sans" w:cs="Segoe UI"/>
          <w:b/>
          <w:bCs/>
          <w:i/>
          <w:iCs/>
          <w:sz w:val="18"/>
          <w:u w:val="single"/>
        </w:rPr>
      </w:pPr>
    </w:p>
    <w:p w14:paraId="40D74F00" w14:textId="743FBAC0" w:rsidR="00A96683" w:rsidRPr="006B7E37" w:rsidRDefault="00A96683" w:rsidP="00A96683">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w:t>
      </w:r>
      <w:r w:rsidR="005038CD">
        <w:rPr>
          <w:rFonts w:ascii="Note Sans" w:hAnsi="Note Sans" w:cs="Segoe UI"/>
          <w:b/>
          <w:bCs/>
          <w:i/>
          <w:iCs/>
          <w:sz w:val="18"/>
          <w:u w:val="single"/>
        </w:rPr>
        <w:t>COTIZANTES</w:t>
      </w:r>
      <w:r w:rsidRPr="006B7E37">
        <w:rPr>
          <w:rFonts w:ascii="Note Sans" w:hAnsi="Note Sans" w:cs="Segoe UI"/>
          <w:b/>
          <w:bCs/>
          <w:i/>
          <w:iCs/>
          <w:sz w:val="18"/>
          <w:u w:val="single"/>
        </w:rPr>
        <w:t xml:space="preserve">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1EFE95C2" w14:textId="77777777" w:rsidR="00A96683" w:rsidRPr="006B7E37" w:rsidRDefault="00A96683" w:rsidP="00A96683">
      <w:pPr>
        <w:rPr>
          <w:rFonts w:ascii="Note Sans" w:hAnsi="Note Sans"/>
        </w:rPr>
      </w:pPr>
    </w:p>
    <w:p w14:paraId="27C3F664" w14:textId="77777777" w:rsidR="00A96683" w:rsidRPr="006B7E37"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6B7E37">
        <w:rPr>
          <w:rFonts w:ascii="Note Sans" w:hAnsi="Note Sans" w:cs="Segoe UI"/>
          <w:i w:val="0"/>
          <w:color w:val="4F6228"/>
          <w:sz w:val="20"/>
          <w:lang w:val="es-ES_tradnl"/>
        </w:rPr>
        <w:t xml:space="preserve">MANIFESTACIÓN REFERENTE AL  REGISTRO ELECTRÓNICO DE PERSONAS FÍSICAS Y MORALES. </w:t>
      </w:r>
    </w:p>
    <w:p w14:paraId="23D015AC" w14:textId="77777777" w:rsidR="00A96683" w:rsidRPr="006B7E37" w:rsidRDefault="00E06719" w:rsidP="00E06719">
      <w:pPr>
        <w:tabs>
          <w:tab w:val="left" w:pos="2782"/>
        </w:tabs>
        <w:spacing w:line="276" w:lineRule="auto"/>
        <w:rPr>
          <w:rFonts w:ascii="Note Sans" w:hAnsi="Note Sans" w:cs="Segoe UI"/>
          <w:sz w:val="20"/>
        </w:rPr>
      </w:pPr>
      <w:r w:rsidRPr="006B7E37">
        <w:rPr>
          <w:rFonts w:ascii="Note Sans" w:hAnsi="Note Sans" w:cs="Segoe UI"/>
          <w:sz w:val="20"/>
        </w:rPr>
        <w:tab/>
      </w:r>
    </w:p>
    <w:p w14:paraId="00DC3BEF" w14:textId="69A53668" w:rsidR="003F58BD" w:rsidRPr="006B7E37" w:rsidRDefault="00A96683" w:rsidP="003F58BD">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6B7E37">
        <w:rPr>
          <w:rFonts w:ascii="Note Sans" w:hAnsi="Note Sans" w:cs="Segoe UI"/>
          <w:b w:val="0"/>
          <w:i w:val="0"/>
          <w:sz w:val="20"/>
        </w:rPr>
        <w:t xml:space="preserve">Escrito de declaración, por el propio </w:t>
      </w:r>
      <w:r w:rsidR="005038CD">
        <w:rPr>
          <w:rFonts w:ascii="Note Sans" w:hAnsi="Note Sans" w:cs="Segoe UI"/>
          <w:b w:val="0"/>
          <w:i w:val="0"/>
          <w:sz w:val="20"/>
        </w:rPr>
        <w:t>cotizant</w:t>
      </w:r>
      <w:r w:rsidRPr="006B7E37">
        <w:rPr>
          <w:rFonts w:ascii="Note Sans" w:hAnsi="Note Sans" w:cs="Segoe UI"/>
          <w:b w:val="0"/>
          <w:i w:val="0"/>
          <w:sz w:val="20"/>
        </w:rPr>
        <w:t xml:space="preserve">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el </w:t>
      </w:r>
      <w:r w:rsidR="005038CD">
        <w:rPr>
          <w:rFonts w:ascii="Note Sans" w:hAnsi="Note Sans" w:cs="Segoe UI"/>
          <w:b w:val="0"/>
          <w:i w:val="0"/>
          <w:sz w:val="20"/>
        </w:rPr>
        <w:t>cotizante</w:t>
      </w:r>
      <w:r w:rsidRPr="006B7E37">
        <w:rPr>
          <w:rFonts w:ascii="Note Sans" w:hAnsi="Note Sans" w:cs="Segoe UI"/>
          <w:b w:val="0"/>
          <w:i w:val="0"/>
          <w:sz w:val="20"/>
        </w:rPr>
        <w:t xml:space="preserve"> deberá estar inscrito en el Registro Electrónico de Personas Físicas y Morales, conforme al </w:t>
      </w:r>
      <w:r w:rsidR="00FC2287" w:rsidRPr="006B7E37">
        <w:rPr>
          <w:rFonts w:ascii="Note Sans" w:hAnsi="Note Sans" w:cs="Segoe UI"/>
          <w:bCs/>
          <w:i w:val="0"/>
          <w:color w:val="31849B"/>
          <w:sz w:val="20"/>
        </w:rPr>
        <w:t>A</w:t>
      </w:r>
      <w:r w:rsidR="00FD1656" w:rsidRPr="006B7E37">
        <w:rPr>
          <w:rFonts w:ascii="Note Sans" w:hAnsi="Note Sans" w:cs="Segoe UI"/>
          <w:bCs/>
          <w:i w:val="0"/>
          <w:color w:val="31849B"/>
          <w:sz w:val="20"/>
        </w:rPr>
        <w:t>NEXO</w:t>
      </w:r>
      <w:r w:rsidR="00FC2287" w:rsidRPr="006B7E37">
        <w:rPr>
          <w:rFonts w:ascii="Note Sans" w:hAnsi="Note Sans" w:cs="Segoe UI"/>
          <w:bCs/>
          <w:i w:val="0"/>
          <w:color w:val="31849B"/>
          <w:sz w:val="20"/>
        </w:rPr>
        <w:t xml:space="preserve"> NO. 24 (VEINTICUATRO) ESCRITO DE REGISTRO ELECTRÓNICO DE PERSONAS FÍSICAS Y MORALES</w:t>
      </w:r>
    </w:p>
    <w:p w14:paraId="1BF3E823" w14:textId="77777777" w:rsidR="00B52A69" w:rsidRPr="006B7E37" w:rsidRDefault="003F58BD" w:rsidP="003F58BD">
      <w:pPr>
        <w:pStyle w:val="Ttulo2"/>
        <w:numPr>
          <w:ilvl w:val="0"/>
          <w:numId w:val="0"/>
        </w:numPr>
        <w:tabs>
          <w:tab w:val="clear" w:pos="0"/>
        </w:tabs>
        <w:spacing w:before="0" w:after="0" w:line="276" w:lineRule="auto"/>
        <w:ind w:left="540" w:right="49"/>
        <w:jc w:val="both"/>
        <w:rPr>
          <w:rFonts w:ascii="Note Sans" w:hAnsi="Note Sans" w:cs="Segoe UI"/>
          <w:b w:val="0"/>
          <w:color w:val="4F6228"/>
          <w:sz w:val="20"/>
          <w:lang w:val="es-ES_tradnl"/>
        </w:rPr>
      </w:pPr>
      <w:r w:rsidRPr="006B7E37">
        <w:rPr>
          <w:rFonts w:ascii="Note Sans" w:hAnsi="Note Sans" w:cs="Segoe UI"/>
          <w:b w:val="0"/>
          <w:color w:val="4F6228"/>
          <w:sz w:val="20"/>
          <w:lang w:val="es-ES_tradnl"/>
        </w:rPr>
        <w:t xml:space="preserve"> </w:t>
      </w:r>
    </w:p>
    <w:p w14:paraId="771D55EA" w14:textId="179F1D48" w:rsidR="00270727" w:rsidRPr="006B7E37" w:rsidRDefault="00270727" w:rsidP="00270727">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w:t>
      </w:r>
      <w:r w:rsidR="005038CD">
        <w:rPr>
          <w:rFonts w:ascii="Note Sans" w:hAnsi="Note Sans" w:cs="Segoe UI"/>
          <w:b/>
          <w:bCs/>
          <w:i/>
          <w:iCs/>
          <w:sz w:val="18"/>
          <w:u w:val="single"/>
        </w:rPr>
        <w:t>COTIZANTES</w:t>
      </w:r>
      <w:r w:rsidRPr="006B7E37">
        <w:rPr>
          <w:rFonts w:ascii="Note Sans" w:hAnsi="Note Sans" w:cs="Segoe UI"/>
          <w:b/>
          <w:bCs/>
          <w:i/>
          <w:iCs/>
          <w:sz w:val="18"/>
          <w:u w:val="single"/>
        </w:rPr>
        <w:t xml:space="preserve">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3B75D720" w14:textId="77777777" w:rsidR="00270727" w:rsidRPr="006B7E37" w:rsidRDefault="00270727" w:rsidP="00B52A69">
      <w:pPr>
        <w:spacing w:line="276" w:lineRule="auto"/>
        <w:ind w:left="360"/>
        <w:rPr>
          <w:rFonts w:ascii="Note Sans" w:hAnsi="Note Sans" w:cs="Segoe UI"/>
          <w:b/>
          <w:color w:val="4F6228"/>
          <w:sz w:val="20"/>
          <w:lang w:val="es-ES_tradnl"/>
        </w:rPr>
      </w:pPr>
    </w:p>
    <w:p w14:paraId="32CAB214"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77" w:name="_Toc180668697"/>
      <w:r w:rsidRPr="006B7E37">
        <w:rPr>
          <w:rFonts w:ascii="Note Sans" w:hAnsi="Note Sans" w:cs="Segoe UI"/>
          <w:i w:val="0"/>
          <w:color w:val="4F6228"/>
          <w:sz w:val="20"/>
          <w:lang w:val="es-ES_tradnl"/>
        </w:rPr>
        <w:t>AUTORIZACIÓN PARA CONSULTAR SU OPINIÓN DE CUMPLIMIENTO (32-D) EN MATERIA DE SEGURIDAD SOCIAL.</w:t>
      </w:r>
      <w:bookmarkEnd w:id="77"/>
    </w:p>
    <w:p w14:paraId="251E7FBC" w14:textId="77777777" w:rsidR="00B52A69" w:rsidRPr="006B7E37" w:rsidRDefault="00B52A69" w:rsidP="00B52A69">
      <w:pPr>
        <w:spacing w:line="276" w:lineRule="auto"/>
        <w:rPr>
          <w:rFonts w:ascii="Note Sans" w:hAnsi="Note Sans" w:cs="Segoe UI"/>
          <w:sz w:val="20"/>
        </w:rPr>
      </w:pPr>
    </w:p>
    <w:p w14:paraId="1E171A4D" w14:textId="391F6AAD"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Escrito mediante el cual el </w:t>
      </w:r>
      <w:r w:rsidR="005038CD">
        <w:rPr>
          <w:rFonts w:ascii="Note Sans" w:hAnsi="Note Sans" w:cs="Segoe UI"/>
          <w:sz w:val="20"/>
        </w:rPr>
        <w:t>cotizante</w:t>
      </w:r>
      <w:r w:rsidRPr="006B7E37">
        <w:rPr>
          <w:rFonts w:ascii="Note Sans" w:hAnsi="Note Sans" w:cs="Segoe UI"/>
          <w:sz w:val="20"/>
        </w:rPr>
        <w:t xml:space="preserve"> autorice a los servidores públicos del Instituto puedan consultar su opinión de cumplimiento en materia de seguridad social. </w:t>
      </w:r>
      <w:r w:rsidRPr="006B7E37">
        <w:rPr>
          <w:rFonts w:ascii="Note Sans" w:hAnsi="Note Sans" w:cs="Segoe UI"/>
          <w:b/>
          <w:bCs/>
          <w:color w:val="31849B"/>
          <w:sz w:val="20"/>
        </w:rPr>
        <w:t>ANEXO NÚMERO 11 (ONCE) “AUTORIZACIÓN PARA CONSULTAR SU OPINIÓN DE CUMPLIMIENTO (32-D) ANTE EL IMSS”.</w:t>
      </w:r>
    </w:p>
    <w:p w14:paraId="7758CEFD" w14:textId="77777777" w:rsidR="00B52A69" w:rsidRPr="006B7E37" w:rsidRDefault="00B52A69" w:rsidP="00B52A69">
      <w:pPr>
        <w:spacing w:line="276" w:lineRule="auto"/>
        <w:rPr>
          <w:rFonts w:ascii="Note Sans" w:hAnsi="Note Sans" w:cs="Segoe UI"/>
          <w:b/>
          <w:bCs/>
          <w:sz w:val="20"/>
        </w:rPr>
      </w:pPr>
    </w:p>
    <w:p w14:paraId="2509CA01" w14:textId="622AF821" w:rsidR="00270727" w:rsidRPr="006B7E37" w:rsidRDefault="00270727" w:rsidP="00270727">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w:t>
      </w:r>
      <w:r w:rsidR="005038CD">
        <w:rPr>
          <w:rFonts w:ascii="Note Sans" w:hAnsi="Note Sans" w:cs="Segoe UI"/>
          <w:b/>
          <w:bCs/>
          <w:i/>
          <w:iCs/>
          <w:sz w:val="18"/>
          <w:u w:val="single"/>
        </w:rPr>
        <w:t>COTIZANTES</w:t>
      </w:r>
      <w:r w:rsidRPr="006B7E37">
        <w:rPr>
          <w:rFonts w:ascii="Note Sans" w:hAnsi="Note Sans" w:cs="Segoe UI"/>
          <w:b/>
          <w:bCs/>
          <w:i/>
          <w:iCs/>
          <w:sz w:val="18"/>
          <w:u w:val="single"/>
        </w:rPr>
        <w:t xml:space="preserve">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03975937" w14:textId="77777777" w:rsidR="00892FA5" w:rsidRPr="006B7E37" w:rsidRDefault="00892FA5" w:rsidP="00B52A69">
      <w:pPr>
        <w:spacing w:line="276" w:lineRule="auto"/>
        <w:jc w:val="both"/>
        <w:rPr>
          <w:rFonts w:ascii="Note Sans" w:hAnsi="Note Sans" w:cs="Segoe UI"/>
          <w:b/>
          <w:bCs/>
          <w:i/>
          <w:sz w:val="18"/>
          <w:u w:val="single"/>
        </w:rPr>
      </w:pPr>
    </w:p>
    <w:p w14:paraId="60464614"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78" w:name="_Toc180668698"/>
      <w:r w:rsidRPr="006B7E37">
        <w:rPr>
          <w:rFonts w:ascii="Note Sans" w:hAnsi="Note Sans" w:cs="Segoe UI"/>
          <w:i w:val="0"/>
          <w:color w:val="4F6228"/>
          <w:sz w:val="20"/>
          <w:lang w:val="es-ES_tradnl"/>
        </w:rPr>
        <w:t>OPINIÓN DE CUMPLIMIENTO DE OBLIGACIONES FISCALES EMITIDAS POR EL SAT.</w:t>
      </w:r>
      <w:bookmarkEnd w:id="78"/>
      <w:r w:rsidRPr="006B7E37">
        <w:rPr>
          <w:rFonts w:ascii="Note Sans" w:hAnsi="Note Sans" w:cs="Segoe UI"/>
          <w:i w:val="0"/>
          <w:color w:val="4F6228"/>
          <w:sz w:val="20"/>
          <w:lang w:val="es-ES_tradnl"/>
        </w:rPr>
        <w:t xml:space="preserve"> </w:t>
      </w:r>
    </w:p>
    <w:p w14:paraId="02FB68D4" w14:textId="77777777" w:rsidR="00B52A69" w:rsidRPr="006B7E37" w:rsidRDefault="00B52A69" w:rsidP="00B52A69">
      <w:pPr>
        <w:spacing w:line="276" w:lineRule="auto"/>
        <w:ind w:right="49"/>
        <w:jc w:val="both"/>
        <w:rPr>
          <w:rFonts w:ascii="Note Sans" w:hAnsi="Note Sans" w:cs="Segoe UI"/>
          <w:sz w:val="20"/>
        </w:rPr>
      </w:pPr>
    </w:p>
    <w:p w14:paraId="01F12E4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6B7E37" w:rsidRDefault="00806A2F" w:rsidP="00B52A69">
      <w:pPr>
        <w:spacing w:line="276" w:lineRule="auto"/>
        <w:ind w:right="49"/>
        <w:jc w:val="both"/>
        <w:rPr>
          <w:rFonts w:ascii="Note Sans" w:hAnsi="Note Sans" w:cs="Segoe UI"/>
          <w:sz w:val="20"/>
        </w:rPr>
      </w:pPr>
    </w:p>
    <w:p w14:paraId="477DA8F2" w14:textId="77777777" w:rsidR="00806A2F" w:rsidRPr="006B7E37" w:rsidRDefault="00806A2F" w:rsidP="00806A2F">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6B7E37" w:rsidRDefault="00806A2F" w:rsidP="00B52A69">
      <w:pPr>
        <w:spacing w:line="276" w:lineRule="auto"/>
        <w:ind w:right="49"/>
        <w:jc w:val="both"/>
        <w:rPr>
          <w:rFonts w:ascii="Note Sans" w:hAnsi="Note Sans" w:cs="Segoe UI"/>
          <w:sz w:val="20"/>
        </w:rPr>
      </w:pPr>
    </w:p>
    <w:p w14:paraId="19CD72EE" w14:textId="3900150E" w:rsidR="00806A2F" w:rsidRPr="006B7E37" w:rsidRDefault="00806A2F" w:rsidP="00806A2F">
      <w:pPr>
        <w:jc w:val="both"/>
        <w:rPr>
          <w:rFonts w:ascii="Note Sans" w:hAnsi="Note Sans" w:cs="Segoe UI"/>
          <w:i/>
          <w:sz w:val="18"/>
          <w:u w:val="single"/>
        </w:rPr>
      </w:pPr>
      <w:r w:rsidRPr="006B7E37">
        <w:rPr>
          <w:rFonts w:ascii="Note Sans" w:hAnsi="Note Sans" w:cs="Segoe UI"/>
          <w:i/>
          <w:sz w:val="18"/>
          <w:lang w:eastAsia="es-ES"/>
        </w:rPr>
        <w:t xml:space="preserve">De conformidad con lo señalado en la fracción </w:t>
      </w:r>
      <w:r w:rsidRPr="006B7E37">
        <w:rPr>
          <w:rFonts w:ascii="Note Sans" w:hAnsi="Note Sans" w:cs="Segoe UI"/>
          <w:b/>
          <w:bCs/>
          <w:i/>
          <w:sz w:val="18"/>
          <w:lang w:eastAsia="es-ES"/>
        </w:rPr>
        <w:t>XXII</w:t>
      </w:r>
      <w:r w:rsidRPr="006B7E37">
        <w:rPr>
          <w:rFonts w:ascii="Note Sans" w:hAnsi="Note Sans" w:cs="Segoe UI"/>
          <w:i/>
          <w:sz w:val="18"/>
          <w:lang w:eastAsia="es-ES"/>
        </w:rPr>
        <w:t xml:space="preserve"> del artículo </w:t>
      </w:r>
      <w:r w:rsidRPr="006B7E37">
        <w:rPr>
          <w:rFonts w:ascii="Note Sans" w:hAnsi="Note Sans" w:cs="Segoe UI"/>
          <w:b/>
          <w:bCs/>
          <w:i/>
          <w:sz w:val="18"/>
          <w:lang w:eastAsia="es-ES"/>
        </w:rPr>
        <w:t>40</w:t>
      </w:r>
      <w:r w:rsidRPr="006B7E37">
        <w:rPr>
          <w:rFonts w:ascii="Note Sans" w:hAnsi="Note Sans" w:cs="Segoe UI"/>
          <w:i/>
          <w:sz w:val="18"/>
          <w:lang w:eastAsia="es-ES"/>
        </w:rPr>
        <w:t xml:space="preserve"> de la LAASSP, en caso de que el </w:t>
      </w:r>
      <w:r w:rsidR="005038CD">
        <w:rPr>
          <w:rFonts w:ascii="Note Sans" w:hAnsi="Note Sans" w:cs="Segoe UI"/>
          <w:i/>
          <w:sz w:val="18"/>
          <w:lang w:eastAsia="es-ES"/>
        </w:rPr>
        <w:t>cotizante</w:t>
      </w:r>
      <w:r w:rsidRPr="006B7E37">
        <w:rPr>
          <w:rFonts w:ascii="Note Sans" w:hAnsi="Note Sans" w:cs="Segoe UI"/>
          <w:i/>
          <w:sz w:val="18"/>
          <w:lang w:eastAsia="es-ES"/>
        </w:rPr>
        <w:t xml:space="preserve"> adjudicado no presente la opinión de cumplimiento de obligaciones fiscales emitida por el SAT </w:t>
      </w:r>
      <w:r w:rsidRPr="006B7E37">
        <w:rPr>
          <w:rFonts w:ascii="Note Sans" w:hAnsi="Note Sans" w:cs="Segoe UI"/>
          <w:b/>
          <w:bCs/>
          <w:i/>
          <w:sz w:val="18"/>
          <w:lang w:eastAsia="es-ES"/>
        </w:rPr>
        <w:t>vigente y positiva</w:t>
      </w:r>
      <w:r w:rsidRPr="006B7E37">
        <w:rPr>
          <w:rFonts w:ascii="Note Sans" w:hAnsi="Note Sans" w:cs="Segoe UI"/>
          <w:i/>
          <w:sz w:val="18"/>
          <w:lang w:eastAsia="es-ES"/>
        </w:rPr>
        <w:t xml:space="preserve">, el </w:t>
      </w:r>
      <w:r w:rsidRPr="006B7E37">
        <w:rPr>
          <w:rFonts w:ascii="Note Sans" w:hAnsi="Note Sans" w:cs="Segoe UI"/>
          <w:b/>
          <w:i/>
          <w:sz w:val="18"/>
          <w:u w:val="single"/>
          <w:lang w:eastAsia="es-ES"/>
        </w:rPr>
        <w:t>Instituto se abstendrá de formalizar el contrato correspondiente</w:t>
      </w:r>
      <w:r w:rsidRPr="006B7E37">
        <w:rPr>
          <w:rFonts w:ascii="Note Sans" w:hAnsi="Note Sans" w:cs="Segoe UI"/>
          <w:i/>
          <w:sz w:val="18"/>
          <w:lang w:eastAsia="es-ES"/>
        </w:rPr>
        <w:t xml:space="preserve">, de conformidad con lo establecido en el artículo </w:t>
      </w:r>
      <w:r w:rsidRPr="006B7E37">
        <w:rPr>
          <w:rFonts w:ascii="Note Sans" w:hAnsi="Note Sans" w:cs="Segoe UI"/>
          <w:b/>
          <w:bCs/>
          <w:i/>
          <w:sz w:val="18"/>
          <w:lang w:eastAsia="es-ES"/>
        </w:rPr>
        <w:t>71</w:t>
      </w:r>
      <w:r w:rsidRPr="006B7E37">
        <w:rPr>
          <w:rFonts w:ascii="Note Sans" w:hAnsi="Note Sans" w:cs="Segoe UI"/>
          <w:i/>
          <w:sz w:val="18"/>
          <w:lang w:eastAsia="es-ES"/>
        </w:rPr>
        <w:t xml:space="preserve"> fracción </w:t>
      </w:r>
      <w:r w:rsidRPr="006B7E37">
        <w:rPr>
          <w:rFonts w:ascii="Note Sans" w:hAnsi="Note Sans" w:cs="Segoe UI"/>
          <w:b/>
          <w:bCs/>
          <w:i/>
          <w:sz w:val="18"/>
          <w:lang w:eastAsia="es-ES"/>
        </w:rPr>
        <w:t>XVI</w:t>
      </w:r>
      <w:r w:rsidRPr="006B7E37">
        <w:rPr>
          <w:rFonts w:ascii="Note Sans" w:hAnsi="Note Sans" w:cs="Segoe UI"/>
          <w:i/>
          <w:sz w:val="18"/>
          <w:lang w:eastAsia="es-ES"/>
        </w:rPr>
        <w:t xml:space="preserve"> de la LAASSP.</w:t>
      </w:r>
    </w:p>
    <w:p w14:paraId="1C8972E0" w14:textId="77777777" w:rsidR="00B52A69" w:rsidRPr="006B7E37" w:rsidRDefault="00B52A69" w:rsidP="00B52A69">
      <w:pPr>
        <w:spacing w:line="276" w:lineRule="auto"/>
        <w:ind w:right="49"/>
        <w:jc w:val="both"/>
        <w:rPr>
          <w:rFonts w:ascii="Note Sans" w:hAnsi="Note Sans" w:cs="Segoe UI"/>
          <w:sz w:val="20"/>
        </w:rPr>
      </w:pPr>
    </w:p>
    <w:p w14:paraId="52DC44BD" w14:textId="6B031621"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sz w:val="20"/>
        </w:rPr>
      </w:pPr>
      <w:bookmarkStart w:id="79" w:name="_Toc180668699"/>
      <w:r w:rsidRPr="006B7E37">
        <w:rPr>
          <w:rFonts w:ascii="Note Sans" w:hAnsi="Note Sans" w:cs="Segoe UI"/>
          <w:i w:val="0"/>
          <w:color w:val="4F6228"/>
          <w:sz w:val="20"/>
          <w:lang w:val="es-ES_tradnl"/>
        </w:rPr>
        <w:t>OPINIÓN DE OBLIGACIONES EN MATERIA DE SEGURIDAD SOCIAL</w:t>
      </w:r>
      <w:bookmarkEnd w:id="79"/>
    </w:p>
    <w:p w14:paraId="6745E4C5" w14:textId="77777777" w:rsidR="001D5F77" w:rsidRPr="006B7E37" w:rsidRDefault="001D5F77" w:rsidP="00B52A69">
      <w:pPr>
        <w:tabs>
          <w:tab w:val="left" w:pos="1901"/>
        </w:tabs>
        <w:spacing w:line="276" w:lineRule="auto"/>
        <w:ind w:right="49"/>
        <w:jc w:val="both"/>
        <w:rPr>
          <w:rFonts w:ascii="Note Sans" w:hAnsi="Note Sans" w:cs="Segoe UI"/>
          <w:sz w:val="20"/>
        </w:rPr>
      </w:pPr>
    </w:p>
    <w:p w14:paraId="7F6638CC" w14:textId="2CADB10B" w:rsidR="001D5F77" w:rsidRPr="00C22EF5" w:rsidRDefault="00FF5D50" w:rsidP="001D5F77">
      <w:pPr>
        <w:spacing w:line="276" w:lineRule="auto"/>
        <w:ind w:right="49"/>
        <w:jc w:val="both"/>
        <w:rPr>
          <w:rFonts w:ascii="Note Sans" w:hAnsi="Note Sans" w:cs="Segoe UI"/>
          <w:sz w:val="20"/>
        </w:rPr>
      </w:pPr>
      <w:r w:rsidRPr="00C22EF5">
        <w:rPr>
          <w:rFonts w:ascii="Note Sans" w:hAnsi="Note Sans" w:cs="Segoe UI"/>
          <w:sz w:val="20"/>
        </w:rPr>
        <w:t>Opinión de cumplimiento en materia de seguridad social, d</w:t>
      </w:r>
      <w:r w:rsidR="008E50E4" w:rsidRPr="00C22EF5">
        <w:rPr>
          <w:rFonts w:ascii="Note Sans" w:hAnsi="Note Sans" w:cs="Segoe UI"/>
          <w:sz w:val="20"/>
        </w:rPr>
        <w:t xml:space="preserve">eberá estar positiva y vigente. </w:t>
      </w:r>
    </w:p>
    <w:p w14:paraId="0F9DE525" w14:textId="77777777" w:rsidR="001D5F77" w:rsidRPr="00C22EF5" w:rsidRDefault="001D5F77" w:rsidP="001D5F77">
      <w:pPr>
        <w:spacing w:line="276" w:lineRule="auto"/>
        <w:ind w:right="49"/>
        <w:jc w:val="both"/>
        <w:rPr>
          <w:rFonts w:ascii="Note Sans" w:hAnsi="Note Sans" w:cs="Segoe UI"/>
          <w:sz w:val="20"/>
        </w:rPr>
      </w:pPr>
    </w:p>
    <w:p w14:paraId="6E6A48A9" w14:textId="2362E36B" w:rsidR="00806A2F" w:rsidRPr="00C22EF5" w:rsidRDefault="00806A2F" w:rsidP="00806A2F">
      <w:pPr>
        <w:ind w:right="49"/>
        <w:jc w:val="both"/>
        <w:rPr>
          <w:rFonts w:ascii="Note Sans" w:hAnsi="Note Sans" w:cs="Segoe UI"/>
          <w:i/>
          <w:color w:val="000000" w:themeColor="text1"/>
          <w:sz w:val="18"/>
        </w:rPr>
      </w:pPr>
      <w:r w:rsidRPr="00C22EF5">
        <w:rPr>
          <w:rFonts w:ascii="Note Sans" w:hAnsi="Note Sans" w:cs="Segoe UI"/>
          <w:i/>
          <w:color w:val="000000" w:themeColor="text1"/>
          <w:sz w:val="18"/>
        </w:rPr>
        <w:t>Cabe señalar que el acuerdo ACDO.AS2.HCT.</w:t>
      </w:r>
      <w:r w:rsidR="002B25DB" w:rsidRPr="00C22EF5">
        <w:rPr>
          <w:rFonts w:ascii="Note Sans" w:hAnsi="Note Sans" w:cs="Segoe UI"/>
          <w:i/>
          <w:color w:val="000000" w:themeColor="text1"/>
          <w:sz w:val="18"/>
        </w:rPr>
        <w:t>300925/288</w:t>
      </w:r>
      <w:r w:rsidRPr="00C22EF5">
        <w:rPr>
          <w:rFonts w:ascii="Note Sans" w:hAnsi="Note Sans" w:cs="Segoe UI"/>
          <w:i/>
          <w:color w:val="000000" w:themeColor="text1"/>
          <w:sz w:val="18"/>
        </w:rPr>
        <w:t xml:space="preserve">.P.DIR, emitido por el H. Consejo Técnico del IMSS y publicado el </w:t>
      </w:r>
      <w:r w:rsidR="002B25DB" w:rsidRPr="00C22EF5">
        <w:rPr>
          <w:rFonts w:ascii="Note Sans" w:hAnsi="Note Sans" w:cs="Segoe UI"/>
          <w:i/>
          <w:color w:val="000000" w:themeColor="text1"/>
          <w:sz w:val="18"/>
        </w:rPr>
        <w:t>06</w:t>
      </w:r>
      <w:r w:rsidRPr="00C22EF5">
        <w:rPr>
          <w:rFonts w:ascii="Note Sans" w:hAnsi="Note Sans" w:cs="Segoe UI"/>
          <w:i/>
          <w:color w:val="000000" w:themeColor="text1"/>
          <w:sz w:val="18"/>
        </w:rPr>
        <w:t xml:space="preserve"> de </w:t>
      </w:r>
      <w:r w:rsidR="002B25DB" w:rsidRPr="00C22EF5">
        <w:rPr>
          <w:rFonts w:ascii="Note Sans" w:hAnsi="Note Sans" w:cs="Segoe UI"/>
          <w:i/>
          <w:color w:val="000000" w:themeColor="text1"/>
          <w:sz w:val="18"/>
        </w:rPr>
        <w:t>octubre de 2025</w:t>
      </w:r>
      <w:r w:rsidRPr="00C22EF5">
        <w:rPr>
          <w:rFonts w:ascii="Note Sans" w:hAnsi="Note Sans" w:cs="Segoe UI"/>
          <w:i/>
          <w:color w:val="000000" w:themeColor="text1"/>
          <w:sz w:val="18"/>
        </w:rPr>
        <w:t xml:space="preserve"> en el DOF, establece lo siguiente: "Primera. la opinión del cumplimiento de obligaciones fiscales en materia de seguridad social </w:t>
      </w:r>
      <w:r w:rsidRPr="00C22EF5">
        <w:rPr>
          <w:rFonts w:ascii="Note Sans" w:hAnsi="Note Sans" w:cs="Segoe UI"/>
          <w:b/>
          <w:i/>
          <w:color w:val="000000" w:themeColor="text1"/>
          <w:sz w:val="18"/>
        </w:rPr>
        <w:t xml:space="preserve">será </w:t>
      </w:r>
      <w:r w:rsidRPr="00C22EF5">
        <w:rPr>
          <w:rFonts w:ascii="Note Sans" w:hAnsi="Note Sans" w:cs="Segoe UI"/>
          <w:b/>
          <w:i/>
          <w:color w:val="000000" w:themeColor="text1"/>
          <w:sz w:val="18"/>
        </w:rPr>
        <w:lastRenderedPageBreak/>
        <w:t xml:space="preserve">válida durante el plazo de </w:t>
      </w:r>
      <w:r w:rsidRPr="00C22EF5">
        <w:rPr>
          <w:rFonts w:ascii="Note Sans" w:hAnsi="Note Sans" w:cs="Segoe UI"/>
          <w:b/>
          <w:i/>
          <w:color w:val="000000" w:themeColor="text1"/>
          <w:sz w:val="18"/>
          <w:u w:val="single"/>
        </w:rPr>
        <w:t xml:space="preserve">quince días </w:t>
      </w:r>
      <w:r w:rsidR="00D73232" w:rsidRPr="00C22EF5">
        <w:rPr>
          <w:rFonts w:ascii="Note Sans" w:hAnsi="Note Sans" w:cs="Segoe UI"/>
          <w:b/>
          <w:i/>
          <w:color w:val="000000" w:themeColor="text1"/>
          <w:sz w:val="18"/>
          <w:u w:val="single"/>
        </w:rPr>
        <w:t>hábiles</w:t>
      </w:r>
      <w:r w:rsidRPr="00C22EF5">
        <w:rPr>
          <w:rFonts w:ascii="Note Sans" w:hAnsi="Note Sans" w:cs="Segoe UI"/>
          <w:b/>
          <w:i/>
          <w:color w:val="000000" w:themeColor="text1"/>
          <w:sz w:val="18"/>
        </w:rPr>
        <w:t xml:space="preserve"> </w:t>
      </w:r>
      <w:r w:rsidRPr="00C22EF5">
        <w:rPr>
          <w:rFonts w:ascii="Note Sans" w:hAnsi="Note Sans" w:cs="Segoe UI"/>
          <w:i/>
          <w:color w:val="000000" w:themeColor="text1"/>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C22EF5" w:rsidRDefault="00806A2F" w:rsidP="001D5F77">
      <w:pPr>
        <w:spacing w:line="276" w:lineRule="auto"/>
        <w:ind w:right="49"/>
        <w:jc w:val="both"/>
        <w:rPr>
          <w:rFonts w:ascii="Note Sans" w:hAnsi="Note Sans" w:cs="Segoe UI"/>
          <w:sz w:val="20"/>
        </w:rPr>
      </w:pPr>
    </w:p>
    <w:p w14:paraId="0835A028" w14:textId="77777777" w:rsidR="00967651" w:rsidRPr="00C22EF5" w:rsidRDefault="00967651" w:rsidP="001D5F77">
      <w:pPr>
        <w:tabs>
          <w:tab w:val="left" w:pos="1901"/>
        </w:tabs>
        <w:spacing w:line="276" w:lineRule="auto"/>
        <w:ind w:right="49"/>
        <w:jc w:val="both"/>
        <w:rPr>
          <w:rFonts w:ascii="Note Sans" w:hAnsi="Note Sans" w:cs="Segoe UI"/>
          <w:b/>
          <w:bCs/>
          <w:i/>
          <w:iCs/>
          <w:sz w:val="18"/>
          <w:u w:val="single"/>
        </w:rPr>
      </w:pPr>
      <w:r w:rsidRPr="00C22EF5">
        <w:rPr>
          <w:rFonts w:ascii="Note Sans" w:hAnsi="Note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C22EF5" w:rsidRDefault="00B52A69" w:rsidP="001D5F77">
      <w:pPr>
        <w:tabs>
          <w:tab w:val="left" w:pos="1901"/>
        </w:tabs>
        <w:spacing w:line="276" w:lineRule="auto"/>
        <w:ind w:right="49"/>
        <w:jc w:val="both"/>
        <w:rPr>
          <w:rFonts w:ascii="Note Sans" w:hAnsi="Note Sans" w:cs="Segoe UI"/>
          <w:b/>
          <w:sz w:val="18"/>
          <w:szCs w:val="18"/>
        </w:rPr>
      </w:pPr>
      <w:r w:rsidRPr="00C22EF5">
        <w:rPr>
          <w:rFonts w:ascii="Note Sans" w:hAnsi="Note Sans" w:cs="Segoe UI"/>
          <w:sz w:val="20"/>
        </w:rPr>
        <w:tab/>
      </w:r>
    </w:p>
    <w:p w14:paraId="5C3C84F4" w14:textId="24503075" w:rsidR="00B52A69" w:rsidRPr="00C22EF5"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0" w:name="_Toc180668700"/>
      <w:r w:rsidRPr="00C22EF5">
        <w:rPr>
          <w:rFonts w:ascii="Note Sans" w:hAnsi="Note Sans" w:cs="Segoe UI"/>
          <w:i w:val="0"/>
          <w:color w:val="4F6228"/>
          <w:sz w:val="20"/>
          <w:lang w:val="es-ES_tradnl"/>
        </w:rPr>
        <w:t xml:space="preserve"> </w:t>
      </w:r>
      <w:r w:rsidR="006E2E11" w:rsidRPr="00C22EF5">
        <w:rPr>
          <w:rFonts w:ascii="Note Sans" w:hAnsi="Note Sans" w:cs="Segoe UI"/>
          <w:i w:val="0"/>
          <w:color w:val="4F6228"/>
          <w:sz w:val="20"/>
          <w:lang w:val="es-ES_tradnl"/>
        </w:rPr>
        <w:t>CONSTANCIA</w:t>
      </w:r>
      <w:r w:rsidRPr="00C22EF5">
        <w:rPr>
          <w:rFonts w:ascii="Note Sans" w:hAnsi="Note Sans" w:cs="Segoe UI"/>
          <w:i w:val="0"/>
          <w:color w:val="4F6228"/>
          <w:sz w:val="20"/>
          <w:lang w:val="es-ES_tradnl"/>
        </w:rPr>
        <w:t xml:space="preserve"> DE CUMPLIMIENTO INFONAVIT.</w:t>
      </w:r>
      <w:bookmarkEnd w:id="80"/>
      <w:r w:rsidRPr="00C22EF5">
        <w:rPr>
          <w:rFonts w:ascii="Note Sans" w:hAnsi="Note Sans" w:cs="Segoe UI"/>
          <w:i w:val="0"/>
          <w:color w:val="4F6228"/>
          <w:sz w:val="20"/>
          <w:lang w:val="es-ES_tradnl"/>
        </w:rPr>
        <w:t xml:space="preserve"> </w:t>
      </w:r>
    </w:p>
    <w:p w14:paraId="18C55DF5" w14:textId="77777777" w:rsidR="00B52A69" w:rsidRPr="00C22EF5" w:rsidRDefault="00B52A69" w:rsidP="00B52A69">
      <w:pPr>
        <w:spacing w:line="276" w:lineRule="auto"/>
        <w:ind w:right="49"/>
        <w:jc w:val="both"/>
        <w:rPr>
          <w:rFonts w:ascii="Note Sans" w:hAnsi="Note Sans" w:cs="Segoe UI"/>
          <w:sz w:val="20"/>
        </w:rPr>
      </w:pPr>
    </w:p>
    <w:p w14:paraId="66B24742" w14:textId="46E0586B" w:rsidR="00B52A69" w:rsidRPr="006B7E37" w:rsidRDefault="00FF5D50" w:rsidP="00B52A69">
      <w:pPr>
        <w:spacing w:line="276" w:lineRule="auto"/>
        <w:ind w:right="49"/>
        <w:jc w:val="both"/>
        <w:rPr>
          <w:rFonts w:ascii="Note Sans" w:hAnsi="Note Sans" w:cs="Segoe UI"/>
          <w:sz w:val="20"/>
        </w:rPr>
      </w:pPr>
      <w:r w:rsidRPr="00C22EF5">
        <w:rPr>
          <w:rFonts w:ascii="Note Sans" w:hAnsi="Note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C22EF5">
        <w:rPr>
          <w:rFonts w:ascii="Note Sans" w:hAnsi="Note Sans" w:cs="Segoe UI"/>
          <w:sz w:val="20"/>
        </w:rPr>
        <w:t>.</w:t>
      </w:r>
      <w:r w:rsidR="00B52A69" w:rsidRPr="006B7E37">
        <w:rPr>
          <w:rFonts w:ascii="Note Sans" w:hAnsi="Note Sans" w:cs="Segoe UI"/>
          <w:sz w:val="20"/>
        </w:rPr>
        <w:t xml:space="preserve"> </w:t>
      </w:r>
    </w:p>
    <w:p w14:paraId="7E726CD5" w14:textId="77777777" w:rsidR="00806A2F" w:rsidRPr="006B7E37" w:rsidRDefault="00806A2F" w:rsidP="00B52A69">
      <w:pPr>
        <w:spacing w:line="276" w:lineRule="auto"/>
        <w:ind w:right="49"/>
        <w:jc w:val="both"/>
        <w:rPr>
          <w:rFonts w:ascii="Note Sans" w:hAnsi="Note Sans" w:cs="Segoe UI"/>
          <w:sz w:val="20"/>
        </w:rPr>
      </w:pPr>
    </w:p>
    <w:p w14:paraId="62A3D16C" w14:textId="74933CDB" w:rsidR="00806A2F" w:rsidRPr="006B7E37" w:rsidRDefault="00806A2F" w:rsidP="00806A2F">
      <w:pPr>
        <w:jc w:val="both"/>
        <w:rPr>
          <w:rFonts w:ascii="Note Sans" w:hAnsi="Note Sans" w:cs="Segoe UI"/>
          <w:i/>
          <w:sz w:val="18"/>
        </w:rPr>
      </w:pPr>
      <w:r w:rsidRPr="006B7E37">
        <w:rPr>
          <w:rFonts w:ascii="Note Sans" w:hAnsi="Note Sans" w:cs="Segoe UI"/>
          <w:i/>
          <w:sz w:val="18"/>
        </w:rPr>
        <w:t xml:space="preserve">Los </w:t>
      </w:r>
      <w:r w:rsidR="005038CD">
        <w:rPr>
          <w:rFonts w:ascii="Note Sans" w:hAnsi="Note Sans" w:cs="Segoe UI"/>
          <w:i/>
          <w:sz w:val="18"/>
        </w:rPr>
        <w:t>cotizante</w:t>
      </w:r>
      <w:r w:rsidRPr="006B7E37">
        <w:rPr>
          <w:rFonts w:ascii="Note Sans" w:hAnsi="Note Sans" w:cs="Segoe UI"/>
          <w:i/>
          <w:sz w:val="18"/>
        </w:rPr>
        <w:t xml:space="preserv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6B7E37">
        <w:rPr>
          <w:rFonts w:ascii="Note Sans" w:hAnsi="Note Sans" w:cs="Segoe UI"/>
          <w:b/>
          <w:i/>
          <w:sz w:val="18"/>
        </w:rPr>
        <w:t>vigencia de 30 días naturales contados a partir del día de su emisión</w:t>
      </w:r>
      <w:r w:rsidRPr="006B7E37">
        <w:rPr>
          <w:rFonts w:ascii="Note Sans" w:hAnsi="Note Sans" w:cs="Segoe UI"/>
          <w:i/>
          <w:sz w:val="18"/>
        </w:rPr>
        <w:t>.</w:t>
      </w:r>
    </w:p>
    <w:p w14:paraId="6064A536" w14:textId="77777777" w:rsidR="00B52A69" w:rsidRPr="006B7E37" w:rsidRDefault="00B52A69" w:rsidP="00B52A69">
      <w:pPr>
        <w:spacing w:line="276" w:lineRule="auto"/>
        <w:ind w:right="49"/>
        <w:jc w:val="both"/>
        <w:rPr>
          <w:rFonts w:ascii="Note Sans" w:hAnsi="Note Sans" w:cs="Segoe UI"/>
          <w:sz w:val="20"/>
        </w:rPr>
      </w:pPr>
    </w:p>
    <w:p w14:paraId="28F40A89" w14:textId="0EBB1441" w:rsidR="00B52A69" w:rsidRPr="006B7E37" w:rsidRDefault="001D5F77" w:rsidP="00967651">
      <w:pPr>
        <w:pStyle w:val="Prrafodelista"/>
        <w:spacing w:line="276" w:lineRule="auto"/>
        <w:ind w:left="0" w:right="49"/>
        <w:jc w:val="both"/>
        <w:rPr>
          <w:rFonts w:ascii="Note Sans" w:hAnsi="Note Sans" w:cs="Segoe UI"/>
          <w:b/>
          <w:bCs/>
          <w:i/>
          <w:iCs/>
          <w:sz w:val="18"/>
          <w:u w:val="single"/>
        </w:rPr>
      </w:pPr>
      <w:r w:rsidRPr="006B7E37">
        <w:rPr>
          <w:rFonts w:ascii="Note Sans" w:hAnsi="Note Sans" w:cs="Segoe UI"/>
          <w:b/>
          <w:bCs/>
          <w:i/>
          <w:iCs/>
          <w:sz w:val="18"/>
          <w:u w:val="single"/>
        </w:rPr>
        <w:t xml:space="preserve"> </w:t>
      </w:r>
      <w:r w:rsidR="00967651"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6B7E37" w:rsidRDefault="00967651" w:rsidP="00967651">
      <w:pPr>
        <w:pStyle w:val="Prrafodelista"/>
        <w:spacing w:line="276" w:lineRule="auto"/>
        <w:ind w:left="0" w:right="49"/>
        <w:jc w:val="both"/>
        <w:rPr>
          <w:rFonts w:ascii="Note Sans" w:hAnsi="Note Sans" w:cs="Segoe UI"/>
          <w:b/>
          <w:sz w:val="18"/>
          <w:szCs w:val="18"/>
        </w:rPr>
      </w:pPr>
    </w:p>
    <w:p w14:paraId="4717C782" w14:textId="6FC453EA" w:rsidR="00806A2F" w:rsidRPr="006B7E37" w:rsidRDefault="00806A2F" w:rsidP="00806A2F">
      <w:pPr>
        <w:jc w:val="both"/>
        <w:rPr>
          <w:rFonts w:ascii="Note Sans" w:hAnsi="Note Sans" w:cs="Noto Sans"/>
          <w:sz w:val="18"/>
          <w:u w:val="single"/>
        </w:rPr>
      </w:pPr>
      <w:r w:rsidRPr="006B7E37">
        <w:rPr>
          <w:rFonts w:ascii="Note Sans" w:hAnsi="Note Sans" w:cs="Noto Sans"/>
          <w:i/>
          <w:sz w:val="18"/>
          <w:lang w:eastAsia="es-ES"/>
        </w:rPr>
        <w:t xml:space="preserve">De conformidad con lo señalado en la fracción </w:t>
      </w:r>
      <w:r w:rsidRPr="006B7E37">
        <w:rPr>
          <w:rFonts w:ascii="Note Sans" w:hAnsi="Note Sans" w:cs="Noto Sans"/>
          <w:b/>
          <w:bCs/>
          <w:i/>
          <w:sz w:val="18"/>
          <w:lang w:eastAsia="es-ES"/>
        </w:rPr>
        <w:t>XXII</w:t>
      </w:r>
      <w:r w:rsidRPr="006B7E37">
        <w:rPr>
          <w:rFonts w:ascii="Note Sans" w:hAnsi="Note Sans" w:cs="Noto Sans"/>
          <w:i/>
          <w:sz w:val="18"/>
          <w:lang w:eastAsia="es-ES"/>
        </w:rPr>
        <w:t xml:space="preserve"> del artículo </w:t>
      </w:r>
      <w:r w:rsidRPr="006B7E37">
        <w:rPr>
          <w:rFonts w:ascii="Note Sans" w:hAnsi="Note Sans" w:cs="Noto Sans"/>
          <w:b/>
          <w:bCs/>
          <w:i/>
          <w:sz w:val="18"/>
          <w:lang w:eastAsia="es-ES"/>
        </w:rPr>
        <w:t>40</w:t>
      </w:r>
      <w:r w:rsidRPr="006B7E37">
        <w:rPr>
          <w:rFonts w:ascii="Note Sans" w:hAnsi="Note Sans" w:cs="Noto Sans"/>
          <w:i/>
          <w:sz w:val="18"/>
          <w:lang w:eastAsia="es-ES"/>
        </w:rPr>
        <w:t xml:space="preserve"> de la LAASSP, en caso de que el </w:t>
      </w:r>
      <w:r w:rsidR="005038CD">
        <w:rPr>
          <w:rFonts w:ascii="Note Sans" w:hAnsi="Note Sans" w:cs="Noto Sans"/>
          <w:i/>
          <w:sz w:val="18"/>
          <w:lang w:eastAsia="es-ES"/>
        </w:rPr>
        <w:t>cotizante</w:t>
      </w:r>
      <w:r w:rsidRPr="006B7E37">
        <w:rPr>
          <w:rFonts w:ascii="Note Sans" w:hAnsi="Note Sans" w:cs="Noto Sans"/>
          <w:i/>
          <w:sz w:val="18"/>
          <w:lang w:eastAsia="es-ES"/>
        </w:rPr>
        <w:t xml:space="preserve"> adjudicado no presente la </w:t>
      </w:r>
      <w:r w:rsidRPr="006B7E37">
        <w:rPr>
          <w:rFonts w:ascii="Note Sans" w:hAnsi="Note Sans" w:cs="Noto Sans"/>
          <w:i/>
          <w:sz w:val="18"/>
        </w:rPr>
        <w:t>Constancia de Situación Fiscal en materia obligaciones fiscales relativas a las aportaciones patronales y entero de descuentos del Instituto del Fondo Nacional de la Vivienda para los Trabajadores (INFONAVIT)</w:t>
      </w:r>
      <w:r w:rsidRPr="006B7E37">
        <w:rPr>
          <w:rFonts w:ascii="Note Sans" w:hAnsi="Note Sans" w:cs="Noto Sans"/>
          <w:i/>
          <w:sz w:val="18"/>
          <w:lang w:eastAsia="es-ES"/>
        </w:rPr>
        <w:t xml:space="preserve"> </w:t>
      </w:r>
      <w:r w:rsidRPr="006B7E37">
        <w:rPr>
          <w:rFonts w:ascii="Note Sans" w:hAnsi="Note Sans" w:cs="Noto Sans"/>
          <w:b/>
          <w:bCs/>
          <w:i/>
          <w:sz w:val="18"/>
          <w:lang w:eastAsia="es-ES"/>
        </w:rPr>
        <w:t>vigente y positiva</w:t>
      </w:r>
      <w:r w:rsidRPr="006B7E37">
        <w:rPr>
          <w:rFonts w:ascii="Note Sans" w:hAnsi="Note Sans" w:cs="Noto Sans"/>
          <w:i/>
          <w:sz w:val="18"/>
          <w:lang w:eastAsia="es-ES"/>
        </w:rPr>
        <w:t xml:space="preserve">, el Instituto se abstendrá de formalizar el contrato correspondiente, de conformidad con lo establecido en el artículo </w:t>
      </w:r>
      <w:r w:rsidRPr="006B7E37">
        <w:rPr>
          <w:rFonts w:ascii="Note Sans" w:hAnsi="Note Sans" w:cs="Noto Sans"/>
          <w:b/>
          <w:bCs/>
          <w:i/>
          <w:sz w:val="18"/>
          <w:lang w:eastAsia="es-ES"/>
        </w:rPr>
        <w:t>71</w:t>
      </w:r>
      <w:r w:rsidRPr="006B7E37">
        <w:rPr>
          <w:rFonts w:ascii="Note Sans" w:hAnsi="Note Sans" w:cs="Noto Sans"/>
          <w:i/>
          <w:sz w:val="18"/>
          <w:lang w:eastAsia="es-ES"/>
        </w:rPr>
        <w:t xml:space="preserve"> fracción </w:t>
      </w:r>
      <w:r w:rsidRPr="006B7E37">
        <w:rPr>
          <w:rFonts w:ascii="Note Sans" w:hAnsi="Note Sans" w:cs="Noto Sans"/>
          <w:b/>
          <w:bCs/>
          <w:i/>
          <w:sz w:val="18"/>
          <w:lang w:eastAsia="es-ES"/>
        </w:rPr>
        <w:t>XVI</w:t>
      </w:r>
      <w:r w:rsidRPr="006B7E37">
        <w:rPr>
          <w:rFonts w:ascii="Note Sans" w:hAnsi="Note Sans" w:cs="Noto Sans"/>
          <w:i/>
          <w:sz w:val="18"/>
          <w:lang w:eastAsia="es-ES"/>
        </w:rPr>
        <w:t xml:space="preserve"> de la LAASSP</w:t>
      </w:r>
      <w:r w:rsidRPr="006B7E37">
        <w:rPr>
          <w:rFonts w:ascii="Note Sans" w:hAnsi="Note Sans" w:cs="Noto Sans"/>
          <w:sz w:val="18"/>
          <w:lang w:eastAsia="es-ES"/>
        </w:rPr>
        <w:t>.</w:t>
      </w:r>
    </w:p>
    <w:p w14:paraId="4C2F2128" w14:textId="77777777" w:rsidR="00806A2F" w:rsidRPr="006B7E37" w:rsidRDefault="00806A2F" w:rsidP="00967651">
      <w:pPr>
        <w:pStyle w:val="Prrafodelista"/>
        <w:spacing w:line="276" w:lineRule="auto"/>
        <w:ind w:left="0" w:right="49"/>
        <w:jc w:val="both"/>
        <w:rPr>
          <w:rFonts w:ascii="Note Sans" w:hAnsi="Note Sans" w:cs="Segoe UI"/>
          <w:b/>
          <w:sz w:val="18"/>
          <w:szCs w:val="18"/>
        </w:rPr>
      </w:pPr>
    </w:p>
    <w:p w14:paraId="3544EC88"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1" w:name="_Toc180668701"/>
      <w:r w:rsidRPr="006B7E37">
        <w:rPr>
          <w:rFonts w:ascii="Note Sans" w:hAnsi="Note Sans" w:cs="Segoe UI"/>
          <w:i w:val="0"/>
          <w:color w:val="4F6228"/>
          <w:sz w:val="20"/>
          <w:lang w:val="es-ES_tradnl"/>
        </w:rPr>
        <w:t>INFORMACIÓN RESERVADA Y CONFIDENCIAL.</w:t>
      </w:r>
      <w:bookmarkEnd w:id="81"/>
    </w:p>
    <w:p w14:paraId="3032F12D" w14:textId="77777777" w:rsidR="00B52A69" w:rsidRPr="006B7E37" w:rsidRDefault="00B52A69" w:rsidP="00B52A69">
      <w:pPr>
        <w:spacing w:line="276" w:lineRule="auto"/>
        <w:rPr>
          <w:rFonts w:ascii="Note Sans" w:hAnsi="Note Sans" w:cs="Segoe UI"/>
          <w:sz w:val="20"/>
        </w:rPr>
      </w:pPr>
    </w:p>
    <w:p w14:paraId="2D5B2809" w14:textId="03D67CAF" w:rsidR="00B52A69" w:rsidRPr="00C22EF5"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mediante el cual el </w:t>
      </w:r>
      <w:r w:rsidR="005038CD">
        <w:rPr>
          <w:rFonts w:ascii="Note Sans" w:hAnsi="Note Sans" w:cs="Segoe UI"/>
          <w:sz w:val="20"/>
        </w:rPr>
        <w:t>cotizante</w:t>
      </w:r>
      <w:r w:rsidRPr="006B7E37">
        <w:rPr>
          <w:rFonts w:ascii="Note Sans" w:hAnsi="Note Sans" w:cs="Segoe UI"/>
          <w:sz w:val="20"/>
        </w:rPr>
        <w:t xml:space="preserv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w:t>
      </w:r>
      <w:r w:rsidR="005038CD">
        <w:rPr>
          <w:rFonts w:ascii="Note Sans" w:hAnsi="Note Sans" w:cs="Segoe UI"/>
          <w:sz w:val="20"/>
        </w:rPr>
        <w:t>cotizante</w:t>
      </w:r>
      <w:r w:rsidRPr="006B7E37">
        <w:rPr>
          <w:rFonts w:ascii="Note Sans" w:hAnsi="Note Sans" w:cs="Segoe UI"/>
          <w:sz w:val="20"/>
        </w:rPr>
        <w:t xml:space="preserve"> utilizará el </w:t>
      </w:r>
      <w:r w:rsidRPr="006B7E37">
        <w:rPr>
          <w:rFonts w:ascii="Note Sans" w:hAnsi="Note Sans" w:cs="Segoe UI"/>
          <w:b/>
          <w:bCs/>
          <w:color w:val="31849B"/>
          <w:sz w:val="20"/>
        </w:rPr>
        <w:t xml:space="preserve">ANEXO NUMERO </w:t>
      </w:r>
      <w:r w:rsidRPr="00C22EF5">
        <w:rPr>
          <w:rFonts w:ascii="Note Sans" w:hAnsi="Note Sans" w:cs="Segoe UI"/>
          <w:b/>
          <w:bCs/>
          <w:color w:val="31849B"/>
          <w:sz w:val="20"/>
        </w:rPr>
        <w:t xml:space="preserve">12 (DOCE) “INFORMACIÓN RESERVADA Y CONFIDENCIAL”. </w:t>
      </w:r>
    </w:p>
    <w:p w14:paraId="1D1BAF33" w14:textId="77777777" w:rsidR="00B52A69" w:rsidRPr="00C22EF5" w:rsidRDefault="00B52A69" w:rsidP="00B52A69">
      <w:pPr>
        <w:spacing w:line="276" w:lineRule="auto"/>
        <w:ind w:right="49"/>
        <w:jc w:val="both"/>
        <w:rPr>
          <w:rFonts w:ascii="Note Sans" w:hAnsi="Note Sans" w:cs="Segoe UI"/>
          <w:sz w:val="20"/>
        </w:rPr>
      </w:pPr>
    </w:p>
    <w:p w14:paraId="4EFA58E2" w14:textId="75EB6AC6" w:rsidR="008D0557" w:rsidRPr="008D0557" w:rsidRDefault="008D0557" w:rsidP="008D0557">
      <w:pPr>
        <w:spacing w:line="276" w:lineRule="auto"/>
        <w:ind w:right="49"/>
        <w:jc w:val="both"/>
        <w:rPr>
          <w:rFonts w:ascii="Note Sans" w:hAnsi="Note Sans" w:cs="Segoe UI"/>
          <w:sz w:val="20"/>
        </w:rPr>
      </w:pPr>
      <w:r w:rsidRPr="00C22EF5">
        <w:rPr>
          <w:rFonts w:ascii="Note Sans" w:hAnsi="Note Sans" w:cs="Segoe UI"/>
          <w:sz w:val="20"/>
        </w:rPr>
        <w:t xml:space="preserve">Cabe señalar que de no clasificarse la información por parte del </w:t>
      </w:r>
      <w:r w:rsidR="005038CD">
        <w:rPr>
          <w:rFonts w:ascii="Note Sans" w:hAnsi="Note Sans" w:cs="Segoe UI"/>
          <w:sz w:val="20"/>
        </w:rPr>
        <w:t>cotizante</w:t>
      </w:r>
      <w:r w:rsidRPr="00C22EF5">
        <w:rPr>
          <w:rFonts w:ascii="Note Sans" w:hAnsi="Note Sans" w:cs="Segoe UI"/>
          <w:sz w:val="20"/>
        </w:rPr>
        <w:t xml:space="preserve"> en los términos señalados, o no señalar motivo y fundamento de la clasificación, la información presentada como parte de su proposición técnica, legal y económica tendrá tratamiento de información de carácter público de conformidad con el artículo </w:t>
      </w:r>
      <w:r w:rsidRPr="00C22EF5">
        <w:rPr>
          <w:rFonts w:ascii="Note Sans" w:hAnsi="Note Sans" w:cs="Segoe UI"/>
          <w:b/>
          <w:bCs/>
          <w:sz w:val="20"/>
        </w:rPr>
        <w:t>115 de la Ley General de Transparencia y Acceso a la Información Pública</w:t>
      </w:r>
      <w:r w:rsidRPr="00C22EF5">
        <w:rPr>
          <w:rFonts w:ascii="Note Sans" w:hAnsi="Note Sans" w:cs="Segoe UI"/>
          <w:sz w:val="20"/>
        </w:rPr>
        <w:t xml:space="preserve">, así como el numeral </w:t>
      </w:r>
      <w:r w:rsidRPr="00C22EF5">
        <w:rPr>
          <w:rFonts w:ascii="Note Sans" w:hAnsi="Note Sans" w:cs="Segoe UI"/>
          <w:b/>
          <w:bCs/>
          <w:sz w:val="20"/>
        </w:rPr>
        <w:t>Cuadragésimo</w:t>
      </w:r>
      <w:r w:rsidRPr="00C22EF5">
        <w:rPr>
          <w:rFonts w:ascii="Note Sans" w:hAnsi="Note Sans" w:cs="Segoe UI"/>
          <w:sz w:val="20"/>
        </w:rPr>
        <w:t xml:space="preserve"> del </w:t>
      </w:r>
      <w:r w:rsidRPr="00C22EF5">
        <w:rPr>
          <w:rFonts w:ascii="Note Sans" w:hAnsi="Note Sans" w:cs="Segoe UI"/>
          <w:i/>
          <w:iCs/>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C22EF5">
        <w:rPr>
          <w:rFonts w:ascii="Note Sans" w:hAnsi="Note Sans" w:cs="Segoe UI"/>
          <w:sz w:val="20"/>
        </w:rPr>
        <w:t xml:space="preserve"> publicado en el DOF el día 15 de abril del 2016.</w:t>
      </w:r>
      <w:r w:rsidRPr="008D0557">
        <w:rPr>
          <w:rFonts w:ascii="Note Sans" w:hAnsi="Note Sans" w:cs="Segoe UI"/>
          <w:sz w:val="20"/>
        </w:rPr>
        <w:t xml:space="preserve"> </w:t>
      </w:r>
    </w:p>
    <w:p w14:paraId="42E5AA07" w14:textId="77777777" w:rsidR="008D0557" w:rsidRPr="006B7E37" w:rsidRDefault="008D0557" w:rsidP="00B52A69">
      <w:pPr>
        <w:spacing w:line="276" w:lineRule="auto"/>
        <w:ind w:right="49"/>
        <w:jc w:val="both"/>
        <w:rPr>
          <w:rFonts w:ascii="Note Sans" w:hAnsi="Note Sans" w:cs="Segoe UI"/>
          <w:sz w:val="20"/>
        </w:rPr>
      </w:pPr>
    </w:p>
    <w:p w14:paraId="51E65D3E" w14:textId="77777777" w:rsidR="00B52A69" w:rsidRPr="006B7E37" w:rsidRDefault="00B52A69" w:rsidP="00B52A69">
      <w:pPr>
        <w:spacing w:line="276" w:lineRule="auto"/>
        <w:ind w:right="49"/>
        <w:jc w:val="both"/>
        <w:rPr>
          <w:rFonts w:ascii="Note Sans" w:hAnsi="Note Sans" w:cs="Segoe UI"/>
          <w:sz w:val="20"/>
        </w:rPr>
      </w:pPr>
    </w:p>
    <w:p w14:paraId="0D93F2E9" w14:textId="298B5E33"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En caso de que la documentación o información proporcionada por el </w:t>
      </w:r>
      <w:r w:rsidR="005038CD">
        <w:rPr>
          <w:rFonts w:ascii="Note Sans" w:hAnsi="Note Sans" w:cs="Segoe UI"/>
          <w:sz w:val="20"/>
        </w:rPr>
        <w:t>cotizante</w:t>
      </w:r>
      <w:r w:rsidRPr="006B7E37">
        <w:rPr>
          <w:rFonts w:ascii="Note Sans" w:hAnsi="Note Sans" w:cs="Segoe UI"/>
          <w:sz w:val="20"/>
        </w:rPr>
        <w:t xml:space="preserve"> no sea susceptible de clasificarla como reservada o confidencial, el licitante podrá presentar un escrito libre en el que especifique tal circunstancia o bien se informa a los</w:t>
      </w:r>
      <w:r w:rsidR="005038CD">
        <w:rPr>
          <w:rFonts w:ascii="Note Sans" w:hAnsi="Note Sans" w:cs="Segoe UI"/>
          <w:sz w:val="20"/>
        </w:rPr>
        <w:t xml:space="preserve"> cotizantes</w:t>
      </w:r>
      <w:r w:rsidRPr="006B7E37">
        <w:rPr>
          <w:rFonts w:ascii="Note Sans" w:hAnsi="Note Sans" w:cs="Segoe UI"/>
          <w:sz w:val="20"/>
        </w:rPr>
        <w:t xml:space="preserve"> que para el caso de los escritos y anexos que no le apliquen a su representada, podrá presentarlos con la leyenda “No aplica”. </w:t>
      </w:r>
    </w:p>
    <w:p w14:paraId="7FDA90E2" w14:textId="77777777" w:rsidR="00B52A69" w:rsidRPr="006B7E37" w:rsidRDefault="00B52A69" w:rsidP="00B52A69">
      <w:pPr>
        <w:spacing w:line="276" w:lineRule="auto"/>
        <w:jc w:val="both"/>
        <w:rPr>
          <w:rFonts w:ascii="Note Sans" w:hAnsi="Note Sans" w:cs="Segoe UI"/>
          <w:sz w:val="20"/>
        </w:rPr>
      </w:pPr>
    </w:p>
    <w:p w14:paraId="7EF52FCD"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lastRenderedPageBreak/>
        <w:t>EL PRESENTE DOCUMENTO ES DE CARÁCTER INFORMATIVO Y SU PRESENTACIÓN NO ES OBLIGATORIA POR LO QUE SU OMISIÓN O AUSENCIA NO ES CAUSAL DE DESECHAMIENTO.</w:t>
      </w:r>
    </w:p>
    <w:p w14:paraId="1F37B580" w14:textId="77777777" w:rsidR="00B52A69" w:rsidRPr="006B7E37" w:rsidRDefault="00B52A69" w:rsidP="00B52A69">
      <w:pPr>
        <w:spacing w:line="276" w:lineRule="auto"/>
        <w:ind w:left="360"/>
        <w:rPr>
          <w:rFonts w:ascii="Note Sans" w:hAnsi="Note Sans" w:cs="Segoe UI"/>
          <w:b/>
          <w:sz w:val="18"/>
          <w:szCs w:val="18"/>
        </w:rPr>
      </w:pPr>
    </w:p>
    <w:p w14:paraId="373AA3E0"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2" w:name="_Toc180668702"/>
      <w:r w:rsidRPr="006B7E37">
        <w:rPr>
          <w:rFonts w:ascii="Note Sans" w:hAnsi="Note Sans" w:cs="Segoe UI"/>
          <w:i w:val="0"/>
          <w:color w:val="4F6228"/>
          <w:sz w:val="20"/>
          <w:lang w:val="es-ES_tradnl"/>
        </w:rPr>
        <w:t>ESCRITO DE NO CONFLICTO DE INTERÉS.</w:t>
      </w:r>
      <w:bookmarkEnd w:id="82"/>
    </w:p>
    <w:p w14:paraId="5FADA0F0" w14:textId="77777777" w:rsidR="00B52A69" w:rsidRPr="006B7E37" w:rsidRDefault="00B52A69" w:rsidP="00B52A69">
      <w:pPr>
        <w:spacing w:line="276" w:lineRule="auto"/>
        <w:rPr>
          <w:rFonts w:ascii="Note Sans" w:hAnsi="Note Sans" w:cs="Segoe UI"/>
          <w:sz w:val="20"/>
        </w:rPr>
      </w:pPr>
    </w:p>
    <w:p w14:paraId="23040BD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 fin de dar cumplimiento al artículo </w:t>
      </w:r>
      <w:r w:rsidRPr="006B7E37">
        <w:rPr>
          <w:rFonts w:ascii="Note Sans" w:hAnsi="Note Sans" w:cs="Segoe UI"/>
          <w:b/>
          <w:sz w:val="20"/>
        </w:rPr>
        <w:t>49</w:t>
      </w:r>
      <w:r w:rsidRPr="006B7E37">
        <w:rPr>
          <w:rFonts w:ascii="Note Sans" w:hAnsi="Note Sans" w:cs="Segoe UI"/>
          <w:sz w:val="20"/>
        </w:rPr>
        <w:t xml:space="preserve"> fracción </w:t>
      </w:r>
      <w:r w:rsidRPr="006B7E37">
        <w:rPr>
          <w:rFonts w:ascii="Note Sans" w:hAnsi="Note Sans" w:cs="Segoe UI"/>
          <w:b/>
          <w:sz w:val="20"/>
        </w:rPr>
        <w:t>IX</w:t>
      </w:r>
      <w:r w:rsidRPr="006B7E37">
        <w:rPr>
          <w:rFonts w:ascii="Note Sans" w:hAnsi="Note Sans" w:cs="Segoe UI"/>
          <w:sz w:val="20"/>
        </w:rPr>
        <w:t xml:space="preserve"> de la Ley General de Responsabilidades Administrativas donde manifieste </w:t>
      </w:r>
      <w:r w:rsidRPr="006B7E37">
        <w:rPr>
          <w:rFonts w:ascii="Note Sans" w:hAnsi="Note Sans" w:cs="Segoe UI"/>
          <w:b/>
          <w:sz w:val="20"/>
        </w:rPr>
        <w:t>bajo protesta de decir verdad</w:t>
      </w:r>
      <w:r w:rsidRPr="006B7E37">
        <w:rPr>
          <w:rFonts w:ascii="Note Sans" w:hAnsi="Note Sans" w:cs="Segoe UI"/>
          <w:sz w:val="20"/>
        </w:rPr>
        <w:t xml:space="preserve"> que no desempeña empleo, cargo o comisión en el servicio público o, en su caso, que a pesar de desempeñarlo, con la formalización del contrato correspondiente no se actualiza un conflicto de interés. </w:t>
      </w:r>
      <w:r w:rsidRPr="006B7E37">
        <w:rPr>
          <w:rFonts w:ascii="Note Sans" w:hAnsi="Note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6B7E37" w:rsidRDefault="00B52A69" w:rsidP="00B52A69">
      <w:pPr>
        <w:spacing w:line="276" w:lineRule="auto"/>
        <w:ind w:right="49"/>
        <w:jc w:val="both"/>
        <w:rPr>
          <w:rFonts w:ascii="Note Sans" w:hAnsi="Note Sans" w:cs="Segoe UI"/>
          <w:b/>
          <w:bCs/>
          <w:i/>
          <w:sz w:val="18"/>
          <w:u w:val="single"/>
        </w:rPr>
      </w:pPr>
    </w:p>
    <w:p w14:paraId="6A900B3A"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6B7E37" w:rsidRDefault="00B52A69" w:rsidP="00B52A69">
      <w:pPr>
        <w:spacing w:line="276" w:lineRule="auto"/>
        <w:ind w:left="360"/>
        <w:rPr>
          <w:rFonts w:ascii="Note Sans" w:hAnsi="Note Sans" w:cs="Segoe UI"/>
          <w:b/>
          <w:sz w:val="18"/>
          <w:szCs w:val="18"/>
        </w:rPr>
      </w:pPr>
    </w:p>
    <w:p w14:paraId="5DD5F462"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3" w:name="_Toc180668703"/>
      <w:r w:rsidRPr="006B7E37">
        <w:rPr>
          <w:rFonts w:ascii="Note Sans" w:hAnsi="Note Sans" w:cs="Segoe UI"/>
          <w:i w:val="0"/>
          <w:color w:val="4F6228"/>
          <w:sz w:val="20"/>
          <w:lang w:val="es-ES_tradnl"/>
        </w:rPr>
        <w:t>PROTOCOLO DE ACTUACIÓN EN MATERIA DE CONTRATACIONES PÚBLICAS Y OTORGAMIENTO Y PRÓRROGA DE LICENCIAS, PERMISOS, AUTORIZACIONES Y CONCESIONES.</w:t>
      </w:r>
      <w:bookmarkEnd w:id="83"/>
    </w:p>
    <w:p w14:paraId="740D36E1" w14:textId="77777777" w:rsidR="00B52A69" w:rsidRPr="006B7E37" w:rsidRDefault="00B52A69" w:rsidP="00B52A69">
      <w:pPr>
        <w:spacing w:line="276" w:lineRule="auto"/>
        <w:rPr>
          <w:rFonts w:ascii="Note Sans" w:hAnsi="Note Sans" w:cs="Segoe UI"/>
          <w:sz w:val="20"/>
        </w:rPr>
      </w:pPr>
    </w:p>
    <w:p w14:paraId="39FF496E" w14:textId="77777777" w:rsidR="00B52A69" w:rsidRPr="006B7E37" w:rsidRDefault="00B52A69" w:rsidP="00B52A69">
      <w:pPr>
        <w:spacing w:line="276" w:lineRule="auto"/>
        <w:jc w:val="both"/>
        <w:rPr>
          <w:rFonts w:ascii="Note Sans" w:hAnsi="Note Sans" w:cs="Segoe UI"/>
          <w:sz w:val="20"/>
          <w:lang w:eastAsia="es-ES"/>
        </w:rPr>
      </w:pPr>
      <w:r w:rsidRPr="006B7E37">
        <w:rPr>
          <w:rFonts w:ascii="Note Sans" w:hAnsi="Note Sans" w:cs="Segoe UI"/>
          <w:sz w:val="20"/>
          <w:lang w:eastAsia="es-ES"/>
        </w:rPr>
        <w:t xml:space="preserve">A fin de fomentar las mejores prácticas en la prevención de conflictos de interés, los particulares podrán formular el </w:t>
      </w:r>
      <w:r w:rsidRPr="006B7E37">
        <w:rPr>
          <w:rFonts w:ascii="Note Sans" w:hAnsi="Note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6B7E37">
        <w:rPr>
          <w:rFonts w:ascii="Note Sans" w:hAnsi="Note Sans" w:cs="Segoe UI"/>
          <w:sz w:val="20"/>
          <w:lang w:eastAsia="es-ES"/>
        </w:rPr>
        <w:t xml:space="preserve">, para personas físicas o, en su caso, para personas morales, el cual podrá realizarse a través de la dirección electrónica </w:t>
      </w:r>
      <w:hyperlink r:id="rId20" w:history="1">
        <w:r w:rsidRPr="006B7E37">
          <w:rPr>
            <w:rStyle w:val="Hipervnculo"/>
            <w:rFonts w:ascii="Note Sans" w:hAnsi="Note Sans" w:cs="Segoe UI"/>
            <w:sz w:val="20"/>
            <w:lang w:eastAsia="es-ES"/>
          </w:rPr>
          <w:t>www.gob.mx/sfp</w:t>
        </w:r>
      </w:hyperlink>
      <w:r w:rsidRPr="006B7E37">
        <w:rPr>
          <w:rFonts w:ascii="Note Sans" w:hAnsi="Note Sans" w:cs="Segoe UI"/>
          <w:sz w:val="20"/>
          <w:lang w:eastAsia="es-ES"/>
        </w:rPr>
        <w:t xml:space="preserve"> y/o </w:t>
      </w:r>
      <w:hyperlink r:id="rId21" w:history="1">
        <w:r w:rsidRPr="006B7E37">
          <w:rPr>
            <w:rStyle w:val="Hipervnculo"/>
            <w:rFonts w:ascii="Note Sans" w:hAnsi="Note Sans" w:cs="Segoe UI"/>
            <w:sz w:val="20"/>
            <w:lang w:eastAsia="es-ES"/>
          </w:rPr>
          <w:t>https://manifiesto.funcionpublica.gob.mx/SMP-web/loginPage.jsf</w:t>
        </w:r>
      </w:hyperlink>
      <w:r w:rsidRPr="006B7E37">
        <w:rPr>
          <w:rFonts w:ascii="Note Sans" w:hAnsi="Note Sans" w:cs="Segoe UI"/>
          <w:sz w:val="20"/>
          <w:lang w:eastAsia="es-ES"/>
        </w:rPr>
        <w:t xml:space="preserve"> siendo este medio electrónico de comunicación el único para presentarlo. </w:t>
      </w:r>
    </w:p>
    <w:p w14:paraId="11B0C5D3" w14:textId="77777777" w:rsidR="00B52A69" w:rsidRPr="006B7E37" w:rsidRDefault="00B52A69" w:rsidP="00B52A69">
      <w:pPr>
        <w:spacing w:line="276" w:lineRule="auto"/>
        <w:jc w:val="both"/>
        <w:rPr>
          <w:rFonts w:ascii="Note Sans" w:hAnsi="Note Sans" w:cs="Segoe UI"/>
          <w:sz w:val="20"/>
          <w:lang w:eastAsia="es-ES"/>
        </w:rPr>
      </w:pPr>
    </w:p>
    <w:p w14:paraId="45A1E05B" w14:textId="264320B8" w:rsidR="00B52A69" w:rsidRPr="006B7E37" w:rsidRDefault="00B52A69" w:rsidP="00B52A69">
      <w:pPr>
        <w:spacing w:line="276" w:lineRule="auto"/>
        <w:jc w:val="both"/>
        <w:rPr>
          <w:rFonts w:ascii="Note Sans" w:hAnsi="Note Sans" w:cs="Segoe UI"/>
          <w:sz w:val="20"/>
          <w:lang w:eastAsia="es-ES"/>
        </w:rPr>
      </w:pPr>
      <w:r w:rsidRPr="006B7E37">
        <w:rPr>
          <w:rFonts w:ascii="Note Sans" w:hAnsi="Note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6B7E37">
        <w:rPr>
          <w:rFonts w:ascii="Note Sans" w:hAnsi="Note Sans" w:cs="Segoe UI"/>
          <w:b/>
          <w:sz w:val="20"/>
          <w:lang w:eastAsia="es-ES"/>
        </w:rPr>
        <w:t>13</w:t>
      </w:r>
      <w:r w:rsidRPr="006B7E37">
        <w:rPr>
          <w:rFonts w:ascii="Note Sans" w:hAnsi="Note Sans" w:cs="Segoe UI"/>
          <w:sz w:val="20"/>
          <w:lang w:eastAsia="es-ES"/>
        </w:rPr>
        <w:t xml:space="preserve"> de la presente </w:t>
      </w:r>
      <w:r w:rsidR="00143B17">
        <w:rPr>
          <w:rFonts w:ascii="Note Sans" w:hAnsi="Note Sans" w:cs="Segoe UI"/>
          <w:sz w:val="20"/>
          <w:lang w:eastAsia="es-ES"/>
        </w:rPr>
        <w:t xml:space="preserve">solicitud. </w:t>
      </w:r>
      <w:r w:rsidRPr="006B7E37">
        <w:rPr>
          <w:rFonts w:ascii="Note Sans" w:hAnsi="Note Sans" w:cs="Segoe UI"/>
          <w:sz w:val="20"/>
          <w:lang w:eastAsia="es-ES"/>
        </w:rPr>
        <w:t xml:space="preserve"> </w:t>
      </w:r>
    </w:p>
    <w:p w14:paraId="6E28DF71" w14:textId="77777777" w:rsidR="00B52A69" w:rsidRPr="006B7E37" w:rsidRDefault="00B52A69" w:rsidP="00B52A69">
      <w:pPr>
        <w:spacing w:line="276" w:lineRule="auto"/>
        <w:jc w:val="both"/>
        <w:rPr>
          <w:rFonts w:ascii="Note Sans" w:hAnsi="Note Sans" w:cs="Segoe UI"/>
          <w:sz w:val="20"/>
          <w:lang w:eastAsia="es-ES"/>
        </w:rPr>
      </w:pPr>
    </w:p>
    <w:p w14:paraId="3110F0D5"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71F3DBBD" w14:textId="77777777" w:rsidR="00B52A69" w:rsidRPr="006B7E37" w:rsidRDefault="00B52A69" w:rsidP="00B52A69">
      <w:pPr>
        <w:spacing w:line="276" w:lineRule="auto"/>
        <w:ind w:left="360"/>
        <w:rPr>
          <w:rFonts w:ascii="Note Sans" w:hAnsi="Note Sans" w:cs="Segoe UI"/>
          <w:b/>
          <w:sz w:val="18"/>
          <w:szCs w:val="18"/>
        </w:rPr>
      </w:pPr>
    </w:p>
    <w:p w14:paraId="3341E2FD"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4" w:name="_Toc180668704"/>
      <w:r w:rsidRPr="006B7E37">
        <w:rPr>
          <w:rFonts w:ascii="Note Sans" w:hAnsi="Note Sans" w:cs="Segoe UI"/>
          <w:i w:val="0"/>
          <w:color w:val="4F6228"/>
          <w:sz w:val="20"/>
          <w:lang w:val="es-ES_tradnl"/>
        </w:rPr>
        <w:t>DECLARACIÓN DE NO COLUSIÓN DE LA COMISIÓN FEDERAL DE COMPETENCIA ECONÓMICA.</w:t>
      </w:r>
      <w:bookmarkEnd w:id="84"/>
    </w:p>
    <w:p w14:paraId="01ADCB2C" w14:textId="77777777" w:rsidR="00B52A69" w:rsidRPr="006B7E37" w:rsidRDefault="00B52A69" w:rsidP="00B52A69">
      <w:pPr>
        <w:spacing w:line="276" w:lineRule="auto"/>
        <w:rPr>
          <w:rFonts w:ascii="Note Sans" w:hAnsi="Note Sans" w:cs="Segoe UI"/>
          <w:sz w:val="20"/>
        </w:rPr>
      </w:pPr>
    </w:p>
    <w:p w14:paraId="03580080" w14:textId="39D1AA1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mediante el cual el </w:t>
      </w:r>
      <w:r w:rsidR="005038CD">
        <w:rPr>
          <w:rFonts w:ascii="Note Sans" w:hAnsi="Note Sans" w:cs="Segoe UI"/>
          <w:sz w:val="20"/>
        </w:rPr>
        <w:t>cotizante</w:t>
      </w:r>
      <w:r w:rsidRPr="006B7E37">
        <w:rPr>
          <w:rFonts w:ascii="Note Sans" w:hAnsi="Note Sans" w:cs="Segoe UI"/>
          <w:sz w:val="20"/>
        </w:rPr>
        <w:t xml:space="preserve"> manifieste una declaración de integridad que conoce la Ley Federal de Competencia Económica. </w:t>
      </w:r>
      <w:r w:rsidRPr="006B7E37">
        <w:rPr>
          <w:rFonts w:ascii="Note Sans" w:hAnsi="Note Sans" w:cs="Segoe UI"/>
          <w:b/>
          <w:bCs/>
          <w:color w:val="31849B"/>
          <w:sz w:val="20"/>
        </w:rPr>
        <w:t>ANEXO NUMERO 14 (CATORCE) “DECLARACIÓN DE NO COLUSIÓN. COMISIÓN FEDERAL DE COMPETENCIA ECONÓMICA”.</w:t>
      </w:r>
    </w:p>
    <w:p w14:paraId="6217D3BD" w14:textId="77777777" w:rsidR="00B52A69" w:rsidRPr="006B7E37" w:rsidRDefault="00B52A69" w:rsidP="00B52A69">
      <w:pPr>
        <w:spacing w:line="276" w:lineRule="auto"/>
        <w:ind w:right="49"/>
        <w:jc w:val="both"/>
        <w:rPr>
          <w:rFonts w:ascii="Note Sans" w:hAnsi="Note Sans" w:cs="Segoe UI"/>
          <w:sz w:val="20"/>
        </w:rPr>
      </w:pPr>
    </w:p>
    <w:p w14:paraId="4722F50F" w14:textId="33A69152"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Este escrito es a sugerencia de la Comisión Federal de Competencia Económica, siendo optativa al </w:t>
      </w:r>
      <w:r w:rsidR="005038CD">
        <w:rPr>
          <w:rFonts w:ascii="Note Sans" w:hAnsi="Note Sans" w:cs="Segoe UI"/>
          <w:sz w:val="20"/>
        </w:rPr>
        <w:t>cotizante</w:t>
      </w:r>
      <w:r w:rsidRPr="006B7E37">
        <w:rPr>
          <w:rFonts w:ascii="Note Sans" w:hAnsi="Note Sans" w:cs="Segoe UI"/>
          <w:sz w:val="20"/>
        </w:rPr>
        <w:t xml:space="preserve"> la presentación del mismo.</w:t>
      </w:r>
    </w:p>
    <w:p w14:paraId="23201139" w14:textId="77777777" w:rsidR="00B52A69" w:rsidRPr="006B7E37" w:rsidRDefault="00B52A69" w:rsidP="00B52A69">
      <w:pPr>
        <w:spacing w:line="276" w:lineRule="auto"/>
        <w:ind w:right="49"/>
        <w:jc w:val="both"/>
        <w:rPr>
          <w:rFonts w:ascii="Note Sans" w:hAnsi="Note Sans" w:cs="Segoe UI"/>
          <w:sz w:val="20"/>
        </w:rPr>
      </w:pPr>
    </w:p>
    <w:p w14:paraId="20418A35"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6B7E37" w:rsidRDefault="00B52A69" w:rsidP="00B52A69">
      <w:pPr>
        <w:spacing w:line="276" w:lineRule="auto"/>
        <w:rPr>
          <w:rFonts w:ascii="Note Sans" w:hAnsi="Note Sans" w:cs="Segoe UI"/>
          <w:sz w:val="20"/>
        </w:rPr>
      </w:pPr>
    </w:p>
    <w:p w14:paraId="2E43A683"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5" w:name="_Toc180668705"/>
      <w:r w:rsidRPr="006B7E37">
        <w:rPr>
          <w:rFonts w:ascii="Note Sans" w:hAnsi="Note Sans" w:cs="Segoe UI"/>
          <w:i w:val="0"/>
          <w:color w:val="4F6228"/>
          <w:sz w:val="20"/>
          <w:lang w:val="es-ES_tradnl"/>
        </w:rPr>
        <w:t xml:space="preserve"> NOTA INFORMATIVA PARA PARTICIPANTES DE PAÍSES MIEMBROS DE LA ORGANIZACIÓN PARA LA COOPERACIÓN Y EL DESARROLLO ECONÓMICO (OCDE).</w:t>
      </w:r>
      <w:bookmarkEnd w:id="85"/>
    </w:p>
    <w:p w14:paraId="7457BF76" w14:textId="77777777" w:rsidR="00B52A69" w:rsidRPr="006B7E37" w:rsidRDefault="00B52A69" w:rsidP="00B52A69">
      <w:pPr>
        <w:spacing w:line="276" w:lineRule="auto"/>
        <w:rPr>
          <w:rFonts w:ascii="Note Sans" w:hAnsi="Note Sans" w:cs="Segoe UI"/>
          <w:sz w:val="20"/>
        </w:rPr>
      </w:pPr>
    </w:p>
    <w:p w14:paraId="0E084726" w14:textId="0E31CB86" w:rsidR="00787B2A" w:rsidRPr="006B7E37" w:rsidRDefault="008E50E4" w:rsidP="00787B2A">
      <w:pPr>
        <w:spacing w:line="276" w:lineRule="auto"/>
        <w:ind w:right="49"/>
        <w:jc w:val="both"/>
        <w:rPr>
          <w:rFonts w:ascii="Note Sans" w:hAnsi="Note Sans" w:cs="Segoe UI"/>
          <w:b/>
          <w:color w:val="31849B"/>
          <w:sz w:val="20"/>
        </w:rPr>
      </w:pPr>
      <w:r w:rsidRPr="006B7E37">
        <w:rPr>
          <w:rFonts w:ascii="Note Sans" w:hAnsi="Note Sans" w:cs="Segoe UI"/>
          <w:sz w:val="20"/>
        </w:rPr>
        <w:t xml:space="preserve">No aplica </w:t>
      </w:r>
    </w:p>
    <w:p w14:paraId="22F4E6DC" w14:textId="77777777" w:rsidR="00B52A69" w:rsidRPr="006B7E37" w:rsidRDefault="00B52A69" w:rsidP="00B52A69">
      <w:pPr>
        <w:spacing w:line="276" w:lineRule="auto"/>
        <w:ind w:right="49"/>
        <w:jc w:val="both"/>
        <w:rPr>
          <w:rFonts w:ascii="Note Sans" w:hAnsi="Note Sans" w:cs="Segoe UI"/>
          <w:sz w:val="20"/>
        </w:rPr>
      </w:pPr>
    </w:p>
    <w:p w14:paraId="28494FA7" w14:textId="0550690E"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6" w:name="_Toc150857285"/>
      <w:bookmarkStart w:id="87" w:name="_Toc151058925"/>
      <w:bookmarkStart w:id="88" w:name="_Toc156907963"/>
      <w:bookmarkStart w:id="89" w:name="_Toc180668706"/>
      <w:r w:rsidRPr="006B7E37">
        <w:rPr>
          <w:rFonts w:ascii="Note Sans" w:hAnsi="Note Sans" w:cs="Segoe UI"/>
          <w:i w:val="0"/>
          <w:color w:val="4F6228"/>
          <w:sz w:val="20"/>
          <w:lang w:val="es-ES_tradnl"/>
        </w:rPr>
        <w:t xml:space="preserve"> RELACIÓN DE ENTREGA DE DOCUMENTACIÓN QUE DEBE PRESENTAR EL </w:t>
      </w:r>
      <w:r w:rsidR="005038CD">
        <w:rPr>
          <w:rFonts w:ascii="Note Sans" w:hAnsi="Note Sans" w:cs="Segoe UI"/>
          <w:i w:val="0"/>
          <w:color w:val="4F6228"/>
          <w:sz w:val="20"/>
          <w:lang w:val="es-ES_tradnl"/>
        </w:rPr>
        <w:t>COTIZANTE</w:t>
      </w:r>
      <w:r w:rsidRPr="006B7E37">
        <w:rPr>
          <w:rFonts w:ascii="Note Sans" w:hAnsi="Note Sans" w:cs="Segoe UI"/>
          <w:i w:val="0"/>
          <w:color w:val="4F6228"/>
          <w:sz w:val="20"/>
          <w:lang w:val="es-ES_tradnl"/>
        </w:rPr>
        <w:t>.</w:t>
      </w:r>
      <w:bookmarkEnd w:id="86"/>
      <w:bookmarkEnd w:id="87"/>
      <w:bookmarkEnd w:id="88"/>
      <w:bookmarkEnd w:id="89"/>
    </w:p>
    <w:p w14:paraId="1F818952" w14:textId="77777777" w:rsidR="00B52A69" w:rsidRPr="006B7E37" w:rsidRDefault="00B52A69" w:rsidP="00B52A69">
      <w:pPr>
        <w:ind w:right="49"/>
        <w:jc w:val="both"/>
        <w:rPr>
          <w:rFonts w:ascii="Note Sans" w:hAnsi="Note Sans" w:cs="Segoe UI"/>
          <w:sz w:val="20"/>
        </w:rPr>
      </w:pPr>
    </w:p>
    <w:p w14:paraId="477DC57D" w14:textId="692681DE" w:rsidR="00B52A69" w:rsidRPr="006B7E37" w:rsidRDefault="009236E1" w:rsidP="00B52A69">
      <w:pPr>
        <w:ind w:right="49"/>
        <w:jc w:val="both"/>
        <w:rPr>
          <w:rFonts w:ascii="Note Sans" w:hAnsi="Note Sans" w:cs="Segoe UI"/>
          <w:sz w:val="20"/>
        </w:rPr>
      </w:pPr>
      <w:r w:rsidRPr="006B7E37">
        <w:rPr>
          <w:rFonts w:ascii="Note Sans" w:hAnsi="Note Sans" w:cs="Segoe UI"/>
          <w:sz w:val="20"/>
        </w:rPr>
        <w:t>E</w:t>
      </w:r>
      <w:r w:rsidR="00B52A69" w:rsidRPr="006B7E37">
        <w:rPr>
          <w:rFonts w:ascii="Note Sans" w:hAnsi="Note Sans" w:cs="Segoe UI"/>
          <w:sz w:val="20"/>
        </w:rPr>
        <w:t xml:space="preserve">n el </w:t>
      </w:r>
      <w:r w:rsidR="00B52A69" w:rsidRPr="006B7E37">
        <w:rPr>
          <w:rFonts w:ascii="Note Sans" w:hAnsi="Note Sans" w:cs="Segoe UI"/>
          <w:b/>
          <w:bCs/>
          <w:color w:val="31849B"/>
          <w:sz w:val="20"/>
        </w:rPr>
        <w:t xml:space="preserve">ANEXO NUMERO 19 (DIECINUEVE) “RELACIÓN DE DOCUMENTOS REQUERIDOS EN LA </w:t>
      </w:r>
      <w:r w:rsidR="00143B17">
        <w:rPr>
          <w:rFonts w:ascii="Note Sans" w:hAnsi="Note Sans" w:cs="Segoe UI"/>
          <w:b/>
          <w:bCs/>
          <w:color w:val="31849B"/>
          <w:sz w:val="20"/>
        </w:rPr>
        <w:t>SOLICITUD</w:t>
      </w:r>
      <w:r w:rsidR="00B52A69" w:rsidRPr="006B7E37">
        <w:rPr>
          <w:rFonts w:ascii="Note Sans" w:hAnsi="Note Sans" w:cs="Segoe UI"/>
          <w:b/>
          <w:bCs/>
          <w:color w:val="31849B"/>
          <w:sz w:val="20"/>
        </w:rPr>
        <w:t>”</w:t>
      </w:r>
      <w:r w:rsidR="00B52A69" w:rsidRPr="006B7E37">
        <w:rPr>
          <w:rFonts w:ascii="Note Sans" w:hAnsi="Note Sans" w:cs="Segoe UI"/>
          <w:sz w:val="20"/>
        </w:rPr>
        <w:t xml:space="preserve"> de la </w:t>
      </w:r>
      <w:r w:rsidR="00143B17">
        <w:rPr>
          <w:rFonts w:ascii="Note Sans" w:hAnsi="Note Sans" w:cs="Segoe UI"/>
          <w:sz w:val="20"/>
        </w:rPr>
        <w:t>presente</w:t>
      </w:r>
      <w:r w:rsidR="00B52A69" w:rsidRPr="006B7E37">
        <w:rPr>
          <w:rFonts w:ascii="Note Sans" w:hAnsi="Note Sans" w:cs="Segoe UI"/>
          <w:sz w:val="20"/>
        </w:rPr>
        <w:t xml:space="preserve"> se relacionan los documentos que deben presentar los </w:t>
      </w:r>
      <w:r w:rsidR="005038CD">
        <w:rPr>
          <w:rFonts w:ascii="Note Sans" w:hAnsi="Note Sans" w:cs="Segoe UI"/>
          <w:sz w:val="20"/>
        </w:rPr>
        <w:t>cotizantes</w:t>
      </w:r>
      <w:r w:rsidR="00B52A69" w:rsidRPr="006B7E37">
        <w:rPr>
          <w:rFonts w:ascii="Note Sans" w:hAnsi="Note Sans" w:cs="Segoe UI"/>
          <w:sz w:val="20"/>
        </w:rPr>
        <w:t xml:space="preserve">; se deberán numerar de manera individual las proposiciones técnica y económica, así como el resto de los documentos que entregue el </w:t>
      </w:r>
      <w:r w:rsidR="005038CD">
        <w:rPr>
          <w:rFonts w:ascii="Note Sans" w:hAnsi="Note Sans" w:cs="Segoe UI"/>
          <w:sz w:val="20"/>
        </w:rPr>
        <w:t>cotizante</w:t>
      </w:r>
      <w:r w:rsidR="00B52A69" w:rsidRPr="006B7E37">
        <w:rPr>
          <w:rFonts w:ascii="Note Sans" w:hAnsi="Note Sans" w:cs="Segoe UI"/>
          <w:sz w:val="20"/>
        </w:rPr>
        <w:t xml:space="preserve"> y por ser una </w:t>
      </w:r>
      <w:r w:rsidR="005038CD">
        <w:rPr>
          <w:rFonts w:ascii="Note Sans" w:hAnsi="Note Sans" w:cs="Segoe UI"/>
          <w:sz w:val="20"/>
        </w:rPr>
        <w:t>adjudicación directa</w:t>
      </w:r>
      <w:r w:rsidR="00B52A69" w:rsidRPr="006B7E37">
        <w:rPr>
          <w:rFonts w:ascii="Note Sans" w:hAnsi="Note Sans" w:cs="Segoe UI"/>
          <w:sz w:val="20"/>
        </w:rPr>
        <w:t xml:space="preserve"> electrónica, podrá enviarse en varios archivos electrónicos.</w:t>
      </w:r>
    </w:p>
    <w:p w14:paraId="3F0E16D0" w14:textId="77777777" w:rsidR="00B52A69" w:rsidRPr="006B7E37" w:rsidRDefault="00B52A69" w:rsidP="00B52A69">
      <w:pPr>
        <w:ind w:right="49"/>
        <w:jc w:val="both"/>
        <w:rPr>
          <w:rFonts w:ascii="Note Sans" w:hAnsi="Note Sans" w:cs="Segoe UI"/>
          <w:b/>
          <w:bCs/>
          <w:sz w:val="20"/>
          <w:u w:val="single"/>
        </w:rPr>
      </w:pPr>
    </w:p>
    <w:p w14:paraId="1A8E1191" w14:textId="77777777" w:rsidR="00B52A69" w:rsidRPr="006B7E37" w:rsidRDefault="00B52A69" w:rsidP="00B52A69">
      <w:pPr>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6B7E37" w:rsidRDefault="00B52A69" w:rsidP="00B52A69">
      <w:pPr>
        <w:spacing w:line="276" w:lineRule="auto"/>
        <w:ind w:left="360"/>
        <w:rPr>
          <w:rFonts w:ascii="Note Sans" w:hAnsi="Note Sans" w:cs="Segoe UI"/>
          <w:b/>
          <w:sz w:val="18"/>
          <w:szCs w:val="18"/>
        </w:rPr>
      </w:pPr>
    </w:p>
    <w:p w14:paraId="7EAD7114" w14:textId="77777777" w:rsidR="00B52A69" w:rsidRPr="006B7E37"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0" w:name="_Toc180668707"/>
      <w:r w:rsidRPr="006B7E37">
        <w:rPr>
          <w:rFonts w:ascii="Note Sans" w:hAnsi="Note Sans" w:cs="Segoe UI"/>
          <w:i w:val="0"/>
          <w:color w:val="4F6228"/>
          <w:sz w:val="20"/>
          <w:lang w:val="es-ES_tradnl"/>
        </w:rPr>
        <w:t>PROPUESTA TÉCNICA</w:t>
      </w:r>
      <w:bookmarkEnd w:id="90"/>
    </w:p>
    <w:p w14:paraId="5ED7FAEF" w14:textId="77777777" w:rsidR="00B52A69" w:rsidRPr="006B7E37" w:rsidRDefault="00B52A69" w:rsidP="00B52A69">
      <w:pPr>
        <w:spacing w:line="276" w:lineRule="auto"/>
        <w:rPr>
          <w:rFonts w:ascii="Note Sans" w:hAnsi="Note Sans" w:cs="Segoe UI"/>
          <w:sz w:val="20"/>
        </w:rPr>
      </w:pPr>
    </w:p>
    <w:p w14:paraId="1EC2879B" w14:textId="32A0804D"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Los </w:t>
      </w:r>
      <w:r w:rsidR="005038CD">
        <w:rPr>
          <w:rFonts w:ascii="Note Sans" w:hAnsi="Note Sans" w:cs="Segoe UI"/>
          <w:sz w:val="20"/>
        </w:rPr>
        <w:t>cotizantes</w:t>
      </w:r>
      <w:r w:rsidRPr="006B7E37">
        <w:rPr>
          <w:rFonts w:ascii="Note Sans" w:hAnsi="Note Sans" w:cs="Segoe UI"/>
          <w:sz w:val="20"/>
        </w:rPr>
        <w:t xml:space="preserve"> para la presentación de sus proposiciones deberán ajustarse estrictamente a los requisitos y especificaciones previstas en el </w:t>
      </w:r>
      <w:r w:rsidR="00FF5D50" w:rsidRPr="006B7E37">
        <w:rPr>
          <w:rFonts w:ascii="Note Sans" w:hAnsi="Note Sans" w:cs="Segoe UI"/>
          <w:b/>
          <w:color w:val="31849B"/>
          <w:sz w:val="22"/>
        </w:rPr>
        <w:t xml:space="preserve">ANEXO 26 (VEINTISEIS) </w:t>
      </w:r>
      <w:r w:rsidRPr="006B7E37">
        <w:rPr>
          <w:rFonts w:ascii="Note Sans" w:hAnsi="Note Sans" w:cs="Segoe UI"/>
          <w:sz w:val="20"/>
        </w:rPr>
        <w:t xml:space="preserve">y en el </w:t>
      </w:r>
      <w:r w:rsidR="00E06395" w:rsidRPr="006B7E37">
        <w:rPr>
          <w:rFonts w:ascii="Note Sans" w:hAnsi="Note Sans" w:cs="Segoe UI"/>
          <w:b/>
          <w:color w:val="31849B"/>
          <w:sz w:val="20"/>
        </w:rPr>
        <w:t>ANEXO NÚMERO 27 (VEINTISIETE)</w:t>
      </w:r>
      <w:r w:rsidR="0091588D" w:rsidRPr="006B7E37">
        <w:rPr>
          <w:rFonts w:ascii="Note Sans" w:hAnsi="Note Sans" w:cs="Segoe UI"/>
          <w:b/>
          <w:color w:val="31849B"/>
          <w:sz w:val="22"/>
        </w:rPr>
        <w:t xml:space="preserve"> TERMINOS Y CONDICIONES </w:t>
      </w:r>
      <w:r w:rsidR="00137976" w:rsidRPr="006B7E37">
        <w:rPr>
          <w:rFonts w:ascii="Note Sans" w:hAnsi="Note Sans" w:cs="Segoe UI"/>
          <w:sz w:val="20"/>
        </w:rPr>
        <w:t>de la presente</w:t>
      </w:r>
      <w:r w:rsidRPr="006B7E37">
        <w:rPr>
          <w:rFonts w:ascii="Note Sans" w:hAnsi="Note Sans" w:cs="Segoe UI"/>
          <w:sz w:val="20"/>
        </w:rPr>
        <w:t xml:space="preserve">, para lo cual deberán enviar a través de </w:t>
      </w:r>
      <w:r w:rsidR="00892FA5" w:rsidRPr="006B7E37">
        <w:rPr>
          <w:rFonts w:ascii="Note Sans" w:hAnsi="Note Sans" w:cs="Segoe UI"/>
          <w:sz w:val="20"/>
        </w:rPr>
        <w:t xml:space="preserve">la Plataforma </w:t>
      </w:r>
      <w:r w:rsidR="00204FB3" w:rsidRPr="006B7E37">
        <w:rPr>
          <w:rFonts w:ascii="Note Sans" w:hAnsi="Note Sans" w:cs="Segoe UI"/>
          <w:sz w:val="20"/>
        </w:rPr>
        <w:t>COMPRAS MX</w:t>
      </w:r>
      <w:r w:rsidRPr="006B7E37">
        <w:rPr>
          <w:rFonts w:ascii="Note Sans" w:hAnsi="Note Sans" w:cs="Segoe UI"/>
          <w:sz w:val="20"/>
        </w:rPr>
        <w:t xml:space="preserve"> la documentación solicitada en el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ANEXO TECNICO</w:t>
      </w:r>
      <w:r w:rsidR="0091588D" w:rsidRPr="006B7E37">
        <w:rPr>
          <w:rFonts w:ascii="Note Sans" w:hAnsi="Note Sans" w:cs="Segoe UI"/>
          <w:sz w:val="20"/>
        </w:rPr>
        <w:t xml:space="preserve"> </w:t>
      </w:r>
      <w:r w:rsidRPr="006B7E37">
        <w:rPr>
          <w:rFonts w:ascii="Note Sans" w:hAnsi="Note Sans" w:cs="Segoe UI"/>
          <w:sz w:val="20"/>
        </w:rPr>
        <w:t>y en el</w:t>
      </w:r>
      <w:r w:rsidRPr="006B7E37">
        <w:rPr>
          <w:rFonts w:ascii="Note Sans" w:hAnsi="Note Sans" w:cs="Segoe UI"/>
          <w:color w:val="31849B"/>
          <w:sz w:val="20"/>
        </w:rPr>
        <w:t xml:space="preserve"> </w:t>
      </w:r>
      <w:r w:rsidRPr="006B7E37">
        <w:rPr>
          <w:rFonts w:ascii="Note Sans" w:hAnsi="Note Sans" w:cs="Segoe UI"/>
          <w:b/>
          <w:sz w:val="20"/>
        </w:rPr>
        <w:t>incisos d</w:t>
      </w:r>
      <w:r w:rsidRPr="006B7E37">
        <w:rPr>
          <w:rFonts w:ascii="Note Sans" w:hAnsi="Note Sans" w:cs="Segoe UI"/>
          <w:sz w:val="20"/>
        </w:rPr>
        <w:t xml:space="preserve">) y </w:t>
      </w:r>
      <w:r w:rsidRPr="006B7E37">
        <w:rPr>
          <w:rFonts w:ascii="Note Sans" w:hAnsi="Note Sans" w:cs="Segoe UI"/>
          <w:b/>
          <w:sz w:val="20"/>
        </w:rPr>
        <w:t>e)</w:t>
      </w:r>
      <w:r w:rsidRPr="006B7E37">
        <w:rPr>
          <w:rFonts w:ascii="Note Sans" w:hAnsi="Note Sans" w:cs="Segoe UI"/>
          <w:bCs/>
          <w:sz w:val="20"/>
        </w:rPr>
        <w:t xml:space="preserve"> del</w:t>
      </w:r>
      <w:r w:rsidRPr="006B7E37">
        <w:rPr>
          <w:rFonts w:ascii="Note Sans" w:hAnsi="Note Sans" w:cs="Segoe UI"/>
          <w:b/>
          <w:bCs/>
          <w:sz w:val="20"/>
        </w:rPr>
        <w:t xml:space="preserve"> </w:t>
      </w:r>
      <w:r w:rsidR="00E06395" w:rsidRPr="006B7E37">
        <w:rPr>
          <w:rFonts w:ascii="Note Sans" w:hAnsi="Note Sans" w:cs="Segoe UI"/>
          <w:b/>
          <w:color w:val="31849B"/>
          <w:sz w:val="20"/>
        </w:rPr>
        <w:t>ANEXO NÚMERO 27 (VEINTISIETE)</w:t>
      </w:r>
      <w:r w:rsidR="0091588D" w:rsidRPr="006B7E37">
        <w:rPr>
          <w:rFonts w:ascii="Note Sans" w:hAnsi="Note Sans" w:cs="Segoe UI"/>
          <w:b/>
          <w:color w:val="31849B"/>
          <w:sz w:val="22"/>
        </w:rPr>
        <w:t xml:space="preserve"> TERMINOS Y CONDICIONES</w:t>
      </w:r>
      <w:r w:rsidRPr="006B7E37">
        <w:rPr>
          <w:rFonts w:ascii="Note Sans" w:hAnsi="Note Sans" w:cs="Segoe UI"/>
          <w:sz w:val="20"/>
        </w:rPr>
        <w:t xml:space="preserve">, respectivamente, debiendo el </w:t>
      </w:r>
      <w:r w:rsidR="005038CD">
        <w:rPr>
          <w:rFonts w:ascii="Note Sans" w:hAnsi="Note Sans" w:cs="Segoe UI"/>
          <w:sz w:val="20"/>
        </w:rPr>
        <w:t>cotizante</w:t>
      </w:r>
      <w:r w:rsidRPr="006B7E37">
        <w:rPr>
          <w:rFonts w:ascii="Note Sans" w:hAnsi="Note Sans" w:cs="Segoe UI"/>
          <w:sz w:val="20"/>
        </w:rPr>
        <w:t xml:space="preserve"> garantizar la </w:t>
      </w:r>
      <w:r w:rsidR="00FD1656" w:rsidRPr="006B7E37">
        <w:rPr>
          <w:rFonts w:ascii="Note Sans" w:hAnsi="Note Sans" w:cs="Segoe UI"/>
          <w:sz w:val="20"/>
        </w:rPr>
        <w:t xml:space="preserve">correcta entrega de los </w:t>
      </w:r>
      <w:r w:rsidR="00C54BC0" w:rsidRPr="006B7E37">
        <w:rPr>
          <w:rFonts w:ascii="Note Sans" w:hAnsi="Note Sans" w:cs="Segoe UI"/>
          <w:sz w:val="20"/>
        </w:rPr>
        <w:t>servicios</w:t>
      </w:r>
      <w:r w:rsidR="00FD1656" w:rsidRPr="006B7E37">
        <w:rPr>
          <w:rFonts w:ascii="Note Sans" w:hAnsi="Note Sans" w:cs="Segoe UI"/>
          <w:sz w:val="20"/>
        </w:rPr>
        <w:t>.</w:t>
      </w:r>
    </w:p>
    <w:p w14:paraId="27D9048D" w14:textId="77777777" w:rsidR="00B52A69" w:rsidRPr="006B7E37" w:rsidRDefault="00B52A69" w:rsidP="00B52A69">
      <w:pPr>
        <w:spacing w:line="276" w:lineRule="auto"/>
        <w:rPr>
          <w:rFonts w:ascii="Note Sans" w:hAnsi="Note Sans" w:cs="Segoe UI"/>
          <w:sz w:val="20"/>
        </w:rPr>
      </w:pPr>
    </w:p>
    <w:p w14:paraId="4B905463" w14:textId="77777777" w:rsidR="00B52A69" w:rsidRPr="006B7E37" w:rsidRDefault="00B52A69" w:rsidP="00B52A69">
      <w:pPr>
        <w:tabs>
          <w:tab w:val="left" w:pos="3909"/>
        </w:tabs>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6B7E37" w:rsidRDefault="00B52A69" w:rsidP="00B52A69">
      <w:pPr>
        <w:tabs>
          <w:tab w:val="left" w:pos="3909"/>
        </w:tabs>
        <w:spacing w:line="276" w:lineRule="auto"/>
        <w:ind w:right="49"/>
        <w:jc w:val="both"/>
        <w:rPr>
          <w:rFonts w:ascii="Note Sans" w:hAnsi="Note Sans" w:cs="Segoe UI"/>
          <w:b/>
          <w:bCs/>
          <w:sz w:val="20"/>
          <w:u w:val="single"/>
        </w:rPr>
      </w:pPr>
    </w:p>
    <w:p w14:paraId="1F3F4F5D" w14:textId="65F56193"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El </w:t>
      </w:r>
      <w:r w:rsidR="005038CD">
        <w:rPr>
          <w:rFonts w:ascii="Note Sans" w:hAnsi="Note Sans" w:cs="Segoe UI"/>
          <w:sz w:val="20"/>
        </w:rPr>
        <w:t>cotizante</w:t>
      </w:r>
      <w:r w:rsidRPr="006B7E37">
        <w:rPr>
          <w:rFonts w:ascii="Note Sans" w:hAnsi="Note Sans" w:cs="Segoe UI"/>
          <w:sz w:val="20"/>
        </w:rPr>
        <w:t xml:space="preserve"> deberá presentar su propuesta técnica en papel membretado foliada y con firma autógrafa del representante legal o apoderado legal o por persona facultada para ello.</w:t>
      </w:r>
    </w:p>
    <w:p w14:paraId="5AD45ECD" w14:textId="77777777" w:rsidR="00B52A69" w:rsidRPr="006B7E37" w:rsidRDefault="00B52A69" w:rsidP="00B52A69">
      <w:pPr>
        <w:pStyle w:val="Ttulo2"/>
        <w:numPr>
          <w:ilvl w:val="0"/>
          <w:numId w:val="0"/>
        </w:numPr>
        <w:tabs>
          <w:tab w:val="clear" w:pos="0"/>
        </w:tabs>
        <w:spacing w:before="0" w:after="0" w:line="276" w:lineRule="auto"/>
        <w:ind w:right="49"/>
        <w:rPr>
          <w:rFonts w:ascii="Note Sans" w:hAnsi="Note Sans" w:cs="Segoe UI"/>
          <w:i w:val="0"/>
          <w:color w:val="4F6228"/>
          <w:sz w:val="20"/>
          <w:lang w:val="es-ES_tradnl"/>
        </w:rPr>
      </w:pPr>
    </w:p>
    <w:p w14:paraId="2045CB45" w14:textId="77777777" w:rsidR="00B52A69" w:rsidRPr="006B7E37"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1" w:name="_Toc180668708"/>
      <w:r w:rsidRPr="006B7E37">
        <w:rPr>
          <w:rFonts w:ascii="Note Sans" w:hAnsi="Note Sans" w:cs="Segoe UI"/>
          <w:i w:val="0"/>
          <w:color w:val="4F6228"/>
          <w:sz w:val="20"/>
          <w:lang w:val="es-ES_tradnl"/>
        </w:rPr>
        <w:t>PROPUESTA ECONÓMICA.</w:t>
      </w:r>
      <w:bookmarkEnd w:id="91"/>
    </w:p>
    <w:p w14:paraId="3093E604" w14:textId="77777777" w:rsidR="00B52A69" w:rsidRPr="006B7E37" w:rsidRDefault="00B52A69" w:rsidP="00B52A69">
      <w:pPr>
        <w:spacing w:line="276" w:lineRule="auto"/>
        <w:ind w:right="49"/>
        <w:jc w:val="both"/>
        <w:rPr>
          <w:rFonts w:ascii="Note Sans" w:hAnsi="Note Sans" w:cs="Segoe UI"/>
          <w:sz w:val="20"/>
        </w:rPr>
      </w:pPr>
    </w:p>
    <w:p w14:paraId="34EBFA06" w14:textId="0864E7FF"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Los </w:t>
      </w:r>
      <w:r w:rsidR="005038CD">
        <w:rPr>
          <w:rFonts w:ascii="Note Sans" w:hAnsi="Note Sans" w:cs="Segoe UI"/>
          <w:sz w:val="20"/>
        </w:rPr>
        <w:t>cotizantes</w:t>
      </w:r>
      <w:r w:rsidRPr="006B7E37">
        <w:rPr>
          <w:rFonts w:ascii="Note Sans" w:hAnsi="Note Sans" w:cs="Segoe UI"/>
          <w:sz w:val="20"/>
        </w:rPr>
        <w:t xml:space="preserve">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w:t>
      </w:r>
      <w:r w:rsidR="005038CD">
        <w:rPr>
          <w:rFonts w:ascii="Note Sans" w:hAnsi="Note Sans" w:cs="Segoe UI"/>
          <w:sz w:val="20"/>
        </w:rPr>
        <w:t>cotizante</w:t>
      </w:r>
      <w:r w:rsidR="00FF5D50" w:rsidRPr="006B7E37">
        <w:rPr>
          <w:rFonts w:ascii="Note Sans" w:hAnsi="Note Sans" w:cs="Segoe UI"/>
          <w:sz w:val="20"/>
        </w:rPr>
        <w:t xml:space="preserve"> o apoderado(s) </w:t>
      </w:r>
      <w:r w:rsidRPr="006B7E37">
        <w:rPr>
          <w:rFonts w:ascii="Note Sans" w:hAnsi="Note Sans" w:cs="Segoe UI"/>
          <w:sz w:val="20"/>
        </w:rPr>
        <w:t xml:space="preserve"> que presente o formule la proposición, valida toda la propuesta presentada.</w:t>
      </w:r>
    </w:p>
    <w:p w14:paraId="5BE39876" w14:textId="77777777" w:rsidR="00B52A69" w:rsidRPr="006B7E37" w:rsidRDefault="00B52A69" w:rsidP="00B52A69">
      <w:pPr>
        <w:spacing w:line="276" w:lineRule="auto"/>
        <w:ind w:right="49"/>
        <w:jc w:val="both"/>
        <w:rPr>
          <w:rFonts w:ascii="Note Sans" w:hAnsi="Note Sans" w:cs="Segoe UI"/>
          <w:sz w:val="20"/>
        </w:rPr>
      </w:pPr>
    </w:p>
    <w:p w14:paraId="455CD05E"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propuesta económica enviada a través de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6B7E37" w:rsidRDefault="00B52A69" w:rsidP="00B52A69">
      <w:pPr>
        <w:spacing w:line="276" w:lineRule="auto"/>
        <w:ind w:right="49"/>
        <w:jc w:val="both"/>
        <w:rPr>
          <w:rFonts w:ascii="Note Sans" w:hAnsi="Note Sans" w:cs="Segoe UI"/>
          <w:sz w:val="20"/>
        </w:rPr>
      </w:pPr>
    </w:p>
    <w:p w14:paraId="1D74EF23" w14:textId="75C214F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w:t>
      </w:r>
      <w:r w:rsidR="005038CD">
        <w:rPr>
          <w:rFonts w:ascii="Note Sans" w:hAnsi="Note Sans" w:cs="Segoe UI"/>
          <w:sz w:val="20"/>
        </w:rPr>
        <w:t>cotizante</w:t>
      </w:r>
      <w:r w:rsidRPr="006B7E37">
        <w:rPr>
          <w:rFonts w:ascii="Note Sans" w:hAnsi="Note Sans" w:cs="Segoe UI"/>
          <w:sz w:val="20"/>
        </w:rPr>
        <w:t xml:space="preserve"> deberá presentar su propuesta económica debidamente </w:t>
      </w:r>
      <w:proofErr w:type="spellStart"/>
      <w:r w:rsidRPr="006B7E37">
        <w:rPr>
          <w:rFonts w:ascii="Note Sans" w:hAnsi="Note Sans" w:cs="Segoe UI"/>
          <w:sz w:val="20"/>
        </w:rPr>
        <w:t>requisitada</w:t>
      </w:r>
      <w:proofErr w:type="spellEnd"/>
      <w:r w:rsidRPr="006B7E37">
        <w:rPr>
          <w:rFonts w:ascii="Note Sans" w:hAnsi="Note Sans" w:cs="Segoe UI"/>
          <w:sz w:val="20"/>
        </w:rPr>
        <w:t xml:space="preserve"> con la información solicitada en el </w:t>
      </w:r>
      <w:r w:rsidRPr="006B7E37">
        <w:rPr>
          <w:rFonts w:ascii="Note Sans" w:hAnsi="Note Sans" w:cs="Segoe UI"/>
          <w:b/>
          <w:color w:val="31849B"/>
          <w:sz w:val="20"/>
        </w:rPr>
        <w:t>ANEXO NUMERO 15 (QUINCE) “PROPUESTA ECONÓMICA”.</w:t>
      </w:r>
      <w:r w:rsidR="00806A2F" w:rsidRPr="006B7E37">
        <w:rPr>
          <w:rFonts w:ascii="Note Sans" w:hAnsi="Note Sans" w:cs="Segoe UI"/>
          <w:b/>
          <w:color w:val="31849B"/>
          <w:sz w:val="20"/>
        </w:rPr>
        <w:t xml:space="preserve"> </w:t>
      </w:r>
    </w:p>
    <w:p w14:paraId="2A06E184" w14:textId="77777777" w:rsidR="00B52A69" w:rsidRPr="006B7E37" w:rsidRDefault="00B52A69" w:rsidP="00B52A69">
      <w:pPr>
        <w:spacing w:line="276" w:lineRule="auto"/>
        <w:ind w:right="49"/>
        <w:jc w:val="both"/>
        <w:rPr>
          <w:rFonts w:ascii="Note Sans" w:hAnsi="Note Sans" w:cs="Segoe UI"/>
          <w:sz w:val="20"/>
        </w:rPr>
      </w:pPr>
    </w:p>
    <w:p w14:paraId="65064996" w14:textId="77777777" w:rsidR="00B52A69" w:rsidRPr="006B7E37" w:rsidRDefault="00B52A69" w:rsidP="00B52A69">
      <w:pPr>
        <w:ind w:right="49"/>
        <w:jc w:val="both"/>
        <w:rPr>
          <w:rFonts w:ascii="Note Sans" w:hAnsi="Note Sans" w:cs="Segoe UI"/>
          <w:sz w:val="20"/>
        </w:rPr>
      </w:pPr>
      <w:r w:rsidRPr="006B7E37">
        <w:rPr>
          <w:rFonts w:ascii="Note Sans" w:hAnsi="Note Sans" w:cs="Segoe UI"/>
          <w:sz w:val="20"/>
        </w:rPr>
        <w:lastRenderedPageBreak/>
        <w:t xml:space="preserve">El precio unitario ofertado deberá ser </w:t>
      </w:r>
      <w:r w:rsidRPr="006B7E37">
        <w:rPr>
          <w:rFonts w:ascii="Note Sans" w:hAnsi="Note Sans" w:cs="Segoe UI"/>
          <w:b/>
          <w:sz w:val="20"/>
          <w:u w:val="single"/>
        </w:rPr>
        <w:t>truncado a dos decimales,</w:t>
      </w:r>
      <w:r w:rsidRPr="006B7E37">
        <w:rPr>
          <w:rFonts w:ascii="Note Sans" w:hAnsi="Note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6B7E37" w:rsidRDefault="00B52A69" w:rsidP="00B52A69">
      <w:pPr>
        <w:ind w:right="49"/>
        <w:jc w:val="both"/>
        <w:rPr>
          <w:rFonts w:ascii="Note Sans" w:hAnsi="Note Sans" w:cs="Segoe UI"/>
          <w:sz w:val="20"/>
        </w:rPr>
      </w:pPr>
    </w:p>
    <w:p w14:paraId="246ECA34"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montos que integren la propuesta económica deben estar truncados a dos decimales, no redondeados.</w:t>
      </w:r>
    </w:p>
    <w:p w14:paraId="4950042F" w14:textId="77777777" w:rsidR="00B52A69" w:rsidRPr="006B7E37" w:rsidRDefault="00B52A69" w:rsidP="00B52A69">
      <w:pPr>
        <w:ind w:right="49"/>
        <w:jc w:val="both"/>
        <w:rPr>
          <w:rFonts w:ascii="Note Sans" w:hAnsi="Note Sans" w:cs="Segoe UI"/>
          <w:sz w:val="20"/>
        </w:rPr>
      </w:pPr>
    </w:p>
    <w:p w14:paraId="63A947C7" w14:textId="460E572A" w:rsidR="00841604" w:rsidRPr="006B7E37" w:rsidRDefault="00841604" w:rsidP="00841604">
      <w:pPr>
        <w:ind w:right="49"/>
        <w:jc w:val="both"/>
        <w:rPr>
          <w:rFonts w:ascii="Note Sans" w:hAnsi="Note Sans" w:cs="Noto Sans"/>
          <w:sz w:val="20"/>
        </w:rPr>
      </w:pPr>
      <w:r w:rsidRPr="006B7E37">
        <w:rPr>
          <w:rFonts w:ascii="Note Sans" w:hAnsi="Note Sans" w:cs="Noto Sans"/>
          <w:sz w:val="20"/>
        </w:rPr>
        <w:t xml:space="preserve">Se precisa que en los parámetros económicos de Compras MX se debe capturar la información solicitada en la plataforma para cada una de las Partidas que oferte el </w:t>
      </w:r>
      <w:r w:rsidR="005038CD">
        <w:rPr>
          <w:rFonts w:ascii="Note Sans" w:hAnsi="Note Sans" w:cs="Noto Sans"/>
          <w:sz w:val="20"/>
        </w:rPr>
        <w:t>cotizante</w:t>
      </w:r>
      <w:r w:rsidRPr="006B7E37">
        <w:rPr>
          <w:rFonts w:ascii="Note Sans" w:hAnsi="Note Sans" w:cs="Noto Sans"/>
          <w:sz w:val="20"/>
        </w:rPr>
        <w:t xml:space="preserve">, considerando que deben </w:t>
      </w:r>
      <w:proofErr w:type="spellStart"/>
      <w:r w:rsidRPr="006B7E37">
        <w:rPr>
          <w:rFonts w:ascii="Note Sans" w:hAnsi="Note Sans" w:cs="Noto Sans"/>
          <w:sz w:val="20"/>
        </w:rPr>
        <w:t>requisitarse</w:t>
      </w:r>
      <w:proofErr w:type="spellEnd"/>
      <w:r w:rsidRPr="006B7E37">
        <w:rPr>
          <w:rFonts w:ascii="Note Sans" w:hAnsi="Note Sans" w:cs="Noto Sans"/>
          <w:sz w:val="20"/>
        </w:rPr>
        <w:t xml:space="preserve"> todos los campos que se relacionen con la partida ofertada.</w:t>
      </w:r>
    </w:p>
    <w:p w14:paraId="703379AD" w14:textId="77777777" w:rsidR="00841604" w:rsidRPr="006B7E37" w:rsidRDefault="00841604" w:rsidP="00841604">
      <w:pPr>
        <w:ind w:right="49"/>
        <w:jc w:val="both"/>
        <w:rPr>
          <w:rFonts w:ascii="Note Sans" w:hAnsi="Note Sans" w:cs="Noto Sans"/>
          <w:sz w:val="20"/>
        </w:rPr>
      </w:pPr>
    </w:p>
    <w:p w14:paraId="08E26FD3" w14:textId="1979F2C8" w:rsidR="00B52A69" w:rsidRPr="006B7E37" w:rsidRDefault="00841604" w:rsidP="00841604">
      <w:pPr>
        <w:spacing w:line="276" w:lineRule="auto"/>
        <w:ind w:right="49"/>
        <w:jc w:val="both"/>
        <w:rPr>
          <w:rFonts w:ascii="Note Sans" w:hAnsi="Note Sans" w:cs="Noto Sans"/>
          <w:b/>
          <w:i/>
          <w:sz w:val="20"/>
          <w:u w:val="single"/>
        </w:rPr>
      </w:pPr>
      <w:r w:rsidRPr="006B7E37">
        <w:rPr>
          <w:rFonts w:ascii="Note Sans" w:hAnsi="Note Sans" w:cs="Noto Sans"/>
          <w:b/>
          <w:i/>
          <w:sz w:val="20"/>
          <w:u w:val="single"/>
        </w:rPr>
        <w:t>LA FALTA DE PRESENTACIÓN DE LA PROPUESTA ECONÓMICA, CONFORME A LOS REQUISTOS AQUÍ PLANTEADOS AFECTA LA SOLVENCIA Y MOTIVARÁ SU DESECHAMIENTO.</w:t>
      </w:r>
    </w:p>
    <w:p w14:paraId="434330E5" w14:textId="77777777" w:rsidR="009E2227" w:rsidRPr="006B7E37" w:rsidRDefault="009E2227" w:rsidP="00B52A69">
      <w:pPr>
        <w:spacing w:line="276" w:lineRule="auto"/>
        <w:ind w:right="49"/>
        <w:jc w:val="both"/>
        <w:rPr>
          <w:rFonts w:ascii="Note Sans" w:hAnsi="Note Sans" w:cs="Segoe UI"/>
          <w:i/>
          <w:sz w:val="18"/>
        </w:rPr>
      </w:pPr>
    </w:p>
    <w:p w14:paraId="03B797E3" w14:textId="77777777" w:rsidR="00B52A69" w:rsidRPr="006B7E37" w:rsidRDefault="00B52A69" w:rsidP="00B52A69">
      <w:pPr>
        <w:pStyle w:val="Ttulo2"/>
        <w:numPr>
          <w:ilvl w:val="0"/>
          <w:numId w:val="14"/>
        </w:numPr>
        <w:tabs>
          <w:tab w:val="clear" w:pos="0"/>
        </w:tabs>
        <w:spacing w:before="0" w:after="0" w:line="276" w:lineRule="auto"/>
        <w:ind w:right="49"/>
        <w:rPr>
          <w:rFonts w:ascii="Note Sans" w:hAnsi="Note Sans" w:cs="Segoe UI"/>
          <w:i w:val="0"/>
          <w:color w:val="4F6228"/>
          <w:sz w:val="20"/>
          <w:lang w:val="es-ES_tradnl"/>
        </w:rPr>
      </w:pPr>
      <w:bookmarkStart w:id="92" w:name="_Toc180668709"/>
      <w:r w:rsidRPr="006B7E37">
        <w:rPr>
          <w:rFonts w:ascii="Note Sans" w:hAnsi="Note Sans" w:cs="Segoe UI"/>
          <w:i w:val="0"/>
          <w:color w:val="4F6228"/>
          <w:sz w:val="20"/>
          <w:lang w:val="es-ES_tradnl"/>
        </w:rPr>
        <w:t>CRITERIOS ESPECÍFICOS CONFORME A LOS CUALES SE EVALUARÁN LAS PROPOSICIONES.</w:t>
      </w:r>
      <w:bookmarkEnd w:id="92"/>
    </w:p>
    <w:p w14:paraId="354A9903" w14:textId="77777777" w:rsidR="00B52A69" w:rsidRPr="006B7E37" w:rsidRDefault="00B52A69" w:rsidP="00B52A69">
      <w:pPr>
        <w:spacing w:line="276" w:lineRule="auto"/>
        <w:rPr>
          <w:rFonts w:ascii="Note Sans" w:hAnsi="Note Sans" w:cs="Segoe UI"/>
          <w:b/>
          <w:color w:val="4F6228"/>
          <w:sz w:val="20"/>
          <w:lang w:val="es-ES_tradnl"/>
        </w:rPr>
      </w:pPr>
    </w:p>
    <w:p w14:paraId="4BCA386F" w14:textId="451E5B65" w:rsidR="00841604" w:rsidRPr="00590B17" w:rsidRDefault="00B52A69" w:rsidP="00841604">
      <w:pPr>
        <w:jc w:val="both"/>
        <w:rPr>
          <w:rFonts w:ascii="Note Sans" w:hAnsi="Note Sans" w:cs="Segoe UI"/>
          <w:sz w:val="20"/>
        </w:rPr>
      </w:pPr>
      <w:r w:rsidRPr="006B7E37">
        <w:rPr>
          <w:rFonts w:ascii="Note Sans" w:hAnsi="Note Sans" w:cs="Segoe UI"/>
          <w:sz w:val="20"/>
        </w:rPr>
        <w:t xml:space="preserve">En el presente procedimiento de contratación se </w:t>
      </w:r>
      <w:r w:rsidRPr="00590B17">
        <w:rPr>
          <w:rFonts w:ascii="Note Sans" w:hAnsi="Note Sans" w:cs="Segoe UI"/>
          <w:sz w:val="20"/>
        </w:rPr>
        <w:t xml:space="preserve">aplicará el </w:t>
      </w:r>
      <w:r w:rsidRPr="00590B17">
        <w:rPr>
          <w:rFonts w:ascii="Note Sans" w:hAnsi="Note Sans" w:cs="Segoe UI"/>
          <w:b/>
          <w:sz w:val="20"/>
        </w:rPr>
        <w:t xml:space="preserve">Criterio de </w:t>
      </w:r>
      <w:r w:rsidR="00C655C8" w:rsidRPr="00590B17">
        <w:rPr>
          <w:rFonts w:ascii="Note Sans" w:hAnsi="Note Sans" w:cs="Segoe UI"/>
          <w:b/>
          <w:sz w:val="20"/>
        </w:rPr>
        <w:t xml:space="preserve">Puntos y </w:t>
      </w:r>
      <w:r w:rsidR="00D73232" w:rsidRPr="00590B17">
        <w:rPr>
          <w:rFonts w:ascii="Note Sans" w:hAnsi="Note Sans" w:cs="Segoe UI"/>
          <w:b/>
          <w:sz w:val="20"/>
        </w:rPr>
        <w:t>Porcentajes</w:t>
      </w:r>
      <w:r w:rsidRPr="00590B17">
        <w:rPr>
          <w:rFonts w:ascii="Note Sans" w:hAnsi="Note Sans" w:cs="Segoe UI"/>
          <w:sz w:val="20"/>
        </w:rPr>
        <w:t xml:space="preserve">, de conformidad con lo señalado en los artículos </w:t>
      </w:r>
      <w:r w:rsidR="008D7494" w:rsidRPr="00590B17">
        <w:rPr>
          <w:rFonts w:ascii="Note Sans" w:hAnsi="Note Sans" w:cs="Segoe UI"/>
          <w:b/>
          <w:bCs/>
          <w:sz w:val="20"/>
        </w:rPr>
        <w:t>47</w:t>
      </w:r>
      <w:r w:rsidRPr="00590B17">
        <w:rPr>
          <w:rFonts w:ascii="Note Sans" w:hAnsi="Note Sans" w:cs="Segoe UI"/>
          <w:sz w:val="20"/>
        </w:rPr>
        <w:t xml:space="preserve"> </w:t>
      </w:r>
      <w:r w:rsidR="00841604" w:rsidRPr="00590B17">
        <w:rPr>
          <w:rFonts w:ascii="Note Sans" w:hAnsi="Note Sans" w:cs="Segoe UI"/>
          <w:sz w:val="20"/>
        </w:rPr>
        <w:t xml:space="preserve">y </w:t>
      </w:r>
      <w:r w:rsidR="00841604" w:rsidRPr="00590B17">
        <w:rPr>
          <w:rFonts w:ascii="Note Sans" w:hAnsi="Note Sans" w:cs="Segoe UI"/>
          <w:b/>
          <w:sz w:val="20"/>
        </w:rPr>
        <w:t xml:space="preserve">48 </w:t>
      </w:r>
      <w:proofErr w:type="gramStart"/>
      <w:r w:rsidR="00D73232" w:rsidRPr="00590B17">
        <w:rPr>
          <w:rFonts w:ascii="Note Sans" w:hAnsi="Note Sans" w:cs="Segoe UI"/>
          <w:b/>
          <w:sz w:val="20"/>
        </w:rPr>
        <w:t>fracción</w:t>
      </w:r>
      <w:proofErr w:type="gramEnd"/>
      <w:r w:rsidR="00841604" w:rsidRPr="00590B17">
        <w:rPr>
          <w:rFonts w:ascii="Note Sans" w:hAnsi="Note Sans" w:cs="Segoe UI"/>
          <w:b/>
          <w:sz w:val="20"/>
        </w:rPr>
        <w:t xml:space="preserve"> I</w:t>
      </w:r>
      <w:r w:rsidR="00841604" w:rsidRPr="00590B17">
        <w:rPr>
          <w:rFonts w:ascii="Note Sans" w:hAnsi="Note Sans" w:cs="Segoe UI"/>
          <w:sz w:val="20"/>
        </w:rPr>
        <w:t xml:space="preserve"> </w:t>
      </w:r>
      <w:r w:rsidRPr="00590B17">
        <w:rPr>
          <w:rFonts w:ascii="Note Sans" w:hAnsi="Note Sans" w:cs="Segoe UI"/>
          <w:sz w:val="20"/>
        </w:rPr>
        <w:t xml:space="preserve">de la </w:t>
      </w:r>
      <w:r w:rsidR="00841604" w:rsidRPr="00590B17">
        <w:rPr>
          <w:rFonts w:ascii="Note Sans" w:hAnsi="Note Sans" w:cs="Segoe UI"/>
          <w:b/>
          <w:bCs/>
          <w:sz w:val="20"/>
        </w:rPr>
        <w:t>LAASSP,</w:t>
      </w:r>
      <w:r w:rsidRPr="00590B17">
        <w:rPr>
          <w:rFonts w:ascii="Note Sans" w:hAnsi="Note Sans" w:cs="Segoe UI"/>
          <w:b/>
          <w:bCs/>
          <w:sz w:val="20"/>
        </w:rPr>
        <w:t xml:space="preserve"> </w:t>
      </w:r>
      <w:r w:rsidR="009236E1" w:rsidRPr="00590B17">
        <w:rPr>
          <w:rFonts w:ascii="Note Sans" w:hAnsi="Note Sans" w:cs="Segoe UI"/>
          <w:b/>
          <w:bCs/>
          <w:sz w:val="20"/>
        </w:rPr>
        <w:t>100</w:t>
      </w:r>
      <w:r w:rsidRPr="00590B17">
        <w:rPr>
          <w:rFonts w:ascii="Note Sans" w:hAnsi="Note Sans" w:cs="Segoe UI"/>
          <w:b/>
          <w:bCs/>
          <w:sz w:val="20"/>
        </w:rPr>
        <w:t xml:space="preserve"> del RLAASSP</w:t>
      </w:r>
      <w:r w:rsidR="00841604" w:rsidRPr="00590B17">
        <w:rPr>
          <w:rFonts w:ascii="Note Sans" w:hAnsi="Note Sans" w:cs="Segoe UI"/>
          <w:sz w:val="20"/>
        </w:rPr>
        <w:t xml:space="preserve">, y el inciso c) de </w:t>
      </w:r>
      <w:r w:rsidR="00D73232" w:rsidRPr="00590B17">
        <w:rPr>
          <w:rFonts w:ascii="Note Sans" w:hAnsi="Note Sans" w:cs="Segoe UI"/>
          <w:sz w:val="20"/>
        </w:rPr>
        <w:t>Términos</w:t>
      </w:r>
      <w:r w:rsidR="00841604" w:rsidRPr="00590B17">
        <w:rPr>
          <w:rFonts w:ascii="Note Sans" w:hAnsi="Note Sans" w:cs="Segoe UI"/>
          <w:sz w:val="20"/>
        </w:rPr>
        <w:t xml:space="preserve"> y Condiciones.</w:t>
      </w:r>
    </w:p>
    <w:p w14:paraId="6A4C410F" w14:textId="77777777" w:rsidR="00841604" w:rsidRPr="00590B17" w:rsidRDefault="00841604" w:rsidP="00841604">
      <w:pPr>
        <w:jc w:val="both"/>
        <w:rPr>
          <w:rFonts w:ascii="Note Sans" w:hAnsi="Note Sans" w:cs="Segoe UI"/>
          <w:sz w:val="20"/>
        </w:rPr>
      </w:pPr>
    </w:p>
    <w:p w14:paraId="3E4B7710" w14:textId="7F78E618" w:rsidR="00E959F2" w:rsidRPr="006B7E37" w:rsidRDefault="00E959F2" w:rsidP="00E959F2">
      <w:pPr>
        <w:spacing w:line="276" w:lineRule="auto"/>
        <w:jc w:val="both"/>
        <w:rPr>
          <w:rFonts w:ascii="Note Sans" w:hAnsi="Note Sans" w:cs="Noto Sans"/>
          <w:sz w:val="20"/>
        </w:rPr>
      </w:pPr>
      <w:r w:rsidRPr="00590B17">
        <w:rPr>
          <w:rFonts w:ascii="Note Sans" w:hAnsi="Note Sans" w:cs="Noto Sans"/>
          <w:sz w:val="20"/>
        </w:rPr>
        <w:t>Así como los Lineamientos para la Aplicación del Criterio de Evaluación de Proposiciones a través del Mecanismo de Puntos o Porcentajes en los Procedimientos de Contratación (Décimo Lineamiento) publicados el 10 de diciembre de 2010 en el Diario Oficial de la Federación.</w:t>
      </w:r>
    </w:p>
    <w:p w14:paraId="702379AD" w14:textId="77777777" w:rsidR="00E959F2" w:rsidRPr="006B7E37" w:rsidRDefault="00E959F2" w:rsidP="00E959F2">
      <w:pPr>
        <w:spacing w:line="276" w:lineRule="auto"/>
        <w:jc w:val="both"/>
        <w:rPr>
          <w:rFonts w:ascii="Note Sans" w:hAnsi="Note Sans" w:cs="Noto Sans"/>
          <w:sz w:val="20"/>
        </w:rPr>
      </w:pPr>
    </w:p>
    <w:p w14:paraId="09DCCEC0" w14:textId="1BFFCC06" w:rsidR="00B52A69" w:rsidRPr="006B7E37" w:rsidRDefault="00E959F2" w:rsidP="00E959F2">
      <w:pPr>
        <w:spacing w:line="276" w:lineRule="auto"/>
        <w:jc w:val="both"/>
        <w:rPr>
          <w:rFonts w:ascii="Note Sans" w:hAnsi="Note Sans" w:cs="Segoe UI"/>
          <w:sz w:val="20"/>
        </w:rPr>
      </w:pPr>
      <w:r w:rsidRPr="006B7E37">
        <w:rPr>
          <w:rFonts w:ascii="Note Sans" w:hAnsi="Note Sans" w:cs="Noto Sans"/>
          <w:sz w:val="20"/>
        </w:rPr>
        <w:t>No se considerarán las proposiciones, cuando no cotice la totalidad del servicio requerido.</w:t>
      </w:r>
    </w:p>
    <w:p w14:paraId="6D6C8C89" w14:textId="77777777" w:rsidR="00B52A69" w:rsidRPr="006B7E37" w:rsidRDefault="00B52A69" w:rsidP="00B52A69">
      <w:pPr>
        <w:rPr>
          <w:rFonts w:ascii="Note Sans" w:hAnsi="Note Sans" w:cs="Segoe UI"/>
          <w:b/>
          <w:bCs/>
          <w:sz w:val="20"/>
          <w:szCs w:val="18"/>
        </w:rPr>
      </w:pPr>
    </w:p>
    <w:p w14:paraId="7858622C" w14:textId="77777777" w:rsidR="00B52A69" w:rsidRPr="006B7E37" w:rsidRDefault="00B52A69" w:rsidP="00B52A69">
      <w:pPr>
        <w:pStyle w:val="Ttulo2"/>
        <w:numPr>
          <w:ilvl w:val="1"/>
          <w:numId w:val="32"/>
        </w:numPr>
        <w:tabs>
          <w:tab w:val="clear" w:pos="0"/>
        </w:tabs>
        <w:spacing w:before="0" w:after="0" w:line="276" w:lineRule="auto"/>
        <w:rPr>
          <w:rFonts w:ascii="Note Sans" w:hAnsi="Note Sans" w:cs="Segoe UI"/>
          <w:i w:val="0"/>
          <w:color w:val="4F6228"/>
          <w:sz w:val="20"/>
          <w:lang w:val="es-ES_tradnl"/>
        </w:rPr>
      </w:pPr>
      <w:bookmarkStart w:id="93" w:name="_Toc180668710"/>
      <w:r w:rsidRPr="006B7E37">
        <w:rPr>
          <w:rFonts w:ascii="Note Sans" w:hAnsi="Note Sans" w:cs="Segoe UI"/>
          <w:i w:val="0"/>
          <w:color w:val="4F6228"/>
          <w:sz w:val="20"/>
          <w:lang w:val="es-ES_tradnl"/>
        </w:rPr>
        <w:t>CRITERIOS DE EVALUACIÓN DE LA PROPUESTA LEGAL-ADMINISTRATIVA.</w:t>
      </w:r>
      <w:bookmarkEnd w:id="93"/>
      <w:r w:rsidRPr="006B7E37">
        <w:rPr>
          <w:rFonts w:ascii="Note Sans" w:hAnsi="Note Sans" w:cs="Segoe UI"/>
          <w:i w:val="0"/>
          <w:color w:val="4F6228"/>
          <w:sz w:val="20"/>
          <w:lang w:val="es-ES_tradnl"/>
        </w:rPr>
        <w:t xml:space="preserve"> </w:t>
      </w:r>
    </w:p>
    <w:p w14:paraId="71BB1C4E" w14:textId="77777777" w:rsidR="00B52A69" w:rsidRPr="006B7E37" w:rsidRDefault="00B52A69" w:rsidP="00B52A69">
      <w:pPr>
        <w:spacing w:line="276" w:lineRule="auto"/>
        <w:jc w:val="both"/>
        <w:rPr>
          <w:rFonts w:ascii="Note Sans" w:hAnsi="Note Sans" w:cs="Segoe UI"/>
          <w:sz w:val="20"/>
        </w:rPr>
      </w:pPr>
    </w:p>
    <w:p w14:paraId="3239D2F3" w14:textId="01C37D5F" w:rsidR="00B52A69" w:rsidRPr="006B7E37" w:rsidRDefault="00B52A69" w:rsidP="00B52A69">
      <w:pPr>
        <w:tabs>
          <w:tab w:val="left" w:pos="2001"/>
        </w:tabs>
        <w:spacing w:line="276" w:lineRule="auto"/>
        <w:jc w:val="both"/>
        <w:rPr>
          <w:rFonts w:ascii="Note Sans" w:hAnsi="Note Sans" w:cs="Segoe UI"/>
          <w:noProof/>
          <w:sz w:val="20"/>
        </w:rPr>
      </w:pPr>
      <w:r w:rsidRPr="006B7E37">
        <w:rPr>
          <w:rFonts w:ascii="Note Sans" w:hAnsi="Note Sans" w:cs="Segoe UI"/>
          <w:noProof/>
          <w:sz w:val="20"/>
        </w:rPr>
        <w:t xml:space="preserve">La evaluación legal-administrativa será realizada por el Área Contratante, verificando que la documentación presentada por el </w:t>
      </w:r>
      <w:r w:rsidR="005038CD">
        <w:rPr>
          <w:rFonts w:ascii="Note Sans" w:hAnsi="Note Sans" w:cs="Segoe UI"/>
          <w:noProof/>
          <w:sz w:val="20"/>
        </w:rPr>
        <w:t>cotizante</w:t>
      </w:r>
      <w:r w:rsidRPr="006B7E37">
        <w:rPr>
          <w:rFonts w:ascii="Note Sans" w:hAnsi="Note Sans" w:cs="Segoe UI"/>
          <w:noProof/>
          <w:sz w:val="20"/>
        </w:rPr>
        <w:t xml:space="preserve"> cumpla con los requisitos solicitados en el numeral </w:t>
      </w:r>
      <w:r w:rsidRPr="006B7E37">
        <w:rPr>
          <w:rFonts w:ascii="Note Sans" w:hAnsi="Note Sans" w:cs="Segoe UI"/>
          <w:b/>
          <w:noProof/>
          <w:sz w:val="20"/>
        </w:rPr>
        <w:t>4.1</w:t>
      </w:r>
      <w:r w:rsidRPr="006B7E37">
        <w:rPr>
          <w:rFonts w:ascii="Note Sans" w:hAnsi="Note Sans" w:cs="Segoe UI"/>
          <w:noProof/>
          <w:sz w:val="20"/>
        </w:rPr>
        <w:t xml:space="preserve"> de la </w:t>
      </w:r>
      <w:r w:rsidR="00143B17">
        <w:rPr>
          <w:rFonts w:ascii="Note Sans" w:hAnsi="Note Sans" w:cs="Segoe UI"/>
          <w:noProof/>
          <w:sz w:val="20"/>
        </w:rPr>
        <w:t>presente</w:t>
      </w:r>
      <w:r w:rsidRPr="006B7E37">
        <w:rPr>
          <w:rFonts w:ascii="Note Sans" w:hAnsi="Note Sans" w:cs="Segoe UI"/>
          <w:noProof/>
          <w:sz w:val="20"/>
        </w:rPr>
        <w:t>, y que con motivo de dicho incumplimiento se afecte la solvencia de la propuesta, observando que exista congruencia en la información proporcionada.</w:t>
      </w:r>
    </w:p>
    <w:p w14:paraId="6F5E7C6E" w14:textId="77777777" w:rsidR="00B52A69" w:rsidRPr="006B7E37" w:rsidRDefault="00B52A69" w:rsidP="00B52A69">
      <w:pPr>
        <w:tabs>
          <w:tab w:val="left" w:pos="2001"/>
        </w:tabs>
        <w:spacing w:line="276" w:lineRule="auto"/>
        <w:jc w:val="both"/>
        <w:rPr>
          <w:rFonts w:ascii="Note Sans" w:hAnsi="Note Sans" w:cs="Segoe UI"/>
          <w:noProof/>
          <w:sz w:val="20"/>
        </w:rPr>
      </w:pPr>
    </w:p>
    <w:p w14:paraId="16D88518" w14:textId="77777777" w:rsidR="00B52A69" w:rsidRPr="006B7E37" w:rsidRDefault="00B52A69" w:rsidP="00B52A69">
      <w:pPr>
        <w:spacing w:line="276" w:lineRule="auto"/>
        <w:jc w:val="both"/>
        <w:rPr>
          <w:rStyle w:val="Refdecomentario"/>
          <w:rFonts w:ascii="Note Sans" w:hAnsi="Note Sans" w:cs="Segoe UI"/>
          <w:b/>
          <w:color w:val="31849B"/>
          <w:sz w:val="20"/>
        </w:rPr>
      </w:pPr>
      <w:r w:rsidRPr="006B7E37">
        <w:rPr>
          <w:rFonts w:ascii="Note Sans" w:hAnsi="Note Sans" w:cs="Segoe UI"/>
          <w:noProof/>
          <w:sz w:val="20"/>
        </w:rPr>
        <w:t xml:space="preserve">Los escritos que se presenten con motivo de cumplir lo solicitado en el numeral </w:t>
      </w:r>
      <w:r w:rsidRPr="006B7E37">
        <w:rPr>
          <w:rFonts w:ascii="Note Sans" w:hAnsi="Note Sans" w:cs="Segoe UI"/>
          <w:b/>
          <w:noProof/>
          <w:sz w:val="20"/>
        </w:rPr>
        <w:t>4.1</w:t>
      </w:r>
      <w:r w:rsidRPr="006B7E37">
        <w:rPr>
          <w:rFonts w:ascii="Note Sans" w:hAnsi="Note Sans" w:cs="Segoe UI"/>
          <w:noProof/>
          <w:sz w:val="20"/>
        </w:rPr>
        <w:t xml:space="preserve">, se verificará que sea congruente con la información proporcionada en el </w:t>
      </w:r>
      <w:r w:rsidRPr="006B7E37">
        <w:rPr>
          <w:rStyle w:val="Refdecomentario"/>
          <w:rFonts w:ascii="Note Sans" w:hAnsi="Note Sans" w:cs="Segoe UI"/>
          <w:b/>
          <w:color w:val="31849B"/>
          <w:sz w:val="20"/>
        </w:rPr>
        <w:t>ANEXO NÚMERO 1 (UNO) “ACREDITAMIENTO DE PERSONALIDAD JURÍDICA”.</w:t>
      </w:r>
    </w:p>
    <w:p w14:paraId="0B76AA63" w14:textId="77777777" w:rsidR="00B52A69" w:rsidRPr="006B7E37" w:rsidRDefault="00B52A69" w:rsidP="00B52A69">
      <w:pPr>
        <w:spacing w:line="276" w:lineRule="auto"/>
        <w:jc w:val="both"/>
        <w:rPr>
          <w:rFonts w:ascii="Note Sans" w:hAnsi="Note Sans" w:cs="Segoe UI"/>
          <w:b/>
          <w:noProof/>
          <w:sz w:val="20"/>
        </w:rPr>
      </w:pPr>
    </w:p>
    <w:p w14:paraId="62734213" w14:textId="520C8EEA" w:rsidR="00B52A69" w:rsidRPr="006B7E37" w:rsidRDefault="00B52A69" w:rsidP="00B52A69">
      <w:pPr>
        <w:spacing w:line="276" w:lineRule="auto"/>
        <w:jc w:val="both"/>
        <w:rPr>
          <w:rFonts w:ascii="Note Sans" w:hAnsi="Note Sans" w:cs="Segoe UI"/>
          <w:noProof/>
          <w:sz w:val="20"/>
        </w:rPr>
      </w:pPr>
      <w:r w:rsidRPr="006B7E37">
        <w:rPr>
          <w:rFonts w:ascii="Note Sans" w:hAnsi="Note Sans" w:cs="Segoe UI"/>
          <w:noProof/>
          <w:sz w:val="20"/>
        </w:rPr>
        <w:t xml:space="preserve">Se verificará el Directorio de Proveedores y Contratistas Sancionados de la </w:t>
      </w:r>
      <w:r w:rsidR="0029527C" w:rsidRPr="006B7E37">
        <w:rPr>
          <w:rFonts w:ascii="Note Sans" w:hAnsi="Note Sans" w:cs="Segoe UI"/>
          <w:b/>
          <w:sz w:val="20"/>
        </w:rPr>
        <w:t>SABG</w:t>
      </w:r>
      <w:r w:rsidRPr="006B7E37">
        <w:rPr>
          <w:rFonts w:ascii="Note Sans" w:hAnsi="Note Sans" w:cs="Segoe UI"/>
          <w:noProof/>
          <w:sz w:val="20"/>
        </w:rPr>
        <w:t xml:space="preserve">, y que corresponda con la manifestación presentada en cumplimiento al numeral </w:t>
      </w:r>
      <w:r w:rsidRPr="006B7E37">
        <w:rPr>
          <w:rFonts w:ascii="Note Sans" w:hAnsi="Note Sans" w:cs="Segoe UI"/>
          <w:b/>
          <w:noProof/>
          <w:sz w:val="20"/>
        </w:rPr>
        <w:t>4.1.3</w:t>
      </w:r>
      <w:r w:rsidRPr="006B7E37">
        <w:rPr>
          <w:rFonts w:ascii="Note Sans" w:hAnsi="Note Sans" w:cs="Segoe UI"/>
          <w:noProof/>
          <w:sz w:val="20"/>
        </w:rPr>
        <w:t xml:space="preserve"> de la </w:t>
      </w:r>
      <w:r w:rsidR="00143B17">
        <w:rPr>
          <w:rFonts w:ascii="Note Sans" w:hAnsi="Note Sans" w:cs="Segoe UI"/>
          <w:noProof/>
          <w:sz w:val="20"/>
        </w:rPr>
        <w:t>presente solicitud</w:t>
      </w:r>
      <w:r w:rsidRPr="006B7E37">
        <w:rPr>
          <w:rFonts w:ascii="Note Sans" w:hAnsi="Note Sans" w:cs="Segoe UI"/>
          <w:b/>
          <w:noProof/>
          <w:sz w:val="20"/>
        </w:rPr>
        <w:t>.</w:t>
      </w:r>
    </w:p>
    <w:p w14:paraId="7ABAAFE3" w14:textId="77777777" w:rsidR="00B52A69" w:rsidRPr="006B7E37" w:rsidRDefault="00B52A69" w:rsidP="00B52A69">
      <w:pPr>
        <w:spacing w:line="276" w:lineRule="auto"/>
        <w:jc w:val="both"/>
        <w:rPr>
          <w:rFonts w:ascii="Note Sans" w:hAnsi="Note Sans" w:cs="Segoe UI"/>
          <w:noProof/>
          <w:sz w:val="20"/>
        </w:rPr>
      </w:pPr>
    </w:p>
    <w:p w14:paraId="66FA8143" w14:textId="77777777" w:rsidR="00B52A69" w:rsidRPr="006B7E37" w:rsidRDefault="00B52A69" w:rsidP="00B52A69">
      <w:pPr>
        <w:spacing w:line="276" w:lineRule="auto"/>
        <w:jc w:val="both"/>
        <w:rPr>
          <w:rFonts w:ascii="Note Sans" w:hAnsi="Note Sans" w:cs="Segoe UI"/>
          <w:noProof/>
          <w:sz w:val="20"/>
        </w:rPr>
      </w:pPr>
      <w:r w:rsidRPr="006B7E37">
        <w:rPr>
          <w:rFonts w:ascii="Note Sans" w:hAnsi="Note Sans" w:cs="Segoe UI"/>
          <w:noProof/>
          <w:sz w:val="20"/>
        </w:rPr>
        <w:t xml:space="preserve">Por disposición de la </w:t>
      </w:r>
      <w:r w:rsidR="0029527C" w:rsidRPr="006B7E37">
        <w:rPr>
          <w:rFonts w:ascii="Note Sans" w:hAnsi="Note Sans" w:cs="Segoe UI"/>
          <w:b/>
          <w:sz w:val="20"/>
        </w:rPr>
        <w:t>SABG</w:t>
      </w:r>
      <w:r w:rsidRPr="006B7E37">
        <w:rPr>
          <w:rFonts w:ascii="Note Sans" w:hAnsi="Note Sans" w:cs="Segoe UI"/>
          <w:noProof/>
          <w:sz w:val="20"/>
        </w:rPr>
        <w:t xml:space="preserve"> se verificará en </w:t>
      </w:r>
      <w:r w:rsidR="00892FA5" w:rsidRPr="006B7E37">
        <w:rPr>
          <w:rFonts w:ascii="Note Sans" w:hAnsi="Note Sans" w:cs="Segoe UI"/>
          <w:noProof/>
          <w:sz w:val="20"/>
        </w:rPr>
        <w:t>la Plataforma</w:t>
      </w:r>
      <w:r w:rsidRPr="006B7E37">
        <w:rPr>
          <w:rFonts w:ascii="Note Sans" w:hAnsi="Note Sans" w:cs="Segoe UI"/>
          <w:noProof/>
          <w:sz w:val="20"/>
        </w:rPr>
        <w:t xml:space="preserve"> </w:t>
      </w:r>
      <w:r w:rsidR="00204FB3" w:rsidRPr="006B7E37">
        <w:rPr>
          <w:rFonts w:ascii="Note Sans" w:hAnsi="Note Sans" w:cs="Segoe UI"/>
          <w:noProof/>
          <w:sz w:val="20"/>
        </w:rPr>
        <w:t>COMPRAS MX</w:t>
      </w:r>
      <w:r w:rsidRPr="006B7E37">
        <w:rPr>
          <w:rFonts w:ascii="Note Sans" w:hAnsi="Note Sans" w:cs="Segoe UI"/>
          <w:noProof/>
          <w:sz w:val="20"/>
        </w:rPr>
        <w:t xml:space="preserve"> la relación de las personas que se encuentren impedidas de formalizar contrato con el IMSS conforme a lo dispuesto en el artículo </w:t>
      </w:r>
      <w:r w:rsidR="007311F9" w:rsidRPr="006B7E37">
        <w:rPr>
          <w:rFonts w:ascii="Note Sans" w:hAnsi="Note Sans" w:cs="Segoe UI"/>
          <w:b/>
          <w:noProof/>
          <w:sz w:val="20"/>
        </w:rPr>
        <w:t>71</w:t>
      </w:r>
      <w:r w:rsidRPr="006B7E37">
        <w:rPr>
          <w:rFonts w:ascii="Note Sans" w:hAnsi="Note Sans" w:cs="Segoe UI"/>
          <w:noProof/>
          <w:sz w:val="20"/>
        </w:rPr>
        <w:t xml:space="preserve"> de la LAAASP, que consta en el sistema electrónico de </w:t>
      </w:r>
      <w:r w:rsidR="00892FA5" w:rsidRPr="006B7E37">
        <w:rPr>
          <w:rFonts w:ascii="Note Sans" w:hAnsi="Note Sans" w:cs="Segoe UI"/>
          <w:noProof/>
          <w:sz w:val="20"/>
        </w:rPr>
        <w:t>la Plataforma</w:t>
      </w:r>
      <w:r w:rsidRPr="006B7E37">
        <w:rPr>
          <w:rFonts w:ascii="Note Sans" w:hAnsi="Note Sans" w:cs="Segoe UI"/>
          <w:noProof/>
          <w:sz w:val="20"/>
        </w:rPr>
        <w:t xml:space="preserve"> </w:t>
      </w:r>
      <w:r w:rsidR="00204FB3" w:rsidRPr="006B7E37">
        <w:rPr>
          <w:rFonts w:ascii="Note Sans" w:hAnsi="Note Sans" w:cs="Segoe UI"/>
          <w:noProof/>
          <w:sz w:val="20"/>
        </w:rPr>
        <w:t>COMPRAS MX</w:t>
      </w:r>
      <w:r w:rsidRPr="006B7E37">
        <w:rPr>
          <w:rFonts w:ascii="Note Sans" w:hAnsi="Note Sans" w:cs="Segoe UI"/>
          <w:noProof/>
          <w:sz w:val="20"/>
        </w:rPr>
        <w:t>.</w:t>
      </w:r>
    </w:p>
    <w:p w14:paraId="333DD376" w14:textId="77777777" w:rsidR="00B52A69" w:rsidRPr="006B7E37" w:rsidRDefault="00B52A69" w:rsidP="00B52A69">
      <w:pPr>
        <w:spacing w:line="276" w:lineRule="auto"/>
        <w:ind w:right="49"/>
        <w:jc w:val="both"/>
        <w:rPr>
          <w:rFonts w:ascii="Note Sans" w:hAnsi="Note Sans" w:cs="Segoe UI"/>
          <w:noProof/>
          <w:sz w:val="20"/>
        </w:rPr>
      </w:pPr>
    </w:p>
    <w:p w14:paraId="65E633D3" w14:textId="193ECB5B"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Se verificará que el escrito de declaración de integridad solicitada en el numeral </w:t>
      </w:r>
      <w:r w:rsidRPr="006B7E37">
        <w:rPr>
          <w:rFonts w:ascii="Note Sans" w:hAnsi="Note Sans" w:cs="Segoe UI"/>
          <w:b/>
          <w:noProof/>
          <w:sz w:val="20"/>
        </w:rPr>
        <w:t>4.1.4.</w:t>
      </w:r>
      <w:r w:rsidRPr="006B7E37">
        <w:rPr>
          <w:rFonts w:ascii="Note Sans" w:hAnsi="Note Sans" w:cs="Segoe UI"/>
          <w:noProof/>
          <w:sz w:val="20"/>
        </w:rPr>
        <w:t xml:space="preserve"> de la </w:t>
      </w:r>
      <w:r w:rsidR="00143B17">
        <w:rPr>
          <w:rFonts w:ascii="Note Sans" w:hAnsi="Note Sans" w:cs="Segoe UI"/>
          <w:noProof/>
          <w:sz w:val="20"/>
        </w:rPr>
        <w:t>presente solicitud</w:t>
      </w:r>
      <w:r w:rsidRPr="006B7E37">
        <w:rPr>
          <w:rFonts w:ascii="Note Sans" w:hAnsi="Note Sans" w:cs="Segoe UI"/>
          <w:noProof/>
          <w:sz w:val="20"/>
        </w:rPr>
        <w:t xml:space="preserve"> y la manifestación de nacionalidad del numeral </w:t>
      </w:r>
      <w:r w:rsidRPr="006B7E37">
        <w:rPr>
          <w:rFonts w:ascii="Note Sans" w:hAnsi="Note Sans" w:cs="Segoe UI"/>
          <w:b/>
          <w:noProof/>
          <w:sz w:val="20"/>
        </w:rPr>
        <w:t xml:space="preserve">4.1.5 </w:t>
      </w:r>
      <w:r w:rsidRPr="006B7E37">
        <w:rPr>
          <w:rFonts w:ascii="Note Sans" w:hAnsi="Note Sans" w:cs="Segoe UI"/>
          <w:noProof/>
          <w:sz w:val="20"/>
        </w:rPr>
        <w:t xml:space="preserve">de la </w:t>
      </w:r>
      <w:r w:rsidR="00143B17">
        <w:rPr>
          <w:rFonts w:ascii="Note Sans" w:hAnsi="Note Sans" w:cs="Segoe UI"/>
          <w:noProof/>
          <w:sz w:val="20"/>
        </w:rPr>
        <w:t>presente solicitud</w:t>
      </w:r>
      <w:r w:rsidRPr="006B7E37">
        <w:rPr>
          <w:rFonts w:ascii="Note Sans" w:hAnsi="Note Sans" w:cs="Segoe UI"/>
          <w:noProof/>
          <w:sz w:val="20"/>
        </w:rPr>
        <w:t xml:space="preserve">, contengan la información solicitada, respectivamente. </w:t>
      </w:r>
    </w:p>
    <w:p w14:paraId="4B5F1D50" w14:textId="77777777" w:rsidR="009E2227" w:rsidRPr="006B7E37" w:rsidRDefault="009E2227" w:rsidP="00B52A69">
      <w:pPr>
        <w:spacing w:line="276" w:lineRule="auto"/>
        <w:ind w:right="49"/>
        <w:jc w:val="both"/>
        <w:rPr>
          <w:rFonts w:ascii="Note Sans" w:hAnsi="Note Sans" w:cs="Segoe UI"/>
          <w:noProof/>
          <w:sz w:val="20"/>
        </w:rPr>
      </w:pPr>
    </w:p>
    <w:p w14:paraId="1AF462FA" w14:textId="4ED3F395"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Ademas, en caso de que el (los) </w:t>
      </w:r>
      <w:r w:rsidR="005038CD">
        <w:rPr>
          <w:rFonts w:ascii="Note Sans" w:hAnsi="Note Sans" w:cs="Segoe UI"/>
          <w:noProof/>
          <w:sz w:val="20"/>
        </w:rPr>
        <w:t>cotizante</w:t>
      </w:r>
      <w:r w:rsidRPr="006B7E37">
        <w:rPr>
          <w:rFonts w:ascii="Note Sans" w:hAnsi="Note Sans" w:cs="Segoe UI"/>
          <w:noProof/>
          <w:sz w:val="20"/>
        </w:rPr>
        <w:t xml:space="preserve">(s) sea(n) MIPYMES, se verificará que la documentación del numeral </w:t>
      </w:r>
      <w:r w:rsidRPr="006B7E37">
        <w:rPr>
          <w:rFonts w:ascii="Note Sans" w:hAnsi="Note Sans" w:cs="Segoe UI"/>
          <w:b/>
          <w:noProof/>
          <w:sz w:val="20"/>
        </w:rPr>
        <w:t xml:space="preserve">4.1.6 </w:t>
      </w:r>
      <w:r w:rsidRPr="006B7E37">
        <w:rPr>
          <w:rFonts w:ascii="Note Sans" w:hAnsi="Note Sans" w:cs="Segoe UI"/>
          <w:noProof/>
          <w:sz w:val="20"/>
        </w:rPr>
        <w:t xml:space="preserve">de la </w:t>
      </w:r>
      <w:r w:rsidR="00143B17">
        <w:rPr>
          <w:rFonts w:ascii="Note Sans" w:hAnsi="Note Sans" w:cs="Segoe UI"/>
          <w:noProof/>
          <w:sz w:val="20"/>
        </w:rPr>
        <w:t>presente solicitud</w:t>
      </w:r>
      <w:r w:rsidRPr="006B7E37">
        <w:rPr>
          <w:rFonts w:ascii="Note Sans" w:hAnsi="Note Sans" w:cs="Segoe UI"/>
          <w:b/>
          <w:noProof/>
          <w:sz w:val="20"/>
        </w:rPr>
        <w:t xml:space="preserve"> </w:t>
      </w:r>
      <w:r w:rsidRPr="006B7E37">
        <w:rPr>
          <w:rFonts w:ascii="Note Sans" w:hAnsi="Note Sans" w:cs="Segoe UI"/>
          <w:noProof/>
          <w:sz w:val="20"/>
        </w:rPr>
        <w:t xml:space="preserve">contenga la información solicitada en el </w:t>
      </w:r>
      <w:r w:rsidRPr="006B7E37">
        <w:rPr>
          <w:rFonts w:ascii="Note Sans" w:hAnsi="Note Sans" w:cs="Segoe UI"/>
          <w:b/>
          <w:noProof/>
          <w:color w:val="31849B"/>
          <w:sz w:val="20"/>
        </w:rPr>
        <w:t>ANEXO NUMERO 5 (CINCO) “ESTRATIFICACIÓN DE LAS MICRO, PEQUEÑAS Y MEDIANAS EMPRESAS (MIPYMES)”</w:t>
      </w:r>
    </w:p>
    <w:p w14:paraId="2C85CD4A" w14:textId="77777777" w:rsidR="00B52A69" w:rsidRPr="006B7E37" w:rsidRDefault="00B52A69" w:rsidP="00B52A69">
      <w:pPr>
        <w:spacing w:line="276" w:lineRule="auto"/>
        <w:ind w:right="49"/>
        <w:jc w:val="both"/>
        <w:rPr>
          <w:rFonts w:ascii="Note Sans" w:hAnsi="Note Sans" w:cs="Segoe UI"/>
          <w:noProof/>
          <w:sz w:val="20"/>
        </w:rPr>
      </w:pPr>
    </w:p>
    <w:p w14:paraId="242159C4" w14:textId="249B00A9" w:rsidR="00B52A69" w:rsidRPr="00590B1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En caso de que se presente proposición conjunta, numeral </w:t>
      </w:r>
      <w:r w:rsidRPr="006B7E37">
        <w:rPr>
          <w:rFonts w:ascii="Note Sans" w:hAnsi="Note Sans" w:cs="Segoe UI"/>
          <w:b/>
          <w:noProof/>
          <w:sz w:val="20"/>
        </w:rPr>
        <w:t xml:space="preserve">4.1.7 </w:t>
      </w:r>
      <w:r w:rsidRPr="006B7E37">
        <w:rPr>
          <w:rFonts w:ascii="Note Sans" w:hAnsi="Note Sans" w:cs="Segoe UI"/>
          <w:noProof/>
          <w:sz w:val="20"/>
        </w:rPr>
        <w:t xml:space="preserve">de la </w:t>
      </w:r>
      <w:r w:rsidR="00143B17">
        <w:rPr>
          <w:rFonts w:ascii="Note Sans" w:hAnsi="Note Sans" w:cs="Segoe UI"/>
          <w:noProof/>
          <w:sz w:val="20"/>
        </w:rPr>
        <w:t>presente solicitud</w:t>
      </w:r>
      <w:r w:rsidRPr="006B7E37">
        <w:rPr>
          <w:rFonts w:ascii="Note Sans" w:hAnsi="Note Sans" w:cs="Segoe UI"/>
          <w:noProof/>
          <w:sz w:val="20"/>
        </w:rPr>
        <w:t xml:space="preserve"> se verificará que el convenio presentado, cumpla con la información señalada en el </w:t>
      </w:r>
      <w:r w:rsidRPr="006B7E37">
        <w:rPr>
          <w:rFonts w:ascii="Note Sans" w:hAnsi="Note Sans" w:cs="Segoe UI"/>
          <w:b/>
          <w:color w:val="31849B"/>
          <w:sz w:val="20"/>
        </w:rPr>
        <w:t>ANEXO NUMERO 6 (SEIS) MODELO DE CONVENIO DE PARTICIPACIÓN CONJUNTA”</w:t>
      </w:r>
      <w:r w:rsidRPr="006B7E37">
        <w:rPr>
          <w:rFonts w:ascii="Note Sans" w:hAnsi="Note Sans" w:cs="Segoe UI"/>
          <w:noProof/>
          <w:sz w:val="20"/>
        </w:rPr>
        <w:t xml:space="preserve">, de la </w:t>
      </w:r>
      <w:r w:rsidR="00143B17">
        <w:rPr>
          <w:rFonts w:ascii="Note Sans" w:hAnsi="Note Sans" w:cs="Segoe UI"/>
          <w:noProof/>
          <w:sz w:val="20"/>
        </w:rPr>
        <w:t>presente solicitud</w:t>
      </w:r>
      <w:r w:rsidRPr="006B7E37">
        <w:rPr>
          <w:rFonts w:ascii="Note Sans" w:hAnsi="Note Sans" w:cs="Segoe UI"/>
          <w:noProof/>
          <w:sz w:val="20"/>
        </w:rPr>
        <w:t xml:space="preserve"> el Área Contratante evaluará los términos legales del convenio, y el Área Técnica, la descripción de las partes objeto del contrato que corresponderá cumplir a cada integrante, en </w:t>
      </w:r>
      <w:r w:rsidRPr="00590B17">
        <w:rPr>
          <w:rFonts w:ascii="Note Sans" w:hAnsi="Note Sans" w:cs="Segoe UI"/>
          <w:noProof/>
          <w:sz w:val="20"/>
        </w:rPr>
        <w:t xml:space="preserve">términos del numeral </w:t>
      </w:r>
      <w:r w:rsidRPr="00590B17">
        <w:rPr>
          <w:rFonts w:ascii="Note Sans" w:hAnsi="Note Sans" w:cs="Segoe UI"/>
          <w:b/>
          <w:noProof/>
          <w:sz w:val="20"/>
        </w:rPr>
        <w:t>4.2.2.1.15</w:t>
      </w:r>
      <w:r w:rsidRPr="00590B17">
        <w:rPr>
          <w:rFonts w:ascii="Note Sans" w:hAnsi="Note Sans" w:cs="Segoe UI"/>
          <w:noProof/>
          <w:sz w:val="20"/>
        </w:rPr>
        <w:t xml:space="preserve"> del MAAGMAASSP.</w:t>
      </w:r>
    </w:p>
    <w:p w14:paraId="2E7D6B6D" w14:textId="77777777" w:rsidR="00B52A69" w:rsidRPr="00590B17" w:rsidRDefault="00B52A69" w:rsidP="00B52A69">
      <w:pPr>
        <w:spacing w:line="276" w:lineRule="auto"/>
        <w:ind w:right="49"/>
        <w:jc w:val="both"/>
        <w:rPr>
          <w:rFonts w:ascii="Note Sans" w:hAnsi="Note Sans" w:cs="Segoe UI"/>
          <w:noProof/>
          <w:sz w:val="20"/>
        </w:rPr>
      </w:pPr>
    </w:p>
    <w:p w14:paraId="1C8F096B" w14:textId="1D103A8B" w:rsidR="00B52A69" w:rsidRPr="006B7E37" w:rsidRDefault="00B52A69" w:rsidP="00B52A69">
      <w:pPr>
        <w:spacing w:line="276" w:lineRule="auto"/>
        <w:ind w:right="49"/>
        <w:jc w:val="both"/>
        <w:rPr>
          <w:rFonts w:ascii="Note Sans" w:hAnsi="Note Sans" w:cs="Segoe UI"/>
          <w:i/>
          <w:noProof/>
          <w:sz w:val="20"/>
        </w:rPr>
      </w:pPr>
      <w:r w:rsidRPr="00590B17">
        <w:rPr>
          <w:rFonts w:ascii="Note Sans" w:hAnsi="Note Sans" w:cs="Segoe UI"/>
          <w:noProof/>
          <w:sz w:val="20"/>
        </w:rPr>
        <w:t>Para tal efecto, el Área Técni</w:t>
      </w:r>
      <w:r w:rsidR="00C17FFD" w:rsidRPr="00590B17">
        <w:rPr>
          <w:rFonts w:ascii="Note Sans" w:hAnsi="Note Sans" w:cs="Segoe UI"/>
          <w:noProof/>
          <w:sz w:val="20"/>
        </w:rPr>
        <w:t>ca remitirá al Área Contratante</w:t>
      </w:r>
      <w:r w:rsidRPr="00590B17">
        <w:rPr>
          <w:rFonts w:ascii="Note Sans" w:hAnsi="Note Sans" w:cs="Segoe UI"/>
          <w:noProof/>
          <w:sz w:val="20"/>
        </w:rPr>
        <w:t>, en lo que corre</w:t>
      </w:r>
      <w:r w:rsidR="00D73232" w:rsidRPr="00590B17">
        <w:rPr>
          <w:rFonts w:ascii="Note Sans" w:hAnsi="Note Sans" w:cs="Segoe UI"/>
          <w:noProof/>
          <w:sz w:val="20"/>
        </w:rPr>
        <w:t>sponde al ambito de su competen</w:t>
      </w:r>
      <w:r w:rsidRPr="00590B17">
        <w:rPr>
          <w:rFonts w:ascii="Note Sans" w:hAnsi="Note Sans" w:cs="Segoe UI"/>
          <w:noProof/>
          <w:sz w:val="20"/>
        </w:rPr>
        <w:t>c</w:t>
      </w:r>
      <w:r w:rsidR="00D73232" w:rsidRPr="00590B17">
        <w:rPr>
          <w:rFonts w:ascii="Note Sans" w:hAnsi="Note Sans" w:cs="Segoe UI"/>
          <w:noProof/>
          <w:sz w:val="20"/>
        </w:rPr>
        <w:t>i</w:t>
      </w:r>
      <w:r w:rsidRPr="00590B17">
        <w:rPr>
          <w:rFonts w:ascii="Note Sans" w:hAnsi="Note Sans" w:cs="Segoe UI"/>
          <w:noProof/>
          <w:sz w:val="20"/>
        </w:rPr>
        <w:t xml:space="preserve">a, la evalaución técnica de los convenios de participación conjunta, de cada uno de los </w:t>
      </w:r>
      <w:r w:rsidR="005038CD">
        <w:rPr>
          <w:rFonts w:ascii="Note Sans" w:hAnsi="Note Sans" w:cs="Segoe UI"/>
          <w:noProof/>
          <w:sz w:val="20"/>
        </w:rPr>
        <w:t>cotizantes</w:t>
      </w:r>
      <w:r w:rsidRPr="00590B17">
        <w:rPr>
          <w:rFonts w:ascii="Note Sans" w:hAnsi="Note Sans" w:cs="Segoe UI"/>
          <w:noProof/>
          <w:sz w:val="20"/>
        </w:rPr>
        <w:t xml:space="preserve">; manifestando de ser el caso que dicho convenio de participación conjunta </w:t>
      </w:r>
      <w:r w:rsidRPr="00590B17">
        <w:rPr>
          <w:rFonts w:ascii="Note Sans" w:hAnsi="Note Sans" w:cs="Segoe UI"/>
          <w:i/>
          <w:noProof/>
          <w:sz w:val="20"/>
        </w:rPr>
        <w:t>cumple con los aspectos técnicos para la prestación del servicio</w:t>
      </w:r>
      <w:r w:rsidRPr="00590B17">
        <w:rPr>
          <w:rFonts w:ascii="Note Sans" w:hAnsi="Note Sans" w:cs="Segoe UI"/>
          <w:noProof/>
          <w:sz w:val="20"/>
        </w:rPr>
        <w:t xml:space="preserve">, o en su defecto, establecerá los motivos y razones por los cuales el convenio de participación conjunta </w:t>
      </w:r>
      <w:r w:rsidRPr="00590B17">
        <w:rPr>
          <w:rFonts w:ascii="Note Sans" w:hAnsi="Note Sans" w:cs="Segoe UI"/>
          <w:i/>
          <w:noProof/>
          <w:sz w:val="20"/>
        </w:rPr>
        <w:t>no cumple con los aspectos técnicos para la prestación del servicio.</w:t>
      </w:r>
    </w:p>
    <w:p w14:paraId="36691906" w14:textId="77777777" w:rsidR="00B52A69" w:rsidRPr="006B7E37" w:rsidRDefault="00B52A69" w:rsidP="00B52A69">
      <w:pPr>
        <w:spacing w:line="276" w:lineRule="auto"/>
        <w:ind w:right="49"/>
        <w:jc w:val="both"/>
        <w:rPr>
          <w:rFonts w:ascii="Note Sans" w:hAnsi="Note Sans" w:cs="Segoe UI"/>
          <w:noProof/>
          <w:sz w:val="20"/>
        </w:rPr>
      </w:pPr>
    </w:p>
    <w:p w14:paraId="78F1DC22" w14:textId="77777777" w:rsidR="00B52A69" w:rsidRPr="006B7E37" w:rsidRDefault="00B52A69" w:rsidP="00B52A69">
      <w:pPr>
        <w:pStyle w:val="Ttulo2"/>
        <w:numPr>
          <w:ilvl w:val="1"/>
          <w:numId w:val="33"/>
        </w:numPr>
        <w:tabs>
          <w:tab w:val="clear" w:pos="0"/>
        </w:tabs>
        <w:spacing w:before="0" w:after="0" w:line="276" w:lineRule="auto"/>
        <w:rPr>
          <w:rFonts w:ascii="Note Sans" w:hAnsi="Note Sans" w:cs="Segoe UI"/>
          <w:i w:val="0"/>
          <w:sz w:val="20"/>
          <w:lang w:val="es-ES_tradnl"/>
        </w:rPr>
      </w:pPr>
      <w:bookmarkStart w:id="94" w:name="_Toc180668711"/>
      <w:r w:rsidRPr="006B7E37">
        <w:rPr>
          <w:rFonts w:ascii="Note Sans" w:hAnsi="Note Sans" w:cs="Segoe UI"/>
          <w:i w:val="0"/>
          <w:color w:val="4F6228"/>
          <w:sz w:val="20"/>
          <w:lang w:val="es-ES_tradnl"/>
        </w:rPr>
        <w:t>CRITERIOS DE EVALUACIÓN DE LA PROPUESTA TÉCNICA</w:t>
      </w:r>
      <w:bookmarkEnd w:id="94"/>
    </w:p>
    <w:p w14:paraId="71970633" w14:textId="77777777" w:rsidR="00B52A69" w:rsidRPr="006B7E37" w:rsidRDefault="00B52A69" w:rsidP="00B52A69">
      <w:pPr>
        <w:spacing w:line="276" w:lineRule="auto"/>
        <w:rPr>
          <w:rFonts w:ascii="Note Sans" w:hAnsi="Note Sans" w:cs="Segoe UI"/>
        </w:rPr>
      </w:pPr>
    </w:p>
    <w:p w14:paraId="49D5CA7D" w14:textId="3089E898" w:rsidR="00B52A69" w:rsidRPr="006B7E37" w:rsidRDefault="00B52A69" w:rsidP="00B52A69">
      <w:pPr>
        <w:spacing w:line="276" w:lineRule="auto"/>
        <w:jc w:val="both"/>
        <w:rPr>
          <w:rFonts w:ascii="Note Sans" w:hAnsi="Note Sans" w:cs="Segoe UI"/>
          <w:b/>
          <w:sz w:val="20"/>
        </w:rPr>
      </w:pPr>
      <w:r w:rsidRPr="006B7E37">
        <w:rPr>
          <w:rStyle w:val="Refdecomentario"/>
          <w:rFonts w:ascii="Note Sans" w:hAnsi="Note Sans" w:cs="Segoe UI"/>
          <w:sz w:val="20"/>
        </w:rPr>
        <w:t xml:space="preserve">Con fundamento en el artículo </w:t>
      </w:r>
      <w:r w:rsidR="00A74513" w:rsidRPr="006B7E37">
        <w:rPr>
          <w:rStyle w:val="Refdecomentario"/>
          <w:rFonts w:ascii="Note Sans" w:hAnsi="Note Sans" w:cs="Segoe UI"/>
          <w:b/>
          <w:sz w:val="20"/>
        </w:rPr>
        <w:t>40</w:t>
      </w:r>
      <w:r w:rsidRPr="006B7E37">
        <w:rPr>
          <w:rStyle w:val="Refdecomentario"/>
          <w:rFonts w:ascii="Note Sans" w:hAnsi="Note Sans" w:cs="Segoe UI"/>
          <w:sz w:val="20"/>
        </w:rPr>
        <w:t xml:space="preserve">, fracción </w:t>
      </w:r>
      <w:r w:rsidR="00A74513" w:rsidRPr="006B7E37">
        <w:rPr>
          <w:rStyle w:val="Refdecomentario"/>
          <w:rFonts w:ascii="Note Sans" w:hAnsi="Note Sans" w:cs="Segoe UI"/>
          <w:b/>
          <w:sz w:val="20"/>
        </w:rPr>
        <w:t>X</w:t>
      </w:r>
      <w:r w:rsidR="0017470A" w:rsidRPr="006B7E37">
        <w:rPr>
          <w:rStyle w:val="Refdecomentario"/>
          <w:rFonts w:ascii="Note Sans" w:hAnsi="Note Sans" w:cs="Segoe UI"/>
          <w:b/>
          <w:sz w:val="20"/>
        </w:rPr>
        <w:t>V</w:t>
      </w:r>
      <w:r w:rsidR="00A74513" w:rsidRPr="006B7E37">
        <w:rPr>
          <w:rStyle w:val="Refdecomentario"/>
          <w:rFonts w:ascii="Note Sans" w:hAnsi="Note Sans" w:cs="Segoe UI"/>
          <w:b/>
          <w:sz w:val="20"/>
        </w:rPr>
        <w:t>I</w:t>
      </w:r>
      <w:r w:rsidR="00E959F2" w:rsidRPr="006B7E37">
        <w:rPr>
          <w:rStyle w:val="Refdecomentario"/>
          <w:rFonts w:ascii="Note Sans" w:hAnsi="Note Sans" w:cs="Segoe UI"/>
          <w:sz w:val="20"/>
        </w:rPr>
        <w:t>,</w:t>
      </w:r>
      <w:r w:rsidR="0017470A" w:rsidRPr="006B7E37">
        <w:rPr>
          <w:rStyle w:val="Refdecomentario"/>
          <w:rFonts w:ascii="Note Sans" w:hAnsi="Note Sans" w:cs="Segoe UI"/>
          <w:sz w:val="20"/>
        </w:rPr>
        <w:t xml:space="preserve"> </w:t>
      </w:r>
      <w:r w:rsidR="0017470A" w:rsidRPr="006B7E37">
        <w:rPr>
          <w:rStyle w:val="Refdecomentario"/>
          <w:rFonts w:ascii="Note Sans" w:hAnsi="Note Sans" w:cs="Segoe UI"/>
          <w:b/>
          <w:sz w:val="20"/>
        </w:rPr>
        <w:t>47</w:t>
      </w:r>
      <w:r w:rsidR="00E959F2" w:rsidRPr="006B7E37">
        <w:rPr>
          <w:rStyle w:val="Refdecomentario"/>
          <w:rFonts w:ascii="Note Sans" w:hAnsi="Note Sans" w:cs="Segoe UI"/>
          <w:b/>
          <w:sz w:val="20"/>
        </w:rPr>
        <w:t xml:space="preserve"> y 48 </w:t>
      </w:r>
      <w:proofErr w:type="gramStart"/>
      <w:r w:rsidR="00D73232" w:rsidRPr="006B7E37">
        <w:rPr>
          <w:rStyle w:val="Refdecomentario"/>
          <w:rFonts w:ascii="Note Sans" w:hAnsi="Note Sans" w:cs="Segoe UI"/>
          <w:b/>
          <w:sz w:val="20"/>
        </w:rPr>
        <w:t>fracción</w:t>
      </w:r>
      <w:proofErr w:type="gramEnd"/>
      <w:r w:rsidR="00E959F2" w:rsidRPr="006B7E37">
        <w:rPr>
          <w:rStyle w:val="Refdecomentario"/>
          <w:rFonts w:ascii="Note Sans" w:hAnsi="Note Sans" w:cs="Segoe UI"/>
          <w:b/>
          <w:sz w:val="20"/>
        </w:rPr>
        <w:t xml:space="preserve"> I</w:t>
      </w:r>
      <w:r w:rsidR="0017470A" w:rsidRPr="006B7E37">
        <w:rPr>
          <w:rStyle w:val="Refdecomentario"/>
          <w:rFonts w:ascii="Note Sans" w:hAnsi="Note Sans" w:cs="Segoe UI"/>
          <w:sz w:val="20"/>
        </w:rPr>
        <w:t xml:space="preserve"> </w:t>
      </w:r>
      <w:r w:rsidRPr="006B7E37">
        <w:rPr>
          <w:rStyle w:val="Refdecomentario"/>
          <w:rFonts w:ascii="Note Sans" w:hAnsi="Note Sans" w:cs="Segoe UI"/>
          <w:sz w:val="20"/>
        </w:rPr>
        <w:t xml:space="preserve">de </w:t>
      </w:r>
      <w:r w:rsidRPr="006B7E37">
        <w:rPr>
          <w:rStyle w:val="Refdecomentario"/>
          <w:rFonts w:ascii="Note Sans" w:hAnsi="Note Sans" w:cs="Segoe UI"/>
          <w:b/>
          <w:sz w:val="20"/>
        </w:rPr>
        <w:t>LAASSP</w:t>
      </w:r>
      <w:r w:rsidRPr="006B7E37">
        <w:rPr>
          <w:rStyle w:val="Refdecomentario"/>
          <w:rFonts w:ascii="Note Sans" w:hAnsi="Note Sans" w:cs="Segoe UI"/>
          <w:sz w:val="20"/>
        </w:rPr>
        <w:t>, las</w:t>
      </w:r>
      <w:r w:rsidRPr="006B7E37">
        <w:rPr>
          <w:rFonts w:ascii="Note Sans" w:hAnsi="Note Sans" w:cs="Segoe UI"/>
          <w:sz w:val="20"/>
        </w:rPr>
        <w:t xml:space="preserve"> proposiciones que se reciban en el acto de presentación y apertura de proposiciones se evaluarán a través del </w:t>
      </w:r>
      <w:r w:rsidR="00F132C9" w:rsidRPr="006B7E37">
        <w:rPr>
          <w:rFonts w:ascii="Note Sans" w:hAnsi="Note Sans" w:cs="Segoe UI"/>
          <w:b/>
          <w:sz w:val="20"/>
        </w:rPr>
        <w:t xml:space="preserve">criterio </w:t>
      </w:r>
      <w:r w:rsidR="00E959F2" w:rsidRPr="006B7E37">
        <w:rPr>
          <w:rFonts w:ascii="Note Sans" w:hAnsi="Note Sans" w:cs="Segoe UI"/>
          <w:b/>
          <w:sz w:val="20"/>
        </w:rPr>
        <w:t xml:space="preserve">de Puntos y Porcentajes. </w:t>
      </w:r>
    </w:p>
    <w:p w14:paraId="29C5EFE8" w14:textId="77777777" w:rsidR="00F132C9" w:rsidRPr="006B7E37" w:rsidRDefault="00F132C9" w:rsidP="00B52A69">
      <w:pPr>
        <w:spacing w:line="276" w:lineRule="auto"/>
        <w:jc w:val="both"/>
        <w:rPr>
          <w:rFonts w:ascii="Note Sans" w:hAnsi="Note Sans" w:cs="Segoe UI"/>
          <w:sz w:val="20"/>
        </w:rPr>
      </w:pPr>
    </w:p>
    <w:p w14:paraId="29917099" w14:textId="6D06E214"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Para aquellos </w:t>
      </w:r>
      <w:r w:rsidR="005038CD">
        <w:rPr>
          <w:rFonts w:ascii="Note Sans" w:hAnsi="Note Sans" w:cs="Segoe UI"/>
          <w:noProof/>
          <w:sz w:val="20"/>
        </w:rPr>
        <w:t>cotizantes</w:t>
      </w:r>
      <w:r w:rsidRPr="006B7E37">
        <w:rPr>
          <w:rFonts w:ascii="Note Sans" w:hAnsi="Note Sans" w:cs="Segoe UI"/>
          <w:noProof/>
          <w:sz w:val="20"/>
        </w:rPr>
        <w:t xml:space="preserve"> que presenten proposición conjunta, numeral </w:t>
      </w:r>
      <w:r w:rsidRPr="006B7E37">
        <w:rPr>
          <w:rFonts w:ascii="Note Sans" w:hAnsi="Note Sans" w:cs="Segoe UI"/>
          <w:b/>
          <w:noProof/>
          <w:sz w:val="20"/>
        </w:rPr>
        <w:t xml:space="preserve">4.1.7 </w:t>
      </w:r>
      <w:r w:rsidRPr="006B7E37">
        <w:rPr>
          <w:rFonts w:ascii="Note Sans" w:hAnsi="Note Sans" w:cs="Segoe UI"/>
          <w:noProof/>
          <w:sz w:val="20"/>
        </w:rPr>
        <w:t xml:space="preserve">de la </w:t>
      </w:r>
      <w:r w:rsidR="00143B17">
        <w:rPr>
          <w:rFonts w:ascii="Note Sans" w:hAnsi="Note Sans" w:cs="Segoe UI"/>
          <w:noProof/>
          <w:sz w:val="20"/>
        </w:rPr>
        <w:t>presente solicitud</w:t>
      </w:r>
      <w:r w:rsidRPr="006B7E37">
        <w:rPr>
          <w:rFonts w:ascii="Note Sans" w:hAnsi="Note Sans" w:cs="Segoe UI"/>
          <w:noProof/>
          <w:sz w:val="20"/>
        </w:rPr>
        <w:t xml:space="preserve"> se verificará que el convenio presentado, cumpla con la descripción de las partes objeto del contrato que corresponderá cumplir a cada integrante en los aspectos técnicos para la prestación del servicio,, en términos del numeral </w:t>
      </w:r>
      <w:r w:rsidRPr="006B7E37">
        <w:rPr>
          <w:rFonts w:ascii="Note Sans" w:hAnsi="Note Sans" w:cs="Segoe UI"/>
          <w:b/>
          <w:noProof/>
          <w:sz w:val="20"/>
        </w:rPr>
        <w:t>4.2.2.1.15</w:t>
      </w:r>
      <w:r w:rsidRPr="006B7E37">
        <w:rPr>
          <w:rFonts w:ascii="Note Sans" w:hAnsi="Note Sans" w:cs="Segoe UI"/>
          <w:noProof/>
          <w:sz w:val="20"/>
        </w:rPr>
        <w:t xml:space="preserve"> del MAAGMAASSP, remitiendo dicha evaluación al Área Contratnete, en terminos de lo establecido en el numeral </w:t>
      </w:r>
      <w:r w:rsidRPr="006B7E37">
        <w:rPr>
          <w:rFonts w:ascii="Note Sans" w:hAnsi="Note Sans" w:cs="Segoe UI"/>
          <w:b/>
          <w:noProof/>
          <w:sz w:val="20"/>
        </w:rPr>
        <w:t>5.1</w:t>
      </w:r>
      <w:r w:rsidRPr="006B7E37">
        <w:rPr>
          <w:rFonts w:ascii="Note Sans" w:hAnsi="Note Sans" w:cs="Segoe UI"/>
          <w:noProof/>
          <w:sz w:val="20"/>
        </w:rPr>
        <w:t xml:space="preserve"> de la </w:t>
      </w:r>
      <w:r w:rsidR="00143B17">
        <w:rPr>
          <w:rFonts w:ascii="Note Sans" w:hAnsi="Note Sans" w:cs="Segoe UI"/>
          <w:noProof/>
          <w:sz w:val="20"/>
        </w:rPr>
        <w:t>presente solicitud</w:t>
      </w:r>
      <w:r w:rsidRPr="006B7E37">
        <w:rPr>
          <w:rFonts w:ascii="Note Sans" w:hAnsi="Note Sans" w:cs="Segoe UI"/>
          <w:noProof/>
          <w:sz w:val="20"/>
        </w:rPr>
        <w:t xml:space="preserve">. </w:t>
      </w:r>
    </w:p>
    <w:p w14:paraId="4B9964D7" w14:textId="77777777" w:rsidR="00B52A69" w:rsidRPr="006B7E37" w:rsidRDefault="00B52A69" w:rsidP="00B52A69">
      <w:pPr>
        <w:spacing w:line="276" w:lineRule="auto"/>
        <w:jc w:val="both"/>
        <w:rPr>
          <w:rFonts w:ascii="Note Sans" w:hAnsi="Note Sans" w:cs="Segoe UI"/>
          <w:sz w:val="20"/>
        </w:rPr>
      </w:pPr>
    </w:p>
    <w:p w14:paraId="56BE5BFA" w14:textId="16376EDE" w:rsidR="00B52A69" w:rsidRPr="006B7E37" w:rsidRDefault="00B52A69" w:rsidP="00B52A69">
      <w:pPr>
        <w:spacing w:line="276" w:lineRule="auto"/>
        <w:jc w:val="both"/>
        <w:rPr>
          <w:rFonts w:ascii="Note Sans" w:hAnsi="Note Sans" w:cs="Segoe UI"/>
          <w:b/>
          <w:color w:val="31849B"/>
          <w:sz w:val="20"/>
        </w:rPr>
      </w:pPr>
      <w:r w:rsidRPr="006B7E37">
        <w:rPr>
          <w:rFonts w:ascii="Note Sans" w:hAnsi="Note Sans" w:cs="Segoe UI"/>
          <w:sz w:val="20"/>
        </w:rPr>
        <w:t xml:space="preserve">Los </w:t>
      </w:r>
      <w:r w:rsidR="005038CD">
        <w:rPr>
          <w:rFonts w:ascii="Note Sans" w:hAnsi="Note Sans" w:cs="Segoe UI"/>
          <w:sz w:val="20"/>
        </w:rPr>
        <w:t>cotizantes</w:t>
      </w:r>
      <w:r w:rsidRPr="006B7E37">
        <w:rPr>
          <w:rFonts w:ascii="Note Sans" w:hAnsi="Note Sans" w:cs="Segoe UI"/>
          <w:sz w:val="20"/>
        </w:rPr>
        <w:t xml:space="preserve"> deberán considerar lo establecido en el </w:t>
      </w:r>
      <w:r w:rsidRPr="006B7E37">
        <w:rPr>
          <w:rFonts w:ascii="Note Sans" w:hAnsi="Note Sans" w:cs="Segoe UI"/>
          <w:b/>
          <w:sz w:val="20"/>
        </w:rPr>
        <w:t>inciso c)</w:t>
      </w:r>
      <w:r w:rsidRPr="006B7E37">
        <w:rPr>
          <w:rFonts w:ascii="Note Sans" w:hAnsi="Note Sans" w:cs="Segoe UI"/>
          <w:sz w:val="20"/>
        </w:rPr>
        <w:t xml:space="preserve"> </w:t>
      </w:r>
      <w:r w:rsidRPr="006B7E37">
        <w:rPr>
          <w:rFonts w:ascii="Note Sans" w:hAnsi="Note Sans" w:cs="Segoe UI"/>
          <w:noProof/>
          <w:sz w:val="20"/>
        </w:rPr>
        <w:t xml:space="preserve">del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TERMINOS Y CONDICIONES</w:t>
      </w:r>
      <w:r w:rsidRPr="006B7E37">
        <w:rPr>
          <w:rFonts w:ascii="Note Sans" w:hAnsi="Note Sans" w:cs="Segoe UI"/>
          <w:b/>
          <w:color w:val="31849B"/>
          <w:sz w:val="20"/>
        </w:rPr>
        <w:t>.</w:t>
      </w:r>
      <w:r w:rsidRPr="006B7E37">
        <w:rPr>
          <w:rFonts w:ascii="Note Sans" w:hAnsi="Note Sans" w:cs="Segoe UI"/>
          <w:sz w:val="20"/>
        </w:rPr>
        <w:t xml:space="preserve"> </w:t>
      </w:r>
    </w:p>
    <w:p w14:paraId="5FDB77C9" w14:textId="77777777" w:rsidR="00B52A69" w:rsidRPr="006B7E37" w:rsidRDefault="00B52A69" w:rsidP="00B52A69">
      <w:pPr>
        <w:spacing w:line="276" w:lineRule="auto"/>
        <w:jc w:val="both"/>
        <w:rPr>
          <w:rFonts w:ascii="Note Sans" w:hAnsi="Note Sans" w:cs="Segoe UI"/>
          <w:sz w:val="20"/>
        </w:rPr>
      </w:pPr>
    </w:p>
    <w:p w14:paraId="018F3E6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La evaluación de la documentación técnica se realizará por el Área Técnica, conforme al numeral </w:t>
      </w:r>
      <w:r w:rsidRPr="006B7E37">
        <w:rPr>
          <w:rFonts w:ascii="Note Sans" w:hAnsi="Note Sans" w:cs="Segoe UI"/>
          <w:b/>
          <w:sz w:val="20"/>
        </w:rPr>
        <w:t>4.2.2.1.16</w:t>
      </w:r>
      <w:r w:rsidRPr="006B7E37">
        <w:rPr>
          <w:rFonts w:ascii="Note Sans" w:hAnsi="Note Sans" w:cs="Segoe UI"/>
          <w:sz w:val="20"/>
        </w:rPr>
        <w:t xml:space="preserve"> del MAAGMAASSP.</w:t>
      </w:r>
    </w:p>
    <w:p w14:paraId="6F5A9E5B" w14:textId="77777777" w:rsidR="00B52A69" w:rsidRPr="006B7E37" w:rsidRDefault="00B52A69" w:rsidP="00B52A69">
      <w:pPr>
        <w:spacing w:line="276" w:lineRule="auto"/>
        <w:jc w:val="both"/>
        <w:rPr>
          <w:rFonts w:ascii="Note Sans" w:hAnsi="Note Sans" w:cs="Segoe UI"/>
          <w:sz w:val="20"/>
        </w:rPr>
      </w:pPr>
    </w:p>
    <w:p w14:paraId="027A0332" w14:textId="05F13688"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El Área Técnica, será la encargada de remitir en una única cédula de evaluación por </w:t>
      </w:r>
      <w:r w:rsidR="005038CD">
        <w:rPr>
          <w:rFonts w:ascii="Note Sans" w:hAnsi="Note Sans" w:cs="Segoe UI"/>
          <w:sz w:val="20"/>
        </w:rPr>
        <w:t>cotizante</w:t>
      </w:r>
      <w:r w:rsidRPr="006B7E37">
        <w:rPr>
          <w:rFonts w:ascii="Note Sans" w:hAnsi="Note Sans" w:cs="Segoe UI"/>
          <w:sz w:val="20"/>
        </w:rPr>
        <w:t xml:space="preserve"> evaluado, debidamente autorizada y firmada con el resultado de la evaluación técnica al Área Contratante, especificando claramente si el </w:t>
      </w:r>
      <w:r w:rsidR="005038CD">
        <w:rPr>
          <w:rFonts w:ascii="Note Sans" w:hAnsi="Note Sans" w:cs="Segoe UI"/>
          <w:sz w:val="20"/>
        </w:rPr>
        <w:t>cotizante</w:t>
      </w:r>
      <w:r w:rsidRPr="006B7E37">
        <w:rPr>
          <w:rFonts w:ascii="Note Sans" w:hAnsi="Note Sans" w:cs="Segoe UI"/>
          <w:sz w:val="20"/>
        </w:rPr>
        <w:t xml:space="preserve"> cumple o no con los requisitos que afectan la solvencia</w:t>
      </w:r>
      <w:r w:rsidR="0017470A" w:rsidRPr="006B7E37">
        <w:rPr>
          <w:rFonts w:ascii="Note Sans" w:hAnsi="Note Sans" w:cs="Segoe UI"/>
          <w:sz w:val="20"/>
        </w:rPr>
        <w:t>.</w:t>
      </w:r>
    </w:p>
    <w:p w14:paraId="50A1AB6C" w14:textId="77777777" w:rsidR="008863F5" w:rsidRPr="006B7E37" w:rsidRDefault="008863F5" w:rsidP="0017470A">
      <w:pPr>
        <w:jc w:val="both"/>
        <w:rPr>
          <w:rFonts w:ascii="Note Sans" w:hAnsi="Note Sans" w:cs="Segoe UI"/>
          <w:sz w:val="20"/>
        </w:rPr>
      </w:pPr>
    </w:p>
    <w:p w14:paraId="1553C712" w14:textId="77777777" w:rsidR="00B52A69" w:rsidRPr="006B7E37" w:rsidRDefault="00B52A69" w:rsidP="00B52A69">
      <w:pPr>
        <w:pStyle w:val="Ttulo2"/>
        <w:numPr>
          <w:ilvl w:val="1"/>
          <w:numId w:val="33"/>
        </w:numPr>
        <w:tabs>
          <w:tab w:val="clear" w:pos="0"/>
        </w:tabs>
        <w:spacing w:before="0" w:after="0" w:line="276" w:lineRule="auto"/>
        <w:ind w:right="49"/>
        <w:rPr>
          <w:rFonts w:ascii="Note Sans" w:hAnsi="Note Sans" w:cs="Segoe UI"/>
          <w:i w:val="0"/>
          <w:color w:val="4F6228"/>
          <w:sz w:val="20"/>
          <w:lang w:val="es-ES_tradnl"/>
        </w:rPr>
      </w:pPr>
      <w:bookmarkStart w:id="95" w:name="_Toc180668712"/>
      <w:r w:rsidRPr="006B7E37">
        <w:rPr>
          <w:rFonts w:ascii="Note Sans" w:hAnsi="Note Sans" w:cs="Segoe UI"/>
          <w:i w:val="0"/>
          <w:color w:val="4F6228"/>
          <w:sz w:val="20"/>
          <w:lang w:val="es-ES_tradnl"/>
        </w:rPr>
        <w:t>CRITERIOS DE EVALUACIÓN DE LA PROPUESTA ECONÓMICA.</w:t>
      </w:r>
      <w:bookmarkEnd w:id="95"/>
    </w:p>
    <w:p w14:paraId="43BF4BA1" w14:textId="77777777" w:rsidR="00B52A69" w:rsidRPr="006B7E37" w:rsidRDefault="00B52A69" w:rsidP="00B52A69">
      <w:pPr>
        <w:spacing w:line="276" w:lineRule="auto"/>
        <w:ind w:right="51"/>
        <w:jc w:val="both"/>
        <w:rPr>
          <w:rFonts w:ascii="Note Sans" w:hAnsi="Note Sans" w:cs="Segoe UI"/>
          <w:b/>
          <w:sz w:val="20"/>
        </w:rPr>
      </w:pPr>
    </w:p>
    <w:p w14:paraId="0358D8B5" w14:textId="786BC148" w:rsidR="0017470A" w:rsidRPr="006B7E37" w:rsidRDefault="0017470A" w:rsidP="0017470A">
      <w:pPr>
        <w:jc w:val="both"/>
        <w:rPr>
          <w:rFonts w:ascii="Note Sans" w:hAnsi="Note Sans" w:cs="Noto Sans"/>
          <w:sz w:val="20"/>
        </w:rPr>
      </w:pPr>
      <w:r w:rsidRPr="006B7E37">
        <w:rPr>
          <w:rFonts w:ascii="Note Sans" w:hAnsi="Note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6B7E37">
        <w:rPr>
          <w:rFonts w:ascii="Note Sans" w:hAnsi="Note Sans" w:cs="Noto Sans"/>
          <w:b/>
          <w:bCs/>
          <w:sz w:val="20"/>
        </w:rPr>
        <w:t xml:space="preserve">4.1 </w:t>
      </w:r>
      <w:r w:rsidRPr="006B7E37">
        <w:rPr>
          <w:rFonts w:ascii="Note Sans" w:hAnsi="Note Sans" w:cs="Noto Sans"/>
          <w:sz w:val="20"/>
        </w:rPr>
        <w:t>y</w:t>
      </w:r>
      <w:r w:rsidRPr="006B7E37">
        <w:rPr>
          <w:rFonts w:ascii="Note Sans" w:hAnsi="Note Sans" w:cs="Noto Sans"/>
          <w:b/>
          <w:bCs/>
          <w:sz w:val="20"/>
        </w:rPr>
        <w:t xml:space="preserve"> 4.2</w:t>
      </w:r>
      <w:r w:rsidRPr="006B7E37">
        <w:rPr>
          <w:rFonts w:ascii="Note Sans" w:hAnsi="Note Sans" w:cs="Noto Sans"/>
          <w:sz w:val="20"/>
        </w:rPr>
        <w:t xml:space="preserve"> de la presente </w:t>
      </w:r>
      <w:proofErr w:type="spellStart"/>
      <w:r w:rsidR="00143B17">
        <w:rPr>
          <w:rFonts w:ascii="Note Sans" w:hAnsi="Note Sans" w:cs="Noto Sans"/>
          <w:sz w:val="20"/>
        </w:rPr>
        <w:t>presente</w:t>
      </w:r>
      <w:proofErr w:type="spellEnd"/>
      <w:r w:rsidR="00143B17">
        <w:rPr>
          <w:rFonts w:ascii="Note Sans" w:hAnsi="Note Sans" w:cs="Noto Sans"/>
          <w:sz w:val="20"/>
        </w:rPr>
        <w:t xml:space="preserve"> solicitud</w:t>
      </w:r>
      <w:r w:rsidRPr="006B7E37">
        <w:rPr>
          <w:rFonts w:ascii="Note Sans" w:hAnsi="Note Sans" w:cs="Noto Sans"/>
          <w:sz w:val="20"/>
        </w:rPr>
        <w:t>.</w:t>
      </w:r>
    </w:p>
    <w:p w14:paraId="0E76EC6D" w14:textId="77777777" w:rsidR="0017470A" w:rsidRPr="006B7E37" w:rsidRDefault="0017470A" w:rsidP="00B52A69">
      <w:pPr>
        <w:spacing w:line="276" w:lineRule="auto"/>
        <w:ind w:right="51"/>
        <w:jc w:val="both"/>
        <w:rPr>
          <w:rFonts w:ascii="Note Sans" w:hAnsi="Note Sans" w:cs="Segoe UI"/>
          <w:b/>
          <w:sz w:val="20"/>
        </w:rPr>
      </w:pPr>
    </w:p>
    <w:p w14:paraId="1CC544DE" w14:textId="77777777" w:rsidR="00B52A69" w:rsidRPr="006B7E37" w:rsidRDefault="00B52A69" w:rsidP="00B52A69">
      <w:pPr>
        <w:spacing w:line="276" w:lineRule="auto"/>
        <w:ind w:right="51"/>
        <w:jc w:val="both"/>
        <w:rPr>
          <w:rFonts w:ascii="Note Sans" w:hAnsi="Note Sans" w:cs="Segoe UI"/>
          <w:sz w:val="20"/>
        </w:rPr>
      </w:pPr>
      <w:r w:rsidRPr="006B7E37">
        <w:rPr>
          <w:rFonts w:ascii="Note Sans" w:hAnsi="Note Sans" w:cs="Segoe UI"/>
          <w:sz w:val="20"/>
        </w:rPr>
        <w:t>Para efectos de la evaluación de la propuesta económica, se tomarán en consideración los siguientes criterios:</w:t>
      </w:r>
    </w:p>
    <w:p w14:paraId="56EFC945" w14:textId="77777777" w:rsidR="00B52A69" w:rsidRPr="006B7E37" w:rsidRDefault="00B52A69" w:rsidP="00B52A69">
      <w:pPr>
        <w:ind w:right="49"/>
        <w:jc w:val="both"/>
        <w:rPr>
          <w:rFonts w:ascii="Note Sans" w:hAnsi="Note Sans" w:cs="Segoe UI"/>
          <w:sz w:val="20"/>
        </w:rPr>
      </w:pPr>
    </w:p>
    <w:p w14:paraId="480946FD" w14:textId="2847112A" w:rsidR="00B52A69" w:rsidRPr="006B7E37"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590B17">
        <w:rPr>
          <w:rFonts w:ascii="Note Sans" w:hAnsi="Note Sans" w:cs="Segoe UI"/>
          <w:sz w:val="20"/>
        </w:rPr>
        <w:t xml:space="preserve">La evaluación económica se realizará conforme lo establecido en los artículos </w:t>
      </w:r>
      <w:r w:rsidR="006465C4" w:rsidRPr="00590B17">
        <w:rPr>
          <w:rFonts w:ascii="Note Sans" w:hAnsi="Note Sans" w:cs="Segoe UI"/>
          <w:b/>
          <w:sz w:val="20"/>
        </w:rPr>
        <w:t>48</w:t>
      </w:r>
      <w:r w:rsidRPr="00590B17">
        <w:rPr>
          <w:rFonts w:ascii="Note Sans" w:hAnsi="Note Sans" w:cs="Segoe UI"/>
          <w:b/>
          <w:sz w:val="20"/>
        </w:rPr>
        <w:t xml:space="preserve">, </w:t>
      </w:r>
      <w:r w:rsidRPr="00590B17">
        <w:rPr>
          <w:rFonts w:ascii="Note Sans" w:hAnsi="Note Sans" w:cs="Segoe UI"/>
          <w:sz w:val="20"/>
        </w:rPr>
        <w:t xml:space="preserve">fracción </w:t>
      </w:r>
      <w:r w:rsidRPr="00590B17">
        <w:rPr>
          <w:rFonts w:ascii="Note Sans" w:hAnsi="Note Sans" w:cs="Segoe UI"/>
          <w:b/>
          <w:sz w:val="20"/>
        </w:rPr>
        <w:t>I</w:t>
      </w:r>
      <w:r w:rsidRPr="00590B17">
        <w:rPr>
          <w:rFonts w:ascii="Note Sans" w:hAnsi="Note Sans" w:cs="Segoe UI"/>
          <w:sz w:val="20"/>
        </w:rPr>
        <w:t xml:space="preserve"> de la LAASSP y </w:t>
      </w:r>
      <w:r w:rsidR="009078CF" w:rsidRPr="00590B17">
        <w:rPr>
          <w:rFonts w:ascii="Note Sans" w:hAnsi="Note Sans" w:cs="Segoe UI"/>
          <w:b/>
          <w:sz w:val="20"/>
        </w:rPr>
        <w:t>100</w:t>
      </w:r>
      <w:r w:rsidRPr="00590B17">
        <w:rPr>
          <w:rFonts w:ascii="Note Sans" w:hAnsi="Note Sans" w:cs="Segoe UI"/>
          <w:b/>
          <w:sz w:val="20"/>
        </w:rPr>
        <w:t xml:space="preserve"> </w:t>
      </w:r>
      <w:r w:rsidRPr="00590B17">
        <w:rPr>
          <w:rFonts w:ascii="Note Sans" w:hAnsi="Note Sans" w:cs="Segoe UI"/>
          <w:sz w:val="20"/>
        </w:rPr>
        <w:t>del Reglamento, segundo párrafo</w:t>
      </w:r>
      <w:r w:rsidRPr="006B7E37">
        <w:rPr>
          <w:rFonts w:ascii="Note Sans" w:hAnsi="Note Sans" w:cs="Segoe UI"/>
          <w:sz w:val="20"/>
        </w:rPr>
        <w:t>.</w:t>
      </w:r>
    </w:p>
    <w:p w14:paraId="26F53978" w14:textId="77777777" w:rsidR="00B52A69" w:rsidRPr="006B7E37" w:rsidRDefault="00B52A69" w:rsidP="00B52A69">
      <w:pPr>
        <w:pStyle w:val="Prrafodelista"/>
        <w:spacing w:line="276" w:lineRule="auto"/>
        <w:ind w:right="51"/>
        <w:jc w:val="both"/>
        <w:rPr>
          <w:rFonts w:ascii="Note Sans" w:hAnsi="Note Sans" w:cs="Segoe UI"/>
          <w:sz w:val="20"/>
        </w:rPr>
      </w:pPr>
    </w:p>
    <w:p w14:paraId="28AA771A" w14:textId="04DF5EEA" w:rsidR="00B52A69" w:rsidRPr="006B7E37"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6B7E37">
        <w:rPr>
          <w:rFonts w:ascii="Note Sans" w:hAnsi="Note Sans" w:cs="Segoe UI"/>
          <w:sz w:val="20"/>
        </w:rPr>
        <w:lastRenderedPageBreak/>
        <w:t xml:space="preserve">Se verificará que la propuesta económica y datos contenidos en el </w:t>
      </w:r>
      <w:r w:rsidRPr="006B7E37">
        <w:rPr>
          <w:rFonts w:ascii="Note Sans" w:hAnsi="Note Sans" w:cs="Segoe UI"/>
          <w:b/>
          <w:color w:val="31849B"/>
          <w:sz w:val="20"/>
        </w:rPr>
        <w:t>ANEXO NUMERO 15 (QUINCE) “PROPUESTA ECONÓMICA”</w:t>
      </w:r>
      <w:r w:rsidRPr="006B7E37">
        <w:rPr>
          <w:rFonts w:ascii="Note Sans" w:hAnsi="Note Sans" w:cs="Segoe UI"/>
          <w:color w:val="31849B"/>
          <w:sz w:val="20"/>
        </w:rPr>
        <w:t>,</w:t>
      </w:r>
      <w:r w:rsidRPr="006B7E37">
        <w:rPr>
          <w:rFonts w:ascii="Note Sans" w:hAnsi="Note Sans" w:cs="Segoe UI"/>
          <w:sz w:val="20"/>
        </w:rPr>
        <w:t xml:space="preserve"> cumplan con los requisitos establecidos en la </w:t>
      </w:r>
      <w:r w:rsidR="00143B17">
        <w:rPr>
          <w:rFonts w:ascii="Note Sans" w:hAnsi="Note Sans" w:cs="Segoe UI"/>
          <w:sz w:val="20"/>
        </w:rPr>
        <w:t>presente solicitud</w:t>
      </w:r>
      <w:r w:rsidRPr="006B7E37">
        <w:rPr>
          <w:rFonts w:ascii="Note Sans" w:hAnsi="Note Sans" w:cs="Segoe UI"/>
          <w:sz w:val="20"/>
        </w:rPr>
        <w:t>, analizando la concordancia de la información plasmada en dicha propuesta, así como las operaciones aritméticas.</w:t>
      </w:r>
    </w:p>
    <w:p w14:paraId="2EA7F75D" w14:textId="77777777" w:rsidR="00B52A69" w:rsidRPr="006B7E37" w:rsidRDefault="00B52A69" w:rsidP="00B52A69">
      <w:pPr>
        <w:pStyle w:val="Prrafodelista"/>
        <w:ind w:left="0" w:right="49"/>
        <w:jc w:val="both"/>
        <w:rPr>
          <w:rFonts w:ascii="Note Sans" w:hAnsi="Note Sans" w:cs="Segoe UI"/>
          <w:b/>
          <w:bCs/>
          <w:sz w:val="20"/>
        </w:rPr>
      </w:pPr>
    </w:p>
    <w:p w14:paraId="7CC9793B" w14:textId="41E0BF60"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En caso de que se detecte un error de cálculo en alguna proposición, se podrá llevar a cabo su rectificación cuando la corrección no implique la modificac</w:t>
      </w:r>
      <w:r w:rsidR="00C54BC0" w:rsidRPr="006B7E37">
        <w:rPr>
          <w:rFonts w:ascii="Note Sans" w:hAnsi="Note Sans" w:cs="Segoe UI"/>
          <w:sz w:val="20"/>
        </w:rPr>
        <w:t>ión del precio unitario de los servicios</w:t>
      </w:r>
      <w:r w:rsidRPr="006B7E37">
        <w:rPr>
          <w:rFonts w:ascii="Note Sans" w:hAnsi="Note Sans" w:cs="Segoe UI"/>
          <w:sz w:val="20"/>
        </w:rPr>
        <w:t xml:space="preserve"> ofertados. En caso de discrepancia entre las cantidades escritas con letra y número, prevalecerá la primera, por lo que, de presentarse errores en los volúmenes solicitados, estos podrán </w:t>
      </w:r>
      <w:r w:rsidR="00D73232" w:rsidRPr="006B7E37">
        <w:rPr>
          <w:rFonts w:ascii="Note Sans" w:hAnsi="Note Sans" w:cs="Segoe UI"/>
          <w:sz w:val="20"/>
        </w:rPr>
        <w:t>corregirse</w:t>
      </w:r>
      <w:r w:rsidRPr="006B7E37">
        <w:rPr>
          <w:rFonts w:ascii="Note Sans" w:hAnsi="Note Sans" w:cs="Segoe UI"/>
          <w:sz w:val="20"/>
        </w:rPr>
        <w:t>.</w:t>
      </w:r>
    </w:p>
    <w:p w14:paraId="583CD374" w14:textId="77777777" w:rsidR="00B52A69" w:rsidRPr="006B7E37" w:rsidRDefault="00B52A69" w:rsidP="00B52A69">
      <w:pPr>
        <w:rPr>
          <w:rFonts w:ascii="Note Sans" w:hAnsi="Note Sans" w:cs="Segoe UI"/>
          <w:sz w:val="20"/>
        </w:rPr>
      </w:pPr>
    </w:p>
    <w:p w14:paraId="3088EF45" w14:textId="2D3155F8"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w:t>
      </w:r>
      <w:r w:rsidR="00143B17">
        <w:rPr>
          <w:rFonts w:ascii="Note Sans" w:hAnsi="Note Sans" w:cs="Segoe UI"/>
          <w:sz w:val="20"/>
        </w:rPr>
        <w:t>solicitud</w:t>
      </w:r>
      <w:r w:rsidRPr="006B7E37">
        <w:rPr>
          <w:rFonts w:ascii="Note Sans" w:hAnsi="Note Sans" w:cs="Segoe UI"/>
          <w:sz w:val="20"/>
        </w:rPr>
        <w:t xml:space="preserve"> y oferte el precio más bajo.</w:t>
      </w:r>
    </w:p>
    <w:p w14:paraId="104FF3A6" w14:textId="77777777" w:rsidR="00B52A69" w:rsidRPr="006B7E37" w:rsidRDefault="00B52A69" w:rsidP="00B52A69">
      <w:pPr>
        <w:pStyle w:val="Prrafodelista"/>
        <w:rPr>
          <w:rFonts w:ascii="Note Sans" w:hAnsi="Note Sans" w:cs="Segoe UI"/>
          <w:sz w:val="20"/>
        </w:rPr>
      </w:pPr>
    </w:p>
    <w:p w14:paraId="6642E904" w14:textId="77777777"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Los precios ofertados, deberán ser fijos durante toda la vigencia del contrato sin excepción y no se encontrarán sujetos a ajustes.</w:t>
      </w:r>
    </w:p>
    <w:p w14:paraId="2FF223C2" w14:textId="77777777" w:rsidR="00B52A69" w:rsidRPr="006B7E37" w:rsidRDefault="00B52A69" w:rsidP="00B52A69">
      <w:pPr>
        <w:pStyle w:val="Prrafodelista"/>
        <w:rPr>
          <w:rFonts w:ascii="Note Sans" w:hAnsi="Note Sans" w:cs="Segoe UI"/>
          <w:sz w:val="20"/>
        </w:rPr>
      </w:pPr>
    </w:p>
    <w:p w14:paraId="77529321" w14:textId="0742977D"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 xml:space="preserve">Los </w:t>
      </w:r>
      <w:r w:rsidR="00C54BC0" w:rsidRPr="006B7E37">
        <w:rPr>
          <w:rFonts w:ascii="Note Sans" w:hAnsi="Note Sans" w:cs="Segoe UI"/>
          <w:sz w:val="20"/>
        </w:rPr>
        <w:t>servicios</w:t>
      </w:r>
      <w:r w:rsidRPr="006B7E37">
        <w:rPr>
          <w:rFonts w:ascii="Note Sans" w:hAnsi="Note Sans" w:cs="Segoe UI"/>
          <w:sz w:val="20"/>
        </w:rPr>
        <w:t xml:space="preserve"> objeto de esta </w:t>
      </w:r>
      <w:proofErr w:type="spellStart"/>
      <w:r w:rsidR="005038CD">
        <w:rPr>
          <w:rFonts w:ascii="Note Sans" w:hAnsi="Note Sans" w:cs="Segoe UI"/>
          <w:sz w:val="20"/>
        </w:rPr>
        <w:t>solictud</w:t>
      </w:r>
      <w:proofErr w:type="spellEnd"/>
      <w:r w:rsidRPr="006B7E37">
        <w:rPr>
          <w:rFonts w:ascii="Note Sans" w:hAnsi="Note Sans" w:cs="Segoe UI"/>
          <w:sz w:val="20"/>
        </w:rPr>
        <w:t xml:space="preserve"> deberán cotizarse en pesos mexicanos, sin incluir el IVA. </w:t>
      </w:r>
    </w:p>
    <w:p w14:paraId="35E34808" w14:textId="77777777" w:rsidR="00B52A69" w:rsidRPr="006B7E37" w:rsidRDefault="00B52A69" w:rsidP="00B52A69">
      <w:pPr>
        <w:pStyle w:val="Prrafodelista"/>
        <w:rPr>
          <w:rFonts w:ascii="Note Sans" w:hAnsi="Note Sans" w:cs="Segoe UI"/>
          <w:sz w:val="20"/>
        </w:rPr>
      </w:pPr>
    </w:p>
    <w:p w14:paraId="05501C4A" w14:textId="384EE0FE" w:rsidR="00967651" w:rsidRPr="006B7E37" w:rsidRDefault="0017470A" w:rsidP="00B52A69">
      <w:pPr>
        <w:pStyle w:val="Prrafodelista"/>
        <w:ind w:right="49"/>
        <w:jc w:val="both"/>
        <w:rPr>
          <w:rFonts w:ascii="Note Sans" w:hAnsi="Note Sans" w:cs="Noto Sans"/>
          <w:sz w:val="20"/>
        </w:rPr>
      </w:pPr>
      <w:r w:rsidRPr="006B7E37">
        <w:rPr>
          <w:rFonts w:ascii="Note Sans" w:hAnsi="Note Sans" w:cs="Noto Sans"/>
          <w:sz w:val="20"/>
        </w:rPr>
        <w:t xml:space="preserve">Se precisa que en los parámetros económicos de Compras MX se debe capturar la información solicitada en la plataforma para cada una de las Partidas que oferte el </w:t>
      </w:r>
      <w:r w:rsidR="005038CD">
        <w:rPr>
          <w:rFonts w:ascii="Note Sans" w:hAnsi="Note Sans" w:cs="Noto Sans"/>
          <w:sz w:val="20"/>
        </w:rPr>
        <w:t>cotizante</w:t>
      </w:r>
      <w:r w:rsidRPr="006B7E37">
        <w:rPr>
          <w:rFonts w:ascii="Note Sans" w:hAnsi="Note Sans" w:cs="Noto Sans"/>
          <w:sz w:val="20"/>
        </w:rPr>
        <w:t xml:space="preserve">, considerando que deben </w:t>
      </w:r>
      <w:proofErr w:type="spellStart"/>
      <w:r w:rsidRPr="006B7E37">
        <w:rPr>
          <w:rFonts w:ascii="Note Sans" w:hAnsi="Note Sans" w:cs="Noto Sans"/>
          <w:sz w:val="20"/>
        </w:rPr>
        <w:t>requisitarse</w:t>
      </w:r>
      <w:proofErr w:type="spellEnd"/>
      <w:r w:rsidRPr="006B7E37">
        <w:rPr>
          <w:rFonts w:ascii="Note Sans" w:hAnsi="Note Sans" w:cs="Noto Sans"/>
          <w:sz w:val="20"/>
        </w:rPr>
        <w:t xml:space="preserve"> todos los campos que se relacionen con la partida ofertada. </w:t>
      </w:r>
    </w:p>
    <w:p w14:paraId="09494D62" w14:textId="77777777" w:rsidR="0017470A" w:rsidRPr="006B7E37" w:rsidRDefault="0017470A" w:rsidP="00B52A69">
      <w:pPr>
        <w:pStyle w:val="Prrafodelista"/>
        <w:ind w:right="49"/>
        <w:jc w:val="both"/>
        <w:rPr>
          <w:rFonts w:ascii="Note Sans" w:hAnsi="Note Sans" w:cs="Segoe UI"/>
          <w:sz w:val="20"/>
        </w:rPr>
      </w:pPr>
    </w:p>
    <w:p w14:paraId="39F8570E" w14:textId="77777777" w:rsidR="00B52A69" w:rsidRPr="006B7E37" w:rsidRDefault="00B52A69" w:rsidP="00B52A69">
      <w:pPr>
        <w:pStyle w:val="Ttulo1"/>
        <w:numPr>
          <w:ilvl w:val="0"/>
          <w:numId w:val="20"/>
        </w:numPr>
        <w:tabs>
          <w:tab w:val="left" w:pos="6096"/>
        </w:tabs>
        <w:spacing w:before="0" w:after="0" w:line="276" w:lineRule="auto"/>
        <w:ind w:right="49"/>
        <w:jc w:val="both"/>
        <w:rPr>
          <w:rFonts w:ascii="Note Sans" w:hAnsi="Note Sans" w:cs="Segoe UI"/>
          <w:color w:val="4F6228"/>
          <w:sz w:val="20"/>
          <w:szCs w:val="20"/>
          <w:lang w:val="es-ES_tradnl"/>
        </w:rPr>
      </w:pPr>
      <w:bookmarkStart w:id="96" w:name="_Toc180668713"/>
      <w:r w:rsidRPr="006B7E37">
        <w:rPr>
          <w:rFonts w:ascii="Note Sans" w:hAnsi="Note Sans" w:cs="Segoe UI"/>
          <w:color w:val="4F6228"/>
          <w:sz w:val="20"/>
          <w:szCs w:val="20"/>
          <w:lang w:val="es-ES_tradnl"/>
        </w:rPr>
        <w:t>CAUSALES EXPRESAS DE DESECHAMIENTO.</w:t>
      </w:r>
      <w:bookmarkEnd w:id="96"/>
    </w:p>
    <w:p w14:paraId="07308F5A" w14:textId="77777777" w:rsidR="00B52A69" w:rsidRPr="006B7E37" w:rsidRDefault="00B52A69" w:rsidP="00B52A69">
      <w:pPr>
        <w:spacing w:line="276" w:lineRule="auto"/>
        <w:ind w:right="49"/>
        <w:jc w:val="both"/>
        <w:rPr>
          <w:rFonts w:ascii="Note Sans" w:hAnsi="Note Sans" w:cs="Segoe UI"/>
          <w:sz w:val="20"/>
        </w:rPr>
      </w:pPr>
    </w:p>
    <w:p w14:paraId="6CF82C4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proposiciones presentadas en el Acto de Presentación y Apertura de Proposiciones, serán desechadas cuando incurran en alguna de estas causales: </w:t>
      </w:r>
    </w:p>
    <w:p w14:paraId="07C8D0E2" w14:textId="77777777" w:rsidR="00B52A69" w:rsidRPr="006B7E37" w:rsidRDefault="00B52A69" w:rsidP="00B52A69">
      <w:pPr>
        <w:pStyle w:val="Prrafodelista"/>
        <w:spacing w:line="276" w:lineRule="auto"/>
        <w:ind w:left="567" w:right="49"/>
        <w:jc w:val="both"/>
        <w:rPr>
          <w:rFonts w:ascii="Note Sans" w:hAnsi="Note Sans" w:cs="Segoe UI"/>
          <w:sz w:val="20"/>
          <w:lang w:val="es-ES_tradnl"/>
        </w:rPr>
      </w:pPr>
    </w:p>
    <w:p w14:paraId="3E021D15" w14:textId="2A3FE9B3" w:rsidR="00991A15" w:rsidRPr="006B7E37" w:rsidRDefault="00991A15" w:rsidP="00FF5D50">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Se desecharán las proposiciones que no estén </w:t>
      </w:r>
      <w:r w:rsidRPr="006B7E37">
        <w:rPr>
          <w:rFonts w:ascii="Note Sans" w:hAnsi="Note Sans" w:cs="Segoe UI"/>
          <w:b/>
          <w:sz w:val="20"/>
          <w:lang w:val="es-ES_tradnl"/>
        </w:rPr>
        <w:t>firmadas electrónicamente</w:t>
      </w:r>
      <w:r w:rsidRPr="006B7E37">
        <w:rPr>
          <w:rFonts w:ascii="Note Sans" w:hAnsi="Note Sans" w:cs="Segoe UI"/>
          <w:sz w:val="20"/>
          <w:lang w:val="es-ES_tradnl"/>
        </w:rPr>
        <w:t xml:space="preserve"> con la firma electrónica que emite el SAT al </w:t>
      </w:r>
      <w:r w:rsidR="005038CD">
        <w:rPr>
          <w:rFonts w:ascii="Note Sans" w:hAnsi="Note Sans" w:cs="Segoe UI"/>
          <w:sz w:val="20"/>
          <w:lang w:val="es-ES_tradnl"/>
        </w:rPr>
        <w:t>cotizant</w:t>
      </w:r>
      <w:r w:rsidRPr="006B7E37">
        <w:rPr>
          <w:rFonts w:ascii="Note Sans" w:hAnsi="Note Sans" w:cs="Segoe UI"/>
          <w:sz w:val="20"/>
          <w:lang w:val="es-ES_tradnl"/>
        </w:rPr>
        <w:t xml:space="preserve">e participante (es decir, cuando la firma sea de una persona diversa y no la del </w:t>
      </w:r>
      <w:r w:rsidR="005038CD">
        <w:rPr>
          <w:rFonts w:ascii="Note Sans" w:hAnsi="Note Sans" w:cs="Segoe UI"/>
          <w:sz w:val="20"/>
          <w:lang w:val="es-ES_tradnl"/>
        </w:rPr>
        <w:t>cotizante</w:t>
      </w:r>
      <w:r w:rsidR="00FF5D50" w:rsidRPr="006B7E37">
        <w:rPr>
          <w:rFonts w:ascii="Note Sans" w:hAnsi="Note Sans" w:cs="Segoe UI"/>
          <w:sz w:val="20"/>
          <w:lang w:val="es-ES_tradnl"/>
        </w:rPr>
        <w:t xml:space="preserve"> o apoderado(s) </w:t>
      </w:r>
      <w:r w:rsidRPr="006B7E37">
        <w:rPr>
          <w:rFonts w:ascii="Note Sans" w:hAnsi="Note Sans" w:cs="Segoe UI"/>
          <w:sz w:val="20"/>
          <w:lang w:val="es-ES_tradnl"/>
        </w:rPr>
        <w:t xml:space="preserve"> participante) para el cumplimiento de sus obligaciones fiscales.</w:t>
      </w:r>
    </w:p>
    <w:p w14:paraId="72228432" w14:textId="77777777" w:rsidR="00991A15" w:rsidRPr="006B7E37" w:rsidRDefault="00991A15" w:rsidP="00991A15">
      <w:pPr>
        <w:pStyle w:val="Prrafodelista"/>
        <w:spacing w:line="276" w:lineRule="auto"/>
        <w:ind w:left="567"/>
        <w:jc w:val="both"/>
        <w:rPr>
          <w:rFonts w:ascii="Note Sans" w:hAnsi="Note Sans" w:cs="Segoe UI"/>
          <w:sz w:val="20"/>
          <w:lang w:val="es-ES_tradnl"/>
        </w:rPr>
      </w:pPr>
    </w:p>
    <w:p w14:paraId="6A64AA41" w14:textId="77777777" w:rsidR="00991A15" w:rsidRPr="006B7E37" w:rsidRDefault="00991A15" w:rsidP="00991A15">
      <w:pPr>
        <w:pStyle w:val="Prrafodelista"/>
        <w:numPr>
          <w:ilvl w:val="0"/>
          <w:numId w:val="30"/>
        </w:numPr>
        <w:spacing w:line="276" w:lineRule="auto"/>
        <w:jc w:val="both"/>
        <w:rPr>
          <w:rFonts w:ascii="Note Sans" w:hAnsi="Note Sans" w:cs="Segoe UI"/>
          <w:sz w:val="20"/>
        </w:rPr>
      </w:pPr>
      <w:r w:rsidRPr="006B7E37">
        <w:rPr>
          <w:rFonts w:ascii="Note Sans" w:hAnsi="Note Sans" w:cs="Segoe UI"/>
          <w:sz w:val="20"/>
        </w:rPr>
        <w:t xml:space="preserve">En caso de </w:t>
      </w:r>
      <w:r w:rsidRPr="006B7E37">
        <w:rPr>
          <w:rFonts w:ascii="Note Sans" w:hAnsi="Note Sans" w:cs="Segoe UI"/>
          <w:b/>
          <w:sz w:val="20"/>
        </w:rPr>
        <w:t>proposición conjunta</w:t>
      </w:r>
      <w:r w:rsidRPr="006B7E37">
        <w:rPr>
          <w:rFonts w:ascii="Note Sans" w:hAnsi="Note Sans" w:cs="Segoe UI"/>
          <w:sz w:val="20"/>
        </w:rPr>
        <w:t xml:space="preserve">, cuando la </w:t>
      </w:r>
      <w:r w:rsidRPr="006B7E37">
        <w:rPr>
          <w:rFonts w:ascii="Note Sans" w:hAnsi="Note Sans" w:cs="Segoe UI"/>
          <w:b/>
          <w:sz w:val="20"/>
        </w:rPr>
        <w:t>firma electrónica</w:t>
      </w:r>
      <w:r w:rsidRPr="006B7E37">
        <w:rPr>
          <w:rFonts w:ascii="Note Sans" w:hAnsi="Note Sans" w:cs="Segoe UI"/>
          <w:sz w:val="20"/>
        </w:rPr>
        <w:t xml:space="preserve"> no sea de aquel consorciado designado en el convenio como representante común, de conformidad con el artículo </w:t>
      </w:r>
      <w:r w:rsidR="00EA7F7C" w:rsidRPr="006B7E37">
        <w:rPr>
          <w:rFonts w:ascii="Note Sans" w:hAnsi="Note Sans" w:cs="Segoe UI"/>
          <w:sz w:val="20"/>
        </w:rPr>
        <w:t>45</w:t>
      </w:r>
      <w:r w:rsidRPr="006B7E37">
        <w:rPr>
          <w:rFonts w:ascii="Note Sans" w:hAnsi="Note Sans" w:cs="Segoe UI"/>
          <w:sz w:val="20"/>
        </w:rPr>
        <w:t>, tercer párrafo de la LAASSP.</w:t>
      </w:r>
    </w:p>
    <w:p w14:paraId="32E47687" w14:textId="77777777" w:rsidR="00991A15" w:rsidRPr="006B7E37" w:rsidRDefault="00991A15" w:rsidP="00991A15">
      <w:pPr>
        <w:pStyle w:val="Prrafodelista"/>
        <w:spacing w:line="276" w:lineRule="auto"/>
        <w:ind w:left="567"/>
        <w:jc w:val="both"/>
        <w:rPr>
          <w:rFonts w:ascii="Note Sans" w:hAnsi="Note Sans" w:cs="Segoe UI"/>
          <w:sz w:val="14"/>
        </w:rPr>
      </w:pPr>
    </w:p>
    <w:p w14:paraId="01A3D6A3" w14:textId="77777777" w:rsidR="00991A15" w:rsidRPr="006B7E37" w:rsidRDefault="00991A15" w:rsidP="00991A15">
      <w:pPr>
        <w:pStyle w:val="Prrafodelista"/>
        <w:numPr>
          <w:ilvl w:val="0"/>
          <w:numId w:val="30"/>
        </w:numPr>
        <w:tabs>
          <w:tab w:val="left" w:pos="567"/>
        </w:tabs>
        <w:spacing w:line="276" w:lineRule="auto"/>
        <w:ind w:right="49"/>
        <w:jc w:val="both"/>
        <w:rPr>
          <w:rFonts w:ascii="Note Sans" w:hAnsi="Note Sans" w:cs="Segoe UI"/>
          <w:sz w:val="20"/>
        </w:rPr>
      </w:pPr>
      <w:r w:rsidRPr="006B7E37">
        <w:rPr>
          <w:rFonts w:ascii="Note Sans" w:hAnsi="Note Sans" w:cs="Segoe UI"/>
          <w:sz w:val="20"/>
        </w:rPr>
        <w:t xml:space="preserve">Cuando los sobres en los que se contenga la información/documentación de su proposición contengan virus </w:t>
      </w:r>
      <w:r w:rsidRPr="006B7E37">
        <w:rPr>
          <w:rFonts w:ascii="Note Sans" w:hAnsi="Note Sans" w:cs="Segoe UI"/>
          <w:b/>
          <w:sz w:val="20"/>
        </w:rPr>
        <w:t>informáticos</w:t>
      </w:r>
      <w:r w:rsidRPr="006B7E37">
        <w:rPr>
          <w:rFonts w:ascii="Note Sans" w:hAnsi="Note Sans" w:cs="Segoe UI"/>
          <w:sz w:val="20"/>
        </w:rPr>
        <w:t xml:space="preserve"> o no puedan abrirse por cualquier causa motivada por problemas técnicos imputables a sus programas o equipo de cómputo.</w:t>
      </w:r>
    </w:p>
    <w:p w14:paraId="056DEA88" w14:textId="77777777" w:rsidR="00EA7F7C" w:rsidRPr="006B7E37" w:rsidRDefault="00EA7F7C" w:rsidP="00EA7F7C">
      <w:pPr>
        <w:tabs>
          <w:tab w:val="left" w:pos="567"/>
        </w:tabs>
        <w:spacing w:line="276" w:lineRule="auto"/>
        <w:ind w:right="49"/>
        <w:jc w:val="both"/>
        <w:rPr>
          <w:rFonts w:ascii="Note Sans" w:hAnsi="Note Sans" w:cs="Segoe UI"/>
          <w:sz w:val="14"/>
        </w:rPr>
      </w:pPr>
    </w:p>
    <w:p w14:paraId="64CB298A" w14:textId="3E926F3C"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los documentos que exhiban los </w:t>
      </w:r>
      <w:r w:rsidR="005038CD">
        <w:rPr>
          <w:rFonts w:ascii="Note Sans" w:hAnsi="Note Sans" w:cs="Segoe UI"/>
          <w:sz w:val="20"/>
        </w:rPr>
        <w:t>cotizantes</w:t>
      </w:r>
      <w:r w:rsidRPr="006B7E37">
        <w:rPr>
          <w:rFonts w:ascii="Note Sans" w:hAnsi="Note Sans" w:cs="Segoe UI"/>
          <w:sz w:val="20"/>
        </w:rPr>
        <w:t xml:space="preserve">, </w:t>
      </w:r>
      <w:r w:rsidRPr="006B7E37">
        <w:rPr>
          <w:rFonts w:ascii="Note Sans" w:hAnsi="Note Sans" w:cs="Segoe UI"/>
          <w:b/>
          <w:sz w:val="20"/>
        </w:rPr>
        <w:t>no sean legibles</w:t>
      </w:r>
      <w:r w:rsidRPr="006B7E37">
        <w:rPr>
          <w:rFonts w:ascii="Note Sans" w:hAnsi="Note Sans" w:cs="Segoe UI"/>
          <w:sz w:val="20"/>
        </w:rPr>
        <w:t xml:space="preserve"> imposibilitando el análisis integral de la propuesta, y esto conlleve a un faltante o carencia de información que afecte su solvencia.</w:t>
      </w:r>
    </w:p>
    <w:p w14:paraId="61057911" w14:textId="77777777" w:rsidR="00991A15" w:rsidRPr="006B7E37" w:rsidRDefault="00991A15" w:rsidP="00991A15">
      <w:pPr>
        <w:pStyle w:val="Prrafodelista"/>
        <w:spacing w:line="276" w:lineRule="auto"/>
        <w:rPr>
          <w:rFonts w:ascii="Note Sans" w:hAnsi="Note Sans" w:cs="Segoe UI"/>
          <w:sz w:val="14"/>
          <w:lang w:val="es-ES_tradnl"/>
        </w:rPr>
      </w:pPr>
    </w:p>
    <w:p w14:paraId="2A026B47"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color w:val="31849B"/>
          <w:sz w:val="20"/>
          <w:lang w:val="es-ES_tradnl"/>
        </w:rPr>
      </w:pPr>
      <w:r w:rsidRPr="006B7E37">
        <w:rPr>
          <w:rFonts w:ascii="Note Sans" w:hAnsi="Note Sans" w:cs="Segoe UI"/>
          <w:sz w:val="20"/>
          <w:lang w:val="es-ES_tradnl"/>
        </w:rPr>
        <w:t xml:space="preserve">Cuando la información proporcionada en cumplimiento del numeral </w:t>
      </w:r>
      <w:r w:rsidRPr="006B7E37">
        <w:rPr>
          <w:rFonts w:ascii="Note Sans" w:hAnsi="Note Sans" w:cs="Segoe UI"/>
          <w:b/>
          <w:sz w:val="20"/>
          <w:lang w:val="es-ES_tradnl"/>
        </w:rPr>
        <w:t>4.1,</w:t>
      </w:r>
      <w:r w:rsidRPr="006B7E37">
        <w:rPr>
          <w:rFonts w:ascii="Note Sans" w:hAnsi="Note Sans" w:cs="Segoe UI"/>
          <w:sz w:val="20"/>
          <w:lang w:val="es-ES_tradnl"/>
        </w:rPr>
        <w:t xml:space="preserve"> </w:t>
      </w:r>
      <w:r w:rsidRPr="006B7E37">
        <w:rPr>
          <w:rFonts w:ascii="Note Sans" w:hAnsi="Note Sans" w:cs="Segoe UI"/>
          <w:b/>
          <w:sz w:val="20"/>
          <w:lang w:val="es-ES_tradnl"/>
        </w:rPr>
        <w:t>discrepe o no corresponda</w:t>
      </w:r>
      <w:r w:rsidRPr="006B7E37">
        <w:rPr>
          <w:rFonts w:ascii="Note Sans" w:hAnsi="Note Sans" w:cs="Segoe UI"/>
          <w:sz w:val="20"/>
          <w:lang w:val="es-ES_tradnl"/>
        </w:rPr>
        <w:t xml:space="preserve">, resulte </w:t>
      </w:r>
      <w:r w:rsidRPr="006B7E37">
        <w:rPr>
          <w:rFonts w:ascii="Note Sans" w:hAnsi="Note Sans" w:cs="Segoe UI"/>
          <w:b/>
          <w:sz w:val="20"/>
          <w:lang w:val="es-ES_tradnl"/>
        </w:rPr>
        <w:t>incompleta o incongruente</w:t>
      </w:r>
      <w:r w:rsidRPr="006B7E37">
        <w:rPr>
          <w:rFonts w:ascii="Note Sans" w:hAnsi="Note Sans" w:cs="Segoe UI"/>
          <w:sz w:val="20"/>
          <w:lang w:val="es-ES_tradnl"/>
        </w:rPr>
        <w:t xml:space="preserve"> a la proporcionada en el </w:t>
      </w:r>
      <w:r w:rsidRPr="006B7E37">
        <w:rPr>
          <w:rFonts w:ascii="Note Sans" w:hAnsi="Note Sans" w:cs="Segoe UI"/>
          <w:b/>
          <w:color w:val="31849B"/>
          <w:sz w:val="20"/>
          <w:lang w:val="es-ES_tradnl"/>
        </w:rPr>
        <w:t>ANEXO NÚMERO 1 (UNO)  “</w:t>
      </w:r>
      <w:r w:rsidRPr="006B7E37">
        <w:rPr>
          <w:rFonts w:ascii="Note Sans" w:hAnsi="Note Sans" w:cs="Segoe UI"/>
          <w:b/>
          <w:color w:val="31849B"/>
          <w:sz w:val="20"/>
        </w:rPr>
        <w:t>ACREDITAMIENTO</w:t>
      </w:r>
      <w:r w:rsidRPr="006B7E37">
        <w:rPr>
          <w:rFonts w:ascii="Note Sans" w:hAnsi="Note Sans" w:cs="Segoe UI"/>
          <w:b/>
          <w:color w:val="31849B"/>
          <w:sz w:val="20"/>
          <w:lang w:val="es-ES_tradnl"/>
        </w:rPr>
        <w:t xml:space="preserve"> DE PERSONALIDAD JURÍDICA”.</w:t>
      </w:r>
    </w:p>
    <w:p w14:paraId="39DA3E10" w14:textId="77777777" w:rsidR="00991A15" w:rsidRPr="006B7E37" w:rsidRDefault="00991A15" w:rsidP="00991A15">
      <w:pPr>
        <w:pStyle w:val="Prrafodelista"/>
        <w:spacing w:line="276" w:lineRule="auto"/>
        <w:rPr>
          <w:rFonts w:ascii="Note Sans" w:hAnsi="Note Sans" w:cs="Segoe UI"/>
          <w:sz w:val="14"/>
          <w:lang w:val="es-ES_tradnl"/>
        </w:rPr>
      </w:pPr>
    </w:p>
    <w:p w14:paraId="048BB94B" w14:textId="52A347EC"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el </w:t>
      </w:r>
      <w:r w:rsidRPr="006B7E37">
        <w:rPr>
          <w:rFonts w:ascii="Note Sans" w:hAnsi="Note Sans" w:cs="Segoe UI"/>
          <w:b/>
          <w:sz w:val="20"/>
          <w:lang w:val="es-ES_tradnl"/>
        </w:rPr>
        <w:t>objeto social</w:t>
      </w:r>
      <w:r w:rsidRPr="006B7E37">
        <w:rPr>
          <w:rFonts w:ascii="Note Sans" w:hAnsi="Note Sans" w:cs="Segoe UI"/>
          <w:sz w:val="20"/>
          <w:lang w:val="es-ES_tradnl"/>
        </w:rPr>
        <w:t xml:space="preserve"> del </w:t>
      </w:r>
      <w:r w:rsidR="005038CD">
        <w:rPr>
          <w:rFonts w:ascii="Note Sans" w:hAnsi="Note Sans" w:cs="Segoe UI"/>
          <w:sz w:val="20"/>
          <w:lang w:val="es-ES_tradnl"/>
        </w:rPr>
        <w:t>cotizante</w:t>
      </w:r>
      <w:r w:rsidRPr="006B7E37">
        <w:rPr>
          <w:rFonts w:ascii="Note Sans" w:hAnsi="Note Sans" w:cs="Segoe UI"/>
          <w:sz w:val="20"/>
          <w:lang w:val="es-ES_tradnl"/>
        </w:rPr>
        <w:t xml:space="preserve"> </w:t>
      </w:r>
      <w:r w:rsidRPr="006B7E37">
        <w:rPr>
          <w:rFonts w:ascii="Note Sans" w:hAnsi="Note Sans" w:cs="Segoe UI"/>
          <w:b/>
          <w:sz w:val="20"/>
          <w:lang w:val="es-ES_tradnl"/>
        </w:rPr>
        <w:t>no se encuentre relacionado</w:t>
      </w:r>
      <w:r w:rsidRPr="006B7E37">
        <w:rPr>
          <w:rFonts w:ascii="Note Sans" w:hAnsi="Note Sans" w:cs="Segoe UI"/>
          <w:sz w:val="20"/>
          <w:lang w:val="es-ES_tradnl"/>
        </w:rPr>
        <w:t xml:space="preserve"> con el objeto del procedimiento de contratación. </w:t>
      </w:r>
    </w:p>
    <w:p w14:paraId="7F501EAD" w14:textId="77777777" w:rsidR="00991A15" w:rsidRPr="006B7E37" w:rsidRDefault="00991A15" w:rsidP="00991A15">
      <w:pPr>
        <w:pStyle w:val="Prrafodelista"/>
        <w:rPr>
          <w:rFonts w:ascii="Note Sans" w:hAnsi="Note Sans" w:cs="Segoe UI"/>
          <w:sz w:val="12"/>
          <w:lang w:val="es-ES_tradnl"/>
        </w:rPr>
      </w:pPr>
    </w:p>
    <w:p w14:paraId="3FB5C809" w14:textId="3B55F5FB"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w:t>
      </w:r>
      <w:r w:rsidRPr="006B7E37">
        <w:rPr>
          <w:rFonts w:ascii="Note Sans" w:hAnsi="Note Sans" w:cs="Segoe UI"/>
          <w:b/>
          <w:sz w:val="20"/>
          <w:lang w:val="es-ES_tradnl"/>
        </w:rPr>
        <w:t>no presente escrito</w:t>
      </w:r>
      <w:r w:rsidRPr="006B7E37">
        <w:rPr>
          <w:rFonts w:ascii="Note Sans" w:hAnsi="Note Sans" w:cs="Segoe UI"/>
          <w:sz w:val="20"/>
          <w:lang w:val="es-ES_tradnl"/>
        </w:rPr>
        <w:t>,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de que el </w:t>
      </w:r>
      <w:r w:rsidR="005038CD">
        <w:rPr>
          <w:rFonts w:ascii="Note Sans" w:hAnsi="Note Sans" w:cs="Segoe UI"/>
          <w:sz w:val="20"/>
          <w:lang w:val="es-ES_tradnl"/>
        </w:rPr>
        <w:t>cotizante</w:t>
      </w:r>
      <w:r w:rsidRPr="006B7E37">
        <w:rPr>
          <w:rFonts w:ascii="Note Sans" w:hAnsi="Note Sans" w:cs="Segoe UI"/>
          <w:sz w:val="20"/>
          <w:lang w:val="es-ES_tradnl"/>
        </w:rPr>
        <w:t xml:space="preserve">, socios o accionistas y representante legal, no se ubica en los supuestos establecidos en los artículos </w:t>
      </w:r>
      <w:r w:rsidR="00EA7F7C" w:rsidRPr="006B7E37">
        <w:rPr>
          <w:rFonts w:ascii="Note Sans" w:hAnsi="Note Sans" w:cs="Segoe UI"/>
          <w:b/>
          <w:sz w:val="20"/>
          <w:lang w:val="es-ES_tradnl"/>
        </w:rPr>
        <w:t>71</w:t>
      </w:r>
      <w:r w:rsidRPr="006B7E37">
        <w:rPr>
          <w:rFonts w:ascii="Note Sans" w:hAnsi="Note Sans" w:cs="Segoe UI"/>
          <w:sz w:val="20"/>
          <w:lang w:val="es-ES_tradnl"/>
        </w:rPr>
        <w:t xml:space="preserve"> y </w:t>
      </w:r>
      <w:r w:rsidR="00EA7F7C" w:rsidRPr="006B7E37">
        <w:rPr>
          <w:rFonts w:ascii="Note Sans" w:hAnsi="Note Sans" w:cs="Segoe UI"/>
          <w:b/>
          <w:sz w:val="20"/>
          <w:lang w:val="es-ES_tradnl"/>
        </w:rPr>
        <w:t>90</w:t>
      </w:r>
      <w:r w:rsidRPr="006B7E37">
        <w:rPr>
          <w:rFonts w:ascii="Note Sans" w:hAnsi="Note Sans" w:cs="Segoe UI"/>
          <w:b/>
          <w:sz w:val="20"/>
          <w:lang w:val="es-ES_tradnl"/>
        </w:rPr>
        <w:t xml:space="preserve"> </w:t>
      </w:r>
      <w:r w:rsidRPr="006B7E37">
        <w:rPr>
          <w:rFonts w:ascii="Note Sans" w:hAnsi="Note Sans" w:cs="Segoe UI"/>
          <w:sz w:val="20"/>
          <w:lang w:val="es-ES_tradnl"/>
        </w:rPr>
        <w:t xml:space="preserve">de la </w:t>
      </w:r>
      <w:r w:rsidRPr="006B7E37">
        <w:rPr>
          <w:rFonts w:ascii="Note Sans" w:hAnsi="Note Sans" w:cs="Segoe UI"/>
          <w:sz w:val="20"/>
          <w:lang w:val="es-ES_tradnl"/>
        </w:rPr>
        <w:lastRenderedPageBreak/>
        <w:t xml:space="preserve">LAASSP, de acuerdo con el numeral </w:t>
      </w:r>
      <w:r w:rsidRPr="006B7E37">
        <w:rPr>
          <w:rFonts w:ascii="Note Sans" w:hAnsi="Note Sans" w:cs="Segoe UI"/>
          <w:b/>
          <w:sz w:val="20"/>
          <w:lang w:val="es-ES_tradnl"/>
        </w:rPr>
        <w:t>4.1.3</w:t>
      </w:r>
      <w:r w:rsidRPr="006B7E37">
        <w:rPr>
          <w:rFonts w:ascii="Note Sans" w:hAnsi="Note Sans" w:cs="Segoe UI"/>
          <w:sz w:val="20"/>
          <w:lang w:val="es-ES_tradnl"/>
        </w:rPr>
        <w:t xml:space="preserve"> y el </w:t>
      </w:r>
      <w:r w:rsidRPr="006B7E37">
        <w:rPr>
          <w:rFonts w:ascii="Note Sans" w:hAnsi="Note Sans" w:cs="Segoe UI"/>
          <w:b/>
          <w:color w:val="31849B"/>
          <w:sz w:val="20"/>
          <w:lang w:val="es-ES_tradnl"/>
        </w:rPr>
        <w:t xml:space="preserve">ANEXO NÚMERO 3 (TRES) </w:t>
      </w:r>
      <w:r w:rsidRPr="006B7E37">
        <w:rPr>
          <w:rFonts w:ascii="Note Sans" w:hAnsi="Note Sans" w:cs="Segoe UI"/>
          <w:color w:val="31849B"/>
          <w:sz w:val="20"/>
          <w:lang w:val="es-ES_tradnl"/>
        </w:rPr>
        <w:t>“</w:t>
      </w:r>
      <w:r w:rsidRPr="006B7E37">
        <w:rPr>
          <w:rFonts w:ascii="Note Sans" w:hAnsi="Note Sans" w:cs="Segoe UI"/>
          <w:b/>
          <w:color w:val="31849B"/>
          <w:sz w:val="20"/>
          <w:lang w:val="es-ES_tradnl"/>
        </w:rPr>
        <w:t xml:space="preserve">ESCRITO DE NO ENCONTRARSE EN LOS SUPUESTOS DE LOS ARTÍCULOS </w:t>
      </w:r>
      <w:r w:rsidR="00EA7F7C" w:rsidRPr="006B7E37">
        <w:rPr>
          <w:rFonts w:ascii="Note Sans" w:hAnsi="Note Sans" w:cs="Segoe UI"/>
          <w:b/>
          <w:color w:val="31849B"/>
          <w:sz w:val="20"/>
          <w:lang w:val="es-ES_tradnl"/>
        </w:rPr>
        <w:t>71</w:t>
      </w:r>
      <w:r w:rsidRPr="006B7E37">
        <w:rPr>
          <w:rFonts w:ascii="Note Sans" w:hAnsi="Note Sans" w:cs="Segoe UI"/>
          <w:b/>
          <w:color w:val="31849B"/>
          <w:sz w:val="20"/>
          <w:lang w:val="es-ES_tradnl"/>
        </w:rPr>
        <w:t xml:space="preserve"> Y </w:t>
      </w:r>
      <w:r w:rsidR="00EA7F7C" w:rsidRPr="006B7E37">
        <w:rPr>
          <w:rFonts w:ascii="Note Sans" w:hAnsi="Note Sans" w:cs="Segoe UI"/>
          <w:b/>
          <w:color w:val="31849B"/>
          <w:sz w:val="20"/>
          <w:lang w:val="es-ES_tradnl"/>
        </w:rPr>
        <w:t>90</w:t>
      </w:r>
      <w:r w:rsidRPr="006B7E37">
        <w:rPr>
          <w:rFonts w:ascii="Note Sans" w:hAnsi="Note Sans" w:cs="Segoe UI"/>
          <w:b/>
          <w:color w:val="31849B"/>
          <w:sz w:val="20"/>
          <w:lang w:val="es-ES_tradnl"/>
        </w:rPr>
        <w:t xml:space="preserve"> DE LA LAASSP”</w:t>
      </w:r>
      <w:r w:rsidRPr="006B7E37">
        <w:rPr>
          <w:rFonts w:ascii="Note Sans" w:hAnsi="Note Sans" w:cs="Segoe UI"/>
          <w:sz w:val="20"/>
          <w:lang w:val="es-ES_tradnl"/>
        </w:rPr>
        <w:t xml:space="preserve"> de la </w:t>
      </w:r>
      <w:r w:rsidR="00143B17">
        <w:rPr>
          <w:rFonts w:ascii="Note Sans" w:hAnsi="Note Sans" w:cs="Segoe UI"/>
          <w:sz w:val="20"/>
        </w:rPr>
        <w:t>presente solicitud</w:t>
      </w:r>
      <w:r w:rsidRPr="006B7E37">
        <w:rPr>
          <w:rFonts w:ascii="Note Sans" w:hAnsi="Note Sans" w:cs="Segoe UI"/>
          <w:sz w:val="20"/>
          <w:lang w:val="es-ES_tradnl"/>
        </w:rPr>
        <w:t>, o bien se compruebe fehacientemente que la manifestación es falsa.</w:t>
      </w:r>
    </w:p>
    <w:p w14:paraId="3BC7DE68" w14:textId="77777777" w:rsidR="00991A15" w:rsidRPr="006B7E37" w:rsidRDefault="00991A15" w:rsidP="00991A15">
      <w:pPr>
        <w:pStyle w:val="Prrafodelista"/>
        <w:spacing w:line="276" w:lineRule="auto"/>
        <w:rPr>
          <w:rFonts w:ascii="Note Sans" w:hAnsi="Note Sans" w:cs="Segoe UI"/>
          <w:sz w:val="14"/>
          <w:lang w:val="es-ES_tradnl"/>
        </w:rPr>
      </w:pPr>
    </w:p>
    <w:p w14:paraId="7DAC0D26"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Cuando no presente escrito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6B7E37" w:rsidRDefault="00991A15" w:rsidP="00991A15">
      <w:pPr>
        <w:pStyle w:val="Prrafodelista"/>
        <w:spacing w:line="276" w:lineRule="auto"/>
        <w:rPr>
          <w:rFonts w:ascii="Note Sans" w:hAnsi="Note Sans" w:cs="Segoe UI"/>
          <w:sz w:val="14"/>
          <w:lang w:val="es-ES_tradnl"/>
        </w:rPr>
      </w:pPr>
    </w:p>
    <w:p w14:paraId="1D742C25" w14:textId="4EE1AD14" w:rsidR="00991A15" w:rsidRPr="006B7E37" w:rsidRDefault="00991A15" w:rsidP="00991A15">
      <w:pPr>
        <w:pStyle w:val="Prrafodelista"/>
        <w:numPr>
          <w:ilvl w:val="0"/>
          <w:numId w:val="30"/>
        </w:numPr>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Que la empresa y el(los) producto(s) y servicios no se encuentran </w:t>
      </w:r>
      <w:r w:rsidRPr="006B7E37">
        <w:rPr>
          <w:rFonts w:ascii="Note Sans" w:hAnsi="Note Sans" w:cs="Segoe UI"/>
          <w:b/>
          <w:sz w:val="20"/>
          <w:lang w:val="es-ES_tradnl"/>
        </w:rPr>
        <w:t>sancionados por la SSA y COFEPRIS</w:t>
      </w:r>
      <w:r w:rsidRPr="006B7E37">
        <w:rPr>
          <w:rFonts w:ascii="Note Sans" w:hAnsi="Note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6B7E37">
        <w:rPr>
          <w:rFonts w:ascii="Note Sans" w:hAnsi="Note Sans" w:cs="Segoe UI"/>
          <w:b/>
          <w:sz w:val="20"/>
          <w:lang w:val="es-ES_tradnl"/>
        </w:rPr>
        <w:t>4.1.4</w:t>
      </w:r>
      <w:r w:rsidRPr="006B7E37">
        <w:rPr>
          <w:rFonts w:ascii="Note Sans" w:hAnsi="Note Sans" w:cs="Segoe UI"/>
          <w:sz w:val="20"/>
          <w:lang w:val="es-ES_tradnl"/>
        </w:rPr>
        <w:t xml:space="preserve"> y el </w:t>
      </w:r>
      <w:r w:rsidRPr="006B7E37">
        <w:rPr>
          <w:rFonts w:ascii="Note Sans" w:hAnsi="Note Sans" w:cs="Segoe UI"/>
          <w:b/>
          <w:color w:val="31849B"/>
          <w:sz w:val="20"/>
        </w:rPr>
        <w:t>ANEXO NUMERO 4 (CUATRO)</w:t>
      </w:r>
      <w:r w:rsidRPr="006B7E37">
        <w:rPr>
          <w:rFonts w:ascii="Note Sans" w:hAnsi="Note Sans" w:cs="Segoe UI"/>
          <w:color w:val="31849B"/>
          <w:sz w:val="20"/>
        </w:rPr>
        <w:t xml:space="preserve"> “</w:t>
      </w:r>
      <w:r w:rsidRPr="006B7E37">
        <w:rPr>
          <w:rFonts w:ascii="Note Sans" w:hAnsi="Note Sans" w:cs="Segoe UI"/>
          <w:b/>
          <w:color w:val="31849B"/>
          <w:sz w:val="20"/>
          <w:lang w:val="es-ES_tradnl"/>
        </w:rPr>
        <w:t>DECLARACIÓN DE INTEGRIDAD”</w:t>
      </w:r>
      <w:r w:rsidRPr="006B7E37">
        <w:rPr>
          <w:rFonts w:ascii="Note Sans" w:hAnsi="Note Sans" w:cs="Segoe UI"/>
          <w:sz w:val="20"/>
          <w:lang w:val="es-ES_tradnl"/>
        </w:rPr>
        <w:t xml:space="preserve"> de la </w:t>
      </w:r>
      <w:r w:rsidR="00143B17">
        <w:rPr>
          <w:rFonts w:ascii="Note Sans" w:hAnsi="Note Sans" w:cs="Segoe UI"/>
          <w:sz w:val="20"/>
        </w:rPr>
        <w:t>presente solicitud</w:t>
      </w:r>
      <w:r w:rsidRPr="006B7E37">
        <w:rPr>
          <w:rFonts w:ascii="Note Sans" w:hAnsi="Note Sans" w:cs="Segoe UI"/>
          <w:sz w:val="20"/>
          <w:lang w:val="es-ES_tradnl"/>
        </w:rPr>
        <w:t>.</w:t>
      </w:r>
    </w:p>
    <w:p w14:paraId="0CCE58AB" w14:textId="77777777" w:rsidR="00991A15" w:rsidRPr="006B7E37" w:rsidRDefault="00991A15" w:rsidP="00991A15">
      <w:pPr>
        <w:pStyle w:val="Prrafodelista"/>
        <w:spacing w:line="276" w:lineRule="auto"/>
        <w:rPr>
          <w:rFonts w:ascii="Note Sans" w:hAnsi="Note Sans" w:cs="Segoe UI"/>
          <w:sz w:val="12"/>
          <w:lang w:val="es-ES_tradnl"/>
        </w:rPr>
      </w:pPr>
    </w:p>
    <w:p w14:paraId="632C47B3" w14:textId="62A25F15"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se encuentre en el supuesto del numeral </w:t>
      </w:r>
      <w:r w:rsidRPr="006B7E37">
        <w:rPr>
          <w:rFonts w:ascii="Note Sans" w:hAnsi="Note Sans" w:cs="Segoe UI"/>
          <w:b/>
          <w:sz w:val="20"/>
          <w:lang w:val="es-ES_tradnl"/>
        </w:rPr>
        <w:t>4.1.6</w:t>
      </w:r>
      <w:r w:rsidRPr="006B7E37">
        <w:rPr>
          <w:rFonts w:ascii="Note Sans" w:hAnsi="Note Sans" w:cs="Segoe UI"/>
          <w:sz w:val="20"/>
          <w:lang w:val="es-ES_tradnl"/>
        </w:rPr>
        <w:t xml:space="preserve"> y no presente </w:t>
      </w:r>
      <w:r w:rsidRPr="006B7E37">
        <w:rPr>
          <w:rFonts w:ascii="Note Sans" w:hAnsi="Note Sans" w:cs="Segoe UI"/>
          <w:b/>
          <w:color w:val="31849B"/>
          <w:sz w:val="20"/>
          <w:lang w:val="es-ES_tradnl"/>
        </w:rPr>
        <w:t>ANEXO NÚMERO 5 (CINCO) “ESTRATIFICACIÓN DE LAS MICRO, PEQUEÑAS Y MEDIANAS EMPRESAS (MIPYMES)</w:t>
      </w:r>
      <w:r w:rsidRPr="006B7E37">
        <w:rPr>
          <w:rFonts w:ascii="Note Sans" w:hAnsi="Note Sans" w:cs="Segoe UI"/>
          <w:sz w:val="20"/>
          <w:lang w:val="es-ES_tradnl"/>
        </w:rPr>
        <w:t xml:space="preserve">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o bien que la información contenida en el mismo sea insuficiente, deficiente o incongruente con la información del </w:t>
      </w:r>
      <w:r w:rsidR="005038CD">
        <w:rPr>
          <w:rFonts w:ascii="Note Sans" w:hAnsi="Note Sans" w:cs="Segoe UI"/>
          <w:sz w:val="20"/>
          <w:lang w:val="es-ES_tradnl"/>
        </w:rPr>
        <w:t>cotizante</w:t>
      </w:r>
      <w:r w:rsidRPr="006B7E37">
        <w:rPr>
          <w:rFonts w:ascii="Note Sans" w:hAnsi="Note Sans" w:cs="Segoe UI"/>
          <w:sz w:val="20"/>
          <w:lang w:val="es-ES_tradnl"/>
        </w:rPr>
        <w:t xml:space="preserve">. </w:t>
      </w:r>
    </w:p>
    <w:p w14:paraId="34C784FB" w14:textId="77777777" w:rsidR="00991A15" w:rsidRPr="006B7E37" w:rsidRDefault="00991A15" w:rsidP="00991A15">
      <w:pPr>
        <w:pStyle w:val="Prrafodelista"/>
        <w:spacing w:line="276" w:lineRule="auto"/>
        <w:rPr>
          <w:rFonts w:ascii="Note Sans" w:hAnsi="Note Sans" w:cs="Segoe UI"/>
          <w:sz w:val="20"/>
          <w:lang w:val="es-ES_tradnl"/>
        </w:rPr>
      </w:pPr>
    </w:p>
    <w:p w14:paraId="30B4F30C" w14:textId="7FB871E3" w:rsidR="00991A15" w:rsidRPr="00590B17" w:rsidRDefault="00991A15" w:rsidP="00991A15">
      <w:pPr>
        <w:pStyle w:val="Prrafodelista"/>
        <w:numPr>
          <w:ilvl w:val="0"/>
          <w:numId w:val="30"/>
        </w:numPr>
        <w:suppressAutoHyphens w:val="0"/>
        <w:spacing w:line="276" w:lineRule="auto"/>
        <w:jc w:val="both"/>
        <w:rPr>
          <w:rFonts w:ascii="Note Sans" w:hAnsi="Note Sans" w:cs="Segoe UI"/>
          <w:sz w:val="14"/>
          <w:lang w:val="es-ES_tradnl"/>
        </w:rPr>
      </w:pPr>
      <w:r w:rsidRPr="006B7E37">
        <w:rPr>
          <w:rFonts w:ascii="Note Sans" w:hAnsi="Note Sans" w:cs="Segoe UI"/>
          <w:sz w:val="20"/>
          <w:lang w:val="es-ES_tradnl"/>
        </w:rPr>
        <w:t xml:space="preserve">La falta de </w:t>
      </w:r>
      <w:r w:rsidRPr="00590B17">
        <w:rPr>
          <w:rFonts w:ascii="Note Sans" w:hAnsi="Note Sans" w:cs="Segoe UI"/>
          <w:sz w:val="20"/>
          <w:lang w:val="es-ES_tradnl"/>
        </w:rPr>
        <w:t>presentación de los escritos o manifestaciones, o de presentarlos, no los haga con la leyenda “</w:t>
      </w:r>
      <w:r w:rsidRPr="00590B17">
        <w:rPr>
          <w:rFonts w:ascii="Note Sans" w:hAnsi="Note Sans" w:cs="Segoe UI"/>
          <w:b/>
          <w:sz w:val="20"/>
          <w:lang w:val="es-ES_tradnl"/>
        </w:rPr>
        <w:t>Bajo Protesta de Decir Verdad</w:t>
      </w:r>
      <w:r w:rsidRPr="00590B17">
        <w:rPr>
          <w:rFonts w:ascii="Note Sans" w:hAnsi="Note Sans" w:cs="Segoe UI"/>
          <w:sz w:val="20"/>
          <w:lang w:val="es-ES_tradnl"/>
        </w:rPr>
        <w:t xml:space="preserve">”, que se soliciten como requisito de participación en la </w:t>
      </w:r>
      <w:r w:rsidR="00143B17">
        <w:rPr>
          <w:rFonts w:ascii="Note Sans" w:hAnsi="Note Sans" w:cs="Segoe UI"/>
          <w:sz w:val="20"/>
        </w:rPr>
        <w:t>presente solicitud</w:t>
      </w:r>
      <w:r w:rsidRPr="00590B17">
        <w:rPr>
          <w:rFonts w:ascii="Note Sans" w:hAnsi="Note Sans" w:cs="Segoe UI"/>
          <w:sz w:val="20"/>
          <w:lang w:val="es-ES_tradnl"/>
        </w:rPr>
        <w:t xml:space="preserve"> y que estos sean obligatorios, será motivo de </w:t>
      </w:r>
      <w:proofErr w:type="spellStart"/>
      <w:r w:rsidRPr="00590B17">
        <w:rPr>
          <w:rFonts w:ascii="Note Sans" w:hAnsi="Note Sans" w:cs="Segoe UI"/>
          <w:sz w:val="20"/>
          <w:lang w:val="es-ES_tradnl"/>
        </w:rPr>
        <w:t>desechamiento</w:t>
      </w:r>
      <w:proofErr w:type="spellEnd"/>
      <w:r w:rsidRPr="00590B17">
        <w:rPr>
          <w:rFonts w:ascii="Note Sans" w:hAnsi="Note Sans" w:cs="Segoe UI"/>
          <w:sz w:val="20"/>
          <w:lang w:val="es-ES_tradnl"/>
        </w:rPr>
        <w:t xml:space="preserve"> por incumplir las disposiciones jurídicas que los establecen, conforme al artículo </w:t>
      </w:r>
      <w:r w:rsidR="009078CF" w:rsidRPr="00590B17">
        <w:rPr>
          <w:rFonts w:ascii="Note Sans" w:hAnsi="Note Sans" w:cs="Segoe UI"/>
          <w:b/>
          <w:sz w:val="20"/>
          <w:lang w:val="es-ES_tradnl"/>
        </w:rPr>
        <w:t>83</w:t>
      </w:r>
      <w:r w:rsidR="009078CF" w:rsidRPr="00590B17">
        <w:rPr>
          <w:rFonts w:ascii="Note Sans" w:hAnsi="Note Sans" w:cs="Segoe UI"/>
          <w:sz w:val="20"/>
          <w:lang w:val="es-ES_tradnl"/>
        </w:rPr>
        <w:t xml:space="preserve"> antepenúltimo párrafo del RLAASSP.</w:t>
      </w:r>
    </w:p>
    <w:p w14:paraId="69F438DE" w14:textId="77777777" w:rsidR="009078CF" w:rsidRPr="00590B17" w:rsidRDefault="009078CF" w:rsidP="009078CF">
      <w:pPr>
        <w:suppressAutoHyphens w:val="0"/>
        <w:spacing w:line="276" w:lineRule="auto"/>
        <w:jc w:val="both"/>
        <w:rPr>
          <w:rFonts w:ascii="Note Sans" w:hAnsi="Note Sans" w:cs="Segoe UI"/>
          <w:sz w:val="14"/>
          <w:lang w:val="es-ES_tradnl"/>
        </w:rPr>
      </w:pPr>
    </w:p>
    <w:p w14:paraId="28DCD66C" w14:textId="65E694A7" w:rsidR="00991A15" w:rsidRPr="006B7E37" w:rsidRDefault="00991A15" w:rsidP="00991A15">
      <w:pPr>
        <w:numPr>
          <w:ilvl w:val="0"/>
          <w:numId w:val="30"/>
        </w:numPr>
        <w:suppressAutoHyphens w:val="0"/>
        <w:spacing w:line="276" w:lineRule="auto"/>
        <w:jc w:val="both"/>
        <w:rPr>
          <w:rFonts w:ascii="Note Sans" w:hAnsi="Note Sans" w:cs="Segoe UI"/>
          <w:sz w:val="20"/>
        </w:rPr>
      </w:pPr>
      <w:r w:rsidRPr="00590B17">
        <w:rPr>
          <w:rFonts w:ascii="Note Sans" w:hAnsi="Note Sans" w:cs="Segoe UI"/>
          <w:sz w:val="20"/>
        </w:rPr>
        <w:t xml:space="preserve">En caso de </w:t>
      </w:r>
      <w:r w:rsidRPr="00590B17">
        <w:rPr>
          <w:rFonts w:ascii="Note Sans" w:hAnsi="Note Sans" w:cs="Segoe UI"/>
          <w:b/>
          <w:sz w:val="20"/>
        </w:rPr>
        <w:t>participación conjunta</w:t>
      </w:r>
      <w:r w:rsidRPr="00590B17">
        <w:rPr>
          <w:rFonts w:ascii="Note Sans" w:hAnsi="Note Sans" w:cs="Segoe UI"/>
          <w:sz w:val="20"/>
        </w:rPr>
        <w:t xml:space="preserve">, cuando </w:t>
      </w:r>
      <w:r w:rsidRPr="00590B17">
        <w:rPr>
          <w:rFonts w:ascii="Note Sans" w:hAnsi="Note Sans" w:cs="Segoe UI"/>
          <w:b/>
          <w:sz w:val="20"/>
        </w:rPr>
        <w:t>no se presente el convenio</w:t>
      </w:r>
      <w:r w:rsidRPr="00590B17">
        <w:rPr>
          <w:rFonts w:ascii="Note Sans" w:hAnsi="Note Sans" w:cs="Segoe UI"/>
          <w:sz w:val="20"/>
        </w:rPr>
        <w:t xml:space="preserve"> respectivo, o cuando el mismo no cumpla con lo establecido en el artículo </w:t>
      </w:r>
      <w:r w:rsidR="00EA7F7C" w:rsidRPr="00590B17">
        <w:rPr>
          <w:rFonts w:ascii="Note Sans" w:hAnsi="Note Sans" w:cs="Segoe UI"/>
          <w:b/>
          <w:bCs/>
          <w:sz w:val="20"/>
        </w:rPr>
        <w:t>45</w:t>
      </w:r>
      <w:r w:rsidR="002B25DB" w:rsidRPr="00590B17">
        <w:rPr>
          <w:rFonts w:ascii="Note Sans" w:hAnsi="Note Sans" w:cs="Segoe UI"/>
          <w:sz w:val="20"/>
        </w:rPr>
        <w:t xml:space="preserve"> del </w:t>
      </w:r>
      <w:r w:rsidRPr="00590B17">
        <w:rPr>
          <w:rFonts w:ascii="Note Sans" w:hAnsi="Note Sans" w:cs="Segoe UI"/>
          <w:sz w:val="20"/>
        </w:rPr>
        <w:t>LAASSP, así como las manifestaciones de una sola obligación ya sea mancomunada o solidaria, pero no las dos, o cuando</w:t>
      </w:r>
      <w:r w:rsidRPr="006B7E37">
        <w:rPr>
          <w:rFonts w:ascii="Note Sans" w:hAnsi="Note Sans" w:cs="Segoe UI"/>
          <w:sz w:val="20"/>
        </w:rPr>
        <w:t xml:space="preserve"> el </w:t>
      </w:r>
      <w:r w:rsidRPr="006B7E37">
        <w:rPr>
          <w:rFonts w:ascii="Note Sans" w:hAnsi="Note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6B7E37" w:rsidRDefault="00991A15" w:rsidP="00991A15">
      <w:pPr>
        <w:pStyle w:val="Prrafodelista"/>
        <w:rPr>
          <w:rFonts w:ascii="Note Sans" w:hAnsi="Note Sans" w:cs="Segoe UI"/>
          <w:sz w:val="14"/>
        </w:rPr>
      </w:pPr>
    </w:p>
    <w:p w14:paraId="0AD8B229" w14:textId="6D177AFF" w:rsidR="00991A15" w:rsidRPr="006B7E37" w:rsidRDefault="00991A15" w:rsidP="00991A15">
      <w:pPr>
        <w:numPr>
          <w:ilvl w:val="0"/>
          <w:numId w:val="30"/>
        </w:numPr>
        <w:suppressAutoHyphens w:val="0"/>
        <w:spacing w:line="276" w:lineRule="auto"/>
        <w:jc w:val="both"/>
        <w:rPr>
          <w:rFonts w:ascii="Note Sans" w:hAnsi="Note Sans" w:cs="Segoe UI"/>
          <w:sz w:val="20"/>
        </w:rPr>
      </w:pPr>
      <w:r w:rsidRPr="006B7E37">
        <w:rPr>
          <w:rFonts w:ascii="Note Sans" w:hAnsi="Note Sans" w:cs="Segoe UI"/>
          <w:sz w:val="20"/>
        </w:rPr>
        <w:t xml:space="preserve">Cuando el </w:t>
      </w:r>
      <w:r w:rsidR="005038CD">
        <w:rPr>
          <w:rFonts w:ascii="Note Sans" w:hAnsi="Note Sans" w:cs="Segoe UI"/>
          <w:sz w:val="20"/>
        </w:rPr>
        <w:t>cotizante</w:t>
      </w:r>
      <w:r w:rsidRPr="006B7E37">
        <w:rPr>
          <w:rFonts w:ascii="Note Sans" w:hAnsi="Note Sans" w:cs="Segoe UI"/>
          <w:sz w:val="20"/>
        </w:rPr>
        <w:t xml:space="preserve"> o en caso de proposición conjunta alguno de sus integrantes presente </w:t>
      </w:r>
      <w:r w:rsidRPr="006B7E37">
        <w:rPr>
          <w:rFonts w:ascii="Note Sans" w:hAnsi="Note Sans" w:cs="Segoe UI"/>
          <w:b/>
          <w:sz w:val="20"/>
        </w:rPr>
        <w:t>más de una proposición</w:t>
      </w:r>
      <w:r w:rsidRPr="006B7E37">
        <w:rPr>
          <w:rFonts w:ascii="Note Sans" w:hAnsi="Note Sans" w:cs="Segoe UI"/>
          <w:sz w:val="20"/>
        </w:rPr>
        <w:t xml:space="preserve"> para la misma partida.</w:t>
      </w:r>
    </w:p>
    <w:p w14:paraId="363777F5" w14:textId="77777777" w:rsidR="00991A15" w:rsidRPr="006B7E37" w:rsidRDefault="00991A15" w:rsidP="00991A15">
      <w:pPr>
        <w:pStyle w:val="Prrafodelista"/>
        <w:spacing w:line="276" w:lineRule="auto"/>
        <w:rPr>
          <w:rFonts w:ascii="Note Sans" w:hAnsi="Note Sans" w:cs="Segoe UI"/>
          <w:sz w:val="14"/>
          <w:lang w:val="es-ES_tradnl"/>
        </w:rPr>
      </w:pPr>
    </w:p>
    <w:p w14:paraId="0901BA2A" w14:textId="30D54642"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Que no envíen a través de </w:t>
      </w:r>
      <w:r w:rsidR="00892FA5" w:rsidRPr="006B7E37">
        <w:rPr>
          <w:rFonts w:ascii="Note Sans" w:hAnsi="Note Sans" w:cs="Segoe UI"/>
          <w:sz w:val="20"/>
          <w:lang w:val="es-ES_tradnl"/>
        </w:rPr>
        <w:t>la Plataforma</w:t>
      </w:r>
      <w:r w:rsidRPr="006B7E37">
        <w:rPr>
          <w:rFonts w:ascii="Note Sans" w:hAnsi="Note Sans" w:cs="Segoe UI"/>
          <w:sz w:val="20"/>
          <w:lang w:val="es-ES_tradnl"/>
        </w:rPr>
        <w:t xml:space="preserve"> </w:t>
      </w:r>
      <w:r w:rsidR="00204FB3" w:rsidRPr="006B7E37">
        <w:rPr>
          <w:rFonts w:ascii="Note Sans" w:hAnsi="Note Sans" w:cs="Segoe UI"/>
          <w:sz w:val="20"/>
          <w:lang w:val="es-ES_tradnl"/>
        </w:rPr>
        <w:t>COMPRAS MX</w:t>
      </w:r>
      <w:r w:rsidRPr="006B7E37">
        <w:rPr>
          <w:rFonts w:ascii="Note Sans" w:hAnsi="Note Sans" w:cs="Segoe UI"/>
          <w:sz w:val="20"/>
          <w:lang w:val="es-ES_tradnl"/>
        </w:rPr>
        <w:t xml:space="preserve"> o que no cumplan con alguno de los requisitos establecidos en esta </w:t>
      </w:r>
      <w:r w:rsidR="00143B17">
        <w:rPr>
          <w:rFonts w:ascii="Note Sans" w:hAnsi="Note Sans" w:cs="Segoe UI"/>
          <w:sz w:val="20"/>
        </w:rPr>
        <w:t>presente solicitud</w:t>
      </w:r>
      <w:r w:rsidRPr="006B7E37">
        <w:rPr>
          <w:rFonts w:ascii="Note Sans" w:hAnsi="Note Sans" w:cs="Segoe UI"/>
          <w:sz w:val="20"/>
          <w:lang w:val="es-ES_tradnl"/>
        </w:rPr>
        <w:t xml:space="preserve"> contenidos en los numerales</w:t>
      </w:r>
      <w:r w:rsidRPr="006B7E37">
        <w:rPr>
          <w:rFonts w:ascii="Note Sans" w:hAnsi="Note Sans" w:cs="Segoe UI"/>
          <w:b/>
          <w:sz w:val="20"/>
          <w:lang w:val="es-ES_tradnl"/>
        </w:rPr>
        <w:t xml:space="preserve"> 4.1 </w:t>
      </w:r>
      <w:r w:rsidRPr="006B7E37">
        <w:rPr>
          <w:rFonts w:ascii="Note Sans" w:hAnsi="Note Sans" w:cs="Segoe UI"/>
          <w:sz w:val="20"/>
          <w:lang w:val="es-ES_tradnl"/>
        </w:rPr>
        <w:t xml:space="preserve">(los establecidos en los numerales </w:t>
      </w:r>
      <w:r w:rsidRPr="006B7E37">
        <w:rPr>
          <w:rFonts w:ascii="Note Sans" w:hAnsi="Note Sans" w:cs="Segoe UI"/>
          <w:b/>
          <w:sz w:val="20"/>
          <w:lang w:val="es-ES_tradnl"/>
        </w:rPr>
        <w:t>4.1.1, 4.1.3, 4.1.4, 4.1.5, 4.1.6</w:t>
      </w:r>
      <w:r w:rsidR="006D73F7" w:rsidRPr="006B7E37">
        <w:rPr>
          <w:rFonts w:ascii="Note Sans" w:hAnsi="Note Sans" w:cs="Segoe UI"/>
          <w:b/>
          <w:sz w:val="20"/>
          <w:lang w:val="es-ES_tradnl"/>
        </w:rPr>
        <w:t xml:space="preserve">, </w:t>
      </w:r>
      <w:r w:rsidRPr="006B7E37">
        <w:rPr>
          <w:rFonts w:ascii="Note Sans" w:hAnsi="Note Sans" w:cs="Segoe UI"/>
          <w:b/>
          <w:sz w:val="20"/>
          <w:lang w:val="es-ES_tradnl"/>
        </w:rPr>
        <w:t>4.1.7,</w:t>
      </w:r>
      <w:r w:rsidR="006D73F7" w:rsidRPr="006B7E37">
        <w:rPr>
          <w:rFonts w:ascii="Note Sans" w:hAnsi="Note Sans" w:cs="Segoe UI"/>
          <w:b/>
          <w:sz w:val="20"/>
          <w:lang w:val="es-ES_tradnl"/>
        </w:rPr>
        <w:t xml:space="preserve"> 4.1.13, 4</w:t>
      </w:r>
      <w:r w:rsidR="00BE5810" w:rsidRPr="006B7E37">
        <w:rPr>
          <w:rFonts w:ascii="Note Sans" w:hAnsi="Note Sans" w:cs="Segoe UI"/>
          <w:b/>
          <w:sz w:val="20"/>
          <w:lang w:val="es-ES_tradnl"/>
        </w:rPr>
        <w:t>.1.14, 4.1.15, 4.1.16, 4.1.17</w:t>
      </w:r>
      <w:r w:rsidRPr="006B7E37">
        <w:rPr>
          <w:rFonts w:ascii="Note Sans" w:hAnsi="Note Sans" w:cs="Segoe UI"/>
          <w:b/>
          <w:sz w:val="20"/>
          <w:lang w:val="es-ES_tradnl"/>
        </w:rPr>
        <w:t xml:space="preserve">, 4.2 </w:t>
      </w:r>
      <w:r w:rsidRPr="006B7E37">
        <w:rPr>
          <w:rFonts w:ascii="Note Sans" w:hAnsi="Note Sans" w:cs="Segoe UI"/>
          <w:sz w:val="20"/>
          <w:lang w:val="es-ES_tradnl"/>
        </w:rPr>
        <w:t xml:space="preserve">y </w:t>
      </w:r>
      <w:r w:rsidRPr="006B7E37">
        <w:rPr>
          <w:rFonts w:ascii="Note Sans" w:hAnsi="Note Sans" w:cs="Segoe UI"/>
          <w:b/>
          <w:sz w:val="20"/>
          <w:lang w:val="es-ES_tradnl"/>
        </w:rPr>
        <w:t>4.3</w:t>
      </w:r>
      <w:r w:rsidRPr="006B7E37">
        <w:rPr>
          <w:rFonts w:ascii="Note Sans" w:hAnsi="Note Sans" w:cs="Segoe UI"/>
          <w:sz w:val="20"/>
          <w:lang w:val="es-ES_tradnl"/>
        </w:rPr>
        <w:t xml:space="preserve">,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 xml:space="preserve"> ANEXO TECNICO</w:t>
      </w:r>
      <w:r w:rsidRPr="006B7E37">
        <w:rPr>
          <w:rFonts w:ascii="Note Sans" w:hAnsi="Note Sans" w:cs="Segoe UI"/>
          <w:b/>
          <w:color w:val="31849B"/>
          <w:sz w:val="20"/>
          <w:lang w:val="es-ES_tradnl"/>
        </w:rPr>
        <w:t xml:space="preserve">,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 xml:space="preserve">TERMINOS Y CONDICIONES </w:t>
      </w:r>
      <w:r w:rsidR="004A5FA4">
        <w:rPr>
          <w:rFonts w:ascii="Note Sans" w:hAnsi="Note Sans" w:cs="Segoe UI"/>
          <w:sz w:val="20"/>
          <w:lang w:val="es-ES_tradnl"/>
        </w:rPr>
        <w:t xml:space="preserve">y Anexos, </w:t>
      </w:r>
      <w:r w:rsidRPr="006B7E37">
        <w:rPr>
          <w:rFonts w:ascii="Note Sans" w:hAnsi="Note Sans" w:cs="Segoe UI"/>
          <w:sz w:val="20"/>
          <w:lang w:val="es-ES_tradnl"/>
        </w:rPr>
        <w:t xml:space="preserve">y, que con motivo de dicho incumplimiento se afecte la solvencia de la proposición, conforme a lo previsto en el último párrafo del artículo </w:t>
      </w:r>
      <w:r w:rsidRPr="006B7E37">
        <w:rPr>
          <w:rFonts w:ascii="Note Sans" w:hAnsi="Note Sans" w:cs="Segoe UI"/>
          <w:b/>
          <w:sz w:val="20"/>
          <w:lang w:val="es-ES_tradnl"/>
        </w:rPr>
        <w:t>36</w:t>
      </w:r>
      <w:r w:rsidRPr="006B7E37">
        <w:rPr>
          <w:rFonts w:ascii="Note Sans" w:hAnsi="Note Sans" w:cs="Segoe UI"/>
          <w:sz w:val="20"/>
          <w:lang w:val="es-ES_tradnl"/>
        </w:rPr>
        <w:t xml:space="preserve"> de la LAASSP.</w:t>
      </w:r>
    </w:p>
    <w:p w14:paraId="224F8DAA" w14:textId="77777777" w:rsidR="00991A15" w:rsidRPr="006B7E37" w:rsidRDefault="00991A15" w:rsidP="00991A15">
      <w:pPr>
        <w:pStyle w:val="Prrafodelista"/>
        <w:spacing w:line="276" w:lineRule="auto"/>
        <w:ind w:left="567"/>
        <w:rPr>
          <w:rFonts w:ascii="Note Sans" w:hAnsi="Note Sans" w:cs="Segoe UI"/>
          <w:sz w:val="14"/>
          <w:lang w:val="es-ES_tradnl"/>
        </w:rPr>
      </w:pPr>
    </w:p>
    <w:p w14:paraId="60FA7345" w14:textId="5925DC85" w:rsidR="00991A15" w:rsidRPr="006B7E37" w:rsidRDefault="00991A15" w:rsidP="00991A15">
      <w:pPr>
        <w:pStyle w:val="Prrafodelista"/>
        <w:numPr>
          <w:ilvl w:val="0"/>
          <w:numId w:val="30"/>
        </w:numPr>
        <w:suppressAutoHyphens w:val="0"/>
        <w:spacing w:line="276" w:lineRule="auto"/>
        <w:jc w:val="both"/>
        <w:rPr>
          <w:rFonts w:ascii="Note Sans" w:hAnsi="Note Sans" w:cs="Segoe UI"/>
          <w:b/>
          <w:sz w:val="20"/>
          <w:lang w:val="es-ES_tradnl"/>
        </w:rPr>
      </w:pPr>
      <w:r w:rsidRPr="006B7E37">
        <w:rPr>
          <w:rFonts w:ascii="Note Sans" w:hAnsi="Note Sans" w:cs="Segoe UI"/>
          <w:sz w:val="20"/>
          <w:lang w:val="es-ES_tradnl"/>
        </w:rPr>
        <w:t xml:space="preserve">Cuando no exista congruencia entre la descripción técnica del </w:t>
      </w:r>
      <w:r w:rsidR="005038CD">
        <w:rPr>
          <w:rFonts w:ascii="Note Sans" w:hAnsi="Note Sans" w:cs="Segoe UI"/>
          <w:sz w:val="20"/>
          <w:lang w:val="es-ES_tradnl"/>
        </w:rPr>
        <w:t>cotizante</w:t>
      </w:r>
      <w:r w:rsidRPr="006B7E37">
        <w:rPr>
          <w:rFonts w:ascii="Note Sans" w:hAnsi="Note Sans" w:cs="Segoe UI"/>
          <w:sz w:val="20"/>
          <w:lang w:val="es-ES_tradnl"/>
        </w:rPr>
        <w:t xml:space="preserve">, con las especificaciones técnicas solicitadas en el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 xml:space="preserve"> ANEXO TECNICO</w:t>
      </w:r>
      <w:r w:rsidRPr="006B7E37">
        <w:rPr>
          <w:rFonts w:ascii="Note Sans" w:hAnsi="Note Sans" w:cs="Segoe UI"/>
          <w:sz w:val="20"/>
          <w:lang w:val="es-ES_tradnl"/>
        </w:rPr>
        <w:t xml:space="preserve">, así como en el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 xml:space="preserve">TERMINOS Y CONDICIONES </w:t>
      </w:r>
      <w:r w:rsidRPr="006B7E37">
        <w:rPr>
          <w:rFonts w:ascii="Note Sans" w:hAnsi="Note Sans" w:cs="Segoe UI"/>
          <w:sz w:val="20"/>
          <w:lang w:val="es-ES_tradnl"/>
        </w:rPr>
        <w:t xml:space="preserve">y sus anexos, de la presente </w:t>
      </w:r>
      <w:r w:rsidR="00143B17">
        <w:rPr>
          <w:rFonts w:ascii="Note Sans" w:hAnsi="Note Sans" w:cs="Segoe UI"/>
          <w:sz w:val="20"/>
          <w:lang w:val="es-ES_tradnl"/>
        </w:rPr>
        <w:t>solicitud</w:t>
      </w:r>
      <w:r w:rsidR="004A5FA4">
        <w:rPr>
          <w:rFonts w:ascii="Note Sans" w:hAnsi="Note Sans" w:cs="Segoe UI"/>
          <w:sz w:val="20"/>
          <w:lang w:val="es-ES_tradnl"/>
        </w:rPr>
        <w:t>.</w:t>
      </w:r>
    </w:p>
    <w:p w14:paraId="032506F8" w14:textId="77777777" w:rsidR="00991A15" w:rsidRPr="006B7E37" w:rsidRDefault="00991A15" w:rsidP="00991A15">
      <w:pPr>
        <w:pStyle w:val="Prrafodelista"/>
        <w:spacing w:line="276" w:lineRule="auto"/>
        <w:ind w:left="567" w:hanging="641"/>
        <w:rPr>
          <w:rFonts w:ascii="Note Sans" w:hAnsi="Note Sans" w:cs="Segoe UI"/>
          <w:sz w:val="14"/>
          <w:lang w:val="es-ES_tradnl"/>
        </w:rPr>
      </w:pPr>
    </w:p>
    <w:p w14:paraId="3E8916F6" w14:textId="2A8D23BF"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lastRenderedPageBreak/>
        <w:t xml:space="preserve">Cuando </w:t>
      </w:r>
      <w:r w:rsidRPr="006B7E37">
        <w:rPr>
          <w:rFonts w:ascii="Note Sans" w:hAnsi="Note Sans" w:cs="Segoe UI"/>
          <w:b/>
          <w:sz w:val="20"/>
        </w:rPr>
        <w:t>no exista correspondencia</w:t>
      </w:r>
      <w:r w:rsidRPr="006B7E37">
        <w:rPr>
          <w:rFonts w:ascii="Note Sans" w:hAnsi="Note Sans" w:cs="Segoe UI"/>
          <w:sz w:val="20"/>
        </w:rPr>
        <w:t xml:space="preserve"> entre la descripción </w:t>
      </w:r>
      <w:r w:rsidR="00D97077" w:rsidRPr="006B7E37">
        <w:rPr>
          <w:rFonts w:ascii="Note Sans" w:hAnsi="Note Sans" w:cs="Segoe UI"/>
          <w:sz w:val="20"/>
        </w:rPr>
        <w:t xml:space="preserve">de los </w:t>
      </w:r>
      <w:r w:rsidR="00C54BC0" w:rsidRPr="006B7E37">
        <w:rPr>
          <w:rFonts w:ascii="Note Sans" w:hAnsi="Note Sans" w:cs="Segoe UI"/>
          <w:sz w:val="20"/>
        </w:rPr>
        <w:t>servicios</w:t>
      </w:r>
      <w:r w:rsidRPr="006B7E37">
        <w:rPr>
          <w:rFonts w:ascii="Note Sans" w:hAnsi="Note Sans" w:cs="Segoe UI"/>
          <w:sz w:val="20"/>
        </w:rPr>
        <w:t xml:space="preserve"> ofertado</w:t>
      </w:r>
      <w:r w:rsidR="00D97077" w:rsidRPr="006B7E37">
        <w:rPr>
          <w:rFonts w:ascii="Note Sans" w:hAnsi="Note Sans" w:cs="Segoe UI"/>
          <w:sz w:val="20"/>
        </w:rPr>
        <w:t>s</w:t>
      </w:r>
      <w:r w:rsidRPr="006B7E37">
        <w:rPr>
          <w:rFonts w:ascii="Note Sans" w:hAnsi="Note Sans" w:cs="Segoe UI"/>
          <w:sz w:val="20"/>
        </w:rPr>
        <w:t xml:space="preserve">, con los folletos, catálogos, fotografías, imágenes, instructivos y/o manuales del fabricante, que envíen los </w:t>
      </w:r>
      <w:r w:rsidR="005038CD">
        <w:rPr>
          <w:rFonts w:ascii="Note Sans" w:hAnsi="Note Sans" w:cs="Segoe UI"/>
          <w:sz w:val="20"/>
        </w:rPr>
        <w:t>cotiza</w:t>
      </w:r>
      <w:r w:rsidR="00AB6175">
        <w:rPr>
          <w:rFonts w:ascii="Note Sans" w:hAnsi="Note Sans" w:cs="Segoe UI"/>
          <w:sz w:val="20"/>
        </w:rPr>
        <w:t>ntes</w:t>
      </w:r>
      <w:r w:rsidRPr="006B7E37">
        <w:rPr>
          <w:rFonts w:ascii="Note Sans" w:hAnsi="Note Sans" w:cs="Segoe UI"/>
          <w:sz w:val="20"/>
        </w:rPr>
        <w:t xml:space="preserve"> como sustento de lo ofertado.</w:t>
      </w:r>
    </w:p>
    <w:p w14:paraId="2C429E0F" w14:textId="77777777" w:rsidR="00991A15" w:rsidRPr="006B7E37" w:rsidRDefault="00991A15" w:rsidP="00991A15">
      <w:pPr>
        <w:pStyle w:val="Prrafodelista"/>
        <w:spacing w:line="276" w:lineRule="auto"/>
        <w:rPr>
          <w:rFonts w:ascii="Note Sans" w:hAnsi="Note Sans" w:cs="Segoe UI"/>
          <w:sz w:val="12"/>
          <w:lang w:val="es-ES_tradnl"/>
        </w:rPr>
      </w:pPr>
    </w:p>
    <w:p w14:paraId="12B662E5" w14:textId="7BD7D952"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rPr>
      </w:pPr>
      <w:r w:rsidRPr="006B7E37">
        <w:rPr>
          <w:rFonts w:ascii="Note Sans" w:hAnsi="Note Sans" w:cs="Segoe UI"/>
          <w:sz w:val="20"/>
        </w:rPr>
        <w:t xml:space="preserve">Cuando el </w:t>
      </w:r>
      <w:r w:rsidR="00AB6175">
        <w:rPr>
          <w:rFonts w:ascii="Note Sans" w:hAnsi="Note Sans" w:cs="Segoe UI"/>
          <w:sz w:val="20"/>
        </w:rPr>
        <w:t>cotizante</w:t>
      </w:r>
      <w:r w:rsidRPr="006B7E37">
        <w:rPr>
          <w:rFonts w:ascii="Note Sans" w:hAnsi="Note Sans" w:cs="Segoe UI"/>
          <w:sz w:val="20"/>
        </w:rPr>
        <w:t xml:space="preserv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6B7E37" w:rsidRDefault="00D97077" w:rsidP="00D97077">
      <w:pPr>
        <w:suppressAutoHyphens w:val="0"/>
        <w:spacing w:line="276" w:lineRule="auto"/>
        <w:jc w:val="both"/>
        <w:rPr>
          <w:rFonts w:ascii="Note Sans" w:hAnsi="Note Sans" w:cs="Segoe UI"/>
          <w:sz w:val="20"/>
        </w:rPr>
      </w:pPr>
    </w:p>
    <w:p w14:paraId="6B0F5B69" w14:textId="443768C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Si de las visitas efectuadas, investigaciones y/o compulsas realizadas, se comprueba que algún </w:t>
      </w:r>
      <w:r w:rsidR="00AB6175">
        <w:rPr>
          <w:rFonts w:ascii="Note Sans" w:hAnsi="Note Sans" w:cs="Segoe UI"/>
          <w:sz w:val="20"/>
          <w:lang w:val="es-ES_tradnl"/>
        </w:rPr>
        <w:t>cotizante</w:t>
      </w:r>
      <w:r w:rsidRPr="006B7E37">
        <w:rPr>
          <w:rFonts w:ascii="Note Sans" w:hAnsi="Note Sans" w:cs="Segoe UI"/>
          <w:sz w:val="20"/>
          <w:lang w:val="es-ES_tradnl"/>
        </w:rPr>
        <w:t xml:space="preserve"> presentó documentación falsa y/o proporcione información no verídica o se obtenga información respecto a incumplimientos o deficiencias en los servicios prestados por parte del </w:t>
      </w:r>
      <w:r w:rsidR="00AB6175">
        <w:rPr>
          <w:rFonts w:ascii="Note Sans" w:hAnsi="Note Sans" w:cs="Segoe UI"/>
          <w:sz w:val="20"/>
          <w:lang w:val="es-ES_tradnl"/>
        </w:rPr>
        <w:t>cotizante</w:t>
      </w:r>
      <w:r w:rsidRPr="006B7E37">
        <w:rPr>
          <w:rFonts w:ascii="Note Sans" w:hAnsi="Note Sans" w:cs="Segoe UI"/>
          <w:sz w:val="20"/>
          <w:lang w:val="es-ES_tradnl"/>
        </w:rPr>
        <w:t>.</w:t>
      </w:r>
    </w:p>
    <w:p w14:paraId="4732CB59" w14:textId="77777777" w:rsidR="00991A15" w:rsidRPr="006B7E37" w:rsidRDefault="00991A15" w:rsidP="00991A15">
      <w:pPr>
        <w:pStyle w:val="Prrafodelista"/>
        <w:spacing w:line="276" w:lineRule="auto"/>
        <w:rPr>
          <w:rFonts w:ascii="Note Sans" w:hAnsi="Note Sans" w:cs="Segoe UI"/>
          <w:sz w:val="20"/>
          <w:lang w:val="es-ES_tradnl"/>
        </w:rPr>
      </w:pPr>
    </w:p>
    <w:p w14:paraId="02AFE715"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Cuando sólo se presente la propuesta técnica y no se presente la propuesta económica de la partida en la que participe o viceversa.</w:t>
      </w:r>
    </w:p>
    <w:p w14:paraId="3140CAA0" w14:textId="77777777" w:rsidR="00991A15" w:rsidRPr="006B7E37" w:rsidRDefault="00991A15" w:rsidP="00991A15">
      <w:pPr>
        <w:pStyle w:val="Prrafodelista"/>
        <w:spacing w:line="276" w:lineRule="auto"/>
        <w:rPr>
          <w:rFonts w:ascii="Note Sans" w:hAnsi="Note Sans" w:cs="Segoe UI"/>
          <w:sz w:val="14"/>
          <w:lang w:val="es-ES_tradnl"/>
        </w:rPr>
      </w:pPr>
    </w:p>
    <w:p w14:paraId="1DAA263C" w14:textId="114BA98D"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Si se comprueba que algún </w:t>
      </w:r>
      <w:r w:rsidR="00AB6175">
        <w:rPr>
          <w:rFonts w:ascii="Note Sans" w:hAnsi="Note Sans" w:cs="Segoe UI"/>
          <w:sz w:val="20"/>
          <w:lang w:val="es-ES_tradnl"/>
        </w:rPr>
        <w:t>cotizante</w:t>
      </w:r>
      <w:r w:rsidRPr="006B7E37">
        <w:rPr>
          <w:rFonts w:ascii="Note Sans" w:hAnsi="Note Sans" w:cs="Segoe UI"/>
          <w:sz w:val="20"/>
          <w:lang w:val="es-ES_tradnl"/>
        </w:rPr>
        <w:t xml:space="preserve"> ha acordado con otro u otros </w:t>
      </w:r>
      <w:r w:rsidRPr="006B7E37">
        <w:rPr>
          <w:rFonts w:ascii="Note Sans" w:hAnsi="Note Sans" w:cs="Segoe UI"/>
          <w:b/>
          <w:sz w:val="20"/>
          <w:lang w:val="es-ES_tradnl"/>
        </w:rPr>
        <w:t>elevar el costo</w:t>
      </w:r>
      <w:r w:rsidRPr="006B7E37">
        <w:rPr>
          <w:rFonts w:ascii="Note Sans" w:hAnsi="Note Sans" w:cs="Segoe UI"/>
          <w:sz w:val="20"/>
          <w:lang w:val="es-ES_tradnl"/>
        </w:rPr>
        <w:t xml:space="preserve"> de los </w:t>
      </w:r>
      <w:r w:rsidR="00C54BC0" w:rsidRPr="006B7E37">
        <w:rPr>
          <w:rFonts w:ascii="Note Sans" w:hAnsi="Note Sans" w:cs="Segoe UI"/>
          <w:sz w:val="20"/>
          <w:lang w:val="es-ES_tradnl"/>
        </w:rPr>
        <w:t>servicios</w:t>
      </w:r>
      <w:r w:rsidRPr="006B7E37">
        <w:rPr>
          <w:rFonts w:ascii="Note Sans" w:hAnsi="Note Sans" w:cs="Segoe UI"/>
          <w:sz w:val="20"/>
          <w:lang w:val="es-ES_tradnl"/>
        </w:rPr>
        <w:t xml:space="preserve"> objeto de la </w:t>
      </w:r>
      <w:r w:rsidR="00143B17">
        <w:rPr>
          <w:rFonts w:ascii="Note Sans" w:hAnsi="Note Sans" w:cs="Segoe UI"/>
          <w:sz w:val="20"/>
        </w:rPr>
        <w:t>presente solicitud</w:t>
      </w:r>
      <w:r w:rsidRPr="006B7E37">
        <w:rPr>
          <w:rFonts w:ascii="Note Sans" w:hAnsi="Note Sans" w:cs="Segoe UI"/>
          <w:sz w:val="20"/>
          <w:lang w:val="es-ES_tradnl"/>
        </w:rPr>
        <w:t xml:space="preserve">, o cualquier otro acuerdo que tenga como fin obtener una ventaja sobre </w:t>
      </w:r>
      <w:proofErr w:type="gramStart"/>
      <w:r w:rsidRPr="006B7E37">
        <w:rPr>
          <w:rFonts w:ascii="Note Sans" w:hAnsi="Note Sans" w:cs="Segoe UI"/>
          <w:sz w:val="20"/>
          <w:lang w:val="es-ES_tradnl"/>
        </w:rPr>
        <w:t xml:space="preserve">los demás </w:t>
      </w:r>
      <w:r w:rsidR="00AB6175">
        <w:rPr>
          <w:rFonts w:ascii="Note Sans" w:hAnsi="Note Sans" w:cs="Segoe UI"/>
          <w:sz w:val="20"/>
          <w:lang w:val="es-ES_tradnl"/>
        </w:rPr>
        <w:t>cotizante</w:t>
      </w:r>
      <w:proofErr w:type="gramEnd"/>
      <w:r w:rsidRPr="006B7E37">
        <w:rPr>
          <w:rFonts w:ascii="Note Sans" w:hAnsi="Note Sans" w:cs="Segoe UI"/>
          <w:sz w:val="20"/>
          <w:lang w:val="es-ES_tradnl"/>
        </w:rPr>
        <w:t>.</w:t>
      </w:r>
    </w:p>
    <w:p w14:paraId="23898891" w14:textId="77777777" w:rsidR="00991A15" w:rsidRPr="006B7E37" w:rsidRDefault="00991A15" w:rsidP="00991A15">
      <w:pPr>
        <w:pStyle w:val="Prrafodelista"/>
        <w:spacing w:line="276" w:lineRule="auto"/>
        <w:rPr>
          <w:rFonts w:ascii="Note Sans" w:hAnsi="Note Sans" w:cs="Segoe UI"/>
          <w:sz w:val="14"/>
          <w:lang w:val="es-ES_tradnl"/>
        </w:rPr>
      </w:pPr>
    </w:p>
    <w:p w14:paraId="6E48E210" w14:textId="79890D14"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Si se comprueba algún indicio de </w:t>
      </w:r>
      <w:r w:rsidRPr="006B7E37">
        <w:rPr>
          <w:rFonts w:ascii="Note Sans" w:hAnsi="Note Sans" w:cs="Segoe UI"/>
          <w:b/>
          <w:sz w:val="20"/>
          <w:lang w:val="es-ES_tradnl"/>
        </w:rPr>
        <w:t>colusión</w:t>
      </w:r>
      <w:r w:rsidRPr="006B7E37">
        <w:rPr>
          <w:rFonts w:ascii="Note Sans" w:hAnsi="Note Sans" w:cs="Segoe UI"/>
          <w:sz w:val="20"/>
          <w:lang w:val="es-ES_tradnl"/>
        </w:rPr>
        <w:t xml:space="preserve"> o acuerdo entre los </w:t>
      </w:r>
      <w:r w:rsidR="00AB6175">
        <w:rPr>
          <w:rFonts w:ascii="Note Sans" w:hAnsi="Note Sans" w:cs="Segoe UI"/>
          <w:sz w:val="20"/>
          <w:lang w:val="es-ES_tradnl"/>
        </w:rPr>
        <w:t>cotizantes</w:t>
      </w:r>
      <w:r w:rsidRPr="006B7E37">
        <w:rPr>
          <w:rFonts w:ascii="Note Sans" w:hAnsi="Note Sans" w:cs="Segoe UI"/>
          <w:sz w:val="20"/>
          <w:lang w:val="es-ES_tradnl"/>
        </w:rPr>
        <w:t xml:space="preserve"> se dará aviso a la autoridad competente. </w:t>
      </w:r>
    </w:p>
    <w:p w14:paraId="7D157346" w14:textId="77777777" w:rsidR="00991A15" w:rsidRPr="006B7E37" w:rsidRDefault="00991A15" w:rsidP="00991A15">
      <w:pPr>
        <w:pStyle w:val="Prrafodelista"/>
        <w:spacing w:line="276" w:lineRule="auto"/>
        <w:rPr>
          <w:rFonts w:ascii="Note Sans" w:hAnsi="Note Sans" w:cs="Segoe UI"/>
          <w:sz w:val="14"/>
          <w:lang w:val="es-ES_tradnl"/>
        </w:rPr>
      </w:pPr>
    </w:p>
    <w:p w14:paraId="3AF44130" w14:textId="363E3FD0"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w:t>
      </w:r>
      <w:r w:rsidRPr="006B7E37">
        <w:rPr>
          <w:rFonts w:ascii="Note Sans" w:hAnsi="Note Sans" w:cs="Segoe UI"/>
          <w:b/>
          <w:sz w:val="20"/>
          <w:lang w:val="es-ES_tradnl"/>
        </w:rPr>
        <w:t>no cotice el 100%</w:t>
      </w:r>
      <w:r w:rsidRPr="006B7E37">
        <w:rPr>
          <w:rFonts w:ascii="Note Sans" w:hAnsi="Note Sans" w:cs="Segoe UI"/>
          <w:sz w:val="20"/>
          <w:lang w:val="es-ES_tradnl"/>
        </w:rPr>
        <w:t xml:space="preserve"> de la cantidad de</w:t>
      </w:r>
      <w:r w:rsidR="003072C5" w:rsidRPr="006B7E37">
        <w:rPr>
          <w:rFonts w:ascii="Note Sans" w:hAnsi="Note Sans" w:cs="Segoe UI"/>
          <w:sz w:val="20"/>
          <w:lang w:val="es-ES_tradnl"/>
        </w:rPr>
        <w:t xml:space="preserve"> </w:t>
      </w:r>
      <w:r w:rsidRPr="006B7E37">
        <w:rPr>
          <w:rFonts w:ascii="Note Sans" w:hAnsi="Note Sans" w:cs="Segoe UI"/>
          <w:sz w:val="20"/>
          <w:lang w:val="es-ES_tradnl"/>
        </w:rPr>
        <w:t>l</w:t>
      </w:r>
      <w:r w:rsidR="003072C5" w:rsidRPr="006B7E37">
        <w:rPr>
          <w:rFonts w:ascii="Note Sans" w:hAnsi="Note Sans" w:cs="Segoe UI"/>
          <w:sz w:val="20"/>
          <w:lang w:val="es-ES_tradnl"/>
        </w:rPr>
        <w:t>os</w:t>
      </w:r>
      <w:r w:rsidRPr="006B7E37">
        <w:rPr>
          <w:rFonts w:ascii="Note Sans" w:hAnsi="Note Sans" w:cs="Segoe UI"/>
          <w:sz w:val="20"/>
          <w:lang w:val="es-ES_tradnl"/>
        </w:rPr>
        <w:t xml:space="preserve"> </w:t>
      </w:r>
      <w:r w:rsidR="00C54BC0" w:rsidRPr="006B7E37">
        <w:rPr>
          <w:rFonts w:ascii="Note Sans" w:hAnsi="Note Sans" w:cs="Segoe UI"/>
          <w:sz w:val="20"/>
          <w:lang w:val="es-ES_tradnl"/>
        </w:rPr>
        <w:t>servicios</w:t>
      </w:r>
      <w:r w:rsidRPr="006B7E37">
        <w:rPr>
          <w:rFonts w:ascii="Note Sans" w:hAnsi="Note Sans" w:cs="Segoe UI"/>
          <w:sz w:val="20"/>
          <w:lang w:val="es-ES_tradnl"/>
        </w:rPr>
        <w:t xml:space="preserve"> solicitado</w:t>
      </w:r>
      <w:r w:rsidR="003072C5" w:rsidRPr="006B7E37">
        <w:rPr>
          <w:rFonts w:ascii="Note Sans" w:hAnsi="Note Sans" w:cs="Segoe UI"/>
          <w:sz w:val="20"/>
          <w:lang w:val="es-ES_tradnl"/>
        </w:rPr>
        <w:t>s</w:t>
      </w:r>
      <w:r w:rsidRPr="006B7E37">
        <w:rPr>
          <w:rFonts w:ascii="Note Sans" w:hAnsi="Note Sans" w:cs="Segoe UI"/>
          <w:sz w:val="20"/>
          <w:lang w:val="es-ES_tradnl"/>
        </w:rPr>
        <w:t xml:space="preserve"> por cada partida de la presente </w:t>
      </w:r>
      <w:r w:rsidR="00143B17">
        <w:rPr>
          <w:rFonts w:ascii="Note Sans" w:hAnsi="Note Sans" w:cs="Segoe UI"/>
          <w:sz w:val="20"/>
          <w:lang w:val="es-ES_tradnl"/>
        </w:rPr>
        <w:t>solicitud</w:t>
      </w:r>
      <w:r w:rsidRPr="006B7E37">
        <w:rPr>
          <w:rFonts w:ascii="Note Sans" w:hAnsi="Note Sans" w:cs="Segoe UI"/>
          <w:sz w:val="20"/>
          <w:lang w:val="es-ES_tradnl"/>
        </w:rPr>
        <w:t>.</w:t>
      </w:r>
    </w:p>
    <w:p w14:paraId="658131CC" w14:textId="77777777" w:rsidR="00BB5991" w:rsidRPr="006B7E37" w:rsidRDefault="00BB5991" w:rsidP="00BB5991">
      <w:pPr>
        <w:pStyle w:val="Prrafodelista"/>
        <w:rPr>
          <w:rFonts w:ascii="Note Sans" w:hAnsi="Note Sans" w:cs="Segoe UI"/>
          <w:sz w:val="20"/>
          <w:lang w:val="es-ES_tradnl"/>
        </w:rPr>
      </w:pPr>
    </w:p>
    <w:p w14:paraId="1E2751FE" w14:textId="1F30F8A3" w:rsidR="00BB5991" w:rsidRPr="006B7E37"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el </w:t>
      </w:r>
      <w:proofErr w:type="spellStart"/>
      <w:r w:rsidR="00AB6175">
        <w:rPr>
          <w:rFonts w:ascii="Note Sans" w:hAnsi="Note Sans" w:cs="Segoe UI"/>
          <w:sz w:val="20"/>
          <w:lang w:val="es-ES_tradnl"/>
        </w:rPr>
        <w:t>coizante</w:t>
      </w:r>
      <w:proofErr w:type="spellEnd"/>
      <w:r w:rsidRPr="006B7E37">
        <w:rPr>
          <w:rFonts w:ascii="Note Sans" w:hAnsi="Note Sans" w:cs="Segoe UI"/>
          <w:sz w:val="20"/>
          <w:lang w:val="es-ES_tradnl"/>
        </w:rPr>
        <w:t xml:space="preserve"> modifique o altere las cantidades mínimas o máximas (en su caso) referenciales solicitadas en la presente </w:t>
      </w:r>
      <w:r w:rsidR="00143B17">
        <w:rPr>
          <w:rFonts w:ascii="Note Sans" w:hAnsi="Note Sans" w:cs="Segoe UI"/>
          <w:sz w:val="20"/>
          <w:lang w:val="es-ES_tradnl"/>
        </w:rPr>
        <w:t>solicitud</w:t>
      </w:r>
      <w:r w:rsidRPr="006B7E37">
        <w:rPr>
          <w:rFonts w:ascii="Note Sans" w:hAnsi="Note Sans" w:cs="Segoe UI"/>
          <w:sz w:val="20"/>
          <w:lang w:val="es-ES_tradnl"/>
        </w:rPr>
        <w:t>.</w:t>
      </w:r>
    </w:p>
    <w:p w14:paraId="43E8B56F" w14:textId="77777777" w:rsidR="00BB5991" w:rsidRPr="006B7E37" w:rsidRDefault="00BB5991" w:rsidP="00BB5991">
      <w:pPr>
        <w:pStyle w:val="Prrafodelista"/>
        <w:rPr>
          <w:rFonts w:ascii="Note Sans" w:hAnsi="Note Sans" w:cs="Segoe UI"/>
          <w:sz w:val="20"/>
          <w:lang w:val="es-ES_tradnl"/>
        </w:rPr>
      </w:pPr>
    </w:p>
    <w:p w14:paraId="2B3C507E" w14:textId="660409DC" w:rsidR="00BB5991" w:rsidRPr="006B7E37" w:rsidRDefault="00BB5991" w:rsidP="00BB5991">
      <w:pPr>
        <w:pStyle w:val="Prrafodelista"/>
        <w:numPr>
          <w:ilvl w:val="0"/>
          <w:numId w:val="30"/>
        </w:numPr>
        <w:rPr>
          <w:rFonts w:ascii="Note Sans" w:hAnsi="Note Sans" w:cs="Segoe UI"/>
          <w:sz w:val="20"/>
          <w:lang w:val="es-ES_tradnl"/>
        </w:rPr>
      </w:pPr>
      <w:r w:rsidRPr="006B7E37">
        <w:rPr>
          <w:rFonts w:ascii="Note Sans" w:hAnsi="Note Sans" w:cs="Segoe UI"/>
          <w:sz w:val="20"/>
          <w:lang w:val="es-ES_tradnl"/>
        </w:rPr>
        <w:t>Cuando la propuesta económica presente precios escalonados o condicionados.</w:t>
      </w:r>
    </w:p>
    <w:p w14:paraId="4775928C" w14:textId="77777777" w:rsidR="00991A15" w:rsidRPr="006B7E37" w:rsidRDefault="00991A15" w:rsidP="00991A15">
      <w:pPr>
        <w:pStyle w:val="Prrafodelista"/>
        <w:rPr>
          <w:rFonts w:ascii="Note Sans" w:hAnsi="Note Sans" w:cs="Segoe UI"/>
          <w:sz w:val="14"/>
          <w:lang w:val="es-ES_tradnl"/>
        </w:rPr>
      </w:pPr>
    </w:p>
    <w:p w14:paraId="46601EFB" w14:textId="045AED66" w:rsidR="00BB5991" w:rsidRPr="006B7E37"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no capture en los parámetros económicos de la Plataforma Compras MX </w:t>
      </w:r>
      <w:r w:rsidRPr="006B7E37">
        <w:rPr>
          <w:rFonts w:ascii="Note Sans" w:hAnsi="Note Sans" w:cs="Segoe UI"/>
          <w:sz w:val="20"/>
          <w:lang w:val="es-ES_tradnl"/>
        </w:rPr>
        <w:t xml:space="preserve">la información solicitada para cada una de las Partidas que oferte el </w:t>
      </w:r>
      <w:r w:rsidR="00AB6175">
        <w:rPr>
          <w:rFonts w:ascii="Note Sans" w:hAnsi="Note Sans" w:cs="Segoe UI"/>
          <w:sz w:val="20"/>
          <w:lang w:val="es-ES_tradnl"/>
        </w:rPr>
        <w:t>cotizante</w:t>
      </w:r>
      <w:r w:rsidRPr="006B7E37">
        <w:rPr>
          <w:rFonts w:ascii="Note Sans" w:hAnsi="Note Sans" w:cs="Segoe UI"/>
          <w:sz w:val="20"/>
          <w:lang w:val="es-ES_tradnl"/>
        </w:rPr>
        <w:t xml:space="preserve">, considerando que deben </w:t>
      </w:r>
      <w:proofErr w:type="spellStart"/>
      <w:r w:rsidRPr="006B7E37">
        <w:rPr>
          <w:rFonts w:ascii="Note Sans" w:hAnsi="Note Sans" w:cs="Segoe UI"/>
          <w:sz w:val="20"/>
          <w:lang w:val="es-ES_tradnl"/>
        </w:rPr>
        <w:t>requisitarse</w:t>
      </w:r>
      <w:proofErr w:type="spellEnd"/>
      <w:r w:rsidRPr="006B7E37">
        <w:rPr>
          <w:rFonts w:ascii="Note Sans" w:hAnsi="Note Sans" w:cs="Segoe UI"/>
          <w:sz w:val="20"/>
          <w:lang w:val="es-ES_tradnl"/>
        </w:rPr>
        <w:t xml:space="preserve"> todos los campos que se relacionen con la partida ofertada. En su caso, capture </w:t>
      </w:r>
      <w:r w:rsidR="00D73232" w:rsidRPr="006B7E37">
        <w:rPr>
          <w:rFonts w:ascii="Note Sans" w:hAnsi="Note Sans" w:cs="Segoe UI"/>
          <w:sz w:val="20"/>
          <w:lang w:val="es-ES_tradnl"/>
        </w:rPr>
        <w:t>precios</w:t>
      </w:r>
      <w:r w:rsidRPr="006B7E37">
        <w:rPr>
          <w:rFonts w:ascii="Note Sans" w:hAnsi="Note Sans" w:cs="Segoe UI"/>
          <w:sz w:val="20"/>
          <w:lang w:val="es-ES_tradnl"/>
        </w:rPr>
        <w:t xml:space="preserve"> unitarios distintos a los cotizados o montos distintos a los solicitados en caso de </w:t>
      </w:r>
      <w:r w:rsidR="00D73232" w:rsidRPr="006B7E37">
        <w:rPr>
          <w:rFonts w:ascii="Note Sans" w:hAnsi="Note Sans" w:cs="Segoe UI"/>
          <w:sz w:val="20"/>
          <w:lang w:val="es-ES_tradnl"/>
        </w:rPr>
        <w:t>tratarse</w:t>
      </w:r>
      <w:r w:rsidRPr="006B7E37">
        <w:rPr>
          <w:rFonts w:ascii="Note Sans" w:hAnsi="Note Sans" w:cs="Segoe UI"/>
          <w:sz w:val="20"/>
          <w:lang w:val="es-ES_tradnl"/>
        </w:rPr>
        <w:t xml:space="preserve"> de una </w:t>
      </w:r>
      <w:r w:rsidR="00D73232" w:rsidRPr="006B7E37">
        <w:rPr>
          <w:rFonts w:ascii="Note Sans" w:hAnsi="Note Sans" w:cs="Segoe UI"/>
          <w:sz w:val="20"/>
          <w:lang w:val="es-ES_tradnl"/>
        </w:rPr>
        <w:t>contratación</w:t>
      </w:r>
      <w:r w:rsidRPr="006B7E37">
        <w:rPr>
          <w:rFonts w:ascii="Note Sans" w:hAnsi="Note Sans" w:cs="Segoe UI"/>
          <w:sz w:val="20"/>
          <w:lang w:val="es-ES_tradnl"/>
        </w:rPr>
        <w:t xml:space="preserve"> por montos. </w:t>
      </w:r>
    </w:p>
    <w:p w14:paraId="526E5A42" w14:textId="77777777" w:rsidR="00991A15" w:rsidRPr="006B7E37" w:rsidRDefault="00991A15" w:rsidP="00FB21A2">
      <w:pPr>
        <w:spacing w:line="276" w:lineRule="auto"/>
        <w:rPr>
          <w:rFonts w:ascii="Note Sans" w:hAnsi="Note Sans" w:cs="Segoe UI"/>
          <w:sz w:val="12"/>
          <w:lang w:val="es-ES_tradnl"/>
        </w:rPr>
      </w:pPr>
    </w:p>
    <w:p w14:paraId="6E896A6B" w14:textId="77777777" w:rsidR="00991A15" w:rsidRPr="006B7E37" w:rsidRDefault="00991A15" w:rsidP="00991A15">
      <w:pPr>
        <w:pStyle w:val="Prrafodelista"/>
        <w:numPr>
          <w:ilvl w:val="0"/>
          <w:numId w:val="30"/>
        </w:numPr>
        <w:tabs>
          <w:tab w:val="left" w:pos="426"/>
        </w:tabs>
        <w:spacing w:line="276" w:lineRule="auto"/>
        <w:ind w:right="48"/>
        <w:jc w:val="both"/>
        <w:rPr>
          <w:rFonts w:ascii="Note Sans" w:hAnsi="Note Sans" w:cs="Segoe UI"/>
          <w:sz w:val="20"/>
        </w:rPr>
      </w:pPr>
      <w:r w:rsidRPr="006B7E37">
        <w:rPr>
          <w:rFonts w:ascii="Note Sans" w:hAnsi="Note Sans" w:cs="Segoe UI"/>
          <w:sz w:val="20"/>
        </w:rPr>
        <w:t>Cuando presenten la propuesta económica en moneda extranjera.</w:t>
      </w:r>
    </w:p>
    <w:p w14:paraId="28C47FE9" w14:textId="77777777" w:rsidR="00991A15" w:rsidRPr="006B7E37" w:rsidRDefault="00991A15" w:rsidP="00991A15">
      <w:pPr>
        <w:pStyle w:val="Prrafodelista"/>
        <w:spacing w:line="276" w:lineRule="auto"/>
        <w:rPr>
          <w:rFonts w:ascii="Note Sans" w:hAnsi="Note Sans" w:cs="Segoe UI"/>
          <w:sz w:val="12"/>
        </w:rPr>
      </w:pPr>
    </w:p>
    <w:p w14:paraId="156BDCFF" w14:textId="77777777" w:rsidR="00991A15" w:rsidRPr="006B7E37" w:rsidRDefault="00991A15" w:rsidP="00991A15">
      <w:pPr>
        <w:numPr>
          <w:ilvl w:val="0"/>
          <w:numId w:val="30"/>
        </w:numPr>
        <w:jc w:val="both"/>
        <w:rPr>
          <w:rFonts w:ascii="Note Sans" w:hAnsi="Note Sans" w:cs="Segoe UI"/>
          <w:sz w:val="20"/>
        </w:rPr>
      </w:pPr>
      <w:r w:rsidRPr="006B7E37">
        <w:rPr>
          <w:rFonts w:ascii="Note Sans" w:hAnsi="Note Sans" w:cs="Segoe UI"/>
          <w:sz w:val="20"/>
        </w:rPr>
        <w:t>Cuando el precio unitario resulte superior o muy inferior al precio estimado de contratación derivado de la Investigación de Mercado.</w:t>
      </w:r>
    </w:p>
    <w:p w14:paraId="6609E3D3" w14:textId="77777777" w:rsidR="00991A15" w:rsidRPr="006B7E37" w:rsidRDefault="00991A15" w:rsidP="00991A15">
      <w:pPr>
        <w:pStyle w:val="Prrafodelista"/>
        <w:rPr>
          <w:rFonts w:ascii="Note Sans" w:hAnsi="Note Sans" w:cs="Segoe UI"/>
          <w:sz w:val="14"/>
        </w:rPr>
      </w:pPr>
    </w:p>
    <w:p w14:paraId="2475F08B" w14:textId="77777777" w:rsidR="00991A15" w:rsidRPr="006B7E37" w:rsidRDefault="00991A15" w:rsidP="00991A15">
      <w:pPr>
        <w:numPr>
          <w:ilvl w:val="0"/>
          <w:numId w:val="30"/>
        </w:numPr>
        <w:jc w:val="both"/>
        <w:rPr>
          <w:rFonts w:ascii="Note Sans" w:hAnsi="Note Sans" w:cs="Segoe UI"/>
          <w:sz w:val="20"/>
        </w:rPr>
      </w:pPr>
      <w:r w:rsidRPr="006B7E37">
        <w:rPr>
          <w:rFonts w:ascii="Note Sans" w:hAnsi="Note Sans" w:cs="Segoe UI"/>
          <w:sz w:val="20"/>
        </w:rPr>
        <w:t xml:space="preserve">Cuando el precio unitario ofertado resulte no aceptable derivado de la Investigación de Mercado. </w:t>
      </w:r>
    </w:p>
    <w:p w14:paraId="2A9BBBE7" w14:textId="77777777" w:rsidR="00991A15" w:rsidRPr="006B7E37" w:rsidRDefault="00991A15" w:rsidP="00991A15">
      <w:pPr>
        <w:jc w:val="both"/>
        <w:rPr>
          <w:rFonts w:ascii="Note Sans" w:hAnsi="Note Sans" w:cs="Segoe UI"/>
          <w:sz w:val="14"/>
        </w:rPr>
      </w:pPr>
    </w:p>
    <w:p w14:paraId="446029BD" w14:textId="51052B2A" w:rsidR="00991A15" w:rsidRPr="006B7E37" w:rsidRDefault="00991A15" w:rsidP="002773ED">
      <w:pPr>
        <w:numPr>
          <w:ilvl w:val="0"/>
          <w:numId w:val="30"/>
        </w:numPr>
        <w:jc w:val="both"/>
        <w:rPr>
          <w:rFonts w:ascii="Note Sans" w:hAnsi="Note Sans" w:cs="Segoe UI"/>
          <w:sz w:val="20"/>
        </w:rPr>
      </w:pPr>
      <w:r w:rsidRPr="006B7E37">
        <w:rPr>
          <w:rFonts w:ascii="Note Sans" w:hAnsi="Note Sans" w:cs="Segoe UI"/>
          <w:sz w:val="20"/>
        </w:rPr>
        <w:t xml:space="preserve">Cuando no cotice la totalidad </w:t>
      </w:r>
      <w:r w:rsidR="00D97077" w:rsidRPr="006B7E37">
        <w:rPr>
          <w:rFonts w:ascii="Note Sans" w:hAnsi="Note Sans" w:cs="Segoe UI"/>
          <w:sz w:val="20"/>
        </w:rPr>
        <w:t xml:space="preserve">de los </w:t>
      </w:r>
      <w:r w:rsidR="00C54BC0" w:rsidRPr="006B7E37">
        <w:rPr>
          <w:rFonts w:ascii="Note Sans" w:hAnsi="Note Sans" w:cs="Segoe UI"/>
          <w:sz w:val="20"/>
        </w:rPr>
        <w:t>servicios</w:t>
      </w:r>
      <w:r w:rsidR="00D97077" w:rsidRPr="006B7E37">
        <w:rPr>
          <w:rFonts w:ascii="Note Sans" w:hAnsi="Note Sans" w:cs="Segoe UI"/>
          <w:sz w:val="20"/>
        </w:rPr>
        <w:t xml:space="preserve"> solicitados por partida.</w:t>
      </w:r>
    </w:p>
    <w:p w14:paraId="469A3AD3" w14:textId="77777777" w:rsidR="00FB21A2" w:rsidRPr="006B7E37" w:rsidRDefault="00FB21A2" w:rsidP="00FB21A2">
      <w:pPr>
        <w:pStyle w:val="Prrafodelista"/>
        <w:rPr>
          <w:rFonts w:ascii="Note Sans" w:hAnsi="Note Sans" w:cs="Segoe UI"/>
          <w:sz w:val="20"/>
        </w:rPr>
      </w:pPr>
    </w:p>
    <w:p w14:paraId="229198A8" w14:textId="15E32269" w:rsidR="00FB21A2" w:rsidRPr="006B7E37" w:rsidRDefault="00FB21A2" w:rsidP="002773ED">
      <w:pPr>
        <w:numPr>
          <w:ilvl w:val="0"/>
          <w:numId w:val="30"/>
        </w:numPr>
        <w:jc w:val="both"/>
        <w:rPr>
          <w:rFonts w:ascii="Note Sans" w:hAnsi="Note Sans" w:cs="Segoe UI"/>
          <w:sz w:val="20"/>
        </w:rPr>
      </w:pPr>
      <w:r w:rsidRPr="006B7E37">
        <w:rPr>
          <w:rFonts w:ascii="Note Sans" w:hAnsi="Note Sans" w:cs="Segoe UI"/>
          <w:sz w:val="20"/>
        </w:rPr>
        <w:t xml:space="preserve">Cuando no obtenga al menos 45 puntos, derivado de la evaluación técnica. </w:t>
      </w:r>
    </w:p>
    <w:p w14:paraId="0C4906BB" w14:textId="77777777" w:rsidR="002773ED" w:rsidRPr="006B7E37" w:rsidRDefault="002773ED" w:rsidP="002773ED">
      <w:pPr>
        <w:pStyle w:val="Prrafodelista"/>
        <w:rPr>
          <w:rFonts w:ascii="Note Sans" w:hAnsi="Note Sans" w:cs="Segoe UI"/>
          <w:sz w:val="14"/>
        </w:rPr>
      </w:pPr>
    </w:p>
    <w:p w14:paraId="382E23B5" w14:textId="56811B1A" w:rsidR="00991A15" w:rsidRPr="00590B17" w:rsidRDefault="00991A15" w:rsidP="00991A15">
      <w:pPr>
        <w:numPr>
          <w:ilvl w:val="0"/>
          <w:numId w:val="30"/>
        </w:numPr>
        <w:spacing w:line="276" w:lineRule="auto"/>
        <w:jc w:val="both"/>
        <w:rPr>
          <w:rFonts w:ascii="Note Sans" w:hAnsi="Note Sans" w:cs="Segoe UI"/>
          <w:sz w:val="20"/>
        </w:rPr>
      </w:pPr>
      <w:r w:rsidRPr="006B7E37">
        <w:rPr>
          <w:rFonts w:ascii="Note Sans" w:hAnsi="Note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w:t>
      </w:r>
      <w:r w:rsidR="00143B17">
        <w:rPr>
          <w:rFonts w:ascii="Note Sans" w:hAnsi="Note Sans" w:cs="Segoe UI"/>
          <w:sz w:val="20"/>
        </w:rPr>
        <w:t>solicitud</w:t>
      </w:r>
      <w:r w:rsidRPr="006B7E37">
        <w:rPr>
          <w:rFonts w:ascii="Note Sans" w:hAnsi="Note Sans" w:cs="Segoe UI"/>
          <w:sz w:val="20"/>
        </w:rPr>
        <w:t xml:space="preserve">, por ser considerados indispensables conforme lo establecido en la fracción </w:t>
      </w:r>
      <w:r w:rsidRPr="006B7E37">
        <w:rPr>
          <w:rFonts w:ascii="Note Sans" w:hAnsi="Note Sans" w:cs="Segoe UI"/>
          <w:b/>
          <w:sz w:val="20"/>
        </w:rPr>
        <w:t>IV</w:t>
      </w:r>
      <w:r w:rsidRPr="006B7E37">
        <w:rPr>
          <w:rFonts w:ascii="Note Sans" w:hAnsi="Note Sans" w:cs="Segoe UI"/>
          <w:sz w:val="20"/>
        </w:rPr>
        <w:t xml:space="preserve"> del </w:t>
      </w:r>
      <w:r w:rsidRPr="00590B17">
        <w:rPr>
          <w:rFonts w:ascii="Note Sans" w:hAnsi="Note Sans" w:cs="Segoe UI"/>
          <w:sz w:val="20"/>
        </w:rPr>
        <w:t xml:space="preserve">artículo </w:t>
      </w:r>
      <w:r w:rsidR="009078CF" w:rsidRPr="00590B17">
        <w:rPr>
          <w:rFonts w:ascii="Note Sans" w:hAnsi="Note Sans" w:cs="Segoe UI"/>
          <w:b/>
          <w:sz w:val="20"/>
        </w:rPr>
        <w:t xml:space="preserve">83 </w:t>
      </w:r>
      <w:r w:rsidR="009078CF" w:rsidRPr="00590B17">
        <w:rPr>
          <w:rFonts w:ascii="Note Sans" w:hAnsi="Note Sans" w:cs="Segoe UI"/>
          <w:sz w:val="20"/>
        </w:rPr>
        <w:t>del RLAASSP</w:t>
      </w:r>
      <w:proofErr w:type="gramStart"/>
      <w:r w:rsidR="009078CF" w:rsidRPr="00590B17">
        <w:rPr>
          <w:rFonts w:ascii="Note Sans" w:hAnsi="Note Sans" w:cs="Segoe UI"/>
          <w:sz w:val="20"/>
        </w:rPr>
        <w:t>.</w:t>
      </w:r>
      <w:r w:rsidRPr="00590B17">
        <w:rPr>
          <w:rFonts w:ascii="Note Sans" w:hAnsi="Note Sans" w:cs="Segoe UI"/>
          <w:sz w:val="20"/>
        </w:rPr>
        <w:t>.</w:t>
      </w:r>
      <w:proofErr w:type="gramEnd"/>
    </w:p>
    <w:p w14:paraId="7AAFB45E" w14:textId="77777777" w:rsidR="009D1F55" w:rsidRPr="00590B17" w:rsidRDefault="009D1F55" w:rsidP="005B1F4D">
      <w:pPr>
        <w:rPr>
          <w:rFonts w:ascii="Note Sans" w:hAnsi="Note Sans" w:cs="Segoe UI"/>
          <w:spacing w:val="-3"/>
          <w:sz w:val="12"/>
        </w:rPr>
      </w:pPr>
    </w:p>
    <w:p w14:paraId="41A786DD" w14:textId="3632D7BE" w:rsidR="009D1F55" w:rsidRPr="00590B17" w:rsidRDefault="009D1F55" w:rsidP="009D1F55">
      <w:pPr>
        <w:numPr>
          <w:ilvl w:val="0"/>
          <w:numId w:val="30"/>
        </w:numPr>
        <w:spacing w:line="276" w:lineRule="auto"/>
        <w:ind w:right="49"/>
        <w:jc w:val="both"/>
        <w:rPr>
          <w:rFonts w:ascii="Note Sans" w:hAnsi="Note Sans" w:cs="Segoe UI"/>
          <w:spacing w:val="-3"/>
          <w:sz w:val="20"/>
        </w:rPr>
      </w:pPr>
      <w:r w:rsidRPr="00590B17">
        <w:rPr>
          <w:rFonts w:ascii="Note Sans" w:hAnsi="Note Sans" w:cs="Segoe UI"/>
          <w:spacing w:val="-3"/>
          <w:sz w:val="20"/>
        </w:rPr>
        <w:lastRenderedPageBreak/>
        <w:t xml:space="preserve">Cuando se compruebe que en el procedimiento de contratación participaron </w:t>
      </w:r>
      <w:r w:rsidR="00AB6175">
        <w:rPr>
          <w:rFonts w:ascii="Note Sans" w:hAnsi="Note Sans" w:cs="Segoe UI"/>
          <w:spacing w:val="-3"/>
          <w:sz w:val="20"/>
        </w:rPr>
        <w:t>cotizantes</w:t>
      </w:r>
      <w:r w:rsidRPr="00590B17">
        <w:rPr>
          <w:rFonts w:ascii="Note Sans" w:hAnsi="Note Sans" w:cs="Segoe UI"/>
          <w:spacing w:val="-3"/>
          <w:sz w:val="20"/>
        </w:rPr>
        <w:t xml:space="preserve">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590B17" w:rsidRDefault="00BB5991" w:rsidP="00BB5991">
      <w:pPr>
        <w:pStyle w:val="Prrafodelista"/>
        <w:rPr>
          <w:rFonts w:ascii="Note Sans" w:hAnsi="Note Sans" w:cs="Segoe UI"/>
          <w:spacing w:val="-3"/>
          <w:sz w:val="20"/>
        </w:rPr>
      </w:pPr>
    </w:p>
    <w:p w14:paraId="7DFA8824" w14:textId="24AF96A4" w:rsidR="00BB5991" w:rsidRPr="00590B17" w:rsidRDefault="00BB5991" w:rsidP="00BB5991">
      <w:pPr>
        <w:jc w:val="both"/>
        <w:rPr>
          <w:rFonts w:ascii="Note Sans" w:hAnsi="Note Sans" w:cs="Noto Sans"/>
          <w:sz w:val="20"/>
        </w:rPr>
      </w:pPr>
      <w:r w:rsidRPr="00590B17">
        <w:rPr>
          <w:rFonts w:ascii="Note Sans" w:hAnsi="Note Sans" w:cs="Noto Sans"/>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w:t>
      </w:r>
      <w:r w:rsidR="00143B17">
        <w:rPr>
          <w:rFonts w:ascii="Note Sans" w:hAnsi="Note Sans" w:cs="Noto Sans"/>
          <w:sz w:val="20"/>
        </w:rPr>
        <w:t>solicitud</w:t>
      </w:r>
      <w:r w:rsidRPr="00590B17">
        <w:rPr>
          <w:rFonts w:ascii="Note Sans" w:hAnsi="Note Sans" w:cs="Noto Sans"/>
          <w:sz w:val="20"/>
        </w:rPr>
        <w:t xml:space="preserve">, por ser considerados indispensables conforme lo establecido en la </w:t>
      </w:r>
      <w:proofErr w:type="spellStart"/>
      <w:r w:rsidR="009078CF" w:rsidRPr="00590B17">
        <w:rPr>
          <w:rFonts w:ascii="Note Sans" w:hAnsi="Note Sans" w:cs="Segoe UI"/>
          <w:sz w:val="20"/>
        </w:rPr>
        <w:t>la</w:t>
      </w:r>
      <w:proofErr w:type="spellEnd"/>
      <w:r w:rsidR="009078CF" w:rsidRPr="00590B17">
        <w:rPr>
          <w:rFonts w:ascii="Note Sans" w:hAnsi="Note Sans" w:cs="Segoe UI"/>
          <w:sz w:val="20"/>
        </w:rPr>
        <w:t xml:space="preserve"> fracción </w:t>
      </w:r>
      <w:r w:rsidR="009078CF" w:rsidRPr="00590B17">
        <w:rPr>
          <w:rFonts w:ascii="Note Sans" w:hAnsi="Note Sans" w:cs="Segoe UI"/>
          <w:b/>
          <w:sz w:val="20"/>
        </w:rPr>
        <w:t>IV</w:t>
      </w:r>
      <w:r w:rsidR="009078CF" w:rsidRPr="00590B17">
        <w:rPr>
          <w:rFonts w:ascii="Note Sans" w:hAnsi="Note Sans" w:cs="Segoe UI"/>
          <w:sz w:val="20"/>
        </w:rPr>
        <w:t xml:space="preserve"> del artículo </w:t>
      </w:r>
      <w:r w:rsidR="009078CF" w:rsidRPr="00590B17">
        <w:rPr>
          <w:rFonts w:ascii="Note Sans" w:hAnsi="Note Sans" w:cs="Segoe UI"/>
          <w:b/>
          <w:sz w:val="20"/>
        </w:rPr>
        <w:t>83</w:t>
      </w:r>
      <w:r w:rsidR="009078CF" w:rsidRPr="00590B17">
        <w:rPr>
          <w:rFonts w:ascii="Note Sans" w:hAnsi="Note Sans" w:cs="Segoe UI"/>
          <w:sz w:val="20"/>
        </w:rPr>
        <w:t xml:space="preserve"> del RLAASSP</w:t>
      </w:r>
      <w:r w:rsidRPr="00590B17">
        <w:rPr>
          <w:rFonts w:ascii="Note Sans" w:hAnsi="Note Sans" w:cs="Noto Sans"/>
          <w:sz w:val="20"/>
        </w:rPr>
        <w:t>.</w:t>
      </w:r>
    </w:p>
    <w:p w14:paraId="52EDAAEB" w14:textId="77777777" w:rsidR="00EA7F7C" w:rsidRPr="00590B17" w:rsidRDefault="00EA7F7C" w:rsidP="00EA7F7C">
      <w:pPr>
        <w:pStyle w:val="Prrafodelista"/>
        <w:rPr>
          <w:rFonts w:ascii="Note Sans" w:hAnsi="Note Sans" w:cs="Segoe UI"/>
          <w:sz w:val="20"/>
          <w:lang w:val="es-ES_tradnl"/>
        </w:rPr>
      </w:pPr>
    </w:p>
    <w:p w14:paraId="02C2E306" w14:textId="77777777" w:rsidR="00B52A69" w:rsidRPr="00590B17" w:rsidRDefault="00B52A69" w:rsidP="00B52A69">
      <w:pPr>
        <w:pStyle w:val="Ttulo1"/>
        <w:numPr>
          <w:ilvl w:val="0"/>
          <w:numId w:val="20"/>
        </w:numPr>
        <w:tabs>
          <w:tab w:val="left" w:pos="6096"/>
        </w:tabs>
        <w:spacing w:before="0" w:after="0" w:line="276" w:lineRule="auto"/>
        <w:ind w:right="49"/>
        <w:jc w:val="both"/>
        <w:rPr>
          <w:rFonts w:ascii="Note Sans" w:hAnsi="Note Sans" w:cs="Segoe UI"/>
          <w:bCs w:val="0"/>
          <w:kern w:val="0"/>
          <w:sz w:val="20"/>
          <w:szCs w:val="20"/>
          <w:lang w:val="es-ES_tradnl"/>
        </w:rPr>
      </w:pPr>
      <w:bookmarkStart w:id="97" w:name="_Toc180668714"/>
      <w:r w:rsidRPr="00590B17">
        <w:rPr>
          <w:rFonts w:ascii="Note Sans" w:hAnsi="Note Sans" w:cs="Segoe UI"/>
          <w:color w:val="4F6228"/>
          <w:sz w:val="20"/>
          <w:szCs w:val="20"/>
          <w:lang w:val="es-ES_tradnl"/>
        </w:rPr>
        <w:t>DE LA ADJUDICACIÓN.</w:t>
      </w:r>
      <w:bookmarkEnd w:id="97"/>
    </w:p>
    <w:p w14:paraId="098C1501" w14:textId="77777777" w:rsidR="00B52A69" w:rsidRPr="00590B17" w:rsidRDefault="00B52A69" w:rsidP="00B52A69">
      <w:pPr>
        <w:spacing w:line="276" w:lineRule="auto"/>
        <w:ind w:right="49"/>
        <w:jc w:val="both"/>
        <w:rPr>
          <w:rFonts w:ascii="Note Sans" w:hAnsi="Note Sans" w:cs="Segoe UI"/>
          <w:sz w:val="20"/>
        </w:rPr>
      </w:pPr>
    </w:p>
    <w:p w14:paraId="5E0E8734" w14:textId="5ECC018F" w:rsidR="00B52A69" w:rsidRPr="00590B17" w:rsidRDefault="00B52A69" w:rsidP="00B52A69">
      <w:pPr>
        <w:spacing w:line="276" w:lineRule="auto"/>
        <w:ind w:right="51"/>
        <w:jc w:val="both"/>
        <w:rPr>
          <w:rFonts w:ascii="Note Sans" w:hAnsi="Note Sans" w:cs="Segoe UI"/>
          <w:sz w:val="20"/>
          <w:lang w:val="es-ES_tradnl"/>
        </w:rPr>
      </w:pPr>
      <w:r w:rsidRPr="00590B17">
        <w:rPr>
          <w:rFonts w:ascii="Note Sans" w:hAnsi="Note Sans" w:cs="Segoe UI"/>
          <w:sz w:val="20"/>
        </w:rPr>
        <w:t xml:space="preserve">La adjudicación será por partida completa conforme al </w:t>
      </w:r>
      <w:r w:rsidR="00FF5D50" w:rsidRPr="00590B17">
        <w:rPr>
          <w:rFonts w:ascii="Note Sans" w:hAnsi="Note Sans" w:cs="Segoe UI"/>
          <w:b/>
          <w:color w:val="31849B"/>
          <w:sz w:val="22"/>
        </w:rPr>
        <w:t xml:space="preserve">ANEXO 26 (VEINTISEIS) </w:t>
      </w:r>
      <w:r w:rsidR="0091588D" w:rsidRPr="00590B17">
        <w:rPr>
          <w:rFonts w:ascii="Note Sans" w:hAnsi="Note Sans" w:cs="Segoe UI"/>
          <w:b/>
          <w:color w:val="31849B"/>
          <w:sz w:val="22"/>
        </w:rPr>
        <w:t>ANEXO TECNICO</w:t>
      </w:r>
      <w:r w:rsidRPr="00590B17">
        <w:rPr>
          <w:rFonts w:ascii="Note Sans" w:hAnsi="Note Sans" w:cs="Segoe UI"/>
          <w:sz w:val="20"/>
        </w:rPr>
        <w:t xml:space="preserve">, Apéndices, </w:t>
      </w:r>
      <w:r w:rsidR="00E06395" w:rsidRPr="00590B17">
        <w:rPr>
          <w:rFonts w:ascii="Note Sans" w:hAnsi="Note Sans" w:cs="Segoe UI"/>
          <w:b/>
          <w:color w:val="31849B"/>
          <w:sz w:val="20"/>
        </w:rPr>
        <w:t xml:space="preserve">ANEXO NÚMERO 27 (VEINTISIETE) </w:t>
      </w:r>
      <w:r w:rsidR="0091588D" w:rsidRPr="00590B17">
        <w:rPr>
          <w:rFonts w:ascii="Note Sans" w:hAnsi="Note Sans" w:cs="Segoe UI"/>
          <w:b/>
          <w:color w:val="31849B"/>
          <w:sz w:val="22"/>
        </w:rPr>
        <w:t>TERMINOS Y CONDICIONES</w:t>
      </w:r>
      <w:r w:rsidRPr="00590B17">
        <w:rPr>
          <w:rFonts w:ascii="Note Sans" w:hAnsi="Note Sans" w:cs="Segoe UI"/>
          <w:b/>
          <w:sz w:val="20"/>
        </w:rPr>
        <w:t xml:space="preserve">, </w:t>
      </w:r>
      <w:r w:rsidRPr="00590B17">
        <w:rPr>
          <w:rFonts w:ascii="Note Sans" w:hAnsi="Note Sans" w:cs="Segoe UI"/>
          <w:sz w:val="20"/>
        </w:rPr>
        <w:t xml:space="preserve">al </w:t>
      </w:r>
      <w:r w:rsidR="00AB6175">
        <w:rPr>
          <w:rFonts w:ascii="Note Sans" w:hAnsi="Note Sans" w:cs="Segoe UI"/>
          <w:sz w:val="20"/>
        </w:rPr>
        <w:t>cotizante</w:t>
      </w:r>
      <w:r w:rsidRPr="00590B17">
        <w:rPr>
          <w:rFonts w:ascii="Note Sans" w:hAnsi="Note Sans" w:cs="Segoe UI"/>
          <w:sz w:val="20"/>
        </w:rPr>
        <w:t xml:space="preserve"> cuya oferta resulte solvente porque cumple, conforme al criterio de evaluación establecido, con los requisitos legales-administrativos, técnicos y económicos de la </w:t>
      </w:r>
      <w:r w:rsidR="00143B17">
        <w:rPr>
          <w:rFonts w:ascii="Note Sans" w:hAnsi="Note Sans" w:cs="Segoe UI"/>
          <w:sz w:val="20"/>
        </w:rPr>
        <w:t>presente solicitud</w:t>
      </w:r>
      <w:r w:rsidRPr="00590B17">
        <w:rPr>
          <w:rFonts w:ascii="Note Sans" w:hAnsi="Note Sans" w:cs="Segoe UI"/>
          <w:sz w:val="20"/>
        </w:rPr>
        <w:t xml:space="preserve">. </w:t>
      </w:r>
    </w:p>
    <w:p w14:paraId="6E65BD6E" w14:textId="77777777" w:rsidR="00B52A69" w:rsidRPr="00590B17" w:rsidRDefault="00B52A69" w:rsidP="00B52A69">
      <w:pPr>
        <w:spacing w:line="276" w:lineRule="auto"/>
        <w:ind w:right="51"/>
        <w:jc w:val="both"/>
        <w:rPr>
          <w:rFonts w:ascii="Note Sans" w:hAnsi="Note Sans" w:cs="Segoe UI"/>
          <w:sz w:val="20"/>
          <w:lang w:val="es-ES_tradnl"/>
        </w:rPr>
      </w:pPr>
    </w:p>
    <w:p w14:paraId="502116ED" w14:textId="7B2C228B" w:rsidR="00B52A69" w:rsidRPr="00590B17" w:rsidRDefault="00B52A69" w:rsidP="00B52A69">
      <w:pPr>
        <w:suppressAutoHyphens w:val="0"/>
        <w:autoSpaceDE w:val="0"/>
        <w:autoSpaceDN w:val="0"/>
        <w:adjustRightInd w:val="0"/>
        <w:jc w:val="both"/>
        <w:rPr>
          <w:rFonts w:ascii="Note Sans" w:hAnsi="Note Sans" w:cs="Segoe UI"/>
          <w:sz w:val="20"/>
          <w:szCs w:val="18"/>
        </w:rPr>
      </w:pPr>
      <w:r w:rsidRPr="00590B17">
        <w:rPr>
          <w:rFonts w:ascii="Note Sans" w:hAnsi="Note Sans" w:cs="Segoe UI"/>
          <w:sz w:val="20"/>
          <w:szCs w:val="18"/>
        </w:rPr>
        <w:t xml:space="preserve">Sólo se podrá adjudicar el contrato al </w:t>
      </w:r>
      <w:r w:rsidR="00AB6175">
        <w:rPr>
          <w:rFonts w:ascii="Note Sans" w:hAnsi="Note Sans" w:cs="Segoe UI"/>
          <w:sz w:val="20"/>
          <w:szCs w:val="18"/>
        </w:rPr>
        <w:t>cotizante</w:t>
      </w:r>
      <w:r w:rsidRPr="00590B17">
        <w:rPr>
          <w:rFonts w:ascii="Note Sans" w:hAnsi="Note Sans" w:cs="Segoe UI"/>
          <w:sz w:val="20"/>
          <w:szCs w:val="18"/>
        </w:rPr>
        <w:t xml:space="preserve"> o </w:t>
      </w:r>
      <w:r w:rsidR="00AB6175">
        <w:rPr>
          <w:rFonts w:ascii="Note Sans" w:hAnsi="Note Sans" w:cs="Segoe UI"/>
          <w:sz w:val="20"/>
          <w:szCs w:val="18"/>
        </w:rPr>
        <w:t>cotizantes</w:t>
      </w:r>
      <w:r w:rsidRPr="00590B17">
        <w:rPr>
          <w:rFonts w:ascii="Note Sans" w:hAnsi="Note Sans" w:cs="Segoe UI"/>
          <w:sz w:val="20"/>
          <w:szCs w:val="18"/>
        </w:rPr>
        <w:t xml:space="preserve">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590B17" w:rsidRDefault="00B52A69" w:rsidP="00B52A69">
      <w:pPr>
        <w:suppressAutoHyphens w:val="0"/>
        <w:autoSpaceDE w:val="0"/>
        <w:autoSpaceDN w:val="0"/>
        <w:adjustRightInd w:val="0"/>
        <w:rPr>
          <w:rFonts w:ascii="Note Sans" w:hAnsi="Note Sans" w:cs="Segoe UI"/>
          <w:sz w:val="20"/>
          <w:szCs w:val="18"/>
        </w:rPr>
      </w:pPr>
    </w:p>
    <w:p w14:paraId="6C61057E" w14:textId="3D25F060" w:rsidR="00B52A69" w:rsidRPr="00590B17" w:rsidRDefault="00B52A69" w:rsidP="00B52A69">
      <w:pPr>
        <w:jc w:val="both"/>
        <w:rPr>
          <w:rFonts w:ascii="Note Sans" w:hAnsi="Note Sans" w:cs="Segoe UI"/>
          <w:sz w:val="20"/>
          <w:szCs w:val="18"/>
        </w:rPr>
      </w:pPr>
      <w:r w:rsidRPr="00590B17">
        <w:rPr>
          <w:rFonts w:ascii="Note Sans" w:hAnsi="Note Sans" w:cs="Segoe UI"/>
          <w:sz w:val="20"/>
          <w:szCs w:val="18"/>
        </w:rPr>
        <w:t xml:space="preserve">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w:t>
      </w:r>
      <w:r w:rsidR="00AB6175">
        <w:rPr>
          <w:rFonts w:ascii="Note Sans" w:hAnsi="Note Sans" w:cs="Segoe UI"/>
          <w:sz w:val="20"/>
          <w:szCs w:val="18"/>
        </w:rPr>
        <w:t>cotizante</w:t>
      </w:r>
      <w:r w:rsidRPr="00590B17">
        <w:rPr>
          <w:rFonts w:ascii="Note Sans" w:hAnsi="Note Sans" w:cs="Segoe UI"/>
          <w:sz w:val="20"/>
          <w:szCs w:val="18"/>
        </w:rPr>
        <w:t xml:space="preserve"> que tenga el carácter de Mediana Empresa.</w:t>
      </w:r>
    </w:p>
    <w:p w14:paraId="611CA8C9" w14:textId="77777777" w:rsidR="00B52A69" w:rsidRPr="00590B17" w:rsidRDefault="00B52A69" w:rsidP="00B52A69">
      <w:pPr>
        <w:ind w:left="851" w:hanging="851"/>
        <w:jc w:val="both"/>
        <w:rPr>
          <w:rFonts w:ascii="Note Sans" w:hAnsi="Note Sans" w:cs="Segoe UI"/>
          <w:sz w:val="20"/>
          <w:szCs w:val="18"/>
        </w:rPr>
      </w:pPr>
    </w:p>
    <w:p w14:paraId="23840428" w14:textId="79210E08" w:rsidR="00B52A69" w:rsidRPr="006B7E37" w:rsidRDefault="00B52A69" w:rsidP="00B52A69">
      <w:pPr>
        <w:jc w:val="both"/>
        <w:rPr>
          <w:rFonts w:ascii="Note Sans" w:hAnsi="Note Sans" w:cs="Segoe UI"/>
          <w:sz w:val="20"/>
          <w:szCs w:val="18"/>
        </w:rPr>
      </w:pPr>
      <w:r w:rsidRPr="00590B17">
        <w:rPr>
          <w:rFonts w:ascii="Note Sans" w:hAnsi="Note Sans" w:cs="Segoe UI"/>
          <w:sz w:val="20"/>
          <w:szCs w:val="18"/>
        </w:rPr>
        <w:t xml:space="preserve">De no actualizarse los supuestos de los párrafos anteriores; y, en caso de subsistir el empate entre empresas de la misma estratificación, o no haber empresas del Sector antes señalado, y el empate se diera entre </w:t>
      </w:r>
      <w:r w:rsidR="00AB6175">
        <w:rPr>
          <w:rFonts w:ascii="Note Sans" w:hAnsi="Note Sans" w:cs="Segoe UI"/>
          <w:sz w:val="20"/>
          <w:szCs w:val="18"/>
        </w:rPr>
        <w:t>cotizantes</w:t>
      </w:r>
      <w:r w:rsidRPr="00590B17">
        <w:rPr>
          <w:rFonts w:ascii="Note Sans" w:hAnsi="Note Sans" w:cs="Segoe UI"/>
          <w:sz w:val="20"/>
          <w:szCs w:val="18"/>
        </w:rPr>
        <w:t xml:space="preserve"> que no tienen el carácter de MIPYMES, se realizará la adjudicación del contrato a favor del </w:t>
      </w:r>
      <w:r w:rsidR="00AB6175">
        <w:rPr>
          <w:rFonts w:ascii="Note Sans" w:hAnsi="Note Sans" w:cs="Segoe UI"/>
          <w:sz w:val="20"/>
          <w:szCs w:val="18"/>
        </w:rPr>
        <w:t>cotizante</w:t>
      </w:r>
      <w:r w:rsidRPr="00590B17">
        <w:rPr>
          <w:rFonts w:ascii="Note Sans" w:hAnsi="Note Sans" w:cs="Segoe UI"/>
          <w:sz w:val="20"/>
          <w:szCs w:val="18"/>
        </w:rPr>
        <w:t xml:space="preserve"> que resulte ganador del sorteo por insaculación, conforme a los artículos </w:t>
      </w:r>
      <w:r w:rsidR="00B36CA4" w:rsidRPr="00590B17">
        <w:rPr>
          <w:rFonts w:ascii="Note Sans" w:hAnsi="Note Sans" w:cs="Segoe UI"/>
          <w:sz w:val="20"/>
          <w:szCs w:val="18"/>
        </w:rPr>
        <w:t>48</w:t>
      </w:r>
      <w:r w:rsidR="00EA7F7C" w:rsidRPr="00590B17">
        <w:rPr>
          <w:rFonts w:ascii="Note Sans" w:hAnsi="Note Sans" w:cs="Segoe UI"/>
          <w:sz w:val="20"/>
          <w:szCs w:val="18"/>
        </w:rPr>
        <w:t xml:space="preserve"> </w:t>
      </w:r>
      <w:r w:rsidRPr="00590B17">
        <w:rPr>
          <w:rFonts w:ascii="Note Sans" w:hAnsi="Note Sans" w:cs="Segoe UI"/>
          <w:sz w:val="20"/>
          <w:szCs w:val="18"/>
        </w:rPr>
        <w:t xml:space="preserve">de la LAASSP y </w:t>
      </w:r>
      <w:r w:rsidR="007E73E1" w:rsidRPr="00590B17">
        <w:rPr>
          <w:rFonts w:ascii="Note Sans" w:hAnsi="Note Sans" w:cs="Segoe UI"/>
          <w:b/>
          <w:sz w:val="20"/>
        </w:rPr>
        <w:t>102 de su Reglamento</w:t>
      </w:r>
      <w:r w:rsidR="00D73232" w:rsidRPr="00590B17">
        <w:rPr>
          <w:rFonts w:ascii="Note Sans" w:hAnsi="Note Sans" w:cs="Segoe UI"/>
          <w:b/>
          <w:sz w:val="20"/>
        </w:rPr>
        <w:t>.</w:t>
      </w:r>
    </w:p>
    <w:p w14:paraId="1AA043E8" w14:textId="77777777" w:rsidR="00B52A69" w:rsidRPr="006B7E37" w:rsidRDefault="00B52A69" w:rsidP="00B52A69">
      <w:pPr>
        <w:jc w:val="both"/>
        <w:rPr>
          <w:rFonts w:ascii="Note Sans" w:hAnsi="Note Sans" w:cs="Segoe UI"/>
          <w:sz w:val="20"/>
          <w:szCs w:val="18"/>
        </w:rPr>
      </w:pPr>
    </w:p>
    <w:p w14:paraId="1159D8CD" w14:textId="77777777" w:rsidR="00B52A69" w:rsidRPr="006B7E37" w:rsidRDefault="00B52A69" w:rsidP="00B52A69">
      <w:pPr>
        <w:jc w:val="both"/>
        <w:rPr>
          <w:rFonts w:ascii="Note Sans" w:hAnsi="Note Sans" w:cs="Segoe UI"/>
          <w:sz w:val="20"/>
          <w:szCs w:val="18"/>
        </w:rPr>
      </w:pPr>
      <w:r w:rsidRPr="006B7E37">
        <w:rPr>
          <w:rFonts w:ascii="Note Sans" w:hAnsi="Note Sans" w:cs="Segoe UI"/>
          <w:sz w:val="20"/>
          <w:szCs w:val="18"/>
        </w:rPr>
        <w:t xml:space="preserve">En el caso de las proposiciones presentadas por medios electrónicos, el sorteo por insaculación se realizará a través de </w:t>
      </w:r>
      <w:r w:rsidR="00204FB3" w:rsidRPr="006B7E37">
        <w:rPr>
          <w:rFonts w:ascii="Note Sans" w:hAnsi="Note Sans" w:cs="Segoe UI"/>
          <w:sz w:val="20"/>
          <w:szCs w:val="18"/>
        </w:rPr>
        <w:t>COMPRAS MX</w:t>
      </w:r>
      <w:r w:rsidRPr="006B7E37">
        <w:rPr>
          <w:rFonts w:ascii="Note Sans" w:hAnsi="Note Sans" w:cs="Segoe UI"/>
          <w:sz w:val="20"/>
          <w:szCs w:val="18"/>
        </w:rPr>
        <w:t xml:space="preserve">, conforme a las disposiciones administrativas que emita la </w:t>
      </w:r>
      <w:r w:rsidR="0029527C" w:rsidRPr="006B7E37">
        <w:rPr>
          <w:rFonts w:ascii="Note Sans" w:hAnsi="Note Sans" w:cs="Segoe UI"/>
          <w:b/>
          <w:sz w:val="20"/>
        </w:rPr>
        <w:t>SABG</w:t>
      </w:r>
    </w:p>
    <w:p w14:paraId="3EDEE8D2" w14:textId="77777777" w:rsidR="00B52A69" w:rsidRPr="006B7E37" w:rsidRDefault="00B52A69" w:rsidP="00B52A69">
      <w:pPr>
        <w:spacing w:line="276" w:lineRule="auto"/>
        <w:ind w:right="51"/>
        <w:jc w:val="both"/>
        <w:rPr>
          <w:rFonts w:ascii="Note Sans" w:hAnsi="Note Sans" w:cs="Segoe UI"/>
          <w:sz w:val="20"/>
        </w:rPr>
      </w:pPr>
    </w:p>
    <w:p w14:paraId="08968A8C"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98" w:name="_Toc180668715"/>
      <w:r w:rsidRPr="006B7E37">
        <w:rPr>
          <w:rFonts w:ascii="Note Sans" w:hAnsi="Note Sans" w:cs="Segoe UI"/>
          <w:bCs w:val="0"/>
          <w:color w:val="4F6228"/>
          <w:kern w:val="0"/>
          <w:sz w:val="20"/>
          <w:szCs w:val="20"/>
          <w:lang w:val="es-ES_tradnl"/>
        </w:rPr>
        <w:t>INCONFORMIDADES.</w:t>
      </w:r>
      <w:bookmarkEnd w:id="98"/>
    </w:p>
    <w:p w14:paraId="124DD090" w14:textId="77777777" w:rsidR="00B52A69" w:rsidRPr="006B7E37" w:rsidRDefault="00B52A69" w:rsidP="00B52A69">
      <w:pPr>
        <w:spacing w:line="276" w:lineRule="auto"/>
        <w:ind w:left="-284" w:right="49"/>
        <w:jc w:val="both"/>
        <w:rPr>
          <w:rFonts w:ascii="Note Sans" w:hAnsi="Note Sans" w:cs="Segoe UI"/>
          <w:i/>
          <w:sz w:val="20"/>
        </w:rPr>
      </w:pPr>
    </w:p>
    <w:p w14:paraId="453C6DE3" w14:textId="5B568E74" w:rsidR="00B52A69" w:rsidRPr="006B7E37" w:rsidRDefault="00591959" w:rsidP="00B52A69">
      <w:pPr>
        <w:spacing w:line="276" w:lineRule="auto"/>
        <w:ind w:right="49"/>
        <w:jc w:val="both"/>
        <w:rPr>
          <w:rFonts w:ascii="Note Sans" w:hAnsi="Note Sans" w:cs="Segoe UI"/>
          <w:sz w:val="20"/>
        </w:rPr>
      </w:pPr>
      <w:r>
        <w:rPr>
          <w:rFonts w:ascii="Note Sans" w:hAnsi="Note Sans" w:cs="Segoe UI"/>
          <w:sz w:val="20"/>
        </w:rPr>
        <w:t xml:space="preserve">No aplica </w:t>
      </w:r>
    </w:p>
    <w:p w14:paraId="3A508504" w14:textId="77777777" w:rsidR="00B52A69" w:rsidRPr="006B7E37" w:rsidRDefault="00B52A69" w:rsidP="00B52A69">
      <w:pPr>
        <w:spacing w:line="276" w:lineRule="auto"/>
        <w:ind w:right="49"/>
        <w:jc w:val="both"/>
        <w:rPr>
          <w:rFonts w:ascii="Note Sans" w:hAnsi="Note Sans" w:cs="Segoe UI"/>
          <w:sz w:val="20"/>
        </w:rPr>
      </w:pPr>
    </w:p>
    <w:p w14:paraId="3E0BC557" w14:textId="78540A19"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99" w:name="_Toc525225679"/>
      <w:bookmarkStart w:id="100" w:name="_Toc180668716"/>
      <w:r w:rsidRPr="006B7E37">
        <w:rPr>
          <w:rFonts w:ascii="Note Sans" w:hAnsi="Note Sans" w:cs="Segoe UI"/>
          <w:bCs w:val="0"/>
          <w:color w:val="4F6228"/>
          <w:kern w:val="0"/>
          <w:sz w:val="20"/>
          <w:szCs w:val="20"/>
          <w:lang w:val="es-ES_tradnl"/>
        </w:rPr>
        <w:t xml:space="preserve">CANCELACIÓN DE LA </w:t>
      </w:r>
      <w:r w:rsidR="00AB6175">
        <w:rPr>
          <w:rFonts w:ascii="Note Sans" w:hAnsi="Note Sans" w:cs="Segoe UI"/>
          <w:bCs w:val="0"/>
          <w:color w:val="4F6228"/>
          <w:kern w:val="0"/>
          <w:sz w:val="20"/>
          <w:szCs w:val="20"/>
          <w:lang w:val="es-ES_tradnl"/>
        </w:rPr>
        <w:t>ADJUDICACIÓN</w:t>
      </w:r>
      <w:r w:rsidRPr="006B7E37">
        <w:rPr>
          <w:rFonts w:ascii="Note Sans" w:hAnsi="Note Sans" w:cs="Segoe UI"/>
          <w:bCs w:val="0"/>
          <w:color w:val="4F6228"/>
          <w:kern w:val="0"/>
          <w:sz w:val="20"/>
          <w:szCs w:val="20"/>
          <w:lang w:val="es-ES_tradnl"/>
        </w:rPr>
        <w:t>, PARTIDA(S), O CONCEPTOS INCLUIDOS EN ÉSTA.</w:t>
      </w:r>
      <w:bookmarkEnd w:id="99"/>
      <w:bookmarkEnd w:id="100"/>
    </w:p>
    <w:p w14:paraId="649E811B" w14:textId="77777777" w:rsidR="00B52A69" w:rsidRPr="006B7E37" w:rsidRDefault="00B52A69" w:rsidP="00B52A69">
      <w:pPr>
        <w:spacing w:line="276" w:lineRule="auto"/>
        <w:ind w:right="49" w:firstLine="709"/>
        <w:jc w:val="both"/>
        <w:rPr>
          <w:rFonts w:ascii="Note Sans" w:hAnsi="Note Sans" w:cs="Segoe UI"/>
          <w:sz w:val="20"/>
        </w:rPr>
      </w:pPr>
    </w:p>
    <w:p w14:paraId="2FCBD53B" w14:textId="2C3B4048"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fundamento en el artículo </w:t>
      </w:r>
      <w:r w:rsidR="006A6607" w:rsidRPr="006B7E37">
        <w:rPr>
          <w:rFonts w:ascii="Note Sans" w:hAnsi="Note Sans" w:cs="Segoe UI"/>
          <w:b/>
          <w:sz w:val="20"/>
        </w:rPr>
        <w:t>51</w:t>
      </w:r>
      <w:r w:rsidRPr="006B7E37">
        <w:rPr>
          <w:rFonts w:ascii="Note Sans" w:hAnsi="Note Sans" w:cs="Segoe UI"/>
          <w:sz w:val="20"/>
        </w:rPr>
        <w:t xml:space="preserve"> de la LAASSP, la Convocante podrá cancelar la presente </w:t>
      </w:r>
      <w:r w:rsidR="00AB6175">
        <w:rPr>
          <w:rFonts w:ascii="Note Sans" w:hAnsi="Note Sans" w:cs="Segoe UI"/>
          <w:sz w:val="20"/>
        </w:rPr>
        <w:t>adjudicaci</w:t>
      </w:r>
      <w:r w:rsidR="00AB6175">
        <w:rPr>
          <w:rFonts w:ascii="Note Sans" w:hAnsi="Note Sans" w:cs="Segoe UI" w:hint="eastAsia"/>
          <w:sz w:val="20"/>
        </w:rPr>
        <w:t>ó</w:t>
      </w:r>
      <w:r w:rsidR="00AB6175">
        <w:rPr>
          <w:rFonts w:ascii="Note Sans" w:hAnsi="Note Sans" w:cs="Segoe UI"/>
          <w:sz w:val="20"/>
        </w:rPr>
        <w:t>n</w:t>
      </w:r>
      <w:r w:rsidR="00AB6175" w:rsidRPr="006B7E37">
        <w:rPr>
          <w:rFonts w:ascii="Note Sans" w:hAnsi="Note Sans" w:cs="Segoe UI"/>
          <w:sz w:val="20"/>
        </w:rPr>
        <w:t xml:space="preserve">, </w:t>
      </w:r>
      <w:r w:rsidRPr="006B7E37">
        <w:rPr>
          <w:rFonts w:ascii="Note Sans" w:hAnsi="Note Sans" w:cs="Segoe UI"/>
          <w:sz w:val="20"/>
        </w:rPr>
        <w:t>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6B7E37" w:rsidRDefault="00B52A69" w:rsidP="00B52A69">
      <w:pPr>
        <w:spacing w:line="276" w:lineRule="auto"/>
        <w:ind w:right="49"/>
        <w:jc w:val="both"/>
        <w:rPr>
          <w:rFonts w:ascii="Note Sans" w:hAnsi="Note Sans" w:cs="Segoe UI"/>
          <w:sz w:val="20"/>
        </w:rPr>
      </w:pPr>
    </w:p>
    <w:p w14:paraId="17958419" w14:textId="77777777" w:rsidR="00B52A69" w:rsidRPr="006B7E37" w:rsidRDefault="00B52A69" w:rsidP="00B52A69">
      <w:pPr>
        <w:pStyle w:val="Texto0"/>
        <w:suppressAutoHyphens w:val="0"/>
        <w:spacing w:after="0" w:line="276" w:lineRule="auto"/>
        <w:ind w:firstLine="0"/>
        <w:rPr>
          <w:rFonts w:ascii="Note Sans" w:hAnsi="Note Sans" w:cs="Segoe UI"/>
          <w:sz w:val="20"/>
          <w:lang w:val="es-ES"/>
        </w:rPr>
      </w:pPr>
      <w:r w:rsidRPr="006B7E37">
        <w:rPr>
          <w:rFonts w:ascii="Note Sans" w:hAnsi="Note Sans" w:cs="Segoe UI"/>
          <w:sz w:val="20"/>
          <w:lang w:val="es-ES"/>
        </w:rPr>
        <w:lastRenderedPageBreak/>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6B7E37" w:rsidRDefault="00B52A69" w:rsidP="00B52A69">
      <w:pPr>
        <w:spacing w:line="276" w:lineRule="auto"/>
        <w:ind w:right="49"/>
        <w:jc w:val="both"/>
        <w:rPr>
          <w:rFonts w:ascii="Note Sans" w:hAnsi="Note Sans" w:cs="Segoe UI"/>
          <w:sz w:val="20"/>
        </w:rPr>
      </w:pPr>
    </w:p>
    <w:p w14:paraId="448FA5BB"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1" w:name="_Toc180668717"/>
      <w:r w:rsidRPr="006B7E37">
        <w:rPr>
          <w:rFonts w:ascii="Note Sans" w:hAnsi="Note Sans" w:cs="Segoe UI"/>
          <w:bCs w:val="0"/>
          <w:color w:val="4F6228"/>
          <w:kern w:val="0"/>
          <w:sz w:val="20"/>
          <w:szCs w:val="20"/>
          <w:lang w:val="es-ES_tradnl"/>
        </w:rPr>
        <w:t>DECLARACIÓN DE PROCEDIMIENTO DESIERTO Y/O PARTIDA DESIERTA</w:t>
      </w:r>
      <w:bookmarkEnd w:id="101"/>
    </w:p>
    <w:p w14:paraId="55D5E17B" w14:textId="77777777" w:rsidR="00B52A69" w:rsidRPr="006B7E37" w:rsidRDefault="00B52A69" w:rsidP="00B52A69">
      <w:pPr>
        <w:spacing w:line="276" w:lineRule="auto"/>
        <w:ind w:right="49"/>
        <w:jc w:val="both"/>
        <w:rPr>
          <w:rFonts w:ascii="Note Sans" w:hAnsi="Note Sans" w:cs="Segoe UI"/>
          <w:sz w:val="20"/>
        </w:rPr>
      </w:pPr>
    </w:p>
    <w:p w14:paraId="093810C4" w14:textId="592ADEC2" w:rsidR="00B52A69" w:rsidRPr="00590B17" w:rsidRDefault="00B52A69" w:rsidP="00B52A69">
      <w:pPr>
        <w:spacing w:line="276" w:lineRule="auto"/>
        <w:ind w:right="49"/>
        <w:jc w:val="both"/>
        <w:rPr>
          <w:rFonts w:ascii="Note Sans" w:hAnsi="Note Sans" w:cs="Segoe UI"/>
          <w:sz w:val="20"/>
        </w:rPr>
      </w:pPr>
      <w:r w:rsidRPr="00590B17">
        <w:rPr>
          <w:rFonts w:ascii="Note Sans" w:hAnsi="Note Sans" w:cs="Segoe UI"/>
          <w:sz w:val="20"/>
        </w:rPr>
        <w:t xml:space="preserve">Con fundamento en el artículo </w:t>
      </w:r>
      <w:r w:rsidR="00AE7391" w:rsidRPr="00590B17">
        <w:rPr>
          <w:rFonts w:ascii="Note Sans" w:hAnsi="Note Sans" w:cs="Segoe UI"/>
          <w:b/>
          <w:sz w:val="20"/>
        </w:rPr>
        <w:t>51</w:t>
      </w:r>
      <w:r w:rsidRPr="00590B17">
        <w:rPr>
          <w:rFonts w:ascii="Note Sans" w:hAnsi="Note Sans" w:cs="Segoe UI"/>
          <w:sz w:val="20"/>
        </w:rPr>
        <w:t xml:space="preserve"> de la LAASSP y </w:t>
      </w:r>
      <w:r w:rsidR="007E73E1" w:rsidRPr="00590B17">
        <w:rPr>
          <w:rFonts w:ascii="Note Sans" w:hAnsi="Note Sans" w:cs="Segoe UI"/>
          <w:b/>
          <w:sz w:val="20"/>
        </w:rPr>
        <w:t>106</w:t>
      </w:r>
      <w:r w:rsidR="007E73E1" w:rsidRPr="00590B17">
        <w:rPr>
          <w:rFonts w:ascii="Note Sans" w:hAnsi="Note Sans" w:cs="Segoe UI"/>
          <w:sz w:val="20"/>
        </w:rPr>
        <w:t xml:space="preserve"> del Reglamento</w:t>
      </w:r>
      <w:r w:rsidRPr="00590B17">
        <w:rPr>
          <w:rFonts w:ascii="Note Sans" w:hAnsi="Note Sans" w:cs="Segoe UI"/>
          <w:sz w:val="20"/>
        </w:rPr>
        <w:t xml:space="preserve"> se podrá declarar desierta la </w:t>
      </w:r>
      <w:r w:rsidR="00AB6175">
        <w:rPr>
          <w:rFonts w:ascii="Note Sans" w:hAnsi="Note Sans" w:cs="Segoe UI"/>
          <w:sz w:val="20"/>
        </w:rPr>
        <w:t>Adjudicaci</w:t>
      </w:r>
      <w:r w:rsidR="00AB6175">
        <w:rPr>
          <w:rFonts w:ascii="Note Sans" w:hAnsi="Note Sans" w:cs="Segoe UI" w:hint="eastAsia"/>
          <w:sz w:val="20"/>
        </w:rPr>
        <w:t>ó</w:t>
      </w:r>
      <w:r w:rsidR="00AB6175">
        <w:rPr>
          <w:rFonts w:ascii="Note Sans" w:hAnsi="Note Sans" w:cs="Segoe UI"/>
          <w:sz w:val="20"/>
        </w:rPr>
        <w:t>n</w:t>
      </w:r>
      <w:r w:rsidRPr="00590B17">
        <w:rPr>
          <w:rFonts w:ascii="Note Sans" w:hAnsi="Note Sans" w:cs="Segoe UI"/>
          <w:sz w:val="20"/>
        </w:rPr>
        <w:t xml:space="preserve"> en los siguientes casos:</w:t>
      </w:r>
    </w:p>
    <w:p w14:paraId="46E7E3F4" w14:textId="77777777" w:rsidR="00B52A69" w:rsidRPr="00590B17" w:rsidRDefault="00B52A69" w:rsidP="00B52A69">
      <w:pPr>
        <w:spacing w:line="276" w:lineRule="auto"/>
        <w:ind w:left="284" w:right="49"/>
        <w:jc w:val="both"/>
        <w:rPr>
          <w:rFonts w:ascii="Note Sans" w:hAnsi="Note Sans" w:cs="Segoe UI"/>
          <w:sz w:val="20"/>
        </w:rPr>
      </w:pPr>
    </w:p>
    <w:p w14:paraId="23B69794" w14:textId="5BB161CE" w:rsidR="007E73E1" w:rsidRPr="006B7E37" w:rsidRDefault="00C17FFD" w:rsidP="007E73E1">
      <w:pPr>
        <w:spacing w:line="276" w:lineRule="auto"/>
        <w:ind w:right="49"/>
        <w:contextualSpacing/>
        <w:jc w:val="both"/>
        <w:rPr>
          <w:rFonts w:ascii="Note Sans" w:hAnsi="Note Sans" w:cs="Segoe UI"/>
          <w:sz w:val="20"/>
        </w:rPr>
      </w:pPr>
      <w:r w:rsidRPr="00590B17">
        <w:rPr>
          <w:rFonts w:ascii="Note Sans" w:hAnsi="Note Sans" w:cs="Segoe UI"/>
          <w:sz w:val="20"/>
        </w:rPr>
        <w:t>Cuando no se  presen</w:t>
      </w:r>
      <w:r w:rsidR="007E73E1" w:rsidRPr="00590B17">
        <w:rPr>
          <w:rFonts w:ascii="Note Sans" w:hAnsi="Note Sans" w:cs="Segoe UI"/>
          <w:sz w:val="20"/>
        </w:rPr>
        <w:t>ten proposiciones en el acto de presentación y apertura o cuando la tot</w:t>
      </w:r>
      <w:r w:rsidR="00D73232" w:rsidRPr="00590B17">
        <w:rPr>
          <w:rFonts w:ascii="Note Sans" w:hAnsi="Note Sans" w:cs="Segoe UI"/>
          <w:sz w:val="20"/>
        </w:rPr>
        <w:t>a</w:t>
      </w:r>
      <w:r w:rsidR="007E73E1" w:rsidRPr="00590B17">
        <w:rPr>
          <w:rFonts w:ascii="Note Sans" w:hAnsi="Note Sans" w:cs="Segoe UI"/>
          <w:sz w:val="20"/>
        </w:rPr>
        <w:t xml:space="preserve">lidad de las presentadas no cubran los requisitos solicitados en la </w:t>
      </w:r>
      <w:r w:rsidR="00AB6175">
        <w:rPr>
          <w:rFonts w:ascii="Note Sans" w:hAnsi="Note Sans" w:cs="Segoe UI"/>
          <w:sz w:val="20"/>
        </w:rPr>
        <w:t>solicitud</w:t>
      </w:r>
      <w:r w:rsidR="007E73E1" w:rsidRPr="00590B17">
        <w:rPr>
          <w:rFonts w:ascii="Note Sans" w:hAnsi="Note Sans" w:cs="Segoe UI"/>
          <w:sz w:val="20"/>
        </w:rPr>
        <w:t xml:space="preserve"> </w:t>
      </w:r>
      <w:r w:rsidR="00AB6175">
        <w:rPr>
          <w:rFonts w:ascii="Note Sans" w:hAnsi="Note Sans" w:cs="Segoe UI"/>
          <w:sz w:val="20"/>
        </w:rPr>
        <w:t>de información</w:t>
      </w:r>
      <w:r w:rsidR="007E73E1" w:rsidRPr="00590B17">
        <w:rPr>
          <w:rFonts w:ascii="Note Sans" w:hAnsi="Note Sans" w:cs="Segoe UI"/>
          <w:sz w:val="20"/>
        </w:rPr>
        <w:t xml:space="preserve">, o los precios de todas las partidas no sean aceptables o no convenientes si </w:t>
      </w:r>
      <w:r w:rsidR="00D73232" w:rsidRPr="00590B17">
        <w:rPr>
          <w:rFonts w:ascii="Note Sans" w:hAnsi="Note Sans" w:cs="Segoe UI"/>
          <w:sz w:val="20"/>
        </w:rPr>
        <w:t>así</w:t>
      </w:r>
      <w:r w:rsidR="007E73E1" w:rsidRPr="00590B17">
        <w:rPr>
          <w:rFonts w:ascii="Note Sans" w:hAnsi="Note Sans" w:cs="Segoe UI"/>
          <w:sz w:val="20"/>
        </w:rPr>
        <w:t xml:space="preserve"> lo considera la </w:t>
      </w:r>
      <w:r w:rsidR="00D73232" w:rsidRPr="00590B17">
        <w:rPr>
          <w:rFonts w:ascii="Note Sans" w:hAnsi="Note Sans" w:cs="Segoe UI"/>
          <w:sz w:val="20"/>
        </w:rPr>
        <w:t>convocante</w:t>
      </w:r>
      <w:r w:rsidR="007E73E1" w:rsidRPr="00590B17">
        <w:rPr>
          <w:rFonts w:ascii="Note Sans" w:hAnsi="Note Sans" w:cs="Segoe UI"/>
          <w:sz w:val="20"/>
        </w:rPr>
        <w:t xml:space="preserve"> en este </w:t>
      </w:r>
      <w:r w:rsidR="00D73232" w:rsidRPr="00590B17">
        <w:rPr>
          <w:rFonts w:ascii="Note Sans" w:hAnsi="Note Sans" w:cs="Segoe UI"/>
          <w:sz w:val="20"/>
        </w:rPr>
        <w:t>último</w:t>
      </w:r>
      <w:r w:rsidR="007E73E1" w:rsidRPr="00590B17">
        <w:rPr>
          <w:rFonts w:ascii="Note Sans" w:hAnsi="Note Sans" w:cs="Segoe UI"/>
          <w:sz w:val="20"/>
        </w:rPr>
        <w:t xml:space="preserve"> caso, conforme a lo previsto en los artículos 48 </w:t>
      </w:r>
      <w:r w:rsidR="00D73232" w:rsidRPr="00590B17">
        <w:rPr>
          <w:rFonts w:ascii="Note Sans" w:hAnsi="Note Sans" w:cs="Segoe UI"/>
          <w:sz w:val="20"/>
        </w:rPr>
        <w:t>fracción</w:t>
      </w:r>
      <w:r w:rsidR="007E73E1" w:rsidRPr="00590B17">
        <w:rPr>
          <w:rFonts w:ascii="Note Sans" w:hAnsi="Note Sans" w:cs="Segoe UI"/>
          <w:sz w:val="20"/>
        </w:rPr>
        <w:t xml:space="preserve"> II, y 51 de la Ley.</w:t>
      </w:r>
      <w:r w:rsidR="007E73E1" w:rsidRPr="006B7E37">
        <w:rPr>
          <w:rFonts w:ascii="Note Sans" w:hAnsi="Note Sans" w:cs="Segoe UI"/>
          <w:sz w:val="20"/>
        </w:rPr>
        <w:t xml:space="preserve"> </w:t>
      </w:r>
    </w:p>
    <w:p w14:paraId="5B8F0980" w14:textId="77777777" w:rsidR="00B52A69" w:rsidRPr="006B7E37" w:rsidRDefault="00B52A69" w:rsidP="00B52A69">
      <w:pPr>
        <w:spacing w:line="276" w:lineRule="auto"/>
        <w:jc w:val="both"/>
        <w:rPr>
          <w:rFonts w:ascii="Note Sans" w:hAnsi="Note Sans" w:cs="Segoe UI"/>
          <w:sz w:val="12"/>
        </w:rPr>
      </w:pPr>
    </w:p>
    <w:p w14:paraId="196C4DDE"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2" w:name="_Toc180668718"/>
      <w:r w:rsidRPr="006B7E37">
        <w:rPr>
          <w:rFonts w:ascii="Note Sans" w:hAnsi="Note Sans" w:cs="Segoe UI"/>
          <w:bCs w:val="0"/>
          <w:color w:val="4F6228"/>
          <w:kern w:val="0"/>
          <w:sz w:val="20"/>
          <w:szCs w:val="20"/>
          <w:lang w:val="es-ES_tradnl"/>
        </w:rPr>
        <w:t>FORMATOS QUE FACILITARÁN Y AGILIZARÁN LA PRESENTACIÓN Y RECEPCIÓN DE LAS PROPOSICIONES.</w:t>
      </w:r>
      <w:bookmarkEnd w:id="102"/>
    </w:p>
    <w:p w14:paraId="6AF3F35F" w14:textId="77777777" w:rsidR="00B52A69" w:rsidRPr="006B7E37" w:rsidRDefault="00B52A69" w:rsidP="00B52A69">
      <w:pPr>
        <w:spacing w:line="276" w:lineRule="auto"/>
        <w:ind w:right="49"/>
        <w:rPr>
          <w:rFonts w:ascii="Note Sans" w:hAnsi="Note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6B7E37" w14:paraId="21A3574F" w14:textId="77777777" w:rsidTr="005966AE">
        <w:trPr>
          <w:trHeight w:val="377"/>
          <w:tblHeader/>
          <w:jc w:val="center"/>
        </w:trPr>
        <w:tc>
          <w:tcPr>
            <w:tcW w:w="787" w:type="pct"/>
            <w:shd w:val="clear" w:color="auto" w:fill="76923C"/>
            <w:vAlign w:val="center"/>
          </w:tcPr>
          <w:p w14:paraId="2BCC666B" w14:textId="77777777" w:rsidR="00B52A69" w:rsidRPr="006B7E37" w:rsidRDefault="00B52A69" w:rsidP="005966AE">
            <w:pPr>
              <w:spacing w:line="276" w:lineRule="auto"/>
              <w:ind w:right="49"/>
              <w:jc w:val="center"/>
              <w:rPr>
                <w:rFonts w:ascii="Note Sans" w:hAnsi="Note Sans" w:cs="Segoe UI"/>
                <w:b/>
                <w:color w:val="FFFFFF"/>
                <w:sz w:val="18"/>
                <w:szCs w:val="18"/>
              </w:rPr>
            </w:pPr>
            <w:r w:rsidRPr="006B7E37">
              <w:rPr>
                <w:rFonts w:ascii="Note Sans" w:hAnsi="Note Sans" w:cs="Segoe UI"/>
                <w:b/>
                <w:color w:val="FFFFFF"/>
                <w:sz w:val="18"/>
                <w:szCs w:val="18"/>
              </w:rPr>
              <w:t>NÚMERO</w:t>
            </w:r>
          </w:p>
        </w:tc>
        <w:tc>
          <w:tcPr>
            <w:tcW w:w="4213" w:type="pct"/>
            <w:shd w:val="clear" w:color="auto" w:fill="76923C"/>
            <w:vAlign w:val="center"/>
          </w:tcPr>
          <w:p w14:paraId="5B81E7B8" w14:textId="77777777" w:rsidR="00B52A69" w:rsidRPr="006B7E37" w:rsidRDefault="00B52A69" w:rsidP="005966AE">
            <w:pPr>
              <w:spacing w:line="276" w:lineRule="auto"/>
              <w:ind w:right="49"/>
              <w:jc w:val="center"/>
              <w:rPr>
                <w:rFonts w:ascii="Note Sans" w:hAnsi="Note Sans" w:cs="Segoe UI"/>
                <w:b/>
                <w:color w:val="FFFFFF"/>
                <w:sz w:val="18"/>
                <w:szCs w:val="18"/>
              </w:rPr>
            </w:pPr>
            <w:r w:rsidRPr="006B7E37">
              <w:rPr>
                <w:rFonts w:ascii="Note Sans" w:hAnsi="Note Sans" w:cs="Segoe UI"/>
                <w:b/>
                <w:color w:val="FFFFFF"/>
                <w:sz w:val="18"/>
                <w:szCs w:val="18"/>
              </w:rPr>
              <w:t>DESCRIPCIÓN</w:t>
            </w:r>
          </w:p>
        </w:tc>
      </w:tr>
      <w:tr w:rsidR="00B52A69" w:rsidRPr="006B7E37" w14:paraId="060186D4" w14:textId="77777777" w:rsidTr="005966AE">
        <w:trPr>
          <w:trHeight w:val="177"/>
          <w:jc w:val="center"/>
        </w:trPr>
        <w:tc>
          <w:tcPr>
            <w:tcW w:w="5000" w:type="pct"/>
            <w:gridSpan w:val="2"/>
            <w:shd w:val="clear" w:color="auto" w:fill="D9D9D9"/>
          </w:tcPr>
          <w:p w14:paraId="125946E5" w14:textId="77777777" w:rsidR="00B52A69" w:rsidRPr="006B7E37" w:rsidRDefault="00B52A69" w:rsidP="005966AE">
            <w:pPr>
              <w:spacing w:line="276" w:lineRule="auto"/>
              <w:ind w:right="49"/>
              <w:jc w:val="center"/>
              <w:rPr>
                <w:rFonts w:ascii="Note Sans" w:hAnsi="Note Sans" w:cs="Segoe UI"/>
                <w:b/>
                <w:sz w:val="18"/>
                <w:szCs w:val="18"/>
              </w:rPr>
            </w:pPr>
            <w:r w:rsidRPr="006B7E37">
              <w:rPr>
                <w:rFonts w:ascii="Note Sans" w:hAnsi="Note Sans" w:cs="Segoe UI"/>
                <w:b/>
                <w:sz w:val="18"/>
                <w:szCs w:val="18"/>
              </w:rPr>
              <w:t>DOCUMENTACIÓN LEGAL, ADMINISTRATIVA Y ECONÓMICA</w:t>
            </w:r>
          </w:p>
        </w:tc>
      </w:tr>
      <w:tr w:rsidR="00B52A69" w:rsidRPr="006B7E37" w14:paraId="13EB577D" w14:textId="77777777" w:rsidTr="005966AE">
        <w:trPr>
          <w:jc w:val="center"/>
        </w:trPr>
        <w:tc>
          <w:tcPr>
            <w:tcW w:w="787" w:type="pct"/>
            <w:shd w:val="clear" w:color="auto" w:fill="auto"/>
            <w:vAlign w:val="center"/>
          </w:tcPr>
          <w:p w14:paraId="039E1902"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w:t>
            </w:r>
          </w:p>
        </w:tc>
        <w:tc>
          <w:tcPr>
            <w:tcW w:w="4213" w:type="pct"/>
            <w:shd w:val="clear" w:color="auto" w:fill="auto"/>
          </w:tcPr>
          <w:p w14:paraId="633218B9"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ACREDITAMIENTO DE PERSONALIDAD JURÍDICA </w:t>
            </w:r>
          </w:p>
        </w:tc>
      </w:tr>
      <w:tr w:rsidR="00B52A69" w:rsidRPr="006B7E37" w14:paraId="1AC7147F" w14:textId="77777777" w:rsidTr="005966AE">
        <w:trPr>
          <w:jc w:val="center"/>
        </w:trPr>
        <w:tc>
          <w:tcPr>
            <w:tcW w:w="787" w:type="pct"/>
            <w:shd w:val="clear" w:color="auto" w:fill="auto"/>
            <w:vAlign w:val="center"/>
          </w:tcPr>
          <w:p w14:paraId="46880790"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2</w:t>
            </w:r>
          </w:p>
        </w:tc>
        <w:tc>
          <w:tcPr>
            <w:tcW w:w="4213" w:type="pct"/>
            <w:shd w:val="clear" w:color="auto" w:fill="auto"/>
          </w:tcPr>
          <w:p w14:paraId="6B96FF25" w14:textId="717EC741" w:rsidR="00B52A69" w:rsidRPr="006B7E37" w:rsidRDefault="00B52A69" w:rsidP="00AB6175">
            <w:pPr>
              <w:spacing w:line="276" w:lineRule="auto"/>
              <w:ind w:right="49"/>
              <w:rPr>
                <w:rFonts w:ascii="Note Sans" w:hAnsi="Note Sans" w:cs="Segoe UI"/>
                <w:sz w:val="18"/>
                <w:szCs w:val="18"/>
              </w:rPr>
            </w:pPr>
            <w:r w:rsidRPr="006B7E37">
              <w:rPr>
                <w:rFonts w:ascii="Note Sans" w:hAnsi="Note Sans" w:cs="Segoe UI"/>
                <w:sz w:val="18"/>
                <w:szCs w:val="18"/>
              </w:rPr>
              <w:t xml:space="preserve">ESCRITO DE DIRECCIÓN DE CORREO ELECTRÓNICO DEL </w:t>
            </w:r>
            <w:r w:rsidR="00AB6175">
              <w:rPr>
                <w:rFonts w:ascii="Note Sans" w:hAnsi="Note Sans" w:cs="Segoe UI"/>
                <w:sz w:val="18"/>
                <w:szCs w:val="18"/>
              </w:rPr>
              <w:t>COTIZANTE</w:t>
            </w:r>
          </w:p>
        </w:tc>
      </w:tr>
      <w:tr w:rsidR="00B52A69" w:rsidRPr="006B7E37" w14:paraId="040489D8" w14:textId="77777777" w:rsidTr="005966AE">
        <w:trPr>
          <w:jc w:val="center"/>
        </w:trPr>
        <w:tc>
          <w:tcPr>
            <w:tcW w:w="787" w:type="pct"/>
            <w:shd w:val="clear" w:color="auto" w:fill="auto"/>
            <w:vAlign w:val="center"/>
          </w:tcPr>
          <w:p w14:paraId="626A0EE5"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3</w:t>
            </w:r>
          </w:p>
        </w:tc>
        <w:tc>
          <w:tcPr>
            <w:tcW w:w="4213" w:type="pct"/>
            <w:shd w:val="clear" w:color="auto" w:fill="auto"/>
          </w:tcPr>
          <w:p w14:paraId="19CA6154" w14:textId="50D133FE" w:rsidR="00B52A69" w:rsidRPr="006B7E37" w:rsidRDefault="00B52A69" w:rsidP="006605C0">
            <w:pPr>
              <w:tabs>
                <w:tab w:val="left" w:pos="7211"/>
              </w:tabs>
              <w:spacing w:line="276" w:lineRule="auto"/>
              <w:ind w:right="-107"/>
              <w:rPr>
                <w:rFonts w:ascii="Note Sans" w:hAnsi="Note Sans" w:cs="Segoe UI"/>
                <w:sz w:val="18"/>
                <w:szCs w:val="18"/>
              </w:rPr>
            </w:pPr>
            <w:r w:rsidRPr="006B7E37">
              <w:rPr>
                <w:rFonts w:ascii="Note Sans" w:hAnsi="Note Sans" w:cs="Segoe UI"/>
                <w:sz w:val="18"/>
                <w:szCs w:val="18"/>
              </w:rPr>
              <w:t xml:space="preserve">ESCRITO DE NO ENCONTRARSE EN LOS SUPUESTOS DE LOS ARTÍCULOS </w:t>
            </w:r>
            <w:r w:rsidR="006605C0" w:rsidRPr="006B7E37">
              <w:rPr>
                <w:rFonts w:ascii="Note Sans" w:hAnsi="Note Sans" w:cs="Segoe UI"/>
                <w:sz w:val="18"/>
                <w:szCs w:val="18"/>
              </w:rPr>
              <w:t>71</w:t>
            </w:r>
            <w:r w:rsidRPr="006B7E37">
              <w:rPr>
                <w:rFonts w:ascii="Note Sans" w:hAnsi="Note Sans" w:cs="Segoe UI"/>
                <w:sz w:val="18"/>
                <w:szCs w:val="18"/>
              </w:rPr>
              <w:t xml:space="preserve"> Y </w:t>
            </w:r>
            <w:r w:rsidR="006605C0" w:rsidRPr="006B7E37">
              <w:rPr>
                <w:rFonts w:ascii="Note Sans" w:hAnsi="Note Sans" w:cs="Segoe UI"/>
                <w:sz w:val="18"/>
                <w:szCs w:val="18"/>
              </w:rPr>
              <w:t>90</w:t>
            </w:r>
            <w:r w:rsidRPr="006B7E37">
              <w:rPr>
                <w:rFonts w:ascii="Note Sans" w:hAnsi="Note Sans" w:cs="Segoe UI"/>
                <w:sz w:val="18"/>
                <w:szCs w:val="18"/>
              </w:rPr>
              <w:t xml:space="preserve"> DE LA LAASSP</w:t>
            </w:r>
          </w:p>
        </w:tc>
      </w:tr>
      <w:tr w:rsidR="00B52A69" w:rsidRPr="006B7E37" w14:paraId="1C683645" w14:textId="77777777" w:rsidTr="005966AE">
        <w:trPr>
          <w:jc w:val="center"/>
        </w:trPr>
        <w:tc>
          <w:tcPr>
            <w:tcW w:w="787" w:type="pct"/>
            <w:shd w:val="clear" w:color="auto" w:fill="auto"/>
            <w:vAlign w:val="center"/>
          </w:tcPr>
          <w:p w14:paraId="3D28CB0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4</w:t>
            </w:r>
          </w:p>
        </w:tc>
        <w:tc>
          <w:tcPr>
            <w:tcW w:w="4213" w:type="pct"/>
            <w:shd w:val="clear" w:color="auto" w:fill="auto"/>
          </w:tcPr>
          <w:p w14:paraId="6101C826"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DECLARACIÓN DE INTEGRIDAD</w:t>
            </w:r>
          </w:p>
        </w:tc>
      </w:tr>
      <w:tr w:rsidR="00B52A69" w:rsidRPr="006B7E37" w14:paraId="0CFD1CEC" w14:textId="77777777" w:rsidTr="005966AE">
        <w:trPr>
          <w:jc w:val="center"/>
        </w:trPr>
        <w:tc>
          <w:tcPr>
            <w:tcW w:w="787" w:type="pct"/>
            <w:shd w:val="clear" w:color="auto" w:fill="auto"/>
            <w:vAlign w:val="center"/>
          </w:tcPr>
          <w:p w14:paraId="64F6AE16"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5</w:t>
            </w:r>
          </w:p>
        </w:tc>
        <w:tc>
          <w:tcPr>
            <w:tcW w:w="4213" w:type="pct"/>
            <w:shd w:val="clear" w:color="auto" w:fill="auto"/>
          </w:tcPr>
          <w:p w14:paraId="66816499"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ESTRATIFICACIÓN DE LAS MICRO, PEQUEÑAS Y MEDIANAS EMPRESAS (MIPYMES)</w:t>
            </w:r>
          </w:p>
        </w:tc>
      </w:tr>
      <w:tr w:rsidR="00B52A69" w:rsidRPr="006B7E37" w14:paraId="408568C4" w14:textId="77777777" w:rsidTr="005966AE">
        <w:trPr>
          <w:jc w:val="center"/>
        </w:trPr>
        <w:tc>
          <w:tcPr>
            <w:tcW w:w="787" w:type="pct"/>
            <w:shd w:val="clear" w:color="auto" w:fill="auto"/>
            <w:vAlign w:val="center"/>
          </w:tcPr>
          <w:p w14:paraId="654B4D51"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6</w:t>
            </w:r>
          </w:p>
        </w:tc>
        <w:tc>
          <w:tcPr>
            <w:tcW w:w="4213" w:type="pct"/>
            <w:shd w:val="clear" w:color="auto" w:fill="auto"/>
          </w:tcPr>
          <w:p w14:paraId="14E2167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MODELO DE CONVENIO DE PARTICIPACIÓN CONJUNTA</w:t>
            </w:r>
          </w:p>
        </w:tc>
      </w:tr>
      <w:tr w:rsidR="00B52A69" w:rsidRPr="006B7E37" w14:paraId="038D78E3" w14:textId="77777777" w:rsidTr="005966AE">
        <w:trPr>
          <w:jc w:val="center"/>
        </w:trPr>
        <w:tc>
          <w:tcPr>
            <w:tcW w:w="787" w:type="pct"/>
            <w:shd w:val="clear" w:color="auto" w:fill="auto"/>
            <w:vAlign w:val="center"/>
          </w:tcPr>
          <w:p w14:paraId="5910F940"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7</w:t>
            </w:r>
          </w:p>
        </w:tc>
        <w:tc>
          <w:tcPr>
            <w:tcW w:w="4213" w:type="pct"/>
            <w:shd w:val="clear" w:color="auto" w:fill="auto"/>
          </w:tcPr>
          <w:p w14:paraId="7B36E21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MODELO DE CONTRATO</w:t>
            </w:r>
          </w:p>
        </w:tc>
      </w:tr>
      <w:tr w:rsidR="00B52A69" w:rsidRPr="006B7E37" w14:paraId="54133BCF" w14:textId="77777777" w:rsidTr="005966AE">
        <w:trPr>
          <w:jc w:val="center"/>
        </w:trPr>
        <w:tc>
          <w:tcPr>
            <w:tcW w:w="787" w:type="pct"/>
            <w:shd w:val="clear" w:color="auto" w:fill="auto"/>
            <w:vAlign w:val="center"/>
          </w:tcPr>
          <w:p w14:paraId="656343CD"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8</w:t>
            </w:r>
          </w:p>
        </w:tc>
        <w:tc>
          <w:tcPr>
            <w:tcW w:w="4213" w:type="pct"/>
            <w:shd w:val="clear" w:color="auto" w:fill="auto"/>
          </w:tcPr>
          <w:p w14:paraId="2C2CF72D" w14:textId="619422A4" w:rsidR="00B52A69" w:rsidRPr="006B7E37" w:rsidRDefault="00B52A69" w:rsidP="00AB6175">
            <w:pPr>
              <w:spacing w:line="276" w:lineRule="auto"/>
              <w:ind w:right="49"/>
              <w:rPr>
                <w:rFonts w:ascii="Note Sans" w:hAnsi="Note Sans" w:cs="Segoe UI"/>
                <w:sz w:val="18"/>
                <w:szCs w:val="18"/>
              </w:rPr>
            </w:pPr>
            <w:r w:rsidRPr="006B7E37">
              <w:rPr>
                <w:rFonts w:ascii="Note Sans" w:hAnsi="Note Sans" w:cs="Segoe UI"/>
                <w:sz w:val="18"/>
                <w:szCs w:val="18"/>
              </w:rPr>
              <w:t xml:space="preserve">ESCRITO DE DOMICILIO PARA OÍR Y RECIBIR NOTIFICACIONES DEL </w:t>
            </w:r>
            <w:r w:rsidR="00AB6175">
              <w:rPr>
                <w:rFonts w:ascii="Note Sans" w:hAnsi="Note Sans" w:cs="Segoe UI"/>
                <w:sz w:val="18"/>
                <w:szCs w:val="18"/>
              </w:rPr>
              <w:t>COTIZANTE</w:t>
            </w:r>
          </w:p>
        </w:tc>
      </w:tr>
      <w:tr w:rsidR="00B52A69" w:rsidRPr="006B7E37" w14:paraId="5F199C46" w14:textId="77777777" w:rsidTr="005966AE">
        <w:trPr>
          <w:jc w:val="center"/>
        </w:trPr>
        <w:tc>
          <w:tcPr>
            <w:tcW w:w="787" w:type="pct"/>
            <w:shd w:val="clear" w:color="auto" w:fill="auto"/>
            <w:vAlign w:val="center"/>
          </w:tcPr>
          <w:p w14:paraId="00EA5277"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9</w:t>
            </w:r>
          </w:p>
        </w:tc>
        <w:tc>
          <w:tcPr>
            <w:tcW w:w="4213" w:type="pct"/>
            <w:shd w:val="clear" w:color="auto" w:fill="auto"/>
          </w:tcPr>
          <w:p w14:paraId="386A3FAD" w14:textId="77777777" w:rsidR="00B52A69" w:rsidRPr="006B7E37" w:rsidRDefault="00B52A69" w:rsidP="00892FA5">
            <w:pPr>
              <w:spacing w:line="276" w:lineRule="auto"/>
              <w:ind w:right="49"/>
              <w:rPr>
                <w:rFonts w:ascii="Note Sans" w:hAnsi="Note Sans" w:cs="Segoe UI"/>
                <w:sz w:val="18"/>
                <w:szCs w:val="18"/>
              </w:rPr>
            </w:pPr>
            <w:r w:rsidRPr="006B7E37">
              <w:rPr>
                <w:rFonts w:ascii="Note Sans" w:hAnsi="Note Sans" w:cs="Segoe UI"/>
                <w:sz w:val="18"/>
                <w:szCs w:val="18"/>
              </w:rPr>
              <w:t>ACEP</w:t>
            </w:r>
            <w:r w:rsidR="00892FA5" w:rsidRPr="006B7E37">
              <w:rPr>
                <w:rFonts w:ascii="Note Sans" w:hAnsi="Note Sans" w:cs="Segoe UI"/>
                <w:sz w:val="18"/>
                <w:szCs w:val="18"/>
              </w:rPr>
              <w:t xml:space="preserve">TACIÓN DE LAS DISPOSICIONES DE LA PLATAFORMA </w:t>
            </w:r>
            <w:r w:rsidR="00204FB3" w:rsidRPr="006B7E37">
              <w:rPr>
                <w:rFonts w:ascii="Note Sans" w:hAnsi="Note Sans" w:cs="Segoe UI"/>
                <w:sz w:val="18"/>
                <w:szCs w:val="18"/>
              </w:rPr>
              <w:t>COMPRAS MX</w:t>
            </w:r>
          </w:p>
        </w:tc>
      </w:tr>
      <w:tr w:rsidR="00B52A69" w:rsidRPr="006B7E37" w14:paraId="74084116" w14:textId="77777777" w:rsidTr="005966AE">
        <w:trPr>
          <w:jc w:val="center"/>
        </w:trPr>
        <w:tc>
          <w:tcPr>
            <w:tcW w:w="787" w:type="pct"/>
            <w:shd w:val="clear" w:color="auto" w:fill="auto"/>
            <w:vAlign w:val="center"/>
          </w:tcPr>
          <w:p w14:paraId="748D193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10</w:t>
            </w:r>
          </w:p>
        </w:tc>
        <w:tc>
          <w:tcPr>
            <w:tcW w:w="4213" w:type="pct"/>
            <w:shd w:val="clear" w:color="auto" w:fill="auto"/>
          </w:tcPr>
          <w:p w14:paraId="640D79D8" w14:textId="15B5A692" w:rsidR="00B52A69" w:rsidRPr="006B7E37" w:rsidRDefault="00B52A69" w:rsidP="00143B17">
            <w:pPr>
              <w:spacing w:line="276" w:lineRule="auto"/>
              <w:ind w:right="49"/>
              <w:rPr>
                <w:rFonts w:ascii="Note Sans" w:hAnsi="Note Sans" w:cs="Segoe UI"/>
                <w:sz w:val="18"/>
                <w:szCs w:val="18"/>
              </w:rPr>
            </w:pPr>
            <w:r w:rsidRPr="006B7E37">
              <w:rPr>
                <w:rFonts w:ascii="Note Sans" w:hAnsi="Note Sans" w:cs="Segoe UI"/>
                <w:sz w:val="18"/>
                <w:szCs w:val="18"/>
              </w:rPr>
              <w:t xml:space="preserve">ACEPTACIÓN DE LA </w:t>
            </w:r>
            <w:r w:rsidR="00143B17">
              <w:rPr>
                <w:rFonts w:ascii="Note Sans" w:hAnsi="Note Sans" w:cs="Segoe UI"/>
                <w:sz w:val="18"/>
                <w:szCs w:val="18"/>
              </w:rPr>
              <w:t>SOLICITUD DE INFORMACIÓN</w:t>
            </w:r>
            <w:r w:rsidRPr="006B7E37">
              <w:rPr>
                <w:rFonts w:ascii="Note Sans" w:hAnsi="Note Sans" w:cs="Segoe UI"/>
                <w:sz w:val="18"/>
                <w:szCs w:val="18"/>
              </w:rPr>
              <w:t xml:space="preserve"> </w:t>
            </w:r>
          </w:p>
        </w:tc>
      </w:tr>
      <w:tr w:rsidR="00B52A69" w:rsidRPr="006B7E37" w14:paraId="70914B7D" w14:textId="77777777" w:rsidTr="005966AE">
        <w:trPr>
          <w:jc w:val="center"/>
        </w:trPr>
        <w:tc>
          <w:tcPr>
            <w:tcW w:w="787" w:type="pct"/>
            <w:shd w:val="clear" w:color="auto" w:fill="auto"/>
            <w:vAlign w:val="center"/>
          </w:tcPr>
          <w:p w14:paraId="7BB5DF3A"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11</w:t>
            </w:r>
          </w:p>
        </w:tc>
        <w:tc>
          <w:tcPr>
            <w:tcW w:w="4213" w:type="pct"/>
            <w:shd w:val="clear" w:color="auto" w:fill="auto"/>
          </w:tcPr>
          <w:p w14:paraId="0B41A631"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AUTORIZACIÓN PARA CONSULTAR SU OPINIÓN DE CUMPLIMIENTO (32-D) ANTE EL IMSS</w:t>
            </w:r>
          </w:p>
        </w:tc>
      </w:tr>
      <w:tr w:rsidR="00B52A69" w:rsidRPr="006B7E37" w14:paraId="21748C6C" w14:textId="77777777" w:rsidTr="005966AE">
        <w:trPr>
          <w:jc w:val="center"/>
        </w:trPr>
        <w:tc>
          <w:tcPr>
            <w:tcW w:w="787" w:type="pct"/>
            <w:shd w:val="clear" w:color="auto" w:fill="auto"/>
            <w:vAlign w:val="center"/>
          </w:tcPr>
          <w:p w14:paraId="1109E244"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12</w:t>
            </w:r>
          </w:p>
        </w:tc>
        <w:tc>
          <w:tcPr>
            <w:tcW w:w="4213" w:type="pct"/>
            <w:shd w:val="clear" w:color="auto" w:fill="auto"/>
          </w:tcPr>
          <w:p w14:paraId="4339F4E3"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INFORMACIÓN RESERVADA Y CONFIDENCIAL</w:t>
            </w:r>
          </w:p>
        </w:tc>
      </w:tr>
      <w:tr w:rsidR="00B52A69" w:rsidRPr="006B7E37" w14:paraId="4EC9027F" w14:textId="77777777" w:rsidTr="005966AE">
        <w:trPr>
          <w:jc w:val="center"/>
        </w:trPr>
        <w:tc>
          <w:tcPr>
            <w:tcW w:w="787" w:type="pct"/>
            <w:shd w:val="clear" w:color="auto" w:fill="auto"/>
            <w:vAlign w:val="center"/>
          </w:tcPr>
          <w:p w14:paraId="0F3BCA8D"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13</w:t>
            </w:r>
          </w:p>
        </w:tc>
        <w:tc>
          <w:tcPr>
            <w:tcW w:w="4213" w:type="pct"/>
            <w:shd w:val="clear" w:color="auto" w:fill="auto"/>
          </w:tcPr>
          <w:p w14:paraId="03D6495C"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6B7E37" w14:paraId="5C8A76B7" w14:textId="77777777" w:rsidTr="005966AE">
        <w:trPr>
          <w:jc w:val="center"/>
        </w:trPr>
        <w:tc>
          <w:tcPr>
            <w:tcW w:w="787" w:type="pct"/>
            <w:shd w:val="clear" w:color="auto" w:fill="auto"/>
            <w:vAlign w:val="center"/>
          </w:tcPr>
          <w:p w14:paraId="1071A532"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14</w:t>
            </w:r>
          </w:p>
        </w:tc>
        <w:tc>
          <w:tcPr>
            <w:tcW w:w="4213" w:type="pct"/>
            <w:shd w:val="clear" w:color="auto" w:fill="auto"/>
          </w:tcPr>
          <w:p w14:paraId="72DB2795"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DECLARACIÓN DE NO COLUSIÓN. COMISIÓN FEDERAL DE COMPETENCIA ECONÓMICA</w:t>
            </w:r>
          </w:p>
        </w:tc>
      </w:tr>
      <w:tr w:rsidR="00B52A69" w:rsidRPr="006B7E37" w14:paraId="4C2318F1" w14:textId="77777777" w:rsidTr="005966AE">
        <w:trPr>
          <w:trHeight w:val="54"/>
          <w:jc w:val="center"/>
        </w:trPr>
        <w:tc>
          <w:tcPr>
            <w:tcW w:w="787" w:type="pct"/>
            <w:shd w:val="clear" w:color="auto" w:fill="auto"/>
            <w:vAlign w:val="center"/>
          </w:tcPr>
          <w:p w14:paraId="46F9206C"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15</w:t>
            </w:r>
          </w:p>
        </w:tc>
        <w:tc>
          <w:tcPr>
            <w:tcW w:w="4213" w:type="pct"/>
            <w:shd w:val="clear" w:color="auto" w:fill="auto"/>
          </w:tcPr>
          <w:p w14:paraId="5E5DB62F"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PROPUESTA ECONÓMICA</w:t>
            </w:r>
          </w:p>
        </w:tc>
      </w:tr>
      <w:tr w:rsidR="00B52A69" w:rsidRPr="006B7E37" w14:paraId="55A535DC" w14:textId="77777777" w:rsidTr="005966AE">
        <w:trPr>
          <w:trHeight w:val="54"/>
          <w:jc w:val="center"/>
        </w:trPr>
        <w:tc>
          <w:tcPr>
            <w:tcW w:w="787" w:type="pct"/>
            <w:shd w:val="clear" w:color="auto" w:fill="auto"/>
            <w:vAlign w:val="center"/>
          </w:tcPr>
          <w:p w14:paraId="7980B6A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16</w:t>
            </w:r>
          </w:p>
        </w:tc>
        <w:tc>
          <w:tcPr>
            <w:tcW w:w="4213" w:type="pct"/>
            <w:shd w:val="clear" w:color="auto" w:fill="auto"/>
          </w:tcPr>
          <w:p w14:paraId="59EC3474" w14:textId="021CD091"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664F6EB5" w14:textId="77777777" w:rsidTr="005966AE">
        <w:trPr>
          <w:trHeight w:val="54"/>
          <w:jc w:val="center"/>
        </w:trPr>
        <w:tc>
          <w:tcPr>
            <w:tcW w:w="787" w:type="pct"/>
            <w:shd w:val="clear" w:color="auto" w:fill="auto"/>
            <w:vAlign w:val="center"/>
          </w:tcPr>
          <w:p w14:paraId="3E100C1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17</w:t>
            </w:r>
          </w:p>
        </w:tc>
        <w:tc>
          <w:tcPr>
            <w:tcW w:w="4213" w:type="pct"/>
            <w:shd w:val="clear" w:color="auto" w:fill="auto"/>
          </w:tcPr>
          <w:p w14:paraId="08ACC006" w14:textId="2BE4D34B"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380144DC" w14:textId="77777777" w:rsidTr="005966AE">
        <w:trPr>
          <w:trHeight w:val="54"/>
          <w:jc w:val="center"/>
        </w:trPr>
        <w:tc>
          <w:tcPr>
            <w:tcW w:w="787" w:type="pct"/>
            <w:shd w:val="clear" w:color="auto" w:fill="auto"/>
          </w:tcPr>
          <w:p w14:paraId="10570F5E" w14:textId="77777777" w:rsidR="00B52A69" w:rsidRPr="006B7E37" w:rsidRDefault="00B52A69" w:rsidP="005966AE">
            <w:pPr>
              <w:jc w:val="center"/>
              <w:rPr>
                <w:rFonts w:ascii="Note Sans" w:hAnsi="Note Sans" w:cs="Segoe UI"/>
              </w:rPr>
            </w:pPr>
            <w:r w:rsidRPr="006B7E37">
              <w:rPr>
                <w:rFonts w:ascii="Note Sans" w:hAnsi="Note Sans" w:cs="Segoe UI"/>
                <w:b/>
                <w:color w:val="4F6228"/>
                <w:sz w:val="18"/>
                <w:szCs w:val="18"/>
              </w:rPr>
              <w:t>ANEXO  18</w:t>
            </w:r>
          </w:p>
        </w:tc>
        <w:tc>
          <w:tcPr>
            <w:tcW w:w="4213" w:type="pct"/>
            <w:shd w:val="clear" w:color="auto" w:fill="auto"/>
          </w:tcPr>
          <w:p w14:paraId="76F5350E" w14:textId="13042D15"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1EC09EF3" w14:textId="77777777" w:rsidTr="005966AE">
        <w:trPr>
          <w:trHeight w:val="54"/>
          <w:jc w:val="center"/>
        </w:trPr>
        <w:tc>
          <w:tcPr>
            <w:tcW w:w="787" w:type="pct"/>
            <w:shd w:val="clear" w:color="auto" w:fill="auto"/>
          </w:tcPr>
          <w:p w14:paraId="23BB7F9E" w14:textId="77777777" w:rsidR="00B52A69" w:rsidRPr="006B7E37" w:rsidRDefault="00B52A69" w:rsidP="005966AE">
            <w:pPr>
              <w:jc w:val="center"/>
              <w:rPr>
                <w:rFonts w:ascii="Note Sans" w:hAnsi="Note Sans" w:cs="Segoe UI"/>
              </w:rPr>
            </w:pPr>
            <w:r w:rsidRPr="006B7E37">
              <w:rPr>
                <w:rFonts w:ascii="Note Sans" w:hAnsi="Note Sans" w:cs="Segoe UI"/>
                <w:b/>
                <w:color w:val="4F6228"/>
                <w:sz w:val="18"/>
                <w:szCs w:val="18"/>
              </w:rPr>
              <w:t>ANEXO  19</w:t>
            </w:r>
          </w:p>
        </w:tc>
        <w:tc>
          <w:tcPr>
            <w:tcW w:w="4213" w:type="pct"/>
            <w:shd w:val="clear" w:color="auto" w:fill="auto"/>
          </w:tcPr>
          <w:p w14:paraId="6B1BA61D" w14:textId="7EFFFE0B" w:rsidR="00B52A69" w:rsidRPr="006B7E37" w:rsidRDefault="00B52A69" w:rsidP="00143B17">
            <w:pPr>
              <w:spacing w:line="276" w:lineRule="auto"/>
              <w:ind w:right="49"/>
              <w:rPr>
                <w:rFonts w:ascii="Note Sans" w:hAnsi="Note Sans" w:cs="Segoe UI"/>
                <w:sz w:val="18"/>
                <w:szCs w:val="18"/>
              </w:rPr>
            </w:pPr>
            <w:r w:rsidRPr="006B7E37">
              <w:rPr>
                <w:rFonts w:ascii="Note Sans" w:hAnsi="Note Sans" w:cs="Segoe UI"/>
                <w:sz w:val="18"/>
                <w:szCs w:val="18"/>
              </w:rPr>
              <w:t xml:space="preserve">RELACIÓN DE DOCUMENTOS REQUERIDOS EN LA </w:t>
            </w:r>
            <w:r w:rsidR="00143B17">
              <w:rPr>
                <w:rFonts w:ascii="Note Sans" w:hAnsi="Note Sans" w:cs="Segoe UI"/>
                <w:sz w:val="18"/>
                <w:szCs w:val="18"/>
              </w:rPr>
              <w:t>SOLICITUD DE INFORMACIÓN</w:t>
            </w:r>
          </w:p>
        </w:tc>
      </w:tr>
      <w:tr w:rsidR="00B52A69" w:rsidRPr="006B7E37" w14:paraId="5340FA18" w14:textId="77777777" w:rsidTr="005966AE">
        <w:trPr>
          <w:trHeight w:val="54"/>
          <w:jc w:val="center"/>
        </w:trPr>
        <w:tc>
          <w:tcPr>
            <w:tcW w:w="787" w:type="pct"/>
            <w:shd w:val="clear" w:color="auto" w:fill="auto"/>
          </w:tcPr>
          <w:p w14:paraId="5E9E7FDB" w14:textId="77777777" w:rsidR="00B52A69" w:rsidRPr="006B7E37" w:rsidRDefault="00B52A69" w:rsidP="005966AE">
            <w:pPr>
              <w:jc w:val="center"/>
              <w:rPr>
                <w:rFonts w:ascii="Note Sans" w:hAnsi="Note Sans" w:cs="Segoe UI"/>
                <w:b/>
                <w:color w:val="4F6228"/>
                <w:sz w:val="18"/>
                <w:szCs w:val="18"/>
              </w:rPr>
            </w:pPr>
            <w:r w:rsidRPr="006B7E37">
              <w:rPr>
                <w:rFonts w:ascii="Note Sans" w:hAnsi="Note Sans" w:cs="Segoe UI"/>
                <w:b/>
                <w:color w:val="4F6228"/>
                <w:sz w:val="18"/>
                <w:szCs w:val="18"/>
              </w:rPr>
              <w:t>ANEXO 20</w:t>
            </w:r>
          </w:p>
        </w:tc>
        <w:tc>
          <w:tcPr>
            <w:tcW w:w="4213" w:type="pct"/>
            <w:shd w:val="clear" w:color="auto" w:fill="auto"/>
          </w:tcPr>
          <w:p w14:paraId="019BDB84"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AVISO DE PRIVACIDAD INTEGRAL DE LOS PROCEDIMIENTOS DE ADQUISICIONES DE BIENES, ARRENDAMIENTOS Y CONTRATACIÓN DE SERVICIOS</w:t>
            </w:r>
          </w:p>
        </w:tc>
      </w:tr>
      <w:tr w:rsidR="00E06719" w:rsidRPr="006B7E37" w14:paraId="39FDDFC2" w14:textId="77777777" w:rsidTr="004273A9">
        <w:trPr>
          <w:trHeight w:val="54"/>
          <w:jc w:val="center"/>
        </w:trPr>
        <w:tc>
          <w:tcPr>
            <w:tcW w:w="787" w:type="pct"/>
            <w:shd w:val="clear" w:color="auto" w:fill="auto"/>
            <w:vAlign w:val="center"/>
          </w:tcPr>
          <w:p w14:paraId="7EC74BD3" w14:textId="77777777" w:rsidR="00E06719" w:rsidRPr="006B7E37" w:rsidRDefault="00E06719" w:rsidP="00E06719">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21</w:t>
            </w:r>
          </w:p>
        </w:tc>
        <w:tc>
          <w:tcPr>
            <w:tcW w:w="4213" w:type="pct"/>
            <w:shd w:val="clear" w:color="auto" w:fill="auto"/>
          </w:tcPr>
          <w:p w14:paraId="3EB4D28A" w14:textId="77777777" w:rsidR="00E06719" w:rsidRPr="006B7E37" w:rsidRDefault="00E06719"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6B7E37" w14:paraId="5F4182C5" w14:textId="77777777" w:rsidTr="005966AE">
        <w:trPr>
          <w:trHeight w:val="54"/>
          <w:jc w:val="center"/>
        </w:trPr>
        <w:tc>
          <w:tcPr>
            <w:tcW w:w="787" w:type="pct"/>
            <w:shd w:val="clear" w:color="auto" w:fill="auto"/>
          </w:tcPr>
          <w:p w14:paraId="5B7DF755" w14:textId="77777777" w:rsidR="00E06719" w:rsidRPr="006B7E37" w:rsidRDefault="00E06719" w:rsidP="00E06719">
            <w:pPr>
              <w:jc w:val="center"/>
              <w:rPr>
                <w:rFonts w:ascii="Note Sans" w:hAnsi="Note Sans" w:cs="Segoe UI"/>
              </w:rPr>
            </w:pPr>
            <w:r w:rsidRPr="006B7E37">
              <w:rPr>
                <w:rFonts w:ascii="Note Sans" w:hAnsi="Note Sans" w:cs="Segoe UI"/>
                <w:b/>
                <w:color w:val="4F6228"/>
                <w:sz w:val="18"/>
                <w:szCs w:val="18"/>
              </w:rPr>
              <w:t>ANEXO  22</w:t>
            </w:r>
          </w:p>
        </w:tc>
        <w:tc>
          <w:tcPr>
            <w:tcW w:w="4213" w:type="pct"/>
            <w:shd w:val="clear" w:color="auto" w:fill="auto"/>
          </w:tcPr>
          <w:p w14:paraId="0A865A43" w14:textId="77777777" w:rsidR="00E06719" w:rsidRPr="006B7E37" w:rsidRDefault="003F58BD"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REFERENTE A QUE NO EJECUTA CON OTRO PARTICIPANTE ACCIONES QUE IMPLIQUEN O TENGAN POR OBJETO OBTENER UN BENEFICIO O VENTAJA INDEBIDA EN EL PROCEDIMIENTO</w:t>
            </w:r>
          </w:p>
        </w:tc>
      </w:tr>
      <w:tr w:rsidR="00E06719" w:rsidRPr="006B7E37" w14:paraId="097DF623" w14:textId="77777777" w:rsidTr="005966AE">
        <w:trPr>
          <w:trHeight w:val="54"/>
          <w:jc w:val="center"/>
        </w:trPr>
        <w:tc>
          <w:tcPr>
            <w:tcW w:w="787" w:type="pct"/>
            <w:shd w:val="clear" w:color="auto" w:fill="auto"/>
          </w:tcPr>
          <w:p w14:paraId="6F42B5E0" w14:textId="77777777" w:rsidR="00E06719" w:rsidRPr="006B7E37" w:rsidRDefault="00E06719" w:rsidP="00E06719">
            <w:pPr>
              <w:jc w:val="center"/>
              <w:rPr>
                <w:rFonts w:ascii="Note Sans" w:hAnsi="Note Sans" w:cs="Segoe UI"/>
              </w:rPr>
            </w:pPr>
            <w:r w:rsidRPr="006B7E37">
              <w:rPr>
                <w:rFonts w:ascii="Note Sans" w:hAnsi="Note Sans" w:cs="Segoe UI"/>
                <w:b/>
                <w:color w:val="4F6228"/>
                <w:sz w:val="18"/>
                <w:szCs w:val="18"/>
              </w:rPr>
              <w:lastRenderedPageBreak/>
              <w:t>ANEXO  23</w:t>
            </w:r>
          </w:p>
        </w:tc>
        <w:tc>
          <w:tcPr>
            <w:tcW w:w="4213" w:type="pct"/>
            <w:shd w:val="clear" w:color="auto" w:fill="auto"/>
          </w:tcPr>
          <w:p w14:paraId="6D484B4F" w14:textId="2F833E19" w:rsidR="00E06719" w:rsidRPr="006B7E37" w:rsidRDefault="00E06719" w:rsidP="00AB6175">
            <w:pPr>
              <w:spacing w:line="276" w:lineRule="auto"/>
              <w:ind w:right="49"/>
              <w:rPr>
                <w:rFonts w:ascii="Note Sans" w:hAnsi="Note Sans" w:cs="Segoe UI"/>
                <w:sz w:val="18"/>
                <w:szCs w:val="18"/>
              </w:rPr>
            </w:pPr>
            <w:r w:rsidRPr="006B7E37">
              <w:rPr>
                <w:rFonts w:ascii="Note Sans" w:hAnsi="Note Sans" w:cs="Segoe UI"/>
                <w:sz w:val="18"/>
                <w:szCs w:val="18"/>
              </w:rPr>
              <w:t xml:space="preserve">MANIFESTACIÓN REFERENTE A QUE EN CASO DE RESULTAR GANADOR, NO PODRÁ SUBCONTRATAR A OTRO </w:t>
            </w:r>
            <w:r w:rsidR="00AB6175">
              <w:rPr>
                <w:rFonts w:ascii="Note Sans" w:hAnsi="Note Sans" w:cs="Segoe UI"/>
                <w:sz w:val="18"/>
                <w:szCs w:val="18"/>
              </w:rPr>
              <w:t>COTIZANTE</w:t>
            </w:r>
            <w:r w:rsidRPr="006B7E37">
              <w:rPr>
                <w:rFonts w:ascii="Note Sans" w:hAnsi="Note Sans" w:cs="Segoe UI"/>
                <w:sz w:val="18"/>
                <w:szCs w:val="18"/>
              </w:rPr>
              <w:t xml:space="preserve"> QUE HAYA PARTICIPADO EN EL PROCEDIMIENTO</w:t>
            </w:r>
          </w:p>
        </w:tc>
      </w:tr>
      <w:tr w:rsidR="00E06719" w:rsidRPr="006B7E37" w14:paraId="6006B507" w14:textId="77777777" w:rsidTr="005966AE">
        <w:trPr>
          <w:trHeight w:val="54"/>
          <w:jc w:val="center"/>
        </w:trPr>
        <w:tc>
          <w:tcPr>
            <w:tcW w:w="787" w:type="pct"/>
            <w:shd w:val="clear" w:color="auto" w:fill="auto"/>
          </w:tcPr>
          <w:p w14:paraId="40584780" w14:textId="77777777" w:rsidR="00E06719" w:rsidRPr="006B7E37" w:rsidRDefault="00E06719" w:rsidP="00E06719">
            <w:pPr>
              <w:jc w:val="center"/>
              <w:rPr>
                <w:rFonts w:ascii="Note Sans" w:hAnsi="Note Sans" w:cs="Segoe UI"/>
                <w:b/>
                <w:color w:val="4F6228"/>
                <w:sz w:val="18"/>
                <w:szCs w:val="18"/>
              </w:rPr>
            </w:pPr>
            <w:r w:rsidRPr="006B7E37">
              <w:rPr>
                <w:rFonts w:ascii="Note Sans" w:hAnsi="Note Sans" w:cs="Segoe UI"/>
                <w:b/>
                <w:color w:val="4F6228"/>
                <w:sz w:val="18"/>
                <w:szCs w:val="18"/>
              </w:rPr>
              <w:t>ANEXO 24</w:t>
            </w:r>
          </w:p>
        </w:tc>
        <w:tc>
          <w:tcPr>
            <w:tcW w:w="4213" w:type="pct"/>
            <w:shd w:val="clear" w:color="auto" w:fill="auto"/>
          </w:tcPr>
          <w:p w14:paraId="15BBC87A" w14:textId="77777777" w:rsidR="00E06719" w:rsidRPr="006B7E37" w:rsidRDefault="00E06719" w:rsidP="00E06719">
            <w:pPr>
              <w:tabs>
                <w:tab w:val="left" w:pos="1182"/>
              </w:tabs>
              <w:spacing w:line="276" w:lineRule="auto"/>
              <w:ind w:right="49"/>
              <w:rPr>
                <w:rFonts w:ascii="Note Sans" w:hAnsi="Note Sans" w:cs="Segoe UI"/>
                <w:sz w:val="18"/>
                <w:szCs w:val="18"/>
              </w:rPr>
            </w:pPr>
            <w:r w:rsidRPr="006B7E37">
              <w:rPr>
                <w:rFonts w:ascii="Note Sans" w:hAnsi="Note Sans" w:cs="Segoe UI"/>
                <w:sz w:val="18"/>
                <w:szCs w:val="18"/>
              </w:rPr>
              <w:t>MANIFESTACIÓN REFERENTE AL  REGISTRO ELECTRÓNICO DE PERSONAS FÍSICAS Y MORALES</w:t>
            </w:r>
          </w:p>
        </w:tc>
      </w:tr>
      <w:tr w:rsidR="00FF5D50" w:rsidRPr="006B7E37" w14:paraId="1853754C" w14:textId="77777777" w:rsidTr="005966AE">
        <w:trPr>
          <w:trHeight w:val="54"/>
          <w:jc w:val="center"/>
        </w:trPr>
        <w:tc>
          <w:tcPr>
            <w:tcW w:w="787" w:type="pct"/>
            <w:shd w:val="clear" w:color="auto" w:fill="auto"/>
          </w:tcPr>
          <w:p w14:paraId="47716F8A" w14:textId="1B7395D9" w:rsidR="00FF5D50" w:rsidRPr="006B7E37" w:rsidRDefault="00FF5D50" w:rsidP="00FF5D50">
            <w:pPr>
              <w:jc w:val="center"/>
              <w:rPr>
                <w:rFonts w:ascii="Note Sans" w:hAnsi="Note Sans" w:cs="Segoe UI"/>
                <w:b/>
                <w:color w:val="4F6228"/>
                <w:sz w:val="18"/>
                <w:szCs w:val="18"/>
              </w:rPr>
            </w:pPr>
            <w:r w:rsidRPr="006B7E37">
              <w:rPr>
                <w:rFonts w:ascii="Note Sans" w:hAnsi="Note Sans" w:cs="Segoe UI"/>
                <w:b/>
                <w:color w:val="4F6228"/>
                <w:sz w:val="18"/>
                <w:szCs w:val="18"/>
              </w:rPr>
              <w:t>ANEXO 25</w:t>
            </w:r>
          </w:p>
        </w:tc>
        <w:tc>
          <w:tcPr>
            <w:tcW w:w="4213" w:type="pct"/>
            <w:shd w:val="clear" w:color="auto" w:fill="auto"/>
          </w:tcPr>
          <w:p w14:paraId="65D0DA4C" w14:textId="3E8539EC" w:rsidR="00FF5D50" w:rsidRPr="006B7E37" w:rsidRDefault="00FF5D50" w:rsidP="00E06719">
            <w:pPr>
              <w:tabs>
                <w:tab w:val="left" w:pos="1182"/>
              </w:tabs>
              <w:spacing w:line="276" w:lineRule="auto"/>
              <w:ind w:right="49"/>
              <w:rPr>
                <w:rFonts w:ascii="Note Sans" w:hAnsi="Note Sans" w:cs="Segoe UI"/>
                <w:sz w:val="18"/>
                <w:szCs w:val="18"/>
              </w:rPr>
            </w:pPr>
            <w:r w:rsidRPr="006B7E37">
              <w:rPr>
                <w:rFonts w:ascii="Note Sans" w:hAnsi="Note Sans" w:cs="Segoe UI"/>
                <w:sz w:val="18"/>
                <w:szCs w:val="18"/>
              </w:rPr>
              <w:t>MANIFIESTO DE NACIONALIDAD</w:t>
            </w:r>
          </w:p>
        </w:tc>
      </w:tr>
      <w:tr w:rsidR="00E06719" w:rsidRPr="006B7E37" w14:paraId="666FE6E5" w14:textId="77777777" w:rsidTr="005966AE">
        <w:trPr>
          <w:trHeight w:val="54"/>
          <w:jc w:val="center"/>
        </w:trPr>
        <w:tc>
          <w:tcPr>
            <w:tcW w:w="5000" w:type="pct"/>
            <w:gridSpan w:val="2"/>
            <w:shd w:val="clear" w:color="auto" w:fill="D9D9D9"/>
            <w:vAlign w:val="center"/>
          </w:tcPr>
          <w:p w14:paraId="7C5BBD08" w14:textId="77777777" w:rsidR="00E06719" w:rsidRPr="006B7E37" w:rsidRDefault="00E06719" w:rsidP="005966AE">
            <w:pPr>
              <w:spacing w:line="276" w:lineRule="auto"/>
              <w:ind w:right="49"/>
              <w:jc w:val="center"/>
              <w:rPr>
                <w:rFonts w:ascii="Note Sans" w:hAnsi="Note Sans" w:cs="Segoe UI"/>
                <w:b/>
                <w:sz w:val="18"/>
                <w:szCs w:val="18"/>
              </w:rPr>
            </w:pPr>
            <w:r w:rsidRPr="006B7E37">
              <w:rPr>
                <w:rFonts w:ascii="Note Sans" w:hAnsi="Note Sans" w:cs="Segoe UI"/>
                <w:b/>
                <w:sz w:val="18"/>
                <w:szCs w:val="18"/>
              </w:rPr>
              <w:t>DOCUMENTACIÓN TÉCNICA</w:t>
            </w:r>
          </w:p>
        </w:tc>
      </w:tr>
      <w:tr w:rsidR="00E06719" w:rsidRPr="006B7E37" w14:paraId="3E99EF63" w14:textId="77777777" w:rsidTr="005966AE">
        <w:trPr>
          <w:trHeight w:val="54"/>
          <w:jc w:val="center"/>
        </w:trPr>
        <w:tc>
          <w:tcPr>
            <w:tcW w:w="787" w:type="pct"/>
            <w:shd w:val="clear" w:color="auto" w:fill="auto"/>
            <w:vAlign w:val="center"/>
          </w:tcPr>
          <w:p w14:paraId="6DF9DD4B" w14:textId="168A34DD" w:rsidR="00E06719" w:rsidRPr="006B7E37" w:rsidRDefault="00FF5D50" w:rsidP="00FF5D50">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 xml:space="preserve">ANEXO 26 </w:t>
            </w:r>
          </w:p>
        </w:tc>
        <w:tc>
          <w:tcPr>
            <w:tcW w:w="4213" w:type="pct"/>
            <w:shd w:val="clear" w:color="auto" w:fill="auto"/>
          </w:tcPr>
          <w:p w14:paraId="25AB7AFC" w14:textId="77777777" w:rsidR="00E06719" w:rsidRPr="006B7E37" w:rsidRDefault="00E06719" w:rsidP="005966AE">
            <w:pPr>
              <w:pStyle w:val="Prrafodelista"/>
              <w:suppressAutoHyphens w:val="0"/>
              <w:ind w:left="0" w:right="49"/>
              <w:contextualSpacing/>
              <w:jc w:val="both"/>
              <w:rPr>
                <w:rFonts w:ascii="Note Sans" w:hAnsi="Note Sans" w:cs="Segoe UI"/>
                <w:sz w:val="18"/>
                <w:szCs w:val="18"/>
              </w:rPr>
            </w:pPr>
            <w:r w:rsidRPr="006B7E37">
              <w:rPr>
                <w:rFonts w:ascii="Note Sans" w:hAnsi="Note Sans" w:cs="Segoe UI"/>
                <w:sz w:val="18"/>
                <w:szCs w:val="18"/>
              </w:rPr>
              <w:t>ANEXO TÉCNICO (EN FORMATO WORD Y PDF).</w:t>
            </w:r>
          </w:p>
        </w:tc>
      </w:tr>
      <w:tr w:rsidR="00E06719" w:rsidRPr="006B7E37" w14:paraId="44CD4089" w14:textId="77777777" w:rsidTr="005966AE">
        <w:trPr>
          <w:trHeight w:val="54"/>
          <w:jc w:val="center"/>
        </w:trPr>
        <w:tc>
          <w:tcPr>
            <w:tcW w:w="787" w:type="pct"/>
            <w:shd w:val="clear" w:color="auto" w:fill="auto"/>
            <w:vAlign w:val="center"/>
          </w:tcPr>
          <w:p w14:paraId="32817AA3" w14:textId="07F8846D" w:rsidR="00E06719" w:rsidRPr="006B7E37" w:rsidRDefault="00E06719" w:rsidP="008C1FC5">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 xml:space="preserve">ANEXO </w:t>
            </w:r>
            <w:r w:rsidR="009F2A22" w:rsidRPr="006B7E37">
              <w:rPr>
                <w:rFonts w:ascii="Note Sans" w:hAnsi="Note Sans" w:cs="Segoe UI"/>
                <w:b/>
                <w:color w:val="4F6228"/>
                <w:sz w:val="18"/>
                <w:szCs w:val="18"/>
              </w:rPr>
              <w:t>2</w:t>
            </w:r>
            <w:r w:rsidR="008C1FC5" w:rsidRPr="006B7E37">
              <w:rPr>
                <w:rFonts w:ascii="Note Sans" w:hAnsi="Note Sans" w:cs="Segoe UI"/>
                <w:b/>
                <w:color w:val="4F6228"/>
                <w:sz w:val="18"/>
                <w:szCs w:val="18"/>
              </w:rPr>
              <w:t>7</w:t>
            </w:r>
          </w:p>
        </w:tc>
        <w:tc>
          <w:tcPr>
            <w:tcW w:w="4213" w:type="pct"/>
            <w:shd w:val="clear" w:color="auto" w:fill="auto"/>
          </w:tcPr>
          <w:p w14:paraId="2C4A989B" w14:textId="77777777" w:rsidR="00E06719" w:rsidRPr="006B7E37" w:rsidRDefault="00E06719" w:rsidP="005966AE">
            <w:pPr>
              <w:pStyle w:val="Prrafodelista"/>
              <w:suppressAutoHyphens w:val="0"/>
              <w:ind w:left="0" w:right="49"/>
              <w:contextualSpacing/>
              <w:jc w:val="both"/>
              <w:rPr>
                <w:rFonts w:ascii="Note Sans" w:hAnsi="Note Sans" w:cs="Segoe UI"/>
                <w:sz w:val="18"/>
                <w:szCs w:val="18"/>
              </w:rPr>
            </w:pPr>
            <w:r w:rsidRPr="006B7E37">
              <w:rPr>
                <w:rFonts w:ascii="Note Sans" w:hAnsi="Note Sans" w:cs="Segoe UI"/>
                <w:sz w:val="18"/>
                <w:szCs w:val="18"/>
              </w:rPr>
              <w:t>TÉRMINOS Y CONDICIONES (EN FORMATO WORD Y PDF).</w:t>
            </w:r>
          </w:p>
        </w:tc>
      </w:tr>
    </w:tbl>
    <w:p w14:paraId="11319386" w14:textId="77777777" w:rsidR="00B52A69" w:rsidRPr="006B7E37" w:rsidRDefault="00B52A69" w:rsidP="00B52A69">
      <w:pPr>
        <w:spacing w:line="276" w:lineRule="auto"/>
        <w:rPr>
          <w:rFonts w:ascii="Note Sans" w:hAnsi="Note Sans" w:cs="Segoe UI"/>
          <w:sz w:val="14"/>
        </w:rPr>
      </w:pPr>
    </w:p>
    <w:p w14:paraId="35F547A8"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3" w:name="_Toc180668719"/>
      <w:r w:rsidRPr="006B7E37">
        <w:rPr>
          <w:rFonts w:ascii="Note Sans" w:hAnsi="Note Sans" w:cs="Segoe UI"/>
          <w:bCs w:val="0"/>
          <w:color w:val="4F6228"/>
          <w:kern w:val="0"/>
          <w:sz w:val="20"/>
          <w:szCs w:val="20"/>
          <w:lang w:val="es-ES_tradnl"/>
        </w:rPr>
        <w:t>NOTA INFORMATIVA OCDE.</w:t>
      </w:r>
      <w:bookmarkEnd w:id="103"/>
    </w:p>
    <w:p w14:paraId="1DCAD8EA" w14:textId="77777777" w:rsidR="00B52A69" w:rsidRPr="006B7E37" w:rsidRDefault="00B52A69" w:rsidP="00B52A69">
      <w:pPr>
        <w:spacing w:line="276" w:lineRule="auto"/>
        <w:ind w:right="49"/>
        <w:jc w:val="both"/>
        <w:rPr>
          <w:rFonts w:ascii="Note Sans" w:hAnsi="Note Sans" w:cs="Segoe UI"/>
          <w:sz w:val="10"/>
        </w:rPr>
      </w:pPr>
    </w:p>
    <w:p w14:paraId="03EC0005" w14:textId="106E58DB" w:rsidR="00B52A69" w:rsidRPr="006B7E37" w:rsidRDefault="00B52A69" w:rsidP="008E50E4">
      <w:pPr>
        <w:spacing w:line="276" w:lineRule="auto"/>
        <w:ind w:right="49"/>
        <w:jc w:val="both"/>
        <w:rPr>
          <w:rFonts w:ascii="Note Sans" w:hAnsi="Note Sans" w:cs="Segoe UI"/>
          <w:b/>
          <w:color w:val="31849B"/>
          <w:sz w:val="20"/>
        </w:rPr>
      </w:pPr>
      <w:r w:rsidRPr="006B7E37">
        <w:rPr>
          <w:rFonts w:ascii="Note Sans" w:hAnsi="Note Sans" w:cs="Segoe UI"/>
          <w:sz w:val="20"/>
          <w:lang w:eastAsia="es-ES"/>
        </w:rPr>
        <w:t>N</w:t>
      </w:r>
      <w:r w:rsidR="008E50E4" w:rsidRPr="006B7E37">
        <w:rPr>
          <w:rFonts w:ascii="Note Sans" w:hAnsi="Note Sans" w:cs="Segoe UI"/>
          <w:sz w:val="20"/>
          <w:lang w:eastAsia="es-ES"/>
        </w:rPr>
        <w:t xml:space="preserve">o aplica </w:t>
      </w:r>
    </w:p>
    <w:p w14:paraId="0FC97372" w14:textId="77777777" w:rsidR="00B52A69" w:rsidRPr="006B7E37" w:rsidRDefault="00B52A69" w:rsidP="00B52A69">
      <w:pPr>
        <w:spacing w:line="276" w:lineRule="auto"/>
        <w:ind w:right="49"/>
        <w:jc w:val="both"/>
        <w:rPr>
          <w:rFonts w:ascii="Note Sans" w:hAnsi="Note Sans" w:cs="Segoe UI"/>
          <w:sz w:val="20"/>
        </w:rPr>
      </w:pPr>
    </w:p>
    <w:p w14:paraId="3E5E95A9"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4" w:name="_Toc22644751"/>
      <w:bookmarkStart w:id="105" w:name="_Toc180668720"/>
      <w:r w:rsidRPr="006B7E37">
        <w:rPr>
          <w:rFonts w:ascii="Note Sans" w:hAnsi="Note Sans" w:cs="Segoe UI"/>
          <w:bCs w:val="0"/>
          <w:color w:val="4F6228"/>
          <w:kern w:val="0"/>
          <w:sz w:val="20"/>
          <w:szCs w:val="20"/>
          <w:lang w:val="es-ES_tradnl"/>
        </w:rPr>
        <w:t>PROTOCOLO DE ACTUACIÓN EN MATERIA DE CONTRATACIONES PÚBLICAS Y OTORGAMIENTO Y PRÓRROGA DE LICENCIAS, PERMISOS, AUTORIZACIONES Y CONCESIONES.</w:t>
      </w:r>
      <w:bookmarkEnd w:id="104"/>
      <w:bookmarkEnd w:id="105"/>
    </w:p>
    <w:p w14:paraId="4DA0458B" w14:textId="77777777" w:rsidR="00B52A69" w:rsidRPr="006B7E37" w:rsidRDefault="00B52A69" w:rsidP="00B52A69">
      <w:pPr>
        <w:spacing w:line="276" w:lineRule="auto"/>
        <w:ind w:right="49"/>
        <w:jc w:val="both"/>
        <w:rPr>
          <w:rFonts w:ascii="Note Sans" w:hAnsi="Note Sans" w:cs="Segoe UI"/>
          <w:sz w:val="20"/>
        </w:rPr>
      </w:pPr>
    </w:p>
    <w:p w14:paraId="1898B479" w14:textId="52C61E90"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hace del conocimiento de los </w:t>
      </w:r>
      <w:r w:rsidR="00AB6175">
        <w:rPr>
          <w:rFonts w:ascii="Note Sans" w:hAnsi="Note Sans" w:cs="Segoe UI"/>
          <w:sz w:val="20"/>
        </w:rPr>
        <w:t>cotizantes</w:t>
      </w:r>
      <w:r w:rsidRPr="006B7E37">
        <w:rPr>
          <w:rFonts w:ascii="Note Sans" w:hAnsi="Note Sans" w:cs="Segoe UI"/>
          <w:sz w:val="20"/>
        </w:rPr>
        <w:t xml:space="preserve"> que en el presente procedimiento se observará el</w:t>
      </w:r>
      <w:r w:rsidRPr="006B7E37">
        <w:rPr>
          <w:rFonts w:ascii="Note Sans" w:hAnsi="Note Sans" w:cs="Segoe UI"/>
          <w:b/>
          <w:i/>
          <w:sz w:val="20"/>
        </w:rPr>
        <w:t xml:space="preserve"> Protocolo de Actuación en materia de Contrataciones Públicas y Otorgamiento y Prórroga de Licencias, Permisos, Autorizaciones y Concesiones</w:t>
      </w:r>
      <w:r w:rsidRPr="006B7E37">
        <w:rPr>
          <w:rFonts w:ascii="Note Sans" w:hAnsi="Note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6B7E37">
        <w:rPr>
          <w:rFonts w:ascii="Note Sans" w:hAnsi="Note Sans" w:cs="Segoe UI"/>
          <w:b/>
          <w:sz w:val="20"/>
        </w:rPr>
        <w:t>SABG</w:t>
      </w:r>
      <w:r w:rsidRPr="006B7E37">
        <w:rPr>
          <w:rFonts w:ascii="Note Sans" w:hAnsi="Note Sans" w:cs="Segoe UI"/>
          <w:sz w:val="20"/>
        </w:rPr>
        <w:t xml:space="preserve">, en el portal de la Ventanilla Única Nacional (gob.mx) a través de la liga </w:t>
      </w:r>
      <w:r w:rsidR="008C1FC5" w:rsidRPr="006B7E37">
        <w:rPr>
          <w:rFonts w:ascii="Note Sans" w:hAnsi="Note Sans" w:cs="Segoe UI"/>
          <w:color w:val="2E74B5" w:themeColor="accent5" w:themeShade="BF"/>
          <w:sz w:val="20"/>
        </w:rPr>
        <w:t>https://www.gob.mx/buengobierno</w:t>
      </w:r>
      <w:r w:rsidRPr="006B7E37">
        <w:rPr>
          <w:rFonts w:ascii="Note Sans" w:hAnsi="Note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6B7E37" w:rsidRDefault="00B52A69" w:rsidP="00B52A69">
      <w:pPr>
        <w:spacing w:line="276" w:lineRule="auto"/>
        <w:ind w:right="49"/>
        <w:jc w:val="both"/>
        <w:rPr>
          <w:rFonts w:ascii="Note Sans" w:hAnsi="Note Sans" w:cs="Segoe UI"/>
          <w:sz w:val="20"/>
        </w:rPr>
      </w:pPr>
    </w:p>
    <w:p w14:paraId="644D4B4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Asimismo, de conformidad con el numeral </w:t>
      </w:r>
      <w:r w:rsidRPr="006B7E37">
        <w:rPr>
          <w:rFonts w:ascii="Note Sans" w:hAnsi="Note Sans" w:cs="Segoe UI"/>
          <w:b/>
          <w:sz w:val="20"/>
        </w:rPr>
        <w:t>2</w:t>
      </w:r>
      <w:r w:rsidRPr="006B7E37">
        <w:rPr>
          <w:rFonts w:ascii="Note Sans" w:hAnsi="Note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6B7E37" w:rsidRDefault="00B52A69" w:rsidP="00B52A69">
      <w:pPr>
        <w:spacing w:line="276" w:lineRule="auto"/>
        <w:ind w:left="284" w:right="333"/>
        <w:jc w:val="both"/>
        <w:rPr>
          <w:rFonts w:ascii="Note Sans" w:hAnsi="Note Sans" w:cs="Segoe UI"/>
          <w:i/>
          <w:sz w:val="18"/>
          <w:szCs w:val="18"/>
        </w:rPr>
      </w:pPr>
    </w:p>
    <w:p w14:paraId="0EAA2168" w14:textId="77777777" w:rsidR="00B52A69" w:rsidRPr="006B7E37" w:rsidRDefault="00B52A69" w:rsidP="00B52A69">
      <w:pPr>
        <w:spacing w:line="276" w:lineRule="auto"/>
        <w:ind w:left="284" w:right="333"/>
        <w:jc w:val="both"/>
        <w:rPr>
          <w:rFonts w:ascii="Note Sans" w:hAnsi="Note Sans" w:cs="Segoe UI"/>
          <w:i/>
          <w:sz w:val="18"/>
          <w:szCs w:val="18"/>
        </w:rPr>
      </w:pPr>
      <w:r w:rsidRPr="006B7E37">
        <w:rPr>
          <w:rFonts w:ascii="Note Sans" w:hAnsi="Note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6B7E37">
        <w:rPr>
          <w:rFonts w:ascii="Note Sans" w:hAnsi="Note Sans" w:cs="Segoe UI"/>
          <w:i/>
          <w:sz w:val="18"/>
          <w:szCs w:val="18"/>
        </w:rPr>
        <w:t>Secretaría Anticorrupción y Buen Gobierno</w:t>
      </w:r>
      <w:r w:rsidRPr="006B7E37">
        <w:rPr>
          <w:rFonts w:ascii="Note Sans" w:hAnsi="Note Sans" w:cs="Segoe UI"/>
          <w:i/>
          <w:sz w:val="18"/>
          <w:szCs w:val="18"/>
        </w:rPr>
        <w:t>.</w:t>
      </w:r>
    </w:p>
    <w:p w14:paraId="2FD05A30" w14:textId="77777777" w:rsidR="00B52A69" w:rsidRPr="006B7E37" w:rsidRDefault="00B52A69" w:rsidP="00B52A69">
      <w:pPr>
        <w:spacing w:line="276" w:lineRule="auto"/>
        <w:ind w:right="49"/>
        <w:jc w:val="both"/>
        <w:rPr>
          <w:rFonts w:ascii="Note Sans" w:hAnsi="Note Sans" w:cs="Segoe UI"/>
          <w:i/>
          <w:sz w:val="18"/>
          <w:szCs w:val="18"/>
        </w:rPr>
      </w:pPr>
    </w:p>
    <w:p w14:paraId="6720C13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6B7E37" w:rsidRDefault="00B52A69" w:rsidP="00B52A69">
      <w:pPr>
        <w:spacing w:line="276" w:lineRule="auto"/>
        <w:ind w:right="49"/>
        <w:jc w:val="both"/>
        <w:rPr>
          <w:rFonts w:ascii="Note Sans" w:hAnsi="Note Sans" w:cs="Segoe UI"/>
          <w:sz w:val="12"/>
        </w:rPr>
      </w:pPr>
    </w:p>
    <w:p w14:paraId="69D380D3"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Integrantes del consejo de administración o administradores; </w:t>
      </w:r>
    </w:p>
    <w:p w14:paraId="720200E1"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Director general, gerente general, o equivalentes; </w:t>
      </w:r>
    </w:p>
    <w:p w14:paraId="51E8BCF6"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Representantes legales, y </w:t>
      </w:r>
    </w:p>
    <w:p w14:paraId="68A601B5"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lastRenderedPageBreak/>
        <w:t>d) Personas físicas que posean directa o indirectamente cuando menos el diez por ciento de los títulos representativos del capital social de la persona moral.</w:t>
      </w:r>
    </w:p>
    <w:p w14:paraId="439C5C83" w14:textId="77777777" w:rsidR="00B52A69" w:rsidRPr="006B7E37" w:rsidRDefault="00B52A69" w:rsidP="00B52A69">
      <w:pPr>
        <w:spacing w:line="276" w:lineRule="auto"/>
        <w:ind w:right="49"/>
        <w:jc w:val="both"/>
        <w:rPr>
          <w:rFonts w:ascii="Note Sans" w:hAnsi="Note Sans" w:cs="Segoe UI"/>
          <w:sz w:val="20"/>
        </w:rPr>
      </w:pPr>
    </w:p>
    <w:p w14:paraId="6095ECAC" w14:textId="6ED0F8E4"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ambos casos, los particulares formularán el manifiesto a través de la dirección electrónica </w:t>
      </w:r>
      <w:hyperlink r:id="rId22" w:history="1">
        <w:r w:rsidR="0035679C" w:rsidRPr="006B7E37">
          <w:rPr>
            <w:rStyle w:val="Hipervnculo"/>
            <w:rFonts w:ascii="Note Sans" w:hAnsi="Note Sans" w:cs="Segoe UI"/>
            <w:sz w:val="20"/>
          </w:rPr>
          <w:t>https://www.gob.mx/buengobierno</w:t>
        </w:r>
      </w:hyperlink>
      <w:r w:rsidR="0035679C" w:rsidRPr="006B7E37">
        <w:rPr>
          <w:rFonts w:ascii="Note Sans" w:hAnsi="Note Sans"/>
        </w:rPr>
        <w:t xml:space="preserve"> </w:t>
      </w:r>
      <w:r w:rsidRPr="006B7E37">
        <w:rPr>
          <w:rFonts w:ascii="Note Sans" w:hAnsi="Note Sans" w:cs="Segoe UI"/>
          <w:sz w:val="20"/>
        </w:rPr>
        <w:t xml:space="preserve">y/o </w:t>
      </w:r>
      <w:hyperlink r:id="rId23" w:history="1">
        <w:r w:rsidRPr="006B7E37">
          <w:rPr>
            <w:rStyle w:val="Hipervnculo"/>
            <w:rFonts w:ascii="Note Sans" w:hAnsi="Note Sans" w:cs="Segoe UI"/>
            <w:sz w:val="20"/>
          </w:rPr>
          <w:t>https://manifiesto.funcionpublica.gob.mx/SMP-web/loginPage.jsf</w:t>
        </w:r>
      </w:hyperlink>
      <w:r w:rsidRPr="006B7E37">
        <w:rPr>
          <w:rFonts w:ascii="Note Sans" w:hAnsi="Note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6B7E37" w:rsidRDefault="00B52A69" w:rsidP="00B52A69">
      <w:pPr>
        <w:spacing w:line="276" w:lineRule="auto"/>
        <w:ind w:right="49"/>
        <w:jc w:val="both"/>
        <w:rPr>
          <w:rFonts w:ascii="Note Sans" w:hAnsi="Note Sans" w:cs="Segoe UI"/>
          <w:sz w:val="10"/>
        </w:rPr>
      </w:pPr>
    </w:p>
    <w:p w14:paraId="4FB66C96" w14:textId="6737BE82"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Por otra parte, se informa que de conformidad con el numeral </w:t>
      </w:r>
      <w:r w:rsidRPr="006B7E37">
        <w:rPr>
          <w:rFonts w:ascii="Note Sans" w:hAnsi="Note Sans" w:cs="Segoe UI"/>
          <w:b/>
          <w:sz w:val="20"/>
        </w:rPr>
        <w:t>10</w:t>
      </w:r>
      <w:r w:rsidRPr="006B7E37">
        <w:rPr>
          <w:rFonts w:ascii="Note Sans" w:hAnsi="Note Sans" w:cs="Segoe UI"/>
          <w:sz w:val="20"/>
        </w:rPr>
        <w:t xml:space="preserve"> de dicho Anexo Segundo, los </w:t>
      </w:r>
      <w:r w:rsidR="00AB6175">
        <w:rPr>
          <w:rFonts w:ascii="Note Sans" w:hAnsi="Note Sans" w:cs="Segoe UI"/>
          <w:sz w:val="20"/>
        </w:rPr>
        <w:t>cotizantes</w:t>
      </w:r>
      <w:r w:rsidRPr="006B7E37">
        <w:rPr>
          <w:rFonts w:ascii="Note Sans" w:hAnsi="Note Sans" w:cs="Segoe UI"/>
          <w:sz w:val="20"/>
        </w:rPr>
        <w:t xml:space="preserve"> podrán presentar una declaración de integridad en la que manifiesten, </w:t>
      </w:r>
      <w:r w:rsidRPr="006B7E37">
        <w:rPr>
          <w:rFonts w:ascii="Note Sans" w:hAnsi="Note Sans" w:cs="Segoe UI"/>
          <w:b/>
          <w:sz w:val="20"/>
        </w:rPr>
        <w:t>bajo protesta de decir verdad</w:t>
      </w:r>
      <w:r w:rsidRPr="006B7E37">
        <w:rPr>
          <w:rFonts w:ascii="Note Sans" w:hAnsi="Note Sans" w:cs="Segoe UI"/>
          <w:sz w:val="20"/>
        </w:rPr>
        <w:t>, que por sí mismos o a través de interpósita persona, se abstendrán de realizar conductas contrarias a las disposiciones jurídicas aplicables.</w:t>
      </w:r>
    </w:p>
    <w:p w14:paraId="24709F05" w14:textId="77777777" w:rsidR="00B52A69" w:rsidRPr="006B7E37" w:rsidRDefault="00B52A69" w:rsidP="00B52A69">
      <w:pPr>
        <w:spacing w:line="276" w:lineRule="auto"/>
        <w:ind w:right="49"/>
        <w:jc w:val="both"/>
        <w:rPr>
          <w:rFonts w:ascii="Note Sans" w:hAnsi="Note Sans" w:cs="Segoe UI"/>
          <w:sz w:val="10"/>
        </w:rPr>
      </w:pPr>
    </w:p>
    <w:p w14:paraId="0F914535" w14:textId="66EB27C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Finalmente, se informa que los particulares tienen derecho a presentar queja o denuncia por el incumplimiento de las obligaciones que adviertan en el contacto con los servidores públicos, ante el </w:t>
      </w:r>
      <w:r w:rsidR="00137976" w:rsidRPr="006B7E37">
        <w:rPr>
          <w:rFonts w:ascii="Note Sans" w:hAnsi="Note Sans" w:cs="Segoe UI"/>
          <w:sz w:val="20"/>
        </w:rPr>
        <w:t>Órgano Interno De Control En El Instituto Mexicano Del Seguro Social,</w:t>
      </w:r>
      <w:r w:rsidRPr="006B7E37">
        <w:rPr>
          <w:rFonts w:ascii="Note Sans" w:hAnsi="Note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6B7E37" w:rsidRDefault="00B52A69" w:rsidP="00B52A69">
      <w:pPr>
        <w:spacing w:line="276" w:lineRule="auto"/>
        <w:ind w:right="49"/>
        <w:jc w:val="both"/>
        <w:rPr>
          <w:rFonts w:ascii="Note Sans" w:hAnsi="Note Sans" w:cs="Segoe UI"/>
          <w:sz w:val="20"/>
        </w:rPr>
      </w:pPr>
    </w:p>
    <w:p w14:paraId="759EDD00"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6" w:name="_Toc180668721"/>
      <w:r w:rsidRPr="006B7E37">
        <w:rPr>
          <w:rFonts w:ascii="Note Sans" w:hAnsi="Note Sans" w:cs="Segoe UI"/>
          <w:bCs w:val="0"/>
          <w:color w:val="4F6228"/>
          <w:kern w:val="0"/>
          <w:sz w:val="20"/>
          <w:szCs w:val="20"/>
          <w:lang w:val="es-ES_tradnl"/>
        </w:rPr>
        <w:t>AVISO DE PRIVACIDAD SIMPLIFICADO DE LOS PROCEDIMIENTOS DE ADQUISICIONES DE BIENES, ARRENDAMIENTOS Y CONTRATACIÓN DE SERVICIOS.</w:t>
      </w:r>
      <w:bookmarkEnd w:id="106"/>
    </w:p>
    <w:p w14:paraId="6A913B6A" w14:textId="77777777" w:rsidR="00B52A69" w:rsidRPr="006B7E37" w:rsidRDefault="00B52A69" w:rsidP="00B52A69">
      <w:pPr>
        <w:spacing w:line="276" w:lineRule="auto"/>
        <w:ind w:right="49"/>
        <w:rPr>
          <w:rFonts w:ascii="Note Sans" w:hAnsi="Note Sans" w:cs="Segoe UI"/>
          <w:sz w:val="10"/>
        </w:rPr>
      </w:pPr>
    </w:p>
    <w:p w14:paraId="453EEC65" w14:textId="77777777" w:rsidR="00CE5E9B" w:rsidRPr="00590B17" w:rsidRDefault="00CE5E9B" w:rsidP="00CE5E9B">
      <w:pPr>
        <w:ind w:right="49"/>
        <w:jc w:val="both"/>
        <w:rPr>
          <w:rFonts w:ascii="Note Sans" w:hAnsi="Note Sans"/>
          <w:sz w:val="20"/>
        </w:rPr>
      </w:pPr>
      <w:r w:rsidRPr="00590B17">
        <w:rPr>
          <w:rFonts w:ascii="Note Sans" w:hAnsi="Note Sans" w:cs="Noto Sans"/>
          <w:sz w:val="20"/>
        </w:rPr>
        <w:t>En atención al principio de máxima publicidad establecido en la</w:t>
      </w:r>
      <w:r w:rsidRPr="00590B17">
        <w:rPr>
          <w:rFonts w:ascii="Note Sans" w:hAnsi="Note Sans"/>
        </w:rPr>
        <w:t xml:space="preserve"> </w:t>
      </w:r>
      <w:r w:rsidRPr="00590B17">
        <w:rPr>
          <w:rFonts w:ascii="Note Sans" w:hAnsi="Note Sans" w:cs="Noto Sans"/>
          <w:sz w:val="20"/>
        </w:rPr>
        <w:t>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19FFC3C6" w14:textId="77777777" w:rsidR="00CE5E9B" w:rsidRPr="00590B17" w:rsidRDefault="00CE5E9B" w:rsidP="00CE5E9B">
      <w:pPr>
        <w:ind w:right="49"/>
        <w:jc w:val="both"/>
        <w:rPr>
          <w:rFonts w:ascii="Note Sans" w:hAnsi="Note Sans" w:cs="Noto Sans"/>
          <w:sz w:val="14"/>
          <w:szCs w:val="14"/>
        </w:rPr>
      </w:pPr>
    </w:p>
    <w:p w14:paraId="040637AF" w14:textId="77777777" w:rsidR="00CE5E9B" w:rsidRPr="00590B17" w:rsidRDefault="00CE5E9B" w:rsidP="00CE5E9B">
      <w:pPr>
        <w:ind w:right="49"/>
        <w:jc w:val="both"/>
        <w:rPr>
          <w:rFonts w:ascii="Note Sans" w:hAnsi="Note Sans" w:cs="Noto Sans"/>
          <w:sz w:val="20"/>
        </w:rPr>
      </w:pPr>
      <w:r w:rsidRPr="00590B17">
        <w:rPr>
          <w:rFonts w:ascii="Note Sans" w:hAnsi="Note Sans" w:cs="Noto Sans"/>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D92E340" w14:textId="77777777" w:rsidR="00CE5E9B" w:rsidRPr="00590B17" w:rsidRDefault="00CE5E9B" w:rsidP="00CE5E9B">
      <w:pPr>
        <w:ind w:right="49"/>
        <w:jc w:val="both"/>
        <w:rPr>
          <w:rFonts w:ascii="Note Sans" w:hAnsi="Note Sans" w:cs="Noto Sans"/>
          <w:sz w:val="20"/>
        </w:rPr>
      </w:pPr>
    </w:p>
    <w:p w14:paraId="2A17AABB" w14:textId="228A3CAC" w:rsidR="00B52A69" w:rsidRPr="006B7E37" w:rsidRDefault="00CE5E9B" w:rsidP="00CE5E9B">
      <w:pPr>
        <w:ind w:right="49"/>
        <w:jc w:val="both"/>
        <w:rPr>
          <w:rFonts w:ascii="Note Sans" w:hAnsi="Note Sans" w:cs="Noto Sans"/>
          <w:sz w:val="20"/>
        </w:rPr>
      </w:pPr>
      <w:r w:rsidRPr="00590B17">
        <w:rPr>
          <w:rFonts w:ascii="Note Sans" w:hAnsi="Note Sans" w:cs="Noto Sans"/>
          <w:sz w:val="20"/>
        </w:rPr>
        <w:t xml:space="preserve">Por lo anterior, con fundamento en el artículo </w:t>
      </w:r>
      <w:r w:rsidRPr="00590B17">
        <w:rPr>
          <w:rFonts w:ascii="Note Sans" w:hAnsi="Note Sans" w:cs="Noto Sans"/>
          <w:b/>
          <w:bCs/>
          <w:sz w:val="20"/>
        </w:rPr>
        <w:t>65</w:t>
      </w:r>
      <w:r w:rsidRPr="00590B17">
        <w:rPr>
          <w:rFonts w:ascii="Note Sans" w:hAnsi="Note Sans" w:cs="Noto Sans"/>
          <w:sz w:val="20"/>
        </w:rPr>
        <w:t xml:space="preserve"> de la Ley General de Transparencia y Acceso a la Información Pública, la información de “La </w:t>
      </w:r>
      <w:r w:rsidR="00AB6175">
        <w:rPr>
          <w:rFonts w:ascii="Note Sans" w:hAnsi="Note Sans" w:cs="Noto Sans"/>
          <w:sz w:val="20"/>
        </w:rPr>
        <w:t>Adjudicación</w:t>
      </w:r>
      <w:r w:rsidRPr="00590B17">
        <w:rPr>
          <w:rFonts w:ascii="Note Sans" w:hAnsi="Note Sans" w:cs="Noto Sans"/>
          <w:sz w:val="20"/>
        </w:rPr>
        <w:t xml:space="preserve">”, así como la versión pública de los requisitos y de la propuesta técnica y económica que presenten los </w:t>
      </w:r>
      <w:r w:rsidR="00AB6175">
        <w:rPr>
          <w:rFonts w:ascii="Note Sans" w:hAnsi="Note Sans" w:cs="Noto Sans"/>
          <w:sz w:val="20"/>
        </w:rPr>
        <w:t>cotizantes</w:t>
      </w:r>
      <w:r w:rsidRPr="00590B17">
        <w:rPr>
          <w:rFonts w:ascii="Note Sans" w:hAnsi="Note Sans" w:cs="Noto Sans"/>
          <w:sz w:val="20"/>
        </w:rPr>
        <w:t>,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r w:rsidRPr="006B7E37">
        <w:rPr>
          <w:rFonts w:ascii="Note Sans" w:hAnsi="Note Sans" w:cs="Noto Sans"/>
          <w:sz w:val="20"/>
        </w:rPr>
        <w:t xml:space="preserve"> </w:t>
      </w:r>
    </w:p>
    <w:p w14:paraId="68FD94E2" w14:textId="77777777" w:rsidR="00B52A69" w:rsidRPr="006B7E37" w:rsidRDefault="00B52A69" w:rsidP="00B52A69">
      <w:pPr>
        <w:spacing w:line="276" w:lineRule="auto"/>
        <w:ind w:right="49"/>
        <w:jc w:val="both"/>
        <w:rPr>
          <w:rFonts w:ascii="Note Sans" w:hAnsi="Note Sans" w:cs="Segoe UI"/>
          <w:sz w:val="12"/>
        </w:rPr>
      </w:pPr>
    </w:p>
    <w:p w14:paraId="634590D8" w14:textId="47EBB3B4"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informa a los </w:t>
      </w:r>
      <w:r w:rsidR="00AB6175">
        <w:rPr>
          <w:rFonts w:ascii="Note Sans" w:hAnsi="Note Sans" w:cs="Segoe UI"/>
          <w:sz w:val="20"/>
        </w:rPr>
        <w:t>cotizantes</w:t>
      </w:r>
      <w:r w:rsidRPr="006B7E37">
        <w:rPr>
          <w:rFonts w:ascii="Note Sans" w:hAnsi="Note Sans" w:cs="Segoe UI"/>
          <w:sz w:val="20"/>
        </w:rPr>
        <w:t xml:space="preserve"> el </w:t>
      </w:r>
      <w:r w:rsidRPr="006B7E37">
        <w:rPr>
          <w:rFonts w:ascii="Note Sans" w:hAnsi="Note Sans" w:cs="Segoe UI"/>
          <w:b/>
          <w:sz w:val="20"/>
        </w:rPr>
        <w:t>AVISO DE PRIVACIDAD INTEGRAL DE LOS PROCEDIMIENTOS DE ADQUISICIONES DE BIENES, ARRENDAMIENTOS Y CONTRATACIÓN DE SERVICIOS,</w:t>
      </w:r>
      <w:r w:rsidRPr="006B7E37">
        <w:rPr>
          <w:rFonts w:ascii="Note Sans" w:hAnsi="Note Sans" w:cs="Segoe UI"/>
          <w:sz w:val="20"/>
        </w:rPr>
        <w:t xml:space="preserve"> el cual se encuentra en el </w:t>
      </w:r>
      <w:r w:rsidRPr="006B7E37">
        <w:rPr>
          <w:rFonts w:ascii="Note Sans" w:hAnsi="Note Sans" w:cs="Segoe UI"/>
          <w:b/>
          <w:color w:val="31849B"/>
          <w:sz w:val="20"/>
        </w:rPr>
        <w:t xml:space="preserve">ANEXO NÚMERO </w:t>
      </w:r>
      <w:r w:rsidR="000042C1" w:rsidRPr="006B7E37">
        <w:rPr>
          <w:rFonts w:ascii="Note Sans" w:hAnsi="Note Sans" w:cs="Segoe UI"/>
          <w:b/>
          <w:color w:val="31849B"/>
          <w:sz w:val="20"/>
        </w:rPr>
        <w:t>20</w:t>
      </w:r>
      <w:r w:rsidRPr="006B7E37">
        <w:rPr>
          <w:rFonts w:ascii="Note Sans" w:hAnsi="Note Sans" w:cs="Segoe UI"/>
          <w:b/>
          <w:color w:val="31849B"/>
          <w:sz w:val="20"/>
        </w:rPr>
        <w:t xml:space="preserve"> (</w:t>
      </w:r>
      <w:r w:rsidR="00B83543" w:rsidRPr="006B7E37">
        <w:rPr>
          <w:rFonts w:ascii="Note Sans" w:hAnsi="Note Sans" w:cs="Segoe UI"/>
          <w:b/>
          <w:color w:val="31849B"/>
          <w:sz w:val="20"/>
        </w:rPr>
        <w:t>VEINTE</w:t>
      </w:r>
      <w:r w:rsidRPr="006B7E37">
        <w:rPr>
          <w:rFonts w:ascii="Note Sans" w:hAnsi="Note Sans" w:cs="Segoe UI"/>
          <w:b/>
          <w:color w:val="31849B"/>
          <w:sz w:val="20"/>
        </w:rPr>
        <w:t>)</w:t>
      </w:r>
      <w:r w:rsidRPr="006B7E37">
        <w:rPr>
          <w:rFonts w:ascii="Note Sans" w:hAnsi="Note Sans" w:cs="Segoe UI"/>
          <w:sz w:val="20"/>
        </w:rPr>
        <w:t xml:space="preserve">, dicho anexo únicamente es de </w:t>
      </w:r>
      <w:r w:rsidRPr="006B7E37">
        <w:rPr>
          <w:rFonts w:ascii="Note Sans" w:hAnsi="Note Sans" w:cs="Segoe UI"/>
          <w:b/>
          <w:sz w:val="20"/>
        </w:rPr>
        <w:t>carácter informativo</w:t>
      </w:r>
      <w:r w:rsidRPr="006B7E37">
        <w:rPr>
          <w:rFonts w:ascii="Note Sans" w:hAnsi="Note Sans" w:cs="Segoe UI"/>
          <w:sz w:val="20"/>
        </w:rPr>
        <w:t xml:space="preserve">. </w:t>
      </w:r>
    </w:p>
    <w:p w14:paraId="20B9A1FD" w14:textId="77777777" w:rsidR="00BE5810" w:rsidRPr="006B7E37" w:rsidRDefault="00BE5810" w:rsidP="00B52A69">
      <w:pPr>
        <w:spacing w:line="276" w:lineRule="auto"/>
        <w:ind w:right="49"/>
        <w:jc w:val="center"/>
        <w:rPr>
          <w:rFonts w:ascii="Note Sans" w:hAnsi="Note Sans" w:cs="Segoe UI"/>
          <w:b/>
          <w:sz w:val="8"/>
        </w:rPr>
      </w:pPr>
    </w:p>
    <w:p w14:paraId="6FB74423" w14:textId="77777777" w:rsidR="00121FF7" w:rsidRPr="006B7E37" w:rsidRDefault="00121FF7" w:rsidP="00B52A69">
      <w:pPr>
        <w:spacing w:line="276" w:lineRule="auto"/>
        <w:ind w:right="49"/>
        <w:jc w:val="center"/>
        <w:rPr>
          <w:rFonts w:ascii="Note Sans" w:hAnsi="Note Sans" w:cs="Segoe UI"/>
          <w:b/>
          <w:sz w:val="8"/>
        </w:rPr>
      </w:pPr>
    </w:p>
    <w:p w14:paraId="64BDE641" w14:textId="77777777" w:rsidR="00121FF7" w:rsidRPr="006B7E37" w:rsidRDefault="00121FF7" w:rsidP="00B52A69">
      <w:pPr>
        <w:spacing w:line="276" w:lineRule="auto"/>
        <w:ind w:right="49"/>
        <w:jc w:val="center"/>
        <w:rPr>
          <w:rFonts w:ascii="Note Sans" w:hAnsi="Note Sans" w:cs="Segoe UI"/>
          <w:b/>
          <w:sz w:val="8"/>
        </w:rPr>
      </w:pPr>
    </w:p>
    <w:p w14:paraId="68D72D79" w14:textId="77777777" w:rsidR="00B52A69" w:rsidRPr="006B7E37" w:rsidRDefault="00B52A69" w:rsidP="00B52A69">
      <w:pPr>
        <w:spacing w:line="276" w:lineRule="auto"/>
        <w:ind w:right="49"/>
        <w:jc w:val="center"/>
        <w:rPr>
          <w:rFonts w:ascii="Note Sans" w:hAnsi="Note Sans" w:cs="Segoe UI"/>
          <w:b/>
          <w:sz w:val="20"/>
        </w:rPr>
      </w:pPr>
      <w:r w:rsidRPr="006B7E37">
        <w:rPr>
          <w:rFonts w:ascii="Note Sans" w:hAnsi="Note Sans" w:cs="Segoe UI"/>
          <w:b/>
          <w:sz w:val="20"/>
        </w:rPr>
        <w:t>ÁREA CONTRATANTE</w:t>
      </w:r>
    </w:p>
    <w:p w14:paraId="52C47CEC" w14:textId="77777777" w:rsidR="00AF788C" w:rsidRPr="006B7E37" w:rsidRDefault="00AF788C" w:rsidP="00B52A69">
      <w:pPr>
        <w:spacing w:line="276" w:lineRule="auto"/>
        <w:ind w:right="49"/>
        <w:jc w:val="center"/>
        <w:rPr>
          <w:rFonts w:ascii="Note Sans" w:hAnsi="Note Sans" w:cs="Segoe UI"/>
          <w:b/>
          <w:sz w:val="20"/>
        </w:rPr>
      </w:pPr>
    </w:p>
    <w:p w14:paraId="1AEBA48E" w14:textId="77777777" w:rsidR="00E959F2" w:rsidRPr="006B7E37" w:rsidRDefault="00E959F2" w:rsidP="00C9263D">
      <w:pPr>
        <w:jc w:val="center"/>
        <w:rPr>
          <w:rFonts w:ascii="Note Sans" w:hAnsi="Note Sans" w:cs="Segoe UI"/>
          <w:b/>
          <w:bCs/>
          <w:sz w:val="18"/>
          <w:szCs w:val="18"/>
        </w:rPr>
      </w:pPr>
      <w:r w:rsidRPr="006B7E37">
        <w:rPr>
          <w:rFonts w:ascii="Note Sans" w:hAnsi="Note Sans" w:cs="Segoe UI"/>
          <w:b/>
          <w:bCs/>
          <w:sz w:val="18"/>
          <w:szCs w:val="18"/>
        </w:rPr>
        <w:t>L.E.M. EMMANUEL HERNANDEZ GODINEZ</w:t>
      </w:r>
    </w:p>
    <w:p w14:paraId="5D149C9F" w14:textId="77777777" w:rsidR="00E959F2" w:rsidRPr="006B7E37" w:rsidRDefault="00E959F2" w:rsidP="00B52A69">
      <w:pPr>
        <w:spacing w:line="276" w:lineRule="auto"/>
        <w:ind w:left="9072" w:right="16" w:hanging="9072"/>
        <w:jc w:val="center"/>
        <w:rPr>
          <w:rFonts w:ascii="Note Sans" w:hAnsi="Note Sans" w:cs="Segoe UI"/>
          <w:b/>
          <w:bCs/>
          <w:sz w:val="18"/>
          <w:szCs w:val="18"/>
        </w:rPr>
      </w:pPr>
      <w:r w:rsidRPr="006B7E37">
        <w:rPr>
          <w:rFonts w:ascii="Note Sans" w:hAnsi="Note Sans" w:cs="Segoe UI"/>
          <w:b/>
          <w:bCs/>
          <w:sz w:val="18"/>
          <w:szCs w:val="18"/>
        </w:rPr>
        <w:t>TITULAR DE LA COORDINACIÓN</w:t>
      </w:r>
    </w:p>
    <w:p w14:paraId="7AC97313" w14:textId="77777777" w:rsidR="00E959F2" w:rsidRPr="006B7E37" w:rsidRDefault="00E959F2" w:rsidP="00B52A69">
      <w:pPr>
        <w:spacing w:line="276" w:lineRule="auto"/>
        <w:ind w:right="16"/>
        <w:jc w:val="center"/>
        <w:rPr>
          <w:rFonts w:ascii="Note Sans" w:hAnsi="Note Sans" w:cs="Segoe UI"/>
          <w:b/>
          <w:bCs/>
          <w:sz w:val="18"/>
          <w:szCs w:val="18"/>
        </w:rPr>
      </w:pPr>
      <w:r w:rsidRPr="006B7E37">
        <w:rPr>
          <w:rFonts w:ascii="Note Sans" w:hAnsi="Note Sans" w:cs="Segoe UI"/>
          <w:b/>
          <w:bCs/>
          <w:sz w:val="18"/>
          <w:szCs w:val="18"/>
        </w:rPr>
        <w:t>DE ABASTECIMIENTO Y EQUIPAMIENTO</w:t>
      </w:r>
    </w:p>
    <w:p w14:paraId="70CA0AE4"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1 (UNO) </w:t>
      </w:r>
      <w:r w:rsidRPr="006B7E37">
        <w:rPr>
          <w:rFonts w:ascii="Note Sans" w:hAnsi="Note Sans" w:cs="Segoe UI"/>
          <w:b/>
          <w:color w:val="31849B"/>
          <w:sz w:val="22"/>
        </w:rPr>
        <w:br/>
        <w:t>ACREDITAMIENTO DE PERSONALIDAD JURÍDICA</w:t>
      </w:r>
    </w:p>
    <w:p w14:paraId="1210C0AC" w14:textId="7F80BE65" w:rsidR="00B52A69" w:rsidRPr="006B7E37" w:rsidRDefault="00B52A69" w:rsidP="00B52A69">
      <w:pPr>
        <w:tabs>
          <w:tab w:val="center" w:pos="5286"/>
          <w:tab w:val="left" w:pos="9274"/>
        </w:tabs>
        <w:rPr>
          <w:rFonts w:ascii="Note Sans" w:hAnsi="Note Sans" w:cs="Segoe UI"/>
          <w:color w:val="31849B"/>
          <w:sz w:val="22"/>
        </w:rPr>
      </w:pPr>
      <w:r w:rsidRPr="006B7E37">
        <w:rPr>
          <w:rFonts w:ascii="Note Sans" w:hAnsi="Note Sans" w:cs="Segoe UI"/>
          <w:b/>
          <w:color w:val="31849B"/>
          <w:sz w:val="22"/>
        </w:rPr>
        <w:tab/>
      </w:r>
      <w:r w:rsidRPr="006B7E37">
        <w:rPr>
          <w:rFonts w:ascii="Note Sans" w:hAnsi="Note Sans" w:cs="Segoe UI"/>
          <w:b/>
          <w:color w:val="31849B"/>
          <w:sz w:val="18"/>
        </w:rPr>
        <w:t xml:space="preserve">(PREFERENTEMENTE EN PAPEL MEMBRETADO DEL </w:t>
      </w:r>
      <w:r w:rsidR="00AB6175">
        <w:rPr>
          <w:rFonts w:ascii="Note Sans" w:hAnsi="Note Sans" w:cs="Segoe UI"/>
          <w:b/>
          <w:color w:val="31849B"/>
          <w:sz w:val="18"/>
        </w:rPr>
        <w:t>COTIZANTE</w:t>
      </w:r>
      <w:r w:rsidRPr="006B7E37">
        <w:rPr>
          <w:rFonts w:ascii="Note Sans" w:hAnsi="Note Sans" w:cs="Segoe UI"/>
          <w:b/>
          <w:color w:val="31849B"/>
          <w:sz w:val="18"/>
        </w:rPr>
        <w:t>)</w:t>
      </w:r>
      <w:r w:rsidRPr="006B7E37">
        <w:rPr>
          <w:rFonts w:ascii="Note Sans" w:hAnsi="Note Sans" w:cs="Segoe UI"/>
          <w:b/>
          <w:color w:val="31849B"/>
          <w:sz w:val="18"/>
        </w:rPr>
        <w:tab/>
      </w:r>
    </w:p>
    <w:p w14:paraId="27BC3312" w14:textId="77777777" w:rsidR="00B52A69" w:rsidRPr="006B7E37" w:rsidRDefault="00B52A69" w:rsidP="00B52A69">
      <w:pPr>
        <w:rPr>
          <w:rFonts w:ascii="Note Sans" w:hAnsi="Note Sans" w:cs="Segoe UI"/>
          <w:sz w:val="16"/>
        </w:rPr>
      </w:pPr>
    </w:p>
    <w:p w14:paraId="79FFEFEF" w14:textId="16AF428B" w:rsidR="00B52A69" w:rsidRPr="006B7E37" w:rsidRDefault="00B52A69" w:rsidP="00B52A69">
      <w:pPr>
        <w:jc w:val="both"/>
        <w:rPr>
          <w:rFonts w:ascii="Note Sans" w:hAnsi="Note Sans" w:cs="Segoe UI"/>
          <w:sz w:val="18"/>
        </w:rPr>
      </w:pPr>
      <w:r w:rsidRPr="006B7E37">
        <w:rPr>
          <w:rFonts w:ascii="Note Sans" w:hAnsi="Note Sans" w:cs="Segoe UI"/>
          <w:sz w:val="18"/>
        </w:rPr>
        <w:t xml:space="preserve">            (nombre)             , manifiesto Bajo Protesta de Decir Verdad, que los datos aquí asentados son ciertos y han sido verificados; así como que cuento con facultades suficientes para comprometerme y suscribir la proposición en la presente </w:t>
      </w:r>
      <w:r w:rsidR="00AB6175">
        <w:rPr>
          <w:rFonts w:ascii="Note Sans" w:hAnsi="Note Sans" w:cs="Segoe UI"/>
          <w:sz w:val="18"/>
        </w:rPr>
        <w:t xml:space="preserve">Adjudicación </w:t>
      </w:r>
      <w:proofErr w:type="spellStart"/>
      <w:r w:rsidR="00AB6175">
        <w:rPr>
          <w:rFonts w:ascii="Note Sans" w:hAnsi="Note Sans" w:cs="Segoe UI"/>
          <w:sz w:val="18"/>
        </w:rPr>
        <w:t>Diecta</w:t>
      </w:r>
      <w:proofErr w:type="spellEnd"/>
      <w:r w:rsidRPr="006B7E37">
        <w:rPr>
          <w:rFonts w:ascii="Note Sans" w:hAnsi="Note Sans" w:cs="Segoe UI"/>
          <w:sz w:val="18"/>
        </w:rPr>
        <w:t xml:space="preserve"> Electrónica </w:t>
      </w:r>
      <w:r w:rsidR="001E025B" w:rsidRPr="006B7E37">
        <w:rPr>
          <w:rFonts w:ascii="Note Sans" w:hAnsi="Note Sans" w:cs="Segoe UI"/>
          <w:sz w:val="18"/>
        </w:rPr>
        <w:t>N</w:t>
      </w:r>
      <w:r w:rsidR="002A1A31" w:rsidRPr="006B7E37">
        <w:rPr>
          <w:rFonts w:ascii="Note Sans" w:hAnsi="Note Sans" w:cs="Segoe UI"/>
          <w:sz w:val="18"/>
        </w:rPr>
        <w:t xml:space="preserve">acional </w:t>
      </w:r>
      <w:r w:rsidRPr="006B7E37">
        <w:rPr>
          <w:rFonts w:ascii="Note Sans" w:hAnsi="Note Sans" w:cs="Segoe UI"/>
          <w:sz w:val="18"/>
        </w:rPr>
        <w:t>No.__________________ a nombre y representación de: (persona física o moral).</w:t>
      </w:r>
    </w:p>
    <w:p w14:paraId="6AA49F14" w14:textId="77777777" w:rsidR="00B52A69" w:rsidRPr="006B7E37" w:rsidRDefault="00B52A69" w:rsidP="00B52A69">
      <w:pPr>
        <w:jc w:val="both"/>
        <w:rPr>
          <w:rFonts w:ascii="Note Sans" w:hAnsi="Note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6B7E37"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Registro Federal de Contribuyentes:</w:t>
            </w:r>
          </w:p>
          <w:p w14:paraId="34471475" w14:textId="02A3D52A" w:rsidR="00B52A69" w:rsidRPr="006B7E37" w:rsidRDefault="00B52A69" w:rsidP="005966AE">
            <w:pPr>
              <w:jc w:val="both"/>
              <w:rPr>
                <w:rFonts w:ascii="Note Sans" w:hAnsi="Note Sans" w:cs="Segoe UI"/>
                <w:sz w:val="18"/>
              </w:rPr>
            </w:pPr>
            <w:r w:rsidRPr="006B7E37">
              <w:rPr>
                <w:rFonts w:ascii="Note Sans" w:hAnsi="Note Sans" w:cs="Segoe UI"/>
                <w:sz w:val="18"/>
              </w:rPr>
              <w:t xml:space="preserve">Domicilio.- Los datos aquí registrados corresponderán al del domicilio fiscal del </w:t>
            </w:r>
            <w:r w:rsidR="00AB6175">
              <w:rPr>
                <w:rFonts w:ascii="Note Sans" w:hAnsi="Note Sans" w:cs="Segoe UI"/>
                <w:sz w:val="18"/>
              </w:rPr>
              <w:t>cotizante</w:t>
            </w:r>
            <w:r w:rsidRPr="006B7E37">
              <w:rPr>
                <w:rFonts w:ascii="Note Sans" w:hAnsi="Note Sans" w:cs="Segoe UI"/>
                <w:sz w:val="18"/>
              </w:rPr>
              <w:t xml:space="preserve"> o prestador de servicios)</w:t>
            </w:r>
          </w:p>
          <w:p w14:paraId="25E8A43F"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Calle y número:</w:t>
            </w:r>
          </w:p>
          <w:p w14:paraId="68F1D342"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Colonia:                                                    Demarcación Territorial:</w:t>
            </w:r>
          </w:p>
          <w:p w14:paraId="20428B08"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Código Postal:                                          Entidad federativa:</w:t>
            </w:r>
          </w:p>
          <w:p w14:paraId="33DC75A4" w14:textId="77777777" w:rsidR="00B52A69" w:rsidRPr="006B7E37" w:rsidRDefault="00B52A69" w:rsidP="005966AE">
            <w:pPr>
              <w:jc w:val="both"/>
              <w:rPr>
                <w:rFonts w:ascii="Note Sans" w:hAnsi="Note Sans" w:cs="Segoe UI"/>
                <w:sz w:val="18"/>
              </w:rPr>
            </w:pPr>
            <w:r w:rsidRPr="006B7E37">
              <w:rPr>
                <w:rFonts w:ascii="Note Sans" w:hAnsi="Note Sans" w:cs="Segoe UI"/>
                <w:sz w:val="18"/>
              </w:rPr>
              <w:t>Teléfono:                                                Fax:</w:t>
            </w:r>
          </w:p>
          <w:p w14:paraId="2B99F636"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Correo electrónico (de la empresa participante):</w:t>
            </w:r>
          </w:p>
          <w:p w14:paraId="4C874318" w14:textId="77777777" w:rsidR="00B52A69" w:rsidRPr="006B7E37" w:rsidRDefault="00B52A69" w:rsidP="005966AE">
            <w:pPr>
              <w:jc w:val="both"/>
              <w:rPr>
                <w:rFonts w:ascii="Note Sans" w:hAnsi="Note Sans" w:cs="Segoe UI"/>
                <w:sz w:val="18"/>
              </w:rPr>
            </w:pPr>
            <w:r w:rsidRPr="006B7E37">
              <w:rPr>
                <w:rFonts w:ascii="Note Sans" w:hAnsi="Note Sans" w:cs="Segoe UI"/>
                <w:sz w:val="18"/>
              </w:rPr>
              <w:t xml:space="preserve">No. de la escritura pública en la que consta su acta constitutiva:                Fecha:             Duración:              </w:t>
            </w:r>
          </w:p>
          <w:p w14:paraId="7C25C28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número y lugar del Notario Público ante el cual se protocolizó la misma:</w:t>
            </w:r>
          </w:p>
          <w:p w14:paraId="4FA410C7"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Relación de socios o asociados.-</w:t>
            </w:r>
          </w:p>
          <w:p w14:paraId="64247F6D" w14:textId="77777777" w:rsidR="00B52A69" w:rsidRPr="006B7E37" w:rsidRDefault="00B52A69" w:rsidP="005966AE">
            <w:pPr>
              <w:jc w:val="both"/>
              <w:rPr>
                <w:rFonts w:ascii="Note Sans" w:hAnsi="Note Sans" w:cs="Segoe UI"/>
                <w:sz w:val="18"/>
              </w:rPr>
            </w:pPr>
            <w:r w:rsidRPr="006B7E37">
              <w:rPr>
                <w:rFonts w:ascii="Note Sans" w:hAnsi="Note Sans" w:cs="Segoe UI"/>
                <w:sz w:val="18"/>
              </w:rPr>
              <w:t>Apellido Paterno:                                    Apellido Materno:                           Nombre(s):</w:t>
            </w:r>
          </w:p>
          <w:p w14:paraId="67397055" w14:textId="77777777" w:rsidR="00B52A69" w:rsidRPr="006B7E37" w:rsidRDefault="00B52A69" w:rsidP="005966AE">
            <w:pPr>
              <w:jc w:val="both"/>
              <w:rPr>
                <w:rFonts w:ascii="Note Sans" w:hAnsi="Note Sans" w:cs="Segoe UI"/>
                <w:sz w:val="18"/>
              </w:rPr>
            </w:pPr>
          </w:p>
          <w:p w14:paraId="219750C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Descripción del objeto social:</w:t>
            </w:r>
          </w:p>
          <w:p w14:paraId="4502013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Reformas al acta constitutiva:</w:t>
            </w:r>
          </w:p>
          <w:p w14:paraId="78F458B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Fecha y datos de inscripción en el Registro Público correspondiente.</w:t>
            </w:r>
          </w:p>
        </w:tc>
      </w:tr>
    </w:tbl>
    <w:p w14:paraId="5579CE83" w14:textId="77777777" w:rsidR="00B52A69" w:rsidRPr="006B7E37" w:rsidRDefault="00B52A69" w:rsidP="00B52A69">
      <w:pPr>
        <w:jc w:val="both"/>
        <w:rPr>
          <w:rFonts w:ascii="Note Sans" w:hAnsi="Note Sans" w:cs="Segoe UI"/>
          <w:sz w:val="18"/>
        </w:rPr>
      </w:pPr>
    </w:p>
    <w:p w14:paraId="3CF4528E" w14:textId="77777777" w:rsidR="00B52A69" w:rsidRPr="006B7E37" w:rsidRDefault="00B52A69" w:rsidP="00B52A69">
      <w:pPr>
        <w:jc w:val="both"/>
        <w:rPr>
          <w:rFonts w:ascii="Note Sans" w:hAnsi="Note Sans" w:cs="Segoe UI"/>
          <w:sz w:val="18"/>
        </w:rPr>
      </w:pPr>
      <w:r w:rsidRPr="006B7E37">
        <w:rPr>
          <w:rFonts w:ascii="Note Sans" w:hAnsi="Note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6B7E37" w14:paraId="6EF8E699" w14:textId="77777777" w:rsidTr="005966AE">
        <w:trPr>
          <w:trHeight w:val="223"/>
          <w:jc w:val="center"/>
        </w:trPr>
        <w:tc>
          <w:tcPr>
            <w:tcW w:w="5000" w:type="pct"/>
            <w:gridSpan w:val="2"/>
          </w:tcPr>
          <w:p w14:paraId="040FD8B2"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completo del apoderado o representante:</w:t>
            </w:r>
          </w:p>
        </w:tc>
      </w:tr>
      <w:tr w:rsidR="00B52A69" w:rsidRPr="006B7E37" w14:paraId="48BAAA1D" w14:textId="77777777" w:rsidTr="005966AE">
        <w:trPr>
          <w:trHeight w:val="187"/>
          <w:jc w:val="center"/>
        </w:trPr>
        <w:tc>
          <w:tcPr>
            <w:tcW w:w="5000" w:type="pct"/>
            <w:gridSpan w:val="2"/>
          </w:tcPr>
          <w:p w14:paraId="5DB375CA"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Dirección del apoderado o representante:</w:t>
            </w:r>
          </w:p>
        </w:tc>
      </w:tr>
      <w:tr w:rsidR="00B52A69" w:rsidRPr="006B7E37" w14:paraId="3C7C0832" w14:textId="77777777" w:rsidTr="005966AE">
        <w:trPr>
          <w:trHeight w:val="284"/>
          <w:jc w:val="center"/>
        </w:trPr>
        <w:tc>
          <w:tcPr>
            <w:tcW w:w="5000" w:type="pct"/>
            <w:gridSpan w:val="2"/>
          </w:tcPr>
          <w:p w14:paraId="3C1CEB4F"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Datos del documento mediante el cual acredita su personalidad y facultades:</w:t>
            </w:r>
          </w:p>
        </w:tc>
      </w:tr>
      <w:tr w:rsidR="00B52A69" w:rsidRPr="006B7E37" w14:paraId="7444A57F" w14:textId="77777777" w:rsidTr="005966AE">
        <w:trPr>
          <w:trHeight w:val="117"/>
          <w:jc w:val="center"/>
        </w:trPr>
        <w:tc>
          <w:tcPr>
            <w:tcW w:w="3049" w:type="pct"/>
          </w:tcPr>
          <w:p w14:paraId="7D533F7A" w14:textId="77777777" w:rsidR="00B52A69" w:rsidRPr="006B7E37" w:rsidRDefault="00B52A69" w:rsidP="005966AE">
            <w:pPr>
              <w:jc w:val="both"/>
              <w:rPr>
                <w:rFonts w:ascii="Note Sans" w:hAnsi="Note Sans" w:cs="Segoe UI"/>
                <w:sz w:val="18"/>
              </w:rPr>
            </w:pPr>
            <w:r w:rsidRPr="006B7E37">
              <w:rPr>
                <w:rFonts w:ascii="Note Sans" w:hAnsi="Note Sans" w:cs="Segoe UI"/>
                <w:sz w:val="18"/>
              </w:rPr>
              <w:t>Escritura pública número:</w:t>
            </w:r>
          </w:p>
        </w:tc>
        <w:tc>
          <w:tcPr>
            <w:tcW w:w="1951" w:type="pct"/>
          </w:tcPr>
          <w:p w14:paraId="7DB718F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Fecha:</w:t>
            </w:r>
          </w:p>
        </w:tc>
      </w:tr>
      <w:tr w:rsidR="00B52A69" w:rsidRPr="006B7E37" w14:paraId="488F5CC4" w14:textId="77777777" w:rsidTr="005966AE">
        <w:trPr>
          <w:trHeight w:val="78"/>
          <w:jc w:val="center"/>
        </w:trPr>
        <w:tc>
          <w:tcPr>
            <w:tcW w:w="5000" w:type="pct"/>
            <w:gridSpan w:val="2"/>
          </w:tcPr>
          <w:p w14:paraId="088DF226"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número y lugar del notario público ante el cual se otorgó:</w:t>
            </w:r>
          </w:p>
        </w:tc>
      </w:tr>
    </w:tbl>
    <w:p w14:paraId="3EE6B78D" w14:textId="77777777" w:rsidR="00B52A69" w:rsidRPr="006B7E37" w:rsidRDefault="00B52A69" w:rsidP="00B52A69">
      <w:pPr>
        <w:jc w:val="both"/>
        <w:rPr>
          <w:rFonts w:ascii="Note Sans" w:hAnsi="Note Sans" w:cs="Segoe UI"/>
          <w:sz w:val="18"/>
        </w:rPr>
      </w:pPr>
    </w:p>
    <w:p w14:paraId="341C68BA" w14:textId="77777777" w:rsidR="00B52A69" w:rsidRPr="006B7E37" w:rsidRDefault="00B52A69" w:rsidP="00B52A69">
      <w:pPr>
        <w:jc w:val="both"/>
        <w:rPr>
          <w:rFonts w:ascii="Note Sans" w:hAnsi="Note Sans" w:cs="Segoe UI"/>
          <w:sz w:val="18"/>
        </w:rPr>
      </w:pPr>
      <w:r w:rsidRPr="006B7E37">
        <w:rPr>
          <w:rFonts w:ascii="Note Sans" w:hAnsi="Note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6B7E37" w:rsidRDefault="00B52A69" w:rsidP="00B52A69">
      <w:pPr>
        <w:jc w:val="both"/>
        <w:rPr>
          <w:rFonts w:ascii="Note Sans" w:hAnsi="Note Sans" w:cs="Segoe UI"/>
          <w:sz w:val="12"/>
        </w:rPr>
      </w:pPr>
    </w:p>
    <w:p w14:paraId="7C516EE5" w14:textId="08D5FDD8" w:rsidR="00B52A69" w:rsidRPr="006B7E37" w:rsidRDefault="00B52A69" w:rsidP="00B52A69">
      <w:pPr>
        <w:jc w:val="both"/>
        <w:rPr>
          <w:rFonts w:ascii="Note Sans" w:hAnsi="Note Sans" w:cs="Segoe UI"/>
          <w:sz w:val="18"/>
        </w:rPr>
      </w:pPr>
      <w:r w:rsidRPr="006B7E37">
        <w:rPr>
          <w:rFonts w:ascii="Note Sans" w:hAnsi="Note Sans" w:cs="Segoe UI"/>
          <w:sz w:val="18"/>
        </w:rPr>
        <w:t xml:space="preserve">Nota: Los </w:t>
      </w:r>
      <w:r w:rsidR="00AB6175">
        <w:rPr>
          <w:rFonts w:ascii="Note Sans" w:hAnsi="Note Sans" w:cs="Segoe UI"/>
          <w:sz w:val="18"/>
        </w:rPr>
        <w:t>cotizantes</w:t>
      </w:r>
      <w:r w:rsidRPr="006B7E37">
        <w:rPr>
          <w:rFonts w:ascii="Note Sans" w:hAnsi="Note Sans" w:cs="Segoe UI"/>
          <w:sz w:val="18"/>
        </w:rPr>
        <w:t xml:space="preserve">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w:t>
      </w:r>
      <w:r w:rsidR="00AB6175">
        <w:rPr>
          <w:rFonts w:ascii="Note Sans" w:hAnsi="Note Sans" w:cs="Segoe UI"/>
          <w:sz w:val="18"/>
        </w:rPr>
        <w:t>cotizante</w:t>
      </w:r>
      <w:r w:rsidRPr="006B7E37">
        <w:rPr>
          <w:rFonts w:ascii="Note Sans" w:hAnsi="Note Sans" w:cs="Segoe UI"/>
          <w:sz w:val="18"/>
        </w:rPr>
        <w:t xml:space="preserve"> extranjero podrá eliminar esta nota.</w:t>
      </w:r>
    </w:p>
    <w:p w14:paraId="5B1845D2" w14:textId="77777777" w:rsidR="00B52A69" w:rsidRPr="006B7E37" w:rsidRDefault="00B52A69" w:rsidP="00B52A69">
      <w:pPr>
        <w:jc w:val="both"/>
        <w:rPr>
          <w:rFonts w:ascii="Note Sans" w:hAnsi="Note Sans" w:cs="Segoe UI"/>
          <w:sz w:val="10"/>
        </w:rPr>
      </w:pPr>
    </w:p>
    <w:p w14:paraId="4D3B623A"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Protesto lo necesario</w:t>
      </w:r>
    </w:p>
    <w:p w14:paraId="7A343C35" w14:textId="77777777" w:rsidR="00B52A69" w:rsidRPr="006B7E37" w:rsidRDefault="00B52A69" w:rsidP="00B52A69">
      <w:pPr>
        <w:jc w:val="both"/>
        <w:rPr>
          <w:rFonts w:ascii="Note Sans" w:hAnsi="Note Sans" w:cs="Segoe UI"/>
          <w:sz w:val="18"/>
        </w:rPr>
      </w:pPr>
    </w:p>
    <w:p w14:paraId="40F6C819"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(Nombre y firma del representante legal/persona facultada)</w:t>
      </w:r>
    </w:p>
    <w:p w14:paraId="566730E3"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Representante legal de ______ (NOMBRE O RAZÓN SOCIAL DE LA EMPRESA) ______</w:t>
      </w:r>
    </w:p>
    <w:p w14:paraId="4FCB4B15" w14:textId="6B89E0FD" w:rsidR="00B52A69" w:rsidRPr="006B7E37" w:rsidRDefault="00B52A69" w:rsidP="00B52A69">
      <w:pPr>
        <w:jc w:val="center"/>
        <w:rPr>
          <w:rFonts w:ascii="Note Sans" w:hAnsi="Note Sans" w:cs="Segoe UI"/>
          <w:b/>
          <w:color w:val="31849B"/>
          <w:sz w:val="22"/>
        </w:rPr>
      </w:pPr>
      <w:r w:rsidRPr="006B7E37">
        <w:rPr>
          <w:rFonts w:ascii="Note Sans" w:hAnsi="Note Sans" w:cs="Segoe UI"/>
          <w:sz w:val="18"/>
        </w:rPr>
        <w:t>(Lugar y fecha)</w:t>
      </w:r>
      <w:r w:rsidRPr="006B7E37">
        <w:rPr>
          <w:rFonts w:ascii="Note Sans" w:hAnsi="Note Sans" w:cs="Segoe UI"/>
        </w:rPr>
        <w:br w:type="page"/>
      </w:r>
      <w:r w:rsidRPr="006B7E37">
        <w:rPr>
          <w:rFonts w:ascii="Note Sans" w:hAnsi="Note Sans" w:cs="Segoe UI"/>
          <w:b/>
          <w:color w:val="31849B"/>
          <w:sz w:val="22"/>
        </w:rPr>
        <w:lastRenderedPageBreak/>
        <w:t xml:space="preserve">ANEXO 2 (DOS) </w:t>
      </w:r>
      <w:r w:rsidRPr="006B7E37">
        <w:rPr>
          <w:rFonts w:ascii="Note Sans" w:hAnsi="Note Sans" w:cs="Segoe UI"/>
          <w:b/>
          <w:color w:val="31849B"/>
          <w:sz w:val="22"/>
        </w:rPr>
        <w:br/>
        <w:t xml:space="preserve">ESCRITO DE DIRECCIÓN DE CORREO ELECTRÓNICO DEL </w:t>
      </w:r>
      <w:r w:rsidR="00AB6175">
        <w:rPr>
          <w:rFonts w:ascii="Note Sans" w:hAnsi="Note Sans" w:cs="Segoe UI"/>
          <w:b/>
          <w:color w:val="31849B"/>
          <w:sz w:val="22"/>
        </w:rPr>
        <w:t xml:space="preserve">COTIZANTE </w:t>
      </w:r>
    </w:p>
    <w:p w14:paraId="450C3D92" w14:textId="0D596F42"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18"/>
        </w:rPr>
        <w:t xml:space="preserve">(PREFERENTEMENTE EN PAPEL MEMBRETADO DEL </w:t>
      </w:r>
      <w:r w:rsidR="00AB6175">
        <w:rPr>
          <w:rFonts w:ascii="Note Sans" w:hAnsi="Note Sans" w:cs="Segoe UI"/>
          <w:b/>
          <w:color w:val="31849B"/>
          <w:sz w:val="18"/>
        </w:rPr>
        <w:t>COTIZANTE</w:t>
      </w:r>
      <w:r w:rsidRPr="006B7E37">
        <w:rPr>
          <w:rFonts w:ascii="Note Sans" w:hAnsi="Note Sans" w:cs="Segoe UI"/>
          <w:b/>
          <w:color w:val="31849B"/>
          <w:sz w:val="18"/>
        </w:rPr>
        <w:t>)</w:t>
      </w:r>
    </w:p>
    <w:p w14:paraId="01A2D4D2" w14:textId="77777777" w:rsidR="00B52A69" w:rsidRPr="006B7E37" w:rsidRDefault="00B52A69" w:rsidP="00B52A69">
      <w:pPr>
        <w:rPr>
          <w:rFonts w:ascii="Note Sans" w:hAnsi="Note Sans" w:cs="Segoe UI"/>
        </w:rPr>
      </w:pPr>
    </w:p>
    <w:p w14:paraId="5ECB3A6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 a _____ de ___________________ del 20___.</w:t>
      </w:r>
    </w:p>
    <w:p w14:paraId="358C7183" w14:textId="77777777" w:rsidR="00B52A69" w:rsidRPr="006B7E37" w:rsidRDefault="00B52A69" w:rsidP="00B52A69">
      <w:pPr>
        <w:jc w:val="both"/>
        <w:rPr>
          <w:rFonts w:ascii="Note Sans" w:hAnsi="Note Sans" w:cs="Segoe UI"/>
          <w:sz w:val="20"/>
        </w:rPr>
      </w:pPr>
    </w:p>
    <w:p w14:paraId="67EB89B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Instituto Mexicano del Seguro Social</w:t>
      </w:r>
    </w:p>
    <w:p w14:paraId="520E936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Órgano de Operación Administrativa Desconcentrada Estatal, Hidalgo</w:t>
      </w:r>
    </w:p>
    <w:p w14:paraId="143AE9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Coordinación de Abastecimiento y Equipamiento</w:t>
      </w:r>
    </w:p>
    <w:p w14:paraId="33182932"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Presente.</w:t>
      </w:r>
    </w:p>
    <w:p w14:paraId="40F13FC7" w14:textId="77777777" w:rsidR="00B52A69" w:rsidRPr="006B7E37" w:rsidRDefault="00B52A69" w:rsidP="00B52A69">
      <w:pPr>
        <w:jc w:val="both"/>
        <w:rPr>
          <w:rFonts w:ascii="Note Sans" w:hAnsi="Note Sans" w:cs="Segoe UI"/>
          <w:sz w:val="20"/>
        </w:rPr>
      </w:pPr>
    </w:p>
    <w:p w14:paraId="02287C41" w14:textId="53859435"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w:t>
      </w:r>
      <w:r w:rsidR="00AB6175">
        <w:rPr>
          <w:rFonts w:ascii="Note Sans" w:hAnsi="Note Sans" w:cs="Segoe UI"/>
          <w:sz w:val="20"/>
        </w:rPr>
        <w:t>COTIZANTE</w:t>
      </w:r>
      <w:r w:rsidRPr="006B7E37">
        <w:rPr>
          <w:rFonts w:ascii="Note Sans" w:hAnsi="Note Sans"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proofErr w:type="spellStart"/>
      <w:r w:rsidR="00AB6175">
        <w:rPr>
          <w:rFonts w:ascii="Note Sans" w:hAnsi="Note Sans" w:cs="Segoe UI"/>
          <w:sz w:val="20"/>
        </w:rPr>
        <w:t>Adjudicacion</w:t>
      </w:r>
      <w:proofErr w:type="spellEnd"/>
      <w:r w:rsidR="00AB6175">
        <w:rPr>
          <w:rFonts w:ascii="Note Sans" w:hAnsi="Note Sans" w:cs="Segoe UI"/>
          <w:sz w:val="20"/>
        </w:rPr>
        <w:t xml:space="preserve"> Directa</w:t>
      </w:r>
      <w:r w:rsidR="002A1A31" w:rsidRPr="006B7E37">
        <w:rPr>
          <w:rFonts w:ascii="Note Sans" w:hAnsi="Note Sans" w:cs="Segoe UI"/>
          <w:sz w:val="20"/>
        </w:rPr>
        <w:t xml:space="preserve"> Electrónica </w:t>
      </w:r>
      <w:r w:rsidR="001E025B" w:rsidRPr="006B7E37">
        <w:rPr>
          <w:rFonts w:ascii="Note Sans" w:hAnsi="Note Sans" w:cs="Segoe UI"/>
          <w:sz w:val="20"/>
        </w:rPr>
        <w:t>N</w:t>
      </w:r>
      <w:r w:rsidR="002A1A31" w:rsidRPr="006B7E37">
        <w:rPr>
          <w:rFonts w:ascii="Note Sans" w:hAnsi="Note Sans" w:cs="Segoe UI"/>
          <w:sz w:val="20"/>
        </w:rPr>
        <w:t xml:space="preserve">acional </w:t>
      </w:r>
      <w:r w:rsidRPr="006B7E37">
        <w:rPr>
          <w:rFonts w:ascii="Note Sans" w:hAnsi="Note Sans" w:cs="Segoe UI"/>
          <w:sz w:val="20"/>
        </w:rPr>
        <w:t>No. ____________, para la contratación del ______________, específicamente a los correos electrónicos _________________ y ___________.</w:t>
      </w:r>
    </w:p>
    <w:p w14:paraId="66337D9D" w14:textId="77777777" w:rsidR="00B52A69" w:rsidRPr="006B7E37" w:rsidRDefault="00B52A69" w:rsidP="00B52A69">
      <w:pPr>
        <w:jc w:val="both"/>
        <w:rPr>
          <w:rFonts w:ascii="Note Sans" w:hAnsi="Note Sans" w:cs="Segoe UI"/>
          <w:sz w:val="20"/>
        </w:rPr>
      </w:pPr>
    </w:p>
    <w:p w14:paraId="6066CC1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Lo anterior, se realiza de conformidad con el artículo 35, fracción II de la Ley Federal de Procedimiento Administrativo, de manera supletoria al artículo </w:t>
      </w:r>
      <w:r w:rsidR="00633540" w:rsidRPr="006B7E37">
        <w:rPr>
          <w:rFonts w:ascii="Note Sans" w:hAnsi="Note Sans" w:cs="Segoe UI"/>
          <w:sz w:val="20"/>
        </w:rPr>
        <w:t>13</w:t>
      </w:r>
      <w:r w:rsidRPr="006B7E37">
        <w:rPr>
          <w:rFonts w:ascii="Note Sans" w:hAnsi="Note Sans" w:cs="Segoe UI"/>
          <w:sz w:val="20"/>
        </w:rPr>
        <w:t xml:space="preserve"> de la Ley de Adquisiciones, Arrendamientos y Servicios del Sector Público.</w:t>
      </w:r>
    </w:p>
    <w:p w14:paraId="62B1BB2B" w14:textId="77777777" w:rsidR="00B52A69" w:rsidRPr="006B7E37" w:rsidRDefault="00234B36" w:rsidP="00234B36">
      <w:pPr>
        <w:tabs>
          <w:tab w:val="left" w:pos="4657"/>
        </w:tabs>
        <w:jc w:val="both"/>
        <w:rPr>
          <w:rFonts w:ascii="Note Sans" w:hAnsi="Note Sans" w:cs="Segoe UI"/>
          <w:sz w:val="20"/>
        </w:rPr>
      </w:pPr>
      <w:r w:rsidRPr="006B7E37">
        <w:rPr>
          <w:rFonts w:ascii="Note Sans" w:hAnsi="Note Sans" w:cs="Segoe UI"/>
          <w:sz w:val="20"/>
        </w:rPr>
        <w:tab/>
      </w:r>
    </w:p>
    <w:p w14:paraId="57664EC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0AE88F7F" w14:textId="77777777" w:rsidR="00B52A69" w:rsidRPr="006B7E37" w:rsidRDefault="00B52A69" w:rsidP="00B52A69">
      <w:pPr>
        <w:jc w:val="center"/>
        <w:rPr>
          <w:rFonts w:ascii="Note Sans" w:hAnsi="Note Sans" w:cs="Segoe UI"/>
          <w:sz w:val="20"/>
        </w:rPr>
      </w:pPr>
    </w:p>
    <w:p w14:paraId="16D5A9E5" w14:textId="77777777" w:rsidR="00B52A69" w:rsidRPr="006B7E37" w:rsidRDefault="00B52A69" w:rsidP="00B52A69">
      <w:pPr>
        <w:jc w:val="center"/>
        <w:rPr>
          <w:rFonts w:ascii="Note Sans" w:hAnsi="Note Sans" w:cs="Segoe UI"/>
          <w:sz w:val="20"/>
        </w:rPr>
      </w:pPr>
    </w:p>
    <w:p w14:paraId="1DE376DB"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3A538008"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30638FE5" w14:textId="77777777" w:rsidR="00B52A69" w:rsidRPr="006B7E37" w:rsidRDefault="00B52A69" w:rsidP="00B52A69">
      <w:pPr>
        <w:jc w:val="both"/>
        <w:rPr>
          <w:rFonts w:ascii="Note Sans" w:hAnsi="Note Sans" w:cs="Segoe UI"/>
          <w:sz w:val="20"/>
        </w:rPr>
      </w:pPr>
    </w:p>
    <w:p w14:paraId="769407A0" w14:textId="48754541" w:rsidR="00B52A69" w:rsidRPr="006B7E37" w:rsidRDefault="00B52A69" w:rsidP="00B52A69">
      <w:pPr>
        <w:jc w:val="both"/>
        <w:rPr>
          <w:rFonts w:ascii="Note Sans" w:hAnsi="Note Sans" w:cs="Segoe UI"/>
          <w:i/>
          <w:sz w:val="20"/>
        </w:rPr>
      </w:pPr>
      <w:r w:rsidRPr="006B7E37">
        <w:rPr>
          <w:rFonts w:ascii="Note Sans" w:hAnsi="Note Sans" w:cs="Segoe UI"/>
          <w:i/>
          <w:sz w:val="20"/>
        </w:rPr>
        <w:t xml:space="preserve">Nota: En caso de que el </w:t>
      </w:r>
      <w:r w:rsidR="00AB6175">
        <w:rPr>
          <w:rFonts w:ascii="Note Sans" w:hAnsi="Note Sans" w:cs="Segoe UI"/>
          <w:i/>
          <w:sz w:val="20"/>
        </w:rPr>
        <w:t>cotizante</w:t>
      </w:r>
      <w:r w:rsidRPr="006B7E37">
        <w:rPr>
          <w:rFonts w:ascii="Note Sans" w:hAnsi="Note Sans" w:cs="Segoe UI"/>
          <w:i/>
          <w:sz w:val="20"/>
        </w:rPr>
        <w:t xml:space="preserve"> sea persona física, adecuar el formato.</w:t>
      </w:r>
    </w:p>
    <w:p w14:paraId="27F57140"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r w:rsidRPr="006B7E37">
        <w:rPr>
          <w:rFonts w:ascii="Note Sans" w:hAnsi="Note Sans" w:cs="Segoe UI"/>
          <w:b/>
          <w:color w:val="31849B"/>
          <w:sz w:val="22"/>
        </w:rPr>
        <w:lastRenderedPageBreak/>
        <w:t xml:space="preserve">ANEXO 3 (TRES) </w:t>
      </w:r>
      <w:r w:rsidRPr="006B7E37">
        <w:rPr>
          <w:rFonts w:ascii="Note Sans" w:hAnsi="Note Sans" w:cs="Segoe UI"/>
          <w:b/>
          <w:color w:val="31849B"/>
          <w:sz w:val="22"/>
        </w:rPr>
        <w:br/>
        <w:t xml:space="preserve">ESCRITO DE NO ENCONTRARSE EN LOS SUPUESTOS DE LOS ARTÍCULOS </w:t>
      </w:r>
      <w:r w:rsidR="009142FE" w:rsidRPr="006B7E37">
        <w:rPr>
          <w:rFonts w:ascii="Note Sans" w:hAnsi="Note Sans" w:cs="Segoe UI"/>
          <w:b/>
          <w:color w:val="31849B"/>
          <w:sz w:val="22"/>
        </w:rPr>
        <w:t>71</w:t>
      </w:r>
      <w:r w:rsidRPr="006B7E37">
        <w:rPr>
          <w:rFonts w:ascii="Note Sans" w:hAnsi="Note Sans" w:cs="Segoe UI"/>
          <w:b/>
          <w:color w:val="31849B"/>
          <w:sz w:val="22"/>
        </w:rPr>
        <w:t xml:space="preserve"> Y </w:t>
      </w:r>
      <w:r w:rsidR="009142FE" w:rsidRPr="006B7E37">
        <w:rPr>
          <w:rFonts w:ascii="Note Sans" w:hAnsi="Note Sans" w:cs="Segoe UI"/>
          <w:b/>
          <w:color w:val="31849B"/>
          <w:sz w:val="22"/>
        </w:rPr>
        <w:t>90</w:t>
      </w:r>
      <w:r w:rsidRPr="006B7E37">
        <w:rPr>
          <w:rFonts w:ascii="Note Sans" w:hAnsi="Note Sans" w:cs="Segoe UI"/>
          <w:b/>
          <w:color w:val="31849B"/>
          <w:sz w:val="22"/>
        </w:rPr>
        <w:t xml:space="preserve"> DE LA LAASSP</w:t>
      </w:r>
    </w:p>
    <w:p w14:paraId="0E065BED" w14:textId="6098A074"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 xml:space="preserve">(PREFERENTEMENTE EN PAPEL MEMBRETADO DEL </w:t>
      </w:r>
      <w:r w:rsidR="00AB6175">
        <w:rPr>
          <w:rFonts w:ascii="Note Sans" w:hAnsi="Note Sans" w:cs="Segoe UI"/>
          <w:b/>
          <w:color w:val="31849B"/>
          <w:sz w:val="18"/>
        </w:rPr>
        <w:t>COTIZANTE</w:t>
      </w:r>
      <w:r w:rsidRPr="006B7E37">
        <w:rPr>
          <w:rFonts w:ascii="Note Sans" w:hAnsi="Note Sans" w:cs="Segoe UI"/>
          <w:b/>
          <w:color w:val="31849B"/>
          <w:sz w:val="18"/>
        </w:rPr>
        <w:t>)</w:t>
      </w:r>
    </w:p>
    <w:p w14:paraId="25014500" w14:textId="77777777" w:rsidR="00B52A69" w:rsidRPr="006B7E37" w:rsidRDefault="00B52A69" w:rsidP="00B52A69">
      <w:pPr>
        <w:rPr>
          <w:rFonts w:ascii="Note Sans" w:hAnsi="Note Sans" w:cs="Segoe UI"/>
        </w:rPr>
      </w:pPr>
    </w:p>
    <w:p w14:paraId="3CC0E9CA" w14:textId="77777777" w:rsidR="00B52A69" w:rsidRPr="006B7E37" w:rsidRDefault="00B52A69" w:rsidP="00B52A69">
      <w:pPr>
        <w:rPr>
          <w:rFonts w:ascii="Note Sans" w:hAnsi="Note Sans" w:cs="Segoe UI"/>
          <w:sz w:val="20"/>
        </w:rPr>
      </w:pPr>
      <w:r w:rsidRPr="006B7E37">
        <w:rPr>
          <w:rFonts w:ascii="Note Sans" w:hAnsi="Note Sans" w:cs="Segoe UI"/>
          <w:sz w:val="20"/>
        </w:rPr>
        <w:t>________, a _____ de ___________________ del 20___.</w:t>
      </w:r>
    </w:p>
    <w:p w14:paraId="4FD5CD96" w14:textId="77777777" w:rsidR="00B52A69" w:rsidRPr="006B7E37" w:rsidRDefault="00B52A69" w:rsidP="00B52A69">
      <w:pPr>
        <w:rPr>
          <w:rFonts w:ascii="Note Sans" w:hAnsi="Note Sans" w:cs="Segoe UI"/>
          <w:sz w:val="20"/>
        </w:rPr>
      </w:pPr>
    </w:p>
    <w:p w14:paraId="583CE036"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327266F6"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69E4C20F"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07F5995C"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74092514" w14:textId="77777777" w:rsidR="00B52A69" w:rsidRPr="006B7E37" w:rsidRDefault="00B52A69" w:rsidP="00B52A69">
      <w:pPr>
        <w:rPr>
          <w:rFonts w:ascii="Note Sans" w:hAnsi="Note Sans" w:cs="Segoe UI"/>
          <w:sz w:val="20"/>
        </w:rPr>
      </w:pPr>
    </w:p>
    <w:p w14:paraId="1DE0551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6B7E37" w:rsidRDefault="00B52A69" w:rsidP="00B52A69">
      <w:pPr>
        <w:jc w:val="both"/>
        <w:rPr>
          <w:rFonts w:ascii="Note Sans" w:hAnsi="Note Sans" w:cs="Segoe UI"/>
          <w:sz w:val="20"/>
        </w:rPr>
      </w:pPr>
    </w:p>
    <w:p w14:paraId="053E38BF" w14:textId="11E22900" w:rsidR="00B52A69" w:rsidRPr="006B7E37" w:rsidRDefault="00B52A69" w:rsidP="00B52A69">
      <w:pPr>
        <w:jc w:val="both"/>
        <w:rPr>
          <w:rFonts w:ascii="Note Sans" w:hAnsi="Note Sans" w:cs="Segoe UI"/>
          <w:sz w:val="20"/>
        </w:rPr>
      </w:pPr>
      <w:r w:rsidRPr="006B7E37">
        <w:rPr>
          <w:rFonts w:ascii="Note Sans" w:hAnsi="Note Sans" w:cs="Segoe UI"/>
          <w:sz w:val="20"/>
        </w:rPr>
        <w:t xml:space="preserve">Que el suscrito, socios y accionistas y las personas que forman parte de la sociedad y de la propia empresa que represento, quien participa como </w:t>
      </w:r>
      <w:r w:rsidR="00AB6175">
        <w:rPr>
          <w:rFonts w:ascii="Note Sans" w:hAnsi="Note Sans" w:cs="Segoe UI"/>
          <w:sz w:val="20"/>
        </w:rPr>
        <w:t>cotizante</w:t>
      </w:r>
      <w:r w:rsidRPr="006B7E37">
        <w:rPr>
          <w:rFonts w:ascii="Note Sans" w:hAnsi="Note Sans" w:cs="Segoe UI"/>
          <w:sz w:val="20"/>
        </w:rPr>
        <w:t xml:space="preserve">, no se encuentran en alguno de los supuestos señalados en los artículos </w:t>
      </w:r>
      <w:r w:rsidR="009142FE" w:rsidRPr="006B7E37">
        <w:rPr>
          <w:rFonts w:ascii="Note Sans" w:hAnsi="Note Sans" w:cs="Segoe UI"/>
          <w:sz w:val="20"/>
        </w:rPr>
        <w:t>71</w:t>
      </w:r>
      <w:r w:rsidRPr="006B7E37">
        <w:rPr>
          <w:rFonts w:ascii="Note Sans" w:hAnsi="Note Sans" w:cs="Segoe UI"/>
          <w:sz w:val="20"/>
        </w:rPr>
        <w:t xml:space="preserve"> y </w:t>
      </w:r>
      <w:r w:rsidR="009142FE" w:rsidRPr="006B7E37">
        <w:rPr>
          <w:rFonts w:ascii="Note Sans" w:hAnsi="Note Sans" w:cs="Segoe UI"/>
          <w:sz w:val="20"/>
        </w:rPr>
        <w:t>90</w:t>
      </w:r>
      <w:r w:rsidRPr="006B7E37">
        <w:rPr>
          <w:rFonts w:ascii="Note Sans" w:hAnsi="Note Sans" w:cs="Segoe UI"/>
          <w:sz w:val="20"/>
        </w:rPr>
        <w:t xml:space="preserve"> de la Ley de Adquisiciones, Arrendamientos y Servicios del Sector Público, lo que manifiesto para los efectos correspondientes con relación a la </w:t>
      </w:r>
      <w:r w:rsidR="00AB6175">
        <w:rPr>
          <w:rFonts w:ascii="Note Sans" w:hAnsi="Note Sans" w:cs="Segoe UI"/>
          <w:sz w:val="20"/>
        </w:rPr>
        <w:t xml:space="preserve">Adjudicación Directa </w:t>
      </w:r>
      <w:proofErr w:type="spellStart"/>
      <w:r w:rsidR="00AB6175">
        <w:rPr>
          <w:rFonts w:ascii="Note Sans" w:hAnsi="Note Sans" w:cs="Segoe UI"/>
          <w:sz w:val="20"/>
        </w:rPr>
        <w:t>Electronica</w:t>
      </w:r>
      <w:proofErr w:type="spellEnd"/>
      <w:r w:rsidRPr="006B7E37">
        <w:rPr>
          <w:rFonts w:ascii="Note Sans" w:hAnsi="Note Sans" w:cs="Segoe UI"/>
          <w:sz w:val="20"/>
        </w:rPr>
        <w:t xml:space="preserve"> Nacional (NÚMERO).</w:t>
      </w:r>
    </w:p>
    <w:p w14:paraId="3F13A7B7" w14:textId="77777777" w:rsidR="00B52A69" w:rsidRPr="006B7E37" w:rsidRDefault="00B52A69" w:rsidP="00B52A69">
      <w:pPr>
        <w:jc w:val="both"/>
        <w:rPr>
          <w:rFonts w:ascii="Note Sans" w:hAnsi="Note Sans" w:cs="Segoe UI"/>
          <w:sz w:val="20"/>
        </w:rPr>
      </w:pPr>
    </w:p>
    <w:p w14:paraId="7015F7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6B7E37" w:rsidRDefault="00B52A69" w:rsidP="00B52A69">
      <w:pPr>
        <w:rPr>
          <w:rFonts w:ascii="Note Sans" w:hAnsi="Note Sans" w:cs="Segoe UI"/>
          <w:sz w:val="20"/>
        </w:rPr>
      </w:pPr>
    </w:p>
    <w:p w14:paraId="14AE117A"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74E1427E" w14:textId="77777777" w:rsidR="00B52A69" w:rsidRPr="006B7E37" w:rsidRDefault="00B52A69" w:rsidP="00B52A69">
      <w:pPr>
        <w:jc w:val="center"/>
        <w:rPr>
          <w:rFonts w:ascii="Note Sans" w:hAnsi="Note Sans" w:cs="Segoe UI"/>
          <w:sz w:val="20"/>
        </w:rPr>
      </w:pPr>
    </w:p>
    <w:p w14:paraId="00C0DF6D" w14:textId="77777777" w:rsidR="00B52A69" w:rsidRPr="006B7E37" w:rsidRDefault="00B52A69" w:rsidP="00B52A69">
      <w:pPr>
        <w:jc w:val="center"/>
        <w:rPr>
          <w:rFonts w:ascii="Note Sans" w:hAnsi="Note Sans" w:cs="Segoe UI"/>
          <w:sz w:val="20"/>
        </w:rPr>
      </w:pPr>
    </w:p>
    <w:p w14:paraId="0248119F" w14:textId="77777777" w:rsidR="00B52A69" w:rsidRPr="006B7E37" w:rsidRDefault="00B52A69" w:rsidP="00B52A69">
      <w:pPr>
        <w:jc w:val="center"/>
        <w:rPr>
          <w:rFonts w:ascii="Note Sans" w:hAnsi="Note Sans" w:cs="Segoe UI"/>
          <w:sz w:val="20"/>
        </w:rPr>
      </w:pPr>
    </w:p>
    <w:p w14:paraId="21D8BD0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lega/persona facultada l)</w:t>
      </w:r>
    </w:p>
    <w:p w14:paraId="12D7B63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7875A41E" w14:textId="77777777" w:rsidR="00B52A69" w:rsidRPr="006B7E37" w:rsidRDefault="00B52A69" w:rsidP="00B52A69">
      <w:pPr>
        <w:rPr>
          <w:rFonts w:ascii="Note Sans" w:hAnsi="Note Sans" w:cs="Segoe UI"/>
          <w:sz w:val="20"/>
        </w:rPr>
      </w:pPr>
    </w:p>
    <w:p w14:paraId="5426166F" w14:textId="5F8A2B1B" w:rsidR="00B52A69" w:rsidRPr="006B7E37" w:rsidRDefault="00B52A69" w:rsidP="00B52A69">
      <w:pPr>
        <w:jc w:val="center"/>
        <w:rPr>
          <w:rFonts w:ascii="Note Sans" w:hAnsi="Note Sans" w:cs="Segoe UI"/>
          <w:b/>
          <w:color w:val="31849B"/>
          <w:sz w:val="22"/>
        </w:rPr>
      </w:pPr>
      <w:r w:rsidRPr="006B7E37">
        <w:rPr>
          <w:rFonts w:ascii="Note Sans" w:hAnsi="Note Sans" w:cs="Segoe UI"/>
          <w:i/>
          <w:sz w:val="20"/>
        </w:rPr>
        <w:t xml:space="preserve">Nota: En caso de que el </w:t>
      </w:r>
      <w:r w:rsidR="00AB6175">
        <w:rPr>
          <w:rFonts w:ascii="Note Sans" w:hAnsi="Note Sans" w:cs="Segoe UI"/>
          <w:i/>
          <w:sz w:val="20"/>
        </w:rPr>
        <w:t>cotizante</w:t>
      </w:r>
      <w:r w:rsidRPr="006B7E37">
        <w:rPr>
          <w:rFonts w:ascii="Note Sans" w:hAnsi="Note Sans" w:cs="Segoe UI"/>
          <w:i/>
          <w:sz w:val="20"/>
        </w:rPr>
        <w:t xml:space="preserve"> sea persona física, adecuar el formato.</w:t>
      </w:r>
      <w:r w:rsidRPr="006B7E37">
        <w:rPr>
          <w:rFonts w:ascii="Note Sans" w:hAnsi="Note Sans" w:cs="Segoe UI"/>
          <w:i/>
        </w:rPr>
        <w:br w:type="page"/>
      </w:r>
      <w:r w:rsidRPr="006B7E37">
        <w:rPr>
          <w:rFonts w:ascii="Note Sans" w:hAnsi="Note Sans" w:cs="Segoe UI"/>
          <w:b/>
          <w:color w:val="31849B"/>
          <w:sz w:val="22"/>
        </w:rPr>
        <w:lastRenderedPageBreak/>
        <w:t>ANEXO 4 (CUATRO) DECLARACIÓN DE INTEGRIDAD</w:t>
      </w:r>
    </w:p>
    <w:p w14:paraId="54378866" w14:textId="0AB452D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 xml:space="preserve">(PREFERENTEMENTE EN PAPEL MEMBRETADO DEL </w:t>
      </w:r>
      <w:r w:rsidR="00AB6175">
        <w:rPr>
          <w:rFonts w:ascii="Note Sans" w:hAnsi="Note Sans" w:cs="Segoe UI"/>
          <w:b/>
          <w:color w:val="31849B"/>
          <w:sz w:val="18"/>
        </w:rPr>
        <w:t>COTIZANTE</w:t>
      </w:r>
      <w:r w:rsidRPr="006B7E37">
        <w:rPr>
          <w:rFonts w:ascii="Note Sans" w:hAnsi="Note Sans" w:cs="Segoe UI"/>
          <w:b/>
          <w:color w:val="31849B"/>
          <w:sz w:val="18"/>
        </w:rPr>
        <w:t>)</w:t>
      </w:r>
    </w:p>
    <w:p w14:paraId="7178965B" w14:textId="77777777" w:rsidR="00B52A69" w:rsidRPr="006B7E37" w:rsidRDefault="00B52A69" w:rsidP="00B52A69">
      <w:pPr>
        <w:rPr>
          <w:rFonts w:ascii="Note Sans" w:hAnsi="Note Sans" w:cs="Segoe UI"/>
          <w:sz w:val="14"/>
        </w:rPr>
      </w:pPr>
    </w:p>
    <w:p w14:paraId="3A2D1114" w14:textId="77777777" w:rsidR="00B52A69" w:rsidRPr="006B7E37" w:rsidRDefault="00B52A69" w:rsidP="00B52A69">
      <w:pPr>
        <w:rPr>
          <w:rFonts w:ascii="Note Sans" w:hAnsi="Note Sans" w:cs="Segoe UI"/>
          <w:sz w:val="20"/>
        </w:rPr>
      </w:pPr>
      <w:r w:rsidRPr="006B7E37">
        <w:rPr>
          <w:rFonts w:ascii="Note Sans" w:hAnsi="Note Sans" w:cs="Segoe UI"/>
          <w:sz w:val="20"/>
        </w:rPr>
        <w:t>___________, ______</w:t>
      </w:r>
      <w:proofErr w:type="spellStart"/>
      <w:r w:rsidRPr="006B7E37">
        <w:rPr>
          <w:rFonts w:ascii="Note Sans" w:hAnsi="Note Sans" w:cs="Segoe UI"/>
          <w:sz w:val="20"/>
        </w:rPr>
        <w:t>de___________de</w:t>
      </w:r>
      <w:proofErr w:type="spellEnd"/>
      <w:r w:rsidRPr="006B7E37">
        <w:rPr>
          <w:rFonts w:ascii="Note Sans" w:hAnsi="Note Sans" w:cs="Segoe UI"/>
          <w:sz w:val="20"/>
        </w:rPr>
        <w:t>_____________</w:t>
      </w:r>
    </w:p>
    <w:p w14:paraId="6DF4F505" w14:textId="77777777" w:rsidR="00B52A69" w:rsidRPr="006B7E37" w:rsidRDefault="00B52A69" w:rsidP="00B52A69">
      <w:pPr>
        <w:rPr>
          <w:rFonts w:ascii="Note Sans" w:hAnsi="Note Sans" w:cs="Segoe UI"/>
          <w:sz w:val="16"/>
        </w:rPr>
      </w:pPr>
    </w:p>
    <w:p w14:paraId="6968A8F7" w14:textId="77777777" w:rsidR="00B52A69" w:rsidRPr="006B7E37" w:rsidRDefault="00B52A69" w:rsidP="00B52A69">
      <w:pPr>
        <w:jc w:val="both"/>
        <w:rPr>
          <w:rFonts w:ascii="Note Sans" w:hAnsi="Note Sans" w:cs="Segoe UI"/>
          <w:sz w:val="16"/>
        </w:rPr>
      </w:pPr>
      <w:r w:rsidRPr="006B7E37">
        <w:rPr>
          <w:rFonts w:ascii="Note Sans" w:hAnsi="Note Sans" w:cs="Segoe UI"/>
          <w:sz w:val="16"/>
        </w:rPr>
        <w:t>Instituto Mexicano del Seguro Social</w:t>
      </w:r>
    </w:p>
    <w:p w14:paraId="6F26F826" w14:textId="77777777" w:rsidR="00B52A69" w:rsidRPr="006B7E37" w:rsidRDefault="00B52A69" w:rsidP="00B52A69">
      <w:pPr>
        <w:jc w:val="both"/>
        <w:rPr>
          <w:rFonts w:ascii="Note Sans" w:hAnsi="Note Sans" w:cs="Segoe UI"/>
          <w:sz w:val="16"/>
        </w:rPr>
      </w:pPr>
      <w:r w:rsidRPr="006B7E37">
        <w:rPr>
          <w:rFonts w:ascii="Note Sans" w:hAnsi="Note Sans" w:cs="Segoe UI"/>
          <w:sz w:val="16"/>
        </w:rPr>
        <w:t>Órgano de Operación Administrativa Desconcentrada Estatal, Hidalgo</w:t>
      </w:r>
    </w:p>
    <w:p w14:paraId="450AC3A3" w14:textId="77777777" w:rsidR="00B52A69" w:rsidRPr="006B7E37" w:rsidRDefault="00B52A69" w:rsidP="00B52A69">
      <w:pPr>
        <w:jc w:val="both"/>
        <w:rPr>
          <w:rFonts w:ascii="Note Sans" w:hAnsi="Note Sans" w:cs="Segoe UI"/>
          <w:sz w:val="18"/>
        </w:rPr>
      </w:pPr>
      <w:r w:rsidRPr="006B7E37">
        <w:rPr>
          <w:rFonts w:ascii="Note Sans" w:hAnsi="Note Sans" w:cs="Segoe UI"/>
          <w:sz w:val="16"/>
        </w:rPr>
        <w:t xml:space="preserve">Coordinación </w:t>
      </w:r>
      <w:r w:rsidRPr="006B7E37">
        <w:rPr>
          <w:rFonts w:ascii="Note Sans" w:hAnsi="Note Sans" w:cs="Segoe UI"/>
          <w:sz w:val="18"/>
        </w:rPr>
        <w:t>de Abastecimiento y Equipamiento</w:t>
      </w:r>
    </w:p>
    <w:p w14:paraId="49002B8A" w14:textId="77777777" w:rsidR="00B52A69" w:rsidRPr="006B7E37" w:rsidRDefault="00B52A69" w:rsidP="00B52A69">
      <w:pPr>
        <w:jc w:val="both"/>
        <w:rPr>
          <w:rFonts w:ascii="Note Sans" w:hAnsi="Note Sans" w:cs="Segoe UI"/>
          <w:sz w:val="18"/>
        </w:rPr>
      </w:pPr>
      <w:r w:rsidRPr="006B7E37">
        <w:rPr>
          <w:rFonts w:ascii="Note Sans" w:hAnsi="Note Sans" w:cs="Segoe UI"/>
          <w:sz w:val="18"/>
        </w:rPr>
        <w:t>Presente.</w:t>
      </w:r>
    </w:p>
    <w:p w14:paraId="2693397B" w14:textId="77777777" w:rsidR="00B52A69" w:rsidRPr="006B7E37" w:rsidRDefault="00B52A69" w:rsidP="00B52A69">
      <w:pPr>
        <w:jc w:val="both"/>
        <w:rPr>
          <w:rFonts w:ascii="Note Sans" w:hAnsi="Note Sans" w:cs="Segoe UI"/>
          <w:sz w:val="14"/>
        </w:rPr>
      </w:pPr>
    </w:p>
    <w:p w14:paraId="7910F02F" w14:textId="5520758C" w:rsidR="00B52A69" w:rsidRPr="00590B17" w:rsidRDefault="00B52A69" w:rsidP="00B52A69">
      <w:pPr>
        <w:jc w:val="both"/>
        <w:rPr>
          <w:rFonts w:ascii="Note Sans" w:hAnsi="Note Sans" w:cs="Segoe UI"/>
          <w:sz w:val="18"/>
        </w:rPr>
      </w:pPr>
      <w:r w:rsidRPr="006B7E37">
        <w:rPr>
          <w:rFonts w:ascii="Note Sans" w:hAnsi="Note Sans" w:cs="Segoe UI"/>
          <w:sz w:val="18"/>
        </w:rPr>
        <w:t xml:space="preserve">En cumplimiento a lo ordenado por el </w:t>
      </w:r>
      <w:r w:rsidRPr="00590B17">
        <w:rPr>
          <w:rFonts w:ascii="Note Sans" w:hAnsi="Note Sans" w:cs="Segoe UI"/>
          <w:sz w:val="18"/>
        </w:rPr>
        <w:t xml:space="preserve">artículo 29 fracción IX de la Ley de Adquisiciones, Arrendamientos y Servicios del Sector Público, fracción VI, inciso f) y penúltimo párrafo del </w:t>
      </w:r>
      <w:r w:rsidR="007E73E1" w:rsidRPr="00590B17">
        <w:rPr>
          <w:rFonts w:ascii="Note Sans" w:hAnsi="Note Sans" w:cs="Segoe UI"/>
          <w:sz w:val="20"/>
        </w:rPr>
        <w:t>83 de su Reglamento</w:t>
      </w:r>
      <w:r w:rsidRPr="00590B17">
        <w:rPr>
          <w:rFonts w:ascii="Note Sans" w:hAnsi="Note Sans" w:cs="Segoe UI"/>
          <w:sz w:val="18"/>
        </w:rPr>
        <w:t xml:space="preserve">; y para efectos de presentar proposición y en su caso poder celebrar el contrato respectivo con este Instituto en relación a la </w:t>
      </w:r>
      <w:r w:rsidR="00AB6175">
        <w:rPr>
          <w:rFonts w:ascii="Note Sans" w:hAnsi="Note Sans" w:cs="Segoe UI"/>
          <w:sz w:val="18"/>
        </w:rPr>
        <w:t>Adjudicación Directa</w:t>
      </w:r>
      <w:r w:rsidR="002A1A31" w:rsidRPr="00590B17">
        <w:rPr>
          <w:rFonts w:ascii="Note Sans" w:hAnsi="Note Sans" w:cs="Segoe UI"/>
          <w:sz w:val="18"/>
        </w:rPr>
        <w:t xml:space="preserve"> Electrónica </w:t>
      </w:r>
      <w:r w:rsidR="001E025B" w:rsidRPr="00590B17">
        <w:rPr>
          <w:rFonts w:ascii="Note Sans" w:hAnsi="Note Sans" w:cs="Segoe UI"/>
          <w:sz w:val="18"/>
        </w:rPr>
        <w:t>N</w:t>
      </w:r>
      <w:r w:rsidR="002A1A31" w:rsidRPr="00590B17">
        <w:rPr>
          <w:rFonts w:ascii="Note Sans" w:hAnsi="Note Sans" w:cs="Segoe UI"/>
          <w:sz w:val="18"/>
        </w:rPr>
        <w:t xml:space="preserve">acional </w:t>
      </w:r>
      <w:r w:rsidRPr="00590B17">
        <w:rPr>
          <w:rFonts w:ascii="Note Sans" w:hAnsi="Note Sans" w:cs="Segoe UI"/>
          <w:sz w:val="18"/>
        </w:rPr>
        <w:t>No. _________________</w:t>
      </w:r>
    </w:p>
    <w:p w14:paraId="19DB2660" w14:textId="77777777" w:rsidR="00B52A69" w:rsidRPr="00590B17" w:rsidRDefault="00B52A69" w:rsidP="00B52A69">
      <w:pPr>
        <w:jc w:val="both"/>
        <w:rPr>
          <w:rFonts w:ascii="Note Sans" w:hAnsi="Note Sans" w:cs="Segoe UI"/>
          <w:sz w:val="14"/>
        </w:rPr>
      </w:pPr>
    </w:p>
    <w:p w14:paraId="075BE88D" w14:textId="77777777" w:rsidR="00B52A69" w:rsidRPr="006B7E37" w:rsidRDefault="00B52A69" w:rsidP="00B52A69">
      <w:pPr>
        <w:jc w:val="both"/>
        <w:rPr>
          <w:rFonts w:ascii="Note Sans" w:hAnsi="Note Sans" w:cs="Segoe UI"/>
          <w:sz w:val="18"/>
        </w:rPr>
      </w:pPr>
      <w:r w:rsidRPr="00590B17">
        <w:rPr>
          <w:rFonts w:ascii="Note Sans" w:hAnsi="Note Sans" w:cs="Segoe UI"/>
          <w:sz w:val="18"/>
        </w:rPr>
        <w:t>Me permito manifestar BAJO PROTESTA DE DECIR</w:t>
      </w:r>
      <w:r w:rsidRPr="006B7E37">
        <w:rPr>
          <w:rFonts w:ascii="Note Sans" w:hAnsi="Note Sans" w:cs="Segoe UI"/>
          <w:sz w:val="18"/>
        </w:rPr>
        <w:t xml:space="preserve">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6B7E37" w:rsidRDefault="00B52A69" w:rsidP="00B52A69">
      <w:pPr>
        <w:jc w:val="both"/>
        <w:rPr>
          <w:rFonts w:ascii="Note Sans" w:hAnsi="Note Sans" w:cs="Segoe UI"/>
          <w:sz w:val="14"/>
        </w:rPr>
      </w:pPr>
    </w:p>
    <w:p w14:paraId="351E736B" w14:textId="77777777" w:rsidR="00B52A69" w:rsidRPr="006B7E37" w:rsidRDefault="00B52A69" w:rsidP="00B52A69">
      <w:pPr>
        <w:jc w:val="both"/>
        <w:rPr>
          <w:rFonts w:ascii="Note Sans" w:hAnsi="Note Sans" w:cs="Segoe UI"/>
          <w:sz w:val="18"/>
        </w:rPr>
      </w:pPr>
      <w:r w:rsidRPr="006B7E37">
        <w:rPr>
          <w:rFonts w:ascii="Note Sans" w:hAnsi="Note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6B7E37" w:rsidRDefault="00B52A69" w:rsidP="00B52A69">
      <w:pPr>
        <w:jc w:val="both"/>
        <w:rPr>
          <w:rFonts w:ascii="Note Sans" w:hAnsi="Note Sans" w:cs="Segoe UI"/>
          <w:sz w:val="14"/>
        </w:rPr>
      </w:pPr>
    </w:p>
    <w:p w14:paraId="36ABEEB6" w14:textId="77777777" w:rsidR="00B52A69" w:rsidRPr="006B7E37" w:rsidRDefault="00B52A69" w:rsidP="00B52A69">
      <w:pPr>
        <w:jc w:val="both"/>
        <w:rPr>
          <w:rFonts w:ascii="Note Sans" w:hAnsi="Note Sans" w:cs="Segoe UI"/>
          <w:sz w:val="18"/>
        </w:rPr>
      </w:pPr>
      <w:r w:rsidRPr="006B7E37">
        <w:rPr>
          <w:rFonts w:ascii="Note Sans" w:hAnsi="Note Sans" w:cs="Segoe UI"/>
          <w:sz w:val="18"/>
        </w:rPr>
        <w:t>Me permito manifestar que mi representada, así como el(los) producto(s) y servicios que oferto no se encuentran sancionados la SSA y COFEPRIS.</w:t>
      </w:r>
    </w:p>
    <w:p w14:paraId="7CF180F9" w14:textId="77777777" w:rsidR="00B52A69" w:rsidRPr="006B7E37" w:rsidRDefault="00B52A69" w:rsidP="00B52A69">
      <w:pPr>
        <w:jc w:val="both"/>
        <w:rPr>
          <w:rFonts w:ascii="Note Sans" w:hAnsi="Note Sans" w:cs="Segoe UI"/>
          <w:sz w:val="14"/>
        </w:rPr>
      </w:pPr>
    </w:p>
    <w:p w14:paraId="57EDCDE3" w14:textId="77777777" w:rsidR="00B52A69" w:rsidRPr="006B7E37" w:rsidRDefault="00B52A69" w:rsidP="00B52A69">
      <w:pPr>
        <w:jc w:val="both"/>
        <w:rPr>
          <w:rFonts w:ascii="Note Sans" w:hAnsi="Note Sans" w:cs="Segoe UI"/>
          <w:sz w:val="18"/>
        </w:rPr>
      </w:pPr>
      <w:r w:rsidRPr="006B7E37">
        <w:rPr>
          <w:rFonts w:ascii="Note Sans" w:hAnsi="Note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6B7E37" w:rsidRDefault="00B52A69" w:rsidP="00B52A69">
      <w:pPr>
        <w:rPr>
          <w:rFonts w:ascii="Note Sans" w:hAnsi="Note Sans" w:cs="Segoe UI"/>
          <w:sz w:val="2"/>
        </w:rPr>
      </w:pPr>
    </w:p>
    <w:p w14:paraId="7D899859"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Atentamente</w:t>
      </w:r>
    </w:p>
    <w:p w14:paraId="22A6932F" w14:textId="77777777" w:rsidR="00B52A69" w:rsidRPr="006B7E37" w:rsidRDefault="00B52A69" w:rsidP="00B52A69">
      <w:pPr>
        <w:jc w:val="center"/>
        <w:rPr>
          <w:rFonts w:ascii="Note Sans" w:hAnsi="Note Sans" w:cs="Segoe UI"/>
          <w:sz w:val="12"/>
        </w:rPr>
      </w:pPr>
    </w:p>
    <w:p w14:paraId="6B69277F"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(Nombre y firma del representante lega/persona facultada l)</w:t>
      </w:r>
    </w:p>
    <w:p w14:paraId="3C1D2088"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Representante legal de __________ (NOMBRE O RAZÓN SOCIAL DE LA EMPRESA) ______</w:t>
      </w:r>
    </w:p>
    <w:p w14:paraId="2AFD2D59" w14:textId="77777777" w:rsidR="00AB6175" w:rsidRDefault="00AB6175" w:rsidP="00B52A69">
      <w:pPr>
        <w:jc w:val="center"/>
        <w:rPr>
          <w:rFonts w:ascii="Note Sans" w:hAnsi="Note Sans" w:cs="Segoe UI"/>
          <w:i/>
          <w:sz w:val="18"/>
        </w:rPr>
      </w:pPr>
    </w:p>
    <w:p w14:paraId="4475E2BD" w14:textId="3B4C622D" w:rsidR="00B52A69" w:rsidRPr="006B7E37" w:rsidRDefault="00B52A69" w:rsidP="00B52A69">
      <w:pPr>
        <w:jc w:val="center"/>
        <w:rPr>
          <w:rFonts w:ascii="Note Sans" w:hAnsi="Note Sans" w:cs="Segoe UI"/>
          <w:b/>
          <w:color w:val="31849B"/>
          <w:sz w:val="22"/>
        </w:rPr>
      </w:pPr>
      <w:r w:rsidRPr="006B7E37">
        <w:rPr>
          <w:rFonts w:ascii="Note Sans" w:hAnsi="Note Sans" w:cs="Segoe UI"/>
          <w:i/>
          <w:sz w:val="18"/>
        </w:rPr>
        <w:t xml:space="preserve">Nota: En caso de que el </w:t>
      </w:r>
      <w:r w:rsidR="00AB6175">
        <w:rPr>
          <w:rFonts w:ascii="Note Sans" w:hAnsi="Note Sans" w:cs="Segoe UI"/>
          <w:i/>
          <w:sz w:val="18"/>
        </w:rPr>
        <w:t>cotizante</w:t>
      </w:r>
      <w:r w:rsidRPr="006B7E37">
        <w:rPr>
          <w:rFonts w:ascii="Note Sans" w:hAnsi="Note Sans" w:cs="Segoe UI"/>
          <w:i/>
          <w:sz w:val="18"/>
        </w:rPr>
        <w:t xml:space="preserve"> sea persona física, adecuar el formato</w:t>
      </w:r>
      <w:r w:rsidRPr="006B7E37">
        <w:rPr>
          <w:rFonts w:ascii="Note Sans" w:hAnsi="Note Sans" w:cs="Segoe UI"/>
          <w:i/>
        </w:rPr>
        <w:br w:type="page"/>
      </w:r>
      <w:r w:rsidRPr="006B7E37">
        <w:rPr>
          <w:rFonts w:ascii="Note Sans" w:hAnsi="Note Sans" w:cs="Segoe UI"/>
          <w:b/>
          <w:color w:val="31849B"/>
          <w:sz w:val="22"/>
        </w:rPr>
        <w:lastRenderedPageBreak/>
        <w:t>ANEXO 5 (CINCO)</w:t>
      </w:r>
      <w:r w:rsidRPr="006B7E37">
        <w:rPr>
          <w:rFonts w:ascii="Note Sans" w:hAnsi="Note Sans" w:cs="Segoe UI"/>
          <w:b/>
          <w:color w:val="31849B"/>
          <w:sz w:val="22"/>
        </w:rPr>
        <w:br/>
        <w:t>ESTRATIFICACIÓN DE LAS MICRO, PEQUEÑAS Y MEDIANAS EMPRESAS (MIPYMES)</w:t>
      </w:r>
    </w:p>
    <w:p w14:paraId="7988449F" w14:textId="41CFB035"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 xml:space="preserve">(PREFERENTEMENTE EN PAPEL MEMBRETADO DEL </w:t>
      </w:r>
      <w:r w:rsidR="00AB6175">
        <w:rPr>
          <w:rFonts w:ascii="Note Sans" w:hAnsi="Note Sans" w:cs="Segoe UI"/>
          <w:b/>
          <w:color w:val="31849B"/>
          <w:sz w:val="18"/>
        </w:rPr>
        <w:t>COTIZANTE</w:t>
      </w:r>
      <w:r w:rsidRPr="006B7E37">
        <w:rPr>
          <w:rFonts w:ascii="Note Sans" w:hAnsi="Note Sans" w:cs="Segoe UI"/>
          <w:b/>
          <w:color w:val="31849B"/>
          <w:sz w:val="18"/>
        </w:rPr>
        <w:t>)</w:t>
      </w:r>
    </w:p>
    <w:p w14:paraId="7BBD9167" w14:textId="77777777" w:rsidR="00B52A69" w:rsidRPr="006B7E37" w:rsidRDefault="00B52A69" w:rsidP="00B52A69">
      <w:pPr>
        <w:rPr>
          <w:rFonts w:ascii="Note Sans" w:hAnsi="Note Sans" w:cs="Segoe UI"/>
        </w:rPr>
      </w:pPr>
    </w:p>
    <w:p w14:paraId="3280102F" w14:textId="77777777" w:rsidR="00B52A69" w:rsidRPr="006B7E37" w:rsidRDefault="00B52A69" w:rsidP="00B52A69">
      <w:pPr>
        <w:rPr>
          <w:rFonts w:ascii="Note Sans" w:hAnsi="Note Sans" w:cs="Segoe UI"/>
          <w:sz w:val="20"/>
        </w:rPr>
      </w:pPr>
      <w:r w:rsidRPr="006B7E37">
        <w:rPr>
          <w:rFonts w:ascii="Note Sans" w:hAnsi="Note Sans" w:cs="Segoe UI"/>
          <w:sz w:val="20"/>
        </w:rPr>
        <w:t>MANIFESTACIÓN, BAJO PROTESTA DE DECIR VERDAD, DE LA ESTRATIFICACIÓN DE MICRO, PEQUEÑA O MEDIANA EMPRESA (MIPYMES)</w:t>
      </w:r>
    </w:p>
    <w:p w14:paraId="75F9A6F9" w14:textId="77777777" w:rsidR="00B52A69" w:rsidRPr="006B7E37" w:rsidRDefault="00B52A69" w:rsidP="00B52A69">
      <w:pPr>
        <w:rPr>
          <w:rFonts w:ascii="Note Sans" w:hAnsi="Note Sans" w:cs="Segoe UI"/>
          <w:sz w:val="20"/>
        </w:rPr>
      </w:pPr>
    </w:p>
    <w:p w14:paraId="05879EBD" w14:textId="77777777" w:rsidR="00B52A69" w:rsidRPr="006B7E37" w:rsidRDefault="00B52A69" w:rsidP="00B52A69">
      <w:pPr>
        <w:rPr>
          <w:rFonts w:ascii="Note Sans" w:hAnsi="Note Sans" w:cs="Segoe UI"/>
          <w:sz w:val="20"/>
        </w:rPr>
      </w:pPr>
      <w:r w:rsidRPr="006B7E37">
        <w:rPr>
          <w:rFonts w:ascii="Note Sans" w:hAnsi="Note Sans" w:cs="Segoe UI"/>
          <w:sz w:val="20"/>
        </w:rPr>
        <w:t xml:space="preserve">_________ </w:t>
      </w:r>
      <w:proofErr w:type="gramStart"/>
      <w:r w:rsidRPr="006B7E37">
        <w:rPr>
          <w:rFonts w:ascii="Note Sans" w:hAnsi="Note Sans" w:cs="Segoe UI"/>
          <w:sz w:val="20"/>
        </w:rPr>
        <w:t>de</w:t>
      </w:r>
      <w:proofErr w:type="gramEnd"/>
      <w:r w:rsidRPr="006B7E37">
        <w:rPr>
          <w:rFonts w:ascii="Note Sans" w:hAnsi="Note Sans" w:cs="Segoe UI"/>
          <w:sz w:val="20"/>
        </w:rPr>
        <w:t xml:space="preserve"> __________ </w:t>
      </w:r>
      <w:proofErr w:type="spellStart"/>
      <w:r w:rsidRPr="006B7E37">
        <w:rPr>
          <w:rFonts w:ascii="Note Sans" w:hAnsi="Note Sans" w:cs="Segoe UI"/>
          <w:sz w:val="20"/>
        </w:rPr>
        <w:t>de</w:t>
      </w:r>
      <w:proofErr w:type="spellEnd"/>
      <w:r w:rsidRPr="006B7E37">
        <w:rPr>
          <w:rFonts w:ascii="Note Sans" w:hAnsi="Note Sans" w:cs="Segoe UI"/>
          <w:sz w:val="20"/>
        </w:rPr>
        <w:t xml:space="preserve"> _______ (1)</w:t>
      </w:r>
    </w:p>
    <w:p w14:paraId="3EE16AF0" w14:textId="77777777" w:rsidR="00B52A69" w:rsidRPr="006B7E37" w:rsidRDefault="00B52A69" w:rsidP="00B52A69">
      <w:pPr>
        <w:rPr>
          <w:rFonts w:ascii="Note Sans" w:hAnsi="Note Sans" w:cs="Segoe UI"/>
          <w:sz w:val="20"/>
        </w:rPr>
      </w:pPr>
    </w:p>
    <w:p w14:paraId="68D04E74"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A5EAD1B"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D23AD0A"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CB2365F"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7BDC96E7" w14:textId="77777777" w:rsidR="00B52A69" w:rsidRPr="006B7E37" w:rsidRDefault="00B52A69" w:rsidP="00B52A69">
      <w:pPr>
        <w:rPr>
          <w:rFonts w:ascii="Note Sans" w:hAnsi="Note Sans" w:cs="Segoe UI"/>
          <w:sz w:val="20"/>
        </w:rPr>
      </w:pPr>
    </w:p>
    <w:p w14:paraId="58960531" w14:textId="77777777" w:rsidR="00B52A69" w:rsidRPr="00590B17" w:rsidRDefault="00B52A69" w:rsidP="00B52A69">
      <w:pPr>
        <w:jc w:val="both"/>
        <w:rPr>
          <w:rFonts w:ascii="Note Sans" w:hAnsi="Note Sans" w:cs="Segoe UI"/>
          <w:sz w:val="20"/>
        </w:rPr>
      </w:pPr>
      <w:r w:rsidRPr="006B7E37">
        <w:rPr>
          <w:rFonts w:ascii="Note Sans" w:hAnsi="Note Sans" w:cs="Segoe UI"/>
          <w:sz w:val="20"/>
        </w:rPr>
        <w:t xml:space="preserve">Me refiero al procedimiento de _________ (3) ________ No. ________ (4) _______ en el que mí representada, la empresa_________ (5) ________, participa a través </w:t>
      </w:r>
      <w:r w:rsidRPr="00590B17">
        <w:rPr>
          <w:rFonts w:ascii="Note Sans" w:hAnsi="Note Sans" w:cs="Segoe UI"/>
          <w:sz w:val="20"/>
        </w:rPr>
        <w:t>de la presente proposición.</w:t>
      </w:r>
    </w:p>
    <w:p w14:paraId="0E520A96" w14:textId="77777777" w:rsidR="00B52A69" w:rsidRPr="00590B17" w:rsidRDefault="00B52A69" w:rsidP="00B52A69">
      <w:pPr>
        <w:ind w:firstLine="360"/>
        <w:jc w:val="both"/>
        <w:rPr>
          <w:rFonts w:ascii="Note Sans" w:hAnsi="Note Sans" w:cs="Segoe UI"/>
          <w:sz w:val="20"/>
        </w:rPr>
      </w:pPr>
    </w:p>
    <w:p w14:paraId="7C6CD18A" w14:textId="4034B075" w:rsidR="00B52A69" w:rsidRPr="006B7E37" w:rsidRDefault="00B52A69" w:rsidP="00B52A69">
      <w:pPr>
        <w:jc w:val="both"/>
        <w:rPr>
          <w:rFonts w:ascii="Note Sans" w:hAnsi="Note Sans" w:cs="Segoe UI"/>
          <w:sz w:val="20"/>
        </w:rPr>
      </w:pPr>
      <w:r w:rsidRPr="00590B17">
        <w:rPr>
          <w:rFonts w:ascii="Note Sans" w:hAnsi="Note Sans" w:cs="Segoe UI"/>
          <w:sz w:val="20"/>
        </w:rPr>
        <w:t xml:space="preserve">Al respecto y de conformidad con lo dispuesto por el artículo </w:t>
      </w:r>
      <w:r w:rsidR="007E73E1" w:rsidRPr="00590B17">
        <w:rPr>
          <w:rFonts w:ascii="Note Sans" w:hAnsi="Note Sans" w:cs="Segoe UI"/>
          <w:sz w:val="20"/>
        </w:rPr>
        <w:t>57</w:t>
      </w:r>
      <w:r w:rsidRPr="00590B17">
        <w:rPr>
          <w:rFonts w:ascii="Note Sans" w:hAnsi="Note Sans" w:cs="Segoe UI"/>
          <w:sz w:val="20"/>
        </w:rPr>
        <w:t xml:space="preserve"> del Reglamento de la</w:t>
      </w:r>
      <w:r w:rsidRPr="006B7E37">
        <w:rPr>
          <w:rFonts w:ascii="Note Sans" w:hAnsi="Note Sans" w:cs="Segoe UI"/>
          <w:sz w:val="20"/>
        </w:rPr>
        <w:t xml:space="preserve">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6B7E37" w:rsidRDefault="00B52A69" w:rsidP="00B52A69">
      <w:pPr>
        <w:jc w:val="both"/>
        <w:rPr>
          <w:rFonts w:ascii="Note Sans" w:hAnsi="Note Sans" w:cs="Segoe UI"/>
          <w:sz w:val="20"/>
        </w:rPr>
      </w:pPr>
    </w:p>
    <w:p w14:paraId="6A9C9E5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6B7E37" w:rsidRDefault="00B52A69" w:rsidP="00B52A69">
      <w:pPr>
        <w:rPr>
          <w:rFonts w:ascii="Note Sans" w:hAnsi="Note Sans" w:cs="Segoe UI"/>
          <w:sz w:val="20"/>
        </w:rPr>
      </w:pPr>
    </w:p>
    <w:p w14:paraId="3151D4AE" w14:textId="77777777" w:rsidR="00B52A69" w:rsidRPr="006B7E37" w:rsidRDefault="00B52A69" w:rsidP="00B52A69">
      <w:pPr>
        <w:rPr>
          <w:rFonts w:ascii="Note Sans" w:hAnsi="Note Sans" w:cs="Segoe UI"/>
          <w:sz w:val="20"/>
        </w:rPr>
      </w:pPr>
      <w:r w:rsidRPr="006B7E37">
        <w:rPr>
          <w:rFonts w:ascii="Note Sans" w:hAnsi="Note Sans" w:cs="Segoe UI"/>
          <w:sz w:val="20"/>
        </w:rPr>
        <w:t>___________ (9) ____________</w:t>
      </w:r>
    </w:p>
    <w:p w14:paraId="2B58D4BB" w14:textId="77777777" w:rsidR="00B52A69" w:rsidRPr="006B7E37" w:rsidRDefault="00B52A69" w:rsidP="00B52A69">
      <w:pPr>
        <w:rPr>
          <w:rFonts w:ascii="Note Sans" w:hAnsi="Note Sans" w:cs="Segoe UI"/>
          <w:sz w:val="20"/>
        </w:rPr>
      </w:pPr>
      <w:bookmarkStart w:id="107" w:name="_Toc450936054"/>
      <w:bookmarkStart w:id="108" w:name="_Toc450936161"/>
      <w:bookmarkStart w:id="109" w:name="_Toc451342036"/>
      <w:bookmarkStart w:id="110" w:name="_Toc451424699"/>
      <w:bookmarkStart w:id="111" w:name="_Toc453174910"/>
      <w:r w:rsidRPr="006B7E37">
        <w:rPr>
          <w:rFonts w:ascii="Note Sans" w:hAnsi="Note Sans" w:cs="Segoe UI"/>
          <w:sz w:val="20"/>
        </w:rPr>
        <w:br w:type="page"/>
      </w:r>
    </w:p>
    <w:bookmarkEnd w:id="107"/>
    <w:bookmarkEnd w:id="108"/>
    <w:bookmarkEnd w:id="109"/>
    <w:bookmarkEnd w:id="110"/>
    <w:bookmarkEnd w:id="111"/>
    <w:p w14:paraId="09E5C249" w14:textId="77777777" w:rsidR="00B52A69" w:rsidRPr="006B7E37" w:rsidRDefault="00B52A69" w:rsidP="00B52A69">
      <w:pPr>
        <w:jc w:val="center"/>
        <w:rPr>
          <w:rFonts w:ascii="Note Sans" w:hAnsi="Note Sans" w:cs="Segoe UI"/>
          <w:b/>
          <w:sz w:val="20"/>
        </w:rPr>
      </w:pPr>
      <w:r w:rsidRPr="006B7E37">
        <w:rPr>
          <w:rFonts w:ascii="Note Sans" w:hAnsi="Note Sans" w:cs="Segoe UI"/>
          <w:b/>
          <w:sz w:val="20"/>
        </w:rPr>
        <w:lastRenderedPageBreak/>
        <w:t>INSTRUCTIVO DE LLENADO</w:t>
      </w:r>
    </w:p>
    <w:p w14:paraId="4E5B0E69" w14:textId="77777777" w:rsidR="00B52A69" w:rsidRPr="006B7E37" w:rsidRDefault="00B52A69" w:rsidP="00B52A69">
      <w:pPr>
        <w:rPr>
          <w:rFonts w:ascii="Note Sans" w:hAnsi="Note Sans" w:cs="Segoe UI"/>
          <w:sz w:val="20"/>
        </w:rPr>
      </w:pPr>
    </w:p>
    <w:p w14:paraId="1644AC36" w14:textId="77777777" w:rsidR="00B52A69" w:rsidRPr="006B7E37" w:rsidRDefault="00B52A69" w:rsidP="00B52A69">
      <w:pPr>
        <w:rPr>
          <w:rFonts w:ascii="Note Sans" w:eastAsia="Calibri" w:hAnsi="Note Sans" w:cs="Segoe UI"/>
          <w:sz w:val="20"/>
        </w:rPr>
      </w:pPr>
      <w:r w:rsidRPr="006B7E37">
        <w:rPr>
          <w:rFonts w:ascii="Note Sans" w:eastAsia="Calibri" w:hAnsi="Note Sans" w:cs="Segoe UI"/>
          <w:sz w:val="20"/>
        </w:rPr>
        <w:t>Llenar los campos conforme aplique tomando en cuenta los rangos previstos en el Acuerdo antes mencionado.</w:t>
      </w:r>
    </w:p>
    <w:p w14:paraId="638F53D4" w14:textId="77777777" w:rsidR="00B52A69" w:rsidRPr="006B7E37" w:rsidRDefault="00B52A69" w:rsidP="00B52A69">
      <w:pPr>
        <w:rPr>
          <w:rFonts w:ascii="Note Sans" w:eastAsia="Calibri" w:hAnsi="Note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6B7E37"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6B7E37" w:rsidRDefault="00B52A69" w:rsidP="005966AE">
            <w:pPr>
              <w:rPr>
                <w:rFonts w:ascii="Note Sans" w:hAnsi="Note Sans" w:cs="Segoe UI"/>
                <w:b/>
                <w:sz w:val="20"/>
              </w:rPr>
            </w:pPr>
            <w:r w:rsidRPr="006B7E37">
              <w:rPr>
                <w:rFonts w:ascii="Note Sans" w:hAnsi="Note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6B7E37" w:rsidRDefault="00B52A69" w:rsidP="005966AE">
            <w:pPr>
              <w:rPr>
                <w:rFonts w:ascii="Note Sans" w:hAnsi="Note Sans" w:cs="Segoe UI"/>
                <w:b/>
                <w:sz w:val="20"/>
              </w:rPr>
            </w:pPr>
            <w:r w:rsidRPr="006B7E37">
              <w:rPr>
                <w:rFonts w:ascii="Note Sans" w:hAnsi="Note Sans" w:cs="Segoe UI"/>
                <w:b/>
                <w:sz w:val="20"/>
              </w:rPr>
              <w:t>DESCRIPCIÓN</w:t>
            </w:r>
          </w:p>
        </w:tc>
      </w:tr>
      <w:tr w:rsidR="00B52A69" w:rsidRPr="006B7E37"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6B7E37" w:rsidRDefault="00B52A69" w:rsidP="005966AE">
            <w:pPr>
              <w:rPr>
                <w:rFonts w:ascii="Note Sans" w:hAnsi="Note Sans" w:cs="Segoe UI"/>
                <w:sz w:val="20"/>
              </w:rPr>
            </w:pPr>
            <w:r w:rsidRPr="006B7E37">
              <w:rPr>
                <w:rFonts w:ascii="Note Sans" w:hAnsi="Note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6B7E37" w:rsidRDefault="00B52A69" w:rsidP="005966AE">
            <w:pPr>
              <w:rPr>
                <w:rFonts w:ascii="Note Sans" w:hAnsi="Note Sans" w:cs="Segoe UI"/>
                <w:sz w:val="20"/>
              </w:rPr>
            </w:pPr>
            <w:r w:rsidRPr="006B7E37">
              <w:rPr>
                <w:rFonts w:ascii="Note Sans" w:hAnsi="Note Sans" w:cs="Segoe UI"/>
                <w:sz w:val="20"/>
              </w:rPr>
              <w:t>Señalar la fecha de suscripción del documento.</w:t>
            </w:r>
          </w:p>
        </w:tc>
      </w:tr>
      <w:tr w:rsidR="00B52A69" w:rsidRPr="006B7E37"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6B7E37" w:rsidRDefault="00B52A69" w:rsidP="005966AE">
            <w:pPr>
              <w:rPr>
                <w:rFonts w:ascii="Note Sans" w:hAnsi="Note Sans" w:cs="Segoe UI"/>
                <w:sz w:val="20"/>
              </w:rPr>
            </w:pPr>
            <w:r w:rsidRPr="006B7E37">
              <w:rPr>
                <w:rFonts w:ascii="Note Sans" w:hAnsi="Note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6B7E37" w:rsidRDefault="00B52A69" w:rsidP="005966AE">
            <w:pPr>
              <w:rPr>
                <w:rFonts w:ascii="Note Sans" w:hAnsi="Note Sans" w:cs="Segoe UI"/>
                <w:sz w:val="20"/>
              </w:rPr>
            </w:pPr>
            <w:r w:rsidRPr="006B7E37">
              <w:rPr>
                <w:rFonts w:ascii="Note Sans" w:hAnsi="Note Sans" w:cs="Segoe UI"/>
                <w:sz w:val="20"/>
              </w:rPr>
              <w:t>Anotar el nombre de la institución convocante.</w:t>
            </w:r>
          </w:p>
        </w:tc>
      </w:tr>
      <w:tr w:rsidR="00B52A69" w:rsidRPr="006B7E37"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6B7E37" w:rsidRDefault="00B52A69" w:rsidP="005966AE">
            <w:pPr>
              <w:rPr>
                <w:rFonts w:ascii="Note Sans" w:hAnsi="Note Sans" w:cs="Segoe UI"/>
                <w:sz w:val="20"/>
              </w:rPr>
            </w:pPr>
            <w:r w:rsidRPr="006B7E37">
              <w:rPr>
                <w:rFonts w:ascii="Note Sans" w:hAnsi="Note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914337E" w:rsidR="00B52A69" w:rsidRPr="006B7E37" w:rsidRDefault="00B52A69" w:rsidP="00AB6175">
            <w:pPr>
              <w:rPr>
                <w:rFonts w:ascii="Note Sans" w:hAnsi="Note Sans" w:cs="Segoe UI"/>
                <w:sz w:val="20"/>
              </w:rPr>
            </w:pPr>
            <w:r w:rsidRPr="006B7E37">
              <w:rPr>
                <w:rFonts w:ascii="Note Sans" w:hAnsi="Note Sans" w:cs="Segoe UI"/>
                <w:sz w:val="20"/>
              </w:rPr>
              <w:t xml:space="preserve">Precisar el procedimiento de contratación de que se trate, </w:t>
            </w:r>
            <w:r w:rsidR="00AB6175">
              <w:rPr>
                <w:rFonts w:ascii="Note Sans" w:hAnsi="Note Sans" w:cs="Segoe UI"/>
                <w:sz w:val="20"/>
              </w:rPr>
              <w:t>adjudicaci</w:t>
            </w:r>
            <w:r w:rsidR="00AB6175">
              <w:rPr>
                <w:rFonts w:ascii="Note Sans" w:hAnsi="Note Sans" w:cs="Segoe UI" w:hint="eastAsia"/>
                <w:sz w:val="20"/>
              </w:rPr>
              <w:t>ó</w:t>
            </w:r>
            <w:r w:rsidR="00AB6175">
              <w:rPr>
                <w:rFonts w:ascii="Note Sans" w:hAnsi="Note Sans" w:cs="Segoe UI"/>
                <w:sz w:val="20"/>
              </w:rPr>
              <w:t xml:space="preserve">n directa </w:t>
            </w:r>
          </w:p>
        </w:tc>
      </w:tr>
      <w:tr w:rsidR="00B52A69" w:rsidRPr="006B7E37"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6B7E37" w:rsidRDefault="00B52A69" w:rsidP="005966AE">
            <w:pPr>
              <w:rPr>
                <w:rFonts w:ascii="Note Sans" w:hAnsi="Note Sans" w:cs="Segoe UI"/>
                <w:sz w:val="20"/>
              </w:rPr>
            </w:pPr>
            <w:r w:rsidRPr="006B7E37">
              <w:rPr>
                <w:rFonts w:ascii="Note Sans" w:hAnsi="Note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6B7E37" w:rsidRDefault="00B52A69" w:rsidP="00892FA5">
            <w:pPr>
              <w:rPr>
                <w:rFonts w:ascii="Note Sans" w:hAnsi="Note Sans" w:cs="Segoe UI"/>
                <w:sz w:val="20"/>
              </w:rPr>
            </w:pPr>
            <w:r w:rsidRPr="006B7E37">
              <w:rPr>
                <w:rFonts w:ascii="Note Sans" w:hAnsi="Note Sans" w:cs="Segoe UI"/>
                <w:sz w:val="20"/>
              </w:rPr>
              <w:t xml:space="preserve">Indicar el número de procedimiento de contratación asignado por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w:t>
            </w:r>
          </w:p>
        </w:tc>
      </w:tr>
      <w:tr w:rsidR="00B52A69" w:rsidRPr="006B7E37"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6B7E37" w:rsidRDefault="00B52A69" w:rsidP="005966AE">
            <w:pPr>
              <w:rPr>
                <w:rFonts w:ascii="Note Sans" w:hAnsi="Note Sans" w:cs="Segoe UI"/>
                <w:sz w:val="20"/>
              </w:rPr>
            </w:pPr>
            <w:r w:rsidRPr="006B7E37">
              <w:rPr>
                <w:rFonts w:ascii="Note Sans" w:hAnsi="Note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6E748D85" w:rsidR="00B52A69" w:rsidRPr="006B7E37" w:rsidRDefault="00B52A69" w:rsidP="00AB6175">
            <w:pPr>
              <w:rPr>
                <w:rFonts w:ascii="Note Sans" w:hAnsi="Note Sans" w:cs="Segoe UI"/>
                <w:sz w:val="20"/>
              </w:rPr>
            </w:pPr>
            <w:r w:rsidRPr="006B7E37">
              <w:rPr>
                <w:rFonts w:ascii="Note Sans" w:eastAsia="Calibri" w:hAnsi="Note Sans" w:cs="Segoe UI"/>
                <w:sz w:val="20"/>
              </w:rPr>
              <w:t xml:space="preserve">Anotar el nombre, razón social o denominación del </w:t>
            </w:r>
            <w:r w:rsidR="00AB6175">
              <w:rPr>
                <w:rFonts w:ascii="Note Sans" w:eastAsia="Calibri" w:hAnsi="Note Sans" w:cs="Segoe UI"/>
                <w:sz w:val="20"/>
              </w:rPr>
              <w:t>cotizante</w:t>
            </w:r>
            <w:r w:rsidRPr="006B7E37">
              <w:rPr>
                <w:rFonts w:ascii="Note Sans" w:eastAsia="Calibri" w:hAnsi="Note Sans" w:cs="Segoe UI"/>
                <w:sz w:val="20"/>
              </w:rPr>
              <w:t>.</w:t>
            </w:r>
          </w:p>
        </w:tc>
      </w:tr>
      <w:tr w:rsidR="00B52A69" w:rsidRPr="006B7E37"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6B7E37" w:rsidRDefault="00B52A69" w:rsidP="005966AE">
            <w:pPr>
              <w:rPr>
                <w:rFonts w:ascii="Note Sans" w:hAnsi="Note Sans" w:cs="Segoe UI"/>
                <w:sz w:val="20"/>
              </w:rPr>
            </w:pPr>
            <w:r w:rsidRPr="006B7E37">
              <w:rPr>
                <w:rFonts w:ascii="Note Sans" w:hAnsi="Note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4A2A23BC" w:rsidR="00B52A69" w:rsidRPr="006B7E37" w:rsidRDefault="00B52A69" w:rsidP="00AB6175">
            <w:pPr>
              <w:rPr>
                <w:rFonts w:ascii="Note Sans" w:hAnsi="Note Sans" w:cs="Segoe UI"/>
                <w:sz w:val="20"/>
              </w:rPr>
            </w:pPr>
            <w:r w:rsidRPr="006B7E37">
              <w:rPr>
                <w:rFonts w:ascii="Note Sans" w:eastAsia="Calibri" w:hAnsi="Note Sans" w:cs="Segoe UI"/>
                <w:sz w:val="20"/>
              </w:rPr>
              <w:t xml:space="preserve">Indicar el Registro Federal de Contribuyentes del </w:t>
            </w:r>
            <w:r w:rsidR="00AB6175">
              <w:rPr>
                <w:rFonts w:ascii="Note Sans" w:eastAsia="Calibri" w:hAnsi="Note Sans" w:cs="Segoe UI"/>
                <w:sz w:val="20"/>
              </w:rPr>
              <w:t>cotizante</w:t>
            </w:r>
            <w:r w:rsidRPr="006B7E37">
              <w:rPr>
                <w:rFonts w:ascii="Note Sans" w:eastAsia="Calibri" w:hAnsi="Note Sans" w:cs="Segoe UI"/>
                <w:sz w:val="20"/>
              </w:rPr>
              <w:t>.</w:t>
            </w:r>
          </w:p>
        </w:tc>
      </w:tr>
      <w:tr w:rsidR="00B52A69" w:rsidRPr="006B7E37"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6B7E37" w:rsidRDefault="00B52A69" w:rsidP="005966AE">
            <w:pPr>
              <w:rPr>
                <w:rFonts w:ascii="Note Sans" w:hAnsi="Note Sans" w:cs="Segoe UI"/>
                <w:sz w:val="20"/>
              </w:rPr>
            </w:pPr>
            <w:r w:rsidRPr="006B7E37">
              <w:rPr>
                <w:rFonts w:ascii="Note Sans" w:hAnsi="Note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6B7E37" w:rsidRDefault="00B52A69" w:rsidP="005966AE">
            <w:pPr>
              <w:rPr>
                <w:rFonts w:ascii="Note Sans" w:eastAsia="Calibri" w:hAnsi="Note Sans" w:cs="Segoe UI"/>
                <w:sz w:val="20"/>
              </w:rPr>
            </w:pPr>
            <w:r w:rsidRPr="006B7E37">
              <w:rPr>
                <w:rFonts w:ascii="Note Sans" w:eastAsia="Calibri" w:hAnsi="Note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4" w:history="1">
              <w:r w:rsidRPr="006B7E37">
                <w:rPr>
                  <w:rFonts w:ascii="Note Sans" w:eastAsia="Calibri" w:hAnsi="Note Sans" w:cs="Segoe UI"/>
                  <w:sz w:val="20"/>
                </w:rPr>
                <w:t>http://www.comprasdegobierno.gob.mx/calculadora</w:t>
              </w:r>
            </w:hyperlink>
          </w:p>
          <w:p w14:paraId="45BAE17D" w14:textId="77777777" w:rsidR="00B52A69" w:rsidRPr="006B7E37" w:rsidRDefault="00B52A69" w:rsidP="005966AE">
            <w:pPr>
              <w:rPr>
                <w:rFonts w:ascii="Note Sans" w:eastAsia="Calibri" w:hAnsi="Note Sans" w:cs="Segoe UI"/>
                <w:sz w:val="20"/>
              </w:rPr>
            </w:pPr>
          </w:p>
          <w:p w14:paraId="2D695818" w14:textId="77777777" w:rsidR="00B52A69" w:rsidRPr="006B7E37" w:rsidRDefault="00B52A69" w:rsidP="005966AE">
            <w:pPr>
              <w:rPr>
                <w:rFonts w:ascii="Note Sans" w:eastAsia="Calibri" w:hAnsi="Note Sans" w:cs="Segoe UI"/>
                <w:sz w:val="20"/>
              </w:rPr>
            </w:pPr>
            <w:r w:rsidRPr="006B7E37">
              <w:rPr>
                <w:rFonts w:ascii="Note Sans" w:eastAsia="Calibri" w:hAnsi="Note Sans" w:cs="Segoe UI"/>
                <w:sz w:val="20"/>
              </w:rPr>
              <w:t>Para el concepto “Trabajadores”, utilizar el total de los trabajadores con los que cuenta la empresa a la fecha de la emisión de la manifestación.</w:t>
            </w:r>
          </w:p>
          <w:p w14:paraId="3D6568D6" w14:textId="77777777" w:rsidR="00B52A69" w:rsidRPr="006B7E37" w:rsidRDefault="00B52A69" w:rsidP="005966AE">
            <w:pPr>
              <w:rPr>
                <w:rFonts w:ascii="Note Sans" w:eastAsia="Calibri" w:hAnsi="Note Sans" w:cs="Segoe UI"/>
                <w:sz w:val="20"/>
              </w:rPr>
            </w:pPr>
          </w:p>
          <w:p w14:paraId="7673A498"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Para el concepto “ventas anuales”, utilizar los datos conforme al reporte de su ejercicio fiscal correspondiente a la última declaración anual de impuestos federales, expresados en millones de pesos.</w:t>
            </w:r>
          </w:p>
        </w:tc>
      </w:tr>
      <w:tr w:rsidR="00B52A69" w:rsidRPr="006B7E37"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6B7E37" w:rsidRDefault="00B52A69" w:rsidP="005966AE">
            <w:pPr>
              <w:rPr>
                <w:rFonts w:ascii="Note Sans" w:hAnsi="Note Sans" w:cs="Segoe UI"/>
                <w:sz w:val="20"/>
              </w:rPr>
            </w:pPr>
            <w:r w:rsidRPr="006B7E37">
              <w:rPr>
                <w:rFonts w:ascii="Note Sans" w:hAnsi="Note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 xml:space="preserve">Señalar el tamaño de la empresa (Micro, Pequeña o Mediana), conforme al resultado de la operación señalada en el numeral anterior. </w:t>
            </w:r>
          </w:p>
        </w:tc>
      </w:tr>
      <w:tr w:rsidR="00B52A69" w:rsidRPr="006B7E37"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6B7E37" w:rsidRDefault="00B52A69" w:rsidP="005966AE">
            <w:pPr>
              <w:rPr>
                <w:rFonts w:ascii="Note Sans" w:hAnsi="Note Sans" w:cs="Segoe UI"/>
                <w:sz w:val="20"/>
              </w:rPr>
            </w:pPr>
            <w:r w:rsidRPr="006B7E37">
              <w:rPr>
                <w:rFonts w:ascii="Note Sans" w:hAnsi="Note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5DD613A4" w:rsidR="00B52A69" w:rsidRPr="006B7E37" w:rsidRDefault="00B52A69" w:rsidP="00AB6175">
            <w:pPr>
              <w:rPr>
                <w:rFonts w:ascii="Note Sans" w:hAnsi="Note Sans" w:cs="Segoe UI"/>
                <w:sz w:val="20"/>
              </w:rPr>
            </w:pPr>
            <w:r w:rsidRPr="006B7E37">
              <w:rPr>
                <w:rFonts w:ascii="Note Sans" w:eastAsia="Calibri" w:hAnsi="Note Sans" w:cs="Segoe UI"/>
                <w:sz w:val="20"/>
              </w:rPr>
              <w:t xml:space="preserve">Anotar el nombre y firma del apoderado o representante legal del </w:t>
            </w:r>
            <w:r w:rsidR="00AB6175">
              <w:rPr>
                <w:rFonts w:ascii="Note Sans" w:eastAsia="Calibri" w:hAnsi="Note Sans" w:cs="Segoe UI"/>
                <w:sz w:val="20"/>
              </w:rPr>
              <w:t>cotizante</w:t>
            </w:r>
            <w:r w:rsidRPr="006B7E37">
              <w:rPr>
                <w:rFonts w:ascii="Note Sans" w:eastAsia="Calibri" w:hAnsi="Note Sans" w:cs="Segoe UI"/>
                <w:sz w:val="20"/>
              </w:rPr>
              <w:t>.</w:t>
            </w:r>
          </w:p>
        </w:tc>
      </w:tr>
    </w:tbl>
    <w:p w14:paraId="703FDD01" w14:textId="77777777" w:rsidR="00B52A69" w:rsidRPr="006B7E37" w:rsidRDefault="00B52A69" w:rsidP="00B52A69">
      <w:pPr>
        <w:rPr>
          <w:rFonts w:ascii="Note Sans" w:eastAsia="Calibri" w:hAnsi="Note Sans" w:cs="Segoe UI"/>
          <w:sz w:val="20"/>
        </w:rPr>
      </w:pPr>
    </w:p>
    <w:p w14:paraId="5D0E758F"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bookmarkStart w:id="112" w:name="_Toc460500938"/>
      <w:r w:rsidRPr="006B7E37">
        <w:rPr>
          <w:rFonts w:ascii="Note Sans" w:hAnsi="Note Sans" w:cs="Segoe UI"/>
          <w:b/>
          <w:color w:val="31849B"/>
          <w:sz w:val="22"/>
        </w:rPr>
        <w:lastRenderedPageBreak/>
        <w:t>ANEXO 6 (SEIS)</w:t>
      </w:r>
      <w:r w:rsidRPr="006B7E37">
        <w:rPr>
          <w:rFonts w:ascii="Note Sans" w:hAnsi="Note Sans" w:cs="Segoe UI"/>
          <w:b/>
          <w:color w:val="31849B"/>
          <w:sz w:val="22"/>
        </w:rPr>
        <w:br/>
        <w:t>MODELO DE CONVENIO DE PARTICIPACIÓN CONJUNTA</w:t>
      </w:r>
    </w:p>
    <w:p w14:paraId="0EC0D514" w14:textId="681E92B9"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 xml:space="preserve">(PREFERENTEMENTE EN PAPEL MEMBRETADO DEL </w:t>
      </w:r>
      <w:r w:rsidR="00AB6175">
        <w:rPr>
          <w:rFonts w:ascii="Note Sans" w:hAnsi="Note Sans" w:cs="Segoe UI"/>
          <w:b/>
          <w:color w:val="31849B"/>
          <w:sz w:val="18"/>
        </w:rPr>
        <w:t>COTIZANTE</w:t>
      </w:r>
      <w:r w:rsidRPr="006B7E37">
        <w:rPr>
          <w:rFonts w:ascii="Note Sans" w:hAnsi="Note Sans" w:cs="Segoe UI"/>
          <w:b/>
          <w:color w:val="31849B"/>
          <w:sz w:val="18"/>
        </w:rPr>
        <w:t>)</w:t>
      </w:r>
    </w:p>
    <w:p w14:paraId="16BB29D9" w14:textId="77777777" w:rsidR="00B52A69" w:rsidRPr="006B7E37" w:rsidRDefault="00B52A69" w:rsidP="00B52A69">
      <w:pPr>
        <w:rPr>
          <w:rFonts w:ascii="Note Sans" w:hAnsi="Note Sans" w:cs="Segoe UI"/>
        </w:rPr>
      </w:pPr>
    </w:p>
    <w:p w14:paraId="25412B8C" w14:textId="2DFD0B86" w:rsidR="00B52A69" w:rsidRPr="006B7E37" w:rsidRDefault="00B52A69" w:rsidP="00B52A69">
      <w:pPr>
        <w:rPr>
          <w:rFonts w:ascii="Note Sans" w:hAnsi="Note Sans" w:cs="Segoe UI"/>
          <w:i/>
          <w:sz w:val="18"/>
          <w:szCs w:val="18"/>
        </w:rPr>
      </w:pPr>
      <w:r w:rsidRPr="006B7E37">
        <w:rPr>
          <w:rFonts w:ascii="Note Sans" w:hAnsi="Note Sans" w:cs="Segoe UI"/>
          <w:i/>
          <w:sz w:val="18"/>
          <w:szCs w:val="18"/>
        </w:rPr>
        <w:t xml:space="preserve">(NOTA: EN CASO DE QUE EL </w:t>
      </w:r>
      <w:r w:rsidR="00AB6175">
        <w:rPr>
          <w:rFonts w:ascii="Note Sans" w:hAnsi="Note Sans" w:cs="Segoe UI"/>
          <w:i/>
          <w:sz w:val="18"/>
          <w:szCs w:val="18"/>
        </w:rPr>
        <w:t>COTIZANTE</w:t>
      </w:r>
      <w:r w:rsidRPr="006B7E37">
        <w:rPr>
          <w:rFonts w:ascii="Note Sans" w:hAnsi="Note Sans" w:cs="Segoe UI"/>
          <w:i/>
          <w:sz w:val="18"/>
          <w:szCs w:val="18"/>
        </w:rPr>
        <w:t xml:space="preserve"> NO PARTICIPE DE MANERA CONJUNTA, </w:t>
      </w:r>
    </w:p>
    <w:p w14:paraId="503058CC" w14:textId="77777777" w:rsidR="00B52A69" w:rsidRPr="006B7E37" w:rsidRDefault="00B52A69" w:rsidP="00B52A69">
      <w:pPr>
        <w:rPr>
          <w:rFonts w:ascii="Note Sans" w:hAnsi="Note Sans" w:cs="Segoe UI"/>
          <w:i/>
          <w:sz w:val="18"/>
          <w:szCs w:val="18"/>
        </w:rPr>
      </w:pPr>
      <w:r w:rsidRPr="006B7E37">
        <w:rPr>
          <w:rFonts w:ascii="Note Sans" w:hAnsi="Note Sans" w:cs="Segoe UI"/>
          <w:i/>
          <w:sz w:val="18"/>
          <w:szCs w:val="18"/>
        </w:rPr>
        <w:t>NO INTEGRARÁ ESTE ANEXO A SU PROPOSICIÓN Y NO SERÁ CAUSAL DE DESECHAMIENTO)</w:t>
      </w:r>
    </w:p>
    <w:p w14:paraId="69CB7A20" w14:textId="77777777" w:rsidR="00B52A69" w:rsidRPr="006B7E37" w:rsidRDefault="00B52A69" w:rsidP="00B52A69">
      <w:pPr>
        <w:rPr>
          <w:rFonts w:ascii="Note Sans" w:hAnsi="Note Sans" w:cs="Segoe UI"/>
          <w:sz w:val="18"/>
          <w:szCs w:val="18"/>
        </w:rPr>
      </w:pPr>
    </w:p>
    <w:p w14:paraId="3E190CAB" w14:textId="77777777" w:rsidR="00B52A69" w:rsidRPr="006B7E37" w:rsidRDefault="00B52A69" w:rsidP="00B52A69">
      <w:pPr>
        <w:rPr>
          <w:rFonts w:ascii="Note Sans" w:hAnsi="Note Sans" w:cs="Segoe UI"/>
          <w:sz w:val="18"/>
          <w:szCs w:val="18"/>
        </w:rPr>
      </w:pPr>
      <w:r w:rsidRPr="006B7E37">
        <w:rPr>
          <w:rFonts w:ascii="Note Sans" w:hAnsi="Note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6B7E37" w:rsidRDefault="00B52A69" w:rsidP="00B52A69">
      <w:pPr>
        <w:rPr>
          <w:rFonts w:ascii="Note Sans" w:hAnsi="Note Sans" w:cs="Segoe UI"/>
          <w:sz w:val="18"/>
          <w:szCs w:val="18"/>
        </w:rPr>
      </w:pPr>
    </w:p>
    <w:p w14:paraId="62C1C35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 “El Participante A”, declara que:</w:t>
      </w:r>
    </w:p>
    <w:p w14:paraId="3E70B24F" w14:textId="77777777" w:rsidR="00B52A69" w:rsidRPr="006B7E37" w:rsidRDefault="00B52A69" w:rsidP="00B52A69">
      <w:pPr>
        <w:jc w:val="both"/>
        <w:rPr>
          <w:rFonts w:ascii="Note Sans" w:hAnsi="Note Sans" w:cs="Segoe UI"/>
          <w:sz w:val="18"/>
          <w:szCs w:val="18"/>
        </w:rPr>
      </w:pPr>
    </w:p>
    <w:p w14:paraId="04754D4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1.1</w:t>
      </w:r>
      <w:r w:rsidRPr="006B7E37">
        <w:rPr>
          <w:rFonts w:ascii="Note Sans" w:hAnsi="Note Sans" w:cs="Segoe UI"/>
          <w:sz w:val="18"/>
          <w:szCs w:val="18"/>
        </w:rPr>
        <w:tab/>
        <w:t>Nombre del participante: ___________________</w:t>
      </w:r>
    </w:p>
    <w:p w14:paraId="232268B3" w14:textId="77777777" w:rsidR="00B52A69" w:rsidRPr="006B7E37" w:rsidRDefault="00B52A69" w:rsidP="00B52A69">
      <w:pPr>
        <w:jc w:val="both"/>
        <w:rPr>
          <w:rFonts w:ascii="Note Sans" w:hAnsi="Note Sans" w:cs="Segoe UI"/>
          <w:sz w:val="18"/>
          <w:szCs w:val="18"/>
        </w:rPr>
      </w:pPr>
    </w:p>
    <w:p w14:paraId="7A174E93"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1.2</w:t>
      </w:r>
      <w:r w:rsidRPr="006B7E37">
        <w:rPr>
          <w:rFonts w:ascii="Note Sans" w:hAnsi="Note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6B7E37" w:rsidRDefault="00B52A69" w:rsidP="00B52A69">
      <w:pPr>
        <w:jc w:val="both"/>
        <w:rPr>
          <w:rFonts w:ascii="Note Sans" w:hAnsi="Note Sans" w:cs="Segoe UI"/>
          <w:sz w:val="18"/>
          <w:szCs w:val="18"/>
        </w:rPr>
      </w:pPr>
    </w:p>
    <w:p w14:paraId="6C9BD71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El acta constitutiva de la sociedad ____ (si/no) ha tenido reformas y modificaciones.</w:t>
      </w:r>
    </w:p>
    <w:p w14:paraId="3198BC4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Nota: en su caso, se deberán relacionar las escrituras en que consten las reformas o modificaciones de la sociedad.</w:t>
      </w:r>
    </w:p>
    <w:p w14:paraId="4B7B6E38" w14:textId="77777777" w:rsidR="00B52A69" w:rsidRPr="006B7E37" w:rsidRDefault="00B52A69" w:rsidP="00B52A69">
      <w:pPr>
        <w:jc w:val="both"/>
        <w:rPr>
          <w:rFonts w:ascii="Note Sans" w:hAnsi="Note Sans" w:cs="Segoe UI"/>
          <w:sz w:val="18"/>
          <w:szCs w:val="18"/>
        </w:rPr>
      </w:pPr>
    </w:p>
    <w:p w14:paraId="59403B4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nombres de sus socios son:</w:t>
      </w:r>
    </w:p>
    <w:p w14:paraId="102FD477" w14:textId="77777777" w:rsidR="00B52A69" w:rsidRPr="006B7E37" w:rsidRDefault="00B52A69" w:rsidP="00B52A69">
      <w:pPr>
        <w:jc w:val="both"/>
        <w:rPr>
          <w:rFonts w:ascii="Note Sans" w:hAnsi="Note Sans" w:cs="Segoe UI"/>
          <w:sz w:val="18"/>
          <w:szCs w:val="18"/>
        </w:rPr>
      </w:pPr>
    </w:p>
    <w:p w14:paraId="15F6846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_____________________ </w:t>
      </w:r>
      <w:proofErr w:type="gramStart"/>
      <w:r w:rsidRPr="006B7E37">
        <w:rPr>
          <w:rFonts w:ascii="Note Sans" w:hAnsi="Note Sans" w:cs="Segoe UI"/>
          <w:sz w:val="18"/>
          <w:szCs w:val="18"/>
        </w:rPr>
        <w:t>con</w:t>
      </w:r>
      <w:proofErr w:type="gramEnd"/>
      <w:r w:rsidRPr="006B7E37">
        <w:rPr>
          <w:rFonts w:ascii="Note Sans" w:hAnsi="Note Sans" w:cs="Segoe UI"/>
          <w:sz w:val="18"/>
          <w:szCs w:val="18"/>
        </w:rPr>
        <w:t xml:space="preserve"> Registro Federal de Contribuyentes _____________.</w:t>
      </w:r>
    </w:p>
    <w:p w14:paraId="2D41BBC8" w14:textId="77777777" w:rsidR="00B52A69" w:rsidRPr="006B7E37" w:rsidRDefault="00B52A69" w:rsidP="00B52A69">
      <w:pPr>
        <w:jc w:val="both"/>
        <w:rPr>
          <w:rFonts w:ascii="Note Sans" w:hAnsi="Note Sans" w:cs="Segoe UI"/>
          <w:sz w:val="18"/>
          <w:szCs w:val="18"/>
        </w:rPr>
      </w:pPr>
    </w:p>
    <w:p w14:paraId="4DCDBE1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6B7E37" w:rsidRDefault="00B52A69" w:rsidP="00B52A69">
      <w:pPr>
        <w:jc w:val="both"/>
        <w:rPr>
          <w:rFonts w:ascii="Note Sans" w:hAnsi="Note Sans" w:cs="Segoe UI"/>
          <w:sz w:val="18"/>
          <w:szCs w:val="18"/>
        </w:rPr>
      </w:pPr>
    </w:p>
    <w:p w14:paraId="4A9C9F82"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6B7E37" w:rsidRDefault="00B52A69" w:rsidP="00B52A69">
      <w:pPr>
        <w:jc w:val="both"/>
        <w:rPr>
          <w:rFonts w:ascii="Note Sans" w:hAnsi="Note Sans" w:cs="Segoe UI"/>
          <w:sz w:val="18"/>
          <w:szCs w:val="18"/>
        </w:rPr>
      </w:pPr>
    </w:p>
    <w:p w14:paraId="1B4384C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Nombre del representante legal es ______________.</w:t>
      </w:r>
    </w:p>
    <w:p w14:paraId="084998F1" w14:textId="77777777" w:rsidR="00B52A69" w:rsidRPr="006B7E37" w:rsidRDefault="00B52A69" w:rsidP="00B52A69">
      <w:pPr>
        <w:jc w:val="both"/>
        <w:rPr>
          <w:rFonts w:ascii="Note Sans" w:hAnsi="Note Sans" w:cs="Segoe UI"/>
          <w:sz w:val="18"/>
          <w:szCs w:val="18"/>
        </w:rPr>
      </w:pPr>
    </w:p>
    <w:p w14:paraId="0A7D167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1.5</w:t>
      </w:r>
      <w:r w:rsidRPr="006B7E37">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6B7E37" w:rsidRDefault="00B52A69" w:rsidP="00B52A69">
      <w:pPr>
        <w:jc w:val="both"/>
        <w:rPr>
          <w:rFonts w:ascii="Note Sans" w:hAnsi="Note Sans" w:cs="Segoe UI"/>
          <w:sz w:val="18"/>
          <w:szCs w:val="18"/>
        </w:rPr>
      </w:pPr>
    </w:p>
    <w:p w14:paraId="5C1FD8CC"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1.6 </w:t>
      </w:r>
      <w:r w:rsidRPr="006B7E37">
        <w:rPr>
          <w:rFonts w:ascii="Note Sans" w:hAnsi="Note Sans" w:cs="Segoe UI"/>
          <w:sz w:val="18"/>
          <w:szCs w:val="18"/>
        </w:rPr>
        <w:tab/>
        <w:t>Señala como domicilio legal para todos los efectos que deriven del presente convenio, el ubicado en: __________________________________.</w:t>
      </w:r>
    </w:p>
    <w:p w14:paraId="4CCCF508" w14:textId="77777777" w:rsidR="00B52A69" w:rsidRPr="006B7E37" w:rsidRDefault="00B52A69" w:rsidP="00B52A69">
      <w:pPr>
        <w:jc w:val="both"/>
        <w:rPr>
          <w:rFonts w:ascii="Note Sans" w:hAnsi="Note Sans" w:cs="Segoe UI"/>
          <w:sz w:val="18"/>
          <w:szCs w:val="18"/>
        </w:rPr>
      </w:pPr>
    </w:p>
    <w:p w14:paraId="6DE11576"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 “El Participante B”, declara que:</w:t>
      </w:r>
    </w:p>
    <w:p w14:paraId="6F013CBC" w14:textId="77777777" w:rsidR="00B52A69" w:rsidRPr="006B7E37" w:rsidRDefault="00B52A69" w:rsidP="00B52A69">
      <w:pPr>
        <w:jc w:val="both"/>
        <w:rPr>
          <w:rFonts w:ascii="Note Sans" w:hAnsi="Note Sans" w:cs="Segoe UI"/>
          <w:sz w:val="18"/>
          <w:szCs w:val="18"/>
        </w:rPr>
      </w:pPr>
    </w:p>
    <w:p w14:paraId="1D83F5A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2.1</w:t>
      </w:r>
      <w:r w:rsidRPr="006B7E37">
        <w:rPr>
          <w:rFonts w:ascii="Note Sans" w:hAnsi="Note Sans" w:cs="Segoe UI"/>
          <w:sz w:val="18"/>
          <w:szCs w:val="18"/>
        </w:rPr>
        <w:tab/>
        <w:t>Nombre del participante: ___________________</w:t>
      </w:r>
    </w:p>
    <w:p w14:paraId="6A73DD29" w14:textId="77777777" w:rsidR="00B52A69" w:rsidRPr="006B7E37" w:rsidRDefault="00B52A69" w:rsidP="00B52A69">
      <w:pPr>
        <w:jc w:val="both"/>
        <w:rPr>
          <w:rFonts w:ascii="Note Sans" w:hAnsi="Note Sans" w:cs="Segoe UI"/>
          <w:sz w:val="18"/>
          <w:szCs w:val="18"/>
        </w:rPr>
      </w:pPr>
    </w:p>
    <w:p w14:paraId="79F8516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2.2</w:t>
      </w:r>
      <w:r w:rsidRPr="006B7E37">
        <w:rPr>
          <w:rFonts w:ascii="Note Sans" w:hAnsi="Note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6B7E37" w:rsidRDefault="00B52A69" w:rsidP="00B52A69">
      <w:pPr>
        <w:jc w:val="both"/>
        <w:rPr>
          <w:rFonts w:ascii="Note Sans" w:hAnsi="Note Sans" w:cs="Segoe UI"/>
          <w:sz w:val="18"/>
          <w:szCs w:val="18"/>
        </w:rPr>
      </w:pPr>
    </w:p>
    <w:p w14:paraId="297A077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El acta constitutiva de la sociedad __ (si/no) ha tenido reformas y modificaciones.</w:t>
      </w:r>
    </w:p>
    <w:p w14:paraId="497CCC4D" w14:textId="77777777" w:rsidR="00B52A69" w:rsidRPr="006B7E37" w:rsidRDefault="00B52A69" w:rsidP="00B52A69">
      <w:pPr>
        <w:jc w:val="both"/>
        <w:rPr>
          <w:rFonts w:ascii="Note Sans" w:hAnsi="Note Sans" w:cs="Segoe UI"/>
          <w:sz w:val="18"/>
          <w:szCs w:val="18"/>
        </w:rPr>
      </w:pPr>
    </w:p>
    <w:p w14:paraId="53B673AC"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lastRenderedPageBreak/>
        <w:t>Nota: en su caso, se deberán relacionar las escrituras en que consten las reformas o modificaciones de la sociedad.</w:t>
      </w:r>
    </w:p>
    <w:p w14:paraId="19807530" w14:textId="77777777" w:rsidR="00B52A69" w:rsidRPr="006B7E37" w:rsidRDefault="00B52A69" w:rsidP="00B52A69">
      <w:pPr>
        <w:jc w:val="both"/>
        <w:rPr>
          <w:rFonts w:ascii="Note Sans" w:hAnsi="Note Sans" w:cs="Segoe UI"/>
          <w:sz w:val="18"/>
          <w:szCs w:val="18"/>
        </w:rPr>
      </w:pPr>
    </w:p>
    <w:p w14:paraId="701C74E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nombres de sus socios son:</w:t>
      </w:r>
    </w:p>
    <w:p w14:paraId="0EBD79D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_____________________ </w:t>
      </w:r>
      <w:proofErr w:type="gramStart"/>
      <w:r w:rsidRPr="006B7E37">
        <w:rPr>
          <w:rFonts w:ascii="Note Sans" w:hAnsi="Note Sans" w:cs="Segoe UI"/>
          <w:sz w:val="18"/>
          <w:szCs w:val="18"/>
        </w:rPr>
        <w:t>con</w:t>
      </w:r>
      <w:proofErr w:type="gramEnd"/>
      <w:r w:rsidRPr="006B7E37">
        <w:rPr>
          <w:rFonts w:ascii="Note Sans" w:hAnsi="Note Sans" w:cs="Segoe UI"/>
          <w:sz w:val="18"/>
          <w:szCs w:val="18"/>
        </w:rPr>
        <w:t xml:space="preserve"> Registro Federal de Contribuyentes ____.</w:t>
      </w:r>
    </w:p>
    <w:p w14:paraId="15F70DE3" w14:textId="77777777" w:rsidR="00B52A69" w:rsidRPr="006B7E37" w:rsidRDefault="00B52A69" w:rsidP="00B52A69">
      <w:pPr>
        <w:jc w:val="both"/>
        <w:rPr>
          <w:rFonts w:ascii="Note Sans" w:hAnsi="Note Sans" w:cs="Segoe UI"/>
          <w:sz w:val="18"/>
          <w:szCs w:val="18"/>
        </w:rPr>
      </w:pPr>
    </w:p>
    <w:p w14:paraId="41DC717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2.3</w:t>
      </w:r>
      <w:r w:rsidRPr="006B7E37">
        <w:rPr>
          <w:rFonts w:ascii="Note Sans" w:hAnsi="Note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6B7E37" w:rsidRDefault="00B52A69" w:rsidP="00B52A69">
      <w:pPr>
        <w:jc w:val="both"/>
        <w:rPr>
          <w:rFonts w:ascii="Note Sans" w:hAnsi="Note Sans" w:cs="Segoe UI"/>
          <w:sz w:val="18"/>
          <w:szCs w:val="18"/>
        </w:rPr>
      </w:pPr>
    </w:p>
    <w:p w14:paraId="48070C5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2.4</w:t>
      </w:r>
      <w:r w:rsidRPr="006B7E37">
        <w:rPr>
          <w:rFonts w:ascii="Note Sans" w:hAnsi="Note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6B7E37" w:rsidRDefault="00B52A69" w:rsidP="00B52A69">
      <w:pPr>
        <w:jc w:val="both"/>
        <w:rPr>
          <w:rFonts w:ascii="Note Sans" w:hAnsi="Note Sans" w:cs="Segoe UI"/>
          <w:sz w:val="18"/>
          <w:szCs w:val="18"/>
        </w:rPr>
      </w:pPr>
    </w:p>
    <w:p w14:paraId="73C35E0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Nombre del representante legal es ______________.</w:t>
      </w:r>
    </w:p>
    <w:p w14:paraId="28FB5477" w14:textId="77777777" w:rsidR="00B52A69" w:rsidRPr="006B7E37" w:rsidRDefault="00B52A69" w:rsidP="00B52A69">
      <w:pPr>
        <w:jc w:val="both"/>
        <w:rPr>
          <w:rFonts w:ascii="Note Sans" w:hAnsi="Note Sans" w:cs="Segoe UI"/>
          <w:sz w:val="18"/>
          <w:szCs w:val="18"/>
        </w:rPr>
      </w:pPr>
    </w:p>
    <w:p w14:paraId="4CE420F0"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2.5</w:t>
      </w:r>
      <w:r w:rsidRPr="006B7E37">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6B7E37" w:rsidRDefault="00B52A69" w:rsidP="00B52A69">
      <w:pPr>
        <w:jc w:val="both"/>
        <w:rPr>
          <w:rFonts w:ascii="Note Sans" w:hAnsi="Note Sans" w:cs="Segoe UI"/>
          <w:sz w:val="18"/>
          <w:szCs w:val="18"/>
        </w:rPr>
      </w:pPr>
    </w:p>
    <w:p w14:paraId="6492D67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2.6</w:t>
      </w:r>
      <w:r w:rsidRPr="006B7E37">
        <w:rPr>
          <w:rFonts w:ascii="Note Sans" w:hAnsi="Note Sans" w:cs="Segoe UI"/>
          <w:sz w:val="18"/>
          <w:szCs w:val="18"/>
        </w:rPr>
        <w:tab/>
        <w:t>Señala como domicilio legal para todos los efectos que deriven del presente convenio, el ubicado en: ___________________________</w:t>
      </w:r>
    </w:p>
    <w:p w14:paraId="703A79E1" w14:textId="77777777" w:rsidR="00B52A69" w:rsidRPr="006B7E37" w:rsidRDefault="00B52A69" w:rsidP="00B52A69">
      <w:pPr>
        <w:jc w:val="both"/>
        <w:rPr>
          <w:rFonts w:ascii="Note Sans" w:hAnsi="Note Sans" w:cs="Segoe UI"/>
          <w:sz w:val="18"/>
          <w:szCs w:val="18"/>
        </w:rPr>
      </w:pPr>
    </w:p>
    <w:p w14:paraId="0E62A719"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(Mencionar e identificar a cuántos integrantes conforman la participación conjunta para la presentación de proposiciones).</w:t>
      </w:r>
    </w:p>
    <w:p w14:paraId="79B13562" w14:textId="77777777" w:rsidR="00B52A69" w:rsidRPr="006B7E37" w:rsidRDefault="00B52A69" w:rsidP="00B52A69">
      <w:pPr>
        <w:jc w:val="both"/>
        <w:rPr>
          <w:rFonts w:ascii="Note Sans" w:hAnsi="Note Sans" w:cs="Segoe UI"/>
          <w:sz w:val="18"/>
          <w:szCs w:val="18"/>
        </w:rPr>
      </w:pPr>
    </w:p>
    <w:p w14:paraId="1E59DF7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3. “Las Partes” declaran que:</w:t>
      </w:r>
    </w:p>
    <w:p w14:paraId="78DFDE61" w14:textId="77777777" w:rsidR="00B52A69" w:rsidRPr="006B7E37" w:rsidRDefault="00B52A69" w:rsidP="00B52A69">
      <w:pPr>
        <w:jc w:val="both"/>
        <w:rPr>
          <w:rFonts w:ascii="Note Sans" w:hAnsi="Note Sans" w:cs="Segoe UI"/>
          <w:sz w:val="18"/>
          <w:szCs w:val="18"/>
        </w:rPr>
      </w:pPr>
    </w:p>
    <w:p w14:paraId="3F6327E0" w14:textId="7497A7C0"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3.1</w:t>
      </w:r>
      <w:r w:rsidRPr="006B7E37">
        <w:rPr>
          <w:rFonts w:ascii="Note Sans" w:hAnsi="Note Sans" w:cs="Segoe UI"/>
          <w:sz w:val="18"/>
          <w:szCs w:val="18"/>
        </w:rPr>
        <w:tab/>
        <w:t xml:space="preserve">Conocen los requisitos y condiciones estipuladas en la </w:t>
      </w:r>
      <w:r w:rsidR="00143B17">
        <w:rPr>
          <w:rFonts w:ascii="Note Sans" w:hAnsi="Note Sans" w:cs="Segoe UI"/>
          <w:sz w:val="18"/>
          <w:szCs w:val="18"/>
        </w:rPr>
        <w:t>solicitud</w:t>
      </w:r>
      <w:r w:rsidRPr="006B7E37">
        <w:rPr>
          <w:rFonts w:ascii="Note Sans" w:hAnsi="Note Sans" w:cs="Segoe UI"/>
          <w:sz w:val="18"/>
          <w:szCs w:val="18"/>
        </w:rPr>
        <w:t xml:space="preserve"> a la </w:t>
      </w:r>
      <w:r w:rsidR="00AF76D5">
        <w:rPr>
          <w:rFonts w:ascii="Note Sans" w:hAnsi="Note Sans" w:cs="Segoe UI"/>
          <w:sz w:val="18"/>
          <w:szCs w:val="18"/>
        </w:rPr>
        <w:t>Adjudicación Directa</w:t>
      </w:r>
      <w:r w:rsidR="002A1A31" w:rsidRPr="006B7E37">
        <w:rPr>
          <w:rFonts w:ascii="Note Sans" w:hAnsi="Note Sans" w:cs="Segoe UI"/>
          <w:sz w:val="18"/>
          <w:szCs w:val="18"/>
        </w:rPr>
        <w:t xml:space="preserve"> Electrónica </w:t>
      </w:r>
      <w:r w:rsidR="001E025B" w:rsidRPr="006B7E37">
        <w:rPr>
          <w:rFonts w:ascii="Note Sans" w:hAnsi="Note Sans" w:cs="Segoe UI"/>
          <w:sz w:val="18"/>
          <w:szCs w:val="18"/>
        </w:rPr>
        <w:t>N</w:t>
      </w:r>
      <w:r w:rsidR="002A1A31" w:rsidRPr="006B7E37">
        <w:rPr>
          <w:rFonts w:ascii="Note Sans" w:hAnsi="Note Sans" w:cs="Segoe UI"/>
          <w:sz w:val="18"/>
          <w:szCs w:val="18"/>
        </w:rPr>
        <w:t xml:space="preserve">acional </w:t>
      </w:r>
      <w:r w:rsidRPr="006B7E37">
        <w:rPr>
          <w:rFonts w:ascii="Note Sans" w:hAnsi="Note Sans" w:cs="Segoe UI"/>
          <w:sz w:val="18"/>
          <w:szCs w:val="18"/>
        </w:rPr>
        <w:t>Número ____________.</w:t>
      </w:r>
    </w:p>
    <w:p w14:paraId="59FD80EF" w14:textId="77777777" w:rsidR="00B52A69" w:rsidRPr="006B7E37" w:rsidRDefault="00B52A69" w:rsidP="00B52A69">
      <w:pPr>
        <w:jc w:val="both"/>
        <w:rPr>
          <w:rFonts w:ascii="Note Sans" w:hAnsi="Note Sans" w:cs="Segoe UI"/>
          <w:sz w:val="18"/>
          <w:szCs w:val="18"/>
        </w:rPr>
      </w:pPr>
    </w:p>
    <w:p w14:paraId="6D483261" w14:textId="7BBEF0BF" w:rsidR="00B52A69" w:rsidRPr="006B7E37" w:rsidRDefault="00B52A69" w:rsidP="00B52A69">
      <w:pPr>
        <w:jc w:val="both"/>
        <w:rPr>
          <w:rFonts w:ascii="Note Sans" w:hAnsi="Note Sans" w:cs="Segoe UI"/>
          <w:sz w:val="18"/>
          <w:szCs w:val="18"/>
        </w:rPr>
      </w:pPr>
      <w:r w:rsidRPr="00590B17">
        <w:rPr>
          <w:rFonts w:ascii="Note Sans" w:hAnsi="Note Sans" w:cs="Segoe UI"/>
          <w:sz w:val="18"/>
          <w:szCs w:val="18"/>
        </w:rPr>
        <w:t>3.2</w:t>
      </w:r>
      <w:r w:rsidRPr="00590B17">
        <w:rPr>
          <w:rFonts w:ascii="Note Sans" w:hAnsi="Note Sans" w:cs="Segoe UI"/>
          <w:sz w:val="18"/>
          <w:szCs w:val="18"/>
        </w:rPr>
        <w:tab/>
        <w:t xml:space="preserve">Manifiestan su conformidad en formalizar el presente convenio, con el objeto de participar conjuntamente en la </w:t>
      </w:r>
      <w:r w:rsidR="00AF76D5">
        <w:rPr>
          <w:rFonts w:ascii="Note Sans" w:hAnsi="Note Sans" w:cs="Segoe UI"/>
          <w:sz w:val="18"/>
          <w:szCs w:val="18"/>
        </w:rPr>
        <w:t>adjudicación</w:t>
      </w:r>
      <w:r w:rsidRPr="00590B17">
        <w:rPr>
          <w:rFonts w:ascii="Note Sans" w:hAnsi="Note Sans" w:cs="Segoe UI"/>
          <w:sz w:val="18"/>
          <w:szCs w:val="18"/>
        </w:rPr>
        <w:t xml:space="preserve">, presentando proposición técnica y económica, cumpliendo con lo establecido en la </w:t>
      </w:r>
      <w:r w:rsidR="00143B17">
        <w:rPr>
          <w:rFonts w:ascii="Note Sans" w:hAnsi="Note Sans" w:cs="Segoe UI"/>
          <w:sz w:val="20"/>
        </w:rPr>
        <w:t>presente solicitud</w:t>
      </w:r>
      <w:r w:rsidR="00143B17">
        <w:rPr>
          <w:rFonts w:ascii="Note Sans" w:hAnsi="Note Sans" w:cs="Segoe UI"/>
          <w:sz w:val="18"/>
          <w:szCs w:val="18"/>
        </w:rPr>
        <w:t xml:space="preserve"> de la adjudicación</w:t>
      </w:r>
      <w:r w:rsidRPr="00590B17">
        <w:rPr>
          <w:rFonts w:ascii="Note Sans" w:hAnsi="Note Sans" w:cs="Segoe UI"/>
          <w:sz w:val="18"/>
          <w:szCs w:val="18"/>
        </w:rPr>
        <w:t xml:space="preserve"> y con lo dispuesto en los artículos 34, de la Ley de Adquisiciones, Arrendamientos y Servicios del Sector Público y </w:t>
      </w:r>
      <w:r w:rsidR="007E73E1" w:rsidRPr="00590B17">
        <w:rPr>
          <w:rFonts w:ascii="Note Sans" w:hAnsi="Note Sans" w:cs="Segoe UI"/>
          <w:sz w:val="20"/>
        </w:rPr>
        <w:t>88 de su Reglamento</w:t>
      </w:r>
      <w:r w:rsidRPr="00590B17">
        <w:rPr>
          <w:rFonts w:ascii="Note Sans" w:hAnsi="Note Sans" w:cs="Segoe UI"/>
          <w:sz w:val="18"/>
          <w:szCs w:val="18"/>
        </w:rPr>
        <w:t>.</w:t>
      </w:r>
    </w:p>
    <w:p w14:paraId="05C1A01D" w14:textId="77777777" w:rsidR="005E44F2" w:rsidRPr="006B7E37" w:rsidRDefault="005E44F2" w:rsidP="00B52A69">
      <w:pPr>
        <w:jc w:val="both"/>
        <w:rPr>
          <w:rFonts w:ascii="Note Sans" w:hAnsi="Note Sans" w:cs="Segoe UI"/>
          <w:sz w:val="18"/>
          <w:szCs w:val="18"/>
        </w:rPr>
      </w:pPr>
    </w:p>
    <w:p w14:paraId="70282929" w14:textId="77777777" w:rsidR="00B52A69" w:rsidRPr="006B7E37" w:rsidRDefault="00B52A69" w:rsidP="00B52A69">
      <w:pPr>
        <w:jc w:val="both"/>
        <w:rPr>
          <w:rFonts w:ascii="Note Sans" w:hAnsi="Note Sans" w:cs="Segoe UI"/>
          <w:sz w:val="18"/>
          <w:szCs w:val="18"/>
        </w:rPr>
      </w:pPr>
    </w:p>
    <w:p w14:paraId="4FC005A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Expuesto lo anterior, las partes otorgan las siguientes:</w:t>
      </w:r>
    </w:p>
    <w:p w14:paraId="14A69A63" w14:textId="77777777" w:rsidR="00B52A69" w:rsidRPr="006B7E37" w:rsidRDefault="00B52A69" w:rsidP="00B52A69">
      <w:pPr>
        <w:jc w:val="both"/>
        <w:rPr>
          <w:rFonts w:ascii="Note Sans" w:hAnsi="Note Sans" w:cs="Segoe UI"/>
          <w:sz w:val="18"/>
          <w:szCs w:val="18"/>
        </w:rPr>
      </w:pPr>
    </w:p>
    <w:p w14:paraId="567D87F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CLÁUSULAS</w:t>
      </w:r>
    </w:p>
    <w:p w14:paraId="28D57A20" w14:textId="77777777" w:rsidR="00B52A69" w:rsidRPr="006B7E37" w:rsidRDefault="00B52A69" w:rsidP="00B52A69">
      <w:pPr>
        <w:jc w:val="both"/>
        <w:rPr>
          <w:rFonts w:ascii="Note Sans" w:hAnsi="Note Sans" w:cs="Segoe UI"/>
          <w:sz w:val="18"/>
          <w:szCs w:val="18"/>
        </w:rPr>
      </w:pPr>
    </w:p>
    <w:p w14:paraId="20BAF95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Primera.- Objeto.- “Participación Conjunta”.</w:t>
      </w:r>
    </w:p>
    <w:p w14:paraId="3FFC3EAB" w14:textId="77777777" w:rsidR="00B52A69" w:rsidRPr="006B7E37" w:rsidRDefault="00B52A69" w:rsidP="00B52A69">
      <w:pPr>
        <w:jc w:val="both"/>
        <w:rPr>
          <w:rFonts w:ascii="Note Sans" w:hAnsi="Note Sans" w:cs="Segoe UI"/>
          <w:sz w:val="18"/>
          <w:szCs w:val="18"/>
        </w:rPr>
      </w:pPr>
    </w:p>
    <w:p w14:paraId="4AFD0B93" w14:textId="352E155B"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“Las Partes” convienen, en conjuntar sus recursos técnicos, legales, administrativos, económicos y financieros para presentar proposición técnica y económica en </w:t>
      </w:r>
      <w:r w:rsidR="00AF76D5">
        <w:rPr>
          <w:rFonts w:ascii="Note Sans" w:hAnsi="Note Sans" w:cs="Segoe UI"/>
          <w:sz w:val="18"/>
          <w:szCs w:val="18"/>
        </w:rPr>
        <w:t>la Adjudicación Directa</w:t>
      </w:r>
      <w:r w:rsidRPr="006B7E37">
        <w:rPr>
          <w:rFonts w:ascii="Note Sans" w:hAnsi="Note Sans" w:cs="Segoe UI"/>
          <w:sz w:val="18"/>
          <w:szCs w:val="18"/>
        </w:rPr>
        <w:t xml:space="preserve"> Electrónica </w:t>
      </w:r>
      <w:r w:rsidR="001E025B" w:rsidRPr="006B7E37">
        <w:rPr>
          <w:rFonts w:ascii="Note Sans" w:hAnsi="Note Sans" w:cs="Segoe UI"/>
          <w:sz w:val="18"/>
          <w:szCs w:val="18"/>
        </w:rPr>
        <w:t>N</w:t>
      </w:r>
      <w:r w:rsidRPr="006B7E37">
        <w:rPr>
          <w:rFonts w:ascii="Note Sans" w:hAnsi="Note Sans" w:cs="Segoe UI"/>
          <w:sz w:val="18"/>
          <w:szCs w:val="18"/>
        </w:rPr>
        <w:t>acional número _________ y en caso de ser adjudicatario del contrato, se obligan a prestar el servicio objeto del convenio, con la participación siguiente:</w:t>
      </w:r>
    </w:p>
    <w:p w14:paraId="68B1DDFE" w14:textId="77777777" w:rsidR="00B52A69" w:rsidRPr="006B7E37" w:rsidRDefault="00B52A69" w:rsidP="00B52A69">
      <w:pPr>
        <w:jc w:val="both"/>
        <w:rPr>
          <w:rFonts w:ascii="Note Sans" w:hAnsi="Note Sans" w:cs="Segoe UI"/>
          <w:sz w:val="18"/>
          <w:szCs w:val="18"/>
        </w:rPr>
      </w:pPr>
    </w:p>
    <w:p w14:paraId="0A9E401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Participante “A”: </w:t>
      </w:r>
    </w:p>
    <w:p w14:paraId="740CFAD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6B7E37" w:rsidRDefault="00B52A69" w:rsidP="00B52A69">
      <w:pPr>
        <w:jc w:val="both"/>
        <w:rPr>
          <w:rFonts w:ascii="Note Sans" w:hAnsi="Note Sans" w:cs="Segoe UI"/>
          <w:sz w:val="18"/>
          <w:szCs w:val="18"/>
        </w:rPr>
      </w:pPr>
    </w:p>
    <w:p w14:paraId="5AAC166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Segunda.- Representante Común y Obligado Mancomunado o Solidario, según convenga (elegir sólo uno)</w:t>
      </w:r>
    </w:p>
    <w:p w14:paraId="16E3FEF4" w14:textId="77777777" w:rsidR="00B52A69" w:rsidRPr="006B7E37" w:rsidRDefault="00B52A69" w:rsidP="00B52A69">
      <w:pPr>
        <w:jc w:val="both"/>
        <w:rPr>
          <w:rFonts w:ascii="Note Sans" w:hAnsi="Note Sans" w:cs="Segoe UI"/>
          <w:sz w:val="18"/>
          <w:szCs w:val="18"/>
        </w:rPr>
      </w:pPr>
    </w:p>
    <w:p w14:paraId="43B89D73" w14:textId="63BED7DB"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w:t>
      </w:r>
      <w:r w:rsidR="00AF76D5">
        <w:rPr>
          <w:rFonts w:ascii="Note Sans" w:hAnsi="Note Sans" w:cs="Segoe UI"/>
          <w:sz w:val="18"/>
          <w:szCs w:val="18"/>
        </w:rPr>
        <w:t>onómica en el procedimiento de adjudicación</w:t>
      </w:r>
      <w:r w:rsidRPr="006B7E37">
        <w:rPr>
          <w:rFonts w:ascii="Note Sans" w:hAnsi="Note Sans" w:cs="Segoe UI"/>
          <w:sz w:val="18"/>
          <w:szCs w:val="18"/>
        </w:rPr>
        <w:t>, así como para suscribir dichas proposiciones.</w:t>
      </w:r>
    </w:p>
    <w:p w14:paraId="1C7D1135" w14:textId="6787ED61"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w:t>
      </w:r>
      <w:r w:rsidRPr="006B7E37">
        <w:rPr>
          <w:rFonts w:ascii="Note Sans" w:hAnsi="Note Sans" w:cs="Segoe UI"/>
          <w:sz w:val="18"/>
          <w:szCs w:val="18"/>
        </w:rPr>
        <w:lastRenderedPageBreak/>
        <w:t xml:space="preserve">la </w:t>
      </w:r>
      <w:r w:rsidR="00E11D38">
        <w:rPr>
          <w:rFonts w:ascii="Note Sans" w:hAnsi="Note Sans" w:cs="Segoe UI"/>
          <w:sz w:val="18"/>
          <w:szCs w:val="18"/>
        </w:rPr>
        <w:t>Adjudicación Directa</w:t>
      </w:r>
      <w:r w:rsidRPr="006B7E37">
        <w:rPr>
          <w:rFonts w:ascii="Note Sans" w:hAnsi="Note Sans" w:cs="Segoe UI"/>
          <w:sz w:val="18"/>
          <w:szCs w:val="18"/>
        </w:rPr>
        <w:t xml:space="preserve"> Electrónica </w:t>
      </w:r>
      <w:r w:rsidR="001E025B" w:rsidRPr="006B7E37">
        <w:rPr>
          <w:rFonts w:ascii="Note Sans" w:hAnsi="Note Sans" w:cs="Segoe UI"/>
          <w:sz w:val="18"/>
          <w:szCs w:val="18"/>
        </w:rPr>
        <w:t>N</w:t>
      </w:r>
      <w:r w:rsidRPr="006B7E37">
        <w:rPr>
          <w:rFonts w:ascii="Note Sans" w:hAnsi="Note Sans"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6B7E37" w:rsidRDefault="00B52A69" w:rsidP="00B52A69">
      <w:pPr>
        <w:jc w:val="both"/>
        <w:rPr>
          <w:rFonts w:ascii="Note Sans" w:hAnsi="Note Sans" w:cs="Segoe UI"/>
          <w:sz w:val="18"/>
          <w:szCs w:val="18"/>
        </w:rPr>
      </w:pPr>
    </w:p>
    <w:p w14:paraId="6652327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Tercera.- Del Cobro de las Facturas.</w:t>
      </w:r>
    </w:p>
    <w:p w14:paraId="7A683063" w14:textId="77777777" w:rsidR="00B52A69" w:rsidRPr="006B7E37" w:rsidRDefault="00B52A69" w:rsidP="00B52A69">
      <w:pPr>
        <w:jc w:val="both"/>
        <w:rPr>
          <w:rFonts w:ascii="Note Sans" w:hAnsi="Note Sans" w:cs="Segoe UI"/>
          <w:sz w:val="18"/>
          <w:szCs w:val="18"/>
        </w:rPr>
      </w:pPr>
    </w:p>
    <w:p w14:paraId="0A1548A5" w14:textId="53346C9C"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w:t>
      </w:r>
      <w:r w:rsidR="00E11D38">
        <w:rPr>
          <w:rFonts w:ascii="Note Sans" w:hAnsi="Note Sans" w:cs="Segoe UI"/>
          <w:sz w:val="18"/>
          <w:szCs w:val="18"/>
        </w:rPr>
        <w:t>Adjudicación Directa</w:t>
      </w:r>
      <w:r w:rsidRPr="006B7E37">
        <w:rPr>
          <w:rFonts w:ascii="Note Sans" w:hAnsi="Note Sans" w:cs="Segoe UI"/>
          <w:sz w:val="18"/>
          <w:szCs w:val="18"/>
        </w:rPr>
        <w:t xml:space="preserve"> Nacional número _________.</w:t>
      </w:r>
    </w:p>
    <w:p w14:paraId="6D908D06" w14:textId="77777777" w:rsidR="00B52A69" w:rsidRPr="006B7E37" w:rsidRDefault="00B52A69" w:rsidP="00B52A69">
      <w:pPr>
        <w:jc w:val="both"/>
        <w:rPr>
          <w:rFonts w:ascii="Note Sans" w:hAnsi="Note Sans" w:cs="Segoe UI"/>
          <w:sz w:val="18"/>
          <w:szCs w:val="18"/>
        </w:rPr>
      </w:pPr>
    </w:p>
    <w:p w14:paraId="5D7F0A0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Cuarta.- Vigencia.</w:t>
      </w:r>
    </w:p>
    <w:p w14:paraId="6DB08947" w14:textId="77777777" w:rsidR="00B52A69" w:rsidRPr="006B7E37" w:rsidRDefault="00B52A69" w:rsidP="00B52A69">
      <w:pPr>
        <w:jc w:val="both"/>
        <w:rPr>
          <w:rFonts w:ascii="Note Sans" w:hAnsi="Note Sans" w:cs="Segoe UI"/>
          <w:sz w:val="18"/>
          <w:szCs w:val="18"/>
        </w:rPr>
      </w:pPr>
    </w:p>
    <w:p w14:paraId="288F67B9" w14:textId="5ADE4199"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“Las Partes” convienen, en que la vigencia del presente convenio será del período durante el cual se desarrolle el procedimiento de la </w:t>
      </w:r>
      <w:r w:rsidR="00E11D38">
        <w:rPr>
          <w:rFonts w:ascii="Note Sans" w:hAnsi="Note Sans" w:cs="Segoe UI"/>
          <w:sz w:val="18"/>
          <w:szCs w:val="18"/>
        </w:rPr>
        <w:t>Adjudicación Directa</w:t>
      </w:r>
      <w:r w:rsidR="002A1A31" w:rsidRPr="006B7E37">
        <w:rPr>
          <w:rFonts w:ascii="Note Sans" w:hAnsi="Note Sans" w:cs="Segoe UI"/>
          <w:sz w:val="18"/>
          <w:szCs w:val="18"/>
        </w:rPr>
        <w:t xml:space="preserve"> Electrónica </w:t>
      </w:r>
      <w:r w:rsidR="001E025B" w:rsidRPr="006B7E37">
        <w:rPr>
          <w:rFonts w:ascii="Note Sans" w:hAnsi="Note Sans" w:cs="Segoe UI"/>
          <w:sz w:val="18"/>
          <w:szCs w:val="18"/>
        </w:rPr>
        <w:t>N</w:t>
      </w:r>
      <w:r w:rsidR="002A1A31" w:rsidRPr="006B7E37">
        <w:rPr>
          <w:rFonts w:ascii="Note Sans" w:hAnsi="Note Sans" w:cs="Segoe UI"/>
          <w:sz w:val="18"/>
          <w:szCs w:val="18"/>
        </w:rPr>
        <w:t xml:space="preserve">acional </w:t>
      </w:r>
      <w:r w:rsidRPr="006B7E37">
        <w:rPr>
          <w:rFonts w:ascii="Note Sans" w:hAnsi="Note Sans"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6B7E37" w:rsidRDefault="00B52A69" w:rsidP="00B52A69">
      <w:pPr>
        <w:jc w:val="both"/>
        <w:rPr>
          <w:rFonts w:ascii="Note Sans" w:hAnsi="Note Sans" w:cs="Segoe UI"/>
          <w:sz w:val="18"/>
          <w:szCs w:val="18"/>
        </w:rPr>
      </w:pPr>
    </w:p>
    <w:p w14:paraId="0D8BF7B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Quinta.- Obligaciones.</w:t>
      </w:r>
    </w:p>
    <w:p w14:paraId="4DAA00EA" w14:textId="77777777" w:rsidR="00B52A69" w:rsidRPr="006B7E37" w:rsidRDefault="00B52A69" w:rsidP="00B52A69">
      <w:pPr>
        <w:jc w:val="both"/>
        <w:rPr>
          <w:rFonts w:ascii="Note Sans" w:hAnsi="Note Sans" w:cs="Segoe UI"/>
          <w:sz w:val="18"/>
          <w:szCs w:val="18"/>
        </w:rPr>
      </w:pPr>
    </w:p>
    <w:p w14:paraId="0DF1F30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6B7E37" w:rsidRDefault="00B52A69" w:rsidP="00B52A69">
      <w:pPr>
        <w:jc w:val="both"/>
        <w:rPr>
          <w:rFonts w:ascii="Note Sans" w:hAnsi="Note Sans" w:cs="Segoe UI"/>
          <w:sz w:val="18"/>
          <w:szCs w:val="18"/>
        </w:rPr>
      </w:pPr>
    </w:p>
    <w:p w14:paraId="4C0A3C56"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6B7E37" w:rsidRDefault="00B52A69" w:rsidP="00B52A69">
      <w:pPr>
        <w:jc w:val="both"/>
        <w:rPr>
          <w:rFonts w:ascii="Note Sans" w:hAnsi="Note Sans" w:cs="Segoe UI"/>
          <w:sz w:val="18"/>
          <w:szCs w:val="18"/>
        </w:rPr>
      </w:pPr>
    </w:p>
    <w:p w14:paraId="4A6E0C14" w14:textId="77777777" w:rsidR="00B52A69" w:rsidRPr="006B7E37" w:rsidRDefault="00B52A69" w:rsidP="00B52A69">
      <w:pPr>
        <w:jc w:val="both"/>
        <w:rPr>
          <w:rFonts w:ascii="Note Sans" w:hAnsi="Note Sans" w:cs="Segoe UI"/>
          <w:sz w:val="18"/>
          <w:szCs w:val="18"/>
        </w:rPr>
      </w:pPr>
    </w:p>
    <w:p w14:paraId="7AD238B3" w14:textId="77777777" w:rsidR="00B52A69" w:rsidRPr="006B7E37" w:rsidRDefault="00B52A69" w:rsidP="00B52A69">
      <w:pPr>
        <w:jc w:val="both"/>
        <w:rPr>
          <w:rFonts w:ascii="Note Sans" w:hAnsi="Note Sans" w:cs="Segoe UI"/>
          <w:sz w:val="18"/>
          <w:szCs w:val="18"/>
        </w:rPr>
      </w:pPr>
    </w:p>
    <w:p w14:paraId="6DD61845" w14:textId="77777777" w:rsidR="00B52A69" w:rsidRPr="006B7E37" w:rsidRDefault="00B52A69" w:rsidP="00B52A69">
      <w:pPr>
        <w:jc w:val="both"/>
        <w:rPr>
          <w:rFonts w:ascii="Note Sans" w:hAnsi="Note Sans" w:cs="Segoe UI"/>
          <w:sz w:val="18"/>
          <w:szCs w:val="18"/>
        </w:rPr>
      </w:pPr>
    </w:p>
    <w:p w14:paraId="496E08F9" w14:textId="2D05776D"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6B7E37">
        <w:rPr>
          <w:rFonts w:ascii="Note Sans" w:hAnsi="Note Sans" w:cs="Segoe UI"/>
          <w:sz w:val="18"/>
          <w:szCs w:val="18"/>
        </w:rPr>
        <w:t>__________________</w:t>
      </w:r>
      <w:r w:rsidRPr="006B7E37">
        <w:rPr>
          <w:rFonts w:ascii="Note Sans" w:hAnsi="Note Sans" w:cs="Segoe UI"/>
          <w:sz w:val="18"/>
          <w:szCs w:val="18"/>
        </w:rPr>
        <w:t xml:space="preserve">, el día ___________ de _________ </w:t>
      </w:r>
      <w:proofErr w:type="spellStart"/>
      <w:r w:rsidRPr="006B7E37">
        <w:rPr>
          <w:rFonts w:ascii="Note Sans" w:hAnsi="Note Sans" w:cs="Segoe UI"/>
          <w:sz w:val="18"/>
          <w:szCs w:val="18"/>
        </w:rPr>
        <w:t>de</w:t>
      </w:r>
      <w:proofErr w:type="spellEnd"/>
      <w:r w:rsidRPr="006B7E37">
        <w:rPr>
          <w:rFonts w:ascii="Note Sans" w:hAnsi="Note Sans" w:cs="Segoe UI"/>
          <w:sz w:val="18"/>
          <w:szCs w:val="18"/>
        </w:rPr>
        <w:t xml:space="preserve"> 20___.</w:t>
      </w:r>
    </w:p>
    <w:p w14:paraId="1D5B26AE" w14:textId="77777777" w:rsidR="00B52A69" w:rsidRPr="006B7E37" w:rsidRDefault="00B52A69" w:rsidP="00B52A69">
      <w:pPr>
        <w:rPr>
          <w:rFonts w:ascii="Note Sans" w:hAnsi="Note Sans" w:cs="Segoe UI"/>
          <w:sz w:val="18"/>
          <w:szCs w:val="18"/>
        </w:rPr>
      </w:pPr>
    </w:p>
    <w:p w14:paraId="4CE79C1B" w14:textId="77777777" w:rsidR="00B52A69" w:rsidRPr="006B7E37" w:rsidRDefault="00B52A69" w:rsidP="00B52A69">
      <w:pPr>
        <w:rPr>
          <w:rFonts w:ascii="Note Sans" w:hAnsi="Note Sans" w:cs="Segoe UI"/>
          <w:sz w:val="18"/>
          <w:szCs w:val="18"/>
        </w:rPr>
      </w:pPr>
    </w:p>
    <w:p w14:paraId="6C5C88CE" w14:textId="77777777" w:rsidR="00B52A69" w:rsidRPr="006B7E37" w:rsidRDefault="00B52A69" w:rsidP="00B52A69">
      <w:pPr>
        <w:rPr>
          <w:rFonts w:ascii="Note Sans" w:hAnsi="Note Sans" w:cs="Segoe UI"/>
          <w:sz w:val="18"/>
          <w:szCs w:val="18"/>
        </w:rPr>
      </w:pPr>
    </w:p>
    <w:p w14:paraId="34F92E3D" w14:textId="77777777" w:rsidR="00B52A69" w:rsidRPr="006B7E37" w:rsidRDefault="00B52A69" w:rsidP="00B52A69">
      <w:pPr>
        <w:rPr>
          <w:rFonts w:ascii="Note Sans" w:hAnsi="Note Sans" w:cs="Segoe UI"/>
          <w:sz w:val="18"/>
          <w:szCs w:val="18"/>
        </w:rPr>
      </w:pPr>
    </w:p>
    <w:p w14:paraId="566FA71C" w14:textId="77777777" w:rsidR="00B52A69" w:rsidRPr="006B7E37" w:rsidRDefault="00B52A69" w:rsidP="00B52A69">
      <w:pPr>
        <w:rPr>
          <w:rFonts w:ascii="Note Sans" w:hAnsi="Note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6B7E37"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“El Participante A”</w:t>
            </w:r>
          </w:p>
          <w:p w14:paraId="601DBBAE" w14:textId="77777777" w:rsidR="00B52A69" w:rsidRPr="006B7E37" w:rsidRDefault="00B52A69" w:rsidP="005966AE">
            <w:pPr>
              <w:jc w:val="center"/>
              <w:rPr>
                <w:rFonts w:ascii="Note Sans" w:hAnsi="Note Sans" w:cs="Segoe UI"/>
                <w:sz w:val="18"/>
                <w:szCs w:val="18"/>
              </w:rPr>
            </w:pPr>
          </w:p>
          <w:p w14:paraId="6FB5DCB9" w14:textId="77777777" w:rsidR="00B52A69" w:rsidRPr="006B7E37" w:rsidRDefault="00B52A69" w:rsidP="005966AE">
            <w:pPr>
              <w:jc w:val="center"/>
              <w:rPr>
                <w:rFonts w:ascii="Note Sans" w:hAnsi="Note Sans" w:cs="Segoe UI"/>
                <w:sz w:val="18"/>
                <w:szCs w:val="18"/>
              </w:rPr>
            </w:pPr>
          </w:p>
          <w:p w14:paraId="2EE18F3B" w14:textId="77777777" w:rsidR="00B52A69" w:rsidRPr="006B7E37" w:rsidRDefault="00B52A69" w:rsidP="005966AE">
            <w:pPr>
              <w:jc w:val="center"/>
              <w:rPr>
                <w:rFonts w:ascii="Note Sans" w:hAnsi="Note Sans" w:cs="Segoe UI"/>
                <w:sz w:val="18"/>
                <w:szCs w:val="18"/>
              </w:rPr>
            </w:pPr>
          </w:p>
          <w:p w14:paraId="1E40A52D" w14:textId="77777777" w:rsidR="00B52A69" w:rsidRPr="006B7E37" w:rsidRDefault="00B52A69" w:rsidP="005966AE">
            <w:pPr>
              <w:jc w:val="center"/>
              <w:rPr>
                <w:rFonts w:ascii="Note Sans" w:hAnsi="Note Sans" w:cs="Segoe UI"/>
                <w:sz w:val="18"/>
                <w:szCs w:val="18"/>
              </w:rPr>
            </w:pPr>
          </w:p>
        </w:tc>
        <w:tc>
          <w:tcPr>
            <w:tcW w:w="720" w:type="dxa"/>
            <w:tcMar>
              <w:top w:w="0" w:type="dxa"/>
              <w:left w:w="70" w:type="dxa"/>
              <w:bottom w:w="0" w:type="dxa"/>
              <w:right w:w="70" w:type="dxa"/>
            </w:tcMar>
          </w:tcPr>
          <w:p w14:paraId="310D618D" w14:textId="77777777" w:rsidR="00B52A69" w:rsidRPr="006B7E37" w:rsidRDefault="00B52A69" w:rsidP="005966AE">
            <w:pPr>
              <w:jc w:val="center"/>
              <w:rPr>
                <w:rFonts w:ascii="Note Sans" w:eastAsia="Calibri" w:hAnsi="Note Sans" w:cs="Segoe UI"/>
                <w:sz w:val="18"/>
                <w:szCs w:val="18"/>
              </w:rPr>
            </w:pPr>
          </w:p>
          <w:p w14:paraId="69642C85" w14:textId="77777777" w:rsidR="00B52A69" w:rsidRPr="006B7E37" w:rsidRDefault="00B52A69" w:rsidP="005966AE">
            <w:pPr>
              <w:jc w:val="center"/>
              <w:rPr>
                <w:rFonts w:ascii="Note Sans" w:hAnsi="Note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6B7E37" w:rsidRDefault="00B52A69" w:rsidP="005966AE">
            <w:pPr>
              <w:jc w:val="center"/>
              <w:rPr>
                <w:rFonts w:ascii="Note Sans" w:eastAsia="Calibri" w:hAnsi="Note Sans" w:cs="Segoe UI"/>
                <w:sz w:val="18"/>
                <w:szCs w:val="18"/>
              </w:rPr>
            </w:pPr>
            <w:r w:rsidRPr="006B7E37">
              <w:rPr>
                <w:rFonts w:ascii="Note Sans" w:hAnsi="Note Sans" w:cs="Segoe UI"/>
                <w:sz w:val="18"/>
                <w:szCs w:val="18"/>
              </w:rPr>
              <w:t>“El Participante B”</w:t>
            </w:r>
          </w:p>
          <w:p w14:paraId="607CAE46" w14:textId="77777777" w:rsidR="00B52A69" w:rsidRPr="006B7E37" w:rsidRDefault="00B52A69" w:rsidP="005966AE">
            <w:pPr>
              <w:jc w:val="center"/>
              <w:rPr>
                <w:rFonts w:ascii="Note Sans" w:hAnsi="Note Sans" w:cs="Segoe UI"/>
                <w:sz w:val="18"/>
                <w:szCs w:val="18"/>
              </w:rPr>
            </w:pPr>
          </w:p>
        </w:tc>
      </w:tr>
      <w:tr w:rsidR="00B52A69" w:rsidRPr="006B7E37"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6B7E37" w:rsidRDefault="00B52A69" w:rsidP="005966AE">
            <w:pPr>
              <w:jc w:val="center"/>
              <w:rPr>
                <w:rFonts w:ascii="Note Sans" w:hAnsi="Note Sans" w:cs="Segoe UI"/>
                <w:sz w:val="18"/>
                <w:szCs w:val="18"/>
              </w:rPr>
            </w:pPr>
            <w:bookmarkStart w:id="113" w:name="_Toc455044420"/>
            <w:bookmarkStart w:id="114" w:name="_Toc431292350"/>
            <w:bookmarkStart w:id="115" w:name="_Toc428785856"/>
            <w:bookmarkStart w:id="116" w:name="_Toc428448817"/>
            <w:bookmarkStart w:id="117" w:name="_Toc428197484"/>
            <w:bookmarkEnd w:id="113"/>
            <w:bookmarkEnd w:id="114"/>
            <w:bookmarkEnd w:id="115"/>
            <w:bookmarkEnd w:id="116"/>
            <w:r w:rsidRPr="006B7E37">
              <w:rPr>
                <w:rFonts w:ascii="Note Sans" w:hAnsi="Note Sans" w:cs="Segoe UI"/>
                <w:sz w:val="18"/>
                <w:szCs w:val="18"/>
              </w:rPr>
              <w:t>Nombre y Cargo</w:t>
            </w:r>
            <w:bookmarkEnd w:id="117"/>
          </w:p>
          <w:p w14:paraId="25AB5C3A"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del Apoderado Legal</w:t>
            </w:r>
          </w:p>
        </w:tc>
        <w:tc>
          <w:tcPr>
            <w:tcW w:w="720" w:type="dxa"/>
            <w:tcMar>
              <w:top w:w="0" w:type="dxa"/>
              <w:left w:w="70" w:type="dxa"/>
              <w:bottom w:w="0" w:type="dxa"/>
              <w:right w:w="70" w:type="dxa"/>
            </w:tcMar>
          </w:tcPr>
          <w:p w14:paraId="39FDEA06" w14:textId="77777777" w:rsidR="00B52A69" w:rsidRPr="006B7E37" w:rsidRDefault="00B52A69" w:rsidP="005966AE">
            <w:pPr>
              <w:rPr>
                <w:rFonts w:ascii="Note Sans" w:hAnsi="Note Sans" w:cs="Segoe UI"/>
                <w:sz w:val="18"/>
                <w:szCs w:val="18"/>
              </w:rPr>
            </w:pPr>
          </w:p>
        </w:tc>
        <w:tc>
          <w:tcPr>
            <w:tcW w:w="3240" w:type="dxa"/>
            <w:tcMar>
              <w:top w:w="0" w:type="dxa"/>
              <w:left w:w="70" w:type="dxa"/>
              <w:bottom w:w="0" w:type="dxa"/>
              <w:right w:w="70" w:type="dxa"/>
            </w:tcMar>
            <w:hideMark/>
          </w:tcPr>
          <w:p w14:paraId="5D07B08F"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Nombre y Cargo</w:t>
            </w:r>
          </w:p>
          <w:p w14:paraId="0B0D49A0"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del Apoderado Legal</w:t>
            </w:r>
          </w:p>
        </w:tc>
      </w:tr>
    </w:tbl>
    <w:p w14:paraId="5C91EE74" w14:textId="77777777" w:rsidR="007C1496" w:rsidRPr="006B7E37" w:rsidRDefault="00B52A69" w:rsidP="00B52A69">
      <w:pPr>
        <w:jc w:val="center"/>
        <w:rPr>
          <w:rFonts w:ascii="Note Sans" w:hAnsi="Note Sans" w:cs="Segoe UI"/>
          <w:sz w:val="18"/>
          <w:szCs w:val="18"/>
        </w:rPr>
      </w:pPr>
      <w:r w:rsidRPr="006B7E37">
        <w:rPr>
          <w:rFonts w:ascii="Note Sans" w:hAnsi="Note Sans" w:cs="Segoe UI"/>
          <w:sz w:val="18"/>
          <w:szCs w:val="18"/>
        </w:rPr>
        <w:br w:type="page"/>
      </w:r>
      <w:bookmarkEnd w:id="112"/>
    </w:p>
    <w:p w14:paraId="6575B2CD"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ANEXO 7 (SIETE) MODELO DE CONTRATO</w:t>
      </w:r>
    </w:p>
    <w:p w14:paraId="6F595A6E" w14:textId="4D7357F9"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 xml:space="preserve">(PREFERENTEMENTE EN PAPEL MEMBRETADO DEL </w:t>
      </w:r>
      <w:r w:rsidR="00E11D38">
        <w:rPr>
          <w:rFonts w:ascii="Note Sans" w:hAnsi="Note Sans" w:cs="Segoe UI"/>
          <w:b/>
          <w:color w:val="31849B"/>
          <w:sz w:val="18"/>
        </w:rPr>
        <w:t>COTIZANTE</w:t>
      </w:r>
      <w:r w:rsidRPr="006B7E37">
        <w:rPr>
          <w:rFonts w:ascii="Note Sans" w:hAnsi="Note Sans" w:cs="Segoe UI"/>
          <w:b/>
          <w:color w:val="31849B"/>
          <w:sz w:val="18"/>
        </w:rPr>
        <w:t>)</w:t>
      </w:r>
    </w:p>
    <w:p w14:paraId="51EF26BF" w14:textId="77777777" w:rsidR="00B52A69" w:rsidRPr="006B7E37" w:rsidRDefault="00B52A69" w:rsidP="00B52A69">
      <w:pPr>
        <w:jc w:val="center"/>
        <w:rPr>
          <w:rFonts w:ascii="Note Sans" w:hAnsi="Note Sans" w:cs="Segoe UI"/>
          <w:sz w:val="18"/>
          <w:szCs w:val="18"/>
        </w:rPr>
      </w:pPr>
    </w:p>
    <w:p w14:paraId="5EAE3FBB" w14:textId="77777777" w:rsidR="00B52A69" w:rsidRPr="006B7E37" w:rsidRDefault="00B52A69" w:rsidP="00B52A69">
      <w:pPr>
        <w:rPr>
          <w:rFonts w:ascii="Note Sans" w:hAnsi="Note Sans" w:cs="Segoe UI"/>
          <w:sz w:val="20"/>
        </w:rPr>
      </w:pPr>
    </w:p>
    <w:p w14:paraId="5DCFDAAC" w14:textId="77777777" w:rsidR="00B52A69" w:rsidRPr="006B7E37" w:rsidRDefault="00B52A69" w:rsidP="00B52A69">
      <w:pPr>
        <w:rPr>
          <w:rFonts w:ascii="Note Sans" w:hAnsi="Note Sans" w:cs="Segoe UI"/>
          <w:sz w:val="20"/>
        </w:rPr>
      </w:pPr>
    </w:p>
    <w:bookmarkStart w:id="118" w:name="_MON_1810449045"/>
    <w:bookmarkEnd w:id="118"/>
    <w:p w14:paraId="0A04EE5A" w14:textId="7F325079" w:rsidR="007C1496" w:rsidRPr="006B7E37" w:rsidRDefault="000A6A8D" w:rsidP="007C1496">
      <w:pPr>
        <w:jc w:val="center"/>
        <w:rPr>
          <w:rFonts w:ascii="Note Sans" w:hAnsi="Note Sans" w:cs="Segoe UI"/>
          <w:sz w:val="20"/>
        </w:rPr>
      </w:pPr>
      <w:r w:rsidRPr="006B7E37">
        <w:rPr>
          <w:rFonts w:ascii="Note Sans" w:hAnsi="Note Sans" w:cs="Segoe UI"/>
          <w:sz w:val="20"/>
        </w:rPr>
        <w:object w:dxaOrig="1530" w:dyaOrig="995" w14:anchorId="50845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25" o:title=""/>
          </v:shape>
          <o:OLEObject Type="Embed" ProgID="Word.Document.12" ShapeID="_x0000_i1025" DrawAspect="Icon" ObjectID="_1840959029" r:id="rId26">
            <o:FieldCodes>\s</o:FieldCodes>
          </o:OLEObject>
        </w:object>
      </w:r>
    </w:p>
    <w:p w14:paraId="7A389B74" w14:textId="77777777" w:rsidR="007C1496" w:rsidRPr="006B7E37" w:rsidRDefault="007C1496" w:rsidP="00B52A69">
      <w:pPr>
        <w:rPr>
          <w:rFonts w:ascii="Note Sans" w:hAnsi="Note Sans" w:cs="Segoe UI"/>
          <w:sz w:val="20"/>
        </w:rPr>
      </w:pPr>
    </w:p>
    <w:p w14:paraId="68B0AA26" w14:textId="77777777" w:rsidR="007C1496" w:rsidRPr="006B7E37" w:rsidRDefault="007C1496" w:rsidP="00B52A69">
      <w:pPr>
        <w:rPr>
          <w:rFonts w:ascii="Note Sans" w:hAnsi="Note Sans" w:cs="Segoe UI"/>
          <w:sz w:val="20"/>
        </w:rPr>
      </w:pPr>
    </w:p>
    <w:p w14:paraId="5C7C5B21" w14:textId="77777777" w:rsidR="007C1496" w:rsidRPr="006B7E37" w:rsidRDefault="007C1496" w:rsidP="007C1496">
      <w:pPr>
        <w:rPr>
          <w:rFonts w:ascii="Note Sans" w:hAnsi="Note Sans" w:cs="Segoe UI"/>
          <w:b/>
          <w:bCs/>
          <w:i/>
          <w:iCs/>
          <w:sz w:val="16"/>
          <w:szCs w:val="16"/>
        </w:rPr>
      </w:pPr>
    </w:p>
    <w:p w14:paraId="29C0ED56" w14:textId="77777777" w:rsidR="007C1496" w:rsidRPr="006B7E37" w:rsidRDefault="007C1496" w:rsidP="007C1496">
      <w:pPr>
        <w:rPr>
          <w:rFonts w:ascii="Note Sans" w:hAnsi="Note Sans" w:cs="Segoe UI"/>
          <w:b/>
          <w:bCs/>
          <w:i/>
          <w:iCs/>
          <w:sz w:val="16"/>
          <w:szCs w:val="16"/>
        </w:rPr>
      </w:pPr>
      <w:r w:rsidRPr="006B7E37">
        <w:rPr>
          <w:rFonts w:ascii="Note Sans" w:hAnsi="Note Sans" w:cs="Segoe UI"/>
          <w:b/>
          <w:bCs/>
          <w:i/>
          <w:iCs/>
          <w:sz w:val="16"/>
          <w:szCs w:val="16"/>
        </w:rPr>
        <w:t xml:space="preserve">Nota: El modelo de contrato podrá ser descargado de la siguiente liga:  </w:t>
      </w:r>
    </w:p>
    <w:p w14:paraId="695DC8BE" w14:textId="77777777" w:rsidR="007C1496" w:rsidRPr="006B7E37" w:rsidRDefault="007C1496" w:rsidP="007C1496">
      <w:pPr>
        <w:jc w:val="center"/>
        <w:rPr>
          <w:rFonts w:ascii="Note Sans" w:hAnsi="Note Sans" w:cs="Segoe UI"/>
          <w:sz w:val="16"/>
          <w:szCs w:val="16"/>
        </w:rPr>
      </w:pPr>
    </w:p>
    <w:p w14:paraId="4DEB0C52" w14:textId="77777777" w:rsidR="007C1496" w:rsidRPr="006B7E37" w:rsidRDefault="007C1496" w:rsidP="007C1496">
      <w:pPr>
        <w:jc w:val="center"/>
        <w:rPr>
          <w:rFonts w:ascii="Note Sans" w:hAnsi="Note Sans" w:cs="Segoe UI"/>
          <w:sz w:val="16"/>
          <w:szCs w:val="16"/>
        </w:rPr>
      </w:pPr>
    </w:p>
    <w:p w14:paraId="4D4483D3" w14:textId="77777777" w:rsidR="007C1496" w:rsidRPr="006B7E37" w:rsidRDefault="007C1496" w:rsidP="007C1496">
      <w:pPr>
        <w:jc w:val="center"/>
        <w:rPr>
          <w:rFonts w:ascii="Note Sans" w:hAnsi="Note Sans" w:cs="Segoe UI"/>
          <w:sz w:val="16"/>
          <w:szCs w:val="16"/>
        </w:rPr>
      </w:pPr>
    </w:p>
    <w:p w14:paraId="58820DEB" w14:textId="77777777" w:rsidR="007C1496" w:rsidRPr="006B7E37" w:rsidRDefault="007C1496" w:rsidP="007C1496">
      <w:pPr>
        <w:jc w:val="center"/>
        <w:rPr>
          <w:rFonts w:ascii="Note Sans" w:hAnsi="Note Sans" w:cs="Segoe UI"/>
          <w:sz w:val="16"/>
          <w:szCs w:val="16"/>
        </w:rPr>
      </w:pPr>
    </w:p>
    <w:p w14:paraId="105CC92A" w14:textId="77777777" w:rsidR="007C1496" w:rsidRPr="006B7E37" w:rsidRDefault="007C1496" w:rsidP="007C1496">
      <w:pPr>
        <w:jc w:val="center"/>
        <w:rPr>
          <w:rFonts w:ascii="Note Sans" w:hAnsi="Note Sans" w:cs="Segoe UI"/>
          <w:sz w:val="16"/>
          <w:szCs w:val="16"/>
        </w:rPr>
      </w:pPr>
    </w:p>
    <w:p w14:paraId="529E0D19" w14:textId="77777777" w:rsidR="007C1496" w:rsidRPr="006B7E37" w:rsidRDefault="007C18BE" w:rsidP="007C1496">
      <w:pPr>
        <w:numPr>
          <w:ilvl w:val="0"/>
          <w:numId w:val="34"/>
        </w:numPr>
        <w:spacing w:line="276" w:lineRule="auto"/>
        <w:ind w:right="48"/>
        <w:jc w:val="both"/>
        <w:rPr>
          <w:rFonts w:ascii="Note Sans" w:hAnsi="Note Sans" w:cs="Segoe UI"/>
          <w:sz w:val="20"/>
        </w:rPr>
      </w:pPr>
      <w:hyperlink r:id="rId27" w:history="1">
        <w:r w:rsidR="007C1496" w:rsidRPr="006B7E37">
          <w:rPr>
            <w:rStyle w:val="Hipervnculo"/>
            <w:rFonts w:ascii="Note Sans" w:hAnsi="Note Sans" w:cs="Segoe UI"/>
            <w:sz w:val="20"/>
          </w:rPr>
          <w:t>https://upcp-</w:t>
        </w:r>
        <w:r w:rsidR="00204FB3" w:rsidRPr="006B7E37">
          <w:rPr>
            <w:rStyle w:val="Hipervnculo"/>
            <w:rFonts w:ascii="Note Sans" w:hAnsi="Note Sans" w:cs="Segoe UI"/>
            <w:sz w:val="20"/>
          </w:rPr>
          <w:t>COMPRAS MX</w:t>
        </w:r>
        <w:r w:rsidR="007C1496" w:rsidRPr="006B7E37">
          <w:rPr>
            <w:rStyle w:val="Hipervnculo"/>
            <w:rFonts w:ascii="Note Sans" w:hAnsi="Note Sans" w:cs="Segoe UI"/>
            <w:sz w:val="20"/>
          </w:rPr>
          <w:t>.buengobierno.gob.mx/Modelos_Contratos.html</w:t>
        </w:r>
      </w:hyperlink>
    </w:p>
    <w:p w14:paraId="146964CE" w14:textId="77777777" w:rsidR="007C1496" w:rsidRPr="006B7E37" w:rsidRDefault="007C1496" w:rsidP="00B52A69">
      <w:pPr>
        <w:rPr>
          <w:rFonts w:ascii="Note Sans" w:hAnsi="Note Sans" w:cs="Segoe UI"/>
          <w:sz w:val="20"/>
        </w:rPr>
      </w:pPr>
    </w:p>
    <w:p w14:paraId="2A4CFBD1" w14:textId="77777777" w:rsidR="007C1496" w:rsidRPr="006B7E37" w:rsidRDefault="007C1496" w:rsidP="00B52A69">
      <w:pPr>
        <w:rPr>
          <w:rFonts w:ascii="Note Sans" w:hAnsi="Note Sans" w:cs="Segoe UI"/>
          <w:sz w:val="20"/>
        </w:rPr>
      </w:pPr>
    </w:p>
    <w:p w14:paraId="6665579E" w14:textId="77777777" w:rsidR="007C1496" w:rsidRPr="006B7E37" w:rsidRDefault="007C1496" w:rsidP="00B52A69">
      <w:pPr>
        <w:rPr>
          <w:rFonts w:ascii="Note Sans" w:hAnsi="Note Sans" w:cs="Segoe UI"/>
          <w:sz w:val="20"/>
        </w:rPr>
      </w:pPr>
    </w:p>
    <w:p w14:paraId="58DF284E" w14:textId="77777777" w:rsidR="007C1496" w:rsidRPr="006B7E37" w:rsidRDefault="007C1496" w:rsidP="00B52A69">
      <w:pPr>
        <w:rPr>
          <w:rFonts w:ascii="Note Sans" w:hAnsi="Note Sans" w:cs="Segoe UI"/>
          <w:sz w:val="20"/>
        </w:rPr>
      </w:pPr>
    </w:p>
    <w:p w14:paraId="041A255C" w14:textId="77777777" w:rsidR="007C1496" w:rsidRPr="006B7E37" w:rsidRDefault="007C1496" w:rsidP="00B52A69">
      <w:pPr>
        <w:rPr>
          <w:rFonts w:ascii="Note Sans" w:hAnsi="Note Sans" w:cs="Segoe UI"/>
          <w:sz w:val="20"/>
        </w:rPr>
      </w:pPr>
    </w:p>
    <w:p w14:paraId="7A17F8E9" w14:textId="77777777" w:rsidR="007C1496" w:rsidRPr="006B7E37" w:rsidRDefault="007C1496" w:rsidP="00B52A69">
      <w:pPr>
        <w:rPr>
          <w:rFonts w:ascii="Note Sans" w:hAnsi="Note Sans" w:cs="Segoe UI"/>
          <w:sz w:val="20"/>
        </w:rPr>
      </w:pPr>
    </w:p>
    <w:p w14:paraId="04B4EF38" w14:textId="77777777" w:rsidR="007C1496" w:rsidRPr="006B7E37" w:rsidRDefault="007C1496" w:rsidP="00B52A69">
      <w:pPr>
        <w:rPr>
          <w:rFonts w:ascii="Note Sans" w:hAnsi="Note Sans" w:cs="Segoe UI"/>
          <w:sz w:val="20"/>
        </w:rPr>
      </w:pPr>
    </w:p>
    <w:p w14:paraId="2C49F277" w14:textId="77777777" w:rsidR="007C1496" w:rsidRPr="006B7E37" w:rsidRDefault="007C1496" w:rsidP="00B52A69">
      <w:pPr>
        <w:rPr>
          <w:rFonts w:ascii="Note Sans" w:hAnsi="Note Sans" w:cs="Segoe UI"/>
          <w:sz w:val="20"/>
        </w:rPr>
      </w:pPr>
    </w:p>
    <w:p w14:paraId="2BE77EC5" w14:textId="77777777" w:rsidR="007C1496" w:rsidRPr="006B7E37" w:rsidRDefault="007C1496" w:rsidP="00B52A69">
      <w:pPr>
        <w:rPr>
          <w:rFonts w:ascii="Note Sans" w:hAnsi="Note Sans" w:cs="Segoe UI"/>
          <w:sz w:val="20"/>
        </w:rPr>
      </w:pPr>
    </w:p>
    <w:p w14:paraId="6AF7269A" w14:textId="77777777" w:rsidR="007C1496" w:rsidRPr="006B7E37" w:rsidRDefault="007C1496" w:rsidP="00B52A69">
      <w:pPr>
        <w:rPr>
          <w:rFonts w:ascii="Note Sans" w:hAnsi="Note Sans" w:cs="Segoe UI"/>
          <w:sz w:val="20"/>
        </w:rPr>
      </w:pPr>
    </w:p>
    <w:p w14:paraId="2690D663" w14:textId="77777777" w:rsidR="007C1496" w:rsidRPr="006B7E37" w:rsidRDefault="007C1496" w:rsidP="00B52A69">
      <w:pPr>
        <w:rPr>
          <w:rFonts w:ascii="Note Sans" w:hAnsi="Note Sans" w:cs="Segoe UI"/>
          <w:sz w:val="20"/>
        </w:rPr>
      </w:pPr>
    </w:p>
    <w:p w14:paraId="1D7D51EF" w14:textId="77777777" w:rsidR="007C1496" w:rsidRPr="006B7E37" w:rsidRDefault="007C1496" w:rsidP="00B52A69">
      <w:pPr>
        <w:rPr>
          <w:rFonts w:ascii="Note Sans" w:hAnsi="Note Sans" w:cs="Segoe UI"/>
          <w:sz w:val="20"/>
        </w:rPr>
      </w:pPr>
    </w:p>
    <w:p w14:paraId="6BBCF99D" w14:textId="77777777" w:rsidR="007C1496" w:rsidRPr="006B7E37" w:rsidRDefault="007C1496" w:rsidP="00B52A69">
      <w:pPr>
        <w:rPr>
          <w:rFonts w:ascii="Note Sans" w:hAnsi="Note Sans" w:cs="Segoe UI"/>
          <w:sz w:val="20"/>
        </w:rPr>
      </w:pPr>
    </w:p>
    <w:p w14:paraId="4BC0FA4A" w14:textId="77777777" w:rsidR="007C1496" w:rsidRPr="006B7E37" w:rsidRDefault="007C1496" w:rsidP="00B52A69">
      <w:pPr>
        <w:rPr>
          <w:rFonts w:ascii="Note Sans" w:hAnsi="Note Sans" w:cs="Segoe UI"/>
          <w:sz w:val="20"/>
        </w:rPr>
      </w:pPr>
    </w:p>
    <w:p w14:paraId="454EC545" w14:textId="77777777" w:rsidR="007C1496" w:rsidRPr="006B7E37" w:rsidRDefault="007C1496" w:rsidP="00B52A69">
      <w:pPr>
        <w:rPr>
          <w:rFonts w:ascii="Note Sans" w:hAnsi="Note Sans" w:cs="Segoe UI"/>
          <w:sz w:val="20"/>
        </w:rPr>
      </w:pPr>
    </w:p>
    <w:p w14:paraId="79F2C07B" w14:textId="77777777" w:rsidR="007C1496" w:rsidRPr="006B7E37" w:rsidRDefault="007C1496" w:rsidP="00B52A69">
      <w:pPr>
        <w:rPr>
          <w:rFonts w:ascii="Note Sans" w:hAnsi="Note Sans" w:cs="Segoe UI"/>
          <w:sz w:val="20"/>
        </w:rPr>
      </w:pPr>
    </w:p>
    <w:p w14:paraId="70CF1568" w14:textId="77777777" w:rsidR="007C1496" w:rsidRPr="006B7E37" w:rsidRDefault="007C1496" w:rsidP="00B52A69">
      <w:pPr>
        <w:rPr>
          <w:rFonts w:ascii="Note Sans" w:hAnsi="Note Sans" w:cs="Segoe UI"/>
          <w:sz w:val="20"/>
        </w:rPr>
      </w:pPr>
    </w:p>
    <w:p w14:paraId="5375382E" w14:textId="77777777" w:rsidR="007C1496" w:rsidRPr="006B7E37" w:rsidRDefault="007C1496" w:rsidP="00B52A69">
      <w:pPr>
        <w:rPr>
          <w:rFonts w:ascii="Note Sans" w:hAnsi="Note Sans" w:cs="Segoe UI"/>
          <w:sz w:val="20"/>
        </w:rPr>
      </w:pPr>
    </w:p>
    <w:p w14:paraId="52F93139" w14:textId="77777777" w:rsidR="007C1496" w:rsidRPr="006B7E37" w:rsidRDefault="007C1496" w:rsidP="00B52A69">
      <w:pPr>
        <w:rPr>
          <w:rFonts w:ascii="Note Sans" w:hAnsi="Note Sans" w:cs="Segoe UI"/>
          <w:sz w:val="20"/>
        </w:rPr>
      </w:pPr>
    </w:p>
    <w:p w14:paraId="3CE242DB" w14:textId="77777777" w:rsidR="007C1496" w:rsidRPr="006B7E37" w:rsidRDefault="007C1496" w:rsidP="00B52A69">
      <w:pPr>
        <w:rPr>
          <w:rFonts w:ascii="Note Sans" w:hAnsi="Note Sans" w:cs="Segoe UI"/>
          <w:sz w:val="20"/>
        </w:rPr>
      </w:pPr>
    </w:p>
    <w:p w14:paraId="4F2B9BA8" w14:textId="77777777" w:rsidR="007C1496" w:rsidRPr="006B7E37" w:rsidRDefault="007C1496" w:rsidP="00B52A69">
      <w:pPr>
        <w:rPr>
          <w:rFonts w:ascii="Note Sans" w:hAnsi="Note Sans" w:cs="Segoe UI"/>
          <w:sz w:val="20"/>
        </w:rPr>
      </w:pPr>
    </w:p>
    <w:p w14:paraId="56FF5C8A" w14:textId="77777777" w:rsidR="007C1496" w:rsidRPr="006B7E37" w:rsidRDefault="007C1496" w:rsidP="00B52A69">
      <w:pPr>
        <w:rPr>
          <w:rFonts w:ascii="Note Sans" w:hAnsi="Note Sans" w:cs="Segoe UI"/>
          <w:sz w:val="20"/>
        </w:rPr>
      </w:pPr>
    </w:p>
    <w:p w14:paraId="0EBB9705" w14:textId="77777777" w:rsidR="007E73E1" w:rsidRPr="006B7E37" w:rsidRDefault="007E73E1" w:rsidP="00B52A69">
      <w:pPr>
        <w:rPr>
          <w:rFonts w:ascii="Note Sans" w:hAnsi="Note Sans" w:cs="Segoe UI"/>
          <w:sz w:val="20"/>
        </w:rPr>
      </w:pPr>
    </w:p>
    <w:p w14:paraId="4D9D4E4B" w14:textId="77777777" w:rsidR="007E73E1" w:rsidRPr="006B7E37" w:rsidRDefault="007E73E1" w:rsidP="00B52A69">
      <w:pPr>
        <w:rPr>
          <w:rFonts w:ascii="Note Sans" w:hAnsi="Note Sans" w:cs="Segoe UI"/>
          <w:sz w:val="20"/>
        </w:rPr>
      </w:pPr>
    </w:p>
    <w:p w14:paraId="26D164EB" w14:textId="77777777" w:rsidR="007E73E1" w:rsidRPr="006B7E37" w:rsidRDefault="007E73E1" w:rsidP="00B52A69">
      <w:pPr>
        <w:rPr>
          <w:rFonts w:ascii="Note Sans" w:hAnsi="Note Sans" w:cs="Segoe UI"/>
          <w:sz w:val="20"/>
        </w:rPr>
      </w:pPr>
    </w:p>
    <w:p w14:paraId="4A1964C3" w14:textId="77777777" w:rsidR="007E73E1" w:rsidRPr="006B7E37" w:rsidRDefault="007E73E1" w:rsidP="00B52A69">
      <w:pPr>
        <w:rPr>
          <w:rFonts w:ascii="Note Sans" w:hAnsi="Note Sans" w:cs="Segoe UI"/>
          <w:sz w:val="20"/>
        </w:rPr>
      </w:pPr>
    </w:p>
    <w:p w14:paraId="4B3B5B11" w14:textId="77777777" w:rsidR="007E73E1" w:rsidRPr="006B7E37" w:rsidRDefault="007E73E1" w:rsidP="00B52A69">
      <w:pPr>
        <w:rPr>
          <w:rFonts w:ascii="Note Sans" w:hAnsi="Note Sans" w:cs="Segoe UI"/>
          <w:sz w:val="20"/>
        </w:rPr>
      </w:pPr>
    </w:p>
    <w:p w14:paraId="3F2166EE" w14:textId="77777777" w:rsidR="007E73E1" w:rsidRPr="006B7E37" w:rsidRDefault="007E73E1" w:rsidP="00B52A69">
      <w:pPr>
        <w:rPr>
          <w:rFonts w:ascii="Note Sans" w:hAnsi="Note Sans" w:cs="Segoe UI"/>
          <w:sz w:val="20"/>
        </w:rPr>
      </w:pPr>
    </w:p>
    <w:p w14:paraId="2DEE09BC" w14:textId="77777777" w:rsidR="0058003B" w:rsidRPr="006B7E37" w:rsidRDefault="0058003B" w:rsidP="00B52A69">
      <w:pPr>
        <w:rPr>
          <w:rFonts w:ascii="Note Sans" w:hAnsi="Note Sans" w:cs="Segoe UI"/>
          <w:sz w:val="20"/>
        </w:rPr>
      </w:pPr>
    </w:p>
    <w:p w14:paraId="1D8DF22D" w14:textId="77777777" w:rsidR="00B52A69" w:rsidRPr="006B7E37" w:rsidRDefault="00B52A69" w:rsidP="00B52A69">
      <w:pPr>
        <w:rPr>
          <w:rFonts w:ascii="Note Sans" w:hAnsi="Note Sans" w:cs="Segoe UI"/>
          <w:sz w:val="20"/>
        </w:rPr>
      </w:pPr>
    </w:p>
    <w:p w14:paraId="69906C3B" w14:textId="77777777" w:rsidR="00B52A69" w:rsidRPr="006B7E37" w:rsidRDefault="00B52A69" w:rsidP="00B52A69">
      <w:pPr>
        <w:rPr>
          <w:rFonts w:ascii="Note Sans" w:hAnsi="Note Sans" w:cs="Segoe UI"/>
          <w:sz w:val="20"/>
        </w:rPr>
      </w:pPr>
    </w:p>
    <w:p w14:paraId="64950300" w14:textId="7427D3B3"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8 (OCHO) </w:t>
      </w:r>
      <w:r w:rsidRPr="006B7E37">
        <w:rPr>
          <w:rFonts w:ascii="Note Sans" w:hAnsi="Note Sans" w:cs="Segoe UI"/>
          <w:b/>
          <w:color w:val="31849B"/>
          <w:sz w:val="22"/>
        </w:rPr>
        <w:tab/>
      </w:r>
      <w:r w:rsidRPr="006B7E37">
        <w:rPr>
          <w:rFonts w:ascii="Note Sans" w:hAnsi="Note Sans" w:cs="Segoe UI"/>
          <w:b/>
          <w:color w:val="31849B"/>
          <w:sz w:val="22"/>
        </w:rPr>
        <w:br/>
        <w:t xml:space="preserve">ESCRITO DE DOMICILIO PARA OÍR Y RECIBIR NOTIFICACIONES DEL </w:t>
      </w:r>
      <w:r w:rsidR="00E11D38">
        <w:rPr>
          <w:rFonts w:ascii="Note Sans" w:hAnsi="Note Sans" w:cs="Segoe UI"/>
          <w:b/>
          <w:color w:val="31849B"/>
          <w:sz w:val="22"/>
        </w:rPr>
        <w:t>COTIZANTE</w:t>
      </w:r>
    </w:p>
    <w:p w14:paraId="43A10299" w14:textId="5419AEE8"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18"/>
        </w:rPr>
        <w:t xml:space="preserve">PREFERENTEMENTE EN PAPEL MEMBRETADO DEL </w:t>
      </w:r>
      <w:r w:rsidR="00E11D38">
        <w:rPr>
          <w:rFonts w:ascii="Note Sans" w:hAnsi="Note Sans" w:cs="Segoe UI"/>
          <w:b/>
          <w:color w:val="31849B"/>
          <w:sz w:val="18"/>
        </w:rPr>
        <w:t>COTIZANTE</w:t>
      </w:r>
      <w:r w:rsidRPr="006B7E37">
        <w:rPr>
          <w:rFonts w:ascii="Note Sans" w:hAnsi="Note Sans" w:cs="Segoe UI"/>
          <w:b/>
          <w:color w:val="31849B"/>
          <w:sz w:val="18"/>
        </w:rPr>
        <w:t>.</w:t>
      </w:r>
    </w:p>
    <w:p w14:paraId="12ED7B21" w14:textId="77777777" w:rsidR="00B52A69" w:rsidRPr="006B7E37" w:rsidRDefault="00B52A69" w:rsidP="00B52A69">
      <w:pPr>
        <w:rPr>
          <w:rFonts w:ascii="Note Sans" w:hAnsi="Note Sans" w:cs="Segoe UI"/>
        </w:rPr>
      </w:pPr>
    </w:p>
    <w:p w14:paraId="3B9968C5" w14:textId="77777777" w:rsidR="00B52A69" w:rsidRPr="006B7E37" w:rsidRDefault="00B52A69" w:rsidP="00B52A69">
      <w:pPr>
        <w:rPr>
          <w:rFonts w:ascii="Note Sans" w:hAnsi="Note Sans" w:cs="Segoe UI"/>
          <w:sz w:val="20"/>
        </w:rPr>
      </w:pPr>
      <w:r w:rsidRPr="006B7E37">
        <w:rPr>
          <w:rFonts w:ascii="Note Sans" w:hAnsi="Note Sans" w:cs="Segoe UI"/>
          <w:sz w:val="20"/>
        </w:rPr>
        <w:t>________, a _____ de ___________________ del 20___.</w:t>
      </w:r>
    </w:p>
    <w:p w14:paraId="075527DC" w14:textId="77777777" w:rsidR="00B52A69" w:rsidRPr="006B7E37" w:rsidRDefault="00B52A69" w:rsidP="00B52A69">
      <w:pPr>
        <w:rPr>
          <w:rFonts w:ascii="Note Sans" w:hAnsi="Note Sans" w:cs="Segoe UI"/>
          <w:sz w:val="20"/>
        </w:rPr>
      </w:pPr>
    </w:p>
    <w:p w14:paraId="68E6D1AD"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7A06C0DF"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702221D8"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68795EF7"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33D218B" w14:textId="77777777" w:rsidR="00B52A69" w:rsidRPr="006B7E37" w:rsidRDefault="00B52A69" w:rsidP="00B52A69">
      <w:pPr>
        <w:rPr>
          <w:rFonts w:ascii="Note Sans" w:hAnsi="Note Sans" w:cs="Segoe UI"/>
          <w:sz w:val="20"/>
        </w:rPr>
      </w:pPr>
    </w:p>
    <w:p w14:paraId="2B3C95FB" w14:textId="46DA92FA"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w:t>
      </w:r>
      <w:r w:rsidR="00E11D38">
        <w:rPr>
          <w:rFonts w:ascii="Note Sans" w:hAnsi="Note Sans" w:cs="Segoe UI"/>
          <w:sz w:val="20"/>
        </w:rPr>
        <w:t>COTIZANTE</w:t>
      </w:r>
      <w:r w:rsidRPr="006B7E37">
        <w:rPr>
          <w:rFonts w:ascii="Note Sans" w:hAnsi="Note Sans"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E11D38">
        <w:rPr>
          <w:rFonts w:ascii="Note Sans" w:hAnsi="Note Sans" w:cs="Segoe UI"/>
          <w:sz w:val="20"/>
        </w:rPr>
        <w:t>Adjudicación Directa</w:t>
      </w:r>
      <w:r w:rsidR="007C7625" w:rsidRPr="006B7E37">
        <w:rPr>
          <w:rFonts w:ascii="Note Sans" w:hAnsi="Note Sans" w:cs="Segoe UI"/>
          <w:sz w:val="20"/>
        </w:rPr>
        <w:t xml:space="preserve"> Electrónica </w:t>
      </w:r>
      <w:r w:rsidR="001E025B" w:rsidRPr="006B7E37">
        <w:rPr>
          <w:rFonts w:ascii="Note Sans" w:hAnsi="Note Sans" w:cs="Segoe UI"/>
          <w:sz w:val="20"/>
        </w:rPr>
        <w:t>N</w:t>
      </w:r>
      <w:r w:rsidRPr="006B7E37">
        <w:rPr>
          <w:rFonts w:ascii="Note Sans" w:hAnsi="Note Sans" w:cs="Segoe UI"/>
          <w:sz w:val="20"/>
        </w:rPr>
        <w:t>acional</w:t>
      </w:r>
      <w:r w:rsidR="007C7625" w:rsidRPr="006B7E37">
        <w:rPr>
          <w:rFonts w:ascii="Note Sans" w:hAnsi="Note Sans" w:cs="Segoe UI"/>
          <w:sz w:val="20"/>
        </w:rPr>
        <w:t xml:space="preserve"> </w:t>
      </w:r>
      <w:r w:rsidRPr="006B7E37">
        <w:rPr>
          <w:rFonts w:ascii="Note Sans" w:hAnsi="Note Sans" w:cs="Segoe UI"/>
          <w:sz w:val="20"/>
        </w:rPr>
        <w:t xml:space="preserve">No. _________________, para la contratación del _________________. </w:t>
      </w:r>
    </w:p>
    <w:p w14:paraId="4E5298C5" w14:textId="77777777" w:rsidR="00B52A69" w:rsidRPr="006B7E37" w:rsidRDefault="00B52A69" w:rsidP="00B52A69">
      <w:pPr>
        <w:jc w:val="both"/>
        <w:rPr>
          <w:rFonts w:ascii="Note Sans" w:hAnsi="Note Sans" w:cs="Segoe UI"/>
          <w:sz w:val="20"/>
        </w:rPr>
      </w:pPr>
    </w:p>
    <w:p w14:paraId="51BBAE8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6B7E37" w:rsidRDefault="00B52A69" w:rsidP="00B52A69">
      <w:pPr>
        <w:jc w:val="both"/>
        <w:rPr>
          <w:rFonts w:ascii="Note Sans" w:hAnsi="Note Sans" w:cs="Segoe UI"/>
          <w:sz w:val="20"/>
        </w:rPr>
      </w:pPr>
    </w:p>
    <w:p w14:paraId="1A7C05B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6B7E37" w:rsidRDefault="00B52A69" w:rsidP="00B52A69">
      <w:pPr>
        <w:rPr>
          <w:rFonts w:ascii="Note Sans" w:hAnsi="Note Sans" w:cs="Segoe UI"/>
          <w:sz w:val="20"/>
        </w:rPr>
      </w:pPr>
    </w:p>
    <w:p w14:paraId="3589B7A0"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7F56425F" w14:textId="77777777" w:rsidR="00B52A69" w:rsidRPr="006B7E37" w:rsidRDefault="00B52A69" w:rsidP="00B52A69">
      <w:pPr>
        <w:jc w:val="center"/>
        <w:rPr>
          <w:rFonts w:ascii="Note Sans" w:hAnsi="Note Sans" w:cs="Segoe UI"/>
          <w:sz w:val="20"/>
        </w:rPr>
      </w:pPr>
    </w:p>
    <w:p w14:paraId="2B3D4121" w14:textId="77777777" w:rsidR="00B52A69" w:rsidRPr="006B7E37" w:rsidRDefault="00B52A69" w:rsidP="00B52A69">
      <w:pPr>
        <w:jc w:val="center"/>
        <w:rPr>
          <w:rFonts w:ascii="Note Sans" w:hAnsi="Note Sans" w:cs="Segoe UI"/>
          <w:sz w:val="20"/>
        </w:rPr>
      </w:pPr>
    </w:p>
    <w:p w14:paraId="67F86A53" w14:textId="77777777" w:rsidR="00B52A69" w:rsidRPr="006B7E37" w:rsidRDefault="00B52A69" w:rsidP="00B52A69">
      <w:pPr>
        <w:jc w:val="center"/>
        <w:rPr>
          <w:rFonts w:ascii="Note Sans" w:hAnsi="Note Sans" w:cs="Segoe UI"/>
          <w:sz w:val="20"/>
        </w:rPr>
      </w:pPr>
    </w:p>
    <w:p w14:paraId="4013DC1A"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54EFA52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089F2BCD" w14:textId="77777777" w:rsidR="00B52A69" w:rsidRPr="006B7E37" w:rsidRDefault="00B52A69" w:rsidP="00B52A69">
      <w:pPr>
        <w:rPr>
          <w:rFonts w:ascii="Note Sans" w:hAnsi="Note Sans" w:cs="Segoe UI"/>
          <w:sz w:val="20"/>
        </w:rPr>
      </w:pPr>
    </w:p>
    <w:p w14:paraId="5D600328" w14:textId="72F6AE11" w:rsidR="00B52A69" w:rsidRPr="006B7E37" w:rsidRDefault="00B52A69" w:rsidP="00B52A69">
      <w:pPr>
        <w:rPr>
          <w:rFonts w:ascii="Note Sans" w:hAnsi="Note Sans" w:cs="Segoe UI"/>
          <w:i/>
          <w:sz w:val="22"/>
        </w:rPr>
      </w:pPr>
      <w:r w:rsidRPr="006B7E37">
        <w:rPr>
          <w:rFonts w:ascii="Note Sans" w:hAnsi="Note Sans" w:cs="Segoe UI"/>
          <w:i/>
          <w:sz w:val="20"/>
        </w:rPr>
        <w:t xml:space="preserve">Nota: En caso de que el </w:t>
      </w:r>
      <w:r w:rsidR="00E11D38">
        <w:rPr>
          <w:rFonts w:ascii="Note Sans" w:hAnsi="Note Sans" w:cs="Segoe UI"/>
          <w:i/>
          <w:sz w:val="20"/>
        </w:rPr>
        <w:t xml:space="preserve">cotizante </w:t>
      </w:r>
      <w:r w:rsidRPr="006B7E37">
        <w:rPr>
          <w:rFonts w:ascii="Note Sans" w:hAnsi="Note Sans" w:cs="Segoe UI"/>
          <w:i/>
          <w:sz w:val="20"/>
        </w:rPr>
        <w:t>sea persona física, adecuar el formato.</w:t>
      </w:r>
      <w:r w:rsidRPr="006B7E37">
        <w:rPr>
          <w:rFonts w:ascii="Note Sans" w:hAnsi="Note Sans" w:cs="Segoe UI"/>
          <w:i/>
        </w:rPr>
        <w:br w:type="page"/>
      </w:r>
    </w:p>
    <w:p w14:paraId="4765EB66" w14:textId="77777777" w:rsidR="00B52A69" w:rsidRPr="006B7E37" w:rsidRDefault="00B52A69" w:rsidP="00B52A69">
      <w:pPr>
        <w:tabs>
          <w:tab w:val="left" w:pos="1773"/>
        </w:tabs>
        <w:jc w:val="center"/>
        <w:rPr>
          <w:rFonts w:ascii="Note Sans" w:hAnsi="Note Sans" w:cs="Segoe UI"/>
          <w:b/>
          <w:color w:val="31849B"/>
          <w:sz w:val="22"/>
        </w:rPr>
      </w:pPr>
      <w:bookmarkStart w:id="119" w:name="_Toc86684976"/>
      <w:r w:rsidRPr="006B7E37">
        <w:rPr>
          <w:rFonts w:ascii="Note Sans" w:hAnsi="Note Sans" w:cs="Segoe UI"/>
          <w:b/>
          <w:color w:val="31849B"/>
          <w:sz w:val="22"/>
        </w:rPr>
        <w:lastRenderedPageBreak/>
        <w:t>ANEXO 9 (NUEVE)</w:t>
      </w:r>
      <w:r w:rsidRPr="006B7E37">
        <w:rPr>
          <w:rFonts w:ascii="Note Sans" w:hAnsi="Note Sans" w:cs="Segoe UI"/>
          <w:b/>
          <w:color w:val="31849B"/>
          <w:sz w:val="22"/>
        </w:rPr>
        <w:br/>
        <w:t>ACEPTACIÓN DE LAS DISPOSICIONES DE</w:t>
      </w:r>
      <w:r w:rsidR="00892FA5" w:rsidRPr="006B7E37">
        <w:rPr>
          <w:rFonts w:ascii="Note Sans" w:hAnsi="Note Sans" w:cs="Segoe UI"/>
          <w:b/>
          <w:color w:val="31849B"/>
          <w:sz w:val="22"/>
        </w:rPr>
        <w:t xml:space="preserve"> </w:t>
      </w:r>
      <w:r w:rsidRPr="006B7E37">
        <w:rPr>
          <w:rFonts w:ascii="Note Sans" w:hAnsi="Note Sans" w:cs="Segoe UI"/>
          <w:b/>
          <w:color w:val="31849B"/>
          <w:sz w:val="22"/>
        </w:rPr>
        <w:t>L</w:t>
      </w:r>
      <w:r w:rsidR="00892FA5" w:rsidRPr="006B7E37">
        <w:rPr>
          <w:rFonts w:ascii="Note Sans" w:hAnsi="Note Sans" w:cs="Segoe UI"/>
          <w:b/>
          <w:color w:val="31849B"/>
          <w:sz w:val="22"/>
        </w:rPr>
        <w:t>A</w:t>
      </w:r>
      <w:r w:rsidRPr="006B7E37">
        <w:rPr>
          <w:rFonts w:ascii="Note Sans" w:hAnsi="Note Sans" w:cs="Segoe UI"/>
          <w:b/>
          <w:color w:val="31849B"/>
          <w:sz w:val="22"/>
        </w:rPr>
        <w:t xml:space="preserve"> </w:t>
      </w:r>
      <w:r w:rsidR="00892FA5" w:rsidRPr="006B7E37">
        <w:rPr>
          <w:rFonts w:ascii="Note Sans" w:hAnsi="Note Sans" w:cs="Segoe UI"/>
          <w:b/>
          <w:color w:val="31849B"/>
          <w:sz w:val="22"/>
        </w:rPr>
        <w:t>PLATAFORMA</w:t>
      </w:r>
      <w:r w:rsidRPr="006B7E37">
        <w:rPr>
          <w:rFonts w:ascii="Note Sans" w:hAnsi="Note Sans" w:cs="Segoe UI"/>
          <w:b/>
          <w:color w:val="31849B"/>
          <w:sz w:val="22"/>
        </w:rPr>
        <w:t xml:space="preserve"> </w:t>
      </w:r>
      <w:r w:rsidR="00204FB3" w:rsidRPr="006B7E37">
        <w:rPr>
          <w:rFonts w:ascii="Note Sans" w:hAnsi="Note Sans" w:cs="Segoe UI"/>
          <w:b/>
          <w:color w:val="31849B"/>
          <w:sz w:val="22"/>
        </w:rPr>
        <w:t>COMPRAS MX</w:t>
      </w:r>
    </w:p>
    <w:p w14:paraId="2C04880A" w14:textId="1CB495B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 xml:space="preserve">(PREFERENTEMENTE EN PAPEL MEMBRETADO DEL </w:t>
      </w:r>
      <w:r w:rsidR="00E11D38">
        <w:rPr>
          <w:rFonts w:ascii="Note Sans" w:hAnsi="Note Sans" w:cs="Segoe UI"/>
          <w:b/>
          <w:color w:val="31849B"/>
          <w:sz w:val="18"/>
        </w:rPr>
        <w:t>COTIZANTE</w:t>
      </w:r>
      <w:r w:rsidRPr="006B7E37">
        <w:rPr>
          <w:rFonts w:ascii="Note Sans" w:hAnsi="Note Sans" w:cs="Segoe UI"/>
          <w:b/>
          <w:color w:val="31849B"/>
          <w:sz w:val="18"/>
        </w:rPr>
        <w:t>)</w:t>
      </w:r>
    </w:p>
    <w:p w14:paraId="44E3B542" w14:textId="77777777" w:rsidR="00B52A69" w:rsidRPr="006B7E37" w:rsidRDefault="00B52A69" w:rsidP="00B52A69">
      <w:pPr>
        <w:rPr>
          <w:rFonts w:ascii="Note Sans" w:hAnsi="Note Sans" w:cs="Segoe UI"/>
        </w:rPr>
      </w:pPr>
    </w:p>
    <w:p w14:paraId="6EAD85B5"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1EF5DB4"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26EA7A10"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0C599015"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62F9280E" w14:textId="77777777" w:rsidR="00B52A69" w:rsidRPr="006B7E37" w:rsidRDefault="00B52A69" w:rsidP="00B52A69">
      <w:pPr>
        <w:rPr>
          <w:rFonts w:ascii="Note Sans" w:hAnsi="Note Sans" w:cs="Segoe UI"/>
          <w:sz w:val="20"/>
        </w:rPr>
      </w:pPr>
    </w:p>
    <w:p w14:paraId="0B82844B" w14:textId="3EA9B827"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w:t>
      </w:r>
      <w:r w:rsidR="00E11D38">
        <w:rPr>
          <w:rFonts w:ascii="Note Sans" w:hAnsi="Note Sans" w:cs="Segoe UI"/>
          <w:sz w:val="20"/>
        </w:rPr>
        <w:t>COTIZANTE</w:t>
      </w:r>
      <w:r w:rsidRPr="006B7E37">
        <w:rPr>
          <w:rFonts w:ascii="Note Sans" w:hAnsi="Note Sans"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respecto de </w:t>
      </w:r>
      <w:r w:rsidR="00E11D38">
        <w:rPr>
          <w:rFonts w:ascii="Note Sans" w:hAnsi="Note Sans" w:cs="Segoe UI"/>
          <w:sz w:val="20"/>
        </w:rPr>
        <w:t>Adjudicación Directa</w:t>
      </w:r>
      <w:r w:rsidR="007C7625" w:rsidRPr="006B7E37">
        <w:rPr>
          <w:rFonts w:ascii="Note Sans" w:hAnsi="Note Sans" w:cs="Segoe UI"/>
          <w:sz w:val="20"/>
        </w:rPr>
        <w:t xml:space="preserve">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 xml:space="preserve">No. __________________, para la contratación del _________________. </w:t>
      </w:r>
    </w:p>
    <w:p w14:paraId="2919F79B" w14:textId="77777777" w:rsidR="00B52A69" w:rsidRPr="006B7E37" w:rsidRDefault="00B52A69" w:rsidP="00B52A69">
      <w:pPr>
        <w:rPr>
          <w:rFonts w:ascii="Note Sans" w:hAnsi="Note Sans" w:cs="Segoe UI"/>
          <w:sz w:val="20"/>
        </w:rPr>
      </w:pPr>
    </w:p>
    <w:p w14:paraId="643CBE49"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095CF394" w14:textId="77777777" w:rsidR="00B52A69" w:rsidRPr="006B7E37" w:rsidRDefault="00B52A69" w:rsidP="00B52A69">
      <w:pPr>
        <w:jc w:val="center"/>
        <w:rPr>
          <w:rFonts w:ascii="Note Sans" w:hAnsi="Note Sans" w:cs="Segoe UI"/>
          <w:sz w:val="20"/>
        </w:rPr>
      </w:pPr>
    </w:p>
    <w:p w14:paraId="4DF92E4F" w14:textId="77777777" w:rsidR="00B52A69" w:rsidRPr="006B7E37" w:rsidRDefault="00B52A69" w:rsidP="00B52A69">
      <w:pPr>
        <w:jc w:val="center"/>
        <w:rPr>
          <w:rFonts w:ascii="Note Sans" w:hAnsi="Note Sans" w:cs="Segoe UI"/>
          <w:sz w:val="20"/>
        </w:rPr>
      </w:pPr>
    </w:p>
    <w:p w14:paraId="6B7279B8" w14:textId="77777777" w:rsidR="00B52A69" w:rsidRPr="006B7E37" w:rsidRDefault="00B52A69" w:rsidP="00B52A69">
      <w:pPr>
        <w:jc w:val="center"/>
        <w:rPr>
          <w:rFonts w:ascii="Note Sans" w:hAnsi="Note Sans" w:cs="Segoe UI"/>
          <w:sz w:val="20"/>
        </w:rPr>
      </w:pPr>
    </w:p>
    <w:p w14:paraId="21B46CB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21BAD56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1798FFF3" w14:textId="77777777" w:rsidR="00B52A69" w:rsidRPr="006B7E37" w:rsidRDefault="00B52A69" w:rsidP="00B52A69">
      <w:pPr>
        <w:rPr>
          <w:rFonts w:ascii="Note Sans" w:hAnsi="Note Sans" w:cs="Segoe UI"/>
          <w:sz w:val="20"/>
        </w:rPr>
      </w:pPr>
    </w:p>
    <w:p w14:paraId="639FBD9B" w14:textId="5DAE670B" w:rsidR="00B52A69" w:rsidRPr="006B7E37" w:rsidRDefault="00B52A69" w:rsidP="00B52A69">
      <w:pPr>
        <w:rPr>
          <w:rFonts w:ascii="Note Sans" w:hAnsi="Note Sans" w:cs="Segoe UI"/>
          <w:i/>
          <w:sz w:val="20"/>
        </w:rPr>
      </w:pPr>
      <w:r w:rsidRPr="006B7E37">
        <w:rPr>
          <w:rFonts w:ascii="Note Sans" w:hAnsi="Note Sans" w:cs="Segoe UI"/>
          <w:i/>
          <w:sz w:val="20"/>
        </w:rPr>
        <w:t xml:space="preserve">Nota: </w:t>
      </w:r>
      <w:r w:rsidRPr="006B7E37">
        <w:rPr>
          <w:rFonts w:ascii="Note Sans" w:hAnsi="Note Sans" w:cs="Segoe UI"/>
          <w:i/>
          <w:sz w:val="20"/>
        </w:rPr>
        <w:tab/>
        <w:t xml:space="preserve">En caso de que el </w:t>
      </w:r>
      <w:r w:rsidR="00E11D38">
        <w:rPr>
          <w:rFonts w:ascii="Note Sans" w:hAnsi="Note Sans" w:cs="Segoe UI"/>
          <w:i/>
          <w:sz w:val="20"/>
        </w:rPr>
        <w:t>cotizante</w:t>
      </w:r>
      <w:r w:rsidRPr="006B7E37">
        <w:rPr>
          <w:rFonts w:ascii="Note Sans" w:hAnsi="Note Sans" w:cs="Segoe UI"/>
          <w:i/>
          <w:sz w:val="20"/>
        </w:rPr>
        <w:t xml:space="preserve"> sea persona física, adecuar el formato.</w:t>
      </w:r>
    </w:p>
    <w:p w14:paraId="0239C339" w14:textId="77777777" w:rsidR="00B52A69" w:rsidRPr="006B7E37" w:rsidRDefault="00B52A69" w:rsidP="00B52A69">
      <w:pPr>
        <w:tabs>
          <w:tab w:val="left" w:pos="3299"/>
        </w:tabs>
        <w:rPr>
          <w:rFonts w:ascii="Note Sans" w:hAnsi="Note Sans" w:cs="Segoe UI"/>
          <w:sz w:val="20"/>
        </w:rPr>
      </w:pPr>
      <w:r w:rsidRPr="006B7E37">
        <w:rPr>
          <w:rFonts w:ascii="Note Sans" w:hAnsi="Note Sans" w:cs="Segoe UI"/>
          <w:sz w:val="20"/>
        </w:rPr>
        <w:tab/>
      </w:r>
    </w:p>
    <w:p w14:paraId="7D0301FF" w14:textId="77777777" w:rsidR="00B52A69" w:rsidRPr="006B7E37" w:rsidRDefault="00B52A69" w:rsidP="00B52A69">
      <w:pPr>
        <w:rPr>
          <w:rFonts w:ascii="Note Sans" w:hAnsi="Note Sans" w:cs="Segoe UI"/>
          <w:color w:val="31849B"/>
          <w:sz w:val="18"/>
        </w:rPr>
      </w:pPr>
      <w:r w:rsidRPr="006B7E37">
        <w:rPr>
          <w:rFonts w:ascii="Note Sans" w:hAnsi="Note Sans" w:cs="Segoe UI"/>
          <w:sz w:val="20"/>
        </w:rPr>
        <w:br w:type="page"/>
      </w:r>
    </w:p>
    <w:p w14:paraId="77709EDA" w14:textId="1F4F03A6" w:rsidR="00B52A69" w:rsidRPr="006B7E37" w:rsidRDefault="00B52A69" w:rsidP="00B52A69">
      <w:pPr>
        <w:tabs>
          <w:tab w:val="left" w:pos="1784"/>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10 (DIEZ) </w:t>
      </w:r>
      <w:r w:rsidRPr="006B7E37">
        <w:rPr>
          <w:rFonts w:ascii="Note Sans" w:hAnsi="Note Sans" w:cs="Segoe UI"/>
          <w:b/>
          <w:color w:val="31849B"/>
          <w:sz w:val="22"/>
        </w:rPr>
        <w:tab/>
      </w:r>
      <w:r w:rsidRPr="006B7E37">
        <w:rPr>
          <w:rFonts w:ascii="Note Sans" w:hAnsi="Note Sans" w:cs="Segoe UI"/>
          <w:b/>
          <w:color w:val="31849B"/>
          <w:sz w:val="22"/>
        </w:rPr>
        <w:br/>
        <w:t xml:space="preserve">ACEPTACIÓN DE LA </w:t>
      </w:r>
      <w:r w:rsidR="004A5FA4">
        <w:rPr>
          <w:rFonts w:ascii="Note Sans" w:hAnsi="Note Sans" w:cs="Segoe UI"/>
          <w:b/>
          <w:color w:val="31849B"/>
          <w:sz w:val="22"/>
        </w:rPr>
        <w:t>SOLICITUD DE INFORMACIÓN</w:t>
      </w:r>
    </w:p>
    <w:p w14:paraId="368B14D8" w14:textId="19503F88"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 xml:space="preserve">(PREFERENTEMENTE EN PAPEL MEMBRETADO DEL </w:t>
      </w:r>
      <w:r w:rsidR="004A5FA4">
        <w:rPr>
          <w:rFonts w:ascii="Note Sans" w:hAnsi="Note Sans" w:cs="Segoe UI"/>
          <w:b/>
          <w:color w:val="31849B"/>
          <w:sz w:val="18"/>
        </w:rPr>
        <w:t>COTIZANTE</w:t>
      </w:r>
      <w:r w:rsidRPr="006B7E37">
        <w:rPr>
          <w:rFonts w:ascii="Note Sans" w:hAnsi="Note Sans" w:cs="Segoe UI"/>
          <w:b/>
          <w:color w:val="31849B"/>
          <w:sz w:val="18"/>
        </w:rPr>
        <w:t>)</w:t>
      </w:r>
    </w:p>
    <w:p w14:paraId="10AB81DB" w14:textId="77777777" w:rsidR="00B52A69" w:rsidRPr="006B7E37" w:rsidRDefault="00B52A69" w:rsidP="00B52A69">
      <w:pPr>
        <w:rPr>
          <w:rFonts w:ascii="Note Sans" w:hAnsi="Note Sans" w:cs="Segoe UI"/>
        </w:rPr>
      </w:pPr>
    </w:p>
    <w:p w14:paraId="1EA16ACE"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318B15D0"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FD09026"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3F36D580"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35A96538" w14:textId="77777777" w:rsidR="00B52A69" w:rsidRPr="006B7E37" w:rsidRDefault="00B52A69" w:rsidP="00B52A69">
      <w:pPr>
        <w:rPr>
          <w:rFonts w:ascii="Note Sans" w:hAnsi="Note Sans" w:cs="Segoe UI"/>
          <w:sz w:val="20"/>
        </w:rPr>
      </w:pPr>
    </w:p>
    <w:p w14:paraId="3E9CE764" w14:textId="457B98B1" w:rsidR="00B52A69" w:rsidRPr="006B7E37" w:rsidRDefault="00B52A69" w:rsidP="00B52A69">
      <w:pPr>
        <w:jc w:val="both"/>
        <w:rPr>
          <w:rFonts w:ascii="Note Sans" w:hAnsi="Note Sans" w:cs="Segoe UI"/>
          <w:sz w:val="20"/>
        </w:rPr>
      </w:pPr>
      <w:r w:rsidRPr="006B7E37">
        <w:rPr>
          <w:rFonts w:ascii="Note Sans" w:hAnsi="Note Sans" w:cs="Segoe UI"/>
          <w:sz w:val="20"/>
        </w:rPr>
        <w:t>El (la) C. __________ (NOMBRE DEL REPRESENTANTE LEGAL) __________, en su carácter de representante legal de la empresa ____</w:t>
      </w:r>
      <w:proofErr w:type="gramStart"/>
      <w:r w:rsidRPr="006B7E37">
        <w:rPr>
          <w:rFonts w:ascii="Note Sans" w:hAnsi="Note Sans" w:cs="Segoe UI"/>
          <w:sz w:val="20"/>
        </w:rPr>
        <w:t>_(</w:t>
      </w:r>
      <w:proofErr w:type="gramEnd"/>
      <w:r w:rsidRPr="006B7E37">
        <w:rPr>
          <w:rFonts w:ascii="Note Sans" w:hAnsi="Note Sans" w:cs="Segoe UI"/>
          <w:sz w:val="20"/>
        </w:rPr>
        <w:t xml:space="preserve">NOMBRE DEL </w:t>
      </w:r>
      <w:r w:rsidR="00E11D38">
        <w:rPr>
          <w:rFonts w:ascii="Note Sans" w:hAnsi="Note Sans" w:cs="Segoe UI"/>
          <w:sz w:val="20"/>
        </w:rPr>
        <w:t>COTIZANTE</w:t>
      </w:r>
      <w:r w:rsidRPr="006B7E37">
        <w:rPr>
          <w:rFonts w:ascii="Note Sans" w:hAnsi="Note Sans"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6B7E37" w:rsidRDefault="00B52A69" w:rsidP="00B52A69">
      <w:pPr>
        <w:jc w:val="both"/>
        <w:rPr>
          <w:rFonts w:ascii="Note Sans" w:hAnsi="Note Sans" w:cs="Segoe UI"/>
          <w:sz w:val="20"/>
        </w:rPr>
      </w:pPr>
    </w:p>
    <w:p w14:paraId="6E180725" w14:textId="18A8F11C"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acepta y conoce en su totalidad la </w:t>
      </w:r>
      <w:proofErr w:type="spellStart"/>
      <w:r w:rsidR="00E11D38">
        <w:rPr>
          <w:rFonts w:ascii="Note Sans" w:hAnsi="Note Sans" w:cs="Segoe UI"/>
          <w:sz w:val="20"/>
        </w:rPr>
        <w:t>Soliictud</w:t>
      </w:r>
      <w:proofErr w:type="spellEnd"/>
      <w:r w:rsidR="00E11D38">
        <w:rPr>
          <w:rFonts w:ascii="Note Sans" w:hAnsi="Note Sans" w:cs="Segoe UI"/>
          <w:sz w:val="20"/>
        </w:rPr>
        <w:t xml:space="preserve"> de Información</w:t>
      </w:r>
      <w:r w:rsidRPr="006B7E37">
        <w:rPr>
          <w:rFonts w:ascii="Note Sans" w:hAnsi="Note Sans" w:cs="Segoe UI"/>
          <w:sz w:val="20"/>
        </w:rPr>
        <w:t xml:space="preserve"> de la </w:t>
      </w:r>
      <w:r w:rsidR="00E11D38">
        <w:rPr>
          <w:rFonts w:ascii="Note Sans" w:hAnsi="Note Sans" w:cs="Segoe UI"/>
          <w:sz w:val="20"/>
        </w:rPr>
        <w:t>Adjudicación Directa</w:t>
      </w:r>
      <w:r w:rsidR="007C7625" w:rsidRPr="006B7E37">
        <w:rPr>
          <w:rFonts w:ascii="Note Sans" w:hAnsi="Note Sans" w:cs="Segoe UI"/>
          <w:sz w:val="20"/>
        </w:rPr>
        <w:t xml:space="preserve">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6B7E37">
        <w:rPr>
          <w:rFonts w:ascii="Note Sans" w:hAnsi="Note Sans" w:cs="Segoe UI"/>
          <w:sz w:val="20"/>
        </w:rPr>
        <w:t>43</w:t>
      </w:r>
      <w:r w:rsidRPr="006B7E37">
        <w:rPr>
          <w:rFonts w:ascii="Note Sans" w:hAnsi="Note Sans" w:cs="Segoe UI"/>
          <w:sz w:val="20"/>
        </w:rPr>
        <w:t xml:space="preserve"> de la Ley de Adquisiciones, Arrendamientos y Servicios del Sector Público. </w:t>
      </w:r>
    </w:p>
    <w:p w14:paraId="2AD70A6F" w14:textId="77777777" w:rsidR="00B52A69" w:rsidRPr="006B7E37" w:rsidRDefault="00B52A69" w:rsidP="00B52A69">
      <w:pPr>
        <w:rPr>
          <w:rFonts w:ascii="Note Sans" w:hAnsi="Note Sans" w:cs="Segoe UI"/>
          <w:sz w:val="20"/>
        </w:rPr>
      </w:pPr>
    </w:p>
    <w:p w14:paraId="16B7FEB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2BB2B940" w14:textId="77777777" w:rsidR="00B52A69" w:rsidRPr="006B7E37" w:rsidRDefault="00B52A69" w:rsidP="00B52A69">
      <w:pPr>
        <w:jc w:val="center"/>
        <w:rPr>
          <w:rFonts w:ascii="Note Sans" w:hAnsi="Note Sans" w:cs="Segoe UI"/>
          <w:sz w:val="20"/>
        </w:rPr>
      </w:pPr>
    </w:p>
    <w:p w14:paraId="027983C7" w14:textId="77777777" w:rsidR="00B52A69" w:rsidRPr="006B7E37" w:rsidRDefault="00B52A69" w:rsidP="00B52A69">
      <w:pPr>
        <w:jc w:val="center"/>
        <w:rPr>
          <w:rFonts w:ascii="Note Sans" w:hAnsi="Note Sans" w:cs="Segoe UI"/>
          <w:sz w:val="20"/>
        </w:rPr>
      </w:pPr>
    </w:p>
    <w:p w14:paraId="0AC10D43" w14:textId="77777777" w:rsidR="00B52A69" w:rsidRPr="006B7E37" w:rsidRDefault="00B52A69" w:rsidP="00B52A69">
      <w:pPr>
        <w:jc w:val="center"/>
        <w:rPr>
          <w:rFonts w:ascii="Note Sans" w:hAnsi="Note Sans" w:cs="Segoe UI"/>
          <w:sz w:val="20"/>
        </w:rPr>
      </w:pPr>
    </w:p>
    <w:p w14:paraId="2B267E03" w14:textId="77777777" w:rsidR="00B52A69" w:rsidRPr="006B7E37" w:rsidRDefault="00B52A69" w:rsidP="00B52A69">
      <w:pPr>
        <w:jc w:val="center"/>
        <w:rPr>
          <w:rFonts w:ascii="Note Sans" w:hAnsi="Note Sans" w:cs="Segoe UI"/>
          <w:sz w:val="20"/>
        </w:rPr>
      </w:pPr>
    </w:p>
    <w:p w14:paraId="7EBD0C2C"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3588F5CC"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624A7471" w14:textId="77777777" w:rsidR="00B52A69" w:rsidRPr="006B7E37" w:rsidRDefault="00B52A69" w:rsidP="00B52A69">
      <w:pPr>
        <w:rPr>
          <w:rFonts w:ascii="Note Sans" w:hAnsi="Note Sans" w:cs="Segoe UI"/>
          <w:sz w:val="20"/>
        </w:rPr>
      </w:pPr>
    </w:p>
    <w:p w14:paraId="5D61EB04" w14:textId="0B03DA8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t xml:space="preserve">Nota: </w:t>
      </w:r>
      <w:r w:rsidRPr="006B7E37">
        <w:rPr>
          <w:rFonts w:ascii="Note Sans" w:hAnsi="Note Sans" w:cs="Segoe UI"/>
          <w:sz w:val="20"/>
        </w:rPr>
        <w:tab/>
        <w:t xml:space="preserve">En caso de que el </w:t>
      </w:r>
      <w:r w:rsidR="00E11D38">
        <w:rPr>
          <w:rFonts w:ascii="Note Sans" w:hAnsi="Note Sans" w:cs="Segoe UI"/>
          <w:sz w:val="20"/>
        </w:rPr>
        <w:t>cotizante</w:t>
      </w:r>
      <w:r w:rsidRPr="006B7E37">
        <w:rPr>
          <w:rFonts w:ascii="Note Sans" w:hAnsi="Note Sans" w:cs="Segoe UI"/>
          <w:sz w:val="20"/>
        </w:rPr>
        <w:t xml:space="preserve"> sea persona física, adecuar el formato.</w:t>
      </w:r>
      <w:r w:rsidRPr="006B7E37">
        <w:rPr>
          <w:rFonts w:ascii="Note Sans" w:hAnsi="Note Sans" w:cs="Segoe UI"/>
        </w:rPr>
        <w:br w:type="page"/>
      </w:r>
      <w:bookmarkStart w:id="120" w:name="_Toc86684975"/>
      <w:bookmarkEnd w:id="119"/>
      <w:r w:rsidRPr="006B7E37">
        <w:rPr>
          <w:rFonts w:ascii="Note Sans" w:hAnsi="Note Sans" w:cs="Segoe UI"/>
          <w:b/>
          <w:color w:val="31849B"/>
          <w:sz w:val="22"/>
        </w:rPr>
        <w:lastRenderedPageBreak/>
        <w:t xml:space="preserve">ANEXO 11 (ONCE) </w:t>
      </w:r>
      <w:r w:rsidRPr="006B7E37">
        <w:rPr>
          <w:rFonts w:ascii="Note Sans" w:hAnsi="Note Sans" w:cs="Segoe UI"/>
          <w:b/>
          <w:color w:val="31849B"/>
          <w:sz w:val="22"/>
        </w:rPr>
        <w:tab/>
      </w:r>
      <w:r w:rsidRPr="006B7E37">
        <w:rPr>
          <w:rFonts w:ascii="Note Sans" w:hAnsi="Note Sans" w:cs="Segoe UI"/>
          <w:b/>
          <w:color w:val="31849B"/>
          <w:sz w:val="22"/>
        </w:rPr>
        <w:br/>
        <w:t>AUTORIZACIÓN PARA CONSULTAR SU OPINIÓN DE CUMPLIMIENTO (32-D)</w:t>
      </w:r>
      <w:bookmarkEnd w:id="120"/>
      <w:r w:rsidRPr="006B7E37">
        <w:rPr>
          <w:rFonts w:ascii="Note Sans" w:hAnsi="Note Sans" w:cs="Segoe UI"/>
          <w:b/>
          <w:color w:val="31849B"/>
          <w:sz w:val="22"/>
        </w:rPr>
        <w:t xml:space="preserve"> ANTE EL IMSS</w:t>
      </w:r>
    </w:p>
    <w:p w14:paraId="1081DBBD" w14:textId="5516C4C2"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 xml:space="preserve">(PREFERENTEMENTE EN PAPEL MEMBRETADO DEL </w:t>
      </w:r>
      <w:r w:rsidR="00E11D38">
        <w:rPr>
          <w:rFonts w:ascii="Note Sans" w:hAnsi="Note Sans" w:cs="Segoe UI"/>
          <w:b/>
          <w:color w:val="31849B"/>
          <w:sz w:val="18"/>
        </w:rPr>
        <w:t>COTIZANTE</w:t>
      </w:r>
      <w:r w:rsidRPr="006B7E37">
        <w:rPr>
          <w:rFonts w:ascii="Note Sans" w:hAnsi="Note Sans" w:cs="Segoe UI"/>
          <w:b/>
          <w:color w:val="31849B"/>
          <w:sz w:val="18"/>
        </w:rPr>
        <w:t>)</w:t>
      </w:r>
    </w:p>
    <w:p w14:paraId="60D7889F" w14:textId="77777777" w:rsidR="00B52A69" w:rsidRPr="006B7E37" w:rsidRDefault="00B52A69" w:rsidP="00B52A69">
      <w:pPr>
        <w:rPr>
          <w:rFonts w:ascii="Note Sans" w:eastAsia="Arial" w:hAnsi="Note Sans" w:cs="Segoe UI"/>
        </w:rPr>
      </w:pPr>
    </w:p>
    <w:p w14:paraId="47A126FC"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 xml:space="preserve">________________, a _de ________ </w:t>
      </w:r>
      <w:proofErr w:type="spellStart"/>
      <w:r w:rsidRPr="006B7E37">
        <w:rPr>
          <w:rFonts w:ascii="Note Sans" w:eastAsia="Arial" w:hAnsi="Note Sans" w:cs="Segoe UI"/>
          <w:sz w:val="20"/>
        </w:rPr>
        <w:t>de</w:t>
      </w:r>
      <w:proofErr w:type="spellEnd"/>
      <w:r w:rsidRPr="006B7E37">
        <w:rPr>
          <w:rFonts w:ascii="Note Sans" w:eastAsia="Arial" w:hAnsi="Note Sans" w:cs="Segoe UI"/>
          <w:sz w:val="20"/>
        </w:rPr>
        <w:t>____</w:t>
      </w:r>
    </w:p>
    <w:p w14:paraId="0C61689E" w14:textId="77777777" w:rsidR="00B52A69" w:rsidRPr="006B7E37" w:rsidRDefault="00B52A69" w:rsidP="00B52A69">
      <w:pPr>
        <w:rPr>
          <w:rFonts w:ascii="Note Sans" w:eastAsia="Arial" w:hAnsi="Note Sans" w:cs="Segoe UI"/>
          <w:sz w:val="20"/>
        </w:rPr>
      </w:pPr>
    </w:p>
    <w:p w14:paraId="0FF72B6D"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849A6A7"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5C8B1508"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5EB2AEDE"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07EB681F" w14:textId="77777777" w:rsidR="00B52A69" w:rsidRPr="006B7E37" w:rsidRDefault="00B52A69" w:rsidP="00B52A69">
      <w:pPr>
        <w:rPr>
          <w:rFonts w:ascii="Note Sans" w:eastAsia="Arial" w:hAnsi="Note Sans" w:cs="Segoe UI"/>
          <w:sz w:val="20"/>
        </w:rPr>
      </w:pPr>
    </w:p>
    <w:p w14:paraId="6D062F32"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Quien al calce suscribe en mi carácter de (marque solo uno):</w:t>
      </w:r>
    </w:p>
    <w:p w14:paraId="214D8B60" w14:textId="77777777" w:rsidR="00B52A69" w:rsidRPr="006B7E37" w:rsidRDefault="00B52A69" w:rsidP="00B52A69">
      <w:pPr>
        <w:jc w:val="both"/>
        <w:rPr>
          <w:rFonts w:ascii="Note Sans" w:eastAsia="Arial" w:hAnsi="Note Sans" w:cs="Segoe UI"/>
          <w:sz w:val="20"/>
        </w:rPr>
      </w:pPr>
    </w:p>
    <w:p w14:paraId="36E89F3E"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 xml:space="preserve">Persona Física </w:t>
      </w:r>
    </w:p>
    <w:p w14:paraId="1531DE4D" w14:textId="77777777" w:rsidR="00B52A69" w:rsidRPr="006B7E37" w:rsidRDefault="00B52A69" w:rsidP="00B52A69">
      <w:pPr>
        <w:jc w:val="both"/>
        <w:rPr>
          <w:rFonts w:ascii="Note Sans" w:eastAsia="Arial" w:hAnsi="Note Sans" w:cs="Segoe UI"/>
          <w:sz w:val="20"/>
        </w:rPr>
      </w:pPr>
    </w:p>
    <w:p w14:paraId="3529DC1B"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 xml:space="preserve">Representante Legal de Persona Moral </w:t>
      </w:r>
    </w:p>
    <w:p w14:paraId="21EDD120" w14:textId="77777777" w:rsidR="00B52A69" w:rsidRPr="006B7E37" w:rsidRDefault="00B52A69" w:rsidP="00B52A69">
      <w:pPr>
        <w:jc w:val="both"/>
        <w:rPr>
          <w:rFonts w:ascii="Note Sans" w:eastAsia="Arial" w:hAnsi="Note Sans" w:cs="Segoe UI"/>
          <w:sz w:val="20"/>
        </w:rPr>
      </w:pPr>
    </w:p>
    <w:p w14:paraId="3B7C7FE2"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6B7E37" w:rsidRDefault="00B52A69" w:rsidP="00B52A69">
      <w:pPr>
        <w:jc w:val="both"/>
        <w:rPr>
          <w:rFonts w:ascii="Note Sans" w:eastAsia="Arial" w:hAnsi="Note Sans" w:cs="Segoe UI"/>
          <w:sz w:val="20"/>
        </w:rPr>
      </w:pPr>
    </w:p>
    <w:p w14:paraId="4857D26C"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Representante Legal de Persona Moral, que presenta su propuesta en forma conjunta con las personas físicas y/o morales siguientes: ___________________________________.</w:t>
      </w:r>
    </w:p>
    <w:p w14:paraId="6C305DA3" w14:textId="77777777" w:rsidR="00B52A69" w:rsidRPr="006B7E37" w:rsidRDefault="00B52A69" w:rsidP="00B52A69">
      <w:pPr>
        <w:jc w:val="both"/>
        <w:rPr>
          <w:rFonts w:ascii="Note Sans" w:eastAsia="Arial" w:hAnsi="Note Sans" w:cs="Segoe UI"/>
          <w:sz w:val="20"/>
        </w:rPr>
      </w:pPr>
    </w:p>
    <w:p w14:paraId="16851F5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6B7E37" w:rsidRDefault="00B52A69" w:rsidP="00B52A69">
      <w:pPr>
        <w:jc w:val="both"/>
        <w:rPr>
          <w:rFonts w:ascii="Note Sans" w:eastAsia="Arial" w:hAnsi="Note Sans" w:cs="Segoe UI"/>
          <w:sz w:val="20"/>
        </w:rPr>
      </w:pPr>
    </w:p>
    <w:p w14:paraId="61B9BF6E"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6B7E37">
        <w:rPr>
          <w:rFonts w:ascii="Note Sans" w:eastAsia="Arial" w:hAnsi="Note Sans" w:cs="Segoe UI"/>
          <w:sz w:val="20"/>
        </w:rPr>
        <w:t>homine</w:t>
      </w:r>
      <w:proofErr w:type="spellEnd"/>
      <w:r w:rsidRPr="006B7E37">
        <w:rPr>
          <w:rFonts w:ascii="Note Sans" w:eastAsia="Arial" w:hAnsi="Note Sans" w:cs="Segoe UI"/>
          <w:sz w:val="20"/>
        </w:rPr>
        <w:t>, prevalecerá(n) la(s) que favorezca(n) al de la voz, a mi representada y/o mis representadas según corresponda.</w:t>
      </w:r>
    </w:p>
    <w:p w14:paraId="2DF1CF21" w14:textId="77777777" w:rsidR="00B52A69" w:rsidRPr="006B7E37" w:rsidRDefault="00B52A69" w:rsidP="00B52A69">
      <w:pPr>
        <w:rPr>
          <w:rFonts w:ascii="Note Sans" w:eastAsia="Arial" w:hAnsi="Note Sans" w:cs="Segoe UI"/>
          <w:sz w:val="20"/>
        </w:rPr>
      </w:pPr>
    </w:p>
    <w:p w14:paraId="30A3FB9B" w14:textId="77777777" w:rsidR="00B52A69" w:rsidRPr="006B7E37" w:rsidRDefault="00B52A69" w:rsidP="00B52A69">
      <w:pPr>
        <w:jc w:val="center"/>
        <w:rPr>
          <w:rFonts w:ascii="Note Sans" w:eastAsia="Arial" w:hAnsi="Note Sans" w:cs="Segoe UI"/>
          <w:sz w:val="20"/>
        </w:rPr>
      </w:pPr>
      <w:r w:rsidRPr="006B7E37">
        <w:rPr>
          <w:rFonts w:ascii="Note Sans" w:eastAsia="Arial" w:hAnsi="Note Sans" w:cs="Segoe UI"/>
          <w:sz w:val="20"/>
        </w:rPr>
        <w:t>Atentamente</w:t>
      </w:r>
    </w:p>
    <w:p w14:paraId="1DF84240" w14:textId="77777777" w:rsidR="00B52A69" w:rsidRPr="006B7E37" w:rsidRDefault="00B52A69" w:rsidP="00B52A69">
      <w:pPr>
        <w:jc w:val="center"/>
        <w:rPr>
          <w:rFonts w:ascii="Note Sans" w:eastAsia="Arial" w:hAnsi="Note Sans" w:cs="Segoe UI"/>
          <w:sz w:val="20"/>
        </w:rPr>
      </w:pPr>
    </w:p>
    <w:p w14:paraId="58125C07" w14:textId="77777777" w:rsidR="00B52A69" w:rsidRPr="006B7E37" w:rsidRDefault="00B52A69" w:rsidP="00B52A69">
      <w:pPr>
        <w:jc w:val="center"/>
        <w:rPr>
          <w:rFonts w:ascii="Note Sans" w:eastAsia="Arial" w:hAnsi="Note Sans" w:cs="Segoe UI"/>
          <w:sz w:val="20"/>
        </w:rPr>
      </w:pPr>
    </w:p>
    <w:p w14:paraId="53615D05" w14:textId="77777777" w:rsidR="00B52A69" w:rsidRPr="006B7E37" w:rsidRDefault="00B52A69" w:rsidP="00B52A69">
      <w:pPr>
        <w:jc w:val="center"/>
        <w:rPr>
          <w:rFonts w:ascii="Note Sans" w:eastAsia="Arial" w:hAnsi="Note Sans" w:cs="Segoe UI"/>
          <w:sz w:val="20"/>
        </w:rPr>
      </w:pPr>
    </w:p>
    <w:p w14:paraId="593A78E8" w14:textId="77777777" w:rsidR="00B52A69" w:rsidRPr="006B7E37" w:rsidRDefault="00B52A69" w:rsidP="00B52A69">
      <w:pPr>
        <w:jc w:val="center"/>
        <w:rPr>
          <w:rFonts w:ascii="Note Sans" w:eastAsia="Arial" w:hAnsi="Note Sans" w:cs="Segoe UI"/>
          <w:sz w:val="20"/>
        </w:rPr>
      </w:pPr>
      <w:r w:rsidRPr="006B7E37">
        <w:rPr>
          <w:rFonts w:ascii="Note Sans" w:eastAsia="Arial" w:hAnsi="Note Sans" w:cs="Segoe UI"/>
          <w:sz w:val="20"/>
        </w:rPr>
        <w:t>(Nombre y firma del representante legal/persona facultada)</w:t>
      </w:r>
    </w:p>
    <w:p w14:paraId="003B72C0" w14:textId="77777777" w:rsidR="002A4EA9" w:rsidRPr="006B7E37" w:rsidRDefault="00B52A69" w:rsidP="00B52A69">
      <w:pPr>
        <w:jc w:val="center"/>
        <w:rPr>
          <w:rFonts w:ascii="Note Sans" w:eastAsia="Arial" w:hAnsi="Note Sans" w:cs="Segoe UI"/>
          <w:sz w:val="20"/>
        </w:rPr>
      </w:pPr>
      <w:r w:rsidRPr="006B7E37">
        <w:rPr>
          <w:rFonts w:ascii="Note Sans" w:eastAsia="Arial" w:hAnsi="Note Sans" w:cs="Segoe UI"/>
          <w:sz w:val="20"/>
        </w:rPr>
        <w:t>Representante legal de __________ (NOMBRE O RAZÓN SOCIAL DE LA EMPRESA) ______</w:t>
      </w:r>
    </w:p>
    <w:p w14:paraId="333D524B" w14:textId="45E6BDC0" w:rsidR="00B52A69" w:rsidRPr="006B7E37" w:rsidRDefault="002A4EA9" w:rsidP="00B52A69">
      <w:pPr>
        <w:jc w:val="center"/>
        <w:rPr>
          <w:rFonts w:ascii="Note Sans" w:hAnsi="Note Sans" w:cs="Segoe UI"/>
          <w:b/>
          <w:color w:val="31849B"/>
          <w:sz w:val="22"/>
        </w:rPr>
      </w:pPr>
      <w:r w:rsidRPr="006B7E37">
        <w:rPr>
          <w:rFonts w:ascii="Note Sans" w:hAnsi="Note Sans" w:cs="Segoe UI"/>
          <w:i/>
          <w:sz w:val="20"/>
        </w:rPr>
        <w:t xml:space="preserve">Nota: </w:t>
      </w:r>
      <w:r w:rsidRPr="006B7E37">
        <w:rPr>
          <w:rFonts w:ascii="Note Sans" w:hAnsi="Note Sans" w:cs="Segoe UI"/>
          <w:i/>
          <w:sz w:val="20"/>
        </w:rPr>
        <w:tab/>
        <w:t xml:space="preserve">En caso de que el </w:t>
      </w:r>
      <w:r w:rsidR="00E11D38">
        <w:rPr>
          <w:rFonts w:ascii="Note Sans" w:hAnsi="Note Sans" w:cs="Segoe UI"/>
          <w:i/>
          <w:sz w:val="20"/>
        </w:rPr>
        <w:t>cotizante</w:t>
      </w:r>
      <w:r w:rsidRPr="006B7E37">
        <w:rPr>
          <w:rFonts w:ascii="Note Sans" w:hAnsi="Note Sans" w:cs="Segoe UI"/>
          <w:i/>
          <w:sz w:val="20"/>
        </w:rPr>
        <w:t xml:space="preserve"> sea persona física adecuar el formato </w:t>
      </w:r>
      <w:r w:rsidR="00B52A69" w:rsidRPr="006B7E37">
        <w:rPr>
          <w:rFonts w:ascii="Note Sans" w:hAnsi="Note Sans" w:cs="Segoe UI"/>
        </w:rPr>
        <w:br w:type="page"/>
      </w:r>
      <w:bookmarkStart w:id="121" w:name="_Toc455663489"/>
      <w:bookmarkStart w:id="122" w:name="_Toc460500948"/>
      <w:r w:rsidR="00B52A69" w:rsidRPr="006B7E37">
        <w:rPr>
          <w:rFonts w:ascii="Note Sans" w:hAnsi="Note Sans" w:cs="Segoe UI"/>
          <w:b/>
          <w:color w:val="31849B"/>
          <w:sz w:val="22"/>
        </w:rPr>
        <w:lastRenderedPageBreak/>
        <w:t>ANEXO</w:t>
      </w:r>
      <w:bookmarkEnd w:id="121"/>
      <w:r w:rsidR="00B52A69" w:rsidRPr="006B7E37">
        <w:rPr>
          <w:rFonts w:ascii="Note Sans" w:hAnsi="Note Sans" w:cs="Segoe UI"/>
          <w:b/>
          <w:color w:val="31849B"/>
          <w:sz w:val="22"/>
        </w:rPr>
        <w:t xml:space="preserve"> 12 (DOCE)</w:t>
      </w:r>
      <w:r w:rsidR="00B52A69" w:rsidRPr="006B7E37">
        <w:rPr>
          <w:rFonts w:ascii="Note Sans" w:hAnsi="Note Sans" w:cs="Segoe UI"/>
          <w:b/>
          <w:color w:val="31849B"/>
          <w:sz w:val="22"/>
        </w:rPr>
        <w:br/>
        <w:t>INFORMACIÓN RESERVADA Y CONFIDENCIAL</w:t>
      </w:r>
      <w:bookmarkEnd w:id="122"/>
    </w:p>
    <w:p w14:paraId="528AE44E" w14:textId="043845C6"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w:t>
      </w:r>
      <w:r w:rsidR="00E11D38">
        <w:rPr>
          <w:rFonts w:ascii="Note Sans" w:hAnsi="Note Sans" w:cs="Segoe UI"/>
          <w:b/>
          <w:color w:val="31849B"/>
          <w:sz w:val="18"/>
        </w:rPr>
        <w:t xml:space="preserve"> COTIZANTE</w:t>
      </w:r>
      <w:r w:rsidRPr="006B7E37">
        <w:rPr>
          <w:rFonts w:ascii="Note Sans" w:hAnsi="Note Sans" w:cs="Segoe UI"/>
          <w:b/>
          <w:color w:val="31849B"/>
          <w:sz w:val="18"/>
        </w:rPr>
        <w:t>)</w:t>
      </w:r>
    </w:p>
    <w:p w14:paraId="3565751B" w14:textId="77777777" w:rsidR="00B52A69" w:rsidRPr="006B7E37" w:rsidRDefault="00B52A69" w:rsidP="00B52A69">
      <w:pPr>
        <w:rPr>
          <w:rFonts w:ascii="Note Sans" w:hAnsi="Note Sans" w:cs="Segoe UI"/>
          <w:sz w:val="20"/>
        </w:rPr>
      </w:pPr>
    </w:p>
    <w:p w14:paraId="104A4E73"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 xml:space="preserve">________________, a _de ________ </w:t>
      </w:r>
      <w:proofErr w:type="spellStart"/>
      <w:r w:rsidRPr="006B7E37">
        <w:rPr>
          <w:rFonts w:ascii="Note Sans" w:eastAsia="Arial" w:hAnsi="Note Sans" w:cs="Segoe UI"/>
          <w:sz w:val="20"/>
        </w:rPr>
        <w:t>de</w:t>
      </w:r>
      <w:proofErr w:type="spellEnd"/>
      <w:r w:rsidRPr="006B7E37">
        <w:rPr>
          <w:rFonts w:ascii="Note Sans" w:eastAsia="Arial" w:hAnsi="Note Sans" w:cs="Segoe UI"/>
          <w:sz w:val="20"/>
        </w:rPr>
        <w:t>____</w:t>
      </w:r>
    </w:p>
    <w:p w14:paraId="0DB049C1" w14:textId="77777777" w:rsidR="00B52A69" w:rsidRPr="006B7E37" w:rsidRDefault="00B52A69" w:rsidP="00B52A69">
      <w:pPr>
        <w:rPr>
          <w:rFonts w:ascii="Note Sans" w:eastAsia="Arial" w:hAnsi="Note Sans" w:cs="Segoe UI"/>
          <w:sz w:val="20"/>
        </w:rPr>
      </w:pPr>
    </w:p>
    <w:p w14:paraId="3F0A1887" w14:textId="77777777" w:rsidR="00B52A69" w:rsidRPr="006B7E37" w:rsidRDefault="00B52A69" w:rsidP="00B52A69">
      <w:pPr>
        <w:rPr>
          <w:rFonts w:ascii="Note Sans" w:hAnsi="Note Sans" w:cs="Segoe UI"/>
          <w:sz w:val="18"/>
        </w:rPr>
      </w:pPr>
      <w:r w:rsidRPr="006B7E37">
        <w:rPr>
          <w:rFonts w:ascii="Note Sans" w:hAnsi="Note Sans" w:cs="Segoe UI"/>
          <w:sz w:val="18"/>
        </w:rPr>
        <w:t>Instituto Mexicano del Seguro Social</w:t>
      </w:r>
    </w:p>
    <w:p w14:paraId="015BBB5A" w14:textId="77777777" w:rsidR="00B52A69" w:rsidRPr="006B7E37" w:rsidRDefault="00B52A69" w:rsidP="00B52A69">
      <w:pPr>
        <w:rPr>
          <w:rFonts w:ascii="Note Sans" w:hAnsi="Note Sans" w:cs="Segoe UI"/>
          <w:sz w:val="18"/>
        </w:rPr>
      </w:pPr>
      <w:r w:rsidRPr="006B7E37">
        <w:rPr>
          <w:rFonts w:ascii="Note Sans" w:hAnsi="Note Sans" w:cs="Segoe UI"/>
          <w:sz w:val="18"/>
        </w:rPr>
        <w:t>Órgano de Operación Administrativa Desconcentrada Estatal, Hidalgo</w:t>
      </w:r>
    </w:p>
    <w:p w14:paraId="372F2A09" w14:textId="77777777" w:rsidR="00B52A69" w:rsidRPr="006B7E37" w:rsidRDefault="00B52A69" w:rsidP="00B52A69">
      <w:pPr>
        <w:rPr>
          <w:rFonts w:ascii="Note Sans" w:hAnsi="Note Sans" w:cs="Segoe UI"/>
          <w:sz w:val="18"/>
        </w:rPr>
      </w:pPr>
      <w:r w:rsidRPr="006B7E37">
        <w:rPr>
          <w:rFonts w:ascii="Note Sans" w:hAnsi="Note Sans" w:cs="Segoe UI"/>
          <w:sz w:val="18"/>
        </w:rPr>
        <w:t>Coordinación de Abastecimiento y Equipamiento</w:t>
      </w:r>
    </w:p>
    <w:p w14:paraId="276C79E8" w14:textId="77777777" w:rsidR="00B52A69" w:rsidRPr="006B7E37" w:rsidRDefault="00B52A69" w:rsidP="00B52A69">
      <w:pPr>
        <w:rPr>
          <w:rFonts w:ascii="Note Sans" w:hAnsi="Note Sans" w:cs="Segoe UI"/>
          <w:sz w:val="18"/>
        </w:rPr>
      </w:pPr>
      <w:r w:rsidRPr="006B7E37">
        <w:rPr>
          <w:rFonts w:ascii="Note Sans" w:hAnsi="Note Sans" w:cs="Segoe UI"/>
          <w:sz w:val="18"/>
        </w:rPr>
        <w:t>Presente.</w:t>
      </w:r>
    </w:p>
    <w:p w14:paraId="078D8809" w14:textId="77777777" w:rsidR="00B52A69" w:rsidRPr="006B7E37" w:rsidRDefault="00B52A69" w:rsidP="00B52A69">
      <w:pPr>
        <w:rPr>
          <w:rFonts w:ascii="Note Sans" w:hAnsi="Note Sans" w:cs="Segoe UI"/>
          <w:sz w:val="14"/>
        </w:rPr>
      </w:pPr>
    </w:p>
    <w:p w14:paraId="5BA87113" w14:textId="20AA9DA4"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 (Nombre) ______, en mi carácter de _________________________, de la ___ (Persona Moral) ___, manifiesto por medio de la presente que los documentos contenidos en mi propuesta y remitida a la convocante para la </w:t>
      </w:r>
      <w:r w:rsidR="00E11D38">
        <w:rPr>
          <w:rFonts w:ascii="Note Sans" w:hAnsi="Note Sans" w:cs="Segoe UI"/>
          <w:sz w:val="20"/>
        </w:rPr>
        <w:t>Adjudicación Directa</w:t>
      </w:r>
      <w:r w:rsidR="007C7625" w:rsidRPr="006B7E37">
        <w:rPr>
          <w:rFonts w:ascii="Note Sans" w:hAnsi="Note Sans" w:cs="Segoe UI"/>
          <w:sz w:val="20"/>
        </w:rPr>
        <w:t xml:space="preserve">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No. ________________________________________ contiene información de carácter Confidencial y Comercial Reservada, de conformidad con lo siguiente:</w:t>
      </w:r>
    </w:p>
    <w:p w14:paraId="6806BB65" w14:textId="77777777" w:rsidR="00B52A69" w:rsidRPr="006B7E37"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6B7E37" w14:paraId="32139ACB" w14:textId="77777777" w:rsidTr="005966AE">
        <w:trPr>
          <w:jc w:val="center"/>
        </w:trPr>
        <w:tc>
          <w:tcPr>
            <w:tcW w:w="695" w:type="dxa"/>
            <w:shd w:val="clear" w:color="auto" w:fill="auto"/>
          </w:tcPr>
          <w:p w14:paraId="654FF532" w14:textId="77777777" w:rsidR="00B52A69" w:rsidRPr="006B7E37" w:rsidRDefault="00B52A69" w:rsidP="005966AE">
            <w:pPr>
              <w:rPr>
                <w:rFonts w:ascii="Note Sans" w:hAnsi="Note Sans" w:cs="Segoe UI"/>
                <w:sz w:val="20"/>
              </w:rPr>
            </w:pPr>
            <w:r w:rsidRPr="006B7E37">
              <w:rPr>
                <w:rFonts w:ascii="Note Sans" w:hAnsi="Note Sans" w:cs="Segoe UI"/>
                <w:sz w:val="20"/>
              </w:rPr>
              <w:t>No.</w:t>
            </w:r>
          </w:p>
        </w:tc>
        <w:tc>
          <w:tcPr>
            <w:tcW w:w="1421" w:type="dxa"/>
            <w:shd w:val="clear" w:color="auto" w:fill="auto"/>
          </w:tcPr>
          <w:p w14:paraId="477E6165" w14:textId="77777777" w:rsidR="00B52A69" w:rsidRPr="006B7E37" w:rsidRDefault="00B52A69" w:rsidP="005966AE">
            <w:pPr>
              <w:rPr>
                <w:rFonts w:ascii="Note Sans" w:hAnsi="Note Sans" w:cs="Segoe UI"/>
                <w:sz w:val="20"/>
              </w:rPr>
            </w:pPr>
            <w:r w:rsidRPr="006B7E37">
              <w:rPr>
                <w:rFonts w:ascii="Note Sans" w:hAnsi="Note Sans" w:cs="Segoe UI"/>
                <w:sz w:val="20"/>
              </w:rPr>
              <w:t>Documento (1)</w:t>
            </w:r>
          </w:p>
        </w:tc>
        <w:tc>
          <w:tcPr>
            <w:tcW w:w="1784" w:type="dxa"/>
            <w:shd w:val="clear" w:color="auto" w:fill="auto"/>
          </w:tcPr>
          <w:p w14:paraId="566B3E8D" w14:textId="77777777" w:rsidR="00B52A69" w:rsidRPr="006B7E37" w:rsidRDefault="00B52A69" w:rsidP="005966AE">
            <w:pPr>
              <w:rPr>
                <w:rFonts w:ascii="Note Sans" w:hAnsi="Note Sans" w:cs="Segoe UI"/>
                <w:sz w:val="20"/>
              </w:rPr>
            </w:pPr>
            <w:r w:rsidRPr="006B7E37">
              <w:rPr>
                <w:rFonts w:ascii="Note Sans" w:hAnsi="Note Sans" w:cs="Segoe UI"/>
                <w:sz w:val="20"/>
              </w:rPr>
              <w:t>Información a clasificar (2)</w:t>
            </w:r>
          </w:p>
        </w:tc>
        <w:tc>
          <w:tcPr>
            <w:tcW w:w="2375" w:type="dxa"/>
            <w:shd w:val="clear" w:color="auto" w:fill="auto"/>
          </w:tcPr>
          <w:p w14:paraId="6B4B7F69"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Fundamentación </w:t>
            </w:r>
          </w:p>
          <w:p w14:paraId="4A63D754" w14:textId="77777777" w:rsidR="00B52A69" w:rsidRPr="006B7E37" w:rsidRDefault="00B52A69" w:rsidP="005966AE">
            <w:pPr>
              <w:rPr>
                <w:rFonts w:ascii="Note Sans" w:hAnsi="Note Sans" w:cs="Segoe UI"/>
                <w:sz w:val="20"/>
              </w:rPr>
            </w:pPr>
            <w:r w:rsidRPr="006B7E37">
              <w:rPr>
                <w:rFonts w:ascii="Note Sans" w:hAnsi="Note Sans" w:cs="Segoe UI"/>
                <w:sz w:val="20"/>
              </w:rPr>
              <w:t>(3)</w:t>
            </w:r>
          </w:p>
        </w:tc>
        <w:tc>
          <w:tcPr>
            <w:tcW w:w="2977" w:type="dxa"/>
            <w:shd w:val="clear" w:color="auto" w:fill="auto"/>
          </w:tcPr>
          <w:p w14:paraId="734898D7"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Motivación </w:t>
            </w:r>
          </w:p>
          <w:p w14:paraId="431C5C74" w14:textId="77777777" w:rsidR="00B52A69" w:rsidRPr="006B7E37" w:rsidRDefault="00B52A69" w:rsidP="005966AE">
            <w:pPr>
              <w:rPr>
                <w:rFonts w:ascii="Note Sans" w:hAnsi="Note Sans" w:cs="Segoe UI"/>
                <w:sz w:val="20"/>
              </w:rPr>
            </w:pPr>
            <w:r w:rsidRPr="006B7E37">
              <w:rPr>
                <w:rFonts w:ascii="Note Sans" w:hAnsi="Note Sans" w:cs="Segoe UI"/>
                <w:sz w:val="20"/>
              </w:rPr>
              <w:t>(4)</w:t>
            </w:r>
          </w:p>
        </w:tc>
      </w:tr>
      <w:tr w:rsidR="00B52A69" w:rsidRPr="006B7E37" w14:paraId="335D4493" w14:textId="77777777" w:rsidTr="005966AE">
        <w:trPr>
          <w:jc w:val="center"/>
        </w:trPr>
        <w:tc>
          <w:tcPr>
            <w:tcW w:w="695" w:type="dxa"/>
            <w:shd w:val="clear" w:color="auto" w:fill="auto"/>
          </w:tcPr>
          <w:p w14:paraId="3526309E" w14:textId="77777777" w:rsidR="00B52A69" w:rsidRPr="006B7E37" w:rsidRDefault="00B52A69" w:rsidP="005966AE">
            <w:pPr>
              <w:rPr>
                <w:rFonts w:ascii="Note Sans" w:hAnsi="Note Sans" w:cs="Segoe UI"/>
                <w:sz w:val="20"/>
              </w:rPr>
            </w:pPr>
          </w:p>
        </w:tc>
        <w:tc>
          <w:tcPr>
            <w:tcW w:w="1421" w:type="dxa"/>
            <w:shd w:val="clear" w:color="auto" w:fill="auto"/>
          </w:tcPr>
          <w:p w14:paraId="1523F332" w14:textId="77777777" w:rsidR="00B52A69" w:rsidRPr="006B7E37" w:rsidRDefault="00B52A69" w:rsidP="005966AE">
            <w:pPr>
              <w:rPr>
                <w:rFonts w:ascii="Note Sans" w:hAnsi="Note Sans" w:cs="Segoe UI"/>
                <w:sz w:val="20"/>
              </w:rPr>
            </w:pPr>
          </w:p>
        </w:tc>
        <w:tc>
          <w:tcPr>
            <w:tcW w:w="1784" w:type="dxa"/>
            <w:shd w:val="clear" w:color="auto" w:fill="auto"/>
          </w:tcPr>
          <w:p w14:paraId="1F3577D1" w14:textId="77777777" w:rsidR="00B52A69" w:rsidRPr="006B7E37" w:rsidRDefault="00B52A69" w:rsidP="005966AE">
            <w:pPr>
              <w:rPr>
                <w:rFonts w:ascii="Note Sans" w:hAnsi="Note Sans" w:cs="Segoe UI"/>
                <w:sz w:val="20"/>
              </w:rPr>
            </w:pPr>
          </w:p>
        </w:tc>
        <w:tc>
          <w:tcPr>
            <w:tcW w:w="2375" w:type="dxa"/>
            <w:shd w:val="clear" w:color="auto" w:fill="auto"/>
          </w:tcPr>
          <w:p w14:paraId="61425EAC" w14:textId="77777777" w:rsidR="00B52A69" w:rsidRPr="006B7E37" w:rsidRDefault="00B52A69" w:rsidP="005966AE">
            <w:pPr>
              <w:rPr>
                <w:rFonts w:ascii="Note Sans" w:hAnsi="Note Sans" w:cs="Segoe UI"/>
                <w:sz w:val="20"/>
              </w:rPr>
            </w:pPr>
          </w:p>
        </w:tc>
        <w:tc>
          <w:tcPr>
            <w:tcW w:w="2977" w:type="dxa"/>
            <w:shd w:val="clear" w:color="auto" w:fill="auto"/>
          </w:tcPr>
          <w:p w14:paraId="4A36CCD8" w14:textId="77777777" w:rsidR="00B52A69" w:rsidRPr="006B7E37" w:rsidRDefault="00B52A69" w:rsidP="005966AE">
            <w:pPr>
              <w:rPr>
                <w:rFonts w:ascii="Note Sans" w:hAnsi="Note Sans" w:cs="Segoe UI"/>
                <w:sz w:val="20"/>
              </w:rPr>
            </w:pPr>
          </w:p>
        </w:tc>
      </w:tr>
      <w:tr w:rsidR="00B52A69" w:rsidRPr="006B7E37" w14:paraId="4E75D386" w14:textId="77777777" w:rsidTr="005966AE">
        <w:trPr>
          <w:jc w:val="center"/>
        </w:trPr>
        <w:tc>
          <w:tcPr>
            <w:tcW w:w="695" w:type="dxa"/>
            <w:shd w:val="clear" w:color="auto" w:fill="auto"/>
          </w:tcPr>
          <w:p w14:paraId="1C1C8788" w14:textId="77777777" w:rsidR="00B52A69" w:rsidRPr="006B7E37" w:rsidRDefault="00B52A69" w:rsidP="005966AE">
            <w:pPr>
              <w:rPr>
                <w:rFonts w:ascii="Note Sans" w:hAnsi="Note Sans" w:cs="Segoe UI"/>
                <w:sz w:val="20"/>
              </w:rPr>
            </w:pPr>
          </w:p>
        </w:tc>
        <w:tc>
          <w:tcPr>
            <w:tcW w:w="1421" w:type="dxa"/>
            <w:shd w:val="clear" w:color="auto" w:fill="auto"/>
          </w:tcPr>
          <w:p w14:paraId="0D8834DE" w14:textId="77777777" w:rsidR="00B52A69" w:rsidRPr="006B7E37" w:rsidRDefault="00B52A69" w:rsidP="005966AE">
            <w:pPr>
              <w:rPr>
                <w:rFonts w:ascii="Note Sans" w:hAnsi="Note Sans" w:cs="Segoe UI"/>
                <w:sz w:val="20"/>
              </w:rPr>
            </w:pPr>
          </w:p>
        </w:tc>
        <w:tc>
          <w:tcPr>
            <w:tcW w:w="1784" w:type="dxa"/>
            <w:shd w:val="clear" w:color="auto" w:fill="auto"/>
          </w:tcPr>
          <w:p w14:paraId="3D60CE90" w14:textId="77777777" w:rsidR="00B52A69" w:rsidRPr="006B7E37" w:rsidRDefault="00B52A69" w:rsidP="005966AE">
            <w:pPr>
              <w:rPr>
                <w:rFonts w:ascii="Note Sans" w:hAnsi="Note Sans" w:cs="Segoe UI"/>
                <w:sz w:val="20"/>
              </w:rPr>
            </w:pPr>
          </w:p>
        </w:tc>
        <w:tc>
          <w:tcPr>
            <w:tcW w:w="2375" w:type="dxa"/>
            <w:shd w:val="clear" w:color="auto" w:fill="auto"/>
          </w:tcPr>
          <w:p w14:paraId="45E140B4" w14:textId="77777777" w:rsidR="00B52A69" w:rsidRPr="006B7E37" w:rsidRDefault="00B52A69" w:rsidP="005966AE">
            <w:pPr>
              <w:rPr>
                <w:rFonts w:ascii="Note Sans" w:hAnsi="Note Sans" w:cs="Segoe UI"/>
                <w:sz w:val="20"/>
              </w:rPr>
            </w:pPr>
          </w:p>
        </w:tc>
        <w:tc>
          <w:tcPr>
            <w:tcW w:w="2977" w:type="dxa"/>
            <w:shd w:val="clear" w:color="auto" w:fill="auto"/>
          </w:tcPr>
          <w:p w14:paraId="6D7C23C9" w14:textId="77777777" w:rsidR="00B52A69" w:rsidRPr="006B7E37" w:rsidRDefault="00B52A69" w:rsidP="005966AE">
            <w:pPr>
              <w:rPr>
                <w:rFonts w:ascii="Note Sans" w:hAnsi="Note Sans" w:cs="Segoe UI"/>
                <w:sz w:val="20"/>
              </w:rPr>
            </w:pPr>
          </w:p>
        </w:tc>
      </w:tr>
    </w:tbl>
    <w:p w14:paraId="5116C627" w14:textId="77777777" w:rsidR="00B52A69" w:rsidRPr="00C22EF5" w:rsidRDefault="00B52A69" w:rsidP="00B52A69">
      <w:pPr>
        <w:jc w:val="both"/>
        <w:rPr>
          <w:rFonts w:ascii="Note Sans" w:hAnsi="Note Sans" w:cs="Segoe UI"/>
          <w:sz w:val="20"/>
        </w:rPr>
      </w:pPr>
      <w:r w:rsidRPr="00C22EF5">
        <w:rPr>
          <w:rFonts w:ascii="Note Sans" w:hAnsi="Note Sans" w:cs="Segoe UI"/>
          <w:sz w:val="20"/>
        </w:rPr>
        <w:t>(1) Señalar el documento de la proposición que contiene información clasificada.</w:t>
      </w:r>
    </w:p>
    <w:p w14:paraId="71BCB236" w14:textId="77777777" w:rsidR="00B52A69" w:rsidRPr="00C22EF5" w:rsidRDefault="00B52A69" w:rsidP="00B52A69">
      <w:pPr>
        <w:jc w:val="both"/>
        <w:rPr>
          <w:rFonts w:ascii="Note Sans" w:hAnsi="Note Sans" w:cs="Segoe UI"/>
          <w:sz w:val="20"/>
        </w:rPr>
      </w:pPr>
      <w:r w:rsidRPr="00C22EF5">
        <w:rPr>
          <w:rFonts w:ascii="Note Sans" w:hAnsi="Note Sans" w:cs="Segoe UI"/>
          <w:sz w:val="20"/>
        </w:rPr>
        <w:t>(2) Precisar que rubro o información del documento es sujeto de clasificación por contener información reservada o confidencial.</w:t>
      </w:r>
    </w:p>
    <w:p w14:paraId="6F0DBEF8" w14:textId="26C0800D" w:rsidR="00B52A69" w:rsidRPr="00C22EF5" w:rsidRDefault="00B52A69" w:rsidP="00B52A69">
      <w:pPr>
        <w:jc w:val="both"/>
        <w:rPr>
          <w:rFonts w:ascii="Note Sans" w:hAnsi="Note Sans" w:cs="Segoe UI"/>
          <w:sz w:val="20"/>
        </w:rPr>
      </w:pPr>
      <w:r w:rsidRPr="00C22EF5">
        <w:rPr>
          <w:rFonts w:ascii="Note Sans" w:hAnsi="Note Sans" w:cs="Segoe UI"/>
          <w:sz w:val="20"/>
        </w:rPr>
        <w:t>(3) Indic</w:t>
      </w:r>
      <w:r w:rsidR="00AB346B" w:rsidRPr="00C22EF5">
        <w:rPr>
          <w:rFonts w:ascii="Note Sans" w:hAnsi="Note Sans" w:cs="Segoe UI"/>
          <w:sz w:val="20"/>
        </w:rPr>
        <w:t>ar en qué artículos de la</w:t>
      </w:r>
      <w:r w:rsidRPr="00C22EF5">
        <w:rPr>
          <w:rFonts w:ascii="Note Sans" w:hAnsi="Note Sans" w:cs="Segoe UI"/>
          <w:sz w:val="20"/>
        </w:rPr>
        <w:t xml:space="preserve"> LGTAIP o demás disposiciones reglamentarias aplicables, fundamenta la clasificación de la información, ya sea reservada o confidencial.</w:t>
      </w:r>
    </w:p>
    <w:p w14:paraId="7D642BF2" w14:textId="77777777" w:rsidR="00B52A69" w:rsidRPr="00C22EF5" w:rsidRDefault="00B52A69" w:rsidP="00B52A69">
      <w:pPr>
        <w:jc w:val="both"/>
        <w:rPr>
          <w:rFonts w:ascii="Note Sans" w:hAnsi="Note Sans" w:cs="Segoe UI"/>
          <w:sz w:val="20"/>
        </w:rPr>
      </w:pPr>
      <w:r w:rsidRPr="00C22EF5">
        <w:rPr>
          <w:rFonts w:ascii="Note Sans" w:hAnsi="Note Sans" w:cs="Segoe UI"/>
          <w:sz w:val="20"/>
        </w:rPr>
        <w:t>(4) Indicar los motivos y/o razones por los cuales la información señalada debe ser considerada en alguno de los supuestos de clasificación.</w:t>
      </w:r>
    </w:p>
    <w:p w14:paraId="06F6ECDC" w14:textId="77777777" w:rsidR="00B52A69" w:rsidRPr="00C22EF5" w:rsidRDefault="00B52A69" w:rsidP="00B52A69">
      <w:pPr>
        <w:jc w:val="both"/>
        <w:rPr>
          <w:rFonts w:ascii="Note Sans" w:hAnsi="Note Sans" w:cs="Segoe UI"/>
          <w:sz w:val="20"/>
        </w:rPr>
      </w:pPr>
    </w:p>
    <w:p w14:paraId="1C80AB16" w14:textId="702F572C" w:rsidR="00B52A69" w:rsidRPr="00C22EF5" w:rsidRDefault="008D0557" w:rsidP="008D0557">
      <w:pPr>
        <w:jc w:val="both"/>
        <w:rPr>
          <w:rFonts w:ascii="Note Sans" w:hAnsi="Note Sans" w:cs="Segoe UI"/>
          <w:sz w:val="20"/>
        </w:rPr>
      </w:pPr>
      <w:r w:rsidRPr="00C22EF5">
        <w:rPr>
          <w:rFonts w:ascii="Note Sans" w:hAnsi="Note Sans" w:cs="Segoe UI"/>
          <w:sz w:val="20"/>
        </w:rPr>
        <w:t xml:space="preserve">(El </w:t>
      </w:r>
      <w:r w:rsidR="00E11D38">
        <w:rPr>
          <w:rFonts w:ascii="Note Sans" w:hAnsi="Note Sans" w:cs="Segoe UI"/>
          <w:sz w:val="20"/>
        </w:rPr>
        <w:t xml:space="preserve">cotizante </w:t>
      </w:r>
      <w:r w:rsidRPr="00C22EF5">
        <w:rPr>
          <w:rFonts w:ascii="Note Sans" w:hAnsi="Note Sans" w:cs="Segoe UI"/>
          <w:sz w:val="20"/>
        </w:rPr>
        <w:t xml:space="preserve">deberá de fundamentar y motivar cada uno los numerales de su propuesta administrativa-legal y/o técnica que considere información reservada y/o confidencial. Cabe señalar que de no clasificarse la información por parte del </w:t>
      </w:r>
      <w:r w:rsidR="00E11D38">
        <w:rPr>
          <w:rFonts w:ascii="Note Sans" w:hAnsi="Note Sans" w:cs="Segoe UI"/>
          <w:sz w:val="20"/>
        </w:rPr>
        <w:t>cotizante</w:t>
      </w:r>
      <w:r w:rsidRPr="00C22EF5">
        <w:rPr>
          <w:rFonts w:ascii="Note Sans" w:hAnsi="Note Sans" w:cs="Segoe UI"/>
          <w:sz w:val="20"/>
        </w:rPr>
        <w:t xml:space="preserve"> en los términos antes señalados, la información presentada como parte de su proposición administrativa - técnica - legal - económica tendrá tratamiento de información de carácter público, de conformidad con lo señalado en el </w:t>
      </w:r>
      <w:r w:rsidRPr="00C22EF5">
        <w:rPr>
          <w:rFonts w:ascii="Note Sans" w:hAnsi="Note Sans" w:cs="Segoe UI"/>
          <w:b/>
          <w:sz w:val="20"/>
        </w:rPr>
        <w:t>artículo 115</w:t>
      </w:r>
      <w:r w:rsidRPr="00C22EF5">
        <w:rPr>
          <w:rFonts w:ascii="Note Sans" w:hAnsi="Note Sans" w:cs="Segoe UI"/>
          <w:sz w:val="20"/>
        </w:rPr>
        <w:t xml:space="preserve">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325BE79" w14:textId="77777777" w:rsidR="008D0557" w:rsidRPr="00C22EF5" w:rsidRDefault="008D0557" w:rsidP="008D0557">
      <w:pPr>
        <w:rPr>
          <w:rFonts w:ascii="Note Sans" w:eastAsia="Arial" w:hAnsi="Note Sans" w:cs="Segoe UI"/>
          <w:sz w:val="12"/>
        </w:rPr>
      </w:pPr>
    </w:p>
    <w:p w14:paraId="0F303F71"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Atentamente</w:t>
      </w:r>
    </w:p>
    <w:p w14:paraId="48FE7A5D" w14:textId="77777777" w:rsidR="00B52A69" w:rsidRPr="00C22EF5" w:rsidRDefault="00B52A69" w:rsidP="00B52A69">
      <w:pPr>
        <w:jc w:val="center"/>
        <w:rPr>
          <w:rFonts w:ascii="Note Sans" w:eastAsia="Arial" w:hAnsi="Note Sans" w:cs="Segoe UI"/>
          <w:sz w:val="20"/>
        </w:rPr>
      </w:pPr>
    </w:p>
    <w:p w14:paraId="65A910FB"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(Nombre y firma del representante legal/persona facultada)</w:t>
      </w:r>
    </w:p>
    <w:p w14:paraId="21FD6D2A"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Representante legal de __________ (NOMBRE O RAZÓN SOCIAL DE LA EMPRESA) ______</w:t>
      </w:r>
    </w:p>
    <w:p w14:paraId="1251A107" w14:textId="011C3989" w:rsidR="00B52A69" w:rsidRPr="006B7E37" w:rsidRDefault="00B52A69" w:rsidP="00B52A69">
      <w:pPr>
        <w:jc w:val="center"/>
        <w:rPr>
          <w:rFonts w:ascii="Note Sans" w:hAnsi="Note Sans" w:cs="Segoe UI"/>
          <w:b/>
          <w:color w:val="31849B"/>
          <w:sz w:val="22"/>
        </w:rPr>
      </w:pPr>
      <w:r w:rsidRPr="00C22EF5">
        <w:rPr>
          <w:rFonts w:ascii="Note Sans" w:hAnsi="Note Sans" w:cs="Segoe UI"/>
          <w:i/>
          <w:sz w:val="20"/>
        </w:rPr>
        <w:t xml:space="preserve">Nota: </w:t>
      </w:r>
      <w:r w:rsidRPr="00C22EF5">
        <w:rPr>
          <w:rFonts w:ascii="Note Sans" w:hAnsi="Note Sans" w:cs="Segoe UI"/>
          <w:i/>
          <w:sz w:val="20"/>
        </w:rPr>
        <w:tab/>
        <w:t xml:space="preserve">En caso de que el </w:t>
      </w:r>
      <w:r w:rsidR="00E11D38">
        <w:rPr>
          <w:rFonts w:ascii="Note Sans" w:hAnsi="Note Sans" w:cs="Segoe UI"/>
          <w:i/>
          <w:sz w:val="20"/>
        </w:rPr>
        <w:t xml:space="preserve">cotizante </w:t>
      </w:r>
      <w:r w:rsidRPr="006B7E37">
        <w:rPr>
          <w:rFonts w:ascii="Note Sans" w:hAnsi="Note Sans" w:cs="Segoe UI"/>
          <w:i/>
          <w:sz w:val="20"/>
        </w:rPr>
        <w:t xml:space="preserve">sea persona física adecuar el formato </w:t>
      </w:r>
      <w:r w:rsidRPr="006B7E37">
        <w:rPr>
          <w:rFonts w:ascii="Note Sans" w:hAnsi="Note Sans" w:cs="Segoe UI"/>
          <w:i/>
        </w:rPr>
        <w:br w:type="page"/>
      </w:r>
      <w:bookmarkStart w:id="123" w:name="_Toc515873603"/>
      <w:bookmarkStart w:id="124" w:name="_Toc474930465"/>
      <w:r w:rsidRPr="006B7E37">
        <w:rPr>
          <w:rFonts w:ascii="Note Sans" w:hAnsi="Note Sans" w:cs="Segoe UI"/>
          <w:b/>
          <w:color w:val="31849B"/>
          <w:sz w:val="22"/>
        </w:rPr>
        <w:lastRenderedPageBreak/>
        <w:t>ANEXO 13 (TRECE)</w:t>
      </w:r>
      <w:r w:rsidRPr="006B7E37">
        <w:rPr>
          <w:rFonts w:ascii="Note Sans" w:hAnsi="Note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353C8C83"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 xml:space="preserve">(PREFERENTEMENTE EN PAPEL MEMBRETADO DEL </w:t>
      </w:r>
      <w:r w:rsidR="00E11D38">
        <w:rPr>
          <w:rFonts w:ascii="Note Sans" w:hAnsi="Note Sans" w:cs="Segoe UI"/>
          <w:b/>
          <w:color w:val="31849B"/>
          <w:sz w:val="18"/>
        </w:rPr>
        <w:t>COTIZANTE</w:t>
      </w:r>
      <w:r w:rsidRPr="006B7E37">
        <w:rPr>
          <w:rFonts w:ascii="Note Sans" w:hAnsi="Note Sans" w:cs="Segoe UI"/>
          <w:b/>
          <w:color w:val="31849B"/>
          <w:sz w:val="18"/>
        </w:rPr>
        <w:t>)</w:t>
      </w:r>
    </w:p>
    <w:p w14:paraId="4049C5ED" w14:textId="77777777" w:rsidR="00B52A69" w:rsidRPr="006B7E37" w:rsidRDefault="00B52A69" w:rsidP="00B52A69">
      <w:pPr>
        <w:rPr>
          <w:rFonts w:ascii="Note Sans" w:hAnsi="Note Sans" w:cs="Segoe UI"/>
        </w:rPr>
      </w:pPr>
    </w:p>
    <w:p w14:paraId="693AEB6A"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 xml:space="preserve">________________, a _de ________ </w:t>
      </w:r>
      <w:proofErr w:type="spellStart"/>
      <w:r w:rsidRPr="006B7E37">
        <w:rPr>
          <w:rFonts w:ascii="Note Sans" w:eastAsia="Arial" w:hAnsi="Note Sans" w:cs="Segoe UI"/>
          <w:sz w:val="20"/>
        </w:rPr>
        <w:t>de</w:t>
      </w:r>
      <w:proofErr w:type="spellEnd"/>
      <w:r w:rsidRPr="006B7E37">
        <w:rPr>
          <w:rFonts w:ascii="Note Sans" w:eastAsia="Arial" w:hAnsi="Note Sans" w:cs="Segoe UI"/>
          <w:sz w:val="20"/>
        </w:rPr>
        <w:t>____</w:t>
      </w:r>
    </w:p>
    <w:p w14:paraId="146624F1" w14:textId="77777777" w:rsidR="00B52A69" w:rsidRPr="006B7E37" w:rsidRDefault="00B52A69" w:rsidP="00B52A69">
      <w:pPr>
        <w:rPr>
          <w:rFonts w:ascii="Note Sans" w:eastAsia="Arial" w:hAnsi="Note Sans" w:cs="Segoe UI"/>
          <w:sz w:val="20"/>
        </w:rPr>
      </w:pPr>
    </w:p>
    <w:p w14:paraId="2DA3E674"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03CCACC3"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5E0C664A"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CBD2098"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E98166D" w14:textId="77777777" w:rsidR="00B52A69" w:rsidRPr="006B7E37" w:rsidRDefault="00B52A69" w:rsidP="00B52A69">
      <w:pPr>
        <w:rPr>
          <w:rFonts w:ascii="Note Sans" w:hAnsi="Note Sans" w:cs="Segoe UI"/>
          <w:sz w:val="20"/>
        </w:rPr>
      </w:pPr>
    </w:p>
    <w:p w14:paraId="4BA117B5" w14:textId="50F5E64F" w:rsidR="00B52A69" w:rsidRPr="006B7E37" w:rsidRDefault="00E11D38" w:rsidP="00B52A69">
      <w:pPr>
        <w:rPr>
          <w:rFonts w:ascii="Note Sans" w:hAnsi="Note Sans" w:cs="Segoe UI"/>
          <w:sz w:val="20"/>
        </w:rPr>
      </w:pPr>
      <w:r>
        <w:rPr>
          <w:rFonts w:ascii="Note Sans" w:hAnsi="Note Sans" w:cs="Segoe UI"/>
          <w:sz w:val="20"/>
        </w:rPr>
        <w:t>ADJUDICACIÓN DIRECTA</w:t>
      </w:r>
      <w:r w:rsidR="00B52A69" w:rsidRPr="006B7E37">
        <w:rPr>
          <w:rFonts w:ascii="Note Sans" w:hAnsi="Note Sans" w:cs="Segoe UI"/>
          <w:sz w:val="20"/>
        </w:rPr>
        <w:t xml:space="preserve"> No. ________</w:t>
      </w:r>
    </w:p>
    <w:p w14:paraId="7E1758DC" w14:textId="77777777" w:rsidR="00B52A69" w:rsidRPr="006B7E37" w:rsidRDefault="00B52A69" w:rsidP="00B52A69">
      <w:pPr>
        <w:rPr>
          <w:rFonts w:ascii="Note Sans" w:hAnsi="Note Sans" w:cs="Segoe UI"/>
          <w:sz w:val="20"/>
        </w:rPr>
      </w:pPr>
    </w:p>
    <w:p w14:paraId="60B8F58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6B7E37"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2944"/>
        <w:gridCol w:w="6394"/>
      </w:tblGrid>
      <w:tr w:rsidR="00B52A69" w:rsidRPr="006B7E37" w14:paraId="720D6B42" w14:textId="77777777" w:rsidTr="005966AE">
        <w:trPr>
          <w:jc w:val="center"/>
        </w:trPr>
        <w:tc>
          <w:tcPr>
            <w:tcW w:w="2944" w:type="dxa"/>
            <w:shd w:val="clear" w:color="auto" w:fill="auto"/>
            <w:vAlign w:val="center"/>
          </w:tcPr>
          <w:p w14:paraId="1C015E00" w14:textId="77777777" w:rsidR="00B52A69" w:rsidRPr="006B7E37" w:rsidRDefault="00B52A69" w:rsidP="005966AE">
            <w:pPr>
              <w:rPr>
                <w:rFonts w:ascii="Note Sans" w:hAnsi="Note Sans" w:cs="Segoe UI"/>
                <w:sz w:val="20"/>
              </w:rPr>
            </w:pPr>
            <w:r w:rsidRPr="006B7E37">
              <w:rPr>
                <w:rFonts w:ascii="Note Sans" w:hAnsi="Note Sans" w:cs="Segoe UI"/>
                <w:sz w:val="20"/>
              </w:rPr>
              <w:t>Nombre</w:t>
            </w:r>
          </w:p>
        </w:tc>
        <w:tc>
          <w:tcPr>
            <w:tcW w:w="6394" w:type="dxa"/>
            <w:shd w:val="clear" w:color="auto" w:fill="auto"/>
            <w:vAlign w:val="center"/>
          </w:tcPr>
          <w:p w14:paraId="7B7FE4B6" w14:textId="77777777" w:rsidR="00B52A69" w:rsidRPr="006B7E37" w:rsidRDefault="00B52A69" w:rsidP="005966AE">
            <w:pPr>
              <w:rPr>
                <w:rFonts w:ascii="Note Sans" w:hAnsi="Note Sans" w:cs="Segoe UI"/>
                <w:sz w:val="20"/>
              </w:rPr>
            </w:pPr>
            <w:r w:rsidRPr="006B7E37">
              <w:rPr>
                <w:rFonts w:ascii="Note Sans" w:hAnsi="Note Sans" w:cs="Segoe UI"/>
                <w:sz w:val="20"/>
              </w:rPr>
              <w:t>Carácter que ostenta</w:t>
            </w:r>
          </w:p>
          <w:p w14:paraId="74761B97" w14:textId="77777777" w:rsidR="00B52A69" w:rsidRPr="006B7E37" w:rsidRDefault="00B52A69" w:rsidP="005966AE">
            <w:pPr>
              <w:rPr>
                <w:rFonts w:ascii="Note Sans" w:hAnsi="Note Sans" w:cs="Segoe UI"/>
                <w:sz w:val="20"/>
              </w:rPr>
            </w:pPr>
            <w:r w:rsidRPr="006B7E37">
              <w:rPr>
                <w:rFonts w:ascii="Note Sans" w:hAnsi="Note Sans" w:cs="Segoe UI"/>
                <w:sz w:val="20"/>
              </w:rPr>
              <w:t>(Representante Legal, los socios o accionistas, y los administradores y/o consejo de administración)</w:t>
            </w:r>
          </w:p>
        </w:tc>
      </w:tr>
      <w:tr w:rsidR="00B52A69" w:rsidRPr="006B7E37" w14:paraId="3B8E60AE" w14:textId="77777777" w:rsidTr="005966AE">
        <w:trPr>
          <w:jc w:val="center"/>
        </w:trPr>
        <w:tc>
          <w:tcPr>
            <w:tcW w:w="2944" w:type="dxa"/>
            <w:shd w:val="clear" w:color="auto" w:fill="auto"/>
          </w:tcPr>
          <w:p w14:paraId="07D8C97A" w14:textId="77777777" w:rsidR="00B52A69" w:rsidRPr="006B7E37" w:rsidRDefault="00B52A69" w:rsidP="005966AE">
            <w:pPr>
              <w:rPr>
                <w:rFonts w:ascii="Note Sans" w:hAnsi="Note Sans" w:cs="Segoe UI"/>
                <w:sz w:val="20"/>
              </w:rPr>
            </w:pPr>
          </w:p>
        </w:tc>
        <w:tc>
          <w:tcPr>
            <w:tcW w:w="6394" w:type="dxa"/>
            <w:shd w:val="clear" w:color="auto" w:fill="auto"/>
          </w:tcPr>
          <w:p w14:paraId="22B60299" w14:textId="77777777" w:rsidR="00B52A69" w:rsidRPr="006B7E37" w:rsidRDefault="00B52A69" w:rsidP="005966AE">
            <w:pPr>
              <w:rPr>
                <w:rFonts w:ascii="Note Sans" w:hAnsi="Note Sans" w:cs="Segoe UI"/>
                <w:sz w:val="20"/>
              </w:rPr>
            </w:pPr>
          </w:p>
        </w:tc>
      </w:tr>
      <w:tr w:rsidR="00B52A69" w:rsidRPr="006B7E37" w14:paraId="6FD13A19" w14:textId="77777777" w:rsidTr="005966AE">
        <w:trPr>
          <w:jc w:val="center"/>
        </w:trPr>
        <w:tc>
          <w:tcPr>
            <w:tcW w:w="2944" w:type="dxa"/>
            <w:shd w:val="clear" w:color="auto" w:fill="auto"/>
          </w:tcPr>
          <w:p w14:paraId="601FB66C" w14:textId="77777777" w:rsidR="00B52A69" w:rsidRPr="006B7E37" w:rsidRDefault="00B52A69" w:rsidP="005966AE">
            <w:pPr>
              <w:rPr>
                <w:rFonts w:ascii="Note Sans" w:hAnsi="Note Sans" w:cs="Segoe UI"/>
                <w:sz w:val="20"/>
              </w:rPr>
            </w:pPr>
          </w:p>
        </w:tc>
        <w:tc>
          <w:tcPr>
            <w:tcW w:w="6394" w:type="dxa"/>
            <w:shd w:val="clear" w:color="auto" w:fill="auto"/>
          </w:tcPr>
          <w:p w14:paraId="3BA62474" w14:textId="77777777" w:rsidR="00B52A69" w:rsidRPr="006B7E37" w:rsidRDefault="00B52A69" w:rsidP="005966AE">
            <w:pPr>
              <w:rPr>
                <w:rFonts w:ascii="Note Sans" w:hAnsi="Note Sans" w:cs="Segoe UI"/>
                <w:sz w:val="20"/>
              </w:rPr>
            </w:pPr>
          </w:p>
        </w:tc>
      </w:tr>
      <w:tr w:rsidR="00B52A69" w:rsidRPr="006B7E37" w14:paraId="789B2808" w14:textId="77777777" w:rsidTr="005966AE">
        <w:trPr>
          <w:jc w:val="center"/>
        </w:trPr>
        <w:tc>
          <w:tcPr>
            <w:tcW w:w="2944" w:type="dxa"/>
            <w:shd w:val="clear" w:color="auto" w:fill="auto"/>
          </w:tcPr>
          <w:p w14:paraId="48AEC79E" w14:textId="77777777" w:rsidR="00B52A69" w:rsidRPr="006B7E37" w:rsidRDefault="00B52A69" w:rsidP="005966AE">
            <w:pPr>
              <w:rPr>
                <w:rFonts w:ascii="Note Sans" w:hAnsi="Note Sans" w:cs="Segoe UI"/>
                <w:sz w:val="20"/>
              </w:rPr>
            </w:pPr>
          </w:p>
        </w:tc>
        <w:tc>
          <w:tcPr>
            <w:tcW w:w="6394" w:type="dxa"/>
            <w:shd w:val="clear" w:color="auto" w:fill="auto"/>
          </w:tcPr>
          <w:p w14:paraId="742CE005" w14:textId="77777777" w:rsidR="00B52A69" w:rsidRPr="006B7E37" w:rsidRDefault="00B52A69" w:rsidP="005966AE">
            <w:pPr>
              <w:rPr>
                <w:rFonts w:ascii="Note Sans" w:hAnsi="Note Sans" w:cs="Segoe UI"/>
                <w:sz w:val="20"/>
              </w:rPr>
            </w:pPr>
          </w:p>
        </w:tc>
      </w:tr>
      <w:tr w:rsidR="00B52A69" w:rsidRPr="006B7E37" w14:paraId="3FCCFD1F" w14:textId="77777777" w:rsidTr="005966AE">
        <w:trPr>
          <w:jc w:val="center"/>
        </w:trPr>
        <w:tc>
          <w:tcPr>
            <w:tcW w:w="2944" w:type="dxa"/>
            <w:shd w:val="clear" w:color="auto" w:fill="auto"/>
          </w:tcPr>
          <w:p w14:paraId="735BC3CC" w14:textId="77777777" w:rsidR="00B52A69" w:rsidRPr="006B7E37" w:rsidRDefault="00B52A69" w:rsidP="005966AE">
            <w:pPr>
              <w:rPr>
                <w:rFonts w:ascii="Note Sans" w:hAnsi="Note Sans" w:cs="Segoe UI"/>
                <w:sz w:val="20"/>
              </w:rPr>
            </w:pPr>
          </w:p>
        </w:tc>
        <w:tc>
          <w:tcPr>
            <w:tcW w:w="6394" w:type="dxa"/>
            <w:shd w:val="clear" w:color="auto" w:fill="auto"/>
          </w:tcPr>
          <w:p w14:paraId="227363EB" w14:textId="77777777" w:rsidR="00B52A69" w:rsidRPr="006B7E37" w:rsidRDefault="00B52A69" w:rsidP="005966AE">
            <w:pPr>
              <w:rPr>
                <w:rFonts w:ascii="Note Sans" w:hAnsi="Note Sans" w:cs="Segoe UI"/>
                <w:sz w:val="20"/>
              </w:rPr>
            </w:pPr>
          </w:p>
        </w:tc>
      </w:tr>
      <w:tr w:rsidR="00B52A69" w:rsidRPr="006B7E37" w14:paraId="27FC36A6" w14:textId="77777777" w:rsidTr="005966AE">
        <w:trPr>
          <w:jc w:val="center"/>
        </w:trPr>
        <w:tc>
          <w:tcPr>
            <w:tcW w:w="2944" w:type="dxa"/>
            <w:shd w:val="clear" w:color="auto" w:fill="auto"/>
          </w:tcPr>
          <w:p w14:paraId="3617646E" w14:textId="77777777" w:rsidR="00B52A69" w:rsidRPr="006B7E37" w:rsidRDefault="00B52A69" w:rsidP="005966AE">
            <w:pPr>
              <w:rPr>
                <w:rFonts w:ascii="Note Sans" w:hAnsi="Note Sans" w:cs="Segoe UI"/>
                <w:sz w:val="20"/>
              </w:rPr>
            </w:pPr>
          </w:p>
        </w:tc>
        <w:tc>
          <w:tcPr>
            <w:tcW w:w="6394" w:type="dxa"/>
            <w:shd w:val="clear" w:color="auto" w:fill="auto"/>
          </w:tcPr>
          <w:p w14:paraId="3A74A574" w14:textId="77777777" w:rsidR="00B52A69" w:rsidRPr="006B7E37" w:rsidRDefault="00B52A69" w:rsidP="005966AE">
            <w:pPr>
              <w:rPr>
                <w:rFonts w:ascii="Note Sans" w:hAnsi="Note Sans" w:cs="Segoe UI"/>
                <w:sz w:val="20"/>
              </w:rPr>
            </w:pPr>
          </w:p>
        </w:tc>
      </w:tr>
    </w:tbl>
    <w:p w14:paraId="11C93A2D" w14:textId="4E646C12" w:rsidR="00B52A69" w:rsidRPr="006B7E37" w:rsidRDefault="00B52A69" w:rsidP="00B52A69">
      <w:pPr>
        <w:jc w:val="both"/>
        <w:rPr>
          <w:rFonts w:ascii="Note Sans" w:hAnsi="Note Sans" w:cs="Segoe UI"/>
          <w:sz w:val="20"/>
        </w:rPr>
      </w:pPr>
      <w:r w:rsidRPr="006B7E37">
        <w:rPr>
          <w:rFonts w:ascii="Note Sans" w:hAnsi="Note Sans"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6B7E37">
        <w:rPr>
          <w:rFonts w:ascii="Note Sans" w:hAnsi="Note Sans" w:cs="Segoe UI"/>
          <w:sz w:val="20"/>
        </w:rPr>
        <w:t>a los señalado</w:t>
      </w:r>
      <w:proofErr w:type="gramEnd"/>
      <w:r w:rsidRPr="006B7E37">
        <w:rPr>
          <w:rFonts w:ascii="Note Sans" w:hAnsi="Note Sans" w:cs="Segoe UI"/>
          <w:sz w:val="20"/>
        </w:rPr>
        <w:t xml:space="preserve"> en el artículo 49 fracción IX de la Ley General de Responsabilidades Administrativas, para la formalización del contrato derivado del procedimiento de </w:t>
      </w:r>
      <w:r w:rsidR="00E11D38">
        <w:rPr>
          <w:rFonts w:ascii="Note Sans" w:hAnsi="Note Sans" w:cs="Segoe UI"/>
          <w:sz w:val="20"/>
        </w:rPr>
        <w:t xml:space="preserve">Adjudicación Directa </w:t>
      </w:r>
      <w:r w:rsidR="002A1A31" w:rsidRPr="006B7E37">
        <w:rPr>
          <w:rFonts w:ascii="Note Sans" w:hAnsi="Note Sans" w:cs="Segoe UI"/>
          <w:sz w:val="20"/>
        </w:rPr>
        <w:t xml:space="preserve">Electrónica </w:t>
      </w:r>
      <w:r w:rsidR="001E025B" w:rsidRPr="006B7E37">
        <w:rPr>
          <w:rFonts w:ascii="Note Sans" w:hAnsi="Note Sans" w:cs="Segoe UI"/>
          <w:sz w:val="20"/>
        </w:rPr>
        <w:t>N</w:t>
      </w:r>
      <w:r w:rsidR="002A1A31" w:rsidRPr="006B7E37">
        <w:rPr>
          <w:rFonts w:ascii="Note Sans" w:hAnsi="Note Sans" w:cs="Segoe UI"/>
          <w:sz w:val="20"/>
        </w:rPr>
        <w:t xml:space="preserve">acional </w:t>
      </w:r>
      <w:r w:rsidRPr="006B7E37">
        <w:rPr>
          <w:rFonts w:ascii="Note Sans" w:hAnsi="Note Sans" w:cs="Segoe UI"/>
          <w:sz w:val="20"/>
        </w:rPr>
        <w:t xml:space="preserve">No. _____________________ </w:t>
      </w:r>
    </w:p>
    <w:p w14:paraId="6FC988D7" w14:textId="77777777" w:rsidR="00B52A69" w:rsidRPr="006B7E37" w:rsidRDefault="00B52A69" w:rsidP="00B52A69">
      <w:pPr>
        <w:rPr>
          <w:rFonts w:ascii="Note Sans" w:hAnsi="Note Sans" w:cs="Segoe UI"/>
          <w:sz w:val="20"/>
        </w:rPr>
      </w:pPr>
    </w:p>
    <w:p w14:paraId="21939EA9"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373A8B4B" w14:textId="77777777" w:rsidR="00B52A69" w:rsidRPr="006B7E37" w:rsidRDefault="00B52A69" w:rsidP="00B52A69">
      <w:pPr>
        <w:jc w:val="center"/>
        <w:rPr>
          <w:rFonts w:ascii="Note Sans" w:hAnsi="Note Sans" w:cs="Segoe UI"/>
          <w:sz w:val="20"/>
        </w:rPr>
      </w:pPr>
    </w:p>
    <w:p w14:paraId="5BFE842D"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4E219A9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7A33C647" w14:textId="77777777" w:rsidR="00B52A69" w:rsidRPr="006B7E37" w:rsidRDefault="00B52A69" w:rsidP="00B52A69">
      <w:pPr>
        <w:rPr>
          <w:rFonts w:ascii="Note Sans" w:hAnsi="Note Sans" w:cs="Segoe UI"/>
          <w:sz w:val="20"/>
        </w:rPr>
      </w:pPr>
    </w:p>
    <w:p w14:paraId="2F4A7992" w14:textId="75078E82" w:rsidR="00B52A69" w:rsidRPr="006B7E37" w:rsidRDefault="00B52A69" w:rsidP="00B52A69">
      <w:pPr>
        <w:rPr>
          <w:rFonts w:ascii="Note Sans" w:hAnsi="Note Sans" w:cs="Segoe UI"/>
          <w:i/>
          <w:sz w:val="20"/>
        </w:rPr>
      </w:pPr>
      <w:r w:rsidRPr="006B7E37">
        <w:rPr>
          <w:rFonts w:ascii="Note Sans" w:hAnsi="Note Sans" w:cs="Segoe UI"/>
          <w:i/>
          <w:sz w:val="20"/>
        </w:rPr>
        <w:t xml:space="preserve">Nota: </w:t>
      </w:r>
      <w:r w:rsidRPr="006B7E37">
        <w:rPr>
          <w:rFonts w:ascii="Note Sans" w:hAnsi="Note Sans" w:cs="Segoe UI"/>
          <w:i/>
          <w:sz w:val="20"/>
        </w:rPr>
        <w:tab/>
        <w:t xml:space="preserve">En caso de que el </w:t>
      </w:r>
      <w:r w:rsidR="00E11D38">
        <w:rPr>
          <w:rFonts w:ascii="Note Sans" w:hAnsi="Note Sans" w:cs="Segoe UI"/>
          <w:i/>
          <w:sz w:val="20"/>
        </w:rPr>
        <w:t>cotizante</w:t>
      </w:r>
      <w:r w:rsidRPr="006B7E37">
        <w:rPr>
          <w:rFonts w:ascii="Note Sans" w:hAnsi="Note Sans" w:cs="Segoe UI"/>
          <w:i/>
          <w:sz w:val="20"/>
        </w:rPr>
        <w:t xml:space="preserve"> sea persona física adecuar el formato.</w:t>
      </w:r>
    </w:p>
    <w:p w14:paraId="57269F8B" w14:textId="77777777" w:rsidR="00B52A69" w:rsidRPr="006B7E37" w:rsidRDefault="00B52A69" w:rsidP="00B52A69">
      <w:pPr>
        <w:ind w:firstLine="360"/>
        <w:rPr>
          <w:rFonts w:ascii="Note Sans" w:hAnsi="Note Sans" w:cs="Segoe UI"/>
          <w:sz w:val="20"/>
        </w:rPr>
      </w:pPr>
    </w:p>
    <w:p w14:paraId="7FC37899"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r w:rsidRPr="006B7E37">
        <w:rPr>
          <w:rFonts w:ascii="Note Sans" w:hAnsi="Note Sans" w:cs="Segoe UI"/>
          <w:b/>
          <w:color w:val="31849B"/>
          <w:sz w:val="22"/>
        </w:rPr>
        <w:lastRenderedPageBreak/>
        <w:t xml:space="preserve">ANEXO </w:t>
      </w:r>
      <w:bookmarkStart w:id="125" w:name="_Toc474930466"/>
      <w:r w:rsidRPr="006B7E37">
        <w:rPr>
          <w:rFonts w:ascii="Note Sans" w:hAnsi="Note Sans" w:cs="Segoe UI"/>
          <w:b/>
          <w:color w:val="31849B"/>
          <w:sz w:val="22"/>
        </w:rPr>
        <w:t xml:space="preserve">14 (CATORCE) </w:t>
      </w:r>
      <w:r w:rsidRPr="006B7E37">
        <w:rPr>
          <w:rFonts w:ascii="Note Sans" w:hAnsi="Note Sans" w:cs="Segoe UI"/>
          <w:b/>
          <w:color w:val="31849B"/>
          <w:sz w:val="22"/>
        </w:rPr>
        <w:br/>
        <w:t>DECLARACIÓN DE NO COLUSIÓN. COMISIÓN FEDERAL DE COMPETENCIA ECONÓMICA</w:t>
      </w:r>
      <w:bookmarkEnd w:id="125"/>
    </w:p>
    <w:p w14:paraId="08F69560" w14:textId="155E9010"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 xml:space="preserve">(PREFERENTEMENTE EN PAPEL MEMBRETADO DEL </w:t>
      </w:r>
      <w:r w:rsidR="00E11D38">
        <w:rPr>
          <w:rFonts w:ascii="Note Sans" w:hAnsi="Note Sans" w:cs="Segoe UI"/>
          <w:b/>
          <w:color w:val="31849B"/>
          <w:sz w:val="18"/>
        </w:rPr>
        <w:t>COTIZANTE</w:t>
      </w:r>
      <w:r w:rsidRPr="006B7E37">
        <w:rPr>
          <w:rFonts w:ascii="Note Sans" w:hAnsi="Note Sans" w:cs="Segoe UI"/>
          <w:b/>
          <w:color w:val="31849B"/>
          <w:sz w:val="18"/>
        </w:rPr>
        <w:t>)</w:t>
      </w:r>
    </w:p>
    <w:p w14:paraId="76CD26DD" w14:textId="77777777" w:rsidR="00B52A69" w:rsidRPr="006B7E37" w:rsidRDefault="00B52A69" w:rsidP="00B52A69">
      <w:pPr>
        <w:tabs>
          <w:tab w:val="left" w:pos="6158"/>
        </w:tabs>
        <w:rPr>
          <w:rFonts w:ascii="Note Sans" w:hAnsi="Note Sans" w:cs="Segoe UI"/>
          <w:color w:val="31849B"/>
          <w:sz w:val="22"/>
        </w:rPr>
      </w:pPr>
      <w:r w:rsidRPr="006B7E37">
        <w:rPr>
          <w:rFonts w:ascii="Note Sans" w:hAnsi="Note Sans" w:cs="Segoe UI"/>
          <w:color w:val="31849B"/>
          <w:sz w:val="22"/>
        </w:rPr>
        <w:tab/>
      </w:r>
    </w:p>
    <w:p w14:paraId="3758E5D2" w14:textId="5DFA310E" w:rsidR="00B52A69" w:rsidRPr="006B7E37" w:rsidRDefault="00B52A69" w:rsidP="00B52A69">
      <w:pPr>
        <w:jc w:val="both"/>
        <w:rPr>
          <w:rFonts w:ascii="Note Sans" w:hAnsi="Note Sans" w:cs="Segoe UI"/>
          <w:sz w:val="20"/>
        </w:rPr>
      </w:pPr>
      <w:r w:rsidRPr="006B7E37">
        <w:rPr>
          <w:rFonts w:ascii="Note Sans" w:hAnsi="Note Sans" w:cs="Segoe UI"/>
          <w:sz w:val="20"/>
        </w:rPr>
        <w:t>____________________ [Nombre del representante o representante común de ser éste el caso], en representación de ____________ [Nombre de la persona física o moral] (en adelante, e indistintamente, el “</w:t>
      </w:r>
      <w:r w:rsidR="00E11D38">
        <w:rPr>
          <w:rFonts w:ascii="Note Sans" w:hAnsi="Note Sans" w:cs="Segoe UI"/>
          <w:sz w:val="20"/>
        </w:rPr>
        <w:t>COTIZANTE</w:t>
      </w:r>
      <w:r w:rsidRPr="006B7E37">
        <w:rPr>
          <w:rFonts w:ascii="Note Sans" w:hAnsi="Note Sans" w:cs="Segoe UI"/>
          <w:sz w:val="20"/>
        </w:rPr>
        <w:t xml:space="preserve">”), presento la oferta adjunta (en adelante, la “Oferta”): </w:t>
      </w:r>
    </w:p>
    <w:p w14:paraId="687574BD" w14:textId="77777777" w:rsidR="00B52A69" w:rsidRPr="006B7E37" w:rsidRDefault="00B52A69" w:rsidP="00B52A69">
      <w:pPr>
        <w:rPr>
          <w:rFonts w:ascii="Note Sans" w:hAnsi="Note Sans" w:cs="Segoe UI"/>
          <w:sz w:val="20"/>
        </w:rPr>
      </w:pPr>
    </w:p>
    <w:p w14:paraId="7D0C737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Para:</w:t>
      </w:r>
    </w:p>
    <w:p w14:paraId="61B773C6"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_______________________________________________</w:t>
      </w:r>
    </w:p>
    <w:p w14:paraId="55E16C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[Nombre y Clave del proceso en que participa]</w:t>
      </w:r>
    </w:p>
    <w:p w14:paraId="4407FCAA" w14:textId="77777777" w:rsidR="00B52A69" w:rsidRPr="006B7E37" w:rsidRDefault="00B52A69" w:rsidP="00B52A69">
      <w:pPr>
        <w:jc w:val="both"/>
        <w:rPr>
          <w:rFonts w:ascii="Note Sans" w:hAnsi="Note Sans" w:cs="Segoe UI"/>
          <w:sz w:val="20"/>
        </w:rPr>
      </w:pPr>
    </w:p>
    <w:p w14:paraId="0174D26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Convocado por:</w:t>
      </w:r>
    </w:p>
    <w:p w14:paraId="79B8D90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________________________________________________________________</w:t>
      </w:r>
    </w:p>
    <w:p w14:paraId="436A443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[Nombre de la Convocante] (En adelante, la “Autoridad Convocante”),</w:t>
      </w:r>
    </w:p>
    <w:p w14:paraId="5EC90984" w14:textId="77777777" w:rsidR="00B52A69" w:rsidRPr="006B7E37" w:rsidRDefault="00B52A69" w:rsidP="00B52A69">
      <w:pPr>
        <w:jc w:val="both"/>
        <w:rPr>
          <w:rFonts w:ascii="Note Sans" w:hAnsi="Note Sans" w:cs="Segoe UI"/>
          <w:sz w:val="20"/>
        </w:rPr>
      </w:pPr>
    </w:p>
    <w:p w14:paraId="617EE49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Vengo a presentar por mí y en representación del Oferente, la siguiente declaración de integridad (en adelante, la “Declaración de No Colusión”):</w:t>
      </w:r>
    </w:p>
    <w:p w14:paraId="5C156F2B" w14:textId="77777777" w:rsidR="00B52A69" w:rsidRPr="006B7E37" w:rsidRDefault="00B52A69" w:rsidP="00B52A69">
      <w:pPr>
        <w:jc w:val="both"/>
        <w:rPr>
          <w:rFonts w:ascii="Note Sans" w:hAnsi="Note Sans" w:cs="Segoe UI"/>
          <w:sz w:val="20"/>
        </w:rPr>
      </w:pPr>
    </w:p>
    <w:p w14:paraId="3D56A26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He leído y entiendo los términos de la presente Declaración de No Colusión;</w:t>
      </w:r>
    </w:p>
    <w:p w14:paraId="3FA23FAF" w14:textId="77777777" w:rsidR="00B52A69" w:rsidRPr="006B7E37" w:rsidRDefault="00B52A69" w:rsidP="00B52A69">
      <w:pPr>
        <w:jc w:val="both"/>
        <w:rPr>
          <w:rFonts w:ascii="Note Sans" w:hAnsi="Note Sans" w:cs="Segoe UI"/>
          <w:sz w:val="20"/>
        </w:rPr>
      </w:pPr>
    </w:p>
    <w:p w14:paraId="4E7201B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Comprendo que la Oferta que se acompaña será desechada si la Declaración de No Colusión no es verídica y no se ajusta al contenido referido;</w:t>
      </w:r>
    </w:p>
    <w:p w14:paraId="06B91EA8" w14:textId="77777777" w:rsidR="00B52A69" w:rsidRPr="006B7E37" w:rsidRDefault="00B52A69" w:rsidP="00B52A69">
      <w:pPr>
        <w:jc w:val="both"/>
        <w:rPr>
          <w:rFonts w:ascii="Note Sans" w:hAnsi="Note Sans" w:cs="Segoe UI"/>
          <w:sz w:val="14"/>
        </w:rPr>
      </w:pPr>
    </w:p>
    <w:p w14:paraId="06D9BD9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6B7E37" w:rsidRDefault="00B52A69" w:rsidP="00B52A69">
      <w:pPr>
        <w:jc w:val="both"/>
        <w:rPr>
          <w:rFonts w:ascii="Note Sans" w:hAnsi="Note Sans" w:cs="Segoe UI"/>
          <w:sz w:val="12"/>
        </w:rPr>
      </w:pPr>
    </w:p>
    <w:p w14:paraId="60A229F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6B7E37" w:rsidRDefault="00B52A69" w:rsidP="00B52A69">
      <w:pPr>
        <w:jc w:val="both"/>
        <w:rPr>
          <w:rFonts w:ascii="Note Sans" w:hAnsi="Note Sans" w:cs="Segoe UI"/>
          <w:sz w:val="12"/>
        </w:rPr>
      </w:pPr>
    </w:p>
    <w:p w14:paraId="03798FE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6B7E37" w:rsidRDefault="00B52A69" w:rsidP="00B52A69">
      <w:pPr>
        <w:jc w:val="both"/>
        <w:rPr>
          <w:rFonts w:ascii="Note Sans" w:hAnsi="Note Sans" w:cs="Segoe UI"/>
          <w:sz w:val="12"/>
        </w:rPr>
      </w:pPr>
    </w:p>
    <w:p w14:paraId="4B45B88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6B7E37" w:rsidRDefault="00B52A69" w:rsidP="00B52A69">
      <w:pPr>
        <w:jc w:val="both"/>
        <w:rPr>
          <w:rFonts w:ascii="Note Sans" w:hAnsi="Note Sans" w:cs="Segoe UI"/>
          <w:sz w:val="14"/>
        </w:rPr>
      </w:pPr>
    </w:p>
    <w:p w14:paraId="6A817A3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Haya presentado o pueda presentar una Oferta en el presente proceso;</w:t>
      </w:r>
    </w:p>
    <w:p w14:paraId="043B659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Podría potencialmente presentar una Oferta en el mismo proceso;</w:t>
      </w:r>
    </w:p>
    <w:p w14:paraId="75B4BC6C" w14:textId="77777777" w:rsidR="00B52A69" w:rsidRPr="006B7E37" w:rsidRDefault="00B52A69" w:rsidP="00B52A69">
      <w:pPr>
        <w:rPr>
          <w:rFonts w:ascii="Note Sans" w:hAnsi="Note Sans" w:cs="Segoe UI"/>
          <w:sz w:val="20"/>
        </w:rPr>
      </w:pPr>
    </w:p>
    <w:p w14:paraId="31AD7D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Oferente declara que (maque con una X uno de los Siguientes cuadros):</w:t>
      </w:r>
    </w:p>
    <w:p w14:paraId="67B00612" w14:textId="77777777" w:rsidR="00B52A69" w:rsidRPr="006B7E37" w:rsidRDefault="00B52A69" w:rsidP="00B52A69">
      <w:pPr>
        <w:jc w:val="both"/>
        <w:rPr>
          <w:rFonts w:ascii="Note Sans" w:hAnsi="Note Sans" w:cs="Segoe UI"/>
          <w:sz w:val="20"/>
        </w:rPr>
      </w:pPr>
    </w:p>
    <w:p w14:paraId="66E5C8D6"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   ] </w:t>
      </w:r>
      <w:proofErr w:type="gramStart"/>
      <w:r w:rsidRPr="006B7E37">
        <w:rPr>
          <w:rFonts w:ascii="Note Sans" w:hAnsi="Note Sans" w:cs="Segoe UI"/>
          <w:sz w:val="20"/>
        </w:rPr>
        <w:t>se</w:t>
      </w:r>
      <w:proofErr w:type="gramEnd"/>
      <w:r w:rsidRPr="006B7E37">
        <w:rPr>
          <w:rFonts w:ascii="Note Sans" w:hAnsi="Note Sans" w:cs="Segoe UI"/>
          <w:sz w:val="20"/>
        </w:rPr>
        <w:t xml:space="preserve"> ha presentado a este proceso en forma independiente si mediar consulta, comunicación, acuerdo, arreglo, combinación o convenio con Competidor alguno;</w:t>
      </w:r>
    </w:p>
    <w:p w14:paraId="1856B3F4" w14:textId="77777777" w:rsidR="00B52A69" w:rsidRPr="006B7E37" w:rsidRDefault="00B52A69" w:rsidP="00B52A69">
      <w:pPr>
        <w:jc w:val="both"/>
        <w:rPr>
          <w:rFonts w:ascii="Note Sans" w:hAnsi="Note Sans" w:cs="Segoe UI"/>
          <w:sz w:val="20"/>
        </w:rPr>
      </w:pPr>
    </w:p>
    <w:p w14:paraId="514254EE" w14:textId="2CA9A805" w:rsidR="00B52A69" w:rsidRPr="006B7E37" w:rsidRDefault="00B52A69" w:rsidP="00B52A69">
      <w:pPr>
        <w:jc w:val="both"/>
        <w:rPr>
          <w:rFonts w:ascii="Note Sans" w:hAnsi="Note Sans" w:cs="Segoe UI"/>
          <w:sz w:val="20"/>
        </w:rPr>
      </w:pPr>
      <w:r w:rsidRPr="006B7E37">
        <w:rPr>
          <w:rFonts w:ascii="Note Sans" w:hAnsi="Note Sans" w:cs="Segoe UI"/>
          <w:sz w:val="20"/>
        </w:rPr>
        <w:t xml:space="preserve">[   ] </w:t>
      </w:r>
      <w:proofErr w:type="gramStart"/>
      <w:r w:rsidRPr="006B7E37">
        <w:rPr>
          <w:rFonts w:ascii="Note Sans" w:hAnsi="Note Sans" w:cs="Segoe UI"/>
          <w:sz w:val="20"/>
        </w:rPr>
        <w:t>sí</w:t>
      </w:r>
      <w:proofErr w:type="gramEnd"/>
      <w:r w:rsidRPr="006B7E37">
        <w:rPr>
          <w:rFonts w:ascii="Note Sans" w:hAnsi="Note Sans" w:cs="Segoe UI"/>
          <w:sz w:val="20"/>
        </w:rPr>
        <w:t xml:space="preserve"> ha entablado consultas, comunicaciones, arreglos, combinaciones, acuerdos o convenios con uno o má</w:t>
      </w:r>
      <w:r w:rsidR="00143B17">
        <w:rPr>
          <w:rFonts w:ascii="Note Sans" w:hAnsi="Note Sans" w:cs="Segoe UI"/>
          <w:sz w:val="20"/>
        </w:rPr>
        <w:t>s competidores respecto de esta solicitud</w:t>
      </w:r>
      <w:r w:rsidRPr="006B7E37">
        <w:rPr>
          <w:rFonts w:ascii="Note Sans" w:hAnsi="Note Sans" w:cs="Segoe UI"/>
          <w:sz w:val="20"/>
        </w:rPr>
        <w:t>.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6B7E37" w:rsidRDefault="00B52A69" w:rsidP="00B52A69">
      <w:pPr>
        <w:jc w:val="both"/>
        <w:rPr>
          <w:rFonts w:ascii="Note Sans" w:hAnsi="Note Sans" w:cs="Segoe UI"/>
          <w:sz w:val="20"/>
        </w:rPr>
      </w:pPr>
    </w:p>
    <w:p w14:paraId="23C0DD1C" w14:textId="77777777" w:rsidR="00B52A69" w:rsidRPr="006B7E37" w:rsidRDefault="00B52A69" w:rsidP="00B52A69">
      <w:pPr>
        <w:jc w:val="both"/>
        <w:rPr>
          <w:rFonts w:ascii="Note Sans" w:hAnsi="Note Sans" w:cs="Segoe UI"/>
          <w:sz w:val="20"/>
        </w:rPr>
      </w:pPr>
      <w:r w:rsidRPr="006B7E37">
        <w:rPr>
          <w:rFonts w:ascii="Note Sans" w:hAnsi="Note Sans" w:cs="Segoe UI"/>
          <w:sz w:val="20"/>
        </w:rPr>
        <w:lastRenderedPageBreak/>
        <w:t>En particular y sin limitar la generalidad de los párrafos 7 (a) o 7 (b), no ha habido consulta, comunicación, acuerdo, arreglo, combinación o convenio con Competidor alguno en relación a:</w:t>
      </w:r>
    </w:p>
    <w:p w14:paraId="38EF2DC0" w14:textId="77777777" w:rsidR="00B52A69" w:rsidRPr="006B7E37" w:rsidRDefault="00B52A69" w:rsidP="00B52A69">
      <w:pPr>
        <w:jc w:val="both"/>
        <w:rPr>
          <w:rFonts w:ascii="Note Sans" w:hAnsi="Note Sans" w:cs="Segoe UI"/>
          <w:sz w:val="20"/>
        </w:rPr>
      </w:pPr>
    </w:p>
    <w:p w14:paraId="4ABAE98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Precios;</w:t>
      </w:r>
    </w:p>
    <w:p w14:paraId="7F9DC48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Métodos, factores o fórmulas empleadas para la determinación de precios;</w:t>
      </w:r>
    </w:p>
    <w:p w14:paraId="6289126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La intención o decisión de presentar o no una Oferta; o bien</w:t>
      </w:r>
    </w:p>
    <w:p w14:paraId="3F9415CB"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La presentación de una oferta que no cumple con las especificaciones del presente proceso; a excepción de lo expresamente estipulado en el párrafo 7 (b) anterior;</w:t>
      </w:r>
    </w:p>
    <w:p w14:paraId="2F14E9CF" w14:textId="77777777" w:rsidR="00B52A69" w:rsidRPr="006B7E37" w:rsidRDefault="00B52A69" w:rsidP="00B52A69">
      <w:pPr>
        <w:rPr>
          <w:rFonts w:ascii="Note Sans" w:hAnsi="Note Sans" w:cs="Segoe UI"/>
          <w:sz w:val="20"/>
        </w:rPr>
      </w:pPr>
    </w:p>
    <w:p w14:paraId="505A749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6B7E37" w:rsidRDefault="00B52A69" w:rsidP="00B52A69">
      <w:pPr>
        <w:jc w:val="both"/>
        <w:rPr>
          <w:rFonts w:ascii="Note Sans" w:hAnsi="Note Sans" w:cs="Segoe UI"/>
          <w:sz w:val="20"/>
        </w:rPr>
      </w:pPr>
    </w:p>
    <w:p w14:paraId="392E6540"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6B7E37" w:rsidRDefault="00B52A69" w:rsidP="00B52A69">
      <w:pPr>
        <w:jc w:val="both"/>
        <w:rPr>
          <w:rFonts w:ascii="Note Sans" w:hAnsi="Note Sans" w:cs="Segoe UI"/>
          <w:sz w:val="20"/>
        </w:rPr>
      </w:pPr>
    </w:p>
    <w:p w14:paraId="462CD2D9"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6B7E37" w:rsidRDefault="00B52A69" w:rsidP="00B52A69">
      <w:pPr>
        <w:rPr>
          <w:rFonts w:ascii="Note Sans" w:hAnsi="Note Sans" w:cs="Segoe UI"/>
          <w:sz w:val="20"/>
        </w:rPr>
      </w:pPr>
    </w:p>
    <w:p w14:paraId="16716D6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Asimismo, manifiesto que:</w:t>
      </w:r>
    </w:p>
    <w:p w14:paraId="187EF212" w14:textId="77777777" w:rsidR="00B52A69" w:rsidRPr="006B7E37" w:rsidRDefault="00B52A69" w:rsidP="00B52A69">
      <w:pPr>
        <w:jc w:val="both"/>
        <w:rPr>
          <w:rFonts w:ascii="Note Sans" w:hAnsi="Note Sans" w:cs="Segoe UI"/>
          <w:sz w:val="20"/>
        </w:rPr>
      </w:pPr>
    </w:p>
    <w:p w14:paraId="5919545C"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6B7E37" w:rsidRDefault="00B52A69" w:rsidP="00B52A69">
      <w:pPr>
        <w:jc w:val="both"/>
        <w:rPr>
          <w:rFonts w:ascii="Note Sans" w:hAnsi="Note Sans" w:cs="Segoe UI"/>
          <w:sz w:val="20"/>
        </w:rPr>
      </w:pPr>
    </w:p>
    <w:p w14:paraId="3DB751AC"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6B7E37" w:rsidRDefault="00B52A69" w:rsidP="00B52A69">
      <w:pPr>
        <w:rPr>
          <w:rFonts w:ascii="Note Sans" w:hAnsi="Note Sans" w:cs="Segoe UI"/>
          <w:sz w:val="20"/>
        </w:rPr>
      </w:pPr>
    </w:p>
    <w:p w14:paraId="7021095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6B7E37" w:rsidRDefault="00B52A69" w:rsidP="00B52A69">
      <w:pPr>
        <w:jc w:val="both"/>
        <w:rPr>
          <w:rFonts w:ascii="Note Sans" w:hAnsi="Note Sans" w:cs="Segoe UI"/>
          <w:sz w:val="20"/>
        </w:rPr>
      </w:pPr>
    </w:p>
    <w:p w14:paraId="1516A199" w14:textId="77777777" w:rsidR="00B52A69" w:rsidRPr="006B7E37" w:rsidRDefault="00B52A69" w:rsidP="00B52A69">
      <w:pPr>
        <w:jc w:val="both"/>
        <w:rPr>
          <w:rFonts w:ascii="Note Sans" w:hAnsi="Note Sans" w:cs="Segoe UI"/>
          <w:sz w:val="20"/>
        </w:rPr>
      </w:pPr>
    </w:p>
    <w:p w14:paraId="20422747" w14:textId="77777777" w:rsidR="00B52A69" w:rsidRPr="006B7E37" w:rsidRDefault="00B52A69" w:rsidP="00B52A69">
      <w:pPr>
        <w:jc w:val="both"/>
        <w:rPr>
          <w:rFonts w:ascii="Note Sans" w:hAnsi="Note Sans" w:cs="Segoe UI"/>
          <w:sz w:val="20"/>
        </w:rPr>
      </w:pPr>
    </w:p>
    <w:p w14:paraId="24E98737" w14:textId="77777777" w:rsidR="00B52A69" w:rsidRPr="006B7E37" w:rsidRDefault="00B52A69" w:rsidP="00B52A69">
      <w:pPr>
        <w:jc w:val="both"/>
        <w:rPr>
          <w:rFonts w:ascii="Note Sans" w:hAnsi="Note Sans" w:cs="Segoe UI"/>
          <w:sz w:val="20"/>
        </w:rPr>
      </w:pPr>
    </w:p>
    <w:p w14:paraId="2DF51A34" w14:textId="77777777" w:rsidR="00B52A69" w:rsidRPr="006B7E37" w:rsidRDefault="00B52A69" w:rsidP="00B52A69">
      <w:pPr>
        <w:jc w:val="both"/>
        <w:rPr>
          <w:rFonts w:ascii="Note Sans" w:hAnsi="Note Sans" w:cs="Segoe UI"/>
          <w:sz w:val="20"/>
        </w:rPr>
      </w:pPr>
    </w:p>
    <w:p w14:paraId="2EFB12D6" w14:textId="77777777" w:rsidR="00B52A69" w:rsidRPr="006B7E37" w:rsidRDefault="00B52A69" w:rsidP="00B52A69">
      <w:pPr>
        <w:rPr>
          <w:rFonts w:ascii="Note Sans" w:hAnsi="Note Sans" w:cs="Segoe UI"/>
          <w:sz w:val="20"/>
        </w:rPr>
      </w:pPr>
    </w:p>
    <w:p w14:paraId="710E5C5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________________________________________</w:t>
      </w:r>
    </w:p>
    <w:p w14:paraId="4EF8F26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w:t>
      </w:r>
    </w:p>
    <w:p w14:paraId="1F8639EF" w14:textId="77777777" w:rsidR="002A4EA9" w:rsidRPr="006B7E37" w:rsidRDefault="00B52A69" w:rsidP="00B52A69">
      <w:pPr>
        <w:jc w:val="center"/>
        <w:rPr>
          <w:rFonts w:ascii="Note Sans" w:hAnsi="Note Sans" w:cs="Segoe UI"/>
          <w:sz w:val="20"/>
        </w:rPr>
      </w:pPr>
      <w:r w:rsidRPr="006B7E37">
        <w:rPr>
          <w:rFonts w:ascii="Note Sans" w:hAnsi="Note Sans" w:cs="Segoe UI"/>
          <w:sz w:val="20"/>
        </w:rPr>
        <w:t>(Fecha)</w:t>
      </w:r>
    </w:p>
    <w:p w14:paraId="3F777AC9" w14:textId="31B70602" w:rsidR="00B52A69" w:rsidRPr="006B7E37" w:rsidRDefault="002A4EA9" w:rsidP="00B52A69">
      <w:pPr>
        <w:jc w:val="center"/>
        <w:rPr>
          <w:rFonts w:ascii="Note Sans" w:hAnsi="Note Sans" w:cs="Segoe UI"/>
          <w:color w:val="31849B"/>
          <w:sz w:val="22"/>
        </w:rPr>
      </w:pPr>
      <w:r w:rsidRPr="006B7E37">
        <w:rPr>
          <w:rFonts w:ascii="Note Sans" w:hAnsi="Note Sans" w:cs="Segoe UI"/>
          <w:i/>
          <w:sz w:val="20"/>
        </w:rPr>
        <w:t xml:space="preserve">Nota: </w:t>
      </w:r>
      <w:r w:rsidRPr="006B7E37">
        <w:rPr>
          <w:rFonts w:ascii="Note Sans" w:hAnsi="Note Sans" w:cs="Segoe UI"/>
          <w:i/>
          <w:sz w:val="20"/>
        </w:rPr>
        <w:tab/>
        <w:t xml:space="preserve">En caso de que el </w:t>
      </w:r>
      <w:r w:rsidR="00E11D38">
        <w:rPr>
          <w:rFonts w:ascii="Note Sans" w:hAnsi="Note Sans" w:cs="Segoe UI"/>
          <w:i/>
          <w:sz w:val="20"/>
        </w:rPr>
        <w:t>cotizante</w:t>
      </w:r>
      <w:r w:rsidRPr="006B7E37">
        <w:rPr>
          <w:rFonts w:ascii="Note Sans" w:hAnsi="Note Sans" w:cs="Segoe UI"/>
          <w:i/>
          <w:sz w:val="20"/>
        </w:rPr>
        <w:t xml:space="preserve"> sea persona física adecuar el formato </w:t>
      </w:r>
      <w:r w:rsidR="00B52A69" w:rsidRPr="006B7E37">
        <w:rPr>
          <w:rFonts w:ascii="Note Sans" w:hAnsi="Note Sans" w:cs="Segoe UI"/>
        </w:rPr>
        <w:br w:type="page"/>
      </w:r>
      <w:bookmarkStart w:id="126" w:name="_Toc474930454"/>
      <w:r w:rsidR="00B52A69" w:rsidRPr="006B7E37">
        <w:rPr>
          <w:rFonts w:ascii="Note Sans" w:hAnsi="Note Sans" w:cs="Segoe UI"/>
          <w:b/>
          <w:color w:val="31849B"/>
          <w:sz w:val="22"/>
        </w:rPr>
        <w:lastRenderedPageBreak/>
        <w:t>ANEXO 15 (QUINCE)</w:t>
      </w:r>
      <w:r w:rsidR="00B52A69" w:rsidRPr="006B7E37">
        <w:rPr>
          <w:rFonts w:ascii="Note Sans" w:hAnsi="Note Sans" w:cs="Segoe UI"/>
          <w:b/>
          <w:color w:val="31849B"/>
          <w:sz w:val="22"/>
        </w:rPr>
        <w:br/>
        <w:t>PROPUESTA ECONÓMICA</w:t>
      </w:r>
      <w:r w:rsidR="00B52A69" w:rsidRPr="006B7E37">
        <w:rPr>
          <w:rFonts w:ascii="Note Sans" w:hAnsi="Note Sans" w:cs="Segoe UI"/>
          <w:color w:val="31849B"/>
          <w:sz w:val="22"/>
        </w:rPr>
        <w:t xml:space="preserve"> </w:t>
      </w:r>
    </w:p>
    <w:p w14:paraId="65AE3B0C" w14:textId="303B5AD7" w:rsidR="00B52A69" w:rsidRPr="006B7E37" w:rsidRDefault="00B52A69" w:rsidP="00B52A69">
      <w:pPr>
        <w:jc w:val="center"/>
        <w:rPr>
          <w:rFonts w:ascii="Note Sans" w:hAnsi="Note Sans" w:cs="Segoe UI"/>
          <w:color w:val="31849B"/>
          <w:sz w:val="18"/>
        </w:rPr>
      </w:pPr>
      <w:r w:rsidRPr="006B7E37">
        <w:rPr>
          <w:rFonts w:ascii="Note Sans" w:hAnsi="Note Sans" w:cs="Segoe UI"/>
          <w:color w:val="31849B"/>
          <w:sz w:val="16"/>
        </w:rPr>
        <w:t xml:space="preserve">(PREFERENTEMENTE EN PAPEL MEMBRETADO DEL </w:t>
      </w:r>
      <w:r w:rsidR="00E11D38">
        <w:rPr>
          <w:rFonts w:ascii="Note Sans" w:hAnsi="Note Sans" w:cs="Segoe UI"/>
          <w:color w:val="31849B"/>
          <w:sz w:val="16"/>
        </w:rPr>
        <w:t>COTIZANTE</w:t>
      </w:r>
      <w:r w:rsidRPr="006B7E37">
        <w:rPr>
          <w:rFonts w:ascii="Note Sans" w:hAnsi="Note Sans" w:cs="Segoe UI"/>
          <w:color w:val="31849B"/>
          <w:sz w:val="18"/>
        </w:rPr>
        <w:t>)</w:t>
      </w:r>
    </w:p>
    <w:p w14:paraId="681C26E1" w14:textId="77777777" w:rsidR="00B52A69" w:rsidRPr="006B7E37" w:rsidRDefault="00B52A69" w:rsidP="00B52A69">
      <w:pPr>
        <w:jc w:val="center"/>
        <w:rPr>
          <w:rFonts w:ascii="Note Sans" w:hAnsi="Note Sans" w:cs="Segoe UI"/>
          <w:sz w:val="18"/>
        </w:rPr>
      </w:pPr>
    </w:p>
    <w:p w14:paraId="1B0C78AE" w14:textId="77777777" w:rsidR="00B52A69" w:rsidRPr="006B7E37" w:rsidRDefault="00B52A69" w:rsidP="00B52A69">
      <w:pPr>
        <w:rPr>
          <w:rFonts w:ascii="Note Sans" w:hAnsi="Note Sans" w:cs="Segoe UI"/>
        </w:rPr>
      </w:pPr>
      <w:r w:rsidRPr="006B7E37">
        <w:rPr>
          <w:rFonts w:ascii="Note Sans" w:hAnsi="Note Sans" w:cs="Segoe UI"/>
        </w:rPr>
        <w:t xml:space="preserve">Se solicita enviar el presente documento a través de </w:t>
      </w:r>
      <w:r w:rsidR="00892FA5" w:rsidRPr="006B7E37">
        <w:rPr>
          <w:rFonts w:ascii="Note Sans" w:hAnsi="Note Sans" w:cs="Segoe UI"/>
        </w:rPr>
        <w:t>Plataforma</w:t>
      </w:r>
      <w:r w:rsidRPr="006B7E37">
        <w:rPr>
          <w:rFonts w:ascii="Note Sans" w:hAnsi="Note Sans" w:cs="Segoe UI"/>
        </w:rPr>
        <w:t xml:space="preserve"> </w:t>
      </w:r>
      <w:r w:rsidR="00204FB3" w:rsidRPr="006B7E37">
        <w:rPr>
          <w:rFonts w:ascii="Note Sans" w:hAnsi="Note Sans" w:cs="Segoe UI"/>
        </w:rPr>
        <w:t>COMPRAS MX</w:t>
      </w:r>
      <w:r w:rsidRPr="006B7E37">
        <w:rPr>
          <w:rFonts w:ascii="Note Sans" w:hAnsi="Note Sans" w:cs="Segoe UI"/>
        </w:rPr>
        <w:t xml:space="preserve"> en formato editable Excel y en PDF.</w:t>
      </w:r>
    </w:p>
    <w:p w14:paraId="487E771D" w14:textId="77777777" w:rsidR="00B52A69" w:rsidRPr="006B7E37" w:rsidRDefault="00B52A69" w:rsidP="00B52A69">
      <w:pPr>
        <w:rPr>
          <w:rFonts w:ascii="Note Sans" w:hAnsi="Note Sans" w:cs="Segoe UI"/>
          <w:sz w:val="20"/>
          <w:lang w:val="pt-BR"/>
        </w:rPr>
      </w:pPr>
    </w:p>
    <w:p w14:paraId="36AC6D73" w14:textId="638E6E65" w:rsidR="00B52A69" w:rsidRPr="006B7E37" w:rsidRDefault="002A1A31" w:rsidP="00B52A69">
      <w:pPr>
        <w:ind w:right="-35"/>
        <w:rPr>
          <w:rFonts w:ascii="Note Sans" w:hAnsi="Note Sans" w:cs="Segoe UI"/>
          <w:b/>
          <w:sz w:val="18"/>
          <w:szCs w:val="18"/>
        </w:rPr>
      </w:pPr>
      <w:r w:rsidRPr="006B7E37">
        <w:rPr>
          <w:rFonts w:ascii="Note Sans" w:hAnsi="Note Sans" w:cs="Segoe UI"/>
          <w:b/>
          <w:sz w:val="18"/>
          <w:szCs w:val="18"/>
        </w:rPr>
        <w:t>LICITACIÓN PÚBLICA ELECTRÓNICA</w:t>
      </w:r>
      <w:r w:rsidR="001E025B" w:rsidRPr="006B7E37">
        <w:rPr>
          <w:rFonts w:ascii="Note Sans" w:hAnsi="Note Sans" w:cs="Segoe UI"/>
          <w:b/>
          <w:sz w:val="18"/>
          <w:szCs w:val="18"/>
        </w:rPr>
        <w:t xml:space="preserve"> </w:t>
      </w:r>
      <w:r w:rsidRPr="006B7E37">
        <w:rPr>
          <w:rFonts w:ascii="Note Sans" w:hAnsi="Note Sans" w:cs="Segoe UI"/>
          <w:b/>
          <w:sz w:val="18"/>
          <w:szCs w:val="18"/>
        </w:rPr>
        <w:t xml:space="preserve">NACIONAL </w:t>
      </w:r>
      <w:r w:rsidR="00B52A69" w:rsidRPr="006B7E37">
        <w:rPr>
          <w:rFonts w:ascii="Note Sans" w:hAnsi="Note Sans"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6B7E37" w14:paraId="57C2E0AA" w14:textId="77777777" w:rsidTr="0083266F">
        <w:trPr>
          <w:gridBefore w:val="2"/>
          <w:wBefore w:w="1170" w:type="dxa"/>
          <w:jc w:val="center"/>
        </w:trPr>
        <w:tc>
          <w:tcPr>
            <w:tcW w:w="6583" w:type="dxa"/>
            <w:gridSpan w:val="3"/>
            <w:hideMark/>
          </w:tcPr>
          <w:p w14:paraId="0FEFAD6C"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AÑO</w:t>
            </w:r>
          </w:p>
          <w:p w14:paraId="1AF8D9A9" w14:textId="77777777" w:rsidR="00B52A69" w:rsidRPr="006B7E37" w:rsidRDefault="00B52A69" w:rsidP="005966AE">
            <w:pPr>
              <w:jc w:val="center"/>
              <w:rPr>
                <w:rFonts w:ascii="Note Sans" w:hAnsi="Note Sans" w:cs="Segoe UI"/>
                <w:sz w:val="18"/>
                <w:szCs w:val="18"/>
              </w:rPr>
            </w:pPr>
          </w:p>
        </w:tc>
      </w:tr>
      <w:tr w:rsidR="00B52A69" w:rsidRPr="006B7E37"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NOMBRE O RAZÓN SOCIAL DEL LICITANTE ________________________________________________________________</w:t>
            </w:r>
          </w:p>
          <w:p w14:paraId="12224AF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6B7E37" w:rsidRDefault="00B52A69" w:rsidP="005966AE">
            <w:pPr>
              <w:snapToGrid w:val="0"/>
              <w:jc w:val="center"/>
              <w:rPr>
                <w:rFonts w:ascii="Note Sans" w:hAnsi="Note Sans" w:cs="Segoe UI"/>
                <w:sz w:val="18"/>
                <w:szCs w:val="18"/>
              </w:rPr>
            </w:pPr>
          </w:p>
        </w:tc>
        <w:tc>
          <w:tcPr>
            <w:tcW w:w="65" w:type="dxa"/>
            <w:gridSpan w:val="3"/>
            <w:tcMar>
              <w:top w:w="0" w:type="dxa"/>
              <w:left w:w="0" w:type="dxa"/>
              <w:bottom w:w="0" w:type="dxa"/>
              <w:right w:w="0" w:type="dxa"/>
            </w:tcMar>
          </w:tcPr>
          <w:p w14:paraId="28766060"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05C0077" w14:textId="77777777" w:rsidR="00B52A69" w:rsidRPr="006B7E37" w:rsidRDefault="00B52A69" w:rsidP="005966AE">
            <w:pPr>
              <w:snapToGrid w:val="0"/>
              <w:rPr>
                <w:rFonts w:ascii="Note Sans" w:hAnsi="Note Sans" w:cs="Segoe UI"/>
                <w:sz w:val="18"/>
                <w:szCs w:val="18"/>
              </w:rPr>
            </w:pPr>
          </w:p>
        </w:tc>
      </w:tr>
      <w:tr w:rsidR="00B52A69" w:rsidRPr="006B7E37"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6B7E37"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148266B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9AA8BE2" w14:textId="77777777" w:rsidR="00B52A69" w:rsidRPr="006B7E37" w:rsidRDefault="00B52A69" w:rsidP="005966AE">
            <w:pPr>
              <w:snapToGrid w:val="0"/>
              <w:rPr>
                <w:rFonts w:ascii="Note Sans" w:hAnsi="Note Sans" w:cs="Segoe UI"/>
                <w:sz w:val="18"/>
                <w:szCs w:val="18"/>
              </w:rPr>
            </w:pPr>
          </w:p>
        </w:tc>
      </w:tr>
      <w:tr w:rsidR="00B52A69" w:rsidRPr="006B7E37"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TELÉFONO:_______________________________________</w:t>
            </w:r>
          </w:p>
          <w:p w14:paraId="2191E2CE"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FAX ________________________________________</w:t>
            </w:r>
          </w:p>
          <w:p w14:paraId="20141E31" w14:textId="77777777" w:rsidR="00B52A69" w:rsidRPr="006B7E37" w:rsidRDefault="00B52A69" w:rsidP="005966AE">
            <w:pPr>
              <w:snapToGrid w:val="0"/>
              <w:jc w:val="center"/>
              <w:rPr>
                <w:rFonts w:ascii="Note Sans" w:hAnsi="Note Sans"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6B7E37"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5A3A5CB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0C0330B2" w14:textId="77777777" w:rsidR="00B52A69" w:rsidRPr="006B7E37" w:rsidRDefault="00B52A69" w:rsidP="005966AE">
            <w:pPr>
              <w:snapToGrid w:val="0"/>
              <w:rPr>
                <w:rFonts w:ascii="Note Sans" w:hAnsi="Note Sans" w:cs="Segoe UI"/>
                <w:sz w:val="18"/>
                <w:szCs w:val="18"/>
              </w:rPr>
            </w:pPr>
          </w:p>
        </w:tc>
      </w:tr>
      <w:tr w:rsidR="00B52A69" w:rsidRPr="006B7E37"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6B7E37" w:rsidRDefault="00B52A69" w:rsidP="005966AE">
            <w:pPr>
              <w:snapToGrid w:val="0"/>
              <w:jc w:val="center"/>
              <w:rPr>
                <w:rFonts w:ascii="Note Sans" w:hAnsi="Note Sans" w:cs="Segoe UI"/>
                <w:sz w:val="18"/>
                <w:szCs w:val="18"/>
              </w:rPr>
            </w:pPr>
          </w:p>
        </w:tc>
        <w:tc>
          <w:tcPr>
            <w:tcW w:w="1875" w:type="dxa"/>
            <w:tcMar>
              <w:top w:w="0" w:type="dxa"/>
              <w:left w:w="0" w:type="dxa"/>
              <w:bottom w:w="0" w:type="dxa"/>
              <w:right w:w="0" w:type="dxa"/>
            </w:tcMar>
          </w:tcPr>
          <w:p w14:paraId="7D6FC87D" w14:textId="77777777" w:rsidR="00B52A69" w:rsidRPr="006B7E37" w:rsidRDefault="00B52A69" w:rsidP="005966AE">
            <w:pPr>
              <w:snapToGrid w:val="0"/>
              <w:jc w:val="center"/>
              <w:rPr>
                <w:rFonts w:ascii="Note Sans" w:hAnsi="Note Sans" w:cs="Segoe UI"/>
                <w:sz w:val="18"/>
                <w:szCs w:val="18"/>
              </w:rPr>
            </w:pPr>
          </w:p>
        </w:tc>
        <w:tc>
          <w:tcPr>
            <w:tcW w:w="3841" w:type="dxa"/>
            <w:gridSpan w:val="11"/>
            <w:tcMar>
              <w:top w:w="0" w:type="dxa"/>
              <w:left w:w="0" w:type="dxa"/>
              <w:bottom w:w="0" w:type="dxa"/>
              <w:right w:w="0" w:type="dxa"/>
            </w:tcMar>
          </w:tcPr>
          <w:p w14:paraId="446B553A"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4B1689C" w14:textId="77777777" w:rsidR="00B52A69" w:rsidRPr="006B7E37" w:rsidRDefault="00B52A69" w:rsidP="005966AE">
            <w:pPr>
              <w:snapToGrid w:val="0"/>
              <w:jc w:val="center"/>
              <w:rPr>
                <w:rFonts w:ascii="Note Sans" w:hAnsi="Note Sans" w:cs="Segoe UI"/>
                <w:sz w:val="18"/>
                <w:szCs w:val="18"/>
              </w:rPr>
            </w:pPr>
          </w:p>
        </w:tc>
        <w:tc>
          <w:tcPr>
            <w:tcW w:w="36" w:type="dxa"/>
            <w:tcMar>
              <w:top w:w="0" w:type="dxa"/>
              <w:left w:w="0" w:type="dxa"/>
              <w:bottom w:w="0" w:type="dxa"/>
              <w:right w:w="0" w:type="dxa"/>
            </w:tcMar>
          </w:tcPr>
          <w:p w14:paraId="0507210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D8A189F" w14:textId="77777777" w:rsidR="00B52A69" w:rsidRPr="006B7E37" w:rsidRDefault="00B52A69" w:rsidP="005966AE">
            <w:pPr>
              <w:snapToGrid w:val="0"/>
              <w:jc w:val="center"/>
              <w:rPr>
                <w:rFonts w:ascii="Note Sans" w:hAnsi="Note Sans" w:cs="Segoe UI"/>
                <w:sz w:val="18"/>
                <w:szCs w:val="18"/>
              </w:rPr>
            </w:pPr>
          </w:p>
        </w:tc>
        <w:tc>
          <w:tcPr>
            <w:tcW w:w="61" w:type="dxa"/>
            <w:tcMar>
              <w:top w:w="0" w:type="dxa"/>
              <w:left w:w="0" w:type="dxa"/>
              <w:bottom w:w="0" w:type="dxa"/>
              <w:right w:w="0" w:type="dxa"/>
            </w:tcMar>
          </w:tcPr>
          <w:p w14:paraId="35DF963B" w14:textId="77777777" w:rsidR="00B52A69" w:rsidRPr="006B7E37" w:rsidRDefault="00B52A69" w:rsidP="005966AE">
            <w:pPr>
              <w:snapToGrid w:val="0"/>
              <w:rPr>
                <w:rFonts w:ascii="Note Sans" w:hAnsi="Note Sans" w:cs="Segoe UI"/>
                <w:sz w:val="18"/>
                <w:szCs w:val="18"/>
              </w:rPr>
            </w:pPr>
          </w:p>
        </w:tc>
      </w:tr>
      <w:tr w:rsidR="00B52A69" w:rsidRPr="006B7E37"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209FD31C" w:rsidR="00B52A69" w:rsidRPr="006B7E37" w:rsidRDefault="00B52A69" w:rsidP="00143B17">
            <w:pPr>
              <w:snapToGrid w:val="0"/>
              <w:jc w:val="both"/>
              <w:rPr>
                <w:rFonts w:ascii="Note Sans" w:hAnsi="Note Sans" w:cs="Segoe UI"/>
                <w:b/>
                <w:i/>
                <w:sz w:val="18"/>
                <w:szCs w:val="18"/>
              </w:rPr>
            </w:pPr>
            <w:r w:rsidRPr="006B7E37">
              <w:rPr>
                <w:rFonts w:ascii="Note Sans" w:hAnsi="Note Sans" w:cs="Segoe UI"/>
                <w:b/>
                <w:i/>
                <w:sz w:val="18"/>
                <w:szCs w:val="18"/>
              </w:rPr>
              <w:t xml:space="preserve">LOS </w:t>
            </w:r>
            <w:r w:rsidR="00BE143A" w:rsidRPr="006B7E37">
              <w:rPr>
                <w:rFonts w:ascii="Note Sans" w:hAnsi="Note Sans" w:cs="Segoe UI"/>
                <w:b/>
                <w:i/>
                <w:sz w:val="18"/>
                <w:szCs w:val="18"/>
              </w:rPr>
              <w:t>SERVICIOS</w:t>
            </w:r>
            <w:r w:rsidRPr="006B7E37">
              <w:rPr>
                <w:rFonts w:ascii="Note Sans" w:hAnsi="Note Sans" w:cs="Segoe UI"/>
                <w:b/>
                <w:i/>
                <w:sz w:val="18"/>
                <w:szCs w:val="18"/>
              </w:rPr>
              <w:t xml:space="preserve"> PROPUESTOS SE APEGAN A LA DESCRIPCIÓN Y PRESENTACIÓN SOLICITADA POR EL IMSS Y QUE SE INDICAN EN EL REQUERIMIENTO DE LA </w:t>
            </w:r>
            <w:r w:rsidR="00143B17">
              <w:rPr>
                <w:rFonts w:ascii="Note Sans" w:hAnsi="Note Sans" w:cs="Segoe UI"/>
                <w:b/>
                <w:i/>
                <w:sz w:val="18"/>
                <w:szCs w:val="18"/>
              </w:rPr>
              <w:t xml:space="preserve">SOLICITUD DE INFORMACIÓN </w:t>
            </w:r>
            <w:r w:rsidRPr="006B7E37">
              <w:rPr>
                <w:rFonts w:ascii="Note Sans" w:hAnsi="Note Sans" w:cs="Segoe UI"/>
                <w:b/>
                <w:i/>
                <w:sz w:val="18"/>
                <w:szCs w:val="18"/>
              </w:rPr>
              <w:t xml:space="preserve">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6B7E37" w:rsidRDefault="00B52A69" w:rsidP="005966AE">
            <w:pPr>
              <w:snapToGrid w:val="0"/>
              <w:jc w:val="center"/>
              <w:rPr>
                <w:rFonts w:ascii="Note Sans" w:hAnsi="Note Sans" w:cs="Segoe UI"/>
                <w:sz w:val="18"/>
                <w:szCs w:val="18"/>
              </w:rPr>
            </w:pPr>
          </w:p>
        </w:tc>
        <w:tc>
          <w:tcPr>
            <w:tcW w:w="73" w:type="dxa"/>
            <w:gridSpan w:val="2"/>
            <w:tcMar>
              <w:top w:w="0" w:type="dxa"/>
              <w:left w:w="0" w:type="dxa"/>
              <w:bottom w:w="0" w:type="dxa"/>
              <w:right w:w="0" w:type="dxa"/>
            </w:tcMar>
          </w:tcPr>
          <w:p w14:paraId="3B9935FA"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FB89AB9" w14:textId="77777777" w:rsidR="00B52A69" w:rsidRPr="006B7E37" w:rsidRDefault="00B52A69" w:rsidP="005966AE">
            <w:pPr>
              <w:snapToGrid w:val="0"/>
              <w:rPr>
                <w:rFonts w:ascii="Note Sans" w:hAnsi="Note Sans" w:cs="Segoe UI"/>
                <w:sz w:val="18"/>
                <w:szCs w:val="18"/>
              </w:rPr>
            </w:pPr>
          </w:p>
        </w:tc>
      </w:tr>
    </w:tbl>
    <w:p w14:paraId="7AA7BC68" w14:textId="77777777" w:rsidR="00B52A69" w:rsidRPr="006B7E37" w:rsidRDefault="00B52A69" w:rsidP="00B52A69">
      <w:pPr>
        <w:rPr>
          <w:rFonts w:ascii="Note Sans" w:hAnsi="Note Sans" w:cs="Segoe UI"/>
          <w:sz w:val="18"/>
          <w:szCs w:val="18"/>
        </w:rPr>
      </w:pPr>
    </w:p>
    <w:tbl>
      <w:tblPr>
        <w:tblW w:w="4187" w:type="pct"/>
        <w:jc w:val="center"/>
        <w:tblInd w:w="-345" w:type="dxa"/>
        <w:tblCellMar>
          <w:top w:w="55" w:type="dxa"/>
          <w:left w:w="55" w:type="dxa"/>
          <w:bottom w:w="55" w:type="dxa"/>
          <w:right w:w="55" w:type="dxa"/>
        </w:tblCellMar>
        <w:tblLook w:val="0000" w:firstRow="0" w:lastRow="0" w:firstColumn="0" w:lastColumn="0" w:noHBand="0" w:noVBand="0"/>
      </w:tblPr>
      <w:tblGrid>
        <w:gridCol w:w="1160"/>
        <w:gridCol w:w="1589"/>
        <w:gridCol w:w="980"/>
        <w:gridCol w:w="1301"/>
        <w:gridCol w:w="939"/>
        <w:gridCol w:w="1007"/>
        <w:gridCol w:w="954"/>
        <w:gridCol w:w="1016"/>
      </w:tblGrid>
      <w:tr w:rsidR="00577224" w:rsidRPr="00853C6C" w14:paraId="14C889B2" w14:textId="77777777" w:rsidTr="00577224">
        <w:trPr>
          <w:jc w:val="center"/>
        </w:trPr>
        <w:tc>
          <w:tcPr>
            <w:tcW w:w="648" w:type="pct"/>
            <w:vMerge w:val="restart"/>
            <w:tcBorders>
              <w:top w:val="single" w:sz="4" w:space="0" w:color="000000"/>
              <w:left w:val="single" w:sz="4" w:space="0" w:color="000000"/>
              <w:right w:val="single" w:sz="4" w:space="0" w:color="000000"/>
            </w:tcBorders>
            <w:shd w:val="clear" w:color="auto" w:fill="92D050"/>
            <w:vAlign w:val="center"/>
          </w:tcPr>
          <w:p w14:paraId="03CCB124" w14:textId="77777777" w:rsidR="00577224" w:rsidRPr="00853C6C" w:rsidRDefault="00577224" w:rsidP="00577224">
            <w:pPr>
              <w:snapToGrid w:val="0"/>
              <w:jc w:val="center"/>
              <w:rPr>
                <w:rFonts w:ascii="Montserrat Medium" w:hAnsi="Montserrat Medium"/>
                <w:b/>
                <w:sz w:val="16"/>
              </w:rPr>
            </w:pPr>
            <w:r w:rsidRPr="00853C6C">
              <w:rPr>
                <w:rFonts w:ascii="Montserrat Medium" w:hAnsi="Montserrat Medium"/>
                <w:b/>
                <w:sz w:val="16"/>
              </w:rPr>
              <w:t xml:space="preserve">RENGLÓN </w:t>
            </w:r>
          </w:p>
        </w:tc>
        <w:tc>
          <w:tcPr>
            <w:tcW w:w="888" w:type="pct"/>
            <w:vMerge w:val="restart"/>
            <w:tcBorders>
              <w:top w:val="single" w:sz="4" w:space="0" w:color="000000"/>
              <w:left w:val="single" w:sz="4" w:space="0" w:color="000000"/>
              <w:right w:val="single" w:sz="4" w:space="0" w:color="000000"/>
            </w:tcBorders>
            <w:shd w:val="clear" w:color="auto" w:fill="92D050"/>
            <w:vAlign w:val="center"/>
          </w:tcPr>
          <w:p w14:paraId="5EB460FB" w14:textId="77777777" w:rsidR="00577224" w:rsidRPr="00853C6C" w:rsidRDefault="00577224" w:rsidP="00577224">
            <w:pPr>
              <w:snapToGrid w:val="0"/>
              <w:jc w:val="center"/>
              <w:rPr>
                <w:rFonts w:ascii="Montserrat Medium" w:hAnsi="Montserrat Medium"/>
                <w:b/>
                <w:sz w:val="16"/>
              </w:rPr>
            </w:pPr>
            <w:r w:rsidRPr="00853C6C">
              <w:rPr>
                <w:rFonts w:ascii="Montserrat Medium" w:hAnsi="Montserrat Medium"/>
                <w:b/>
                <w:sz w:val="16"/>
              </w:rPr>
              <w:t>DESCRIPCIÓN DEL SERVICIO</w:t>
            </w:r>
          </w:p>
        </w:tc>
        <w:tc>
          <w:tcPr>
            <w:tcW w:w="548" w:type="pct"/>
            <w:vMerge w:val="restart"/>
            <w:tcBorders>
              <w:top w:val="single" w:sz="4" w:space="0" w:color="000000"/>
              <w:left w:val="single" w:sz="4" w:space="0" w:color="000000"/>
              <w:right w:val="single" w:sz="4" w:space="0" w:color="000000"/>
            </w:tcBorders>
            <w:shd w:val="clear" w:color="auto" w:fill="92D050"/>
            <w:vAlign w:val="center"/>
          </w:tcPr>
          <w:p w14:paraId="48F97225" w14:textId="77777777" w:rsidR="00577224" w:rsidRPr="00853C6C" w:rsidRDefault="00577224" w:rsidP="00577224">
            <w:pPr>
              <w:snapToGrid w:val="0"/>
              <w:jc w:val="center"/>
              <w:rPr>
                <w:rFonts w:ascii="Montserrat Medium" w:hAnsi="Montserrat Medium"/>
                <w:b/>
                <w:sz w:val="16"/>
              </w:rPr>
            </w:pPr>
            <w:r w:rsidRPr="00853C6C">
              <w:rPr>
                <w:rFonts w:ascii="Montserrat Medium" w:hAnsi="Montserrat Medium"/>
                <w:b/>
                <w:sz w:val="16"/>
              </w:rPr>
              <w:t xml:space="preserve">UNIDAD </w:t>
            </w:r>
          </w:p>
          <w:p w14:paraId="249CE40A" w14:textId="77777777" w:rsidR="00577224" w:rsidRPr="00853C6C" w:rsidRDefault="00577224" w:rsidP="00577224">
            <w:pPr>
              <w:snapToGrid w:val="0"/>
              <w:jc w:val="center"/>
              <w:rPr>
                <w:rFonts w:ascii="Montserrat Medium" w:hAnsi="Montserrat Medium"/>
                <w:b/>
                <w:sz w:val="16"/>
              </w:rPr>
            </w:pPr>
            <w:r w:rsidRPr="00853C6C">
              <w:rPr>
                <w:rFonts w:ascii="Montserrat Medium" w:hAnsi="Montserrat Medium"/>
                <w:b/>
                <w:sz w:val="16"/>
              </w:rPr>
              <w:t xml:space="preserve">MÉDICA  </w:t>
            </w:r>
          </w:p>
        </w:tc>
        <w:tc>
          <w:tcPr>
            <w:tcW w:w="727" w:type="pct"/>
            <w:vMerge w:val="restart"/>
            <w:tcBorders>
              <w:top w:val="single" w:sz="4" w:space="0" w:color="000000"/>
              <w:left w:val="single" w:sz="4" w:space="0" w:color="000000"/>
              <w:right w:val="single" w:sz="4" w:space="0" w:color="auto"/>
            </w:tcBorders>
            <w:shd w:val="clear" w:color="auto" w:fill="92D050"/>
            <w:vAlign w:val="center"/>
          </w:tcPr>
          <w:p w14:paraId="31E50B02" w14:textId="77777777" w:rsidR="00577224" w:rsidRPr="00853C6C" w:rsidRDefault="00577224" w:rsidP="00577224">
            <w:pPr>
              <w:snapToGrid w:val="0"/>
              <w:jc w:val="center"/>
              <w:rPr>
                <w:rFonts w:ascii="Montserrat Medium" w:hAnsi="Montserrat Medium"/>
                <w:b/>
                <w:sz w:val="16"/>
              </w:rPr>
            </w:pPr>
            <w:r w:rsidRPr="00853C6C">
              <w:rPr>
                <w:rFonts w:ascii="Montserrat Medium" w:hAnsi="Montserrat Medium"/>
                <w:b/>
                <w:sz w:val="16"/>
              </w:rPr>
              <w:t xml:space="preserve">PRECIO UNITARIO OFERTADO </w:t>
            </w:r>
          </w:p>
        </w:tc>
        <w:tc>
          <w:tcPr>
            <w:tcW w:w="1088" w:type="pct"/>
            <w:gridSpan w:val="2"/>
            <w:tcBorders>
              <w:top w:val="single" w:sz="4" w:space="0" w:color="000000"/>
              <w:left w:val="single" w:sz="4" w:space="0" w:color="auto"/>
              <w:bottom w:val="single" w:sz="4" w:space="0" w:color="000000"/>
              <w:right w:val="single" w:sz="4" w:space="0" w:color="000000"/>
            </w:tcBorders>
            <w:shd w:val="clear" w:color="auto" w:fill="92D050"/>
            <w:vAlign w:val="center"/>
          </w:tcPr>
          <w:p w14:paraId="3AE4081F" w14:textId="77777777" w:rsidR="00577224" w:rsidRPr="00853C6C" w:rsidRDefault="00577224" w:rsidP="00577224">
            <w:pPr>
              <w:snapToGrid w:val="0"/>
              <w:jc w:val="center"/>
              <w:rPr>
                <w:rFonts w:ascii="Montserrat Medium" w:hAnsi="Montserrat Medium"/>
                <w:b/>
                <w:sz w:val="16"/>
              </w:rPr>
            </w:pPr>
            <w:r w:rsidRPr="00853C6C">
              <w:rPr>
                <w:rFonts w:ascii="Montserrat Medium" w:hAnsi="Montserrat Medium"/>
                <w:b/>
                <w:sz w:val="16"/>
              </w:rPr>
              <w:t xml:space="preserve">CANTIDAD </w:t>
            </w:r>
            <w:r>
              <w:rPr>
                <w:rFonts w:ascii="Montserrat Medium" w:hAnsi="Montserrat Medium"/>
                <w:b/>
                <w:sz w:val="16"/>
              </w:rPr>
              <w:t xml:space="preserve">ANUAL </w:t>
            </w:r>
            <w:r w:rsidRPr="00853C6C">
              <w:rPr>
                <w:rFonts w:ascii="Montserrat Medium" w:hAnsi="Montserrat Medium"/>
                <w:b/>
                <w:sz w:val="16"/>
              </w:rPr>
              <w:t xml:space="preserve">SOLICITADA </w:t>
            </w:r>
          </w:p>
        </w:tc>
        <w:tc>
          <w:tcPr>
            <w:tcW w:w="1101" w:type="pct"/>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5918502C" w14:textId="77777777" w:rsidR="00577224" w:rsidRPr="00853C6C" w:rsidRDefault="00577224" w:rsidP="00577224">
            <w:pPr>
              <w:snapToGrid w:val="0"/>
              <w:jc w:val="center"/>
              <w:rPr>
                <w:rFonts w:ascii="Montserrat Medium" w:hAnsi="Montserrat Medium"/>
                <w:b/>
                <w:sz w:val="16"/>
              </w:rPr>
            </w:pPr>
            <w:r w:rsidRPr="00853C6C">
              <w:rPr>
                <w:rFonts w:ascii="Montserrat Medium" w:hAnsi="Montserrat Medium"/>
                <w:b/>
                <w:sz w:val="16"/>
              </w:rPr>
              <w:t xml:space="preserve">IMPORTE </w:t>
            </w:r>
          </w:p>
        </w:tc>
      </w:tr>
      <w:tr w:rsidR="00577224" w:rsidRPr="00853C6C" w14:paraId="79BC5F14" w14:textId="77777777" w:rsidTr="00577224">
        <w:trPr>
          <w:jc w:val="center"/>
        </w:trPr>
        <w:tc>
          <w:tcPr>
            <w:tcW w:w="648" w:type="pct"/>
            <w:vMerge/>
            <w:tcBorders>
              <w:left w:val="single" w:sz="4" w:space="0" w:color="000000"/>
              <w:bottom w:val="single" w:sz="4" w:space="0" w:color="000000"/>
              <w:right w:val="single" w:sz="4" w:space="0" w:color="000000"/>
            </w:tcBorders>
            <w:shd w:val="clear" w:color="auto" w:fill="92D050"/>
            <w:vAlign w:val="center"/>
          </w:tcPr>
          <w:p w14:paraId="6C571FBE" w14:textId="77777777" w:rsidR="00577224" w:rsidRPr="00853C6C" w:rsidRDefault="00577224" w:rsidP="00577224">
            <w:pPr>
              <w:snapToGrid w:val="0"/>
              <w:jc w:val="center"/>
              <w:rPr>
                <w:rFonts w:ascii="Montserrat Medium" w:hAnsi="Montserrat Medium"/>
                <w:b/>
                <w:sz w:val="16"/>
              </w:rPr>
            </w:pPr>
          </w:p>
        </w:tc>
        <w:tc>
          <w:tcPr>
            <w:tcW w:w="888" w:type="pct"/>
            <w:vMerge/>
            <w:tcBorders>
              <w:left w:val="single" w:sz="4" w:space="0" w:color="000000"/>
              <w:bottom w:val="single" w:sz="4" w:space="0" w:color="000000"/>
              <w:right w:val="single" w:sz="4" w:space="0" w:color="000000"/>
            </w:tcBorders>
            <w:shd w:val="clear" w:color="auto" w:fill="92D050"/>
            <w:vAlign w:val="center"/>
          </w:tcPr>
          <w:p w14:paraId="6569B10F" w14:textId="77777777" w:rsidR="00577224" w:rsidRPr="00853C6C" w:rsidRDefault="00577224" w:rsidP="00577224">
            <w:pPr>
              <w:snapToGrid w:val="0"/>
              <w:jc w:val="center"/>
              <w:rPr>
                <w:rFonts w:ascii="Montserrat Medium" w:hAnsi="Montserrat Medium"/>
                <w:b/>
                <w:sz w:val="16"/>
              </w:rPr>
            </w:pPr>
          </w:p>
        </w:tc>
        <w:tc>
          <w:tcPr>
            <w:tcW w:w="548" w:type="pct"/>
            <w:vMerge/>
            <w:tcBorders>
              <w:left w:val="single" w:sz="4" w:space="0" w:color="000000"/>
              <w:bottom w:val="single" w:sz="4" w:space="0" w:color="000000"/>
              <w:right w:val="single" w:sz="4" w:space="0" w:color="000000"/>
            </w:tcBorders>
            <w:shd w:val="clear" w:color="auto" w:fill="92D050"/>
            <w:vAlign w:val="center"/>
          </w:tcPr>
          <w:p w14:paraId="22BA822A" w14:textId="77777777" w:rsidR="00577224" w:rsidRPr="00853C6C" w:rsidRDefault="00577224" w:rsidP="00577224">
            <w:pPr>
              <w:snapToGrid w:val="0"/>
              <w:jc w:val="center"/>
              <w:rPr>
                <w:rFonts w:ascii="Montserrat Medium" w:hAnsi="Montserrat Medium"/>
                <w:b/>
                <w:sz w:val="16"/>
              </w:rPr>
            </w:pPr>
          </w:p>
        </w:tc>
        <w:tc>
          <w:tcPr>
            <w:tcW w:w="727" w:type="pct"/>
            <w:vMerge/>
            <w:tcBorders>
              <w:left w:val="single" w:sz="4" w:space="0" w:color="000000"/>
              <w:bottom w:val="single" w:sz="4" w:space="0" w:color="000000"/>
              <w:right w:val="single" w:sz="4" w:space="0" w:color="auto"/>
            </w:tcBorders>
            <w:shd w:val="clear" w:color="auto" w:fill="92D050"/>
            <w:vAlign w:val="center"/>
          </w:tcPr>
          <w:p w14:paraId="68204671" w14:textId="77777777" w:rsidR="00577224" w:rsidRPr="00853C6C" w:rsidRDefault="00577224" w:rsidP="00577224">
            <w:pPr>
              <w:snapToGrid w:val="0"/>
              <w:jc w:val="center"/>
              <w:rPr>
                <w:rFonts w:ascii="Montserrat Medium" w:hAnsi="Montserrat Medium"/>
                <w:b/>
                <w:sz w:val="16"/>
              </w:rPr>
            </w:pPr>
          </w:p>
        </w:tc>
        <w:tc>
          <w:tcPr>
            <w:tcW w:w="525" w:type="pct"/>
            <w:tcBorders>
              <w:top w:val="single" w:sz="4" w:space="0" w:color="000000"/>
              <w:left w:val="single" w:sz="4" w:space="0" w:color="auto"/>
              <w:bottom w:val="single" w:sz="4" w:space="0" w:color="000000"/>
              <w:right w:val="single" w:sz="4" w:space="0" w:color="000000"/>
            </w:tcBorders>
            <w:shd w:val="clear" w:color="auto" w:fill="92D050"/>
            <w:vAlign w:val="center"/>
          </w:tcPr>
          <w:p w14:paraId="393B5E4E" w14:textId="77777777" w:rsidR="00577224" w:rsidRPr="00853C6C" w:rsidRDefault="00577224" w:rsidP="00577224">
            <w:pPr>
              <w:snapToGrid w:val="0"/>
              <w:jc w:val="center"/>
              <w:rPr>
                <w:rFonts w:ascii="Montserrat Medium" w:hAnsi="Montserrat Medium"/>
                <w:b/>
                <w:sz w:val="16"/>
              </w:rPr>
            </w:pPr>
            <w:r w:rsidRPr="00853C6C">
              <w:rPr>
                <w:rFonts w:ascii="Montserrat Medium" w:hAnsi="Montserrat Medium"/>
                <w:b/>
                <w:sz w:val="16"/>
              </w:rPr>
              <w:t>MINIMA</w:t>
            </w:r>
          </w:p>
        </w:tc>
        <w:tc>
          <w:tcPr>
            <w:tcW w:w="563"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359D967A" w14:textId="77777777" w:rsidR="00577224" w:rsidRPr="00853C6C" w:rsidRDefault="00577224" w:rsidP="00577224">
            <w:pPr>
              <w:snapToGrid w:val="0"/>
              <w:jc w:val="center"/>
              <w:rPr>
                <w:rFonts w:ascii="Montserrat Medium" w:hAnsi="Montserrat Medium"/>
                <w:b/>
                <w:sz w:val="16"/>
              </w:rPr>
            </w:pPr>
            <w:r w:rsidRPr="00853C6C">
              <w:rPr>
                <w:rFonts w:ascii="Montserrat Medium" w:hAnsi="Montserrat Medium"/>
                <w:b/>
                <w:sz w:val="16"/>
              </w:rPr>
              <w:t>MAXIMA</w:t>
            </w:r>
          </w:p>
        </w:tc>
        <w:tc>
          <w:tcPr>
            <w:tcW w:w="533"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79A28C60" w14:textId="77777777" w:rsidR="00577224" w:rsidRPr="00853C6C" w:rsidRDefault="00577224" w:rsidP="00577224">
            <w:pPr>
              <w:snapToGrid w:val="0"/>
              <w:jc w:val="center"/>
              <w:rPr>
                <w:rFonts w:ascii="Montserrat Medium" w:hAnsi="Montserrat Medium"/>
                <w:b/>
                <w:sz w:val="16"/>
              </w:rPr>
            </w:pPr>
            <w:r w:rsidRPr="00853C6C">
              <w:rPr>
                <w:rFonts w:ascii="Montserrat Medium" w:hAnsi="Montserrat Medium"/>
                <w:b/>
                <w:sz w:val="16"/>
              </w:rPr>
              <w:t>MINIMO</w:t>
            </w:r>
          </w:p>
        </w:tc>
        <w:tc>
          <w:tcPr>
            <w:tcW w:w="568"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6BF038B5" w14:textId="77777777" w:rsidR="00577224" w:rsidRPr="00853C6C" w:rsidRDefault="00577224" w:rsidP="00577224">
            <w:pPr>
              <w:snapToGrid w:val="0"/>
              <w:jc w:val="center"/>
              <w:rPr>
                <w:rFonts w:ascii="Montserrat Medium" w:hAnsi="Montserrat Medium"/>
                <w:b/>
                <w:sz w:val="16"/>
              </w:rPr>
            </w:pPr>
            <w:r w:rsidRPr="00853C6C">
              <w:rPr>
                <w:rFonts w:ascii="Montserrat Medium" w:hAnsi="Montserrat Medium"/>
                <w:b/>
                <w:sz w:val="16"/>
              </w:rPr>
              <w:t>MAXIMO</w:t>
            </w:r>
          </w:p>
        </w:tc>
      </w:tr>
      <w:tr w:rsidR="00577224" w:rsidRPr="00662133" w14:paraId="1BA87B6E" w14:textId="77777777" w:rsidTr="00577224">
        <w:trPr>
          <w:jc w:val="center"/>
        </w:trPr>
        <w:tc>
          <w:tcPr>
            <w:tcW w:w="648" w:type="pct"/>
            <w:tcBorders>
              <w:left w:val="single" w:sz="4" w:space="0" w:color="000000"/>
              <w:bottom w:val="single" w:sz="4" w:space="0" w:color="000000"/>
              <w:right w:val="single" w:sz="4" w:space="0" w:color="000000"/>
            </w:tcBorders>
            <w:vAlign w:val="center"/>
          </w:tcPr>
          <w:p w14:paraId="4A986EB0" w14:textId="77777777" w:rsidR="00577224" w:rsidRPr="00662133" w:rsidRDefault="00577224" w:rsidP="00577224">
            <w:pPr>
              <w:snapToGrid w:val="0"/>
              <w:jc w:val="center"/>
              <w:rPr>
                <w:rFonts w:ascii="Montserrat Medium" w:hAnsi="Montserrat Medium"/>
                <w:sz w:val="20"/>
              </w:rPr>
            </w:pPr>
          </w:p>
        </w:tc>
        <w:tc>
          <w:tcPr>
            <w:tcW w:w="888" w:type="pct"/>
            <w:tcBorders>
              <w:left w:val="single" w:sz="4" w:space="0" w:color="000000"/>
              <w:bottom w:val="single" w:sz="4" w:space="0" w:color="000000"/>
              <w:right w:val="single" w:sz="4" w:space="0" w:color="000000"/>
            </w:tcBorders>
          </w:tcPr>
          <w:p w14:paraId="54DB297B" w14:textId="77777777" w:rsidR="00577224" w:rsidRPr="00662133" w:rsidRDefault="00577224" w:rsidP="00577224">
            <w:pPr>
              <w:rPr>
                <w:rFonts w:ascii="Montserrat Medium" w:hAnsi="Montserrat Medium"/>
                <w:sz w:val="20"/>
              </w:rPr>
            </w:pPr>
          </w:p>
        </w:tc>
        <w:tc>
          <w:tcPr>
            <w:tcW w:w="548" w:type="pct"/>
            <w:tcBorders>
              <w:left w:val="single" w:sz="4" w:space="0" w:color="000000"/>
              <w:bottom w:val="single" w:sz="4" w:space="0" w:color="000000"/>
              <w:right w:val="single" w:sz="4" w:space="0" w:color="000000"/>
            </w:tcBorders>
            <w:vAlign w:val="center"/>
          </w:tcPr>
          <w:p w14:paraId="76D341D3" w14:textId="77777777" w:rsidR="00577224" w:rsidRPr="00662133" w:rsidRDefault="00577224" w:rsidP="00577224">
            <w:pPr>
              <w:snapToGrid w:val="0"/>
              <w:jc w:val="center"/>
              <w:rPr>
                <w:rFonts w:ascii="Montserrat Medium" w:hAnsi="Montserrat Medium"/>
                <w:sz w:val="20"/>
              </w:rPr>
            </w:pPr>
          </w:p>
        </w:tc>
        <w:tc>
          <w:tcPr>
            <w:tcW w:w="727" w:type="pct"/>
            <w:tcBorders>
              <w:left w:val="single" w:sz="4" w:space="0" w:color="000000"/>
              <w:bottom w:val="single" w:sz="4" w:space="0" w:color="000000"/>
              <w:right w:val="single" w:sz="4" w:space="0" w:color="auto"/>
            </w:tcBorders>
          </w:tcPr>
          <w:p w14:paraId="21913C4E" w14:textId="77777777" w:rsidR="00577224" w:rsidRPr="00662133" w:rsidRDefault="00577224" w:rsidP="00577224">
            <w:pPr>
              <w:snapToGrid w:val="0"/>
              <w:jc w:val="center"/>
              <w:rPr>
                <w:rFonts w:ascii="Montserrat Medium" w:hAnsi="Montserrat Medium"/>
                <w:sz w:val="20"/>
              </w:rPr>
            </w:pPr>
          </w:p>
        </w:tc>
        <w:tc>
          <w:tcPr>
            <w:tcW w:w="525" w:type="pct"/>
            <w:tcBorders>
              <w:left w:val="single" w:sz="4" w:space="0" w:color="auto"/>
              <w:bottom w:val="single" w:sz="4" w:space="0" w:color="000000"/>
              <w:right w:val="single" w:sz="4" w:space="0" w:color="000000"/>
            </w:tcBorders>
          </w:tcPr>
          <w:p w14:paraId="5BC35187" w14:textId="77777777" w:rsidR="00577224" w:rsidRPr="00662133" w:rsidRDefault="00577224" w:rsidP="00577224">
            <w:pPr>
              <w:snapToGrid w:val="0"/>
              <w:jc w:val="center"/>
              <w:rPr>
                <w:rFonts w:ascii="Montserrat Medium" w:hAnsi="Montserrat Medium"/>
                <w:sz w:val="20"/>
              </w:rPr>
            </w:pPr>
          </w:p>
        </w:tc>
        <w:tc>
          <w:tcPr>
            <w:tcW w:w="563" w:type="pct"/>
            <w:tcBorders>
              <w:left w:val="single" w:sz="4" w:space="0" w:color="000000"/>
              <w:bottom w:val="single" w:sz="4" w:space="0" w:color="000000"/>
              <w:right w:val="single" w:sz="4" w:space="0" w:color="000000"/>
            </w:tcBorders>
          </w:tcPr>
          <w:p w14:paraId="6F1B9609" w14:textId="77777777" w:rsidR="00577224" w:rsidRPr="00662133" w:rsidRDefault="00577224" w:rsidP="00577224">
            <w:pPr>
              <w:snapToGrid w:val="0"/>
              <w:jc w:val="center"/>
              <w:rPr>
                <w:rFonts w:ascii="Montserrat Medium" w:hAnsi="Montserrat Medium"/>
                <w:sz w:val="20"/>
              </w:rPr>
            </w:pPr>
          </w:p>
        </w:tc>
        <w:tc>
          <w:tcPr>
            <w:tcW w:w="533" w:type="pct"/>
            <w:tcBorders>
              <w:left w:val="single" w:sz="4" w:space="0" w:color="000000"/>
              <w:bottom w:val="single" w:sz="4" w:space="0" w:color="000000"/>
              <w:right w:val="single" w:sz="4" w:space="0" w:color="000000"/>
            </w:tcBorders>
          </w:tcPr>
          <w:p w14:paraId="1057C9FD" w14:textId="77777777" w:rsidR="00577224" w:rsidRPr="00662133" w:rsidRDefault="00577224" w:rsidP="00577224">
            <w:pPr>
              <w:snapToGrid w:val="0"/>
              <w:jc w:val="center"/>
              <w:rPr>
                <w:rFonts w:ascii="Montserrat Medium" w:hAnsi="Montserrat Medium"/>
                <w:sz w:val="20"/>
              </w:rPr>
            </w:pPr>
          </w:p>
        </w:tc>
        <w:tc>
          <w:tcPr>
            <w:tcW w:w="568" w:type="pct"/>
            <w:tcBorders>
              <w:left w:val="single" w:sz="4" w:space="0" w:color="000000"/>
              <w:bottom w:val="single" w:sz="4" w:space="0" w:color="000000"/>
              <w:right w:val="single" w:sz="4" w:space="0" w:color="000000"/>
            </w:tcBorders>
          </w:tcPr>
          <w:p w14:paraId="12ECA5FC" w14:textId="77777777" w:rsidR="00577224" w:rsidRPr="00662133" w:rsidRDefault="00577224" w:rsidP="00577224">
            <w:pPr>
              <w:snapToGrid w:val="0"/>
              <w:jc w:val="center"/>
              <w:rPr>
                <w:rFonts w:ascii="Montserrat Medium" w:hAnsi="Montserrat Medium"/>
                <w:sz w:val="20"/>
              </w:rPr>
            </w:pPr>
          </w:p>
        </w:tc>
      </w:tr>
      <w:tr w:rsidR="00577224" w:rsidRPr="00662133" w14:paraId="473E8EBD" w14:textId="77777777" w:rsidTr="00577224">
        <w:trPr>
          <w:jc w:val="center"/>
        </w:trPr>
        <w:tc>
          <w:tcPr>
            <w:tcW w:w="648" w:type="pct"/>
            <w:tcBorders>
              <w:left w:val="single" w:sz="4" w:space="0" w:color="000000"/>
              <w:bottom w:val="single" w:sz="4" w:space="0" w:color="000000"/>
              <w:right w:val="single" w:sz="4" w:space="0" w:color="000000"/>
            </w:tcBorders>
            <w:vAlign w:val="center"/>
          </w:tcPr>
          <w:p w14:paraId="2993FE5C" w14:textId="77777777" w:rsidR="00577224" w:rsidRPr="00662133" w:rsidRDefault="00577224" w:rsidP="00577224">
            <w:pPr>
              <w:snapToGrid w:val="0"/>
              <w:jc w:val="center"/>
              <w:rPr>
                <w:rFonts w:ascii="Montserrat Medium" w:hAnsi="Montserrat Medium"/>
                <w:sz w:val="20"/>
              </w:rPr>
            </w:pPr>
          </w:p>
        </w:tc>
        <w:tc>
          <w:tcPr>
            <w:tcW w:w="888" w:type="pct"/>
            <w:tcBorders>
              <w:left w:val="single" w:sz="4" w:space="0" w:color="000000"/>
              <w:bottom w:val="single" w:sz="4" w:space="0" w:color="000000"/>
              <w:right w:val="single" w:sz="4" w:space="0" w:color="000000"/>
            </w:tcBorders>
          </w:tcPr>
          <w:p w14:paraId="2D91C945" w14:textId="77777777" w:rsidR="00577224" w:rsidRPr="00662133" w:rsidRDefault="00577224" w:rsidP="00577224">
            <w:pPr>
              <w:rPr>
                <w:rFonts w:ascii="Montserrat Medium" w:hAnsi="Montserrat Medium"/>
                <w:sz w:val="20"/>
              </w:rPr>
            </w:pPr>
          </w:p>
        </w:tc>
        <w:tc>
          <w:tcPr>
            <w:tcW w:w="548" w:type="pct"/>
            <w:tcBorders>
              <w:left w:val="single" w:sz="4" w:space="0" w:color="000000"/>
              <w:bottom w:val="single" w:sz="4" w:space="0" w:color="000000"/>
              <w:right w:val="single" w:sz="4" w:space="0" w:color="000000"/>
            </w:tcBorders>
            <w:vAlign w:val="center"/>
          </w:tcPr>
          <w:p w14:paraId="4CE3183C" w14:textId="77777777" w:rsidR="00577224" w:rsidRPr="00662133" w:rsidRDefault="00577224" w:rsidP="00577224">
            <w:pPr>
              <w:snapToGrid w:val="0"/>
              <w:jc w:val="center"/>
              <w:rPr>
                <w:rFonts w:ascii="Montserrat Medium" w:hAnsi="Montserrat Medium"/>
                <w:sz w:val="20"/>
              </w:rPr>
            </w:pPr>
          </w:p>
        </w:tc>
        <w:tc>
          <w:tcPr>
            <w:tcW w:w="727" w:type="pct"/>
            <w:tcBorders>
              <w:left w:val="single" w:sz="4" w:space="0" w:color="000000"/>
              <w:bottom w:val="single" w:sz="4" w:space="0" w:color="000000"/>
              <w:right w:val="single" w:sz="4" w:space="0" w:color="auto"/>
            </w:tcBorders>
          </w:tcPr>
          <w:p w14:paraId="3F258A2B" w14:textId="77777777" w:rsidR="00577224" w:rsidRPr="00662133" w:rsidRDefault="00577224" w:rsidP="00577224">
            <w:pPr>
              <w:snapToGrid w:val="0"/>
              <w:jc w:val="center"/>
              <w:rPr>
                <w:rFonts w:ascii="Montserrat Medium" w:hAnsi="Montserrat Medium"/>
                <w:sz w:val="20"/>
              </w:rPr>
            </w:pPr>
          </w:p>
        </w:tc>
        <w:tc>
          <w:tcPr>
            <w:tcW w:w="525" w:type="pct"/>
            <w:tcBorders>
              <w:left w:val="single" w:sz="4" w:space="0" w:color="auto"/>
              <w:bottom w:val="single" w:sz="4" w:space="0" w:color="000000"/>
              <w:right w:val="single" w:sz="4" w:space="0" w:color="000000"/>
            </w:tcBorders>
          </w:tcPr>
          <w:p w14:paraId="1E325B54" w14:textId="77777777" w:rsidR="00577224" w:rsidRPr="00662133" w:rsidRDefault="00577224" w:rsidP="00577224">
            <w:pPr>
              <w:snapToGrid w:val="0"/>
              <w:jc w:val="center"/>
              <w:rPr>
                <w:rFonts w:ascii="Montserrat Medium" w:hAnsi="Montserrat Medium"/>
                <w:sz w:val="20"/>
              </w:rPr>
            </w:pPr>
          </w:p>
        </w:tc>
        <w:tc>
          <w:tcPr>
            <w:tcW w:w="563" w:type="pct"/>
            <w:tcBorders>
              <w:left w:val="single" w:sz="4" w:space="0" w:color="000000"/>
              <w:bottom w:val="single" w:sz="4" w:space="0" w:color="000000"/>
              <w:right w:val="single" w:sz="4" w:space="0" w:color="000000"/>
            </w:tcBorders>
          </w:tcPr>
          <w:p w14:paraId="0CE678D7" w14:textId="77777777" w:rsidR="00577224" w:rsidRPr="00662133" w:rsidRDefault="00577224" w:rsidP="00577224">
            <w:pPr>
              <w:snapToGrid w:val="0"/>
              <w:jc w:val="center"/>
              <w:rPr>
                <w:rFonts w:ascii="Montserrat Medium" w:hAnsi="Montserrat Medium"/>
                <w:sz w:val="20"/>
              </w:rPr>
            </w:pPr>
          </w:p>
        </w:tc>
        <w:tc>
          <w:tcPr>
            <w:tcW w:w="533" w:type="pct"/>
            <w:tcBorders>
              <w:left w:val="single" w:sz="4" w:space="0" w:color="000000"/>
              <w:bottom w:val="single" w:sz="4" w:space="0" w:color="000000"/>
              <w:right w:val="single" w:sz="4" w:space="0" w:color="000000"/>
            </w:tcBorders>
          </w:tcPr>
          <w:p w14:paraId="00B682FC" w14:textId="77777777" w:rsidR="00577224" w:rsidRPr="00662133" w:rsidRDefault="00577224" w:rsidP="00577224">
            <w:pPr>
              <w:snapToGrid w:val="0"/>
              <w:jc w:val="center"/>
              <w:rPr>
                <w:rFonts w:ascii="Montserrat Medium" w:hAnsi="Montserrat Medium"/>
                <w:sz w:val="20"/>
              </w:rPr>
            </w:pPr>
          </w:p>
        </w:tc>
        <w:tc>
          <w:tcPr>
            <w:tcW w:w="568" w:type="pct"/>
            <w:tcBorders>
              <w:left w:val="single" w:sz="4" w:space="0" w:color="000000"/>
              <w:bottom w:val="single" w:sz="4" w:space="0" w:color="000000"/>
              <w:right w:val="single" w:sz="4" w:space="0" w:color="000000"/>
            </w:tcBorders>
          </w:tcPr>
          <w:p w14:paraId="74CBBDD5" w14:textId="77777777" w:rsidR="00577224" w:rsidRPr="00662133" w:rsidRDefault="00577224" w:rsidP="00577224">
            <w:pPr>
              <w:snapToGrid w:val="0"/>
              <w:jc w:val="center"/>
              <w:rPr>
                <w:rFonts w:ascii="Montserrat Medium" w:hAnsi="Montserrat Medium"/>
                <w:sz w:val="20"/>
              </w:rPr>
            </w:pPr>
          </w:p>
        </w:tc>
      </w:tr>
      <w:tr w:rsidR="00577224" w:rsidRPr="00662133" w14:paraId="72532F02" w14:textId="77777777" w:rsidTr="00577224">
        <w:trPr>
          <w:jc w:val="center"/>
        </w:trPr>
        <w:tc>
          <w:tcPr>
            <w:tcW w:w="648" w:type="pct"/>
            <w:tcBorders>
              <w:left w:val="single" w:sz="4" w:space="0" w:color="000000"/>
              <w:bottom w:val="single" w:sz="4" w:space="0" w:color="000000"/>
              <w:right w:val="single" w:sz="4" w:space="0" w:color="000000"/>
            </w:tcBorders>
          </w:tcPr>
          <w:p w14:paraId="45F6BF81" w14:textId="77777777" w:rsidR="00577224" w:rsidRPr="00662133" w:rsidRDefault="00577224" w:rsidP="00577224">
            <w:pPr>
              <w:snapToGrid w:val="0"/>
              <w:jc w:val="center"/>
              <w:rPr>
                <w:rFonts w:ascii="Montserrat Medium" w:hAnsi="Montserrat Medium"/>
                <w:sz w:val="20"/>
              </w:rPr>
            </w:pPr>
          </w:p>
        </w:tc>
        <w:tc>
          <w:tcPr>
            <w:tcW w:w="888" w:type="pct"/>
            <w:tcBorders>
              <w:left w:val="single" w:sz="4" w:space="0" w:color="000000"/>
              <w:bottom w:val="single" w:sz="4" w:space="0" w:color="000000"/>
              <w:right w:val="single" w:sz="4" w:space="0" w:color="000000"/>
            </w:tcBorders>
          </w:tcPr>
          <w:p w14:paraId="261D7F59" w14:textId="77777777" w:rsidR="00577224" w:rsidRPr="00662133" w:rsidRDefault="00577224" w:rsidP="00577224">
            <w:pPr>
              <w:snapToGrid w:val="0"/>
              <w:jc w:val="center"/>
              <w:rPr>
                <w:rFonts w:ascii="Montserrat Medium" w:hAnsi="Montserrat Medium"/>
                <w:sz w:val="20"/>
              </w:rPr>
            </w:pPr>
          </w:p>
        </w:tc>
        <w:tc>
          <w:tcPr>
            <w:tcW w:w="548" w:type="pct"/>
            <w:tcBorders>
              <w:left w:val="single" w:sz="4" w:space="0" w:color="000000"/>
              <w:bottom w:val="single" w:sz="4" w:space="0" w:color="000000"/>
              <w:right w:val="single" w:sz="4" w:space="0" w:color="000000"/>
            </w:tcBorders>
          </w:tcPr>
          <w:p w14:paraId="54AB37BF" w14:textId="77777777" w:rsidR="00577224" w:rsidRPr="00662133" w:rsidRDefault="00577224" w:rsidP="00577224">
            <w:pPr>
              <w:snapToGrid w:val="0"/>
              <w:jc w:val="center"/>
              <w:rPr>
                <w:rFonts w:ascii="Montserrat Medium" w:hAnsi="Montserrat Medium"/>
                <w:sz w:val="20"/>
              </w:rPr>
            </w:pPr>
          </w:p>
        </w:tc>
        <w:tc>
          <w:tcPr>
            <w:tcW w:w="727" w:type="pct"/>
            <w:tcBorders>
              <w:left w:val="single" w:sz="4" w:space="0" w:color="000000"/>
              <w:bottom w:val="single" w:sz="4" w:space="0" w:color="000000"/>
              <w:right w:val="single" w:sz="4" w:space="0" w:color="auto"/>
            </w:tcBorders>
          </w:tcPr>
          <w:p w14:paraId="47867FFD" w14:textId="77777777" w:rsidR="00577224" w:rsidRPr="00662133" w:rsidRDefault="00577224" w:rsidP="00577224">
            <w:pPr>
              <w:snapToGrid w:val="0"/>
              <w:jc w:val="center"/>
              <w:rPr>
                <w:rFonts w:ascii="Montserrat Medium" w:hAnsi="Montserrat Medium"/>
                <w:sz w:val="20"/>
              </w:rPr>
            </w:pPr>
          </w:p>
        </w:tc>
        <w:tc>
          <w:tcPr>
            <w:tcW w:w="525" w:type="pct"/>
            <w:tcBorders>
              <w:left w:val="single" w:sz="4" w:space="0" w:color="auto"/>
              <w:bottom w:val="single" w:sz="4" w:space="0" w:color="000000"/>
              <w:right w:val="single" w:sz="4" w:space="0" w:color="000000"/>
            </w:tcBorders>
          </w:tcPr>
          <w:p w14:paraId="0DE8F271" w14:textId="77777777" w:rsidR="00577224" w:rsidRPr="00662133" w:rsidRDefault="00577224" w:rsidP="00577224">
            <w:pPr>
              <w:snapToGrid w:val="0"/>
              <w:jc w:val="center"/>
              <w:rPr>
                <w:rFonts w:ascii="Montserrat Medium" w:hAnsi="Montserrat Medium"/>
                <w:sz w:val="20"/>
              </w:rPr>
            </w:pPr>
          </w:p>
        </w:tc>
        <w:tc>
          <w:tcPr>
            <w:tcW w:w="563" w:type="pct"/>
            <w:tcBorders>
              <w:left w:val="single" w:sz="4" w:space="0" w:color="000000"/>
              <w:bottom w:val="single" w:sz="4" w:space="0" w:color="000000"/>
              <w:right w:val="single" w:sz="4" w:space="0" w:color="000000"/>
            </w:tcBorders>
          </w:tcPr>
          <w:p w14:paraId="3CA9913F" w14:textId="77777777" w:rsidR="00577224" w:rsidRPr="00662133" w:rsidRDefault="00577224" w:rsidP="00577224">
            <w:pPr>
              <w:snapToGrid w:val="0"/>
              <w:jc w:val="center"/>
              <w:rPr>
                <w:rFonts w:ascii="Montserrat Medium" w:hAnsi="Montserrat Medium"/>
                <w:sz w:val="20"/>
              </w:rPr>
            </w:pPr>
          </w:p>
        </w:tc>
        <w:tc>
          <w:tcPr>
            <w:tcW w:w="533" w:type="pct"/>
            <w:tcBorders>
              <w:left w:val="single" w:sz="4" w:space="0" w:color="000000"/>
              <w:bottom w:val="single" w:sz="4" w:space="0" w:color="000000"/>
              <w:right w:val="single" w:sz="4" w:space="0" w:color="000000"/>
            </w:tcBorders>
          </w:tcPr>
          <w:p w14:paraId="50360091" w14:textId="77777777" w:rsidR="00577224" w:rsidRPr="00662133" w:rsidRDefault="00577224" w:rsidP="00577224">
            <w:pPr>
              <w:snapToGrid w:val="0"/>
              <w:jc w:val="center"/>
              <w:rPr>
                <w:rFonts w:ascii="Montserrat Medium" w:hAnsi="Montserrat Medium"/>
                <w:sz w:val="20"/>
              </w:rPr>
            </w:pPr>
          </w:p>
        </w:tc>
        <w:tc>
          <w:tcPr>
            <w:tcW w:w="568" w:type="pct"/>
            <w:tcBorders>
              <w:left w:val="single" w:sz="4" w:space="0" w:color="000000"/>
              <w:bottom w:val="single" w:sz="4" w:space="0" w:color="000000"/>
              <w:right w:val="single" w:sz="4" w:space="0" w:color="000000"/>
            </w:tcBorders>
          </w:tcPr>
          <w:p w14:paraId="42C09CFB" w14:textId="77777777" w:rsidR="00577224" w:rsidRPr="00662133" w:rsidRDefault="00577224" w:rsidP="00577224">
            <w:pPr>
              <w:snapToGrid w:val="0"/>
              <w:jc w:val="center"/>
              <w:rPr>
                <w:rFonts w:ascii="Montserrat Medium" w:hAnsi="Montserrat Medium"/>
                <w:sz w:val="20"/>
              </w:rPr>
            </w:pPr>
          </w:p>
        </w:tc>
      </w:tr>
      <w:tr w:rsidR="00577224" w:rsidRPr="00662133" w14:paraId="73D7E4AB" w14:textId="77777777" w:rsidTr="00577224">
        <w:trPr>
          <w:jc w:val="center"/>
        </w:trPr>
        <w:tc>
          <w:tcPr>
            <w:tcW w:w="648" w:type="pct"/>
            <w:tcBorders>
              <w:left w:val="single" w:sz="4" w:space="0" w:color="000000"/>
              <w:bottom w:val="single" w:sz="4" w:space="0" w:color="auto"/>
              <w:right w:val="single" w:sz="4" w:space="0" w:color="000000"/>
            </w:tcBorders>
          </w:tcPr>
          <w:p w14:paraId="7C3F5A28" w14:textId="77777777" w:rsidR="00577224" w:rsidRPr="00662133" w:rsidRDefault="00577224" w:rsidP="00577224">
            <w:pPr>
              <w:snapToGrid w:val="0"/>
              <w:rPr>
                <w:rFonts w:ascii="Montserrat Medium" w:hAnsi="Montserrat Medium"/>
                <w:sz w:val="20"/>
              </w:rPr>
            </w:pPr>
          </w:p>
        </w:tc>
        <w:tc>
          <w:tcPr>
            <w:tcW w:w="888" w:type="pct"/>
            <w:tcBorders>
              <w:left w:val="single" w:sz="4" w:space="0" w:color="000000"/>
              <w:bottom w:val="single" w:sz="4" w:space="0" w:color="auto"/>
              <w:right w:val="single" w:sz="4" w:space="0" w:color="000000"/>
            </w:tcBorders>
          </w:tcPr>
          <w:p w14:paraId="2572A93E" w14:textId="77777777" w:rsidR="00577224" w:rsidRPr="00662133" w:rsidRDefault="00577224" w:rsidP="00577224">
            <w:pPr>
              <w:snapToGrid w:val="0"/>
              <w:rPr>
                <w:rFonts w:ascii="Montserrat Medium" w:hAnsi="Montserrat Medium"/>
                <w:sz w:val="20"/>
              </w:rPr>
            </w:pPr>
          </w:p>
        </w:tc>
        <w:tc>
          <w:tcPr>
            <w:tcW w:w="548" w:type="pct"/>
            <w:tcBorders>
              <w:left w:val="single" w:sz="4" w:space="0" w:color="000000"/>
              <w:bottom w:val="single" w:sz="4" w:space="0" w:color="auto"/>
              <w:right w:val="single" w:sz="4" w:space="0" w:color="000000"/>
            </w:tcBorders>
          </w:tcPr>
          <w:p w14:paraId="3AD37AFA" w14:textId="77777777" w:rsidR="00577224" w:rsidRPr="00662133" w:rsidRDefault="00577224" w:rsidP="00577224">
            <w:pPr>
              <w:snapToGrid w:val="0"/>
              <w:rPr>
                <w:rFonts w:ascii="Montserrat Medium" w:hAnsi="Montserrat Medium"/>
                <w:sz w:val="20"/>
              </w:rPr>
            </w:pPr>
          </w:p>
        </w:tc>
        <w:tc>
          <w:tcPr>
            <w:tcW w:w="727" w:type="pct"/>
            <w:tcBorders>
              <w:left w:val="single" w:sz="4" w:space="0" w:color="000000"/>
              <w:bottom w:val="single" w:sz="4" w:space="0" w:color="auto"/>
              <w:right w:val="single" w:sz="4" w:space="0" w:color="auto"/>
            </w:tcBorders>
          </w:tcPr>
          <w:p w14:paraId="5E219F49" w14:textId="77777777" w:rsidR="00577224" w:rsidRPr="00662133" w:rsidRDefault="00577224" w:rsidP="00577224">
            <w:pPr>
              <w:snapToGrid w:val="0"/>
              <w:rPr>
                <w:rFonts w:ascii="Montserrat Medium" w:hAnsi="Montserrat Medium"/>
                <w:sz w:val="20"/>
              </w:rPr>
            </w:pPr>
          </w:p>
        </w:tc>
        <w:tc>
          <w:tcPr>
            <w:tcW w:w="525" w:type="pct"/>
            <w:tcBorders>
              <w:left w:val="single" w:sz="4" w:space="0" w:color="auto"/>
              <w:bottom w:val="single" w:sz="4" w:space="0" w:color="auto"/>
              <w:right w:val="single" w:sz="4" w:space="0" w:color="000000"/>
            </w:tcBorders>
          </w:tcPr>
          <w:p w14:paraId="4AE8A4E3" w14:textId="77777777" w:rsidR="00577224" w:rsidRPr="00662133" w:rsidRDefault="00577224" w:rsidP="00577224">
            <w:pPr>
              <w:snapToGrid w:val="0"/>
              <w:rPr>
                <w:rFonts w:ascii="Montserrat Medium" w:hAnsi="Montserrat Medium"/>
                <w:sz w:val="20"/>
              </w:rPr>
            </w:pPr>
          </w:p>
        </w:tc>
        <w:tc>
          <w:tcPr>
            <w:tcW w:w="563" w:type="pct"/>
            <w:tcBorders>
              <w:left w:val="single" w:sz="4" w:space="0" w:color="000000"/>
              <w:bottom w:val="single" w:sz="4" w:space="0" w:color="auto"/>
              <w:right w:val="single" w:sz="4" w:space="0" w:color="000000"/>
            </w:tcBorders>
          </w:tcPr>
          <w:p w14:paraId="5A0A6B7C" w14:textId="77777777" w:rsidR="00577224" w:rsidRPr="00662133" w:rsidRDefault="00577224" w:rsidP="00577224">
            <w:pPr>
              <w:snapToGrid w:val="0"/>
              <w:rPr>
                <w:rFonts w:ascii="Montserrat Medium" w:hAnsi="Montserrat Medium"/>
                <w:sz w:val="20"/>
              </w:rPr>
            </w:pPr>
          </w:p>
        </w:tc>
        <w:tc>
          <w:tcPr>
            <w:tcW w:w="533" w:type="pct"/>
            <w:tcBorders>
              <w:left w:val="single" w:sz="4" w:space="0" w:color="000000"/>
              <w:bottom w:val="single" w:sz="4" w:space="0" w:color="auto"/>
              <w:right w:val="single" w:sz="4" w:space="0" w:color="000000"/>
            </w:tcBorders>
          </w:tcPr>
          <w:p w14:paraId="5CCA57C6" w14:textId="77777777" w:rsidR="00577224" w:rsidRPr="00662133" w:rsidRDefault="00577224" w:rsidP="00577224">
            <w:pPr>
              <w:snapToGrid w:val="0"/>
              <w:rPr>
                <w:rFonts w:ascii="Montserrat Medium" w:hAnsi="Montserrat Medium"/>
                <w:sz w:val="20"/>
              </w:rPr>
            </w:pPr>
          </w:p>
        </w:tc>
        <w:tc>
          <w:tcPr>
            <w:tcW w:w="568" w:type="pct"/>
            <w:tcBorders>
              <w:left w:val="single" w:sz="4" w:space="0" w:color="000000"/>
              <w:bottom w:val="single" w:sz="4" w:space="0" w:color="auto"/>
              <w:right w:val="single" w:sz="4" w:space="0" w:color="000000"/>
            </w:tcBorders>
          </w:tcPr>
          <w:p w14:paraId="59963E10" w14:textId="77777777" w:rsidR="00577224" w:rsidRPr="00662133" w:rsidRDefault="00577224" w:rsidP="00577224">
            <w:pPr>
              <w:snapToGrid w:val="0"/>
              <w:rPr>
                <w:rFonts w:ascii="Montserrat Medium" w:hAnsi="Montserrat Medium"/>
                <w:sz w:val="20"/>
              </w:rPr>
            </w:pPr>
          </w:p>
        </w:tc>
      </w:tr>
      <w:tr w:rsidR="00577224" w:rsidRPr="00662133" w14:paraId="6C7F27CD" w14:textId="77777777" w:rsidTr="00577224">
        <w:trPr>
          <w:jc w:val="center"/>
        </w:trPr>
        <w:tc>
          <w:tcPr>
            <w:tcW w:w="3899" w:type="pct"/>
            <w:gridSpan w:val="6"/>
            <w:tcBorders>
              <w:top w:val="single" w:sz="4" w:space="0" w:color="auto"/>
              <w:left w:val="single" w:sz="4" w:space="0" w:color="auto"/>
              <w:bottom w:val="single" w:sz="4" w:space="0" w:color="auto"/>
              <w:right w:val="single" w:sz="4" w:space="0" w:color="auto"/>
            </w:tcBorders>
            <w:vAlign w:val="center"/>
          </w:tcPr>
          <w:p w14:paraId="3C6C73CD" w14:textId="77777777" w:rsidR="00577224" w:rsidRPr="00DE3E28" w:rsidRDefault="00577224" w:rsidP="00577224">
            <w:pPr>
              <w:snapToGrid w:val="0"/>
              <w:jc w:val="right"/>
              <w:rPr>
                <w:rFonts w:ascii="Montserrat Medium" w:hAnsi="Montserrat Medium"/>
                <w:b/>
                <w:sz w:val="20"/>
              </w:rPr>
            </w:pPr>
            <w:r w:rsidRPr="00DE3E28">
              <w:rPr>
                <w:rFonts w:ascii="Montserrat Medium" w:hAnsi="Montserrat Medium"/>
                <w:b/>
                <w:sz w:val="20"/>
              </w:rPr>
              <w:t>SUBTOTAL</w:t>
            </w:r>
          </w:p>
        </w:tc>
        <w:tc>
          <w:tcPr>
            <w:tcW w:w="533" w:type="pct"/>
            <w:tcBorders>
              <w:top w:val="single" w:sz="4" w:space="0" w:color="auto"/>
              <w:left w:val="single" w:sz="4" w:space="0" w:color="auto"/>
              <w:bottom w:val="single" w:sz="4" w:space="0" w:color="auto"/>
              <w:right w:val="single" w:sz="4" w:space="0" w:color="auto"/>
            </w:tcBorders>
          </w:tcPr>
          <w:p w14:paraId="27A346BB" w14:textId="77777777" w:rsidR="00577224" w:rsidRPr="00662133" w:rsidRDefault="00577224" w:rsidP="00577224">
            <w:pPr>
              <w:snapToGrid w:val="0"/>
              <w:rPr>
                <w:rFonts w:ascii="Montserrat Medium" w:hAnsi="Montserrat Medium"/>
                <w:sz w:val="20"/>
              </w:rPr>
            </w:pPr>
          </w:p>
        </w:tc>
        <w:tc>
          <w:tcPr>
            <w:tcW w:w="568" w:type="pct"/>
            <w:tcBorders>
              <w:top w:val="single" w:sz="4" w:space="0" w:color="auto"/>
              <w:left w:val="single" w:sz="4" w:space="0" w:color="auto"/>
              <w:bottom w:val="single" w:sz="4" w:space="0" w:color="auto"/>
              <w:right w:val="single" w:sz="4" w:space="0" w:color="auto"/>
            </w:tcBorders>
          </w:tcPr>
          <w:p w14:paraId="3DDD43CF" w14:textId="77777777" w:rsidR="00577224" w:rsidRPr="00662133" w:rsidRDefault="00577224" w:rsidP="00577224">
            <w:pPr>
              <w:snapToGrid w:val="0"/>
              <w:rPr>
                <w:rFonts w:ascii="Montserrat Medium" w:hAnsi="Montserrat Medium"/>
                <w:sz w:val="20"/>
              </w:rPr>
            </w:pPr>
          </w:p>
        </w:tc>
      </w:tr>
      <w:tr w:rsidR="00577224" w:rsidRPr="00662133" w14:paraId="2DCD9AC1" w14:textId="77777777" w:rsidTr="00577224">
        <w:trPr>
          <w:jc w:val="center"/>
        </w:trPr>
        <w:tc>
          <w:tcPr>
            <w:tcW w:w="3899" w:type="pct"/>
            <w:gridSpan w:val="6"/>
            <w:tcBorders>
              <w:top w:val="single" w:sz="4" w:space="0" w:color="auto"/>
              <w:left w:val="single" w:sz="4" w:space="0" w:color="auto"/>
              <w:bottom w:val="single" w:sz="4" w:space="0" w:color="auto"/>
              <w:right w:val="single" w:sz="4" w:space="0" w:color="auto"/>
            </w:tcBorders>
            <w:vAlign w:val="center"/>
          </w:tcPr>
          <w:p w14:paraId="6526C7E0" w14:textId="77777777" w:rsidR="00577224" w:rsidRPr="00DE3E28" w:rsidRDefault="00577224" w:rsidP="00577224">
            <w:pPr>
              <w:snapToGrid w:val="0"/>
              <w:jc w:val="right"/>
              <w:rPr>
                <w:rFonts w:ascii="Montserrat Medium" w:hAnsi="Montserrat Medium"/>
                <w:b/>
                <w:sz w:val="20"/>
              </w:rPr>
            </w:pPr>
            <w:r w:rsidRPr="00DE3E28">
              <w:rPr>
                <w:rFonts w:ascii="Montserrat Medium" w:hAnsi="Montserrat Medium"/>
                <w:b/>
                <w:sz w:val="20"/>
              </w:rPr>
              <w:t xml:space="preserve">I.V.A. </w:t>
            </w:r>
          </w:p>
        </w:tc>
        <w:tc>
          <w:tcPr>
            <w:tcW w:w="533" w:type="pct"/>
            <w:tcBorders>
              <w:top w:val="single" w:sz="4" w:space="0" w:color="auto"/>
              <w:left w:val="single" w:sz="4" w:space="0" w:color="auto"/>
              <w:bottom w:val="single" w:sz="4" w:space="0" w:color="auto"/>
              <w:right w:val="single" w:sz="4" w:space="0" w:color="auto"/>
            </w:tcBorders>
          </w:tcPr>
          <w:p w14:paraId="1BCEC580" w14:textId="77777777" w:rsidR="00577224" w:rsidRPr="00662133" w:rsidRDefault="00577224" w:rsidP="00577224">
            <w:pPr>
              <w:snapToGrid w:val="0"/>
              <w:rPr>
                <w:rFonts w:ascii="Montserrat Medium" w:hAnsi="Montserrat Medium"/>
                <w:sz w:val="20"/>
              </w:rPr>
            </w:pPr>
          </w:p>
        </w:tc>
        <w:tc>
          <w:tcPr>
            <w:tcW w:w="568" w:type="pct"/>
            <w:tcBorders>
              <w:top w:val="single" w:sz="4" w:space="0" w:color="auto"/>
              <w:left w:val="single" w:sz="4" w:space="0" w:color="auto"/>
              <w:bottom w:val="single" w:sz="4" w:space="0" w:color="auto"/>
              <w:right w:val="single" w:sz="4" w:space="0" w:color="auto"/>
            </w:tcBorders>
          </w:tcPr>
          <w:p w14:paraId="667B9345" w14:textId="77777777" w:rsidR="00577224" w:rsidRPr="00662133" w:rsidRDefault="00577224" w:rsidP="00577224">
            <w:pPr>
              <w:snapToGrid w:val="0"/>
              <w:rPr>
                <w:rFonts w:ascii="Montserrat Medium" w:hAnsi="Montserrat Medium"/>
                <w:sz w:val="20"/>
              </w:rPr>
            </w:pPr>
          </w:p>
        </w:tc>
      </w:tr>
      <w:tr w:rsidR="00577224" w:rsidRPr="00662133" w14:paraId="6A2BA320" w14:textId="77777777" w:rsidTr="00577224">
        <w:trPr>
          <w:jc w:val="center"/>
        </w:trPr>
        <w:tc>
          <w:tcPr>
            <w:tcW w:w="3899" w:type="pct"/>
            <w:gridSpan w:val="6"/>
            <w:tcBorders>
              <w:top w:val="single" w:sz="4" w:space="0" w:color="auto"/>
              <w:left w:val="single" w:sz="4" w:space="0" w:color="auto"/>
              <w:bottom w:val="single" w:sz="4" w:space="0" w:color="auto"/>
              <w:right w:val="single" w:sz="4" w:space="0" w:color="auto"/>
            </w:tcBorders>
            <w:vAlign w:val="center"/>
          </w:tcPr>
          <w:p w14:paraId="43B6AC0A" w14:textId="77777777" w:rsidR="00577224" w:rsidRPr="00DE3E28" w:rsidRDefault="00577224" w:rsidP="00577224">
            <w:pPr>
              <w:snapToGrid w:val="0"/>
              <w:jc w:val="right"/>
              <w:rPr>
                <w:rFonts w:ascii="Montserrat Medium" w:hAnsi="Montserrat Medium"/>
                <w:b/>
                <w:sz w:val="20"/>
              </w:rPr>
            </w:pPr>
            <w:r w:rsidRPr="00DE3E28">
              <w:rPr>
                <w:rFonts w:ascii="Montserrat Medium" w:hAnsi="Montserrat Medium"/>
                <w:b/>
                <w:sz w:val="20"/>
              </w:rPr>
              <w:t xml:space="preserve">TOTAL </w:t>
            </w:r>
          </w:p>
        </w:tc>
        <w:tc>
          <w:tcPr>
            <w:tcW w:w="533" w:type="pct"/>
            <w:tcBorders>
              <w:top w:val="single" w:sz="4" w:space="0" w:color="auto"/>
              <w:left w:val="single" w:sz="4" w:space="0" w:color="auto"/>
              <w:bottom w:val="single" w:sz="4" w:space="0" w:color="auto"/>
              <w:right w:val="single" w:sz="4" w:space="0" w:color="auto"/>
            </w:tcBorders>
          </w:tcPr>
          <w:p w14:paraId="51F2D1E0" w14:textId="77777777" w:rsidR="00577224" w:rsidRPr="00662133" w:rsidRDefault="00577224" w:rsidP="00577224">
            <w:pPr>
              <w:snapToGrid w:val="0"/>
              <w:rPr>
                <w:rFonts w:ascii="Montserrat Medium" w:hAnsi="Montserrat Medium"/>
                <w:sz w:val="20"/>
              </w:rPr>
            </w:pPr>
          </w:p>
        </w:tc>
        <w:tc>
          <w:tcPr>
            <w:tcW w:w="568" w:type="pct"/>
            <w:tcBorders>
              <w:top w:val="single" w:sz="4" w:space="0" w:color="auto"/>
              <w:left w:val="single" w:sz="4" w:space="0" w:color="auto"/>
              <w:bottom w:val="single" w:sz="4" w:space="0" w:color="auto"/>
              <w:right w:val="single" w:sz="4" w:space="0" w:color="auto"/>
            </w:tcBorders>
          </w:tcPr>
          <w:p w14:paraId="6B6A5AD6" w14:textId="77777777" w:rsidR="00577224" w:rsidRPr="00662133" w:rsidRDefault="00577224" w:rsidP="00577224">
            <w:pPr>
              <w:snapToGrid w:val="0"/>
              <w:rPr>
                <w:rFonts w:ascii="Montserrat Medium" w:hAnsi="Montserrat Medium"/>
                <w:sz w:val="20"/>
              </w:rPr>
            </w:pPr>
          </w:p>
        </w:tc>
      </w:tr>
    </w:tbl>
    <w:p w14:paraId="690733EE" w14:textId="77777777" w:rsidR="00F55E82" w:rsidRDefault="00F55E82" w:rsidP="00B52A69">
      <w:pPr>
        <w:jc w:val="center"/>
        <w:rPr>
          <w:rFonts w:ascii="Note Sans" w:hAnsi="Note Sans" w:cs="Segoe UI"/>
          <w:b/>
          <w:sz w:val="20"/>
          <w:szCs w:val="22"/>
          <w:lang w:val="es-MX"/>
        </w:rPr>
      </w:pPr>
    </w:p>
    <w:p w14:paraId="546014AA" w14:textId="77777777" w:rsidR="00F55E82" w:rsidRPr="006B7E37" w:rsidRDefault="00F55E82" w:rsidP="00B52A69">
      <w:pPr>
        <w:jc w:val="center"/>
        <w:rPr>
          <w:rFonts w:ascii="Note Sans" w:hAnsi="Note Sans" w:cs="Segoe UI"/>
          <w:b/>
          <w:sz w:val="20"/>
          <w:szCs w:val="22"/>
          <w:lang w:val="es-MX"/>
        </w:rPr>
      </w:pPr>
    </w:p>
    <w:p w14:paraId="1D1039E0" w14:textId="77777777" w:rsidR="00B52A69" w:rsidRPr="006B7E37" w:rsidRDefault="00B52A69" w:rsidP="00B52A69">
      <w:pPr>
        <w:jc w:val="center"/>
        <w:rPr>
          <w:rFonts w:ascii="Note Sans" w:hAnsi="Note Sans" w:cs="Segoe UI"/>
          <w:bCs/>
          <w:sz w:val="16"/>
          <w:szCs w:val="18"/>
        </w:rPr>
      </w:pPr>
      <w:r w:rsidRPr="006B7E37">
        <w:rPr>
          <w:rFonts w:ascii="Note Sans" w:hAnsi="Note Sans" w:cs="Segoe UI"/>
          <w:bCs/>
          <w:sz w:val="16"/>
          <w:szCs w:val="18"/>
        </w:rPr>
        <w:t>EXPRESAR EN LETRA EL PRECIO TOTAL DE LA PROPOSICION Y QUE LOS PRECIOS COTIZADOS PERMANECERÁN FIJOS DURANTE LA VIGENCIA DEL CONTRATO.</w:t>
      </w:r>
    </w:p>
    <w:p w14:paraId="12890A57" w14:textId="77777777" w:rsidR="00B52A69" w:rsidRPr="006B7E37" w:rsidRDefault="00B52A69" w:rsidP="00B52A69">
      <w:pPr>
        <w:jc w:val="center"/>
        <w:rPr>
          <w:rFonts w:ascii="Note Sans" w:hAnsi="Note Sans" w:cs="Segoe UI"/>
          <w:bCs/>
          <w:sz w:val="8"/>
          <w:szCs w:val="18"/>
        </w:rPr>
      </w:pPr>
    </w:p>
    <w:p w14:paraId="2E5E556B" w14:textId="77777777" w:rsidR="00B52A69" w:rsidRPr="006B7E37" w:rsidRDefault="00B52A69" w:rsidP="00B52A69">
      <w:pPr>
        <w:jc w:val="center"/>
        <w:rPr>
          <w:rFonts w:ascii="Note Sans" w:hAnsi="Note Sans" w:cs="Segoe UI"/>
          <w:bCs/>
          <w:sz w:val="16"/>
          <w:szCs w:val="18"/>
        </w:rPr>
      </w:pPr>
      <w:r w:rsidRPr="006B7E37">
        <w:rPr>
          <w:rFonts w:ascii="Note Sans" w:hAnsi="Note Sans" w:cs="Segoe UI"/>
          <w:bCs/>
          <w:sz w:val="16"/>
          <w:szCs w:val="18"/>
        </w:rPr>
        <w:t>LA PRESTACIÓN DEL SERVICIO PROPUESTO SE APEGA A LA DESCRIPCIÓN Y PRESENTACIÓN SOLICITADA POR EL IMSS</w:t>
      </w:r>
    </w:p>
    <w:p w14:paraId="73FFAAFB" w14:textId="77777777" w:rsidR="007333B1" w:rsidRPr="006B7E37" w:rsidRDefault="007333B1" w:rsidP="00B52A69">
      <w:pPr>
        <w:jc w:val="center"/>
        <w:rPr>
          <w:rFonts w:ascii="Note Sans" w:hAnsi="Note Sans" w:cs="Segoe UI"/>
          <w:bCs/>
          <w:sz w:val="16"/>
          <w:szCs w:val="18"/>
        </w:rPr>
      </w:pPr>
    </w:p>
    <w:p w14:paraId="324F5978" w14:textId="77777777" w:rsidR="00B52A69" w:rsidRPr="006B7E37" w:rsidRDefault="00B52A69" w:rsidP="003E4A01">
      <w:pPr>
        <w:numPr>
          <w:ilvl w:val="0"/>
          <w:numId w:val="1"/>
        </w:numPr>
        <w:jc w:val="center"/>
        <w:rPr>
          <w:rFonts w:ascii="Note Sans" w:hAnsi="Note Sans" w:cs="Segoe UI"/>
          <w:b/>
          <w:sz w:val="18"/>
        </w:rPr>
      </w:pPr>
      <w:r w:rsidRPr="006B7E37">
        <w:rPr>
          <w:rFonts w:ascii="Note Sans" w:hAnsi="Note Sans" w:cs="Segoe UI"/>
          <w:b/>
          <w:sz w:val="18"/>
        </w:rPr>
        <w:t>ATENTAMENTE</w:t>
      </w:r>
    </w:p>
    <w:p w14:paraId="292814DB" w14:textId="77777777" w:rsidR="00B52A69" w:rsidRPr="006B7E37" w:rsidRDefault="00B52A69" w:rsidP="003E4A01">
      <w:pPr>
        <w:numPr>
          <w:ilvl w:val="0"/>
          <w:numId w:val="1"/>
        </w:numPr>
        <w:jc w:val="center"/>
        <w:rPr>
          <w:rFonts w:ascii="Note Sans" w:hAnsi="Note Sans" w:cs="Segoe UI"/>
          <w:b/>
          <w:sz w:val="18"/>
        </w:rPr>
      </w:pPr>
      <w:r w:rsidRPr="006B7E37">
        <w:rPr>
          <w:rFonts w:ascii="Note Sans" w:hAnsi="Note Sans" w:cs="Segoe UI"/>
          <w:b/>
          <w:sz w:val="18"/>
        </w:rPr>
        <w:t>__________________________________________</w:t>
      </w:r>
    </w:p>
    <w:p w14:paraId="01B4DB3F" w14:textId="77777777" w:rsidR="00B52A69" w:rsidRPr="006B7E37" w:rsidRDefault="00B52A69" w:rsidP="003E4A01">
      <w:pPr>
        <w:pStyle w:val="Ttulo1"/>
        <w:jc w:val="center"/>
        <w:rPr>
          <w:rFonts w:ascii="Note Sans" w:hAnsi="Note Sans" w:cs="Segoe UI"/>
          <w:sz w:val="18"/>
        </w:rPr>
      </w:pPr>
      <w:bookmarkStart w:id="127" w:name="_Toc180668722"/>
      <w:r w:rsidRPr="006B7E37">
        <w:rPr>
          <w:rFonts w:ascii="Note Sans" w:hAnsi="Note Sans" w:cs="Segoe UI"/>
          <w:sz w:val="18"/>
        </w:rPr>
        <w:t xml:space="preserve">(NOMBRE Y FIRMA DEL </w:t>
      </w:r>
      <w:r w:rsidRPr="006B7E37">
        <w:rPr>
          <w:rFonts w:ascii="Note Sans" w:hAnsi="Note Sans" w:cs="Segoe UI"/>
          <w:kern w:val="0"/>
          <w:sz w:val="18"/>
          <w:szCs w:val="20"/>
        </w:rPr>
        <w:t>REPRESENTANTE Y/O APODERADO LEGAL</w:t>
      </w:r>
      <w:r w:rsidRPr="006B7E37">
        <w:rPr>
          <w:rFonts w:ascii="Note Sans" w:hAnsi="Note Sans" w:cs="Segoe UI"/>
          <w:sz w:val="18"/>
        </w:rPr>
        <w:t>)</w:t>
      </w:r>
      <w:bookmarkEnd w:id="127"/>
    </w:p>
    <w:p w14:paraId="124BB085" w14:textId="77777777" w:rsidR="00B52A69" w:rsidRPr="006B7E37" w:rsidRDefault="00B52A69" w:rsidP="00B52A69">
      <w:pPr>
        <w:rPr>
          <w:rFonts w:ascii="Note Sans" w:hAnsi="Note Sans" w:cs="Segoe UI"/>
          <w:lang w:val="pt-BR"/>
        </w:rPr>
      </w:pPr>
    </w:p>
    <w:p w14:paraId="0A5D3F77" w14:textId="77777777" w:rsidR="00E909FA" w:rsidRDefault="00E909FA" w:rsidP="00B52A69">
      <w:pPr>
        <w:rPr>
          <w:rFonts w:ascii="Note Sans" w:hAnsi="Note Sans" w:cs="Segoe UI"/>
          <w:lang w:val="pt-BR"/>
        </w:rPr>
      </w:pPr>
    </w:p>
    <w:p w14:paraId="65BB2EF7" w14:textId="77777777" w:rsidR="00590B17" w:rsidRDefault="00590B17" w:rsidP="00B52A69">
      <w:pPr>
        <w:rPr>
          <w:rFonts w:ascii="Note Sans" w:hAnsi="Note Sans" w:cs="Segoe UI"/>
          <w:lang w:val="pt-BR"/>
        </w:rPr>
      </w:pPr>
    </w:p>
    <w:p w14:paraId="5905B669" w14:textId="77777777" w:rsidR="00590B17" w:rsidRPr="006B7E37" w:rsidRDefault="00590B17" w:rsidP="00B52A69">
      <w:pPr>
        <w:rPr>
          <w:rFonts w:ascii="Note Sans" w:hAnsi="Note Sans" w:cs="Segoe UI"/>
          <w:lang w:val="pt-BR"/>
        </w:rPr>
      </w:pPr>
    </w:p>
    <w:p w14:paraId="36586BB5" w14:textId="77777777" w:rsidR="00E909FA" w:rsidRDefault="00E909FA" w:rsidP="00B52A69">
      <w:pPr>
        <w:rPr>
          <w:rFonts w:ascii="Note Sans" w:hAnsi="Note Sans" w:cs="Segoe UI"/>
          <w:lang w:val="pt-BR"/>
        </w:rPr>
      </w:pPr>
    </w:p>
    <w:p w14:paraId="106547EE" w14:textId="77777777" w:rsidR="00F55E82" w:rsidRDefault="00F55E82" w:rsidP="00B52A69">
      <w:pPr>
        <w:rPr>
          <w:rFonts w:ascii="Note Sans" w:hAnsi="Note Sans" w:cs="Segoe UI"/>
          <w:lang w:val="pt-BR"/>
        </w:rPr>
      </w:pPr>
    </w:p>
    <w:p w14:paraId="188534DA" w14:textId="77777777" w:rsidR="00F55E82" w:rsidRDefault="00F55E82" w:rsidP="00B52A69">
      <w:pPr>
        <w:rPr>
          <w:rFonts w:ascii="Note Sans" w:hAnsi="Note Sans" w:cs="Segoe UI"/>
          <w:lang w:val="pt-BR"/>
        </w:rPr>
      </w:pPr>
    </w:p>
    <w:p w14:paraId="49495C4C" w14:textId="77777777" w:rsidR="00F55E82" w:rsidRDefault="00F55E82" w:rsidP="00B52A69">
      <w:pPr>
        <w:rPr>
          <w:rFonts w:ascii="Note Sans" w:hAnsi="Note Sans" w:cs="Segoe UI"/>
          <w:lang w:val="pt-BR"/>
        </w:rPr>
      </w:pPr>
    </w:p>
    <w:p w14:paraId="1E66A5EE" w14:textId="77777777" w:rsidR="00F55E82" w:rsidRDefault="00F55E82" w:rsidP="00B52A69">
      <w:pPr>
        <w:rPr>
          <w:rFonts w:ascii="Note Sans" w:hAnsi="Note Sans" w:cs="Segoe UI"/>
          <w:lang w:val="pt-BR"/>
        </w:rPr>
      </w:pPr>
    </w:p>
    <w:p w14:paraId="62F85887" w14:textId="77777777" w:rsidR="00F55E82" w:rsidRDefault="00F55E82" w:rsidP="00B52A69">
      <w:pPr>
        <w:rPr>
          <w:rFonts w:ascii="Note Sans" w:hAnsi="Note Sans" w:cs="Segoe UI"/>
          <w:lang w:val="pt-BR"/>
        </w:rPr>
      </w:pPr>
    </w:p>
    <w:p w14:paraId="6C690E4E" w14:textId="77777777" w:rsidR="00F55E82" w:rsidRDefault="00F55E82" w:rsidP="00B52A69">
      <w:pPr>
        <w:rPr>
          <w:rFonts w:ascii="Note Sans" w:hAnsi="Note Sans" w:cs="Segoe UI"/>
          <w:lang w:val="pt-BR"/>
        </w:rPr>
      </w:pPr>
    </w:p>
    <w:p w14:paraId="1556A952" w14:textId="77777777" w:rsidR="00F55E82" w:rsidRDefault="00F55E82" w:rsidP="00B52A69">
      <w:pPr>
        <w:rPr>
          <w:rFonts w:ascii="Note Sans" w:hAnsi="Note Sans" w:cs="Segoe UI"/>
          <w:lang w:val="pt-BR"/>
        </w:rPr>
      </w:pPr>
    </w:p>
    <w:p w14:paraId="38AA6051" w14:textId="77777777" w:rsidR="00F55E82" w:rsidRDefault="00F55E82" w:rsidP="00B52A69">
      <w:pPr>
        <w:rPr>
          <w:rFonts w:ascii="Note Sans" w:hAnsi="Note Sans" w:cs="Segoe UI"/>
          <w:lang w:val="pt-BR"/>
        </w:rPr>
      </w:pPr>
    </w:p>
    <w:p w14:paraId="7B3DDFBC" w14:textId="77777777" w:rsidR="00F55E82" w:rsidRPr="006B7E37" w:rsidRDefault="00F55E82" w:rsidP="00B52A69">
      <w:pPr>
        <w:rPr>
          <w:rFonts w:ascii="Note Sans" w:hAnsi="Note Sans" w:cs="Segoe UI"/>
          <w:lang w:val="pt-BR"/>
        </w:rPr>
      </w:pPr>
    </w:p>
    <w:p w14:paraId="1A02ECC8" w14:textId="77777777" w:rsidR="00B52A69" w:rsidRPr="006B7E37" w:rsidRDefault="00B52A69" w:rsidP="00B52A69">
      <w:pPr>
        <w:jc w:val="center"/>
        <w:rPr>
          <w:rFonts w:ascii="Note Sans" w:hAnsi="Note Sans" w:cs="Segoe UI"/>
          <w:b/>
          <w:color w:val="31849B"/>
          <w:sz w:val="22"/>
        </w:rPr>
      </w:pPr>
      <w:bookmarkStart w:id="128" w:name="_Toc162367287"/>
      <w:bookmarkStart w:id="129" w:name="_Toc150857328"/>
      <w:bookmarkStart w:id="130" w:name="_Toc151058984"/>
      <w:r w:rsidRPr="006B7E37">
        <w:rPr>
          <w:rFonts w:ascii="Note Sans" w:hAnsi="Note Sans" w:cs="Segoe UI"/>
          <w:b/>
          <w:color w:val="31849B"/>
          <w:sz w:val="22"/>
        </w:rPr>
        <w:t xml:space="preserve">ANEXO 16 (DIECISÉIS) </w:t>
      </w:r>
    </w:p>
    <w:p w14:paraId="6F870331" w14:textId="0E729113" w:rsidR="00B52A69" w:rsidRPr="006B7E37" w:rsidRDefault="00B52A69" w:rsidP="00FD1656">
      <w:pPr>
        <w:jc w:val="center"/>
        <w:rPr>
          <w:rFonts w:ascii="Note Sans" w:hAnsi="Note Sans" w:cs="Segoe UI"/>
        </w:rPr>
      </w:pPr>
      <w:r w:rsidRPr="006B7E37">
        <w:rPr>
          <w:rFonts w:ascii="Note Sans" w:hAnsi="Note Sans" w:cs="Segoe UI"/>
          <w:b/>
          <w:color w:val="31849B"/>
          <w:sz w:val="22"/>
        </w:rPr>
        <w:t xml:space="preserve"> </w:t>
      </w:r>
      <w:bookmarkEnd w:id="128"/>
      <w:bookmarkEnd w:id="129"/>
      <w:bookmarkEnd w:id="130"/>
    </w:p>
    <w:p w14:paraId="599E5A83" w14:textId="77777777" w:rsidR="00FD1656" w:rsidRPr="006B7E37"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299259F3" w14:textId="77777777" w:rsidR="00B52A69" w:rsidRPr="006B7E37" w:rsidRDefault="00B52A69" w:rsidP="00B52A69">
      <w:pPr>
        <w:rPr>
          <w:rFonts w:ascii="Note Sans" w:hAnsi="Note Sans" w:cs="Segoe UI"/>
        </w:rPr>
      </w:pPr>
    </w:p>
    <w:p w14:paraId="6E918F86" w14:textId="77777777" w:rsidR="00B52A69" w:rsidRPr="006B7E37" w:rsidRDefault="00B52A69" w:rsidP="00B52A69">
      <w:pPr>
        <w:rPr>
          <w:rFonts w:ascii="Note Sans" w:hAnsi="Note Sans" w:cs="Segoe UI"/>
        </w:rPr>
      </w:pPr>
    </w:p>
    <w:p w14:paraId="613BF61F" w14:textId="77777777" w:rsidR="00B52A69" w:rsidRPr="006B7E37" w:rsidRDefault="00B52A69" w:rsidP="00B52A69">
      <w:pPr>
        <w:rPr>
          <w:rFonts w:ascii="Note Sans" w:hAnsi="Note Sans" w:cs="Segoe UI"/>
        </w:rPr>
      </w:pPr>
    </w:p>
    <w:p w14:paraId="545DF993" w14:textId="77777777" w:rsidR="00B52A69" w:rsidRPr="006B7E37" w:rsidRDefault="00B52A69" w:rsidP="00B52A69">
      <w:pPr>
        <w:rPr>
          <w:rFonts w:ascii="Note Sans" w:hAnsi="Note Sans" w:cs="Segoe UI"/>
        </w:rPr>
      </w:pPr>
    </w:p>
    <w:p w14:paraId="343C4EF9" w14:textId="77777777" w:rsidR="00B52A69" w:rsidRPr="006B7E37" w:rsidRDefault="00B52A69" w:rsidP="00B52A69">
      <w:pPr>
        <w:rPr>
          <w:rFonts w:ascii="Note Sans" w:hAnsi="Note Sans" w:cs="Segoe UI"/>
        </w:rPr>
      </w:pPr>
    </w:p>
    <w:p w14:paraId="77D4D33D" w14:textId="77777777" w:rsidR="00BE5810" w:rsidRPr="006B7E37" w:rsidRDefault="00BE5810" w:rsidP="00B52A69">
      <w:pPr>
        <w:rPr>
          <w:rFonts w:ascii="Note Sans" w:hAnsi="Note Sans" w:cs="Segoe UI"/>
        </w:rPr>
      </w:pPr>
    </w:p>
    <w:p w14:paraId="3AB8D195" w14:textId="77777777" w:rsidR="00BE5810" w:rsidRPr="006B7E37" w:rsidRDefault="00BE5810" w:rsidP="00B52A69">
      <w:pPr>
        <w:rPr>
          <w:rFonts w:ascii="Note Sans" w:hAnsi="Note Sans" w:cs="Segoe UI"/>
        </w:rPr>
      </w:pPr>
    </w:p>
    <w:p w14:paraId="5F4D15DF" w14:textId="77777777" w:rsidR="00BE5810" w:rsidRPr="006B7E37" w:rsidRDefault="00BE5810" w:rsidP="00B52A69">
      <w:pPr>
        <w:rPr>
          <w:rFonts w:ascii="Note Sans" w:hAnsi="Note Sans" w:cs="Segoe UI"/>
        </w:rPr>
      </w:pPr>
    </w:p>
    <w:p w14:paraId="375D69DE" w14:textId="77777777" w:rsidR="00BB3737" w:rsidRPr="006B7E37" w:rsidRDefault="00BB3737" w:rsidP="00B52A69">
      <w:pPr>
        <w:pBdr>
          <w:bottom w:val="single" w:sz="6" w:space="1" w:color="auto"/>
        </w:pBdr>
        <w:spacing w:after="60" w:line="200" w:lineRule="exact"/>
        <w:jc w:val="center"/>
        <w:rPr>
          <w:rFonts w:ascii="Note Sans" w:hAnsi="Note Sans" w:cs="Segoe UI"/>
          <w:b/>
          <w:color w:val="31849B"/>
          <w:sz w:val="22"/>
        </w:rPr>
      </w:pPr>
      <w:bookmarkStart w:id="131" w:name="_Toc22644769"/>
      <w:bookmarkEnd w:id="123"/>
      <w:bookmarkEnd w:id="124"/>
      <w:bookmarkEnd w:id="126"/>
    </w:p>
    <w:p w14:paraId="2B034C00"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88771D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F2831A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0404E17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4AE60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6686DA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F441701"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233720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AAB641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C2CB55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A363176"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C1447B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10F4A9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2AE1F6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CF8BA38"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7D0CC876"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E735A10"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A531A1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11D9F94"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87FD0D3"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7B033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C38647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744975"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A32E7F1"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75F1FA7A" w14:textId="77777777" w:rsidR="00B52A69" w:rsidRPr="006B7E37" w:rsidRDefault="00B52A69" w:rsidP="00B52A69">
      <w:pPr>
        <w:pBdr>
          <w:bottom w:val="single" w:sz="6" w:space="1" w:color="auto"/>
        </w:pBdr>
        <w:spacing w:after="60" w:line="200" w:lineRule="exact"/>
        <w:jc w:val="center"/>
        <w:rPr>
          <w:rFonts w:ascii="Note Sans" w:hAnsi="Note Sans" w:cs="Segoe UI"/>
          <w:b/>
          <w:color w:val="31849B"/>
          <w:sz w:val="22"/>
        </w:rPr>
      </w:pPr>
      <w:r w:rsidRPr="006B7E37">
        <w:rPr>
          <w:rFonts w:ascii="Note Sans" w:hAnsi="Note Sans" w:cs="Segoe UI"/>
          <w:b/>
          <w:color w:val="31849B"/>
          <w:sz w:val="22"/>
        </w:rPr>
        <w:lastRenderedPageBreak/>
        <w:t>ANEXO 17 (DIECISIETE)</w:t>
      </w:r>
    </w:p>
    <w:bookmarkEnd w:id="131"/>
    <w:p w14:paraId="5E69E9F9" w14:textId="5A17C511" w:rsidR="00DC0C3B"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06CEDFA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966231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E5D1001"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33BF0BA"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D8EB48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56AFCE1F"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183658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8DA1BCC"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2692659"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6F0D184"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FA27CBD"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798299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38051E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CD3192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977FDE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B54448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AD514E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B8FCE6A"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6EE92F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98830F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8CB78E1"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0E920F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AA2535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062E4A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5CEAA42C"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0A90D1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06814C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3F205F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6DA9464"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A7B8FC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146A74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E8BD8D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60A4A4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3CF940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D6E2AF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6732F4F"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BEA9AA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0C39D93"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B80BEA1"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51E2977"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1298CBA"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20894E3"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E448FB9"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23ADD6B"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753F460" w14:textId="77777777" w:rsidR="00B52A69" w:rsidRPr="006B7E37"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sidRPr="006B7E37">
        <w:rPr>
          <w:rFonts w:ascii="Note Sans" w:hAnsi="Note Sans" w:cs="Segoe UI"/>
          <w:b/>
          <w:color w:val="31849B"/>
          <w:sz w:val="22"/>
        </w:rPr>
        <w:lastRenderedPageBreak/>
        <w:t>ANEXO 18 (DIECIOCHO)</w:t>
      </w:r>
    </w:p>
    <w:p w14:paraId="2F476ABC" w14:textId="77777777" w:rsidR="0083266F" w:rsidRPr="006B7E37"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429BB107" w14:textId="77777777" w:rsidR="00BE5810" w:rsidRPr="006B7E37" w:rsidRDefault="00BE5810" w:rsidP="00B52A69">
      <w:pPr>
        <w:jc w:val="center"/>
        <w:rPr>
          <w:rFonts w:ascii="Note Sans" w:hAnsi="Note Sans" w:cs="Segoe UI"/>
          <w:b/>
          <w:color w:val="31849B"/>
          <w:sz w:val="22"/>
        </w:rPr>
      </w:pPr>
    </w:p>
    <w:p w14:paraId="61D68DC1" w14:textId="77777777" w:rsidR="0083266F" w:rsidRPr="006B7E37" w:rsidRDefault="0083266F" w:rsidP="00B52A69">
      <w:pPr>
        <w:jc w:val="center"/>
        <w:rPr>
          <w:rFonts w:ascii="Note Sans" w:hAnsi="Note Sans" w:cs="Segoe UI"/>
          <w:b/>
          <w:color w:val="31849B"/>
          <w:sz w:val="22"/>
        </w:rPr>
      </w:pPr>
    </w:p>
    <w:p w14:paraId="7F090EAF" w14:textId="77777777" w:rsidR="0083266F" w:rsidRPr="006B7E37" w:rsidRDefault="0083266F" w:rsidP="00B52A69">
      <w:pPr>
        <w:jc w:val="center"/>
        <w:rPr>
          <w:rFonts w:ascii="Note Sans" w:hAnsi="Note Sans" w:cs="Segoe UI"/>
          <w:b/>
          <w:color w:val="31849B"/>
          <w:sz w:val="22"/>
        </w:rPr>
      </w:pPr>
    </w:p>
    <w:p w14:paraId="19854D28" w14:textId="77777777" w:rsidR="0083266F" w:rsidRPr="006B7E37" w:rsidRDefault="0083266F" w:rsidP="00B52A69">
      <w:pPr>
        <w:jc w:val="center"/>
        <w:rPr>
          <w:rFonts w:ascii="Note Sans" w:hAnsi="Note Sans" w:cs="Segoe UI"/>
          <w:b/>
          <w:color w:val="31849B"/>
          <w:sz w:val="22"/>
        </w:rPr>
      </w:pPr>
    </w:p>
    <w:p w14:paraId="29EDBB7E" w14:textId="77777777" w:rsidR="0083266F" w:rsidRPr="006B7E37" w:rsidRDefault="0083266F" w:rsidP="00B52A69">
      <w:pPr>
        <w:jc w:val="center"/>
        <w:rPr>
          <w:rFonts w:ascii="Note Sans" w:hAnsi="Note Sans" w:cs="Segoe UI"/>
          <w:b/>
          <w:color w:val="31849B"/>
          <w:sz w:val="22"/>
        </w:rPr>
      </w:pPr>
    </w:p>
    <w:p w14:paraId="203EA0F3" w14:textId="77777777" w:rsidR="0083266F" w:rsidRPr="006B7E37" w:rsidRDefault="0083266F" w:rsidP="00B52A69">
      <w:pPr>
        <w:jc w:val="center"/>
        <w:rPr>
          <w:rFonts w:ascii="Note Sans" w:hAnsi="Note Sans" w:cs="Segoe UI"/>
          <w:b/>
          <w:color w:val="31849B"/>
          <w:sz w:val="22"/>
        </w:rPr>
      </w:pPr>
    </w:p>
    <w:p w14:paraId="1DB14B64" w14:textId="77777777" w:rsidR="0083266F" w:rsidRPr="006B7E37" w:rsidRDefault="0083266F" w:rsidP="00B52A69">
      <w:pPr>
        <w:jc w:val="center"/>
        <w:rPr>
          <w:rFonts w:ascii="Note Sans" w:hAnsi="Note Sans" w:cs="Segoe UI"/>
          <w:b/>
          <w:color w:val="31849B"/>
          <w:sz w:val="22"/>
        </w:rPr>
      </w:pPr>
    </w:p>
    <w:p w14:paraId="35A60F40" w14:textId="77777777" w:rsidR="0083266F" w:rsidRPr="006B7E37" w:rsidRDefault="0083266F" w:rsidP="00B52A69">
      <w:pPr>
        <w:jc w:val="center"/>
        <w:rPr>
          <w:rFonts w:ascii="Note Sans" w:hAnsi="Note Sans" w:cs="Segoe UI"/>
          <w:b/>
          <w:color w:val="31849B"/>
          <w:sz w:val="22"/>
        </w:rPr>
      </w:pPr>
    </w:p>
    <w:p w14:paraId="3EA3CE83" w14:textId="77777777" w:rsidR="0083266F" w:rsidRPr="006B7E37" w:rsidRDefault="0083266F" w:rsidP="00B52A69">
      <w:pPr>
        <w:jc w:val="center"/>
        <w:rPr>
          <w:rFonts w:ascii="Note Sans" w:hAnsi="Note Sans" w:cs="Segoe UI"/>
          <w:b/>
          <w:color w:val="31849B"/>
          <w:sz w:val="22"/>
        </w:rPr>
      </w:pPr>
    </w:p>
    <w:p w14:paraId="2D363D46" w14:textId="77777777" w:rsidR="0083266F" w:rsidRPr="006B7E37" w:rsidRDefault="0083266F" w:rsidP="00B52A69">
      <w:pPr>
        <w:jc w:val="center"/>
        <w:rPr>
          <w:rFonts w:ascii="Note Sans" w:hAnsi="Note Sans" w:cs="Segoe UI"/>
          <w:b/>
          <w:color w:val="31849B"/>
          <w:sz w:val="22"/>
        </w:rPr>
      </w:pPr>
    </w:p>
    <w:p w14:paraId="14D97D6D" w14:textId="77777777" w:rsidR="0083266F" w:rsidRPr="006B7E37" w:rsidRDefault="0083266F" w:rsidP="00B52A69">
      <w:pPr>
        <w:jc w:val="center"/>
        <w:rPr>
          <w:rFonts w:ascii="Note Sans" w:hAnsi="Note Sans" w:cs="Segoe UI"/>
          <w:b/>
          <w:color w:val="31849B"/>
          <w:sz w:val="22"/>
        </w:rPr>
      </w:pPr>
    </w:p>
    <w:p w14:paraId="76AD6DA6" w14:textId="77777777" w:rsidR="0083266F" w:rsidRPr="006B7E37" w:rsidRDefault="0083266F" w:rsidP="00B52A69">
      <w:pPr>
        <w:jc w:val="center"/>
        <w:rPr>
          <w:rFonts w:ascii="Note Sans" w:hAnsi="Note Sans" w:cs="Segoe UI"/>
          <w:b/>
          <w:color w:val="31849B"/>
          <w:sz w:val="22"/>
        </w:rPr>
      </w:pPr>
    </w:p>
    <w:p w14:paraId="76547C34" w14:textId="77777777" w:rsidR="0083266F" w:rsidRPr="006B7E37" w:rsidRDefault="0083266F" w:rsidP="00B52A69">
      <w:pPr>
        <w:jc w:val="center"/>
        <w:rPr>
          <w:rFonts w:ascii="Note Sans" w:hAnsi="Note Sans" w:cs="Segoe UI"/>
          <w:b/>
          <w:color w:val="31849B"/>
          <w:sz w:val="22"/>
        </w:rPr>
      </w:pPr>
    </w:p>
    <w:p w14:paraId="222DBD52" w14:textId="77777777" w:rsidR="0083266F" w:rsidRPr="006B7E37" w:rsidRDefault="0083266F" w:rsidP="00B52A69">
      <w:pPr>
        <w:jc w:val="center"/>
        <w:rPr>
          <w:rFonts w:ascii="Note Sans" w:hAnsi="Note Sans" w:cs="Segoe UI"/>
          <w:b/>
          <w:color w:val="31849B"/>
          <w:sz w:val="22"/>
        </w:rPr>
      </w:pPr>
    </w:p>
    <w:p w14:paraId="4FC4B1F4" w14:textId="77777777" w:rsidR="0083266F" w:rsidRPr="006B7E37" w:rsidRDefault="0083266F" w:rsidP="00B52A69">
      <w:pPr>
        <w:jc w:val="center"/>
        <w:rPr>
          <w:rFonts w:ascii="Note Sans" w:hAnsi="Note Sans" w:cs="Segoe UI"/>
          <w:b/>
          <w:color w:val="31849B"/>
          <w:sz w:val="22"/>
        </w:rPr>
      </w:pPr>
    </w:p>
    <w:p w14:paraId="47EBBC33" w14:textId="77777777" w:rsidR="0083266F" w:rsidRPr="006B7E37" w:rsidRDefault="0083266F" w:rsidP="00B52A69">
      <w:pPr>
        <w:jc w:val="center"/>
        <w:rPr>
          <w:rFonts w:ascii="Note Sans" w:hAnsi="Note Sans" w:cs="Segoe UI"/>
          <w:b/>
          <w:color w:val="31849B"/>
          <w:sz w:val="22"/>
        </w:rPr>
      </w:pPr>
    </w:p>
    <w:p w14:paraId="399FD335" w14:textId="77777777" w:rsidR="0083266F" w:rsidRPr="006B7E37" w:rsidRDefault="0083266F" w:rsidP="00B52A69">
      <w:pPr>
        <w:jc w:val="center"/>
        <w:rPr>
          <w:rFonts w:ascii="Note Sans" w:hAnsi="Note Sans" w:cs="Segoe UI"/>
          <w:b/>
          <w:color w:val="31849B"/>
          <w:sz w:val="22"/>
        </w:rPr>
      </w:pPr>
    </w:p>
    <w:p w14:paraId="43767A8F" w14:textId="77777777" w:rsidR="0083266F" w:rsidRPr="006B7E37" w:rsidRDefault="0083266F" w:rsidP="00B52A69">
      <w:pPr>
        <w:jc w:val="center"/>
        <w:rPr>
          <w:rFonts w:ascii="Note Sans" w:hAnsi="Note Sans" w:cs="Segoe UI"/>
          <w:b/>
          <w:color w:val="31849B"/>
          <w:sz w:val="22"/>
        </w:rPr>
      </w:pPr>
    </w:p>
    <w:p w14:paraId="3348A5C7" w14:textId="77777777" w:rsidR="0083266F" w:rsidRPr="006B7E37" w:rsidRDefault="0083266F" w:rsidP="00B52A69">
      <w:pPr>
        <w:jc w:val="center"/>
        <w:rPr>
          <w:rFonts w:ascii="Note Sans" w:hAnsi="Note Sans" w:cs="Segoe UI"/>
          <w:b/>
          <w:color w:val="31849B"/>
          <w:sz w:val="22"/>
        </w:rPr>
      </w:pPr>
    </w:p>
    <w:p w14:paraId="050C975E" w14:textId="77777777" w:rsidR="0083266F" w:rsidRPr="006B7E37" w:rsidRDefault="0083266F" w:rsidP="00B52A69">
      <w:pPr>
        <w:jc w:val="center"/>
        <w:rPr>
          <w:rFonts w:ascii="Note Sans" w:hAnsi="Note Sans" w:cs="Segoe UI"/>
          <w:b/>
          <w:color w:val="31849B"/>
          <w:sz w:val="22"/>
        </w:rPr>
      </w:pPr>
    </w:p>
    <w:p w14:paraId="4F179CFB" w14:textId="77777777" w:rsidR="0083266F" w:rsidRPr="006B7E37" w:rsidRDefault="0083266F" w:rsidP="00B52A69">
      <w:pPr>
        <w:jc w:val="center"/>
        <w:rPr>
          <w:rFonts w:ascii="Note Sans" w:hAnsi="Note Sans" w:cs="Segoe UI"/>
          <w:b/>
          <w:color w:val="31849B"/>
          <w:sz w:val="22"/>
        </w:rPr>
      </w:pPr>
    </w:p>
    <w:p w14:paraId="57EE2CFD" w14:textId="77777777" w:rsidR="0083266F" w:rsidRPr="006B7E37" w:rsidRDefault="0083266F" w:rsidP="00B52A69">
      <w:pPr>
        <w:jc w:val="center"/>
        <w:rPr>
          <w:rFonts w:ascii="Note Sans" w:hAnsi="Note Sans" w:cs="Segoe UI"/>
          <w:b/>
          <w:color w:val="31849B"/>
          <w:sz w:val="22"/>
        </w:rPr>
      </w:pPr>
    </w:p>
    <w:p w14:paraId="6740BDA6" w14:textId="77777777" w:rsidR="0083266F" w:rsidRPr="006B7E37" w:rsidRDefault="0083266F" w:rsidP="00B52A69">
      <w:pPr>
        <w:jc w:val="center"/>
        <w:rPr>
          <w:rFonts w:ascii="Note Sans" w:hAnsi="Note Sans" w:cs="Segoe UI"/>
          <w:b/>
          <w:color w:val="31849B"/>
          <w:sz w:val="22"/>
        </w:rPr>
      </w:pPr>
    </w:p>
    <w:p w14:paraId="39B87E0B" w14:textId="77777777" w:rsidR="0083266F" w:rsidRPr="006B7E37" w:rsidRDefault="0083266F" w:rsidP="00B52A69">
      <w:pPr>
        <w:jc w:val="center"/>
        <w:rPr>
          <w:rFonts w:ascii="Note Sans" w:hAnsi="Note Sans" w:cs="Segoe UI"/>
          <w:b/>
          <w:color w:val="31849B"/>
          <w:sz w:val="22"/>
        </w:rPr>
      </w:pPr>
    </w:p>
    <w:p w14:paraId="75C845AF" w14:textId="77777777" w:rsidR="0083266F" w:rsidRPr="006B7E37" w:rsidRDefault="0083266F" w:rsidP="00B52A69">
      <w:pPr>
        <w:jc w:val="center"/>
        <w:rPr>
          <w:rFonts w:ascii="Note Sans" w:hAnsi="Note Sans" w:cs="Segoe UI"/>
          <w:b/>
          <w:color w:val="31849B"/>
          <w:sz w:val="22"/>
        </w:rPr>
      </w:pPr>
    </w:p>
    <w:p w14:paraId="1F2634AD" w14:textId="77777777" w:rsidR="0083266F" w:rsidRPr="006B7E37" w:rsidRDefault="0083266F" w:rsidP="00B52A69">
      <w:pPr>
        <w:jc w:val="center"/>
        <w:rPr>
          <w:rFonts w:ascii="Note Sans" w:hAnsi="Note Sans" w:cs="Segoe UI"/>
          <w:b/>
          <w:color w:val="31849B"/>
          <w:sz w:val="22"/>
        </w:rPr>
      </w:pPr>
    </w:p>
    <w:p w14:paraId="17BF8C1E" w14:textId="77777777" w:rsidR="0083266F" w:rsidRPr="006B7E37" w:rsidRDefault="0083266F" w:rsidP="00B52A69">
      <w:pPr>
        <w:jc w:val="center"/>
        <w:rPr>
          <w:rFonts w:ascii="Note Sans" w:hAnsi="Note Sans" w:cs="Segoe UI"/>
          <w:b/>
          <w:color w:val="31849B"/>
          <w:sz w:val="22"/>
        </w:rPr>
      </w:pPr>
    </w:p>
    <w:p w14:paraId="2A6F2860" w14:textId="77777777" w:rsidR="0083266F" w:rsidRPr="006B7E37" w:rsidRDefault="0083266F" w:rsidP="00B52A69">
      <w:pPr>
        <w:jc w:val="center"/>
        <w:rPr>
          <w:rFonts w:ascii="Note Sans" w:hAnsi="Note Sans" w:cs="Segoe UI"/>
          <w:b/>
          <w:color w:val="31849B"/>
          <w:sz w:val="22"/>
        </w:rPr>
      </w:pPr>
    </w:p>
    <w:p w14:paraId="056CBDAD" w14:textId="77777777" w:rsidR="0083266F" w:rsidRPr="006B7E37" w:rsidRDefault="0083266F" w:rsidP="00B52A69">
      <w:pPr>
        <w:jc w:val="center"/>
        <w:rPr>
          <w:rFonts w:ascii="Note Sans" w:hAnsi="Note Sans" w:cs="Segoe UI"/>
          <w:b/>
          <w:color w:val="31849B"/>
          <w:sz w:val="22"/>
        </w:rPr>
      </w:pPr>
    </w:p>
    <w:p w14:paraId="37B53E4F" w14:textId="77777777" w:rsidR="0083266F" w:rsidRPr="006B7E37" w:rsidRDefault="0083266F" w:rsidP="00B52A69">
      <w:pPr>
        <w:jc w:val="center"/>
        <w:rPr>
          <w:rFonts w:ascii="Note Sans" w:hAnsi="Note Sans" w:cs="Segoe UI"/>
          <w:b/>
          <w:color w:val="31849B"/>
          <w:sz w:val="22"/>
        </w:rPr>
      </w:pPr>
    </w:p>
    <w:p w14:paraId="3F2439D6" w14:textId="77777777" w:rsidR="0083266F" w:rsidRPr="006B7E37" w:rsidRDefault="0083266F" w:rsidP="00B52A69">
      <w:pPr>
        <w:jc w:val="center"/>
        <w:rPr>
          <w:rFonts w:ascii="Note Sans" w:hAnsi="Note Sans" w:cs="Segoe UI"/>
          <w:b/>
          <w:color w:val="31849B"/>
          <w:sz w:val="22"/>
        </w:rPr>
      </w:pPr>
    </w:p>
    <w:p w14:paraId="6BCB981D" w14:textId="77777777" w:rsidR="0083266F" w:rsidRPr="006B7E37" w:rsidRDefault="0083266F" w:rsidP="00B52A69">
      <w:pPr>
        <w:jc w:val="center"/>
        <w:rPr>
          <w:rFonts w:ascii="Note Sans" w:hAnsi="Note Sans" w:cs="Segoe UI"/>
          <w:b/>
          <w:color w:val="31849B"/>
          <w:sz w:val="22"/>
        </w:rPr>
      </w:pPr>
    </w:p>
    <w:p w14:paraId="7C977469" w14:textId="77777777" w:rsidR="0083266F" w:rsidRDefault="0083266F" w:rsidP="00B52A69">
      <w:pPr>
        <w:jc w:val="center"/>
        <w:rPr>
          <w:rFonts w:ascii="Note Sans" w:hAnsi="Note Sans" w:cs="Segoe UI"/>
          <w:b/>
          <w:color w:val="31849B"/>
          <w:sz w:val="22"/>
        </w:rPr>
      </w:pPr>
    </w:p>
    <w:p w14:paraId="680D45A8" w14:textId="77777777" w:rsidR="00C209B4" w:rsidRDefault="00C209B4" w:rsidP="00B52A69">
      <w:pPr>
        <w:jc w:val="center"/>
        <w:rPr>
          <w:rFonts w:ascii="Note Sans" w:hAnsi="Note Sans" w:cs="Segoe UI"/>
          <w:b/>
          <w:color w:val="31849B"/>
          <w:sz w:val="22"/>
        </w:rPr>
      </w:pPr>
    </w:p>
    <w:p w14:paraId="603636BD" w14:textId="77777777" w:rsidR="00C209B4" w:rsidRDefault="00C209B4" w:rsidP="00B52A69">
      <w:pPr>
        <w:jc w:val="center"/>
        <w:rPr>
          <w:rFonts w:ascii="Note Sans" w:hAnsi="Note Sans" w:cs="Segoe UI"/>
          <w:b/>
          <w:color w:val="31849B"/>
          <w:sz w:val="22"/>
        </w:rPr>
      </w:pPr>
    </w:p>
    <w:p w14:paraId="1ADEE267" w14:textId="77777777" w:rsidR="00C209B4" w:rsidRDefault="00C209B4" w:rsidP="00B52A69">
      <w:pPr>
        <w:jc w:val="center"/>
        <w:rPr>
          <w:rFonts w:ascii="Note Sans" w:hAnsi="Note Sans" w:cs="Segoe UI"/>
          <w:b/>
          <w:color w:val="31849B"/>
          <w:sz w:val="22"/>
        </w:rPr>
      </w:pPr>
    </w:p>
    <w:p w14:paraId="73A058EA" w14:textId="77777777" w:rsidR="00C209B4" w:rsidRDefault="00C209B4" w:rsidP="00B52A69">
      <w:pPr>
        <w:jc w:val="center"/>
        <w:rPr>
          <w:rFonts w:ascii="Note Sans" w:hAnsi="Note Sans" w:cs="Segoe UI"/>
          <w:b/>
          <w:color w:val="31849B"/>
          <w:sz w:val="22"/>
        </w:rPr>
      </w:pPr>
    </w:p>
    <w:p w14:paraId="697FFE7E" w14:textId="77777777" w:rsidR="00C209B4" w:rsidRDefault="00C209B4" w:rsidP="00B52A69">
      <w:pPr>
        <w:jc w:val="center"/>
        <w:rPr>
          <w:rFonts w:ascii="Note Sans" w:hAnsi="Note Sans" w:cs="Segoe UI"/>
          <w:b/>
          <w:color w:val="31849B"/>
          <w:sz w:val="22"/>
        </w:rPr>
      </w:pPr>
    </w:p>
    <w:p w14:paraId="6E5320C8" w14:textId="77777777" w:rsidR="00C209B4" w:rsidRDefault="00C209B4" w:rsidP="00B52A69">
      <w:pPr>
        <w:jc w:val="center"/>
        <w:rPr>
          <w:rFonts w:ascii="Note Sans" w:hAnsi="Note Sans" w:cs="Segoe UI"/>
          <w:b/>
          <w:color w:val="31849B"/>
          <w:sz w:val="22"/>
        </w:rPr>
      </w:pPr>
    </w:p>
    <w:p w14:paraId="061D7FE9" w14:textId="77777777" w:rsidR="00C209B4" w:rsidRDefault="00C209B4" w:rsidP="00B52A69">
      <w:pPr>
        <w:jc w:val="center"/>
        <w:rPr>
          <w:rFonts w:ascii="Note Sans" w:hAnsi="Note Sans" w:cs="Segoe UI"/>
          <w:b/>
          <w:color w:val="31849B"/>
          <w:sz w:val="22"/>
        </w:rPr>
      </w:pPr>
    </w:p>
    <w:p w14:paraId="34C0CCCF" w14:textId="77777777" w:rsidR="00C209B4" w:rsidRDefault="00C209B4" w:rsidP="00B52A69">
      <w:pPr>
        <w:jc w:val="center"/>
        <w:rPr>
          <w:rFonts w:ascii="Note Sans" w:hAnsi="Note Sans" w:cs="Segoe UI"/>
          <w:b/>
          <w:color w:val="31849B"/>
          <w:sz w:val="22"/>
        </w:rPr>
      </w:pPr>
    </w:p>
    <w:p w14:paraId="637DFFC2" w14:textId="77777777" w:rsidR="00C209B4" w:rsidRPr="006B7E37" w:rsidRDefault="00C209B4" w:rsidP="00B52A69">
      <w:pPr>
        <w:jc w:val="center"/>
        <w:rPr>
          <w:rFonts w:ascii="Note Sans" w:hAnsi="Note Sans" w:cs="Segoe UI"/>
          <w:b/>
          <w:color w:val="31849B"/>
          <w:sz w:val="22"/>
        </w:rPr>
      </w:pPr>
    </w:p>
    <w:p w14:paraId="5959E54A" w14:textId="77777777" w:rsidR="0083266F" w:rsidRPr="006B7E37" w:rsidRDefault="0083266F" w:rsidP="00B52A69">
      <w:pPr>
        <w:jc w:val="center"/>
        <w:rPr>
          <w:rFonts w:ascii="Note Sans" w:hAnsi="Note Sans" w:cs="Segoe UI"/>
          <w:b/>
          <w:color w:val="31849B"/>
          <w:sz w:val="22"/>
        </w:rPr>
      </w:pPr>
    </w:p>
    <w:p w14:paraId="68BE3F8B" w14:textId="77777777" w:rsidR="0083266F" w:rsidRPr="006B7E37" w:rsidRDefault="0083266F" w:rsidP="00B52A69">
      <w:pPr>
        <w:jc w:val="center"/>
        <w:rPr>
          <w:rFonts w:ascii="Note Sans" w:hAnsi="Note Sans" w:cs="Segoe UI"/>
          <w:b/>
          <w:color w:val="31849B"/>
          <w:sz w:val="22"/>
        </w:rPr>
      </w:pPr>
    </w:p>
    <w:p w14:paraId="722DD99D" w14:textId="77777777" w:rsidR="00B52A69" w:rsidRPr="006B7E37" w:rsidRDefault="00B52A69" w:rsidP="00B52A69">
      <w:pPr>
        <w:jc w:val="center"/>
        <w:rPr>
          <w:rFonts w:ascii="Note Sans" w:hAnsi="Note Sans" w:cs="Segoe UI"/>
          <w:b/>
          <w:color w:val="C0504D"/>
          <w:sz w:val="20"/>
          <w:szCs w:val="18"/>
        </w:rPr>
      </w:pPr>
      <w:r w:rsidRPr="006B7E37">
        <w:rPr>
          <w:rFonts w:ascii="Note Sans" w:hAnsi="Note Sans" w:cs="Segoe UI"/>
          <w:b/>
          <w:color w:val="31849B"/>
          <w:sz w:val="22"/>
        </w:rPr>
        <w:lastRenderedPageBreak/>
        <w:t>ANEXO 19 (DIECINUEVE)</w:t>
      </w:r>
      <w:r w:rsidRPr="006B7E37">
        <w:rPr>
          <w:rFonts w:ascii="Note Sans" w:hAnsi="Note Sans" w:cs="Segoe UI"/>
          <w:b/>
          <w:color w:val="C0504D"/>
          <w:sz w:val="20"/>
          <w:szCs w:val="18"/>
        </w:rPr>
        <w:t xml:space="preserve"> </w:t>
      </w:r>
      <w:r w:rsidRPr="006B7E37">
        <w:rPr>
          <w:rFonts w:ascii="Note Sans" w:hAnsi="Note Sans" w:cs="Segoe UI"/>
          <w:b/>
          <w:color w:val="C0504D"/>
          <w:sz w:val="20"/>
          <w:szCs w:val="18"/>
        </w:rPr>
        <w:tab/>
      </w:r>
    </w:p>
    <w:p w14:paraId="64025305" w14:textId="52AC7E63"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t xml:space="preserve"> RELACIÓN DE DOCUMENTOS REQUERIDOS EN LA </w:t>
      </w:r>
      <w:r w:rsidR="00143B17">
        <w:rPr>
          <w:rFonts w:ascii="Note Sans" w:hAnsi="Note Sans" w:cs="Segoe UI"/>
          <w:b/>
          <w:color w:val="31849B"/>
          <w:sz w:val="22"/>
        </w:rPr>
        <w:t xml:space="preserve">SOLICITUD DE INFORMACIÓN </w:t>
      </w:r>
    </w:p>
    <w:p w14:paraId="4837D1BD" w14:textId="77777777" w:rsidR="00B52A69" w:rsidRPr="006B7E37" w:rsidRDefault="00B52A69" w:rsidP="00B52A69">
      <w:pPr>
        <w:jc w:val="center"/>
        <w:rPr>
          <w:rFonts w:ascii="Note Sans" w:hAnsi="Note Sans" w:cs="Segoe UI"/>
          <w:b/>
        </w:rPr>
      </w:pPr>
    </w:p>
    <w:p w14:paraId="20762138" w14:textId="77777777" w:rsidR="00B52A69" w:rsidRPr="006B7E37" w:rsidRDefault="00B52A69" w:rsidP="00B52A69">
      <w:pPr>
        <w:rPr>
          <w:rFonts w:ascii="Note Sans" w:hAnsi="Note Sans" w:cs="Segoe UI"/>
          <w:sz w:val="20"/>
        </w:rPr>
      </w:pPr>
      <w:r w:rsidRPr="006B7E37">
        <w:rPr>
          <w:rFonts w:ascii="Note Sans" w:hAnsi="Note Sans" w:cs="Segoe UI"/>
          <w:sz w:val="20"/>
        </w:rPr>
        <w:t>(Se solicita que en el presente documento se indique los folios en que se encuentra cada parámetro en formato PDF)</w:t>
      </w:r>
    </w:p>
    <w:p w14:paraId="6EE527D9" w14:textId="77777777" w:rsidR="00B52A69" w:rsidRPr="006B7E37" w:rsidRDefault="00B52A69" w:rsidP="00B52A69">
      <w:pPr>
        <w:rPr>
          <w:rFonts w:ascii="Note Sans" w:hAnsi="Note Sans" w:cs="Segoe UI"/>
          <w:sz w:val="20"/>
        </w:rPr>
      </w:pPr>
    </w:p>
    <w:p w14:paraId="6836AD1C"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49BFFFD"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FB84734"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B907BDF"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0ECD5A8" w14:textId="77777777" w:rsidR="00B52A69" w:rsidRPr="006B7E37" w:rsidRDefault="00B52A69" w:rsidP="00B52A69">
      <w:pPr>
        <w:rPr>
          <w:rFonts w:ascii="Note Sans" w:hAnsi="Note Sans" w:cs="Segoe UI"/>
          <w:sz w:val="20"/>
        </w:rPr>
      </w:pPr>
    </w:p>
    <w:p w14:paraId="68CD57FC" w14:textId="4CC70393" w:rsidR="00B52A69" w:rsidRPr="006B7E37" w:rsidRDefault="00B52A69" w:rsidP="00B52A69">
      <w:pPr>
        <w:rPr>
          <w:rFonts w:ascii="Note Sans" w:hAnsi="Note Sans" w:cs="Segoe UI"/>
          <w:sz w:val="20"/>
        </w:rPr>
      </w:pPr>
      <w:r w:rsidRPr="006B7E37">
        <w:rPr>
          <w:rFonts w:ascii="Note Sans" w:hAnsi="Note Sans" w:cs="Segoe UI"/>
          <w:sz w:val="20"/>
        </w:rPr>
        <w:t xml:space="preserve">NOMBRE DEL </w:t>
      </w:r>
      <w:r w:rsidR="00577224">
        <w:rPr>
          <w:rFonts w:ascii="Note Sans" w:hAnsi="Note Sans" w:cs="Segoe UI"/>
          <w:sz w:val="20"/>
        </w:rPr>
        <w:t>COTIZANT</w:t>
      </w:r>
      <w:r w:rsidRPr="006B7E37">
        <w:rPr>
          <w:rFonts w:ascii="Note Sans" w:hAnsi="Note Sans" w:cs="Segoe UI"/>
          <w:sz w:val="20"/>
        </w:rPr>
        <w:t>E: ___________________________________________</w:t>
      </w:r>
    </w:p>
    <w:p w14:paraId="28B5431A" w14:textId="77777777" w:rsidR="00B52A69" w:rsidRPr="006B7E37" w:rsidRDefault="00B52A69" w:rsidP="00B52A69">
      <w:pPr>
        <w:rPr>
          <w:rFonts w:ascii="Note Sans" w:hAnsi="Note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6B7E37"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3E796D7D" w:rsidR="00B52A69" w:rsidRPr="006B7E37" w:rsidRDefault="00B52A69" w:rsidP="00143B17">
            <w:pPr>
              <w:jc w:val="center"/>
              <w:rPr>
                <w:rFonts w:ascii="Note Sans" w:hAnsi="Note Sans" w:cs="Segoe UI"/>
                <w:b/>
                <w:color w:val="FFFFFF"/>
                <w:sz w:val="18"/>
              </w:rPr>
            </w:pPr>
            <w:r w:rsidRPr="006B7E37">
              <w:rPr>
                <w:rFonts w:ascii="Note Sans" w:hAnsi="Note Sans" w:cs="Segoe UI"/>
                <w:b/>
                <w:color w:val="FFFFFF"/>
                <w:sz w:val="14"/>
              </w:rPr>
              <w:t xml:space="preserve">NUMERAL </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OBSERVACIONES</w:t>
            </w:r>
          </w:p>
        </w:tc>
      </w:tr>
      <w:tr w:rsidR="00B52A69" w:rsidRPr="006B7E37"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6B7E37" w:rsidRDefault="00B52A69" w:rsidP="005966AE">
            <w:pPr>
              <w:suppressAutoHyphens w:val="0"/>
              <w:rPr>
                <w:rFonts w:ascii="Note Sans" w:hAnsi="Note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6B7E37" w:rsidRDefault="00B52A69" w:rsidP="005966AE">
            <w:pPr>
              <w:suppressAutoHyphens w:val="0"/>
              <w:rPr>
                <w:rFonts w:ascii="Note Sans" w:hAnsi="Note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6B7E37" w:rsidRDefault="00B52A69" w:rsidP="005966AE">
            <w:pPr>
              <w:jc w:val="center"/>
              <w:rPr>
                <w:rFonts w:ascii="Note Sans" w:hAnsi="Note Sans" w:cs="Segoe UI"/>
                <w:color w:val="FFFFFF"/>
                <w:sz w:val="20"/>
              </w:rPr>
            </w:pPr>
            <w:r w:rsidRPr="006B7E37">
              <w:rPr>
                <w:rFonts w:ascii="Note Sans" w:hAnsi="Note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6B7E37" w:rsidRDefault="00B52A69" w:rsidP="005966AE">
            <w:pPr>
              <w:jc w:val="center"/>
              <w:rPr>
                <w:rFonts w:ascii="Note Sans" w:hAnsi="Note Sans" w:cs="Segoe UI"/>
                <w:color w:val="FFFFFF"/>
                <w:sz w:val="20"/>
              </w:rPr>
            </w:pPr>
            <w:r w:rsidRPr="006B7E37">
              <w:rPr>
                <w:rFonts w:ascii="Note Sans" w:hAnsi="Note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6B7E37" w:rsidRDefault="00B52A69" w:rsidP="005966AE">
            <w:pPr>
              <w:suppressAutoHyphens w:val="0"/>
              <w:rPr>
                <w:rFonts w:ascii="Note Sans" w:hAnsi="Note Sans" w:cs="Segoe UI"/>
                <w:b/>
                <w:color w:val="FFFFFF"/>
                <w:sz w:val="18"/>
              </w:rPr>
            </w:pPr>
          </w:p>
        </w:tc>
      </w:tr>
      <w:tr w:rsidR="00B52A69" w:rsidRPr="006B7E37"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6B7E37" w:rsidRDefault="00B52A69" w:rsidP="005966AE">
            <w:pPr>
              <w:rPr>
                <w:rFonts w:ascii="Note Sans" w:hAnsi="Note Sans" w:cs="Segoe UI"/>
                <w:sz w:val="20"/>
              </w:rPr>
            </w:pPr>
            <w:proofErr w:type="spellStart"/>
            <w:r w:rsidRPr="006B7E37">
              <w:rPr>
                <w:rFonts w:ascii="Note Sans" w:hAnsi="Note Sans" w:cs="Segoe UI"/>
                <w:sz w:val="20"/>
              </w:rPr>
              <w:t>Acreditamiento</w:t>
            </w:r>
            <w:proofErr w:type="spellEnd"/>
            <w:r w:rsidRPr="006B7E37">
              <w:rPr>
                <w:rFonts w:ascii="Note Sans" w:hAnsi="Note Sans" w:cs="Segoe UI"/>
                <w:sz w:val="20"/>
              </w:rPr>
              <w:t xml:space="preserve"> de Personalidad Jurídica. </w:t>
            </w:r>
            <w:r w:rsidRPr="006B7E37">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4.1.1 </w:t>
            </w:r>
            <w:r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6B7E37" w:rsidRDefault="00B52A69" w:rsidP="005966AE">
            <w:pPr>
              <w:rPr>
                <w:rFonts w:ascii="Note Sans" w:hAnsi="Note Sans" w:cs="Segoe UI"/>
                <w:sz w:val="20"/>
              </w:rPr>
            </w:pPr>
          </w:p>
        </w:tc>
      </w:tr>
      <w:tr w:rsidR="00B52A69" w:rsidRPr="006B7E37"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654ABA8C" w:rsidR="00B52A69" w:rsidRPr="006B7E37" w:rsidRDefault="00B52A69" w:rsidP="00577224">
            <w:pPr>
              <w:rPr>
                <w:rFonts w:ascii="Note Sans" w:hAnsi="Note Sans" w:cs="Segoe UI"/>
                <w:sz w:val="20"/>
              </w:rPr>
            </w:pPr>
            <w:r w:rsidRPr="006B7E37">
              <w:rPr>
                <w:rFonts w:ascii="Note Sans" w:hAnsi="Note Sans" w:cs="Segoe UI"/>
                <w:sz w:val="20"/>
              </w:rPr>
              <w:t>Dirección de correo electrónico del</w:t>
            </w:r>
            <w:r w:rsidR="00577224">
              <w:rPr>
                <w:rFonts w:ascii="Note Sans" w:hAnsi="Note Sans" w:cs="Segoe UI"/>
                <w:sz w:val="20"/>
              </w:rPr>
              <w:t xml:space="preserve"> cotizante</w:t>
            </w:r>
            <w:r w:rsidRPr="006B7E37">
              <w:rPr>
                <w:rFonts w:ascii="Note Sans" w:hAnsi="Note Sans" w:cs="Segoe UI"/>
                <w:sz w:val="20"/>
              </w:rPr>
              <w:t xml:space="preserve">. </w:t>
            </w:r>
            <w:r w:rsidRPr="006B7E37">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6B7E37" w:rsidRDefault="00B52A69" w:rsidP="005966AE">
            <w:pPr>
              <w:rPr>
                <w:rFonts w:ascii="Note Sans" w:hAnsi="Note Sans" w:cs="Segoe UI"/>
                <w:sz w:val="20"/>
              </w:rPr>
            </w:pPr>
          </w:p>
        </w:tc>
      </w:tr>
      <w:tr w:rsidR="00B52A69" w:rsidRPr="006B7E37"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6B7E37" w:rsidRDefault="00B52A69" w:rsidP="006605C0">
            <w:pPr>
              <w:rPr>
                <w:rFonts w:ascii="Note Sans" w:hAnsi="Note Sans" w:cs="Segoe UI"/>
                <w:sz w:val="20"/>
              </w:rPr>
            </w:pPr>
            <w:r w:rsidRPr="006B7E37">
              <w:rPr>
                <w:rFonts w:ascii="Note Sans" w:hAnsi="Note Sans" w:cs="Segoe UI"/>
                <w:sz w:val="20"/>
              </w:rPr>
              <w:t xml:space="preserve">Escrito de los supuestos establecidos en los artículos </w:t>
            </w:r>
            <w:r w:rsidR="006605C0" w:rsidRPr="006B7E37">
              <w:rPr>
                <w:rFonts w:ascii="Note Sans" w:hAnsi="Note Sans" w:cs="Segoe UI"/>
                <w:sz w:val="20"/>
              </w:rPr>
              <w:t>71</w:t>
            </w:r>
            <w:r w:rsidRPr="006B7E37">
              <w:rPr>
                <w:rFonts w:ascii="Note Sans" w:hAnsi="Note Sans" w:cs="Segoe UI"/>
                <w:sz w:val="20"/>
              </w:rPr>
              <w:t xml:space="preserve"> y </w:t>
            </w:r>
            <w:r w:rsidR="006605C0" w:rsidRPr="006B7E37">
              <w:rPr>
                <w:rFonts w:ascii="Note Sans" w:hAnsi="Note Sans" w:cs="Segoe UI"/>
                <w:sz w:val="20"/>
              </w:rPr>
              <w:t>90</w:t>
            </w:r>
            <w:r w:rsidRPr="006B7E37">
              <w:rPr>
                <w:rFonts w:ascii="Note Sans" w:hAnsi="Note Sans" w:cs="Segoe UI"/>
                <w:sz w:val="20"/>
              </w:rPr>
              <w:t xml:space="preserve"> de la LAASSP. </w:t>
            </w:r>
            <w:r w:rsidRPr="006B7E37">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4.1.3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6B7E37" w:rsidRDefault="00B52A69" w:rsidP="005966AE">
            <w:pPr>
              <w:rPr>
                <w:rFonts w:ascii="Note Sans" w:hAnsi="Note Sans" w:cs="Segoe UI"/>
                <w:sz w:val="20"/>
              </w:rPr>
            </w:pPr>
          </w:p>
        </w:tc>
      </w:tr>
      <w:tr w:rsidR="00B52A69" w:rsidRPr="006B7E37"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Declaración de Integridad. </w:t>
            </w:r>
            <w:r w:rsidRPr="006B7E37">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4.1.4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6B7E37" w:rsidRDefault="00B52A69" w:rsidP="005966AE">
            <w:pPr>
              <w:rPr>
                <w:rFonts w:ascii="Note Sans" w:hAnsi="Note Sans" w:cs="Segoe UI"/>
                <w:sz w:val="20"/>
              </w:rPr>
            </w:pPr>
          </w:p>
        </w:tc>
      </w:tr>
      <w:tr w:rsidR="00B52A69" w:rsidRPr="006B7E37"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6B7E37" w:rsidRDefault="00B52A69" w:rsidP="005966AE">
            <w:pPr>
              <w:rPr>
                <w:rFonts w:ascii="Note Sans" w:hAnsi="Note Sans" w:cs="Segoe UI"/>
                <w:sz w:val="20"/>
              </w:rPr>
            </w:pPr>
            <w:r w:rsidRPr="006B7E37">
              <w:rPr>
                <w:rFonts w:ascii="Note Sans" w:hAnsi="Note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6B7E37" w:rsidRDefault="00B52A69" w:rsidP="00BE5810">
            <w:pPr>
              <w:jc w:val="center"/>
              <w:rPr>
                <w:rFonts w:ascii="Note Sans" w:hAnsi="Note Sans" w:cs="Segoe UI"/>
                <w:sz w:val="20"/>
              </w:rPr>
            </w:pPr>
            <w:r w:rsidRPr="006B7E37">
              <w:rPr>
                <w:rFonts w:ascii="Note Sans" w:hAnsi="Note Sans" w:cs="Segoe UI"/>
                <w:sz w:val="20"/>
              </w:rPr>
              <w:t>4.1.5</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6B7E37" w:rsidRDefault="00B52A69" w:rsidP="005966AE">
            <w:pPr>
              <w:rPr>
                <w:rFonts w:ascii="Note Sans" w:hAnsi="Note Sans" w:cs="Segoe UI"/>
                <w:sz w:val="20"/>
              </w:rPr>
            </w:pPr>
          </w:p>
        </w:tc>
      </w:tr>
      <w:tr w:rsidR="00B52A69" w:rsidRPr="006B7E37"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Estratificación de las micro, pequeñas y medianas empresas (MIPYMES). </w:t>
            </w:r>
            <w:r w:rsidRPr="006B7E37">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6B7E37" w:rsidRDefault="00B52A69" w:rsidP="00BE5810">
            <w:pPr>
              <w:jc w:val="center"/>
              <w:rPr>
                <w:rFonts w:ascii="Note Sans" w:hAnsi="Note Sans" w:cs="Segoe UI"/>
                <w:sz w:val="20"/>
              </w:rPr>
            </w:pPr>
            <w:r w:rsidRPr="006B7E37">
              <w:rPr>
                <w:rFonts w:ascii="Note Sans" w:hAnsi="Note Sans" w:cs="Segoe UI"/>
                <w:sz w:val="20"/>
              </w:rPr>
              <w:t>4.1.6</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6B7E37" w:rsidRDefault="00B52A69" w:rsidP="005966AE">
            <w:pPr>
              <w:rPr>
                <w:rFonts w:ascii="Note Sans" w:hAnsi="Note Sans" w:cs="Segoe UI"/>
                <w:sz w:val="20"/>
              </w:rPr>
            </w:pPr>
          </w:p>
        </w:tc>
      </w:tr>
      <w:tr w:rsidR="00B52A69" w:rsidRPr="006B7E37"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Convenio de participación conjunta. </w:t>
            </w:r>
            <w:r w:rsidRPr="006B7E37">
              <w:rPr>
                <w:rFonts w:ascii="Note Sans" w:hAnsi="Note Sans" w:cs="Segoe UI"/>
                <w:b/>
                <w:sz w:val="20"/>
              </w:rPr>
              <w:t>Anexo 6</w:t>
            </w:r>
          </w:p>
          <w:p w14:paraId="4690BF12" w14:textId="16FFEDB3" w:rsidR="00B52A69" w:rsidRPr="006B7E37" w:rsidRDefault="00B52A69" w:rsidP="00577224">
            <w:pPr>
              <w:jc w:val="both"/>
              <w:rPr>
                <w:rFonts w:ascii="Note Sans" w:hAnsi="Note Sans" w:cs="Segoe UI"/>
                <w:sz w:val="20"/>
              </w:rPr>
            </w:pPr>
            <w:r w:rsidRPr="006B7E37">
              <w:rPr>
                <w:rFonts w:ascii="Note Sans" w:hAnsi="Note Sans" w:cs="Segoe UI"/>
                <w:sz w:val="20"/>
              </w:rPr>
              <w:t xml:space="preserve">(Solamente en caso de que el </w:t>
            </w:r>
            <w:r w:rsidR="00577224">
              <w:rPr>
                <w:rFonts w:ascii="Note Sans" w:hAnsi="Note Sans" w:cs="Segoe UI"/>
                <w:sz w:val="20"/>
              </w:rPr>
              <w:t>cotizante</w:t>
            </w:r>
            <w:r w:rsidRPr="006B7E37">
              <w:rPr>
                <w:rFonts w:ascii="Note Sans" w:hAnsi="Note Sans" w:cs="Segoe UI"/>
                <w:sz w:val="20"/>
              </w:rPr>
              <w:t xml:space="preserv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6B7E37" w:rsidRDefault="00B52A69" w:rsidP="00BE5810">
            <w:pPr>
              <w:jc w:val="center"/>
              <w:rPr>
                <w:rFonts w:ascii="Note Sans" w:hAnsi="Note Sans" w:cs="Segoe UI"/>
                <w:sz w:val="20"/>
              </w:rPr>
            </w:pPr>
            <w:r w:rsidRPr="006B7E37">
              <w:rPr>
                <w:rFonts w:ascii="Note Sans" w:hAnsi="Note Sans" w:cs="Segoe UI"/>
                <w:sz w:val="20"/>
              </w:rPr>
              <w:t>4.1.7</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6B7E37" w:rsidRDefault="00B52A69" w:rsidP="005966AE">
            <w:pPr>
              <w:rPr>
                <w:rFonts w:ascii="Note Sans" w:hAnsi="Note Sans" w:cs="Segoe UI"/>
                <w:sz w:val="20"/>
              </w:rPr>
            </w:pPr>
          </w:p>
        </w:tc>
      </w:tr>
      <w:tr w:rsidR="00B52A69" w:rsidRPr="006B7E37"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6B7E37" w:rsidRDefault="00B52A69" w:rsidP="005966AE">
            <w:pPr>
              <w:rPr>
                <w:rFonts w:ascii="Note Sans" w:hAnsi="Note Sans" w:cs="Segoe UI"/>
                <w:sz w:val="20"/>
              </w:rPr>
            </w:pPr>
            <w:r w:rsidRPr="006B7E37">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6B7E37" w:rsidRDefault="00B52A69" w:rsidP="005966AE">
            <w:pPr>
              <w:rPr>
                <w:rFonts w:ascii="Note Sans" w:hAnsi="Note Sans" w:cs="Segoe UI"/>
                <w:sz w:val="20"/>
              </w:rPr>
            </w:pPr>
          </w:p>
        </w:tc>
      </w:tr>
      <w:tr w:rsidR="00B52A69" w:rsidRPr="006B7E37"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Modelo de Contrato </w:t>
            </w:r>
            <w:r w:rsidRPr="006B7E37">
              <w:rPr>
                <w:rFonts w:ascii="Note Sans" w:hAnsi="Note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6B7E37" w:rsidRDefault="00B52A69" w:rsidP="005966AE">
            <w:pPr>
              <w:jc w:val="center"/>
              <w:rPr>
                <w:rFonts w:ascii="Note Sans" w:hAnsi="Note Sans" w:cs="Segoe UI"/>
                <w:sz w:val="20"/>
              </w:rPr>
            </w:pPr>
            <w:r w:rsidRPr="006B7E37">
              <w:rPr>
                <w:rFonts w:ascii="Note Sans" w:hAnsi="Note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6B7E37" w:rsidRDefault="00B52A69" w:rsidP="005966AE">
            <w:pPr>
              <w:rPr>
                <w:rFonts w:ascii="Note Sans" w:hAnsi="Note Sans" w:cs="Segoe UI"/>
                <w:sz w:val="20"/>
              </w:rPr>
            </w:pPr>
          </w:p>
        </w:tc>
      </w:tr>
      <w:tr w:rsidR="00B52A69" w:rsidRPr="006B7E37"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Domicilio para recibir notificaciones. </w:t>
            </w:r>
            <w:r w:rsidRPr="006B7E37">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6B7E37" w:rsidRDefault="00B52A69" w:rsidP="005966AE">
            <w:pPr>
              <w:rPr>
                <w:rFonts w:ascii="Note Sans" w:hAnsi="Note Sans" w:cs="Segoe UI"/>
                <w:sz w:val="20"/>
              </w:rPr>
            </w:pPr>
          </w:p>
        </w:tc>
      </w:tr>
      <w:tr w:rsidR="00B52A69" w:rsidRPr="006B7E37"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6B7E37" w:rsidRDefault="00B52A69" w:rsidP="00892FA5">
            <w:pPr>
              <w:rPr>
                <w:rFonts w:ascii="Note Sans" w:hAnsi="Note Sans" w:cs="Segoe UI"/>
                <w:sz w:val="20"/>
              </w:rPr>
            </w:pPr>
            <w:r w:rsidRPr="006B7E37">
              <w:rPr>
                <w:rFonts w:ascii="Note Sans" w:hAnsi="Note Sans" w:cs="Segoe UI"/>
                <w:sz w:val="20"/>
              </w:rPr>
              <w:t xml:space="preserve">Aceptación de las disposiciones del </w:t>
            </w:r>
            <w:r w:rsidR="00892FA5"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r w:rsidRPr="006B7E37">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6B7E37" w:rsidRDefault="00B52A69" w:rsidP="005966AE">
            <w:pPr>
              <w:rPr>
                <w:rFonts w:ascii="Note Sans" w:hAnsi="Note Sans" w:cs="Segoe UI"/>
                <w:sz w:val="20"/>
              </w:rPr>
            </w:pPr>
          </w:p>
        </w:tc>
      </w:tr>
      <w:tr w:rsidR="00B52A69" w:rsidRPr="006B7E37"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6F309BC5" w:rsidR="00B52A69" w:rsidRPr="006B7E37" w:rsidRDefault="00B52A69" w:rsidP="004A5FA4">
            <w:pPr>
              <w:rPr>
                <w:rFonts w:ascii="Note Sans" w:hAnsi="Note Sans" w:cs="Segoe UI"/>
                <w:sz w:val="20"/>
              </w:rPr>
            </w:pPr>
            <w:r w:rsidRPr="006B7E37">
              <w:rPr>
                <w:rFonts w:ascii="Note Sans" w:hAnsi="Note Sans" w:cs="Segoe UI"/>
                <w:sz w:val="20"/>
              </w:rPr>
              <w:t xml:space="preserve">Aceptación de la </w:t>
            </w:r>
            <w:r w:rsidR="00143B17">
              <w:rPr>
                <w:rFonts w:ascii="Note Sans" w:hAnsi="Note Sans" w:cs="Segoe UI"/>
                <w:sz w:val="20"/>
              </w:rPr>
              <w:t>Solicitud de Información</w:t>
            </w:r>
            <w:r w:rsidRPr="006B7E37">
              <w:rPr>
                <w:rFonts w:ascii="Note Sans" w:hAnsi="Note Sans" w:cs="Segoe UI"/>
                <w:sz w:val="20"/>
              </w:rPr>
              <w:t xml:space="preserve">. </w:t>
            </w:r>
            <w:r w:rsidRPr="006B7E37">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6B7E37" w:rsidRDefault="00B52A69" w:rsidP="005966AE">
            <w:pPr>
              <w:rPr>
                <w:rFonts w:ascii="Note Sans" w:hAnsi="Note Sans" w:cs="Segoe UI"/>
                <w:sz w:val="20"/>
              </w:rPr>
            </w:pPr>
          </w:p>
        </w:tc>
      </w:tr>
      <w:tr w:rsidR="00B52A69" w:rsidRPr="006B7E37"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Autorización para consultar su opinión de cumplimiento (32-D). </w:t>
            </w:r>
            <w:r w:rsidRPr="006B7E37">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6B7E37" w:rsidRDefault="00B52A69" w:rsidP="005966AE">
            <w:pPr>
              <w:rPr>
                <w:rFonts w:ascii="Note Sans" w:hAnsi="Note Sans" w:cs="Segoe UI"/>
                <w:sz w:val="20"/>
              </w:rPr>
            </w:pPr>
          </w:p>
        </w:tc>
      </w:tr>
      <w:tr w:rsidR="00B52A69" w:rsidRPr="006B7E37"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6B7E37" w:rsidRDefault="00B52A69" w:rsidP="005966AE">
            <w:pPr>
              <w:rPr>
                <w:rFonts w:ascii="Note Sans" w:hAnsi="Note Sans" w:cs="Segoe UI"/>
                <w:sz w:val="20"/>
              </w:rPr>
            </w:pPr>
            <w:r w:rsidRPr="006B7E37">
              <w:rPr>
                <w:rFonts w:ascii="Note Sans" w:hAnsi="Note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6B7E37" w:rsidRDefault="00B52A69" w:rsidP="005966AE">
            <w:pPr>
              <w:jc w:val="center"/>
              <w:rPr>
                <w:rFonts w:ascii="Note Sans" w:hAnsi="Note Sans" w:cs="Segoe UI"/>
                <w:sz w:val="20"/>
              </w:rPr>
            </w:pPr>
            <w:r w:rsidRPr="006B7E37">
              <w:rPr>
                <w:rFonts w:ascii="Note Sans" w:hAnsi="Note Sans" w:cs="Segoe UI"/>
                <w:sz w:val="20"/>
              </w:rPr>
              <w:t>4.1.1</w:t>
            </w:r>
            <w:r w:rsidR="007748B1" w:rsidRPr="006B7E37">
              <w:rPr>
                <w:rFonts w:ascii="Note Sans" w:hAnsi="Note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6B7E37" w:rsidRDefault="00B52A69" w:rsidP="005966AE">
            <w:pPr>
              <w:rPr>
                <w:rFonts w:ascii="Note Sans" w:hAnsi="Note Sans" w:cs="Segoe UI"/>
                <w:sz w:val="20"/>
              </w:rPr>
            </w:pPr>
          </w:p>
        </w:tc>
      </w:tr>
      <w:tr w:rsidR="00B52A69" w:rsidRPr="006B7E37"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6B7E37" w:rsidRDefault="00B52A69" w:rsidP="007748B1">
            <w:pPr>
              <w:rPr>
                <w:rFonts w:ascii="Note Sans" w:hAnsi="Note Sans" w:cs="Segoe UI"/>
                <w:sz w:val="20"/>
              </w:rPr>
            </w:pPr>
            <w:r w:rsidRPr="006B7E37">
              <w:rPr>
                <w:rFonts w:ascii="Note Sans" w:hAnsi="Note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6B7E37" w:rsidRDefault="00B52A69" w:rsidP="005966AE">
            <w:pPr>
              <w:jc w:val="center"/>
              <w:rPr>
                <w:rFonts w:ascii="Note Sans" w:hAnsi="Note Sans" w:cs="Segoe UI"/>
                <w:sz w:val="20"/>
              </w:rPr>
            </w:pPr>
            <w:r w:rsidRPr="006B7E37">
              <w:rPr>
                <w:rFonts w:ascii="Note Sans" w:hAnsi="Note Sans" w:cs="Segoe UI"/>
                <w:sz w:val="20"/>
              </w:rPr>
              <w:t>4.1.1</w:t>
            </w:r>
            <w:r w:rsidR="007748B1" w:rsidRPr="006B7E37">
              <w:rPr>
                <w:rFonts w:ascii="Note Sans" w:hAnsi="Note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6B7E37" w:rsidRDefault="00B52A69" w:rsidP="005966AE">
            <w:pPr>
              <w:rPr>
                <w:rFonts w:ascii="Note Sans" w:hAnsi="Note Sans" w:cs="Segoe UI"/>
                <w:sz w:val="20"/>
              </w:rPr>
            </w:pPr>
          </w:p>
        </w:tc>
      </w:tr>
      <w:tr w:rsidR="00B52A69" w:rsidRPr="006B7E37"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6B7E37" w:rsidRDefault="007748B1" w:rsidP="007748B1">
            <w:pPr>
              <w:rPr>
                <w:rFonts w:ascii="Note Sans" w:hAnsi="Note Sans" w:cs="Segoe UI"/>
                <w:sz w:val="20"/>
              </w:rPr>
            </w:pPr>
            <w:r w:rsidRPr="006B7E37">
              <w:rPr>
                <w:rFonts w:ascii="Note Sans" w:hAnsi="Note Sans" w:cs="Segoe UI"/>
                <w:sz w:val="20"/>
              </w:rPr>
              <w:t xml:space="preserve">Constancia </w:t>
            </w:r>
            <w:r w:rsidR="00B52A69" w:rsidRPr="006B7E37">
              <w:rPr>
                <w:rFonts w:ascii="Note Sans" w:hAnsi="Note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6B7E37" w:rsidRDefault="00B52A69" w:rsidP="005966AE">
            <w:pPr>
              <w:rPr>
                <w:rFonts w:ascii="Note Sans" w:hAnsi="Note Sans" w:cs="Segoe UI"/>
                <w:sz w:val="20"/>
              </w:rPr>
            </w:pPr>
          </w:p>
        </w:tc>
      </w:tr>
      <w:tr w:rsidR="00B52A69" w:rsidRPr="006B7E37"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Información reservada y confidencial. </w:t>
            </w:r>
            <w:r w:rsidRPr="006B7E37">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6B7E37" w:rsidRDefault="00B52A69" w:rsidP="005966AE">
            <w:pPr>
              <w:rPr>
                <w:rFonts w:ascii="Note Sans" w:hAnsi="Note Sans" w:cs="Segoe UI"/>
                <w:sz w:val="20"/>
              </w:rPr>
            </w:pPr>
          </w:p>
        </w:tc>
      </w:tr>
      <w:tr w:rsidR="00B52A69" w:rsidRPr="006B7E37"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Escrito de no conflicto de Interés. </w:t>
            </w:r>
            <w:r w:rsidRPr="006B7E37">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6B7E37" w:rsidRDefault="00B52A69" w:rsidP="005966AE">
            <w:pPr>
              <w:rPr>
                <w:rFonts w:ascii="Note Sans" w:hAnsi="Note Sans" w:cs="Segoe UI"/>
                <w:sz w:val="20"/>
              </w:rPr>
            </w:pPr>
          </w:p>
        </w:tc>
      </w:tr>
      <w:tr w:rsidR="00B52A69" w:rsidRPr="006B7E37"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6B7E37" w:rsidRDefault="00B52A69" w:rsidP="005966AE">
            <w:pPr>
              <w:rPr>
                <w:rFonts w:ascii="Note Sans" w:hAnsi="Note Sans" w:cs="Segoe UI"/>
                <w:sz w:val="20"/>
              </w:rPr>
            </w:pPr>
            <w:r w:rsidRPr="006B7E37">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6B7E37" w:rsidRDefault="00B52A69" w:rsidP="005966AE">
            <w:pPr>
              <w:rPr>
                <w:rFonts w:ascii="Note Sans" w:hAnsi="Note Sans" w:cs="Segoe UI"/>
                <w:sz w:val="20"/>
              </w:rPr>
            </w:pPr>
          </w:p>
        </w:tc>
      </w:tr>
      <w:tr w:rsidR="00B52A69" w:rsidRPr="006B7E37"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Declaración de no colusión de la Comisión Federal de Competencia Económica. </w:t>
            </w:r>
            <w:r w:rsidRPr="006B7E37">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748B1" w:rsidRPr="006B7E37">
              <w:rPr>
                <w:rFonts w:ascii="Note Sans" w:hAnsi="Note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6B7E37" w:rsidRDefault="00B52A69" w:rsidP="005966AE">
            <w:pPr>
              <w:rPr>
                <w:rFonts w:ascii="Note Sans" w:hAnsi="Note Sans" w:cs="Segoe UI"/>
                <w:sz w:val="20"/>
              </w:rPr>
            </w:pPr>
          </w:p>
        </w:tc>
      </w:tr>
      <w:tr w:rsidR="00B52A69" w:rsidRPr="006B7E37"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Propuesta Económica </w:t>
            </w:r>
            <w:r w:rsidRPr="006B7E37">
              <w:rPr>
                <w:rFonts w:ascii="Note Sans" w:hAnsi="Note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6B7E37" w:rsidRDefault="00B52A69" w:rsidP="005966AE">
            <w:pPr>
              <w:jc w:val="center"/>
              <w:rPr>
                <w:rFonts w:ascii="Note Sans" w:hAnsi="Note Sans" w:cs="Segoe UI"/>
                <w:sz w:val="20"/>
              </w:rPr>
            </w:pPr>
            <w:r w:rsidRPr="006B7E37">
              <w:rPr>
                <w:rFonts w:ascii="Note Sans" w:hAnsi="Note Sans" w:cs="Segoe UI"/>
                <w:sz w:val="20"/>
              </w:rPr>
              <w:t>4.3</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6B7E37" w:rsidRDefault="00B52A69" w:rsidP="005966AE">
            <w:pPr>
              <w:rPr>
                <w:rFonts w:ascii="Note Sans" w:hAnsi="Note Sans" w:cs="Segoe UI"/>
                <w:sz w:val="20"/>
              </w:rPr>
            </w:pPr>
          </w:p>
        </w:tc>
      </w:tr>
      <w:tr w:rsidR="00B52A69" w:rsidRPr="006B7E37"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583CBA91" w:rsidR="00B52A69" w:rsidRPr="006B7E37" w:rsidRDefault="0083266F" w:rsidP="005966AE">
            <w:pPr>
              <w:rPr>
                <w:rFonts w:ascii="Note Sans" w:hAnsi="Note Sans" w:cs="Segoe UI"/>
                <w:sz w:val="20"/>
              </w:rPr>
            </w:pPr>
            <w:r w:rsidRPr="006B7E37">
              <w:rPr>
                <w:rFonts w:ascii="Note Sans" w:hAnsi="Note Sans" w:cs="Segoe UI"/>
                <w:sz w:val="20"/>
              </w:rPr>
              <w:lastRenderedPageBreak/>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748B1" w:rsidRPr="006B7E37">
              <w:rPr>
                <w:rFonts w:ascii="Note Sans" w:hAnsi="Note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6B7E37" w:rsidRDefault="00B52A69" w:rsidP="005966AE">
            <w:pPr>
              <w:rPr>
                <w:rFonts w:ascii="Note Sans" w:hAnsi="Note Sans" w:cs="Segoe UI"/>
                <w:sz w:val="20"/>
              </w:rPr>
            </w:pPr>
          </w:p>
        </w:tc>
      </w:tr>
      <w:tr w:rsidR="00B52A69" w:rsidRPr="006B7E37"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5EA09B86" w:rsidR="00B52A69" w:rsidRPr="006B7E37" w:rsidRDefault="0083266F" w:rsidP="005966AE">
            <w:pPr>
              <w:jc w:val="both"/>
              <w:rPr>
                <w:rFonts w:ascii="Note Sans" w:hAnsi="Note Sans" w:cs="Segoe UI"/>
                <w:sz w:val="20"/>
              </w:rPr>
            </w:pPr>
            <w:r w:rsidRPr="006B7E37">
              <w:rPr>
                <w:rFonts w:ascii="Note Sans" w:hAnsi="Note Sans" w:cs="Segoe UI"/>
                <w:sz w:val="20"/>
              </w:rPr>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332E9E9B" w:rsidR="00B52A69" w:rsidRPr="006B7E37" w:rsidRDefault="00B52A69" w:rsidP="005966AE">
            <w:pPr>
              <w:jc w:val="center"/>
              <w:rPr>
                <w:rFonts w:ascii="Note Sans" w:hAnsi="Note Sans" w:cs="Segoe UI"/>
                <w:sz w:val="20"/>
              </w:rPr>
            </w:pPr>
            <w:r w:rsidRPr="006B7E37">
              <w:rPr>
                <w:rFonts w:ascii="Note Sans" w:hAnsi="Note Sans" w:cs="Segoe UI"/>
                <w:sz w:val="20"/>
              </w:rPr>
              <w:t>4.1.5</w:t>
            </w:r>
            <w:r w:rsidR="00787B2A" w:rsidRPr="006B7E37">
              <w:rPr>
                <w:rFonts w:ascii="Note Sans" w:hAnsi="Note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6B7E37" w:rsidRDefault="00B52A69" w:rsidP="005966AE">
            <w:pPr>
              <w:rPr>
                <w:rFonts w:ascii="Note Sans" w:hAnsi="Note Sans" w:cs="Segoe UI"/>
                <w:sz w:val="20"/>
              </w:rPr>
            </w:pPr>
          </w:p>
        </w:tc>
      </w:tr>
      <w:tr w:rsidR="00B52A69" w:rsidRPr="006B7E37"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5C509928" w:rsidR="00B52A69" w:rsidRPr="006B7E37" w:rsidRDefault="0083266F" w:rsidP="005966AE">
            <w:pPr>
              <w:spacing w:line="276" w:lineRule="auto"/>
              <w:jc w:val="both"/>
              <w:rPr>
                <w:rFonts w:ascii="Note Sans" w:hAnsi="Note Sans" w:cs="Segoe UI"/>
                <w:b/>
                <w:sz w:val="20"/>
              </w:rPr>
            </w:pPr>
            <w:r w:rsidRPr="006B7E37">
              <w:rPr>
                <w:rFonts w:ascii="Note Sans" w:hAnsi="Note Sans" w:cs="Segoe UI"/>
                <w:sz w:val="20"/>
              </w:rPr>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D6EA099" w:rsidR="00B52A69" w:rsidRPr="006B7E37" w:rsidRDefault="00B52A69" w:rsidP="005966AE">
            <w:pPr>
              <w:jc w:val="center"/>
              <w:rPr>
                <w:rFonts w:ascii="Note Sans" w:hAnsi="Note Sans" w:cs="Segoe UI"/>
                <w:sz w:val="20"/>
              </w:rPr>
            </w:pPr>
            <w:r w:rsidRPr="006B7E37">
              <w:rPr>
                <w:rFonts w:ascii="Note Sans" w:hAnsi="Note Sans" w:cs="Segoe UI"/>
                <w:sz w:val="20"/>
              </w:rPr>
              <w:t>4.1.5</w:t>
            </w:r>
            <w:r w:rsidR="00787B2A" w:rsidRPr="006B7E37">
              <w:rPr>
                <w:rFonts w:ascii="Note Sans" w:hAnsi="Note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6B7E37" w:rsidRDefault="00B52A69" w:rsidP="005966AE">
            <w:pPr>
              <w:rPr>
                <w:rFonts w:ascii="Note Sans" w:hAnsi="Note Sans" w:cs="Segoe UI"/>
                <w:sz w:val="20"/>
              </w:rPr>
            </w:pPr>
          </w:p>
        </w:tc>
      </w:tr>
      <w:tr w:rsidR="00AD2BE6" w:rsidRPr="006B7E37"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 los vínculos o relaciones de negocios, laborales, profesionales, personales o de parentesco por consanguinidad, o afinidad hasta el cuarto grado, con las personas servidoras públicas</w:t>
            </w:r>
            <w:r w:rsidR="00A10EAC" w:rsidRPr="006B7E37">
              <w:rPr>
                <w:rFonts w:ascii="Note Sans" w:hAnsi="Note Sans" w:cs="Segoe UI"/>
                <w:sz w:val="18"/>
              </w:rPr>
              <w:t xml:space="preserve">, </w:t>
            </w:r>
            <w:r w:rsidR="00A10EAC" w:rsidRPr="006B7E37">
              <w:rPr>
                <w:rFonts w:ascii="Note Sans" w:hAnsi="Note Sans"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3</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6B7E37" w:rsidRDefault="00AD2BE6" w:rsidP="005966AE">
            <w:pPr>
              <w:rPr>
                <w:rFonts w:ascii="Note Sans" w:hAnsi="Note Sans" w:cs="Segoe UI"/>
                <w:sz w:val="20"/>
              </w:rPr>
            </w:pPr>
          </w:p>
        </w:tc>
      </w:tr>
      <w:tr w:rsidR="00AD2BE6" w:rsidRPr="006B7E37"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686B5229" w:rsidR="00AD2BE6" w:rsidRPr="006B7E37" w:rsidRDefault="001B7775" w:rsidP="00A10EAC">
            <w:pPr>
              <w:spacing w:line="276" w:lineRule="auto"/>
              <w:jc w:val="both"/>
              <w:rPr>
                <w:rFonts w:ascii="Note Sans" w:hAnsi="Note Sans" w:cs="Segoe UI"/>
                <w:sz w:val="18"/>
              </w:rPr>
            </w:pPr>
            <w:r w:rsidRPr="006B7E37">
              <w:rPr>
                <w:rFonts w:ascii="Note Sans" w:hAnsi="Note Sans" w:cs="Segoe UI"/>
                <w:sz w:val="18"/>
              </w:rPr>
              <w:t xml:space="preserve">MANIFESTACIÓN REFERENTE A QUE NO EJECUTA CON OTRO PARTICIPANTE ACCIONES QUE IMPLIQUEN O TENGAN POR OBJETO OBTENER UN BENEFICIO O VENTAJA INDEBIDA EN EL PROCEDIMIENTO </w:t>
            </w:r>
            <w:r w:rsidR="00A10EAC" w:rsidRPr="006B7E37">
              <w:rPr>
                <w:rFonts w:ascii="Note Sans" w:hAnsi="Note Sans"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2</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6B7E37" w:rsidRDefault="00AD2BE6" w:rsidP="005966AE">
            <w:pPr>
              <w:rPr>
                <w:rFonts w:ascii="Note Sans" w:hAnsi="Note Sans" w:cs="Segoe UI"/>
                <w:sz w:val="20"/>
              </w:rPr>
            </w:pPr>
          </w:p>
        </w:tc>
      </w:tr>
      <w:tr w:rsidR="00AD2BE6" w:rsidRPr="006B7E37"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6178AF11" w:rsidR="00AD2BE6" w:rsidRPr="006B7E37" w:rsidRDefault="00AD2BE6" w:rsidP="00577224">
            <w:pPr>
              <w:spacing w:line="276" w:lineRule="auto"/>
              <w:jc w:val="both"/>
              <w:rPr>
                <w:rFonts w:ascii="Note Sans" w:hAnsi="Note Sans" w:cs="Segoe UI"/>
                <w:sz w:val="18"/>
              </w:rPr>
            </w:pPr>
            <w:r w:rsidRPr="006B7E37">
              <w:rPr>
                <w:rFonts w:ascii="Note Sans" w:hAnsi="Note Sans" w:cs="Segoe UI"/>
                <w:sz w:val="18"/>
              </w:rPr>
              <w:t xml:space="preserve">Manifestación referente a que en caso de resultar ganador, no podrá subcontratar a otro </w:t>
            </w:r>
            <w:r w:rsidR="00577224">
              <w:rPr>
                <w:rFonts w:ascii="Note Sans" w:hAnsi="Note Sans" w:cs="Segoe UI"/>
                <w:sz w:val="18"/>
              </w:rPr>
              <w:t>cotizante</w:t>
            </w:r>
            <w:r w:rsidRPr="006B7E37">
              <w:rPr>
                <w:rFonts w:ascii="Note Sans" w:hAnsi="Note Sans" w:cs="Segoe UI"/>
                <w:sz w:val="18"/>
              </w:rPr>
              <w:t xml:space="preserve"> que haya participado en el procedimiento</w:t>
            </w:r>
            <w:r w:rsidR="00A10EAC" w:rsidRPr="006B7E37">
              <w:rPr>
                <w:rFonts w:ascii="Note Sans" w:hAnsi="Note Sans" w:cs="Segoe UI"/>
                <w:sz w:val="18"/>
              </w:rPr>
              <w:t xml:space="preserve"> </w:t>
            </w:r>
            <w:r w:rsidR="00A10EAC" w:rsidRPr="006B7E37">
              <w:rPr>
                <w:rFonts w:ascii="Note Sans" w:hAnsi="Note Sans"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5</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6B7E37" w:rsidRDefault="00AD2BE6" w:rsidP="005966AE">
            <w:pPr>
              <w:rPr>
                <w:rFonts w:ascii="Note Sans" w:hAnsi="Note Sans" w:cs="Segoe UI"/>
                <w:sz w:val="20"/>
              </w:rPr>
            </w:pPr>
          </w:p>
        </w:tc>
      </w:tr>
      <w:tr w:rsidR="00AD2BE6" w:rsidRPr="006B7E37"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al  registro electrónico de personas físicas y morales</w:t>
            </w:r>
            <w:r w:rsidR="00A10EAC" w:rsidRPr="006B7E37">
              <w:rPr>
                <w:rFonts w:ascii="Note Sans" w:hAnsi="Note Sans" w:cs="Segoe UI"/>
                <w:sz w:val="18"/>
              </w:rPr>
              <w:t xml:space="preserve"> </w:t>
            </w:r>
            <w:r w:rsidR="00A10EAC" w:rsidRPr="006B7E37">
              <w:rPr>
                <w:rFonts w:ascii="Note Sans" w:hAnsi="Note Sans"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6</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6B7E37" w:rsidRDefault="00AD2BE6" w:rsidP="005966AE">
            <w:pPr>
              <w:rPr>
                <w:rFonts w:ascii="Note Sans" w:hAnsi="Note Sans" w:cs="Segoe UI"/>
                <w:sz w:val="20"/>
              </w:rPr>
            </w:pPr>
          </w:p>
        </w:tc>
      </w:tr>
      <w:tr w:rsidR="00B52A69" w:rsidRPr="006B7E37"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107CC6EB" w:rsidR="00B52A69" w:rsidRPr="006B7E37" w:rsidRDefault="00B52A69" w:rsidP="005B3F20">
            <w:pPr>
              <w:rPr>
                <w:rFonts w:ascii="Note Sans" w:hAnsi="Note Sans" w:cs="Segoe UI"/>
                <w:sz w:val="18"/>
              </w:rPr>
            </w:pPr>
            <w:r w:rsidRPr="006B7E37">
              <w:rPr>
                <w:rFonts w:ascii="Note Sans" w:hAnsi="Note Sans" w:cs="Segoe UI"/>
                <w:sz w:val="18"/>
              </w:rPr>
              <w:t xml:space="preserve">Relación de documentos requeridos en la </w:t>
            </w:r>
            <w:r w:rsidR="005B3F20">
              <w:rPr>
                <w:rFonts w:ascii="Note Sans" w:hAnsi="Note Sans" w:cs="Segoe UI"/>
                <w:sz w:val="18"/>
              </w:rPr>
              <w:t>solicitud</w:t>
            </w:r>
            <w:r w:rsidRPr="006B7E37">
              <w:rPr>
                <w:rFonts w:ascii="Note Sans" w:hAnsi="Note Sans" w:cs="Segoe UI"/>
                <w:sz w:val="18"/>
              </w:rPr>
              <w:t xml:space="preserve">. </w:t>
            </w:r>
            <w:r w:rsidRPr="006B7E37">
              <w:rPr>
                <w:rFonts w:ascii="Note Sans" w:hAnsi="Note Sans"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87B2A" w:rsidRPr="006B7E37">
              <w:rPr>
                <w:rFonts w:ascii="Note Sans" w:hAnsi="Note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6B7E37" w:rsidRDefault="00B52A69" w:rsidP="005966AE">
            <w:pPr>
              <w:rPr>
                <w:rFonts w:ascii="Note Sans" w:hAnsi="Note Sans" w:cs="Segoe UI"/>
                <w:sz w:val="20"/>
              </w:rPr>
            </w:pPr>
          </w:p>
        </w:tc>
      </w:tr>
    </w:tbl>
    <w:p w14:paraId="07E06E0F" w14:textId="77777777" w:rsidR="00B52A69" w:rsidRPr="006B7E37" w:rsidRDefault="00B52A69" w:rsidP="00B52A69">
      <w:pPr>
        <w:rPr>
          <w:rFonts w:ascii="Note Sans" w:hAnsi="Note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6B7E37"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6B7E37" w:rsidRDefault="007C744D" w:rsidP="00362ADB">
            <w:pPr>
              <w:jc w:val="center"/>
              <w:rPr>
                <w:rFonts w:ascii="Note Sans" w:hAnsi="Note Sans"/>
                <w:b/>
                <w:color w:val="FFFFFF"/>
                <w:sz w:val="18"/>
              </w:rPr>
            </w:pPr>
            <w:r w:rsidRPr="006B7E37">
              <w:rPr>
                <w:rFonts w:ascii="Note Sans" w:hAnsi="Note Sans"/>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64093C65" w:rsidR="007C744D" w:rsidRPr="006B7E37" w:rsidRDefault="007C744D" w:rsidP="005B3F20">
            <w:pPr>
              <w:jc w:val="center"/>
              <w:rPr>
                <w:rFonts w:ascii="Note Sans" w:hAnsi="Note Sans"/>
                <w:b/>
                <w:color w:val="FFFFFF"/>
                <w:sz w:val="18"/>
              </w:rPr>
            </w:pPr>
            <w:r w:rsidRPr="006B7E37">
              <w:rPr>
                <w:rFonts w:ascii="Note Sans" w:hAnsi="Note Sans"/>
                <w:b/>
                <w:color w:val="FFFFFF"/>
                <w:sz w:val="18"/>
              </w:rPr>
              <w:t>NUMERAL</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6B7E37" w:rsidRDefault="007C744D" w:rsidP="00362ADB">
            <w:pPr>
              <w:jc w:val="center"/>
              <w:rPr>
                <w:rFonts w:ascii="Note Sans" w:hAnsi="Note Sans"/>
                <w:b/>
                <w:color w:val="FFFFFF"/>
                <w:sz w:val="16"/>
              </w:rPr>
            </w:pPr>
            <w:r w:rsidRPr="006B7E37">
              <w:rPr>
                <w:rFonts w:ascii="Note Sans" w:hAnsi="Note Sans"/>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6B7E37" w:rsidRDefault="007C744D" w:rsidP="00362ADB">
            <w:pPr>
              <w:jc w:val="center"/>
              <w:rPr>
                <w:rFonts w:ascii="Note Sans" w:hAnsi="Note Sans"/>
                <w:b/>
                <w:color w:val="FFFFFF"/>
                <w:sz w:val="16"/>
              </w:rPr>
            </w:pPr>
            <w:r w:rsidRPr="006B7E37">
              <w:rPr>
                <w:rFonts w:ascii="Note Sans" w:hAnsi="Note Sans"/>
                <w:b/>
                <w:color w:val="FFFFFF"/>
                <w:sz w:val="16"/>
              </w:rPr>
              <w:t>OBSERVACIONES</w:t>
            </w:r>
          </w:p>
        </w:tc>
      </w:tr>
      <w:tr w:rsidR="007C744D" w:rsidRPr="006B7E37"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6B7E37" w:rsidRDefault="007C744D" w:rsidP="00362ADB">
            <w:pPr>
              <w:suppressAutoHyphens w:val="0"/>
              <w:rPr>
                <w:rFonts w:ascii="Note Sans" w:hAnsi="Note Sans"/>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6B7E37" w:rsidRDefault="007C744D" w:rsidP="00362ADB">
            <w:pPr>
              <w:suppressAutoHyphens w:val="0"/>
              <w:rPr>
                <w:rFonts w:ascii="Note Sans" w:hAnsi="Note Sans"/>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6B7E37" w:rsidRDefault="007C744D" w:rsidP="00362ADB">
            <w:pPr>
              <w:jc w:val="center"/>
              <w:rPr>
                <w:rFonts w:ascii="Note Sans" w:hAnsi="Note Sans"/>
                <w:color w:val="FFFFFF"/>
                <w:sz w:val="18"/>
              </w:rPr>
            </w:pPr>
            <w:r w:rsidRPr="006B7E37">
              <w:rPr>
                <w:rFonts w:ascii="Note Sans" w:hAnsi="Note Sans"/>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6B7E37" w:rsidRDefault="007C744D" w:rsidP="00362ADB">
            <w:pPr>
              <w:jc w:val="center"/>
              <w:rPr>
                <w:rFonts w:ascii="Note Sans" w:hAnsi="Note Sans"/>
                <w:color w:val="FFFFFF"/>
                <w:sz w:val="18"/>
              </w:rPr>
            </w:pPr>
            <w:r w:rsidRPr="006B7E37">
              <w:rPr>
                <w:rFonts w:ascii="Note Sans" w:hAnsi="Note Sans"/>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6B7E37" w:rsidRDefault="007C744D" w:rsidP="00362ADB">
            <w:pPr>
              <w:suppressAutoHyphens w:val="0"/>
              <w:rPr>
                <w:rFonts w:ascii="Note Sans" w:hAnsi="Note Sans"/>
                <w:b/>
                <w:color w:val="FFFFFF"/>
                <w:sz w:val="16"/>
              </w:rPr>
            </w:pPr>
          </w:p>
        </w:tc>
      </w:tr>
      <w:tr w:rsidR="00F55E82" w:rsidRPr="000A6A8D"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69D9FBCB" w:rsidR="00F55E82" w:rsidRPr="000A6A8D" w:rsidRDefault="00F55E82" w:rsidP="00563E17">
            <w:pPr>
              <w:autoSpaceDE w:val="0"/>
              <w:spacing w:after="160" w:line="256" w:lineRule="auto"/>
              <w:contextualSpacing/>
              <w:jc w:val="both"/>
              <w:rPr>
                <w:rFonts w:ascii="Note Sans" w:eastAsiaTheme="minorEastAsia" w:hAnsi="Note Sans" w:cs="Segoe UI"/>
                <w:sz w:val="14"/>
                <w:szCs w:val="18"/>
                <w:lang w:val="es-ES_tradnl"/>
              </w:rPr>
            </w:pPr>
            <w:r w:rsidRPr="000A6A8D">
              <w:rPr>
                <w:rFonts w:ascii="Segoe UI" w:eastAsiaTheme="minorEastAsia" w:hAnsi="Segoe UI" w:cs="Segoe UI"/>
                <w:sz w:val="14"/>
                <w:szCs w:val="18"/>
                <w:lang w:val="es-ES_tradnl"/>
              </w:rPr>
              <w:t>1.</w:t>
            </w:r>
            <w:r w:rsidRPr="000A6A8D">
              <w:rPr>
                <w:rFonts w:ascii="Segoe UI" w:eastAsiaTheme="minorEastAsia" w:hAnsi="Segoe UI" w:cs="Segoe UI"/>
                <w:sz w:val="14"/>
                <w:szCs w:val="18"/>
                <w:lang w:val="es-ES_tradnl"/>
              </w:rPr>
              <w:tab/>
              <w:t xml:space="preserve">Descripción amplia y detallada del servicio ofertado, cumpliendo estrictamente con lo señalado en anexos técnicos de la partida ofertada, presentando para el efecto la documentación que se detalla en los rubros a), b), c) y d) de la Tabla A y/o B “Ponderación de Rubros y </w:t>
            </w:r>
            <w:proofErr w:type="spellStart"/>
            <w:r w:rsidRPr="000A6A8D">
              <w:rPr>
                <w:rFonts w:ascii="Segoe UI" w:eastAsiaTheme="minorEastAsia" w:hAnsi="Segoe UI" w:cs="Segoe UI"/>
                <w:sz w:val="14"/>
                <w:szCs w:val="18"/>
                <w:lang w:val="es-ES_tradnl"/>
              </w:rPr>
              <w:t>Subrubros</w:t>
            </w:r>
            <w:proofErr w:type="spellEnd"/>
            <w:r w:rsidRPr="000A6A8D">
              <w:rPr>
                <w:rFonts w:ascii="Segoe UI" w:eastAsiaTheme="minorEastAsia" w:hAnsi="Segoe UI" w:cs="Segoe UI"/>
                <w:sz w:val="14"/>
                <w:szCs w:val="18"/>
                <w:lang w:val="es-ES_tradnl"/>
              </w:rPr>
              <w:t>”.</w:t>
            </w:r>
          </w:p>
        </w:tc>
        <w:tc>
          <w:tcPr>
            <w:tcW w:w="2007" w:type="dxa"/>
            <w:tcBorders>
              <w:top w:val="single" w:sz="4" w:space="0" w:color="auto"/>
              <w:left w:val="single" w:sz="4" w:space="0" w:color="auto"/>
              <w:bottom w:val="single" w:sz="4" w:space="0" w:color="auto"/>
              <w:right w:val="single" w:sz="4" w:space="0" w:color="auto"/>
            </w:tcBorders>
            <w:vAlign w:val="center"/>
          </w:tcPr>
          <w:p w14:paraId="6A9D89F0" w14:textId="77777777" w:rsidR="00F55E82" w:rsidRPr="000A6A8D" w:rsidRDefault="00F55E82" w:rsidP="00D675C3">
            <w:pPr>
              <w:jc w:val="center"/>
              <w:rPr>
                <w:rFonts w:ascii="Montserrat Light" w:hAnsi="Montserrat Light"/>
                <w:sz w:val="14"/>
              </w:rPr>
            </w:pPr>
            <w:r w:rsidRPr="000A6A8D">
              <w:rPr>
                <w:rFonts w:ascii="Montserrat Light" w:hAnsi="Montserrat Light"/>
                <w:sz w:val="14"/>
              </w:rPr>
              <w:t>ANEXO 27 (VEINTISIETE) TÉRMINOS Y CONDICIONES</w:t>
            </w:r>
          </w:p>
          <w:p w14:paraId="573252E6" w14:textId="38C1AB4F" w:rsidR="00F55E82" w:rsidRPr="000A6A8D" w:rsidRDefault="00F55E82" w:rsidP="00362ADB">
            <w:pPr>
              <w:jc w:val="center"/>
              <w:rPr>
                <w:rFonts w:ascii="Note Sans" w:hAnsi="Note Sans"/>
                <w:sz w:val="20"/>
              </w:rPr>
            </w:pPr>
            <w:r w:rsidRPr="000A6A8D">
              <w:rPr>
                <w:rFonts w:ascii="Montserrat Light" w:hAnsi="Montserrat Light"/>
                <w:sz w:val="14"/>
              </w:rPr>
              <w:t>INCISO e), 1</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F55E82" w:rsidRPr="000A6A8D" w:rsidRDefault="00F55E82"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F55E82" w:rsidRPr="000A6A8D" w:rsidRDefault="00F55E82"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F55E82" w:rsidRPr="000A6A8D" w:rsidRDefault="00F55E82" w:rsidP="00362ADB">
            <w:pPr>
              <w:rPr>
                <w:rFonts w:ascii="Note Sans" w:hAnsi="Note Sans"/>
                <w:sz w:val="20"/>
              </w:rPr>
            </w:pPr>
          </w:p>
        </w:tc>
      </w:tr>
      <w:tr w:rsidR="00F55E82" w:rsidRPr="000A6A8D"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BA0E18" w14:textId="78D5B77C" w:rsidR="00F55E82" w:rsidRPr="000A6A8D" w:rsidRDefault="00F55E82" w:rsidP="00563E17">
            <w:pPr>
              <w:jc w:val="both"/>
              <w:rPr>
                <w:rFonts w:ascii="Note Sans" w:eastAsiaTheme="minorEastAsia" w:hAnsi="Note Sans" w:cs="Segoe UI"/>
                <w:sz w:val="14"/>
                <w:szCs w:val="18"/>
                <w:lang w:val="es-ES_tradnl"/>
              </w:rPr>
            </w:pPr>
            <w:r w:rsidRPr="000A6A8D">
              <w:rPr>
                <w:rFonts w:ascii="Segoe UI" w:eastAsiaTheme="minorEastAsia" w:hAnsi="Segoe UI" w:cs="Segoe UI"/>
                <w:sz w:val="14"/>
                <w:szCs w:val="18"/>
                <w:lang w:val="es-ES_tradnl"/>
              </w:rPr>
              <w:t>2.</w:t>
            </w:r>
            <w:r w:rsidRPr="000A6A8D">
              <w:rPr>
                <w:rFonts w:ascii="Segoe UI" w:eastAsiaTheme="minorEastAsia" w:hAnsi="Segoe UI" w:cs="Segoe UI"/>
                <w:sz w:val="14"/>
                <w:szCs w:val="18"/>
                <w:lang w:val="es-ES_tradnl"/>
              </w:rPr>
              <w:tab/>
              <w:t>Copia simple de los documentos descritos en el inciso e) de Anexo Técnico.</w:t>
            </w:r>
          </w:p>
        </w:tc>
        <w:tc>
          <w:tcPr>
            <w:tcW w:w="2007" w:type="dxa"/>
            <w:tcBorders>
              <w:top w:val="single" w:sz="4" w:space="0" w:color="auto"/>
              <w:left w:val="single" w:sz="4" w:space="0" w:color="auto"/>
              <w:bottom w:val="single" w:sz="4" w:space="0" w:color="auto"/>
              <w:right w:val="single" w:sz="4" w:space="0" w:color="auto"/>
            </w:tcBorders>
            <w:vAlign w:val="center"/>
          </w:tcPr>
          <w:p w14:paraId="39ECFC52" w14:textId="77777777" w:rsidR="00F55E82" w:rsidRPr="000A6A8D" w:rsidRDefault="00F55E82" w:rsidP="00D675C3">
            <w:pPr>
              <w:jc w:val="center"/>
              <w:rPr>
                <w:rFonts w:ascii="Montserrat Light" w:hAnsi="Montserrat Light"/>
                <w:sz w:val="14"/>
              </w:rPr>
            </w:pPr>
            <w:r w:rsidRPr="000A6A8D">
              <w:rPr>
                <w:rFonts w:ascii="Montserrat Light" w:hAnsi="Montserrat Light"/>
                <w:sz w:val="14"/>
              </w:rPr>
              <w:t>ANEXO 27 (VEINTISIETE) TÉRMINOS Y CONDICIONES</w:t>
            </w:r>
          </w:p>
          <w:p w14:paraId="68DB573E" w14:textId="53989B66" w:rsidR="00F55E82" w:rsidRPr="000A6A8D" w:rsidRDefault="00F55E82" w:rsidP="00563E17">
            <w:pPr>
              <w:jc w:val="center"/>
              <w:rPr>
                <w:rFonts w:ascii="Note Sans" w:hAnsi="Note Sans"/>
                <w:sz w:val="20"/>
              </w:rPr>
            </w:pPr>
            <w:r w:rsidRPr="000A6A8D">
              <w:rPr>
                <w:rFonts w:ascii="Montserrat Light" w:hAnsi="Montserrat Light"/>
                <w:sz w:val="14"/>
              </w:rPr>
              <w:t>INCISO e), 2</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F55E82" w:rsidRPr="000A6A8D" w:rsidRDefault="00F55E82"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F55E82" w:rsidRPr="000A6A8D" w:rsidRDefault="00F55E82"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F55E82" w:rsidRPr="000A6A8D" w:rsidRDefault="00F55E82" w:rsidP="00362ADB">
            <w:pPr>
              <w:rPr>
                <w:rFonts w:ascii="Note Sans" w:hAnsi="Note Sans"/>
                <w:sz w:val="20"/>
              </w:rPr>
            </w:pPr>
          </w:p>
        </w:tc>
      </w:tr>
      <w:tr w:rsidR="00F55E82" w:rsidRPr="000A6A8D" w14:paraId="5D4AD506"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8E8F4CD" w14:textId="208E6815" w:rsidR="00F55E82" w:rsidRPr="000A6A8D" w:rsidRDefault="00F55E82" w:rsidP="00563E17">
            <w:pPr>
              <w:jc w:val="both"/>
              <w:rPr>
                <w:rFonts w:ascii="Note Sans" w:eastAsiaTheme="minorEastAsia" w:hAnsi="Note Sans" w:cs="Segoe UI"/>
                <w:sz w:val="14"/>
                <w:szCs w:val="18"/>
                <w:lang w:val="es-ES_tradnl"/>
              </w:rPr>
            </w:pPr>
            <w:r w:rsidRPr="000A6A8D">
              <w:rPr>
                <w:rFonts w:ascii="Segoe UI" w:eastAsiaTheme="minorEastAsia" w:hAnsi="Segoe UI" w:cs="Segoe UI"/>
                <w:sz w:val="14"/>
                <w:szCs w:val="18"/>
                <w:lang w:val="es-ES_tradnl"/>
              </w:rPr>
              <w:t>3.</w:t>
            </w:r>
            <w:r w:rsidRPr="000A6A8D">
              <w:rPr>
                <w:rFonts w:ascii="Segoe UI" w:eastAsiaTheme="minorEastAsia" w:hAnsi="Segoe UI" w:cs="Segoe UI"/>
                <w:sz w:val="14"/>
                <w:szCs w:val="18"/>
                <w:lang w:val="es-ES_tradnl"/>
              </w:rPr>
              <w:tab/>
              <w:t>Copia simple de los documentos indicados en el inciso d) de Términos y Condiciones.</w:t>
            </w:r>
          </w:p>
        </w:tc>
        <w:tc>
          <w:tcPr>
            <w:tcW w:w="2007" w:type="dxa"/>
            <w:tcBorders>
              <w:top w:val="single" w:sz="4" w:space="0" w:color="auto"/>
              <w:left w:val="single" w:sz="4" w:space="0" w:color="auto"/>
              <w:bottom w:val="single" w:sz="4" w:space="0" w:color="auto"/>
              <w:right w:val="single" w:sz="4" w:space="0" w:color="auto"/>
            </w:tcBorders>
            <w:vAlign w:val="center"/>
          </w:tcPr>
          <w:p w14:paraId="123BA0CF" w14:textId="77777777" w:rsidR="00F55E82" w:rsidRPr="000A6A8D" w:rsidRDefault="00F55E82" w:rsidP="00D675C3">
            <w:pPr>
              <w:jc w:val="center"/>
              <w:rPr>
                <w:rFonts w:ascii="Montserrat Light" w:hAnsi="Montserrat Light"/>
                <w:sz w:val="14"/>
              </w:rPr>
            </w:pPr>
            <w:r w:rsidRPr="000A6A8D">
              <w:rPr>
                <w:rFonts w:ascii="Montserrat Light" w:hAnsi="Montserrat Light"/>
                <w:sz w:val="14"/>
              </w:rPr>
              <w:t>ANEXO 27 (VEINTISIETE) TÉRMINOS Y CONDICIONES</w:t>
            </w:r>
          </w:p>
          <w:p w14:paraId="5C04236E" w14:textId="1494DB00" w:rsidR="00F55E82" w:rsidRPr="000A6A8D" w:rsidRDefault="00F55E82" w:rsidP="00563E17">
            <w:pPr>
              <w:jc w:val="center"/>
              <w:rPr>
                <w:rFonts w:ascii="Note Sans" w:hAnsi="Note Sans"/>
                <w:sz w:val="14"/>
              </w:rPr>
            </w:pPr>
            <w:r w:rsidRPr="000A6A8D">
              <w:rPr>
                <w:rFonts w:ascii="Montserrat Light" w:hAnsi="Montserrat Light"/>
                <w:sz w:val="14"/>
              </w:rPr>
              <w:t>INCISO e), 3</w:t>
            </w:r>
          </w:p>
        </w:tc>
        <w:tc>
          <w:tcPr>
            <w:tcW w:w="1439" w:type="dxa"/>
            <w:tcBorders>
              <w:top w:val="single" w:sz="4" w:space="0" w:color="auto"/>
              <w:left w:val="single" w:sz="4" w:space="0" w:color="auto"/>
              <w:bottom w:val="single" w:sz="4" w:space="0" w:color="auto"/>
              <w:right w:val="single" w:sz="4" w:space="0" w:color="auto"/>
            </w:tcBorders>
          </w:tcPr>
          <w:p w14:paraId="25D00D54" w14:textId="77777777" w:rsidR="00F55E82" w:rsidRPr="000A6A8D" w:rsidRDefault="00F55E82"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399C053D" w14:textId="77777777" w:rsidR="00F55E82" w:rsidRPr="000A6A8D" w:rsidRDefault="00F55E82"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3181D811" w14:textId="77777777" w:rsidR="00F55E82" w:rsidRPr="000A6A8D" w:rsidRDefault="00F55E82" w:rsidP="00362ADB">
            <w:pPr>
              <w:rPr>
                <w:rFonts w:ascii="Note Sans" w:hAnsi="Note Sans"/>
                <w:sz w:val="20"/>
              </w:rPr>
            </w:pPr>
          </w:p>
        </w:tc>
      </w:tr>
      <w:tr w:rsidR="00F55E82" w:rsidRPr="006B7E37" w14:paraId="72DFE44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ADB20A6" w14:textId="2EFC82A9" w:rsidR="00F55E82" w:rsidRPr="000A6A8D" w:rsidRDefault="00F55E82" w:rsidP="00577224">
            <w:pPr>
              <w:jc w:val="both"/>
              <w:rPr>
                <w:rFonts w:ascii="Note Sans" w:eastAsiaTheme="minorEastAsia" w:hAnsi="Note Sans" w:cs="Segoe UI"/>
                <w:sz w:val="14"/>
                <w:szCs w:val="18"/>
                <w:lang w:val="es-ES_tradnl"/>
              </w:rPr>
            </w:pPr>
            <w:r w:rsidRPr="000A6A8D">
              <w:rPr>
                <w:rFonts w:ascii="Segoe UI" w:eastAsiaTheme="minorEastAsia" w:hAnsi="Segoe UI" w:cs="Segoe UI"/>
                <w:sz w:val="14"/>
                <w:szCs w:val="18"/>
                <w:lang w:val="es-ES_tradnl"/>
              </w:rPr>
              <w:t>4.</w:t>
            </w:r>
            <w:r w:rsidRPr="000A6A8D">
              <w:rPr>
                <w:rFonts w:ascii="Segoe UI" w:eastAsiaTheme="minorEastAsia" w:hAnsi="Segoe UI" w:cs="Segoe UI"/>
                <w:sz w:val="14"/>
                <w:szCs w:val="18"/>
                <w:lang w:val="es-ES_tradnl"/>
              </w:rPr>
              <w:tab/>
              <w:t xml:space="preserve">El </w:t>
            </w:r>
            <w:r w:rsidR="00577224" w:rsidRPr="000A6A8D">
              <w:rPr>
                <w:rFonts w:ascii="Segoe UI" w:eastAsiaTheme="minorEastAsia" w:hAnsi="Segoe UI" w:cs="Segoe UI"/>
                <w:sz w:val="14"/>
                <w:szCs w:val="18"/>
                <w:lang w:val="es-ES_tradnl"/>
              </w:rPr>
              <w:t>cotizante</w:t>
            </w:r>
            <w:r w:rsidRPr="000A6A8D">
              <w:rPr>
                <w:rFonts w:ascii="Segoe UI" w:eastAsiaTheme="minorEastAsia" w:hAnsi="Segoe UI" w:cs="Segoe UI"/>
                <w:sz w:val="14"/>
                <w:szCs w:val="18"/>
                <w:lang w:val="es-ES_tradnl"/>
              </w:rPr>
              <w:t xml:space="preserve"> presentara fotografías del interior y exterior del laboratorio (espacios, sala de espera, área de procedimientos, toma de muestras,  vestidores, recepción) equipo, folletos en español de los equipos propuestos. Programa de protección civil, Manual de simulacros.</w:t>
            </w:r>
          </w:p>
        </w:tc>
        <w:tc>
          <w:tcPr>
            <w:tcW w:w="2007" w:type="dxa"/>
            <w:tcBorders>
              <w:top w:val="single" w:sz="4" w:space="0" w:color="auto"/>
              <w:left w:val="single" w:sz="4" w:space="0" w:color="auto"/>
              <w:bottom w:val="single" w:sz="4" w:space="0" w:color="auto"/>
              <w:right w:val="single" w:sz="4" w:space="0" w:color="auto"/>
            </w:tcBorders>
            <w:vAlign w:val="center"/>
          </w:tcPr>
          <w:p w14:paraId="47443851" w14:textId="77777777" w:rsidR="00F55E82" w:rsidRPr="000A6A8D" w:rsidRDefault="00F55E82" w:rsidP="00D675C3">
            <w:pPr>
              <w:jc w:val="center"/>
              <w:rPr>
                <w:rFonts w:ascii="Montserrat Light" w:hAnsi="Montserrat Light"/>
                <w:sz w:val="14"/>
              </w:rPr>
            </w:pPr>
            <w:r w:rsidRPr="000A6A8D">
              <w:rPr>
                <w:rFonts w:ascii="Montserrat Light" w:hAnsi="Montserrat Light"/>
                <w:sz w:val="14"/>
              </w:rPr>
              <w:t>ANEXO 27 (VEINTISIETE) TÉRMINOS Y CONDICIONES</w:t>
            </w:r>
          </w:p>
          <w:p w14:paraId="63802F22" w14:textId="1F315544" w:rsidR="00F55E82" w:rsidRPr="000A6A8D" w:rsidRDefault="00F55E82" w:rsidP="00563E17">
            <w:pPr>
              <w:jc w:val="center"/>
              <w:rPr>
                <w:rFonts w:ascii="Note Sans" w:hAnsi="Note Sans"/>
                <w:sz w:val="14"/>
              </w:rPr>
            </w:pPr>
            <w:r w:rsidRPr="000A6A8D">
              <w:rPr>
                <w:rFonts w:ascii="Montserrat Light" w:hAnsi="Montserrat Light"/>
                <w:sz w:val="14"/>
              </w:rPr>
              <w:t>INCISO e), 4</w:t>
            </w:r>
          </w:p>
        </w:tc>
        <w:tc>
          <w:tcPr>
            <w:tcW w:w="1439" w:type="dxa"/>
            <w:tcBorders>
              <w:top w:val="single" w:sz="4" w:space="0" w:color="auto"/>
              <w:left w:val="single" w:sz="4" w:space="0" w:color="auto"/>
              <w:bottom w:val="single" w:sz="4" w:space="0" w:color="auto"/>
              <w:right w:val="single" w:sz="4" w:space="0" w:color="auto"/>
            </w:tcBorders>
          </w:tcPr>
          <w:p w14:paraId="479D1959" w14:textId="77777777" w:rsidR="00F55E82" w:rsidRPr="000A6A8D" w:rsidRDefault="00F55E82"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70E237AE" w14:textId="77777777" w:rsidR="00F55E82" w:rsidRPr="000A6A8D" w:rsidRDefault="00F55E82"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317F11F0" w14:textId="77777777" w:rsidR="00F55E82" w:rsidRPr="000A6A8D" w:rsidRDefault="00F55E82" w:rsidP="00362ADB">
            <w:pPr>
              <w:rPr>
                <w:rFonts w:ascii="Note Sans" w:hAnsi="Note Sans"/>
                <w:sz w:val="20"/>
              </w:rPr>
            </w:pPr>
          </w:p>
        </w:tc>
      </w:tr>
    </w:tbl>
    <w:p w14:paraId="6B4D72E0" w14:textId="77777777" w:rsidR="00DD54AB" w:rsidRPr="006B7E37" w:rsidRDefault="00DD54AB" w:rsidP="00B52A69">
      <w:pPr>
        <w:rPr>
          <w:rFonts w:ascii="Note Sans" w:hAnsi="Note Sans" w:cs="Segoe UI"/>
          <w:sz w:val="10"/>
        </w:rPr>
      </w:pPr>
    </w:p>
    <w:p w14:paraId="153CF91C" w14:textId="77777777" w:rsidR="00DD54AB" w:rsidRPr="006B7E37" w:rsidRDefault="00DD54AB" w:rsidP="00B52A69">
      <w:pPr>
        <w:rPr>
          <w:rFonts w:ascii="Note Sans" w:hAnsi="Note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6B7E37"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515EECF2" w:rsidR="00B52A69" w:rsidRPr="006B7E37" w:rsidRDefault="00B52A69" w:rsidP="005B3F20">
            <w:pPr>
              <w:jc w:val="center"/>
              <w:rPr>
                <w:rFonts w:ascii="Note Sans" w:hAnsi="Note Sans" w:cs="Segoe UI"/>
                <w:b/>
                <w:color w:val="FFFFFF"/>
                <w:sz w:val="16"/>
              </w:rPr>
            </w:pPr>
            <w:r w:rsidRPr="006B7E37">
              <w:rPr>
                <w:rFonts w:ascii="Note Sans" w:hAnsi="Note Sans" w:cs="Segoe UI"/>
                <w:b/>
                <w:color w:val="FFFFFF"/>
                <w:sz w:val="16"/>
              </w:rPr>
              <w:t xml:space="preserve">NUMERAL </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6B7E37" w:rsidRDefault="00B52A69" w:rsidP="005966AE">
            <w:pPr>
              <w:jc w:val="center"/>
              <w:rPr>
                <w:rFonts w:ascii="Note Sans" w:hAnsi="Note Sans" w:cs="Segoe UI"/>
                <w:b/>
                <w:color w:val="FFFFFF"/>
                <w:sz w:val="14"/>
              </w:rPr>
            </w:pPr>
            <w:r w:rsidRPr="006B7E37">
              <w:rPr>
                <w:rFonts w:ascii="Note Sans" w:hAnsi="Note Sans" w:cs="Segoe UI"/>
                <w:b/>
                <w:color w:val="FFFFFF"/>
                <w:sz w:val="14"/>
              </w:rPr>
              <w:t>OBSERVACIONES</w:t>
            </w:r>
          </w:p>
        </w:tc>
      </w:tr>
      <w:tr w:rsidR="00B52A69" w:rsidRPr="006B7E37"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6B7E37" w:rsidRDefault="00B52A69" w:rsidP="005966AE">
            <w:pPr>
              <w:suppressAutoHyphens w:val="0"/>
              <w:rPr>
                <w:rFonts w:ascii="Note Sans" w:hAnsi="Note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6B7E37" w:rsidRDefault="00B52A69" w:rsidP="005966AE">
            <w:pPr>
              <w:suppressAutoHyphens w:val="0"/>
              <w:rPr>
                <w:rFonts w:ascii="Note Sans" w:hAnsi="Note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6B7E37" w:rsidRDefault="00B52A69" w:rsidP="005966AE">
            <w:pPr>
              <w:jc w:val="center"/>
              <w:rPr>
                <w:rFonts w:ascii="Note Sans" w:hAnsi="Note Sans" w:cs="Segoe UI"/>
                <w:color w:val="FFFFFF"/>
                <w:sz w:val="16"/>
              </w:rPr>
            </w:pPr>
            <w:r w:rsidRPr="006B7E37">
              <w:rPr>
                <w:rFonts w:ascii="Note Sans" w:hAnsi="Note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6B7E37" w:rsidRDefault="00B52A69" w:rsidP="005966AE">
            <w:pPr>
              <w:jc w:val="center"/>
              <w:rPr>
                <w:rFonts w:ascii="Note Sans" w:hAnsi="Note Sans" w:cs="Segoe UI"/>
                <w:color w:val="FFFFFF"/>
                <w:sz w:val="16"/>
              </w:rPr>
            </w:pPr>
            <w:r w:rsidRPr="006B7E37">
              <w:rPr>
                <w:rFonts w:ascii="Note Sans" w:hAnsi="Note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6B7E37" w:rsidRDefault="00B52A69" w:rsidP="005966AE">
            <w:pPr>
              <w:suppressAutoHyphens w:val="0"/>
              <w:rPr>
                <w:rFonts w:ascii="Note Sans" w:hAnsi="Note Sans" w:cs="Segoe UI"/>
                <w:b/>
                <w:color w:val="FFFFFF"/>
                <w:sz w:val="14"/>
              </w:rPr>
            </w:pPr>
          </w:p>
        </w:tc>
      </w:tr>
      <w:tr w:rsidR="00B52A69" w:rsidRPr="006B7E37"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Propuesta Económica </w:t>
            </w:r>
          </w:p>
          <w:p w14:paraId="204880A9" w14:textId="77777777" w:rsidR="00636FD0" w:rsidRPr="006B7E37" w:rsidRDefault="00B52A69" w:rsidP="005966AE">
            <w:pPr>
              <w:rPr>
                <w:rFonts w:ascii="Note Sans" w:hAnsi="Note Sans" w:cs="Segoe UI"/>
                <w:b/>
                <w:sz w:val="20"/>
              </w:rPr>
            </w:pPr>
            <w:r w:rsidRPr="006B7E37">
              <w:rPr>
                <w:rFonts w:ascii="Note Sans" w:hAnsi="Note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6B7E37" w:rsidRDefault="00B52A69" w:rsidP="005966AE">
            <w:pPr>
              <w:rPr>
                <w:rFonts w:ascii="Note Sans" w:hAnsi="Note Sans" w:cs="Segoe UI"/>
                <w:sz w:val="20"/>
              </w:rPr>
            </w:pPr>
            <w:r w:rsidRPr="006B7E37">
              <w:rPr>
                <w:rFonts w:ascii="Note Sans" w:hAnsi="Note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6B7E37"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6B7E37"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6B7E37" w:rsidRDefault="00B52A69" w:rsidP="005966AE">
            <w:pPr>
              <w:rPr>
                <w:rFonts w:ascii="Note Sans" w:hAnsi="Note Sans" w:cs="Segoe UI"/>
                <w:sz w:val="20"/>
              </w:rPr>
            </w:pPr>
          </w:p>
        </w:tc>
      </w:tr>
    </w:tbl>
    <w:p w14:paraId="0E467D18" w14:textId="77777777" w:rsidR="00B52A69" w:rsidRPr="006B7E37" w:rsidRDefault="00B52A69" w:rsidP="00B52A69">
      <w:pPr>
        <w:rPr>
          <w:rFonts w:ascii="Note Sans" w:hAnsi="Note Sans" w:cs="Segoe UI"/>
          <w:sz w:val="12"/>
        </w:rPr>
      </w:pPr>
    </w:p>
    <w:p w14:paraId="4139AAA1" w14:textId="77777777" w:rsidR="00B52A69" w:rsidRPr="006B7E37" w:rsidRDefault="00B52A69" w:rsidP="00B52A69">
      <w:pPr>
        <w:rPr>
          <w:rFonts w:ascii="Note Sans" w:hAnsi="Note Sans" w:cs="Segoe UI"/>
          <w:sz w:val="20"/>
        </w:rPr>
      </w:pPr>
      <w:r w:rsidRPr="006B7E37">
        <w:rPr>
          <w:rFonts w:ascii="Note Sans" w:hAnsi="Note Sans" w:cs="Segoe UI"/>
          <w:sz w:val="20"/>
        </w:rPr>
        <w:t xml:space="preserve">EL NO PRESENTAR LOS DOCUMENTOS QUE SE IDENTIFICAN CON (*) AFECTA LA SOLVENCIA DE LA PROPOSICIÓN. </w:t>
      </w:r>
    </w:p>
    <w:p w14:paraId="42A0E360" w14:textId="77777777" w:rsidR="00F55E82" w:rsidRDefault="00F55E82" w:rsidP="00B52A69">
      <w:pPr>
        <w:jc w:val="center"/>
        <w:rPr>
          <w:rFonts w:ascii="Note Sans" w:hAnsi="Note Sans" w:cs="Segoe UI"/>
          <w:b/>
          <w:color w:val="31849B"/>
          <w:sz w:val="22"/>
        </w:rPr>
      </w:pPr>
    </w:p>
    <w:p w14:paraId="313FB344" w14:textId="77777777" w:rsidR="00F55E82" w:rsidRDefault="00F55E82" w:rsidP="00B52A69">
      <w:pPr>
        <w:jc w:val="center"/>
        <w:rPr>
          <w:rFonts w:ascii="Note Sans" w:hAnsi="Note Sans" w:cs="Segoe UI"/>
          <w:b/>
          <w:color w:val="31849B"/>
          <w:sz w:val="22"/>
        </w:rPr>
      </w:pPr>
    </w:p>
    <w:p w14:paraId="73CD05ED" w14:textId="77777777" w:rsidR="00F55E82" w:rsidRDefault="00F55E82" w:rsidP="00B52A69">
      <w:pPr>
        <w:jc w:val="center"/>
        <w:rPr>
          <w:rFonts w:ascii="Note Sans" w:hAnsi="Note Sans" w:cs="Segoe UI"/>
          <w:b/>
          <w:color w:val="31849B"/>
          <w:sz w:val="22"/>
        </w:rPr>
      </w:pPr>
    </w:p>
    <w:p w14:paraId="63171E0B"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20 (VEINTE) </w:t>
      </w:r>
      <w:r w:rsidRPr="006B7E37">
        <w:rPr>
          <w:rFonts w:ascii="Note Sans" w:hAnsi="Note Sans" w:cs="Segoe UI"/>
          <w:b/>
          <w:color w:val="31849B"/>
          <w:sz w:val="22"/>
        </w:rPr>
        <w:br/>
        <w:t>AVISO DE PRIVACIDAD INTEGRAL DE LOS PROCEDIMIENTOS DE ADQUISICIONES DE BIENES, ARRENDAMIENTOS Y CONTRATACIÓN DE SERVICIOS</w:t>
      </w:r>
    </w:p>
    <w:p w14:paraId="08E87E44" w14:textId="77777777" w:rsidR="00B52A69" w:rsidRPr="006B7E37" w:rsidRDefault="00B52A69" w:rsidP="00B52A69">
      <w:pPr>
        <w:tabs>
          <w:tab w:val="left" w:pos="5921"/>
        </w:tabs>
        <w:rPr>
          <w:rFonts w:ascii="Note Sans" w:hAnsi="Note Sans" w:cs="Segoe UI"/>
        </w:rPr>
      </w:pPr>
      <w:r w:rsidRPr="006B7E37">
        <w:rPr>
          <w:rFonts w:ascii="Note Sans" w:hAnsi="Note Sans" w:cs="Segoe UI"/>
        </w:rPr>
        <w:tab/>
      </w:r>
    </w:p>
    <w:p w14:paraId="5A40AA4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presente Anexo únicamente es de carácter informativo por lo que no deberá incluirse en la proposición y no será causal de </w:t>
      </w:r>
      <w:proofErr w:type="spellStart"/>
      <w:r w:rsidRPr="006B7E37">
        <w:rPr>
          <w:rFonts w:ascii="Note Sans" w:hAnsi="Note Sans" w:cs="Segoe UI"/>
          <w:sz w:val="20"/>
        </w:rPr>
        <w:t>desechamiento</w:t>
      </w:r>
      <w:proofErr w:type="spellEnd"/>
      <w:r w:rsidRPr="006B7E37">
        <w:rPr>
          <w:rFonts w:ascii="Note Sans" w:hAnsi="Note Sans" w:cs="Segoe UI"/>
          <w:sz w:val="20"/>
        </w:rPr>
        <w:t xml:space="preserve"> la no presentación de la misma.)</w:t>
      </w:r>
    </w:p>
    <w:p w14:paraId="7DD05840" w14:textId="77777777" w:rsidR="00B52A69" w:rsidRPr="006B7E37" w:rsidRDefault="00B52A69" w:rsidP="00B52A69">
      <w:pPr>
        <w:jc w:val="both"/>
        <w:rPr>
          <w:rFonts w:ascii="Note Sans" w:hAnsi="Note Sans" w:cs="Segoe UI"/>
          <w:sz w:val="20"/>
        </w:rPr>
      </w:pPr>
    </w:p>
    <w:p w14:paraId="3CD68AE2" w14:textId="0DD487CD"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Instituto Mexicano del Seguro Social (IMSS), con domicilio en </w:t>
      </w:r>
      <w:r w:rsidR="002A73AD" w:rsidRPr="006B7E37">
        <w:rPr>
          <w:rFonts w:ascii="Note Sans" w:hAnsi="Note Sans" w:cs="Segoe UI"/>
          <w:b/>
          <w:sz w:val="20"/>
        </w:rPr>
        <w:t xml:space="preserve">Boulevard Luis Donaldo Colosio No. 4604, </w:t>
      </w:r>
      <w:proofErr w:type="spellStart"/>
      <w:r w:rsidR="002A73AD" w:rsidRPr="006B7E37">
        <w:rPr>
          <w:rFonts w:ascii="Note Sans" w:hAnsi="Note Sans" w:cs="Segoe UI"/>
          <w:b/>
          <w:sz w:val="20"/>
        </w:rPr>
        <w:t>Fracc</w:t>
      </w:r>
      <w:proofErr w:type="spellEnd"/>
      <w:r w:rsidR="002A73AD" w:rsidRPr="006B7E37">
        <w:rPr>
          <w:rFonts w:ascii="Note Sans" w:hAnsi="Note Sans" w:cs="Segoe UI"/>
          <w:b/>
          <w:sz w:val="20"/>
        </w:rPr>
        <w:t>. El Palmar II, Fracción II C.P. 42088 en Pachuca de Soto, Hidalgo</w:t>
      </w:r>
      <w:r w:rsidRPr="006B7E37">
        <w:rPr>
          <w:rFonts w:ascii="Note Sans" w:hAnsi="Note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6B7E37" w:rsidRDefault="00B52A69" w:rsidP="00B52A69">
      <w:pPr>
        <w:jc w:val="both"/>
        <w:rPr>
          <w:rFonts w:ascii="Note Sans" w:hAnsi="Note Sans" w:cs="Segoe UI"/>
          <w:sz w:val="20"/>
        </w:rPr>
      </w:pPr>
    </w:p>
    <w:p w14:paraId="06FE575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¿Qué datos personales se recaban y para qué finalidad?</w:t>
      </w:r>
    </w:p>
    <w:p w14:paraId="666A6047" w14:textId="77777777" w:rsidR="00B52A69" w:rsidRPr="006B7E37" w:rsidRDefault="00B52A69" w:rsidP="00B52A69">
      <w:pPr>
        <w:jc w:val="both"/>
        <w:rPr>
          <w:rFonts w:ascii="Note Sans" w:hAnsi="Note Sans" w:cs="Segoe UI"/>
          <w:sz w:val="20"/>
        </w:rPr>
      </w:pPr>
    </w:p>
    <w:p w14:paraId="19FC674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datos personales que se recabarán son: datos de identificación, datos de contacto y datos patrimoniales y/o financieros.</w:t>
      </w:r>
    </w:p>
    <w:p w14:paraId="0313B0D8" w14:textId="77777777" w:rsidR="00B52A69" w:rsidRPr="006B7E37" w:rsidRDefault="00B52A69" w:rsidP="00B52A69">
      <w:pPr>
        <w:jc w:val="both"/>
        <w:rPr>
          <w:rFonts w:ascii="Note Sans" w:hAnsi="Note Sans" w:cs="Segoe UI"/>
          <w:sz w:val="20"/>
        </w:rPr>
      </w:pPr>
    </w:p>
    <w:p w14:paraId="257406F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 se recabarán datos personales sensibles.</w:t>
      </w:r>
    </w:p>
    <w:p w14:paraId="6F3C09EC" w14:textId="77777777" w:rsidR="00B52A69" w:rsidRPr="006B7E37" w:rsidRDefault="00B52A69" w:rsidP="00B52A69">
      <w:pPr>
        <w:jc w:val="both"/>
        <w:rPr>
          <w:rFonts w:ascii="Note Sans" w:hAnsi="Note Sans" w:cs="Segoe UI"/>
          <w:sz w:val="20"/>
        </w:rPr>
      </w:pPr>
    </w:p>
    <w:p w14:paraId="6D558B8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6B7E37" w:rsidRDefault="00B52A69" w:rsidP="00B52A69">
      <w:pPr>
        <w:jc w:val="both"/>
        <w:rPr>
          <w:rFonts w:ascii="Note Sans" w:hAnsi="Note Sans" w:cs="Segoe UI"/>
          <w:sz w:val="20"/>
        </w:rPr>
      </w:pPr>
    </w:p>
    <w:p w14:paraId="429E7D5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6B7E37" w:rsidRDefault="00571B20" w:rsidP="00B52A69">
      <w:pPr>
        <w:jc w:val="both"/>
        <w:rPr>
          <w:rFonts w:ascii="Note Sans" w:hAnsi="Note Sans" w:cs="Segoe UI"/>
          <w:sz w:val="20"/>
        </w:rPr>
      </w:pPr>
    </w:p>
    <w:p w14:paraId="0B59239B" w14:textId="77777777" w:rsidR="00B52A69" w:rsidRPr="006B7E37" w:rsidRDefault="00B52A69" w:rsidP="00B52A69">
      <w:pPr>
        <w:jc w:val="both"/>
        <w:rPr>
          <w:rFonts w:ascii="Note Sans" w:hAnsi="Note Sans" w:cs="Segoe UI"/>
          <w:sz w:val="20"/>
        </w:rPr>
      </w:pPr>
      <w:r w:rsidRPr="006B7E37">
        <w:rPr>
          <w:rFonts w:ascii="Note Sans" w:hAnsi="Note Sans"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6B7E37" w:rsidRDefault="00571B20" w:rsidP="00B52A69">
      <w:pPr>
        <w:jc w:val="both"/>
        <w:rPr>
          <w:rFonts w:ascii="Note Sans" w:hAnsi="Note Sans" w:cs="Segoe UI"/>
          <w:sz w:val="20"/>
        </w:rPr>
      </w:pPr>
    </w:p>
    <w:p w14:paraId="21FFDBC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Formalización de instrumentos contractuales derivados de los procedimientos de contratación.</w:t>
      </w:r>
    </w:p>
    <w:p w14:paraId="6F9EDE38" w14:textId="77777777" w:rsidR="00571B20" w:rsidRPr="006B7E37" w:rsidRDefault="00571B20" w:rsidP="00B52A69">
      <w:pPr>
        <w:jc w:val="both"/>
        <w:rPr>
          <w:rFonts w:ascii="Note Sans" w:hAnsi="Note Sans" w:cs="Segoe UI"/>
          <w:sz w:val="20"/>
        </w:rPr>
      </w:pPr>
    </w:p>
    <w:p w14:paraId="3CBFF963" w14:textId="6C5D647D" w:rsidR="00B52A69" w:rsidRPr="006B7E37" w:rsidRDefault="00B52A69" w:rsidP="00B52A69">
      <w:pPr>
        <w:jc w:val="both"/>
        <w:rPr>
          <w:rFonts w:ascii="Note Sans" w:hAnsi="Note Sans" w:cs="Segoe UI"/>
          <w:sz w:val="20"/>
        </w:rPr>
      </w:pPr>
      <w:r w:rsidRPr="006B7E37">
        <w:rPr>
          <w:rFonts w:ascii="Note Sans" w:hAnsi="Note Sans" w:cs="Segoe UI"/>
          <w:sz w:val="20"/>
        </w:rPr>
        <w:t xml:space="preserve">Dar cumplimiento a las obligaciones de transparencia comunes que marca la Ley General de Transparencia y Acceso a la Información Pública (por lo que se refiere a nombre y firma de </w:t>
      </w:r>
      <w:r w:rsidR="00577224">
        <w:rPr>
          <w:rFonts w:ascii="Note Sans" w:hAnsi="Note Sans" w:cs="Segoe UI"/>
          <w:sz w:val="20"/>
        </w:rPr>
        <w:t>cotizantes</w:t>
      </w:r>
      <w:r w:rsidRPr="006B7E37">
        <w:rPr>
          <w:rFonts w:ascii="Note Sans" w:hAnsi="Note Sans" w:cs="Segoe UI"/>
          <w:sz w:val="20"/>
        </w:rPr>
        <w:t>, proveedores adjudicados y/o representantes legales).</w:t>
      </w:r>
    </w:p>
    <w:p w14:paraId="2BCF2C4C" w14:textId="77777777" w:rsidR="00571B20" w:rsidRPr="006B7E37" w:rsidRDefault="00571B20" w:rsidP="00B52A69">
      <w:pPr>
        <w:jc w:val="both"/>
        <w:rPr>
          <w:rFonts w:ascii="Note Sans" w:hAnsi="Note Sans" w:cs="Segoe UI"/>
          <w:sz w:val="20"/>
        </w:rPr>
      </w:pPr>
    </w:p>
    <w:p w14:paraId="45E33793" w14:textId="0CDEF09D" w:rsidR="00B52A69" w:rsidRPr="00C22EF5" w:rsidRDefault="00B52A69" w:rsidP="00B52A69">
      <w:pPr>
        <w:jc w:val="both"/>
        <w:rPr>
          <w:rFonts w:ascii="Note Sans" w:hAnsi="Note Sans" w:cs="Segoe UI"/>
          <w:sz w:val="20"/>
        </w:rPr>
      </w:pPr>
      <w:r w:rsidRPr="00C22EF5">
        <w:rPr>
          <w:rFonts w:ascii="Note Sans" w:hAnsi="Note Sans" w:cs="Segoe UI"/>
          <w:sz w:val="20"/>
        </w:rPr>
        <w:t xml:space="preserve">Atender las solicitudes de acceso a la información relacionadas con los procedimientos de contratación (por lo que se refiere a nombre y firma de </w:t>
      </w:r>
      <w:r w:rsidR="00577224">
        <w:rPr>
          <w:rFonts w:ascii="Note Sans" w:hAnsi="Note Sans" w:cs="Segoe UI"/>
          <w:sz w:val="20"/>
        </w:rPr>
        <w:t>cotizantes</w:t>
      </w:r>
      <w:r w:rsidRPr="00C22EF5">
        <w:rPr>
          <w:rFonts w:ascii="Note Sans" w:hAnsi="Note Sans" w:cs="Segoe UI"/>
          <w:sz w:val="20"/>
        </w:rPr>
        <w:t>, proveedores adjudicados y/o representantes legales).</w:t>
      </w:r>
    </w:p>
    <w:p w14:paraId="38D7E5AF" w14:textId="77777777" w:rsidR="00B52A69" w:rsidRPr="00C22EF5" w:rsidRDefault="00B52A69" w:rsidP="00B52A69">
      <w:pPr>
        <w:jc w:val="both"/>
        <w:rPr>
          <w:rFonts w:ascii="Note Sans" w:hAnsi="Note Sans" w:cs="Segoe UI"/>
          <w:sz w:val="20"/>
        </w:rPr>
      </w:pPr>
    </w:p>
    <w:p w14:paraId="4D9337E6" w14:textId="77777777" w:rsidR="00B52A69" w:rsidRPr="00C22EF5" w:rsidRDefault="00B52A69" w:rsidP="00B52A69">
      <w:pPr>
        <w:jc w:val="both"/>
        <w:rPr>
          <w:rFonts w:ascii="Note Sans" w:hAnsi="Note Sans" w:cs="Segoe UI"/>
          <w:sz w:val="20"/>
        </w:rPr>
      </w:pPr>
      <w:r w:rsidRPr="00C22EF5">
        <w:rPr>
          <w:rFonts w:ascii="Note Sans" w:hAnsi="Note Sans" w:cs="Segoe UI"/>
          <w:sz w:val="20"/>
        </w:rPr>
        <w:t>Para dichas finalidades no es necesario el consentimiento del titular para el tratamiento de sus datos personales.</w:t>
      </w:r>
    </w:p>
    <w:p w14:paraId="23D45DC7" w14:textId="77777777" w:rsidR="00B52A69" w:rsidRPr="00C22EF5" w:rsidRDefault="00B52A69" w:rsidP="00B52A69">
      <w:pPr>
        <w:jc w:val="both"/>
        <w:rPr>
          <w:rFonts w:ascii="Note Sans" w:hAnsi="Note Sans" w:cs="Segoe UI"/>
          <w:sz w:val="20"/>
        </w:rPr>
      </w:pPr>
      <w:r w:rsidRPr="00C22EF5">
        <w:rPr>
          <w:rFonts w:ascii="Note Sans" w:hAnsi="Note Sans" w:cs="Segoe UI"/>
          <w:sz w:val="20"/>
        </w:rPr>
        <w:t>Fundamento para el tratamiento de datos personales.</w:t>
      </w:r>
    </w:p>
    <w:p w14:paraId="251E725D" w14:textId="77777777" w:rsidR="00B52A69" w:rsidRPr="00C22EF5" w:rsidRDefault="00B52A69" w:rsidP="00B52A69">
      <w:pPr>
        <w:jc w:val="both"/>
        <w:rPr>
          <w:rFonts w:ascii="Note Sans" w:hAnsi="Note Sans" w:cs="Segoe UI"/>
          <w:sz w:val="20"/>
        </w:rPr>
      </w:pPr>
    </w:p>
    <w:p w14:paraId="1569509E" w14:textId="3A17F73D" w:rsidR="00B52A69" w:rsidRPr="00C22EF5" w:rsidRDefault="008D0557" w:rsidP="00B52A69">
      <w:pPr>
        <w:jc w:val="both"/>
        <w:rPr>
          <w:rFonts w:ascii="Note Sans" w:hAnsi="Note Sans" w:cs="Segoe UI"/>
          <w:sz w:val="20"/>
        </w:rPr>
      </w:pPr>
      <w:r w:rsidRPr="00C22EF5">
        <w:rPr>
          <w:rFonts w:ascii="Note Sans" w:hAnsi="Note Sans" w:cs="Segoe UI"/>
          <w:sz w:val="20"/>
        </w:rPr>
        <w:t xml:space="preserve">El tratamiento de los datos personales se realiza con fundamento en lo establecido en los artículos 3, fracción XXVIII, 22, fracciones I, V y VIII, 26, 27, 28 de la LGPDPPSO; 19, 64, 65 fracción XXVI y 123 de la LGTAIP; 251, fracciones IV y V de la Ley del Seguro Social, 29, fracción VII, 33 bis, cuarto párrafo, 37, fracción IV, 45, fracción IV, 56 de Ley de Adquisiciones, Arrendamientos y Servicios del Sector Público, 58, fracción II, 83, fracción III, inciso i) y fracción VI, 88, fracción II, 93 fracciones I y II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w:t>
      </w:r>
      <w:r w:rsidR="00C01922">
        <w:rPr>
          <w:rFonts w:ascii="Note Sans" w:hAnsi="Note Sans" w:cs="Segoe UI"/>
          <w:sz w:val="20"/>
        </w:rPr>
        <w:t>adjudicación directa</w:t>
      </w:r>
      <w:r w:rsidRPr="00C22EF5">
        <w:rPr>
          <w:rFonts w:ascii="Note Sans" w:hAnsi="Note Sans" w:cs="Segoe UI"/>
          <w:sz w:val="20"/>
        </w:rPr>
        <w:t xml:space="preserve"> que las dependencias y entidades de la Administración Pública Federal deberán remitir a la Secretaría de Contraloría y Desarrollo Administrativo por transmisión electrónica o en medio magnético, así como la </w:t>
      </w:r>
      <w:r w:rsidRPr="00C22EF5">
        <w:rPr>
          <w:rFonts w:ascii="Note Sans" w:hAnsi="Note Sans" w:cs="Segoe UI"/>
          <w:sz w:val="20"/>
        </w:rPr>
        <w:lastRenderedPageBreak/>
        <w:t xml:space="preserve">documentación que las mismas podrán requerir a los proveedores para que éstos acrediten su personalidad en los procedimientos de </w:t>
      </w:r>
      <w:r w:rsidR="00C01922">
        <w:rPr>
          <w:rFonts w:ascii="Note Sans" w:hAnsi="Note Sans" w:cs="Segoe UI"/>
          <w:sz w:val="20"/>
        </w:rPr>
        <w:t>adjudicación directa</w:t>
      </w:r>
      <w:r w:rsidRPr="00C22EF5">
        <w:rPr>
          <w:rFonts w:ascii="Note Sans" w:hAnsi="Note Sans" w:cs="Segoe UI"/>
          <w:sz w:val="20"/>
        </w:rPr>
        <w:t>, publicado en el Diario Oficial de la Federación el 11 de abril de 1997.</w:t>
      </w:r>
    </w:p>
    <w:p w14:paraId="773728F3" w14:textId="77777777" w:rsidR="008D0557" w:rsidRPr="00C22EF5" w:rsidRDefault="008D0557" w:rsidP="00B52A69">
      <w:pPr>
        <w:jc w:val="both"/>
        <w:rPr>
          <w:rFonts w:ascii="Note Sans" w:hAnsi="Note Sans" w:cs="Segoe UI"/>
          <w:sz w:val="20"/>
        </w:rPr>
      </w:pPr>
    </w:p>
    <w:p w14:paraId="04467DC4" w14:textId="77777777" w:rsidR="00B52A69" w:rsidRPr="00C22EF5" w:rsidRDefault="00B52A69" w:rsidP="00B52A69">
      <w:pPr>
        <w:jc w:val="both"/>
        <w:rPr>
          <w:rFonts w:ascii="Note Sans" w:hAnsi="Note Sans" w:cs="Segoe UI"/>
          <w:sz w:val="20"/>
        </w:rPr>
      </w:pPr>
      <w:r w:rsidRPr="00C22EF5">
        <w:rPr>
          <w:rFonts w:ascii="Note Sans" w:hAnsi="Note Sans" w:cs="Segoe UI"/>
          <w:sz w:val="20"/>
        </w:rPr>
        <w:t>Transferencia de datos personales.</w:t>
      </w:r>
    </w:p>
    <w:p w14:paraId="1F537CCE" w14:textId="77777777" w:rsidR="00B52A69" w:rsidRPr="00C22EF5" w:rsidRDefault="00B52A69" w:rsidP="00B52A69">
      <w:pPr>
        <w:jc w:val="both"/>
        <w:rPr>
          <w:rFonts w:ascii="Note Sans" w:hAnsi="Note Sans" w:cs="Segoe UI"/>
          <w:sz w:val="20"/>
        </w:rPr>
      </w:pPr>
    </w:p>
    <w:p w14:paraId="60E7B1F1" w14:textId="77777777" w:rsidR="00B52A69" w:rsidRPr="00C22EF5" w:rsidRDefault="00B52A69" w:rsidP="00B52A69">
      <w:pPr>
        <w:jc w:val="both"/>
        <w:rPr>
          <w:rFonts w:ascii="Note Sans" w:hAnsi="Note Sans" w:cs="Segoe UI"/>
          <w:sz w:val="20"/>
        </w:rPr>
      </w:pPr>
      <w:r w:rsidRPr="00C22EF5">
        <w:rPr>
          <w:rFonts w:ascii="Note Sans"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C22EF5" w:rsidRDefault="00B52A69" w:rsidP="00B52A69">
      <w:pPr>
        <w:jc w:val="both"/>
        <w:rPr>
          <w:rFonts w:ascii="Note Sans" w:hAnsi="Note Sans" w:cs="Segoe UI"/>
          <w:sz w:val="20"/>
        </w:rPr>
      </w:pPr>
    </w:p>
    <w:p w14:paraId="7551490A" w14:textId="77777777" w:rsidR="00B52A69" w:rsidRPr="00C22EF5" w:rsidRDefault="00B52A69" w:rsidP="00B52A69">
      <w:pPr>
        <w:jc w:val="both"/>
        <w:rPr>
          <w:rFonts w:ascii="Note Sans" w:hAnsi="Note Sans" w:cs="Segoe UI"/>
          <w:sz w:val="20"/>
        </w:rPr>
      </w:pPr>
      <w:r w:rsidRPr="00C22EF5">
        <w:rPr>
          <w:rFonts w:ascii="Note Sans" w:hAnsi="Note Sans" w:cs="Segoe UI"/>
          <w:sz w:val="20"/>
        </w:rPr>
        <w:t>¿Dónde se pueden ejercer los derechos de acceso, corrección/rectificación, cancelación u oposición de datos personales (derechos ARCO)?</w:t>
      </w:r>
    </w:p>
    <w:p w14:paraId="4A6BE84A" w14:textId="77777777" w:rsidR="00B52A69" w:rsidRPr="00C22EF5" w:rsidRDefault="00B52A69" w:rsidP="00B52A69">
      <w:pPr>
        <w:jc w:val="both"/>
        <w:rPr>
          <w:rFonts w:ascii="Note Sans" w:hAnsi="Note Sans" w:cs="Segoe UI"/>
          <w:sz w:val="20"/>
        </w:rPr>
      </w:pPr>
    </w:p>
    <w:p w14:paraId="28BB28D7" w14:textId="77777777" w:rsidR="00B52A69" w:rsidRPr="006B7E37" w:rsidRDefault="00B52A69" w:rsidP="00B52A69">
      <w:pPr>
        <w:jc w:val="both"/>
        <w:rPr>
          <w:rFonts w:ascii="Note Sans" w:hAnsi="Note Sans" w:cs="Segoe UI"/>
          <w:sz w:val="20"/>
        </w:rPr>
      </w:pPr>
      <w:r w:rsidRPr="00C22EF5">
        <w:rPr>
          <w:rFonts w:ascii="Note Sans" w:hAnsi="Note Sans" w:cs="Segoe UI"/>
          <w:sz w:val="20"/>
        </w:rPr>
        <w:t>Usted podrá presentar su solicitud para el ejercicio de los</w:t>
      </w:r>
      <w:r w:rsidRPr="006B7E37">
        <w:rPr>
          <w:rFonts w:ascii="Note Sans" w:hAnsi="Note Sans" w:cs="Segoe UI"/>
          <w:sz w:val="20"/>
        </w:rPr>
        <w:t xml:space="preserve">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8" w:history="1">
        <w:r w:rsidRPr="006B7E37">
          <w:rPr>
            <w:rStyle w:val="Hipervnculo"/>
            <w:rFonts w:ascii="Note Sans" w:hAnsi="Note Sans" w:cs="Segoe UI"/>
            <w:sz w:val="20"/>
          </w:rPr>
          <w:t>http://www.plataformadetransparencia.org.mx/</w:t>
        </w:r>
      </w:hyperlink>
      <w:r w:rsidRPr="006B7E37">
        <w:rPr>
          <w:rFonts w:ascii="Note Sans" w:hAnsi="Note Sans" w:cs="Segoe UI"/>
          <w:sz w:val="20"/>
        </w:rPr>
        <w:t xml:space="preserve">, o en el correo electrónico </w:t>
      </w:r>
      <w:hyperlink r:id="rId29" w:history="1">
        <w:r w:rsidRPr="006B7E37">
          <w:rPr>
            <w:rStyle w:val="Hipervnculo"/>
            <w:rFonts w:ascii="Note Sans" w:hAnsi="Note Sans" w:cs="Segoe UI"/>
            <w:sz w:val="20"/>
          </w:rPr>
          <w:t>unidad.enlace@imss.gob.mx</w:t>
        </w:r>
      </w:hyperlink>
      <w:r w:rsidRPr="006B7E37">
        <w:rPr>
          <w:rFonts w:ascii="Note Sans" w:hAnsi="Note Sans" w:cs="Segoe UI"/>
          <w:sz w:val="20"/>
        </w:rPr>
        <w:t>.</w:t>
      </w:r>
    </w:p>
    <w:p w14:paraId="2F1A7E4C" w14:textId="77777777" w:rsidR="00B52A69" w:rsidRPr="006B7E37" w:rsidRDefault="00B52A69" w:rsidP="00B52A69">
      <w:pPr>
        <w:jc w:val="both"/>
        <w:rPr>
          <w:rFonts w:ascii="Note Sans" w:hAnsi="Note Sans" w:cs="Segoe UI"/>
          <w:sz w:val="20"/>
        </w:rPr>
      </w:pPr>
    </w:p>
    <w:p w14:paraId="266BFA4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Si desea conocer el procedimiento para el ejercicio de los derechos ARCO, puede acudir a la Unidad de Transparencia y/o enviar un correo electrónico a la dirección citada.</w:t>
      </w:r>
    </w:p>
    <w:p w14:paraId="176E743B" w14:textId="77777777" w:rsidR="00B52A69" w:rsidRPr="006B7E37" w:rsidRDefault="00B52A69" w:rsidP="00B52A69">
      <w:pPr>
        <w:jc w:val="both"/>
        <w:rPr>
          <w:rFonts w:ascii="Note Sans" w:hAnsi="Note Sans" w:cs="Segoe UI"/>
          <w:sz w:val="20"/>
        </w:rPr>
      </w:pPr>
    </w:p>
    <w:p w14:paraId="036DB28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Cambios al aviso de privacidad</w:t>
      </w:r>
    </w:p>
    <w:p w14:paraId="2265EC1C" w14:textId="77777777" w:rsidR="00B52A69" w:rsidRPr="006B7E37" w:rsidRDefault="00B52A69" w:rsidP="00B52A69">
      <w:pPr>
        <w:jc w:val="both"/>
        <w:rPr>
          <w:rFonts w:ascii="Note Sans" w:hAnsi="Note Sans" w:cs="Segoe UI"/>
          <w:sz w:val="20"/>
        </w:rPr>
      </w:pPr>
    </w:p>
    <w:p w14:paraId="3B1FC19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presente aviso de privacidad puede sufrir modificaciones, cambios o actualizaciones derivadas de nuevos requerimientos legales o por otras causas.</w:t>
      </w:r>
    </w:p>
    <w:p w14:paraId="4C51B7E2" w14:textId="77777777" w:rsidR="00B52A69" w:rsidRPr="006B7E37" w:rsidRDefault="00B52A69" w:rsidP="00B52A69">
      <w:pPr>
        <w:jc w:val="both"/>
        <w:rPr>
          <w:rFonts w:ascii="Note Sans" w:hAnsi="Note Sans" w:cs="Segoe UI"/>
          <w:sz w:val="20"/>
        </w:rPr>
      </w:pPr>
    </w:p>
    <w:p w14:paraId="76083BA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6B7E37" w:rsidRDefault="00B52A69" w:rsidP="00B52A69">
      <w:pPr>
        <w:jc w:val="both"/>
        <w:rPr>
          <w:rFonts w:ascii="Note Sans" w:hAnsi="Note Sans" w:cs="Segoe UI"/>
          <w:sz w:val="20"/>
        </w:rPr>
      </w:pPr>
    </w:p>
    <w:p w14:paraId="3E977490"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AVISO DE PRIVACIDAD INTEGRAL DE LOS PROCEDIMIENTOS DE ADQUISICIONES DE BIENES, ARRENDAMIENTOS Y CONTRATACIÓN DE SERVICIOS</w:t>
      </w:r>
    </w:p>
    <w:p w14:paraId="535F9992" w14:textId="77777777" w:rsidR="00B52A69" w:rsidRPr="006B7E37" w:rsidRDefault="00B52A69" w:rsidP="00B52A69">
      <w:pPr>
        <w:jc w:val="both"/>
        <w:rPr>
          <w:rFonts w:ascii="Note Sans" w:hAnsi="Note Sans" w:cs="Segoe UI"/>
          <w:sz w:val="20"/>
        </w:rPr>
      </w:pPr>
    </w:p>
    <w:p w14:paraId="1593470A"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6B7E37" w:rsidRDefault="00B52A69" w:rsidP="00B52A69">
      <w:pPr>
        <w:jc w:val="both"/>
        <w:rPr>
          <w:rFonts w:ascii="Note Sans" w:hAnsi="Note Sans" w:cs="Segoe UI"/>
          <w:sz w:val="20"/>
        </w:rPr>
      </w:pPr>
    </w:p>
    <w:p w14:paraId="31E19270"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¿Para qué finalidades recabamos sus datos?</w:t>
      </w:r>
    </w:p>
    <w:p w14:paraId="35BB9B12" w14:textId="77777777" w:rsidR="00B52A69" w:rsidRPr="006B7E37" w:rsidRDefault="00B52A69" w:rsidP="00B52A69">
      <w:pPr>
        <w:jc w:val="both"/>
        <w:rPr>
          <w:rFonts w:ascii="Note Sans" w:eastAsia="Arial" w:hAnsi="Note Sans" w:cs="Segoe UI"/>
          <w:sz w:val="20"/>
        </w:rPr>
      </w:pPr>
    </w:p>
    <w:p w14:paraId="7938C6D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6B7E37" w:rsidRDefault="00571B20" w:rsidP="00B52A69">
      <w:pPr>
        <w:jc w:val="both"/>
        <w:rPr>
          <w:rFonts w:ascii="Note Sans" w:eastAsia="Arial" w:hAnsi="Note Sans" w:cs="Segoe UI"/>
          <w:sz w:val="20"/>
        </w:rPr>
      </w:pPr>
    </w:p>
    <w:p w14:paraId="087112FF"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6B7E37" w:rsidRDefault="00571B20" w:rsidP="00B52A69">
      <w:pPr>
        <w:jc w:val="both"/>
        <w:rPr>
          <w:rFonts w:ascii="Note Sans" w:eastAsia="Arial" w:hAnsi="Note Sans" w:cs="Segoe UI"/>
          <w:sz w:val="20"/>
        </w:rPr>
      </w:pPr>
    </w:p>
    <w:p w14:paraId="147CECCA"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Formalización de instrumentos contractuales derivados de los procedimientos de contratación.</w:t>
      </w:r>
    </w:p>
    <w:p w14:paraId="1794AD85" w14:textId="77777777" w:rsidR="00571B20" w:rsidRPr="006B7E37" w:rsidRDefault="00571B20" w:rsidP="00B52A69">
      <w:pPr>
        <w:jc w:val="both"/>
        <w:rPr>
          <w:rFonts w:ascii="Note Sans" w:eastAsia="Arial" w:hAnsi="Note Sans" w:cs="Segoe UI"/>
          <w:sz w:val="20"/>
        </w:rPr>
      </w:pPr>
    </w:p>
    <w:p w14:paraId="3DD17A45" w14:textId="5AFA5C4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Dar cumplimiento a las obligaciones de transparencia comunes que marca la Ley General de Transparencia y Acceso a la Información Pública (por lo que se refiere a nombre y firma </w:t>
      </w:r>
      <w:r w:rsidR="00C01922">
        <w:rPr>
          <w:rFonts w:ascii="Note Sans" w:eastAsia="Arial" w:hAnsi="Note Sans" w:cs="Segoe UI"/>
          <w:sz w:val="20"/>
        </w:rPr>
        <w:t>de cotizante</w:t>
      </w:r>
      <w:r w:rsidRPr="006B7E37">
        <w:rPr>
          <w:rFonts w:ascii="Note Sans" w:eastAsia="Arial" w:hAnsi="Note Sans" w:cs="Segoe UI"/>
          <w:sz w:val="20"/>
        </w:rPr>
        <w:t>, proveedores adjudicados y/o representantes legales).</w:t>
      </w:r>
    </w:p>
    <w:p w14:paraId="284C7053" w14:textId="77777777" w:rsidR="00571B20" w:rsidRPr="006B7E37" w:rsidRDefault="00571B20" w:rsidP="00B52A69">
      <w:pPr>
        <w:jc w:val="both"/>
        <w:rPr>
          <w:rFonts w:ascii="Note Sans" w:eastAsia="Arial" w:hAnsi="Note Sans" w:cs="Segoe UI"/>
          <w:sz w:val="20"/>
        </w:rPr>
      </w:pPr>
    </w:p>
    <w:p w14:paraId="177DF007" w14:textId="528EE0E6"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Atender las solicitudes de acceso a la información relacionadas con los procedimientos de contratación (por lo que se refiere a nombre y firma de </w:t>
      </w:r>
      <w:r w:rsidR="00C01922">
        <w:rPr>
          <w:rFonts w:ascii="Note Sans" w:eastAsia="Arial" w:hAnsi="Note Sans" w:cs="Segoe UI"/>
          <w:sz w:val="20"/>
        </w:rPr>
        <w:t>cotizantes</w:t>
      </w:r>
      <w:r w:rsidRPr="006B7E37">
        <w:rPr>
          <w:rFonts w:ascii="Note Sans" w:eastAsia="Arial" w:hAnsi="Note Sans" w:cs="Segoe UI"/>
          <w:sz w:val="20"/>
        </w:rPr>
        <w:t>, proveedores adjudicados y/o representantes legales).</w:t>
      </w:r>
    </w:p>
    <w:p w14:paraId="556E0825" w14:textId="77777777" w:rsidR="00B52A69" w:rsidRPr="006B7E37" w:rsidRDefault="00B52A69" w:rsidP="00B52A69">
      <w:pPr>
        <w:jc w:val="both"/>
        <w:rPr>
          <w:rFonts w:ascii="Note Sans" w:hAnsi="Note Sans" w:cs="Segoe UI"/>
          <w:sz w:val="20"/>
        </w:rPr>
      </w:pPr>
    </w:p>
    <w:p w14:paraId="793B57D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¿Con quién compartimos su información personal y para qué fines?</w:t>
      </w:r>
    </w:p>
    <w:p w14:paraId="74A5E297" w14:textId="77777777" w:rsidR="00B52A69" w:rsidRPr="006B7E37" w:rsidRDefault="00B52A69" w:rsidP="00B52A69">
      <w:pPr>
        <w:jc w:val="both"/>
        <w:rPr>
          <w:rFonts w:ascii="Note Sans" w:hAnsi="Note Sans" w:cs="Segoe UI"/>
          <w:sz w:val="20"/>
        </w:rPr>
      </w:pPr>
    </w:p>
    <w:p w14:paraId="1AF2B511"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6B7E37" w:rsidRDefault="00B52A69" w:rsidP="00B52A69">
      <w:pPr>
        <w:jc w:val="both"/>
        <w:rPr>
          <w:rFonts w:ascii="Note Sans" w:hAnsi="Note Sans" w:cs="Segoe UI"/>
          <w:sz w:val="20"/>
        </w:rPr>
      </w:pPr>
    </w:p>
    <w:p w14:paraId="17B64746"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Si desea conocer nuestro Aviso de Privacidad Integral, puede consultarlo en el sitio de internet institucional, </w:t>
      </w:r>
      <w:hyperlink r:id="rId30" w:history="1">
        <w:r w:rsidRPr="006B7E37">
          <w:rPr>
            <w:rStyle w:val="Hipervnculo"/>
            <w:rFonts w:ascii="Note Sans" w:eastAsia="Arial" w:hAnsi="Note Sans" w:cs="Segoe UI"/>
            <w:sz w:val="20"/>
          </w:rPr>
          <w:t>www.imss.gob.mx, o</w:t>
        </w:r>
      </w:hyperlink>
      <w:r w:rsidRPr="006B7E37">
        <w:rPr>
          <w:rFonts w:ascii="Note Sans" w:eastAsia="Arial" w:hAnsi="Note Sans" w:cs="Segoe UI"/>
          <w:sz w:val="20"/>
        </w:rPr>
        <w:t xml:space="preserve"> bien de manera presencial en nuestras instalaciones.</w:t>
      </w:r>
    </w:p>
    <w:p w14:paraId="46D8F4B6" w14:textId="77777777" w:rsidR="00A10EAC" w:rsidRPr="006B7E37" w:rsidRDefault="00A10EAC" w:rsidP="00B52A69">
      <w:pPr>
        <w:jc w:val="both"/>
        <w:rPr>
          <w:rFonts w:ascii="Note Sans" w:eastAsia="Arial" w:hAnsi="Note Sans" w:cs="Segoe UI"/>
          <w:sz w:val="20"/>
        </w:rPr>
      </w:pPr>
    </w:p>
    <w:p w14:paraId="199219CA" w14:textId="77777777" w:rsidR="007E73E1" w:rsidRPr="006B7E37" w:rsidRDefault="007E73E1" w:rsidP="00B52A69">
      <w:pPr>
        <w:jc w:val="both"/>
        <w:rPr>
          <w:rFonts w:ascii="Note Sans" w:eastAsia="Arial" w:hAnsi="Note Sans" w:cs="Segoe UI"/>
          <w:sz w:val="20"/>
        </w:rPr>
      </w:pPr>
    </w:p>
    <w:p w14:paraId="14F41AF9" w14:textId="77777777" w:rsidR="007E73E1" w:rsidRPr="006B7E37" w:rsidRDefault="007E73E1" w:rsidP="00B52A69">
      <w:pPr>
        <w:jc w:val="both"/>
        <w:rPr>
          <w:rFonts w:ascii="Note Sans" w:eastAsia="Arial" w:hAnsi="Note Sans" w:cs="Segoe UI"/>
          <w:sz w:val="20"/>
        </w:rPr>
      </w:pPr>
    </w:p>
    <w:p w14:paraId="73BB8BF5" w14:textId="77777777" w:rsidR="007E73E1" w:rsidRPr="006B7E37" w:rsidRDefault="007E73E1" w:rsidP="00B52A69">
      <w:pPr>
        <w:jc w:val="both"/>
        <w:rPr>
          <w:rFonts w:ascii="Note Sans" w:eastAsia="Arial" w:hAnsi="Note Sans" w:cs="Segoe UI"/>
          <w:sz w:val="20"/>
        </w:rPr>
      </w:pPr>
    </w:p>
    <w:p w14:paraId="7CF53D79" w14:textId="77777777" w:rsidR="007E73E1" w:rsidRPr="006B7E37" w:rsidRDefault="007E73E1" w:rsidP="00B52A69">
      <w:pPr>
        <w:jc w:val="both"/>
        <w:rPr>
          <w:rFonts w:ascii="Note Sans" w:eastAsia="Arial" w:hAnsi="Note Sans" w:cs="Segoe UI"/>
          <w:sz w:val="20"/>
        </w:rPr>
      </w:pPr>
    </w:p>
    <w:p w14:paraId="67443461" w14:textId="77777777" w:rsidR="007E73E1" w:rsidRPr="006B7E37" w:rsidRDefault="007E73E1" w:rsidP="00B52A69">
      <w:pPr>
        <w:jc w:val="both"/>
        <w:rPr>
          <w:rFonts w:ascii="Note Sans" w:eastAsia="Arial" w:hAnsi="Note Sans" w:cs="Segoe UI"/>
          <w:sz w:val="20"/>
        </w:rPr>
      </w:pPr>
    </w:p>
    <w:p w14:paraId="3E9A5CF5" w14:textId="77777777" w:rsidR="007E73E1" w:rsidRPr="006B7E37" w:rsidRDefault="007E73E1" w:rsidP="00B52A69">
      <w:pPr>
        <w:jc w:val="both"/>
        <w:rPr>
          <w:rFonts w:ascii="Note Sans" w:eastAsia="Arial" w:hAnsi="Note Sans" w:cs="Segoe UI"/>
          <w:sz w:val="20"/>
        </w:rPr>
      </w:pPr>
    </w:p>
    <w:p w14:paraId="42ECF62D" w14:textId="77777777" w:rsidR="007E73E1" w:rsidRPr="006B7E37" w:rsidRDefault="007E73E1" w:rsidP="00B52A69">
      <w:pPr>
        <w:jc w:val="both"/>
        <w:rPr>
          <w:rFonts w:ascii="Note Sans" w:eastAsia="Arial" w:hAnsi="Note Sans" w:cs="Segoe UI"/>
          <w:sz w:val="20"/>
        </w:rPr>
      </w:pPr>
    </w:p>
    <w:p w14:paraId="17ACE7A7" w14:textId="77777777" w:rsidR="007E73E1" w:rsidRPr="006B7E37" w:rsidRDefault="007E73E1" w:rsidP="00B52A69">
      <w:pPr>
        <w:jc w:val="both"/>
        <w:rPr>
          <w:rFonts w:ascii="Note Sans" w:eastAsia="Arial" w:hAnsi="Note Sans" w:cs="Segoe UI"/>
          <w:sz w:val="20"/>
        </w:rPr>
      </w:pPr>
    </w:p>
    <w:p w14:paraId="5F3FBA32" w14:textId="77777777" w:rsidR="007E73E1" w:rsidRPr="006B7E37" w:rsidRDefault="007E73E1" w:rsidP="00B52A69">
      <w:pPr>
        <w:jc w:val="both"/>
        <w:rPr>
          <w:rFonts w:ascii="Note Sans" w:eastAsia="Arial" w:hAnsi="Note Sans" w:cs="Segoe UI"/>
          <w:sz w:val="20"/>
        </w:rPr>
      </w:pPr>
    </w:p>
    <w:p w14:paraId="2AD709C6" w14:textId="77777777" w:rsidR="007E73E1" w:rsidRPr="006B7E37" w:rsidRDefault="007E73E1" w:rsidP="00B52A69">
      <w:pPr>
        <w:jc w:val="both"/>
        <w:rPr>
          <w:rFonts w:ascii="Note Sans" w:eastAsia="Arial" w:hAnsi="Note Sans" w:cs="Segoe UI"/>
          <w:sz w:val="20"/>
        </w:rPr>
      </w:pPr>
    </w:p>
    <w:p w14:paraId="0C30D15F" w14:textId="77777777" w:rsidR="00A10EAC" w:rsidRPr="006B7E37" w:rsidRDefault="00A10EAC" w:rsidP="00B52A69">
      <w:pPr>
        <w:jc w:val="both"/>
        <w:rPr>
          <w:rFonts w:ascii="Note Sans" w:eastAsia="Arial" w:hAnsi="Note Sans" w:cs="Segoe UI"/>
          <w:sz w:val="20"/>
        </w:rPr>
      </w:pPr>
    </w:p>
    <w:p w14:paraId="47DCE887" w14:textId="77777777" w:rsidR="00A10EAC" w:rsidRPr="006B7E37" w:rsidRDefault="00A10EAC" w:rsidP="00B52A69">
      <w:pPr>
        <w:jc w:val="both"/>
        <w:rPr>
          <w:rFonts w:ascii="Note Sans" w:eastAsia="Arial" w:hAnsi="Note Sans" w:cs="Segoe UI"/>
          <w:sz w:val="20"/>
        </w:rPr>
      </w:pPr>
    </w:p>
    <w:p w14:paraId="00D153AC" w14:textId="77777777" w:rsidR="00A10EAC" w:rsidRPr="006B7E37" w:rsidRDefault="00A10EAC" w:rsidP="00B52A69">
      <w:pPr>
        <w:jc w:val="both"/>
        <w:rPr>
          <w:rFonts w:ascii="Note Sans" w:eastAsia="Arial" w:hAnsi="Note Sans" w:cs="Segoe UI"/>
          <w:sz w:val="20"/>
        </w:rPr>
      </w:pPr>
    </w:p>
    <w:p w14:paraId="79838BAD" w14:textId="77777777" w:rsidR="00A10EAC" w:rsidRPr="006B7E37" w:rsidRDefault="00A10EAC" w:rsidP="00B52A69">
      <w:pPr>
        <w:jc w:val="both"/>
        <w:rPr>
          <w:rFonts w:ascii="Note Sans" w:eastAsia="Arial" w:hAnsi="Note Sans" w:cs="Segoe UI"/>
          <w:sz w:val="20"/>
        </w:rPr>
      </w:pPr>
    </w:p>
    <w:p w14:paraId="469273C5" w14:textId="77777777" w:rsidR="00A10EAC" w:rsidRPr="006B7E37" w:rsidRDefault="00A10EAC" w:rsidP="00B52A69">
      <w:pPr>
        <w:jc w:val="both"/>
        <w:rPr>
          <w:rFonts w:ascii="Note Sans" w:eastAsia="Arial" w:hAnsi="Note Sans" w:cs="Segoe UI"/>
          <w:sz w:val="20"/>
        </w:rPr>
      </w:pPr>
    </w:p>
    <w:p w14:paraId="7B701E9C" w14:textId="77777777" w:rsidR="00A10EAC" w:rsidRPr="006B7E37" w:rsidRDefault="00A10EAC" w:rsidP="00B52A69">
      <w:pPr>
        <w:jc w:val="both"/>
        <w:rPr>
          <w:rFonts w:ascii="Note Sans" w:eastAsia="Arial" w:hAnsi="Note Sans" w:cs="Segoe UI"/>
          <w:sz w:val="20"/>
        </w:rPr>
      </w:pPr>
    </w:p>
    <w:p w14:paraId="175342E8" w14:textId="77777777" w:rsidR="00A10EAC" w:rsidRPr="006B7E37" w:rsidRDefault="00A10EAC" w:rsidP="00B52A69">
      <w:pPr>
        <w:jc w:val="both"/>
        <w:rPr>
          <w:rFonts w:ascii="Note Sans" w:eastAsia="Arial" w:hAnsi="Note Sans" w:cs="Segoe UI"/>
          <w:sz w:val="20"/>
        </w:rPr>
      </w:pPr>
    </w:p>
    <w:p w14:paraId="703A780C" w14:textId="77777777" w:rsidR="00A10EAC" w:rsidRPr="006B7E37" w:rsidRDefault="00A10EAC" w:rsidP="00B52A69">
      <w:pPr>
        <w:jc w:val="both"/>
        <w:rPr>
          <w:rFonts w:ascii="Note Sans" w:eastAsia="Arial" w:hAnsi="Note Sans" w:cs="Segoe UI"/>
          <w:sz w:val="20"/>
        </w:rPr>
      </w:pPr>
    </w:p>
    <w:p w14:paraId="0E1C664A" w14:textId="77777777" w:rsidR="00A10EAC" w:rsidRPr="006B7E37" w:rsidRDefault="00A10EAC" w:rsidP="00B52A69">
      <w:pPr>
        <w:jc w:val="both"/>
        <w:rPr>
          <w:rFonts w:ascii="Note Sans" w:eastAsia="Arial" w:hAnsi="Note Sans" w:cs="Segoe UI"/>
          <w:sz w:val="20"/>
        </w:rPr>
      </w:pPr>
    </w:p>
    <w:p w14:paraId="728CD728" w14:textId="77777777" w:rsidR="00A10EAC" w:rsidRPr="006B7E37" w:rsidRDefault="00A10EAC" w:rsidP="00B52A69">
      <w:pPr>
        <w:jc w:val="both"/>
        <w:rPr>
          <w:rFonts w:ascii="Note Sans" w:eastAsia="Arial" w:hAnsi="Note Sans" w:cs="Segoe UI"/>
          <w:sz w:val="20"/>
        </w:rPr>
      </w:pPr>
    </w:p>
    <w:p w14:paraId="3D8885B4" w14:textId="77777777" w:rsidR="00BB3737" w:rsidRPr="006B7E37" w:rsidRDefault="00BB3737" w:rsidP="00B52A69">
      <w:pPr>
        <w:jc w:val="both"/>
        <w:rPr>
          <w:rFonts w:ascii="Note Sans" w:eastAsia="Arial" w:hAnsi="Note Sans" w:cs="Segoe UI"/>
          <w:sz w:val="20"/>
        </w:rPr>
      </w:pPr>
    </w:p>
    <w:p w14:paraId="397E1C4A" w14:textId="77777777" w:rsidR="00BB3737" w:rsidRPr="006B7E37" w:rsidRDefault="00BB3737" w:rsidP="00B52A69">
      <w:pPr>
        <w:jc w:val="both"/>
        <w:rPr>
          <w:rFonts w:ascii="Note Sans" w:eastAsia="Arial" w:hAnsi="Note Sans" w:cs="Segoe UI"/>
          <w:sz w:val="20"/>
        </w:rPr>
      </w:pPr>
    </w:p>
    <w:p w14:paraId="36100AD1" w14:textId="77777777" w:rsidR="00BB3737" w:rsidRPr="006B7E37" w:rsidRDefault="00BB3737" w:rsidP="00B52A69">
      <w:pPr>
        <w:jc w:val="both"/>
        <w:rPr>
          <w:rFonts w:ascii="Note Sans" w:eastAsia="Arial" w:hAnsi="Note Sans" w:cs="Segoe UI"/>
          <w:sz w:val="20"/>
        </w:rPr>
      </w:pPr>
    </w:p>
    <w:p w14:paraId="207BB5CA" w14:textId="77777777" w:rsidR="00BB3737" w:rsidRPr="006B7E37" w:rsidRDefault="00BB3737" w:rsidP="00B52A69">
      <w:pPr>
        <w:jc w:val="both"/>
        <w:rPr>
          <w:rFonts w:ascii="Note Sans" w:eastAsia="Arial" w:hAnsi="Note Sans" w:cs="Segoe UI"/>
          <w:sz w:val="20"/>
        </w:rPr>
      </w:pPr>
    </w:p>
    <w:p w14:paraId="44F9D342" w14:textId="77777777" w:rsidR="00BB3737" w:rsidRPr="006B7E37" w:rsidRDefault="00BB3737" w:rsidP="00B52A69">
      <w:pPr>
        <w:jc w:val="both"/>
        <w:rPr>
          <w:rFonts w:ascii="Note Sans" w:eastAsia="Arial" w:hAnsi="Note Sans" w:cs="Segoe UI"/>
          <w:sz w:val="20"/>
        </w:rPr>
      </w:pPr>
    </w:p>
    <w:p w14:paraId="2027152A" w14:textId="77777777" w:rsidR="00A10EAC" w:rsidRPr="006B7E37" w:rsidRDefault="00A10EAC" w:rsidP="00B52A69">
      <w:pPr>
        <w:jc w:val="both"/>
        <w:rPr>
          <w:rFonts w:ascii="Note Sans" w:eastAsia="Arial" w:hAnsi="Note Sans" w:cs="Segoe UI"/>
          <w:sz w:val="20"/>
        </w:rPr>
      </w:pPr>
    </w:p>
    <w:p w14:paraId="1663BB03" w14:textId="77777777" w:rsidR="00A10EAC" w:rsidRPr="006B7E37" w:rsidRDefault="00A10EAC" w:rsidP="00B52A69">
      <w:pPr>
        <w:jc w:val="both"/>
        <w:rPr>
          <w:rFonts w:ascii="Note Sans" w:eastAsia="Arial" w:hAnsi="Note Sans" w:cs="Segoe UI"/>
          <w:sz w:val="20"/>
        </w:rPr>
      </w:pPr>
    </w:p>
    <w:p w14:paraId="675CC386" w14:textId="77777777" w:rsidR="0083266F" w:rsidRPr="006B7E37" w:rsidRDefault="0083266F" w:rsidP="00B52A69">
      <w:pPr>
        <w:jc w:val="both"/>
        <w:rPr>
          <w:rFonts w:ascii="Note Sans" w:eastAsia="Arial" w:hAnsi="Note Sans" w:cs="Segoe UI"/>
          <w:sz w:val="20"/>
        </w:rPr>
      </w:pPr>
    </w:p>
    <w:p w14:paraId="169EC334" w14:textId="77777777" w:rsidR="007E73E1" w:rsidRPr="006B7E37" w:rsidRDefault="007E73E1" w:rsidP="00B52A69">
      <w:pPr>
        <w:jc w:val="both"/>
        <w:rPr>
          <w:rFonts w:ascii="Note Sans" w:eastAsia="Arial" w:hAnsi="Note Sans" w:cs="Segoe UI"/>
          <w:sz w:val="20"/>
        </w:rPr>
      </w:pPr>
    </w:p>
    <w:p w14:paraId="63B3664C" w14:textId="77777777" w:rsidR="007E73E1" w:rsidRPr="006B7E37" w:rsidRDefault="007E73E1" w:rsidP="00B52A69">
      <w:pPr>
        <w:jc w:val="both"/>
        <w:rPr>
          <w:rFonts w:ascii="Note Sans" w:eastAsia="Arial" w:hAnsi="Note Sans" w:cs="Segoe UI"/>
          <w:sz w:val="20"/>
        </w:rPr>
      </w:pPr>
    </w:p>
    <w:p w14:paraId="74686B97" w14:textId="77777777" w:rsidR="007E73E1" w:rsidRPr="006B7E37" w:rsidRDefault="007E73E1" w:rsidP="00B52A69">
      <w:pPr>
        <w:jc w:val="both"/>
        <w:rPr>
          <w:rFonts w:ascii="Note Sans" w:eastAsia="Arial" w:hAnsi="Note Sans" w:cs="Segoe UI"/>
          <w:sz w:val="20"/>
        </w:rPr>
      </w:pPr>
    </w:p>
    <w:p w14:paraId="64F474F7" w14:textId="77777777" w:rsidR="007E73E1" w:rsidRPr="006B7E37" w:rsidRDefault="007E73E1" w:rsidP="00B52A69">
      <w:pPr>
        <w:jc w:val="both"/>
        <w:rPr>
          <w:rFonts w:ascii="Note Sans" w:eastAsia="Arial" w:hAnsi="Note Sans" w:cs="Segoe UI"/>
          <w:sz w:val="20"/>
        </w:rPr>
      </w:pPr>
    </w:p>
    <w:p w14:paraId="11382457" w14:textId="77777777" w:rsidR="007E73E1" w:rsidRPr="006B7E37" w:rsidRDefault="007E73E1" w:rsidP="00B52A69">
      <w:pPr>
        <w:jc w:val="both"/>
        <w:rPr>
          <w:rFonts w:ascii="Note Sans" w:eastAsia="Arial" w:hAnsi="Note Sans" w:cs="Segoe UI"/>
          <w:sz w:val="20"/>
        </w:rPr>
      </w:pPr>
    </w:p>
    <w:p w14:paraId="31D6D3B4" w14:textId="77777777" w:rsidR="007E73E1" w:rsidRPr="006B7E37" w:rsidRDefault="007E73E1" w:rsidP="00B52A69">
      <w:pPr>
        <w:jc w:val="both"/>
        <w:rPr>
          <w:rFonts w:ascii="Note Sans" w:eastAsia="Arial" w:hAnsi="Note Sans" w:cs="Segoe UI"/>
          <w:sz w:val="20"/>
        </w:rPr>
      </w:pPr>
    </w:p>
    <w:p w14:paraId="19847FC7" w14:textId="77777777" w:rsidR="007E73E1" w:rsidRPr="006B7E37" w:rsidRDefault="007E73E1" w:rsidP="00B52A69">
      <w:pPr>
        <w:jc w:val="both"/>
        <w:rPr>
          <w:rFonts w:ascii="Note Sans" w:eastAsia="Arial" w:hAnsi="Note Sans" w:cs="Segoe UI"/>
          <w:sz w:val="20"/>
        </w:rPr>
      </w:pPr>
    </w:p>
    <w:p w14:paraId="0B26B18A" w14:textId="77777777" w:rsidR="007E73E1" w:rsidRPr="006B7E37" w:rsidRDefault="007E73E1" w:rsidP="00B52A69">
      <w:pPr>
        <w:jc w:val="both"/>
        <w:rPr>
          <w:rFonts w:ascii="Note Sans" w:eastAsia="Arial" w:hAnsi="Note Sans" w:cs="Segoe UI"/>
          <w:sz w:val="20"/>
        </w:rPr>
      </w:pPr>
    </w:p>
    <w:p w14:paraId="6675B01B" w14:textId="77777777" w:rsidR="007E73E1" w:rsidRPr="006B7E37" w:rsidRDefault="007E73E1" w:rsidP="00B52A69">
      <w:pPr>
        <w:jc w:val="both"/>
        <w:rPr>
          <w:rFonts w:ascii="Note Sans" w:eastAsia="Arial" w:hAnsi="Note Sans" w:cs="Segoe UI"/>
          <w:sz w:val="20"/>
        </w:rPr>
      </w:pPr>
    </w:p>
    <w:p w14:paraId="4BF1E5C2" w14:textId="77777777" w:rsidR="007E73E1" w:rsidRPr="006B7E37" w:rsidRDefault="007E73E1" w:rsidP="00B52A69">
      <w:pPr>
        <w:jc w:val="both"/>
        <w:rPr>
          <w:rFonts w:ascii="Note Sans" w:eastAsia="Arial" w:hAnsi="Note Sans" w:cs="Segoe UI"/>
          <w:sz w:val="20"/>
        </w:rPr>
      </w:pPr>
    </w:p>
    <w:p w14:paraId="1A08172D" w14:textId="77777777" w:rsidR="007E73E1" w:rsidRDefault="007E73E1" w:rsidP="00B52A69">
      <w:pPr>
        <w:jc w:val="both"/>
        <w:rPr>
          <w:rFonts w:ascii="Note Sans" w:eastAsia="Arial" w:hAnsi="Note Sans" w:cs="Segoe UI"/>
          <w:sz w:val="20"/>
        </w:rPr>
      </w:pPr>
    </w:p>
    <w:p w14:paraId="1CB457E1" w14:textId="77777777" w:rsidR="00590B17" w:rsidRDefault="00590B17" w:rsidP="00B52A69">
      <w:pPr>
        <w:jc w:val="both"/>
        <w:rPr>
          <w:rFonts w:ascii="Note Sans" w:eastAsia="Arial" w:hAnsi="Note Sans" w:cs="Segoe UI"/>
          <w:sz w:val="20"/>
        </w:rPr>
      </w:pPr>
    </w:p>
    <w:p w14:paraId="4D9C2502" w14:textId="77777777" w:rsidR="00590B17" w:rsidRDefault="00590B17" w:rsidP="00B52A69">
      <w:pPr>
        <w:jc w:val="both"/>
        <w:rPr>
          <w:rFonts w:ascii="Note Sans" w:eastAsia="Arial" w:hAnsi="Note Sans" w:cs="Segoe UI"/>
          <w:sz w:val="20"/>
        </w:rPr>
      </w:pPr>
    </w:p>
    <w:p w14:paraId="0B0A11E6"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NO. 21 (VEINTIUNO) </w:t>
      </w:r>
    </w:p>
    <w:p w14:paraId="1C5D53B0"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w:t>
      </w:r>
      <w:r w:rsidR="000F3B30" w:rsidRPr="006B7E37">
        <w:rPr>
          <w:rFonts w:ascii="Note Sans" w:hAnsi="Note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6B7E37">
        <w:rPr>
          <w:rFonts w:ascii="Note Sans" w:hAnsi="Note Sans" w:cs="Segoe UI"/>
          <w:b/>
          <w:color w:val="31849B"/>
          <w:sz w:val="22"/>
        </w:rPr>
        <w:t>”</w:t>
      </w:r>
    </w:p>
    <w:p w14:paraId="43604414" w14:textId="2ADE3CCA" w:rsidR="00A10EAC" w:rsidRPr="006B7E37" w:rsidRDefault="00A10EAC" w:rsidP="00A10EAC">
      <w:pPr>
        <w:ind w:left="284"/>
        <w:jc w:val="center"/>
        <w:rPr>
          <w:rFonts w:ascii="Note Sans" w:hAnsi="Note Sans" w:cs="Segoe UI"/>
          <w:sz w:val="20"/>
        </w:rPr>
      </w:pPr>
      <w:r w:rsidRPr="006B7E37">
        <w:rPr>
          <w:rFonts w:ascii="Note Sans" w:hAnsi="Note Sans" w:cs="Segoe UI"/>
          <w:sz w:val="20"/>
        </w:rPr>
        <w:t xml:space="preserve">(PREFERENTEMENTE EN PAPEL MEMBRETADO DEL </w:t>
      </w:r>
      <w:r w:rsidR="00C01922">
        <w:rPr>
          <w:rFonts w:ascii="Note Sans" w:hAnsi="Note Sans" w:cs="Segoe UI"/>
          <w:sz w:val="20"/>
        </w:rPr>
        <w:t>COTIZANTE</w:t>
      </w:r>
      <w:r w:rsidRPr="006B7E37">
        <w:rPr>
          <w:rFonts w:ascii="Note Sans" w:hAnsi="Note Sans" w:cs="Segoe UI"/>
          <w:sz w:val="20"/>
        </w:rPr>
        <w:t>)</w:t>
      </w:r>
    </w:p>
    <w:p w14:paraId="5F20957F" w14:textId="77777777" w:rsidR="00A10EAC" w:rsidRPr="006B7E37" w:rsidRDefault="00A10EAC" w:rsidP="00A10EAC">
      <w:pPr>
        <w:jc w:val="both"/>
        <w:rPr>
          <w:rFonts w:ascii="Note Sans" w:hAnsi="Note Sans" w:cs="Segoe UI"/>
          <w:sz w:val="20"/>
        </w:rPr>
      </w:pPr>
    </w:p>
    <w:p w14:paraId="00140800"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1B8399D4" w14:textId="77777777" w:rsidR="00A10EAC" w:rsidRPr="006B7E37" w:rsidRDefault="00A10EAC" w:rsidP="00A10EAC">
      <w:pPr>
        <w:ind w:left="142"/>
        <w:rPr>
          <w:rFonts w:ascii="Note Sans" w:hAnsi="Note Sans" w:cs="Segoe UI"/>
          <w:sz w:val="20"/>
        </w:rPr>
      </w:pPr>
    </w:p>
    <w:p w14:paraId="22B12BD7"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01EBA5B6"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4840D8FC"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7AD11948"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42C3D8EA"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6E65694A" w14:textId="77777777" w:rsidR="00A10EAC" w:rsidRPr="006B7E37" w:rsidRDefault="00A10EAC" w:rsidP="00A10EAC">
      <w:pPr>
        <w:tabs>
          <w:tab w:val="left" w:pos="-31680"/>
        </w:tabs>
        <w:autoSpaceDE w:val="0"/>
        <w:ind w:left="142"/>
        <w:jc w:val="both"/>
        <w:rPr>
          <w:rFonts w:ascii="Note Sans" w:hAnsi="Note Sans" w:cs="Segoe UI"/>
          <w:b/>
          <w:sz w:val="20"/>
        </w:rPr>
      </w:pPr>
    </w:p>
    <w:p w14:paraId="43852562"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Me refiero al procedimiento de _________________ Núm. _______________ </w:t>
      </w:r>
      <w:proofErr w:type="gramStart"/>
      <w:r w:rsidRPr="006B7E37">
        <w:rPr>
          <w:rFonts w:ascii="Note Sans" w:hAnsi="Note Sans" w:cs="Segoe UI"/>
          <w:sz w:val="20"/>
        </w:rPr>
        <w:t>en</w:t>
      </w:r>
      <w:proofErr w:type="gramEnd"/>
      <w:r w:rsidRPr="006B7E37">
        <w:rPr>
          <w:rFonts w:ascii="Note Sans" w:hAnsi="Note Sans" w:cs="Segoe UI"/>
          <w:sz w:val="20"/>
        </w:rPr>
        <w:t xml:space="preserve"> el que mí representada, ________ ________, participa a través de la presente propuesta.</w:t>
      </w:r>
    </w:p>
    <w:p w14:paraId="65F7F0D9" w14:textId="77777777" w:rsidR="00A10EAC" w:rsidRPr="006B7E37" w:rsidRDefault="00A10EAC" w:rsidP="00A10EAC">
      <w:pPr>
        <w:ind w:left="142" w:right="-3"/>
        <w:jc w:val="both"/>
        <w:rPr>
          <w:rFonts w:ascii="Note Sans" w:hAnsi="Note Sans" w:cs="Segoe UI"/>
          <w:sz w:val="20"/>
        </w:rPr>
      </w:pPr>
    </w:p>
    <w:p w14:paraId="73DFA346" w14:textId="3518E0C3"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w:t>
      </w:r>
      <w:r w:rsidR="005B3F20">
        <w:rPr>
          <w:rFonts w:ascii="Note Sans" w:hAnsi="Note Sans" w:cs="Segoe UI"/>
          <w:sz w:val="20"/>
        </w:rPr>
        <w:t>Solicitud de Información</w:t>
      </w:r>
      <w:r w:rsidRPr="006B7E37">
        <w:rPr>
          <w:rFonts w:ascii="Note Sans" w:hAnsi="Note Sans" w:cs="Segoe UI"/>
          <w:sz w:val="20"/>
        </w:rPr>
        <w:t xml:space="preserve"> para la </w:t>
      </w:r>
      <w:r w:rsidR="00C01922">
        <w:rPr>
          <w:rFonts w:ascii="Note Sans" w:hAnsi="Note Sans" w:cs="Segoe UI"/>
          <w:sz w:val="20"/>
        </w:rPr>
        <w:t>Adjudicación Directa</w:t>
      </w:r>
      <w:r w:rsidRPr="006B7E37">
        <w:rPr>
          <w:rFonts w:ascii="Note Sans" w:hAnsi="Note Sans" w:cs="Segoe UI"/>
          <w:sz w:val="20"/>
        </w:rPr>
        <w:t xml:space="preserve">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que quien suscribe y los siguientes socios o accionistas:</w:t>
      </w:r>
    </w:p>
    <w:p w14:paraId="6587AA97" w14:textId="77777777" w:rsidR="00A10EAC" w:rsidRPr="006B7E37" w:rsidRDefault="00A10EAC" w:rsidP="00A10EAC">
      <w:pPr>
        <w:ind w:left="142" w:right="-3"/>
        <w:jc w:val="both"/>
        <w:rPr>
          <w:rFonts w:ascii="Note Sans" w:hAnsi="Note Sans" w:cs="Segoe UI"/>
          <w:sz w:val="20"/>
        </w:rPr>
      </w:pPr>
    </w:p>
    <w:p w14:paraId="20A84DEE" w14:textId="77777777" w:rsidR="00A10EAC" w:rsidRPr="006B7E37" w:rsidRDefault="00A10EAC" w:rsidP="00E345FD">
      <w:pPr>
        <w:pStyle w:val="Prrafodelista"/>
        <w:numPr>
          <w:ilvl w:val="0"/>
          <w:numId w:val="40"/>
        </w:numPr>
        <w:ind w:right="-3"/>
        <w:jc w:val="both"/>
        <w:rPr>
          <w:rFonts w:ascii="Note Sans" w:hAnsi="Note Sans" w:cs="Segoe UI"/>
          <w:sz w:val="20"/>
        </w:rPr>
      </w:pPr>
    </w:p>
    <w:p w14:paraId="73C26C97"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2.</w:t>
      </w:r>
    </w:p>
    <w:p w14:paraId="04CCC17D" w14:textId="77777777" w:rsidR="00A10EAC" w:rsidRPr="006B7E37" w:rsidRDefault="00A10EAC" w:rsidP="00A10EAC">
      <w:pPr>
        <w:ind w:left="142" w:right="-3"/>
        <w:jc w:val="both"/>
        <w:rPr>
          <w:rFonts w:ascii="Note Sans" w:hAnsi="Note Sans" w:cs="Segoe UI"/>
          <w:sz w:val="20"/>
        </w:rPr>
      </w:pPr>
    </w:p>
    <w:p w14:paraId="3E2789CA"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6B7E37" w:rsidRDefault="00A10EAC" w:rsidP="00A10EAC">
      <w:pPr>
        <w:ind w:left="142" w:right="-3"/>
        <w:jc w:val="both"/>
        <w:rPr>
          <w:rFonts w:ascii="Note Sans" w:hAnsi="Note Sans" w:cs="Segoe UI"/>
          <w:sz w:val="20"/>
        </w:rPr>
      </w:pPr>
    </w:p>
    <w:p w14:paraId="12D1642B"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442E49B1"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3ECDD8C7" w14:textId="0D58AC92"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 xml:space="preserve">(Nombre y Firma del Apoderado o Representante Legal del </w:t>
      </w:r>
      <w:r w:rsidR="00C01922">
        <w:rPr>
          <w:rFonts w:ascii="Note Sans" w:hAnsi="Note Sans" w:cs="Segoe UI"/>
          <w:sz w:val="20"/>
        </w:rPr>
        <w:t>cotizante</w:t>
      </w:r>
      <w:r w:rsidRPr="006B7E37">
        <w:rPr>
          <w:rFonts w:ascii="Note Sans" w:hAnsi="Note Sans" w:cs="Segoe UI"/>
          <w:sz w:val="20"/>
        </w:rPr>
        <w:t>)</w:t>
      </w:r>
    </w:p>
    <w:p w14:paraId="7A021D1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2CA2E"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B323D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730D35"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ECE67C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CF4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A10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FD2EF6" w14:textId="77777777" w:rsidR="00BB3737" w:rsidRPr="006B7E37"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9B326AA"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DF287E"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421305C"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848F0F1"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1503E3F"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E70B18D"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82237F"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NO. 22 (VEINTIDOS) </w:t>
      </w:r>
    </w:p>
    <w:p w14:paraId="3398ACC2"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“ESCRITO DE NO BENEFICIO O VENTAJA”</w:t>
      </w:r>
    </w:p>
    <w:p w14:paraId="03285E6E" w14:textId="09AC6909" w:rsidR="00A10EAC" w:rsidRPr="006B7E37" w:rsidRDefault="00A10EAC" w:rsidP="00A10EAC">
      <w:pPr>
        <w:ind w:left="284"/>
        <w:jc w:val="center"/>
        <w:rPr>
          <w:rFonts w:ascii="Note Sans" w:hAnsi="Note Sans" w:cs="Segoe UI"/>
          <w:sz w:val="20"/>
        </w:rPr>
      </w:pPr>
      <w:r w:rsidRPr="006B7E37">
        <w:rPr>
          <w:rFonts w:ascii="Note Sans" w:hAnsi="Note Sans" w:cs="Segoe UI"/>
          <w:sz w:val="20"/>
        </w:rPr>
        <w:t xml:space="preserve">(PREFERENTEMENTE EN PAPEL MEMBRETADO DEL </w:t>
      </w:r>
      <w:r w:rsidR="00C01922">
        <w:rPr>
          <w:rFonts w:ascii="Note Sans" w:hAnsi="Note Sans" w:cs="Segoe UI"/>
          <w:sz w:val="20"/>
        </w:rPr>
        <w:t>COTIZANTE</w:t>
      </w:r>
      <w:r w:rsidRPr="006B7E37">
        <w:rPr>
          <w:rFonts w:ascii="Note Sans" w:hAnsi="Note Sans" w:cs="Segoe UI"/>
          <w:sz w:val="20"/>
        </w:rPr>
        <w:t>)</w:t>
      </w:r>
    </w:p>
    <w:p w14:paraId="3EBB4E2B" w14:textId="77777777" w:rsidR="00A10EAC" w:rsidRPr="006B7E37" w:rsidRDefault="00A10EAC" w:rsidP="00A10EAC">
      <w:pPr>
        <w:jc w:val="both"/>
        <w:rPr>
          <w:rFonts w:ascii="Note Sans" w:hAnsi="Note Sans" w:cs="Segoe UI"/>
          <w:sz w:val="20"/>
        </w:rPr>
      </w:pPr>
    </w:p>
    <w:p w14:paraId="32B2A7E8"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0AE0496C" w14:textId="77777777" w:rsidR="00A10EAC" w:rsidRPr="006B7E37" w:rsidRDefault="00A10EAC" w:rsidP="00A10EAC">
      <w:pPr>
        <w:ind w:left="142"/>
        <w:rPr>
          <w:rFonts w:ascii="Note Sans" w:hAnsi="Note Sans" w:cs="Segoe UI"/>
          <w:sz w:val="20"/>
        </w:rPr>
      </w:pPr>
    </w:p>
    <w:p w14:paraId="596D7B6A"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582480C6"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0B6D2205"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74BED77B"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585D7654"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14915D0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7AB3162"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Me refiero al procedimiento de _________________ Núm. _______________ </w:t>
      </w:r>
      <w:proofErr w:type="gramStart"/>
      <w:r w:rsidRPr="006B7E37">
        <w:rPr>
          <w:rFonts w:ascii="Note Sans" w:hAnsi="Note Sans" w:cs="Segoe UI"/>
          <w:sz w:val="20"/>
        </w:rPr>
        <w:t>en</w:t>
      </w:r>
      <w:proofErr w:type="gramEnd"/>
      <w:r w:rsidRPr="006B7E37">
        <w:rPr>
          <w:rFonts w:ascii="Note Sans" w:hAnsi="Note Sans" w:cs="Segoe UI"/>
          <w:sz w:val="20"/>
        </w:rPr>
        <w:t xml:space="preserve"> el que mí representada, ________ ________, participa a través de la presente propuesta.</w:t>
      </w:r>
    </w:p>
    <w:p w14:paraId="6D9253E4" w14:textId="77777777" w:rsidR="00A10EAC" w:rsidRPr="006B7E37" w:rsidRDefault="00A10EAC" w:rsidP="00A10EAC">
      <w:pPr>
        <w:ind w:left="142" w:right="-3"/>
        <w:jc w:val="both"/>
        <w:rPr>
          <w:rFonts w:ascii="Note Sans" w:hAnsi="Note Sans" w:cs="Segoe UI"/>
          <w:sz w:val="20"/>
        </w:rPr>
      </w:pPr>
    </w:p>
    <w:p w14:paraId="21A9431F" w14:textId="64BF172B"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w:t>
      </w:r>
      <w:r w:rsidR="00C01922">
        <w:rPr>
          <w:rFonts w:ascii="Note Sans" w:hAnsi="Note Sans" w:cs="Segoe UI"/>
          <w:sz w:val="20"/>
        </w:rPr>
        <w:t>Solicitud de Información</w:t>
      </w:r>
      <w:r w:rsidRPr="006B7E37">
        <w:rPr>
          <w:rFonts w:ascii="Note Sans" w:hAnsi="Note Sans" w:cs="Segoe UI"/>
          <w:sz w:val="20"/>
        </w:rPr>
        <w:t xml:space="preserve"> para la </w:t>
      </w:r>
      <w:r w:rsidR="00C01922">
        <w:rPr>
          <w:rFonts w:ascii="Note Sans" w:hAnsi="Note Sans" w:cs="Segoe UI"/>
          <w:sz w:val="20"/>
        </w:rPr>
        <w:t>Adjudicación Directa</w:t>
      </w:r>
      <w:r w:rsidRPr="006B7E37">
        <w:rPr>
          <w:rFonts w:ascii="Note Sans" w:hAnsi="Note Sans" w:cs="Segoe UI"/>
          <w:sz w:val="20"/>
        </w:rPr>
        <w:t xml:space="preserve">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7580C850" w14:textId="77777777" w:rsidR="00A10EAC" w:rsidRPr="006B7E37" w:rsidRDefault="00A10EAC" w:rsidP="00A10EAC">
      <w:pPr>
        <w:ind w:left="142" w:right="-3"/>
        <w:jc w:val="both"/>
        <w:rPr>
          <w:rFonts w:ascii="Note Sans" w:hAnsi="Note Sans" w:cs="Segoe UI"/>
          <w:sz w:val="20"/>
        </w:rPr>
      </w:pPr>
    </w:p>
    <w:p w14:paraId="68918CE9"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Que mi representada no ejecuta con otro participante acciones que impliquen o tengan por objeto obtener un beneficio o ventaja indebida en el procedimiento.</w:t>
      </w:r>
    </w:p>
    <w:p w14:paraId="32D7BD8F" w14:textId="77777777" w:rsidR="00A10EAC" w:rsidRPr="006B7E37" w:rsidRDefault="00A10EAC" w:rsidP="00A10EAC">
      <w:pPr>
        <w:ind w:left="-142" w:right="-3"/>
        <w:jc w:val="both"/>
        <w:rPr>
          <w:rFonts w:ascii="Note Sans" w:hAnsi="Note Sans" w:cs="Segoe UI"/>
          <w:sz w:val="20"/>
        </w:rPr>
      </w:pPr>
    </w:p>
    <w:p w14:paraId="198FD48B" w14:textId="77777777" w:rsidR="00A10EAC" w:rsidRPr="006B7E37" w:rsidRDefault="00A10EAC" w:rsidP="00A10EAC">
      <w:pPr>
        <w:ind w:left="-142" w:right="-3"/>
        <w:jc w:val="both"/>
        <w:rPr>
          <w:rFonts w:ascii="Note Sans" w:hAnsi="Note Sans" w:cs="Segoe UI"/>
          <w:sz w:val="20"/>
        </w:rPr>
      </w:pPr>
    </w:p>
    <w:p w14:paraId="3DD997D0"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5FA1CCB2"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5D36A31A" w14:textId="2C65B536"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 xml:space="preserve">(Nombre y Firma del Apoderado o Representante Legal del </w:t>
      </w:r>
      <w:r w:rsidR="00C01922">
        <w:rPr>
          <w:rFonts w:ascii="Note Sans" w:hAnsi="Note Sans" w:cs="Segoe UI"/>
          <w:sz w:val="20"/>
        </w:rPr>
        <w:t>cotizante</w:t>
      </w:r>
      <w:r w:rsidRPr="006B7E37">
        <w:rPr>
          <w:rFonts w:ascii="Note Sans" w:hAnsi="Note Sans" w:cs="Segoe UI"/>
          <w:sz w:val="20"/>
        </w:rPr>
        <w:t>)</w:t>
      </w:r>
    </w:p>
    <w:p w14:paraId="141BFF81"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125B04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DE8B1BD"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F79BF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2739C2"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BDF97F3"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BD5224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904E2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D1280D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9E56FB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1FB1DB0"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9AEC5D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BC0EAC" w14:textId="77777777" w:rsidR="00BB3737" w:rsidRPr="006B7E37"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58770B"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0DBB9F0"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878F6F7"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74636"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3D4F59"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219D8FB"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985BB6"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APENDICE NO. 23 (VEINTITRES) </w:t>
      </w:r>
    </w:p>
    <w:p w14:paraId="240339AC" w14:textId="4CEEA0F1" w:rsidR="00A10EAC" w:rsidRPr="006B7E37" w:rsidRDefault="00A10EAC" w:rsidP="00BB3737">
      <w:pPr>
        <w:tabs>
          <w:tab w:val="left" w:pos="3203"/>
        </w:tabs>
        <w:jc w:val="center"/>
        <w:rPr>
          <w:rFonts w:ascii="Note Sans" w:hAnsi="Note Sans" w:cs="Segoe UI"/>
          <w:b/>
          <w:color w:val="31849B"/>
          <w:sz w:val="22"/>
        </w:rPr>
      </w:pPr>
      <w:r w:rsidRPr="006B7E37">
        <w:rPr>
          <w:rFonts w:ascii="Note Sans" w:hAnsi="Note Sans" w:cs="Segoe UI"/>
          <w:b/>
          <w:color w:val="31849B"/>
          <w:sz w:val="22"/>
        </w:rPr>
        <w:t xml:space="preserve">“ESCRITO DE NO SUBCONTRATAR A </w:t>
      </w:r>
      <w:r w:rsidR="00C01922">
        <w:rPr>
          <w:rFonts w:ascii="Note Sans" w:hAnsi="Note Sans" w:cs="Segoe UI"/>
          <w:b/>
          <w:color w:val="31849B"/>
          <w:sz w:val="22"/>
        </w:rPr>
        <w:t>COTIZANTES</w:t>
      </w:r>
      <w:r w:rsidRPr="006B7E37">
        <w:rPr>
          <w:rFonts w:ascii="Note Sans" w:hAnsi="Note Sans" w:cs="Segoe UI"/>
          <w:b/>
          <w:color w:val="31849B"/>
          <w:sz w:val="22"/>
        </w:rPr>
        <w:t>”</w:t>
      </w:r>
    </w:p>
    <w:p w14:paraId="2AC84C2F" w14:textId="01F511FF" w:rsidR="00A10EAC" w:rsidRPr="006B7E37" w:rsidRDefault="00A10EAC" w:rsidP="00A10EAC">
      <w:pPr>
        <w:ind w:left="284"/>
        <w:jc w:val="center"/>
        <w:rPr>
          <w:rFonts w:ascii="Note Sans" w:hAnsi="Note Sans" w:cs="Segoe UI"/>
          <w:sz w:val="20"/>
        </w:rPr>
      </w:pPr>
      <w:r w:rsidRPr="006B7E37">
        <w:rPr>
          <w:rFonts w:ascii="Note Sans" w:hAnsi="Note Sans" w:cs="Segoe UI"/>
          <w:sz w:val="20"/>
        </w:rPr>
        <w:t xml:space="preserve">(PREFERENTEMENTE EN PAPEL MEMBRETADO DEL </w:t>
      </w:r>
      <w:r w:rsidR="00C01922">
        <w:rPr>
          <w:rFonts w:ascii="Note Sans" w:hAnsi="Note Sans" w:cs="Segoe UI"/>
          <w:sz w:val="20"/>
        </w:rPr>
        <w:t>COTIZANTE</w:t>
      </w:r>
      <w:r w:rsidRPr="006B7E37">
        <w:rPr>
          <w:rFonts w:ascii="Note Sans" w:hAnsi="Note Sans" w:cs="Segoe UI"/>
          <w:sz w:val="20"/>
        </w:rPr>
        <w:t>)</w:t>
      </w:r>
    </w:p>
    <w:p w14:paraId="611F729A" w14:textId="77777777" w:rsidR="00A10EAC" w:rsidRPr="006B7E37" w:rsidRDefault="00A10EAC" w:rsidP="00A10EAC">
      <w:pPr>
        <w:jc w:val="both"/>
        <w:rPr>
          <w:rFonts w:ascii="Note Sans" w:hAnsi="Note Sans" w:cs="Segoe UI"/>
          <w:sz w:val="20"/>
        </w:rPr>
      </w:pPr>
    </w:p>
    <w:p w14:paraId="0E7C5B62"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53CA857C" w14:textId="77777777" w:rsidR="00A10EAC" w:rsidRPr="006B7E37" w:rsidRDefault="00A10EAC" w:rsidP="00A10EAC">
      <w:pPr>
        <w:ind w:left="142"/>
        <w:rPr>
          <w:rFonts w:ascii="Note Sans" w:hAnsi="Note Sans" w:cs="Segoe UI"/>
          <w:sz w:val="20"/>
        </w:rPr>
      </w:pPr>
    </w:p>
    <w:p w14:paraId="1B6FB972"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282A0443"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6EF23A81"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5DBB6198"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789BF26F"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11B093F3"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87C10"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22C40CA"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Me refiero al procedimiento de _________________ Núm. _______________ </w:t>
      </w:r>
      <w:proofErr w:type="gramStart"/>
      <w:r w:rsidRPr="006B7E37">
        <w:rPr>
          <w:rFonts w:ascii="Note Sans" w:hAnsi="Note Sans" w:cs="Segoe UI"/>
          <w:sz w:val="20"/>
        </w:rPr>
        <w:t>en</w:t>
      </w:r>
      <w:proofErr w:type="gramEnd"/>
      <w:r w:rsidRPr="006B7E37">
        <w:rPr>
          <w:rFonts w:ascii="Note Sans" w:hAnsi="Note Sans" w:cs="Segoe UI"/>
          <w:sz w:val="20"/>
        </w:rPr>
        <w:t xml:space="preserve"> el que mí representada, ________ ________, participa a través de la presente propuesta.</w:t>
      </w:r>
    </w:p>
    <w:p w14:paraId="66BE4A17" w14:textId="77777777" w:rsidR="00A10EAC" w:rsidRPr="006B7E37" w:rsidRDefault="00A10EAC" w:rsidP="00A10EAC">
      <w:pPr>
        <w:ind w:left="142" w:right="-3"/>
        <w:jc w:val="both"/>
        <w:rPr>
          <w:rFonts w:ascii="Note Sans" w:hAnsi="Note Sans" w:cs="Segoe UI"/>
          <w:sz w:val="20"/>
        </w:rPr>
      </w:pPr>
    </w:p>
    <w:p w14:paraId="2D2D43DA" w14:textId="724EE6B4"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w:t>
      </w:r>
      <w:r w:rsidR="005B3F20">
        <w:rPr>
          <w:rFonts w:ascii="Note Sans" w:hAnsi="Note Sans" w:cs="Segoe UI"/>
          <w:sz w:val="20"/>
        </w:rPr>
        <w:t>Solicitud de Información</w:t>
      </w:r>
      <w:r w:rsidRPr="006B7E37">
        <w:rPr>
          <w:rFonts w:ascii="Note Sans" w:hAnsi="Note Sans" w:cs="Segoe UI"/>
          <w:sz w:val="20"/>
        </w:rPr>
        <w:t xml:space="preserve"> para la </w:t>
      </w:r>
      <w:r w:rsidR="00C01922">
        <w:rPr>
          <w:rFonts w:ascii="Note Sans" w:hAnsi="Note Sans" w:cs="Segoe UI"/>
          <w:sz w:val="20"/>
        </w:rPr>
        <w:t>Adjudicación Directa</w:t>
      </w:r>
      <w:r w:rsidRPr="006B7E37">
        <w:rPr>
          <w:rFonts w:ascii="Note Sans" w:hAnsi="Note Sans" w:cs="Segoe UI"/>
          <w:sz w:val="20"/>
        </w:rPr>
        <w:t xml:space="preserve">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3C90C076" w14:textId="77777777" w:rsidR="00A10EAC" w:rsidRPr="006B7E37" w:rsidRDefault="00A10EAC" w:rsidP="00A10EAC">
      <w:pPr>
        <w:ind w:left="142" w:right="-3"/>
        <w:jc w:val="both"/>
        <w:rPr>
          <w:rFonts w:ascii="Note Sans" w:hAnsi="Note Sans" w:cs="Segoe UI"/>
          <w:sz w:val="20"/>
        </w:rPr>
      </w:pPr>
    </w:p>
    <w:p w14:paraId="18344689" w14:textId="77777777" w:rsidR="00A10EAC" w:rsidRPr="006B7E37" w:rsidRDefault="00A10EAC" w:rsidP="00A10EAC">
      <w:pPr>
        <w:ind w:left="142" w:right="-3"/>
        <w:jc w:val="both"/>
        <w:rPr>
          <w:rFonts w:ascii="Note Sans" w:hAnsi="Note Sans" w:cs="Segoe UI"/>
          <w:sz w:val="20"/>
        </w:rPr>
      </w:pPr>
    </w:p>
    <w:p w14:paraId="2882BD2E" w14:textId="77EFBFAE"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Que mi representada, en caso de resultar ganadora, no podrá subcontratar a otro </w:t>
      </w:r>
      <w:r w:rsidR="00C01922">
        <w:rPr>
          <w:rFonts w:ascii="Note Sans" w:hAnsi="Note Sans" w:cs="Segoe UI"/>
          <w:sz w:val="20"/>
        </w:rPr>
        <w:t>cotizante</w:t>
      </w:r>
      <w:r w:rsidRPr="006B7E37">
        <w:rPr>
          <w:rFonts w:ascii="Note Sans" w:hAnsi="Note Sans" w:cs="Segoe UI"/>
          <w:sz w:val="20"/>
        </w:rPr>
        <w:t xml:space="preserve"> que haya participado en el procedimiento.</w:t>
      </w:r>
    </w:p>
    <w:p w14:paraId="3AA04529" w14:textId="77777777" w:rsidR="00A10EAC" w:rsidRPr="006B7E37" w:rsidRDefault="00A10EAC" w:rsidP="00A10EAC">
      <w:pPr>
        <w:ind w:left="142" w:right="-3"/>
        <w:jc w:val="both"/>
        <w:rPr>
          <w:rFonts w:ascii="Note Sans" w:hAnsi="Note Sans" w:cs="Segoe UI"/>
          <w:sz w:val="20"/>
        </w:rPr>
      </w:pPr>
    </w:p>
    <w:p w14:paraId="3189F942" w14:textId="77777777" w:rsidR="00A10EAC" w:rsidRPr="006B7E37" w:rsidRDefault="00A10EAC" w:rsidP="00A10EAC">
      <w:pPr>
        <w:ind w:left="-142" w:right="-3"/>
        <w:jc w:val="both"/>
        <w:rPr>
          <w:rFonts w:ascii="Note Sans" w:hAnsi="Note Sans" w:cs="Segoe UI"/>
          <w:sz w:val="20"/>
        </w:rPr>
      </w:pPr>
    </w:p>
    <w:p w14:paraId="152C17C5"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57989C48"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14B06D72" w14:textId="5D8F7026"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 xml:space="preserve">(Nombre y Firma del Apoderado o Representante Legal del </w:t>
      </w:r>
      <w:r w:rsidR="00C01922">
        <w:rPr>
          <w:rFonts w:ascii="Note Sans" w:hAnsi="Note Sans" w:cs="Segoe UI"/>
          <w:sz w:val="20"/>
        </w:rPr>
        <w:t>Cotizant</w:t>
      </w:r>
      <w:r w:rsidRPr="006B7E37">
        <w:rPr>
          <w:rFonts w:ascii="Note Sans" w:hAnsi="Note Sans" w:cs="Segoe UI"/>
          <w:sz w:val="20"/>
        </w:rPr>
        <w:t>e)</w:t>
      </w:r>
    </w:p>
    <w:p w14:paraId="4F63687C"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C2E1F"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F72234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BFD6E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2A3FE4F"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6004D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6A6E51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BB0025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A56B30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1ECAD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DE0CA" w14:textId="44A5F23F" w:rsidR="00BB3737"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r w:rsidRPr="006B7E37">
        <w:rPr>
          <w:rFonts w:ascii="Note Sans" w:hAnsi="Note Sans" w:cs="Segoe UI"/>
          <w:b/>
          <w:color w:val="943634"/>
          <w:sz w:val="20"/>
          <w:szCs w:val="22"/>
          <w:lang w:val="es-ES_tradnl"/>
        </w:rPr>
        <w:tab/>
      </w:r>
    </w:p>
    <w:p w14:paraId="2D4B254B"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36E26FE2"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27EB0F70"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7FBC0976"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6BC3E289"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54D6868C"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44F48E89"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77AF9938" w14:textId="1F6F4984" w:rsidR="00A10EAC" w:rsidRPr="006B7E37" w:rsidRDefault="00365BDD"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APÉNDICE</w:t>
      </w:r>
      <w:r w:rsidR="00A10EAC" w:rsidRPr="006B7E37">
        <w:rPr>
          <w:rFonts w:ascii="Note Sans" w:hAnsi="Note Sans" w:cs="Segoe UI"/>
          <w:b/>
          <w:color w:val="31849B"/>
          <w:sz w:val="22"/>
        </w:rPr>
        <w:t xml:space="preserve"> NO. 24 (VEINTICUATRO) </w:t>
      </w:r>
    </w:p>
    <w:p w14:paraId="2696010A"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“ESCRITO DE REGISTRO ELECTRÓNICO DE PERSONAS FÍSICAS Y MORALES”</w:t>
      </w:r>
    </w:p>
    <w:p w14:paraId="63B2B4AC" w14:textId="5C6D09A7" w:rsidR="00A10EAC" w:rsidRPr="006B7E37" w:rsidRDefault="00A10EAC" w:rsidP="00A10EAC">
      <w:pPr>
        <w:ind w:left="284"/>
        <w:jc w:val="center"/>
        <w:rPr>
          <w:rFonts w:ascii="Note Sans" w:hAnsi="Note Sans" w:cs="Segoe UI"/>
          <w:sz w:val="20"/>
        </w:rPr>
      </w:pPr>
      <w:r w:rsidRPr="006B7E37">
        <w:rPr>
          <w:rFonts w:ascii="Note Sans" w:hAnsi="Note Sans" w:cs="Segoe UI"/>
          <w:sz w:val="20"/>
        </w:rPr>
        <w:t xml:space="preserve">(PREFERENTEMENTE EN PAPEL MEMBRETADO DEL </w:t>
      </w:r>
      <w:r w:rsidR="00C01922">
        <w:rPr>
          <w:rFonts w:ascii="Note Sans" w:hAnsi="Note Sans" w:cs="Segoe UI"/>
          <w:sz w:val="20"/>
        </w:rPr>
        <w:t>COTIZANTE</w:t>
      </w:r>
      <w:r w:rsidRPr="006B7E37">
        <w:rPr>
          <w:rFonts w:ascii="Note Sans" w:hAnsi="Note Sans" w:cs="Segoe UI"/>
          <w:sz w:val="20"/>
        </w:rPr>
        <w:t>)</w:t>
      </w:r>
    </w:p>
    <w:p w14:paraId="59CA14BB" w14:textId="77777777" w:rsidR="00A10EAC" w:rsidRPr="006B7E37" w:rsidRDefault="00A10EAC" w:rsidP="00A10EAC">
      <w:pPr>
        <w:jc w:val="both"/>
        <w:rPr>
          <w:rFonts w:ascii="Note Sans" w:hAnsi="Note Sans" w:cs="Segoe UI"/>
          <w:sz w:val="20"/>
        </w:rPr>
      </w:pPr>
    </w:p>
    <w:p w14:paraId="388A3981"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29CCCF19" w14:textId="77777777" w:rsidR="00A10EAC" w:rsidRPr="006B7E37" w:rsidRDefault="00A10EAC" w:rsidP="00A10EAC">
      <w:pPr>
        <w:ind w:left="142"/>
        <w:rPr>
          <w:rFonts w:ascii="Note Sans" w:hAnsi="Note Sans" w:cs="Segoe UI"/>
          <w:sz w:val="20"/>
        </w:rPr>
      </w:pPr>
    </w:p>
    <w:p w14:paraId="3131C5A1"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5D777945"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4B74265B"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41F0462D"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39C11360"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3F111A59"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2CA552" w14:textId="2A80597E" w:rsidR="00A10EAC" w:rsidRPr="006B7E37" w:rsidRDefault="00A10EAC" w:rsidP="00A10EAC">
      <w:pPr>
        <w:ind w:left="142"/>
        <w:jc w:val="both"/>
        <w:rPr>
          <w:rFonts w:ascii="Note Sans" w:hAnsi="Note Sans" w:cs="Segoe UI"/>
          <w:sz w:val="20"/>
        </w:rPr>
      </w:pPr>
      <w:r w:rsidRPr="006B7E37">
        <w:rPr>
          <w:rFonts w:ascii="Note Sans" w:hAnsi="Note Sans" w:cs="Segoe UI"/>
          <w:sz w:val="20"/>
        </w:rPr>
        <w:t>Me refiero al procedimiento _________ (</w:t>
      </w:r>
      <w:r w:rsidR="00C01922">
        <w:rPr>
          <w:rFonts w:ascii="Note Sans" w:hAnsi="Note Sans" w:cs="Segoe UI"/>
          <w:i/>
          <w:sz w:val="20"/>
        </w:rPr>
        <w:t>Adjudicación Directa</w:t>
      </w:r>
      <w:r w:rsidRPr="006B7E37">
        <w:rPr>
          <w:rFonts w:ascii="Note Sans" w:hAnsi="Note Sans" w:cs="Segoe UI"/>
          <w:sz w:val="20"/>
        </w:rPr>
        <w:t>) _________ No. _____ (</w:t>
      </w:r>
      <w:r w:rsidRPr="006B7E37">
        <w:rPr>
          <w:rFonts w:ascii="Note Sans" w:hAnsi="Note Sans" w:cs="Segoe UI"/>
          <w:i/>
          <w:sz w:val="20"/>
        </w:rPr>
        <w:t>Número de Procedimiento</w:t>
      </w:r>
      <w:r w:rsidRPr="006B7E37">
        <w:rPr>
          <w:rFonts w:ascii="Note Sans" w:hAnsi="Note Sans" w:cs="Segoe UI"/>
          <w:sz w:val="20"/>
        </w:rPr>
        <w:t>) ____ en el que mi representada, la empresa __________________ (</w:t>
      </w:r>
      <w:r w:rsidRPr="006B7E37">
        <w:rPr>
          <w:rFonts w:ascii="Note Sans" w:hAnsi="Note Sans" w:cs="Segoe UI"/>
          <w:i/>
          <w:sz w:val="20"/>
        </w:rPr>
        <w:t xml:space="preserve">nombre o razón social del </w:t>
      </w:r>
      <w:r w:rsidR="00C01922">
        <w:rPr>
          <w:rFonts w:ascii="Note Sans" w:hAnsi="Note Sans" w:cs="Segoe UI"/>
          <w:i/>
          <w:sz w:val="20"/>
        </w:rPr>
        <w:t>cotizante</w:t>
      </w:r>
      <w:r w:rsidRPr="006B7E37">
        <w:rPr>
          <w:rFonts w:ascii="Note Sans" w:hAnsi="Note Sans" w:cs="Segoe UI"/>
          <w:sz w:val="20"/>
        </w:rPr>
        <w:t>) _____________participa a través de la presente propuesta.</w:t>
      </w:r>
    </w:p>
    <w:p w14:paraId="61CEFE39" w14:textId="77777777" w:rsidR="00A10EAC" w:rsidRPr="006B7E37" w:rsidRDefault="00A10EAC" w:rsidP="00A10EAC">
      <w:pPr>
        <w:ind w:left="142"/>
        <w:jc w:val="both"/>
        <w:rPr>
          <w:rFonts w:ascii="Note Sans" w:hAnsi="Note Sans" w:cs="Segoe UI"/>
          <w:sz w:val="20"/>
        </w:rPr>
      </w:pPr>
    </w:p>
    <w:p w14:paraId="5CFBBCD4"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Al respecto ______________, en mi carácter de _________________________, de la __</w:t>
      </w:r>
      <w:proofErr w:type="gramStart"/>
      <w:r w:rsidRPr="006B7E37">
        <w:rPr>
          <w:rFonts w:ascii="Note Sans" w:hAnsi="Note Sans" w:cs="Segoe UI"/>
          <w:sz w:val="20"/>
        </w:rPr>
        <w:t>_(</w:t>
      </w:r>
      <w:proofErr w:type="gramEnd"/>
      <w:r w:rsidRPr="006B7E37">
        <w:rPr>
          <w:rFonts w:ascii="Note Sans" w:hAnsi="Note Sans" w:cs="Segoe UI"/>
          <w:sz w:val="20"/>
        </w:rPr>
        <w:t xml:space="preserve">Persona Moral)___, </w:t>
      </w:r>
      <w:r w:rsidRPr="006B7E37">
        <w:rPr>
          <w:rFonts w:ascii="Note Sans" w:hAnsi="Note Sans" w:cs="Segoe UI"/>
          <w:bCs/>
          <w:sz w:val="20"/>
        </w:rPr>
        <w:t>manifiesto</w:t>
      </w:r>
      <w:r w:rsidRPr="006B7E37">
        <w:rPr>
          <w:rFonts w:ascii="Note Sans" w:hAnsi="Note Sans" w:cs="Segoe UI"/>
          <w:b/>
          <w:sz w:val="20"/>
        </w:rPr>
        <w:t xml:space="preserve"> </w:t>
      </w:r>
      <w:r w:rsidRPr="006B7E37">
        <w:rPr>
          <w:rFonts w:ascii="Note Sans" w:hAnsi="Note Sans" w:cs="Segoe UI"/>
          <w:sz w:val="20"/>
        </w:rPr>
        <w:t>lo siguiente:</w:t>
      </w:r>
    </w:p>
    <w:p w14:paraId="4087EEFA" w14:textId="77777777" w:rsidR="00A10EAC" w:rsidRPr="006B7E37" w:rsidRDefault="00A10EAC" w:rsidP="00A10EAC">
      <w:pPr>
        <w:ind w:left="142"/>
        <w:jc w:val="both"/>
        <w:rPr>
          <w:rFonts w:ascii="Note Sans" w:hAnsi="Note Sans" w:cs="Segoe UI"/>
          <w:sz w:val="20"/>
        </w:rPr>
      </w:pPr>
    </w:p>
    <w:p w14:paraId="39E7BE1E"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Que mi representada, está (o deberá estar) inscrita en el registro electrónico de personas físicas y morales a que hace referencia el artículo 86 de esta Ley.</w:t>
      </w:r>
    </w:p>
    <w:p w14:paraId="0A7561D0" w14:textId="77777777" w:rsidR="00A10EAC" w:rsidRPr="006B7E37" w:rsidRDefault="00A10EAC" w:rsidP="00A10EAC">
      <w:pPr>
        <w:ind w:left="142"/>
        <w:jc w:val="both"/>
        <w:rPr>
          <w:rFonts w:ascii="Note Sans" w:hAnsi="Note Sans" w:cs="Segoe UI"/>
          <w:sz w:val="20"/>
        </w:rPr>
      </w:pPr>
    </w:p>
    <w:p w14:paraId="54362507" w14:textId="77777777" w:rsidR="00A10EAC" w:rsidRPr="006B7E37" w:rsidRDefault="00A10EAC" w:rsidP="00A10EAC">
      <w:pPr>
        <w:ind w:left="142"/>
        <w:jc w:val="both"/>
        <w:rPr>
          <w:rFonts w:ascii="Note Sans" w:hAnsi="Note Sans" w:cs="Segoe UI"/>
          <w:sz w:val="20"/>
        </w:rPr>
      </w:pPr>
    </w:p>
    <w:p w14:paraId="3C376DC9"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Protesto lo necesario</w:t>
      </w:r>
    </w:p>
    <w:p w14:paraId="357B959B" w14:textId="77777777" w:rsidR="00A10EAC" w:rsidRPr="006B7E37" w:rsidRDefault="00A10EAC" w:rsidP="00A10EAC">
      <w:pPr>
        <w:ind w:left="142"/>
        <w:jc w:val="both"/>
        <w:rPr>
          <w:rFonts w:ascii="Note Sans" w:hAnsi="Note Sans" w:cs="Segoe UI"/>
          <w:sz w:val="20"/>
        </w:rPr>
      </w:pPr>
    </w:p>
    <w:p w14:paraId="61273020" w14:textId="77777777" w:rsidR="00A10EAC" w:rsidRPr="006B7E37" w:rsidRDefault="00A10EAC" w:rsidP="00A10EAC">
      <w:pPr>
        <w:ind w:left="142"/>
        <w:rPr>
          <w:rFonts w:ascii="Note Sans" w:hAnsi="Note Sans" w:cs="Segoe UI"/>
          <w:sz w:val="20"/>
        </w:rPr>
      </w:pPr>
      <w:r w:rsidRPr="006B7E37">
        <w:rPr>
          <w:rFonts w:ascii="Note Sans" w:hAnsi="Note Sans" w:cs="Segoe UI"/>
          <w:sz w:val="20"/>
        </w:rPr>
        <w:t>______________________________________________________</w:t>
      </w:r>
    </w:p>
    <w:p w14:paraId="376E2D24" w14:textId="69F10BD8" w:rsidR="00A10EAC" w:rsidRPr="006B7E37" w:rsidRDefault="00A10EAC" w:rsidP="00A10EAC">
      <w:pPr>
        <w:ind w:left="142"/>
        <w:rPr>
          <w:rFonts w:ascii="Note Sans" w:hAnsi="Note Sans" w:cs="Segoe UI"/>
          <w:sz w:val="20"/>
        </w:rPr>
      </w:pPr>
      <w:r w:rsidRPr="006B7E37">
        <w:rPr>
          <w:rFonts w:ascii="Note Sans" w:hAnsi="Note Sans" w:cs="Segoe UI"/>
          <w:sz w:val="20"/>
        </w:rPr>
        <w:t xml:space="preserve">(Nombre y Firma del Apoderado o Representante Legal del </w:t>
      </w:r>
      <w:r w:rsidR="00C01922">
        <w:rPr>
          <w:rFonts w:ascii="Note Sans" w:hAnsi="Note Sans" w:cs="Segoe UI"/>
          <w:sz w:val="20"/>
        </w:rPr>
        <w:t>cotizante</w:t>
      </w:r>
      <w:r w:rsidRPr="006B7E37">
        <w:rPr>
          <w:rFonts w:ascii="Note Sans" w:hAnsi="Note Sans" w:cs="Segoe UI"/>
          <w:sz w:val="20"/>
        </w:rPr>
        <w:t>)</w:t>
      </w:r>
    </w:p>
    <w:p w14:paraId="18C69F0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6CFF7C3" w14:textId="77777777" w:rsidR="00A10EAC" w:rsidRPr="006B7E37" w:rsidRDefault="00A10EAC" w:rsidP="00B52A69">
      <w:pPr>
        <w:jc w:val="both"/>
        <w:rPr>
          <w:rFonts w:ascii="Note Sans" w:eastAsia="Arial" w:hAnsi="Note Sans" w:cs="Segoe UI"/>
          <w:sz w:val="20"/>
        </w:rPr>
      </w:pPr>
    </w:p>
    <w:p w14:paraId="43609F00" w14:textId="77777777" w:rsidR="00A10EAC" w:rsidRPr="006B7E37" w:rsidRDefault="00A10EAC" w:rsidP="00B52A69">
      <w:pPr>
        <w:jc w:val="both"/>
        <w:rPr>
          <w:rFonts w:ascii="Note Sans" w:eastAsia="Arial" w:hAnsi="Note Sans" w:cs="Segoe UI"/>
          <w:sz w:val="20"/>
        </w:rPr>
      </w:pPr>
    </w:p>
    <w:p w14:paraId="6CC08E73" w14:textId="77777777" w:rsidR="00A10EAC" w:rsidRPr="006B7E37" w:rsidRDefault="00A10EAC" w:rsidP="00B52A69">
      <w:pPr>
        <w:jc w:val="both"/>
        <w:rPr>
          <w:rFonts w:ascii="Note Sans" w:eastAsia="Arial" w:hAnsi="Note Sans" w:cs="Segoe UI"/>
          <w:sz w:val="20"/>
        </w:rPr>
      </w:pPr>
    </w:p>
    <w:p w14:paraId="3225CE9C" w14:textId="77777777" w:rsidR="00A10EAC" w:rsidRPr="006B7E37" w:rsidRDefault="00A10EAC" w:rsidP="00B52A69">
      <w:pPr>
        <w:jc w:val="both"/>
        <w:rPr>
          <w:rFonts w:ascii="Note Sans" w:eastAsia="Arial" w:hAnsi="Note Sans" w:cs="Segoe UI"/>
          <w:sz w:val="20"/>
        </w:rPr>
      </w:pPr>
    </w:p>
    <w:p w14:paraId="6F7401D3" w14:textId="77777777" w:rsidR="00A10EAC" w:rsidRPr="006B7E37" w:rsidRDefault="00A10EAC" w:rsidP="00B52A69">
      <w:pPr>
        <w:jc w:val="both"/>
        <w:rPr>
          <w:rFonts w:ascii="Note Sans" w:eastAsia="Arial" w:hAnsi="Note Sans" w:cs="Segoe UI"/>
          <w:sz w:val="20"/>
        </w:rPr>
      </w:pPr>
    </w:p>
    <w:p w14:paraId="5076DC9C" w14:textId="77777777" w:rsidR="00A10EAC" w:rsidRPr="006B7E37" w:rsidRDefault="00A10EAC" w:rsidP="00B52A69">
      <w:pPr>
        <w:jc w:val="both"/>
        <w:rPr>
          <w:rFonts w:ascii="Note Sans" w:eastAsia="Arial" w:hAnsi="Note Sans" w:cs="Segoe UI"/>
          <w:sz w:val="20"/>
        </w:rPr>
      </w:pPr>
    </w:p>
    <w:p w14:paraId="7AFA284E" w14:textId="77777777" w:rsidR="00A10EAC" w:rsidRPr="006B7E37" w:rsidRDefault="00A10EAC" w:rsidP="00B52A69">
      <w:pPr>
        <w:jc w:val="both"/>
        <w:rPr>
          <w:rFonts w:ascii="Note Sans" w:eastAsia="Arial" w:hAnsi="Note Sans" w:cs="Segoe UI"/>
          <w:sz w:val="20"/>
        </w:rPr>
      </w:pPr>
    </w:p>
    <w:p w14:paraId="69E93E28" w14:textId="77777777" w:rsidR="00A10EAC" w:rsidRPr="006B7E37" w:rsidRDefault="00A10EAC" w:rsidP="00B52A69">
      <w:pPr>
        <w:jc w:val="both"/>
        <w:rPr>
          <w:rFonts w:ascii="Note Sans" w:eastAsia="Arial" w:hAnsi="Note Sans" w:cs="Segoe UI"/>
          <w:sz w:val="20"/>
        </w:rPr>
      </w:pPr>
    </w:p>
    <w:p w14:paraId="34026E42" w14:textId="77777777" w:rsidR="00B52A69" w:rsidRPr="006B7E37" w:rsidRDefault="00B52A69" w:rsidP="00B52A69">
      <w:pPr>
        <w:jc w:val="center"/>
        <w:rPr>
          <w:rFonts w:ascii="Note Sans" w:hAnsi="Note Sans" w:cs="Segoe UI"/>
          <w:b/>
          <w:color w:val="31849B"/>
          <w:sz w:val="22"/>
        </w:rPr>
      </w:pPr>
    </w:p>
    <w:p w14:paraId="6CC5E6B6" w14:textId="77777777" w:rsidR="0083266F" w:rsidRPr="006B7E37" w:rsidRDefault="0083266F" w:rsidP="00B52A69">
      <w:pPr>
        <w:jc w:val="center"/>
        <w:rPr>
          <w:rFonts w:ascii="Note Sans" w:hAnsi="Note Sans" w:cs="Segoe UI"/>
          <w:b/>
          <w:color w:val="31849B"/>
          <w:sz w:val="22"/>
        </w:rPr>
      </w:pPr>
    </w:p>
    <w:p w14:paraId="5C4C98C4" w14:textId="77777777" w:rsidR="00B52A69" w:rsidRPr="006B7E37" w:rsidRDefault="00B52A69" w:rsidP="00B52A69">
      <w:pPr>
        <w:jc w:val="center"/>
        <w:rPr>
          <w:rFonts w:ascii="Note Sans" w:hAnsi="Note Sans" w:cs="Segoe UI"/>
          <w:b/>
          <w:color w:val="31849B"/>
          <w:sz w:val="22"/>
        </w:rPr>
      </w:pPr>
    </w:p>
    <w:p w14:paraId="1A380F54" w14:textId="77777777" w:rsidR="00FF5D50" w:rsidRPr="006B7E37" w:rsidRDefault="00FF5D50" w:rsidP="00B52A69">
      <w:pPr>
        <w:jc w:val="center"/>
        <w:rPr>
          <w:rFonts w:ascii="Note Sans" w:hAnsi="Note Sans" w:cs="Segoe UI"/>
          <w:b/>
          <w:color w:val="31849B"/>
          <w:sz w:val="22"/>
        </w:rPr>
      </w:pPr>
    </w:p>
    <w:p w14:paraId="1DE1FCB2" w14:textId="77777777" w:rsidR="007B6F0D" w:rsidRPr="006B7E37" w:rsidRDefault="007B6F0D" w:rsidP="00B52A69">
      <w:pPr>
        <w:jc w:val="center"/>
        <w:rPr>
          <w:rFonts w:ascii="Note Sans" w:hAnsi="Note Sans" w:cs="Segoe UI"/>
          <w:b/>
          <w:color w:val="31849B"/>
          <w:sz w:val="22"/>
        </w:rPr>
      </w:pPr>
    </w:p>
    <w:p w14:paraId="750D0A43" w14:textId="77777777" w:rsidR="007E73E1" w:rsidRPr="006B7E37" w:rsidRDefault="007E73E1" w:rsidP="00B52A69">
      <w:pPr>
        <w:jc w:val="center"/>
        <w:rPr>
          <w:rFonts w:ascii="Note Sans" w:hAnsi="Note Sans" w:cs="Segoe UI"/>
          <w:b/>
          <w:color w:val="31849B"/>
          <w:sz w:val="22"/>
        </w:rPr>
      </w:pPr>
    </w:p>
    <w:p w14:paraId="104FAD25" w14:textId="77777777" w:rsidR="007E73E1" w:rsidRPr="006B7E37" w:rsidRDefault="007E73E1" w:rsidP="00B52A69">
      <w:pPr>
        <w:jc w:val="center"/>
        <w:rPr>
          <w:rFonts w:ascii="Note Sans" w:hAnsi="Note Sans" w:cs="Segoe UI"/>
          <w:b/>
          <w:color w:val="31849B"/>
          <w:sz w:val="22"/>
        </w:rPr>
      </w:pPr>
    </w:p>
    <w:p w14:paraId="5BB22135" w14:textId="77777777" w:rsidR="007E73E1" w:rsidRPr="006B7E37" w:rsidRDefault="007E73E1" w:rsidP="00B52A69">
      <w:pPr>
        <w:jc w:val="center"/>
        <w:rPr>
          <w:rFonts w:ascii="Note Sans" w:hAnsi="Note Sans" w:cs="Segoe UI"/>
          <w:b/>
          <w:color w:val="31849B"/>
          <w:sz w:val="22"/>
        </w:rPr>
      </w:pPr>
    </w:p>
    <w:p w14:paraId="5BB0D401" w14:textId="77777777" w:rsidR="007E73E1" w:rsidRPr="006B7E37" w:rsidRDefault="007E73E1" w:rsidP="00B52A69">
      <w:pPr>
        <w:jc w:val="center"/>
        <w:rPr>
          <w:rFonts w:ascii="Note Sans" w:hAnsi="Note Sans" w:cs="Segoe UI"/>
          <w:b/>
          <w:color w:val="31849B"/>
          <w:sz w:val="22"/>
        </w:rPr>
      </w:pPr>
    </w:p>
    <w:p w14:paraId="29C21DD4" w14:textId="77777777" w:rsidR="007E73E1" w:rsidRPr="006B7E37" w:rsidRDefault="007E73E1" w:rsidP="00B52A69">
      <w:pPr>
        <w:jc w:val="center"/>
        <w:rPr>
          <w:rFonts w:ascii="Note Sans" w:hAnsi="Note Sans" w:cs="Segoe UI"/>
          <w:b/>
          <w:color w:val="31849B"/>
          <w:sz w:val="22"/>
        </w:rPr>
      </w:pPr>
    </w:p>
    <w:p w14:paraId="16FF2456" w14:textId="77777777" w:rsidR="007E73E1" w:rsidRPr="006B7E37" w:rsidRDefault="007E73E1" w:rsidP="00B52A69">
      <w:pPr>
        <w:jc w:val="center"/>
        <w:rPr>
          <w:rFonts w:ascii="Note Sans" w:hAnsi="Note Sans" w:cs="Segoe UI"/>
          <w:b/>
          <w:color w:val="31849B"/>
          <w:sz w:val="22"/>
        </w:rPr>
      </w:pPr>
    </w:p>
    <w:p w14:paraId="03F299FA" w14:textId="77777777" w:rsidR="00FF5D50" w:rsidRPr="006B7E37" w:rsidRDefault="00FF5D50" w:rsidP="00FF5D50">
      <w:pPr>
        <w:ind w:left="-142" w:right="-3"/>
        <w:jc w:val="center"/>
        <w:rPr>
          <w:rFonts w:ascii="Note Sans" w:hAnsi="Note Sans" w:cs="Segoe UI"/>
          <w:b/>
          <w:color w:val="31849B"/>
          <w:sz w:val="22"/>
        </w:rPr>
      </w:pPr>
      <w:r w:rsidRPr="006B7E37">
        <w:rPr>
          <w:rFonts w:ascii="Note Sans" w:hAnsi="Note Sans" w:cs="Segoe UI"/>
          <w:b/>
          <w:color w:val="31849B"/>
          <w:sz w:val="22"/>
        </w:rPr>
        <w:lastRenderedPageBreak/>
        <w:t>ANEXO NUMERO NÚMERO 25 (VEINTICINCO) ESCRITO DE NACIONALIDAD MEXICANA</w:t>
      </w:r>
    </w:p>
    <w:p w14:paraId="0D09CFEF" w14:textId="77777777" w:rsidR="00FF5D50" w:rsidRPr="006B7E37" w:rsidRDefault="00FF5D50" w:rsidP="00FF5D50">
      <w:pPr>
        <w:ind w:left="-142" w:right="-3"/>
        <w:rPr>
          <w:rFonts w:ascii="Note Sans" w:hAnsi="Note Sans" w:cs="Segoe UI"/>
          <w:bCs/>
          <w:sz w:val="20"/>
        </w:rPr>
      </w:pPr>
    </w:p>
    <w:p w14:paraId="4C7ABB92" w14:textId="77777777" w:rsidR="00FF5D50" w:rsidRPr="006B7E37" w:rsidRDefault="00FF5D50" w:rsidP="00FF5D50">
      <w:pPr>
        <w:jc w:val="right"/>
        <w:rPr>
          <w:rFonts w:ascii="Note Sans" w:hAnsi="Note Sans" w:cs="Segoe UI"/>
          <w:sz w:val="20"/>
        </w:rPr>
      </w:pPr>
      <w:r w:rsidRPr="006B7E37">
        <w:rPr>
          <w:rFonts w:ascii="Note Sans" w:hAnsi="Note Sans" w:cs="Segoe UI"/>
          <w:sz w:val="20"/>
        </w:rPr>
        <w:t>Lugar y Fecha.,  a _____ de ___________________ del 20___.</w:t>
      </w:r>
    </w:p>
    <w:p w14:paraId="1B7AAF47" w14:textId="77777777" w:rsidR="00FF5D50" w:rsidRPr="006B7E37" w:rsidRDefault="00FF5D50" w:rsidP="00FF5D50">
      <w:pPr>
        <w:ind w:left="142"/>
        <w:rPr>
          <w:rFonts w:ascii="Note Sans" w:hAnsi="Note Sans" w:cs="Segoe UI"/>
          <w:sz w:val="20"/>
        </w:rPr>
      </w:pPr>
    </w:p>
    <w:p w14:paraId="4CA2E519"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203BD3AA"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3233E398"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0BAF18F6" w14:textId="77777777" w:rsidR="00FF5D50" w:rsidRPr="006B7E37" w:rsidRDefault="00FF5D50" w:rsidP="00FF5D50">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575D4791" w14:textId="77777777" w:rsidR="00FF5D50" w:rsidRPr="006B7E37" w:rsidRDefault="00FF5D50" w:rsidP="00FF5D50">
      <w:pPr>
        <w:ind w:left="142" w:right="193"/>
        <w:rPr>
          <w:rFonts w:ascii="Note Sans" w:hAnsi="Note Sans" w:cs="Segoe UI"/>
          <w:sz w:val="20"/>
        </w:rPr>
      </w:pPr>
      <w:r w:rsidRPr="006B7E37">
        <w:rPr>
          <w:rFonts w:ascii="Note Sans" w:eastAsia="Calibri" w:hAnsi="Note Sans" w:cs="Segoe UI"/>
          <w:b/>
          <w:sz w:val="20"/>
        </w:rPr>
        <w:t xml:space="preserve">PRESENTE </w:t>
      </w:r>
    </w:p>
    <w:p w14:paraId="308F7A57" w14:textId="77777777" w:rsidR="00FF5D50" w:rsidRPr="006B7E37" w:rsidRDefault="00FF5D50" w:rsidP="00FF5D50">
      <w:pPr>
        <w:ind w:left="-142" w:right="-3"/>
        <w:jc w:val="both"/>
        <w:rPr>
          <w:rFonts w:ascii="Note Sans" w:hAnsi="Note Sans" w:cs="Segoe UI"/>
          <w:sz w:val="20"/>
        </w:rPr>
      </w:pPr>
    </w:p>
    <w:p w14:paraId="0B552E54" w14:textId="77777777" w:rsidR="00FF5D50" w:rsidRPr="006B7E37" w:rsidRDefault="00FF5D50" w:rsidP="00FF5D50">
      <w:pPr>
        <w:ind w:left="-142" w:right="-3"/>
        <w:jc w:val="both"/>
        <w:rPr>
          <w:rFonts w:ascii="Note Sans" w:hAnsi="Note Sans" w:cs="Segoe UI"/>
          <w:sz w:val="20"/>
        </w:rPr>
      </w:pPr>
    </w:p>
    <w:p w14:paraId="5DDF145F" w14:textId="16CB20CA"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Me refiero al procedimiento _________ (</w:t>
      </w:r>
      <w:r w:rsidR="00C01922">
        <w:rPr>
          <w:rFonts w:ascii="Note Sans" w:hAnsi="Note Sans" w:cs="Segoe UI"/>
          <w:i/>
          <w:sz w:val="20"/>
        </w:rPr>
        <w:t>Adjudicación Directa</w:t>
      </w:r>
      <w:r w:rsidRPr="006B7E37">
        <w:rPr>
          <w:rFonts w:ascii="Note Sans" w:hAnsi="Note Sans" w:cs="Segoe UI"/>
          <w:i/>
          <w:sz w:val="20"/>
        </w:rPr>
        <w:t xml:space="preserve"> Nacional Electrónica</w:t>
      </w:r>
      <w:r w:rsidRPr="006B7E37">
        <w:rPr>
          <w:rFonts w:ascii="Note Sans" w:hAnsi="Note Sans" w:cs="Segoe UI"/>
          <w:sz w:val="20"/>
        </w:rPr>
        <w:t>) _________ No. _____ (</w:t>
      </w:r>
      <w:r w:rsidRPr="006B7E37">
        <w:rPr>
          <w:rFonts w:ascii="Note Sans" w:hAnsi="Note Sans" w:cs="Segoe UI"/>
          <w:i/>
          <w:sz w:val="20"/>
        </w:rPr>
        <w:t>Número de Procedimiento</w:t>
      </w:r>
      <w:r w:rsidRPr="006B7E37">
        <w:rPr>
          <w:rFonts w:ascii="Note Sans" w:hAnsi="Note Sans" w:cs="Segoe UI"/>
          <w:sz w:val="20"/>
        </w:rPr>
        <w:t>) ____ en el que mi representada, la empresa __________________ (</w:t>
      </w:r>
      <w:r w:rsidRPr="006B7E37">
        <w:rPr>
          <w:rFonts w:ascii="Note Sans" w:hAnsi="Note Sans" w:cs="Segoe UI"/>
          <w:i/>
          <w:sz w:val="20"/>
        </w:rPr>
        <w:t>nombre o razón social del licitante</w:t>
      </w:r>
      <w:r w:rsidRPr="006B7E37">
        <w:rPr>
          <w:rFonts w:ascii="Note Sans" w:hAnsi="Note Sans" w:cs="Segoe UI"/>
          <w:sz w:val="20"/>
        </w:rPr>
        <w:t>) _____________participa a través de la presente propuesta.</w:t>
      </w:r>
    </w:p>
    <w:p w14:paraId="521D61C5" w14:textId="77777777" w:rsidR="00FF5D50" w:rsidRPr="006B7E37" w:rsidRDefault="00FF5D50" w:rsidP="00FF5D50">
      <w:pPr>
        <w:ind w:left="142" w:right="367"/>
        <w:jc w:val="both"/>
        <w:rPr>
          <w:rFonts w:ascii="Note Sans" w:hAnsi="Note Sans" w:cs="Segoe UI"/>
          <w:sz w:val="20"/>
        </w:rPr>
      </w:pPr>
    </w:p>
    <w:p w14:paraId="4C3C9390" w14:textId="324896AC"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 xml:space="preserve">Sobre el particular, y en los términos de lo previsto en numeral 4.1.5., Manifiesto de Nacionalidad), de la </w:t>
      </w:r>
      <w:r w:rsidR="004A5FA4">
        <w:rPr>
          <w:rFonts w:ascii="Note Sans" w:hAnsi="Note Sans" w:cs="Segoe UI"/>
          <w:sz w:val="20"/>
        </w:rPr>
        <w:t>Solicitud de Información</w:t>
      </w:r>
      <w:r w:rsidRPr="006B7E37">
        <w:rPr>
          <w:rFonts w:ascii="Note Sans" w:hAnsi="Note Sans" w:cs="Segoe UI"/>
          <w:sz w:val="20"/>
        </w:rPr>
        <w:t xml:space="preserve"> de la Licitación Pública Nacional</w:t>
      </w:r>
      <w:r w:rsidRPr="006B7E37">
        <w:rPr>
          <w:rFonts w:ascii="Note Sans" w:hAnsi="Note Sans" w:cs="Segoe UI"/>
          <w:sz w:val="20"/>
          <w:lang w:val="es-ES_tradnl"/>
        </w:rPr>
        <w:t xml:space="preserve"> Electrónica</w:t>
      </w:r>
      <w:r w:rsidRPr="006B7E37">
        <w:rPr>
          <w:rFonts w:ascii="Note Sans" w:hAnsi="Note Sans" w:cs="Segoe UI"/>
          <w:sz w:val="20"/>
        </w:rPr>
        <w:t xml:space="preserve">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4AF5E2B7" w14:textId="77777777" w:rsidR="00FF5D50" w:rsidRPr="006B7E37" w:rsidRDefault="00FF5D50" w:rsidP="00FF5D50">
      <w:pPr>
        <w:ind w:left="142" w:right="367"/>
        <w:jc w:val="both"/>
        <w:rPr>
          <w:rFonts w:ascii="Note Sans" w:hAnsi="Note Sans" w:cs="Segoe UI"/>
          <w:sz w:val="20"/>
        </w:rPr>
      </w:pPr>
    </w:p>
    <w:p w14:paraId="5607536E" w14:textId="77777777" w:rsidR="00FF5D50" w:rsidRPr="006B7E37" w:rsidRDefault="00FF5D50" w:rsidP="00FF5D50">
      <w:pPr>
        <w:ind w:right="367"/>
        <w:jc w:val="both"/>
        <w:rPr>
          <w:rFonts w:ascii="Note Sans" w:hAnsi="Note Sans" w:cs="Segoe UI"/>
          <w:sz w:val="20"/>
        </w:rPr>
      </w:pPr>
    </w:p>
    <w:p w14:paraId="5E9188C4" w14:textId="6F1585D8" w:rsidR="007E73E1" w:rsidRPr="00590B17" w:rsidRDefault="007E73E1" w:rsidP="007E73E1">
      <w:pPr>
        <w:ind w:left="142" w:right="367"/>
        <w:jc w:val="both"/>
        <w:rPr>
          <w:rFonts w:ascii="Note Sans" w:hAnsi="Note Sans" w:cs="Segoe UI"/>
          <w:sz w:val="20"/>
        </w:rPr>
      </w:pPr>
      <w:r w:rsidRPr="00590B17">
        <w:rPr>
          <w:rFonts w:ascii="Note Sans" w:hAnsi="Note Sans" w:cs="Segoe UI"/>
          <w:sz w:val="20"/>
        </w:rPr>
        <w:t>•</w:t>
      </w:r>
      <w:r w:rsidRPr="00590B17">
        <w:rPr>
          <w:rFonts w:ascii="Note Sans" w:hAnsi="Note Sans" w:cs="Segoe UI"/>
          <w:sz w:val="20"/>
        </w:rPr>
        <w:tab/>
        <w:t xml:space="preserve">Conforme al artículo 58 del Reglamento de la Ley de Adquisiciones, Arrendamientos y Servicios del Sector Público, que mi representada es de nacionalidad mexicana, para participar en el procedimiento de </w:t>
      </w:r>
      <w:r w:rsidR="00C01922">
        <w:rPr>
          <w:rFonts w:ascii="Note Sans" w:hAnsi="Note Sans" w:cs="Segoe UI"/>
          <w:sz w:val="20"/>
          <w:lang w:val="es-ES_tradnl"/>
        </w:rPr>
        <w:t>Adjudicación Directa</w:t>
      </w:r>
      <w:r w:rsidRPr="00590B17">
        <w:rPr>
          <w:rFonts w:ascii="Note Sans" w:hAnsi="Note Sans" w:cs="Segoe UI"/>
          <w:sz w:val="20"/>
          <w:lang w:val="es-ES_tradnl"/>
        </w:rPr>
        <w:t xml:space="preserve"> Nacional Electrónica</w:t>
      </w:r>
      <w:r w:rsidRPr="00590B17">
        <w:rPr>
          <w:rFonts w:ascii="Note Sans" w:hAnsi="Note Sans" w:cs="Segoe UI"/>
          <w:sz w:val="20"/>
        </w:rPr>
        <w:t>.</w:t>
      </w:r>
    </w:p>
    <w:p w14:paraId="1038A8C3" w14:textId="77777777" w:rsidR="007E73E1" w:rsidRPr="00590B17" w:rsidRDefault="007E73E1" w:rsidP="007E73E1">
      <w:pPr>
        <w:ind w:left="142" w:right="367"/>
        <w:jc w:val="both"/>
        <w:rPr>
          <w:rFonts w:ascii="Note Sans" w:hAnsi="Note Sans" w:cs="Segoe UI"/>
          <w:sz w:val="20"/>
        </w:rPr>
      </w:pPr>
    </w:p>
    <w:p w14:paraId="68AF0758" w14:textId="77777777" w:rsidR="007E73E1" w:rsidRPr="006B7E37" w:rsidRDefault="007E73E1" w:rsidP="007E73E1">
      <w:pPr>
        <w:ind w:left="142" w:right="367"/>
        <w:jc w:val="both"/>
        <w:rPr>
          <w:rFonts w:ascii="Note Sans" w:hAnsi="Note Sans" w:cs="Segoe UI"/>
          <w:sz w:val="20"/>
        </w:rPr>
      </w:pPr>
      <w:r w:rsidRPr="00590B17">
        <w:rPr>
          <w:rFonts w:ascii="Note Sans" w:hAnsi="Note Sans" w:cs="Segoe UI"/>
          <w:sz w:val="20"/>
        </w:rPr>
        <w:t>•</w:t>
      </w:r>
      <w:r w:rsidRPr="00590B17">
        <w:rPr>
          <w:rFonts w:ascii="Note Sans" w:hAnsi="Note Sans" w:cs="Segoe UI"/>
          <w:sz w:val="20"/>
        </w:rPr>
        <w:tab/>
        <w:t>Conforme al artículo 83, fracción VIII del Reglamento de la citada Ley que el origen de los servicios que oferto, serán de origen nacional.</w:t>
      </w:r>
    </w:p>
    <w:p w14:paraId="4BE24A67" w14:textId="5D0687B8" w:rsidR="00FF5D50" w:rsidRPr="006B7E37" w:rsidRDefault="00FF5D50" w:rsidP="007E73E1">
      <w:pPr>
        <w:ind w:left="142" w:right="367"/>
        <w:jc w:val="both"/>
        <w:rPr>
          <w:rFonts w:ascii="Note Sans" w:hAnsi="Note Sans" w:cs="Segoe UI"/>
          <w:sz w:val="20"/>
        </w:rPr>
      </w:pPr>
    </w:p>
    <w:p w14:paraId="434D1C0C" w14:textId="77777777" w:rsidR="00FF5D50" w:rsidRPr="006B7E37" w:rsidRDefault="00FF5D50" w:rsidP="00FF5D50">
      <w:pPr>
        <w:ind w:left="142" w:right="367"/>
        <w:jc w:val="both"/>
        <w:rPr>
          <w:rFonts w:ascii="Note Sans" w:hAnsi="Note Sans" w:cs="Segoe UI"/>
          <w:sz w:val="20"/>
        </w:rPr>
      </w:pPr>
    </w:p>
    <w:p w14:paraId="0039CEE8" w14:textId="77777777" w:rsidR="00FF5D50" w:rsidRPr="006B7E37" w:rsidRDefault="00FF5D50" w:rsidP="00FF5D50">
      <w:pPr>
        <w:ind w:left="142" w:right="367"/>
        <w:jc w:val="both"/>
        <w:rPr>
          <w:rFonts w:ascii="Note Sans" w:hAnsi="Note Sans" w:cs="Segoe UI"/>
          <w:sz w:val="20"/>
        </w:rPr>
      </w:pPr>
    </w:p>
    <w:p w14:paraId="44C345E4"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Protesto lo necesario</w:t>
      </w:r>
    </w:p>
    <w:p w14:paraId="125D0ABB"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_____________________________________________________</w:t>
      </w:r>
    </w:p>
    <w:p w14:paraId="16717410" w14:textId="3070BDA8"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 xml:space="preserve">(Nombre y Firma del Apoderado o Representante Legal del </w:t>
      </w:r>
      <w:r w:rsidR="00C01922">
        <w:rPr>
          <w:rFonts w:ascii="Note Sans" w:hAnsi="Note Sans" w:cs="Segoe UI"/>
          <w:sz w:val="20"/>
        </w:rPr>
        <w:t>cotizante</w:t>
      </w:r>
      <w:r w:rsidRPr="006B7E37">
        <w:rPr>
          <w:rFonts w:ascii="Note Sans" w:hAnsi="Note Sans" w:cs="Segoe UI"/>
          <w:sz w:val="20"/>
        </w:rPr>
        <w:t>)</w:t>
      </w:r>
    </w:p>
    <w:p w14:paraId="566C1F5C" w14:textId="77777777" w:rsidR="00FF5D50" w:rsidRPr="006B7E37" w:rsidRDefault="00FF5D50" w:rsidP="00FF5D50">
      <w:pPr>
        <w:ind w:left="142" w:right="367"/>
        <w:jc w:val="both"/>
        <w:rPr>
          <w:rFonts w:ascii="Note Sans" w:hAnsi="Note Sans" w:cs="Segoe UI"/>
          <w:sz w:val="20"/>
        </w:rPr>
      </w:pPr>
    </w:p>
    <w:p w14:paraId="0CFBF6D3" w14:textId="77777777" w:rsidR="00FF5D50" w:rsidRPr="006B7E37" w:rsidRDefault="00FF5D50" w:rsidP="00FF5D50">
      <w:pPr>
        <w:ind w:left="142" w:right="367"/>
        <w:jc w:val="both"/>
        <w:rPr>
          <w:rFonts w:ascii="Note Sans" w:hAnsi="Note Sans" w:cs="Segoe UI"/>
          <w:sz w:val="20"/>
        </w:rPr>
      </w:pPr>
    </w:p>
    <w:p w14:paraId="3938AD6E" w14:textId="77777777" w:rsidR="00FF5D50" w:rsidRPr="006B7E37" w:rsidRDefault="00FF5D50" w:rsidP="00FF5D50">
      <w:pPr>
        <w:ind w:left="142" w:right="367"/>
        <w:jc w:val="both"/>
        <w:rPr>
          <w:rFonts w:ascii="Note Sans" w:hAnsi="Note Sans" w:cs="Segoe UI"/>
          <w:sz w:val="20"/>
        </w:rPr>
      </w:pPr>
    </w:p>
    <w:p w14:paraId="1F92C01C" w14:textId="77777777" w:rsidR="00DC0C3B" w:rsidRPr="006B7E37" w:rsidRDefault="00DC0C3B" w:rsidP="00FF5D50">
      <w:pPr>
        <w:ind w:left="142" w:right="367"/>
        <w:jc w:val="both"/>
        <w:rPr>
          <w:rFonts w:ascii="Note Sans" w:hAnsi="Note Sans" w:cs="Segoe UI"/>
          <w:sz w:val="20"/>
        </w:rPr>
      </w:pPr>
    </w:p>
    <w:p w14:paraId="5BE0BDD9" w14:textId="77777777" w:rsidR="00DC0C3B" w:rsidRPr="006B7E37" w:rsidRDefault="00DC0C3B" w:rsidP="00FF5D50">
      <w:pPr>
        <w:ind w:left="142" w:right="367"/>
        <w:jc w:val="both"/>
        <w:rPr>
          <w:rFonts w:ascii="Note Sans" w:hAnsi="Note Sans" w:cs="Segoe UI"/>
          <w:sz w:val="20"/>
        </w:rPr>
      </w:pPr>
    </w:p>
    <w:p w14:paraId="57E01934" w14:textId="77777777" w:rsidR="00DC0C3B" w:rsidRPr="006B7E37" w:rsidRDefault="00DC0C3B" w:rsidP="00FF5D50">
      <w:pPr>
        <w:ind w:left="142" w:right="367"/>
        <w:jc w:val="both"/>
        <w:rPr>
          <w:rFonts w:ascii="Note Sans" w:hAnsi="Note Sans" w:cs="Segoe UI"/>
          <w:sz w:val="20"/>
        </w:rPr>
      </w:pPr>
    </w:p>
    <w:p w14:paraId="4B33C4E5" w14:textId="77777777" w:rsidR="00DC0C3B" w:rsidRPr="006B7E37" w:rsidRDefault="00DC0C3B" w:rsidP="00FF5D50">
      <w:pPr>
        <w:ind w:left="142" w:right="367"/>
        <w:jc w:val="both"/>
        <w:rPr>
          <w:rFonts w:ascii="Note Sans" w:hAnsi="Note Sans" w:cs="Segoe UI"/>
          <w:sz w:val="20"/>
        </w:rPr>
      </w:pPr>
    </w:p>
    <w:p w14:paraId="1C155957" w14:textId="77777777" w:rsidR="00DC0C3B" w:rsidRPr="006B7E37" w:rsidRDefault="00DC0C3B" w:rsidP="00FF5D50">
      <w:pPr>
        <w:ind w:left="142" w:right="367"/>
        <w:jc w:val="both"/>
        <w:rPr>
          <w:rFonts w:ascii="Note Sans" w:hAnsi="Note Sans" w:cs="Segoe UI"/>
          <w:sz w:val="20"/>
        </w:rPr>
      </w:pPr>
    </w:p>
    <w:p w14:paraId="7A111167" w14:textId="77777777" w:rsidR="00DC0C3B" w:rsidRPr="006B7E37" w:rsidRDefault="00DC0C3B" w:rsidP="00FF5D50">
      <w:pPr>
        <w:ind w:left="142" w:right="367"/>
        <w:jc w:val="both"/>
        <w:rPr>
          <w:rFonts w:ascii="Note Sans" w:hAnsi="Note Sans" w:cs="Segoe UI"/>
          <w:sz w:val="20"/>
        </w:rPr>
      </w:pPr>
    </w:p>
    <w:p w14:paraId="7BD5A276" w14:textId="77777777" w:rsidR="00DC0C3B" w:rsidRPr="006B7E37" w:rsidRDefault="00DC0C3B" w:rsidP="00FF5D50">
      <w:pPr>
        <w:ind w:left="142" w:right="367"/>
        <w:jc w:val="both"/>
        <w:rPr>
          <w:rFonts w:ascii="Note Sans" w:hAnsi="Note Sans" w:cs="Segoe UI"/>
          <w:sz w:val="20"/>
        </w:rPr>
      </w:pPr>
    </w:p>
    <w:p w14:paraId="5521B44F" w14:textId="77777777" w:rsidR="007E73E1" w:rsidRPr="006B7E37" w:rsidRDefault="007E73E1" w:rsidP="00FF5D50">
      <w:pPr>
        <w:ind w:left="142" w:right="367"/>
        <w:jc w:val="both"/>
        <w:rPr>
          <w:rFonts w:ascii="Note Sans" w:hAnsi="Note Sans" w:cs="Segoe UI"/>
          <w:sz w:val="20"/>
        </w:rPr>
      </w:pPr>
    </w:p>
    <w:p w14:paraId="090F15F7" w14:textId="77777777" w:rsidR="007E73E1" w:rsidRPr="006B7E37" w:rsidRDefault="007E73E1" w:rsidP="00FF5D50">
      <w:pPr>
        <w:ind w:left="142" w:right="367"/>
        <w:jc w:val="both"/>
        <w:rPr>
          <w:rFonts w:ascii="Note Sans" w:hAnsi="Note Sans" w:cs="Segoe UI"/>
          <w:sz w:val="20"/>
        </w:rPr>
      </w:pPr>
    </w:p>
    <w:p w14:paraId="22CA6159" w14:textId="77777777" w:rsidR="007E73E1" w:rsidRPr="006B7E37" w:rsidRDefault="007E73E1" w:rsidP="00FF5D50">
      <w:pPr>
        <w:ind w:left="142" w:right="367"/>
        <w:jc w:val="both"/>
        <w:rPr>
          <w:rFonts w:ascii="Note Sans" w:hAnsi="Note Sans" w:cs="Segoe UI"/>
          <w:sz w:val="20"/>
        </w:rPr>
      </w:pPr>
    </w:p>
    <w:p w14:paraId="49056B26" w14:textId="77777777" w:rsidR="007E73E1" w:rsidRPr="006B7E37" w:rsidRDefault="007E73E1" w:rsidP="00FF5D50">
      <w:pPr>
        <w:ind w:left="142" w:right="367"/>
        <w:jc w:val="both"/>
        <w:rPr>
          <w:rFonts w:ascii="Note Sans" w:hAnsi="Note Sans" w:cs="Segoe UI"/>
          <w:sz w:val="20"/>
        </w:rPr>
      </w:pPr>
    </w:p>
    <w:p w14:paraId="6FEC6625" w14:textId="77777777" w:rsidR="007E73E1" w:rsidRPr="006B7E37" w:rsidRDefault="007E73E1" w:rsidP="00FF5D50">
      <w:pPr>
        <w:ind w:left="142" w:right="367"/>
        <w:jc w:val="both"/>
        <w:rPr>
          <w:rFonts w:ascii="Note Sans" w:hAnsi="Note Sans" w:cs="Segoe UI"/>
          <w:sz w:val="20"/>
        </w:rPr>
      </w:pPr>
    </w:p>
    <w:p w14:paraId="5B17955F" w14:textId="77777777" w:rsidR="007E73E1" w:rsidRPr="006B7E37" w:rsidRDefault="007E73E1" w:rsidP="00FF5D50">
      <w:pPr>
        <w:ind w:left="142" w:right="367"/>
        <w:jc w:val="both"/>
        <w:rPr>
          <w:rFonts w:ascii="Note Sans" w:hAnsi="Note Sans" w:cs="Segoe UI"/>
          <w:sz w:val="20"/>
        </w:rPr>
      </w:pPr>
    </w:p>
    <w:p w14:paraId="32CA4823" w14:textId="77777777" w:rsidR="007E73E1" w:rsidRPr="006B7E37" w:rsidRDefault="007E73E1" w:rsidP="00FF5D50">
      <w:pPr>
        <w:ind w:left="142" w:right="367"/>
        <w:jc w:val="both"/>
        <w:rPr>
          <w:rFonts w:ascii="Note Sans" w:hAnsi="Note Sans" w:cs="Segoe UI"/>
          <w:sz w:val="20"/>
        </w:rPr>
      </w:pPr>
    </w:p>
    <w:p w14:paraId="153E2C67" w14:textId="77777777" w:rsidR="007E73E1" w:rsidRPr="006B7E37" w:rsidRDefault="007E73E1" w:rsidP="00FF5D50">
      <w:pPr>
        <w:ind w:left="142" w:right="367"/>
        <w:jc w:val="both"/>
        <w:rPr>
          <w:rFonts w:ascii="Note Sans" w:hAnsi="Note Sans" w:cs="Segoe UI"/>
          <w:sz w:val="20"/>
        </w:rPr>
      </w:pPr>
    </w:p>
    <w:p w14:paraId="07F65E21" w14:textId="3C156ACF" w:rsidR="00B52A69" w:rsidRPr="006B7E37" w:rsidRDefault="00B52A69" w:rsidP="00BB3737">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w:t>
      </w:r>
      <w:r w:rsidR="00FF5D50" w:rsidRPr="006B7E37">
        <w:rPr>
          <w:rFonts w:ascii="Note Sans" w:hAnsi="Note Sans" w:cs="Segoe UI"/>
          <w:b/>
          <w:color w:val="31849B"/>
          <w:sz w:val="22"/>
        </w:rPr>
        <w:t>26</w:t>
      </w:r>
      <w:r w:rsidRPr="006B7E37">
        <w:rPr>
          <w:rFonts w:ascii="Note Sans" w:hAnsi="Note Sans" w:cs="Segoe UI"/>
          <w:b/>
          <w:color w:val="31849B"/>
          <w:sz w:val="22"/>
        </w:rPr>
        <w:t xml:space="preserve"> (</w:t>
      </w:r>
      <w:r w:rsidR="00BB3737" w:rsidRPr="006B7E37">
        <w:rPr>
          <w:rFonts w:ascii="Note Sans" w:hAnsi="Note Sans" w:cs="Segoe UI"/>
          <w:b/>
          <w:color w:val="31849B"/>
          <w:sz w:val="22"/>
        </w:rPr>
        <w:t>VEINTISÉIS</w:t>
      </w:r>
      <w:r w:rsidRPr="006B7E37">
        <w:rPr>
          <w:rFonts w:ascii="Note Sans" w:hAnsi="Note Sans" w:cs="Segoe UI"/>
          <w:b/>
          <w:color w:val="31849B"/>
          <w:sz w:val="22"/>
        </w:rPr>
        <w:t xml:space="preserve">) ANEXO </w:t>
      </w:r>
      <w:bookmarkStart w:id="132" w:name="_MON_1809866515"/>
      <w:bookmarkEnd w:id="132"/>
      <w:r w:rsidR="00BB3737" w:rsidRPr="006B7E37">
        <w:rPr>
          <w:rFonts w:ascii="Note Sans" w:hAnsi="Note Sans" w:cs="Segoe UI"/>
          <w:b/>
          <w:color w:val="31849B"/>
          <w:sz w:val="22"/>
        </w:rPr>
        <w:t>TÉCNICO</w:t>
      </w:r>
    </w:p>
    <w:p w14:paraId="3E855256" w14:textId="77777777" w:rsidR="00BB3737" w:rsidRPr="006B7E37" w:rsidRDefault="00B52A69" w:rsidP="00B52A69">
      <w:pPr>
        <w:jc w:val="center"/>
        <w:rPr>
          <w:rFonts w:ascii="Note Sans" w:hAnsi="Note Sans" w:cs="Segoe UI"/>
          <w:b/>
          <w:color w:val="31849B"/>
          <w:sz w:val="22"/>
        </w:rPr>
      </w:pPr>
      <w:bookmarkStart w:id="133" w:name="_MON_1816524100"/>
      <w:bookmarkEnd w:id="133"/>
      <w:r w:rsidRPr="006B7E37">
        <w:rPr>
          <w:rFonts w:ascii="Note Sans" w:hAnsi="Note Sans" w:cs="Segoe UI"/>
          <w:b/>
          <w:color w:val="31849B"/>
          <w:sz w:val="22"/>
        </w:rPr>
        <w:t xml:space="preserve">ANEXO </w:t>
      </w:r>
      <w:r w:rsidR="00FF5D50" w:rsidRPr="006B7E37">
        <w:rPr>
          <w:rFonts w:ascii="Note Sans" w:hAnsi="Note Sans" w:cs="Segoe UI"/>
          <w:b/>
          <w:color w:val="31849B"/>
          <w:sz w:val="22"/>
        </w:rPr>
        <w:t>27</w:t>
      </w:r>
      <w:r w:rsidRPr="006B7E37">
        <w:rPr>
          <w:rFonts w:ascii="Note Sans" w:hAnsi="Note Sans" w:cs="Segoe UI"/>
          <w:b/>
          <w:color w:val="31849B"/>
          <w:sz w:val="22"/>
        </w:rPr>
        <w:t xml:space="preserve"> (</w:t>
      </w:r>
      <w:r w:rsidR="00FF5D50" w:rsidRPr="006B7E37">
        <w:rPr>
          <w:rFonts w:ascii="Note Sans" w:hAnsi="Note Sans" w:cs="Segoe UI"/>
          <w:b/>
          <w:color w:val="31849B"/>
          <w:sz w:val="22"/>
        </w:rPr>
        <w:t>VEINTISIETE</w:t>
      </w:r>
      <w:r w:rsidRPr="006B7E37">
        <w:rPr>
          <w:rFonts w:ascii="Note Sans" w:hAnsi="Note Sans" w:cs="Segoe UI"/>
          <w:b/>
          <w:color w:val="31849B"/>
          <w:sz w:val="22"/>
        </w:rPr>
        <w:t xml:space="preserve">) </w:t>
      </w:r>
      <w:r w:rsidR="00BB3737" w:rsidRPr="006B7E37">
        <w:rPr>
          <w:rFonts w:ascii="Note Sans" w:hAnsi="Note Sans" w:cs="Segoe UI"/>
          <w:b/>
          <w:color w:val="31849B"/>
          <w:sz w:val="22"/>
        </w:rPr>
        <w:t>TÉRMINOS</w:t>
      </w:r>
      <w:r w:rsidRPr="006B7E37">
        <w:rPr>
          <w:rFonts w:ascii="Note Sans" w:hAnsi="Note Sans" w:cs="Segoe UI"/>
          <w:b/>
          <w:color w:val="31849B"/>
          <w:sz w:val="22"/>
        </w:rPr>
        <w:t xml:space="preserve"> Y CONDICIONES </w:t>
      </w:r>
    </w:p>
    <w:p w14:paraId="0D49D311" w14:textId="1BB46FC8" w:rsidR="00BB3737" w:rsidRPr="006B7E37" w:rsidRDefault="00B52A69" w:rsidP="00B52A69">
      <w:pPr>
        <w:jc w:val="center"/>
        <w:rPr>
          <w:rFonts w:ascii="Note Sans" w:eastAsia="Arial" w:hAnsi="Note Sans" w:cs="Segoe UI"/>
          <w:sz w:val="20"/>
        </w:rPr>
      </w:pPr>
      <w:r w:rsidRPr="006B7E37">
        <w:rPr>
          <w:rFonts w:ascii="Note Sans" w:hAnsi="Note Sans" w:cs="Segoe UI"/>
          <w:b/>
          <w:color w:val="31849B"/>
          <w:sz w:val="22"/>
        </w:rPr>
        <w:br/>
      </w:r>
      <w:r w:rsidRPr="006B7E37">
        <w:rPr>
          <w:rFonts w:ascii="Note Sans" w:eastAsia="Arial" w:hAnsi="Note Sans" w:cs="Segoe UI"/>
          <w:sz w:val="20"/>
        </w:rPr>
        <w:t>El presente anexo corresponde a la información proporcionada por el Área Requirente para el procedimiento de contratación que nos ocupa</w:t>
      </w:r>
    </w:p>
    <w:p w14:paraId="12230B2F" w14:textId="77777777" w:rsidR="00BB3737" w:rsidRPr="006B7E37" w:rsidRDefault="00BB3737" w:rsidP="00B52A69">
      <w:pPr>
        <w:jc w:val="center"/>
        <w:rPr>
          <w:rFonts w:ascii="Note Sans" w:eastAsia="Arial" w:hAnsi="Note Sans" w:cs="Segoe UI"/>
          <w:sz w:val="20"/>
        </w:rPr>
      </w:pPr>
    </w:p>
    <w:p w14:paraId="38D025D4" w14:textId="01F29322" w:rsidR="00BB3737" w:rsidRPr="006B7E37" w:rsidRDefault="00BB3737" w:rsidP="00B52A69">
      <w:pPr>
        <w:jc w:val="center"/>
        <w:rPr>
          <w:rFonts w:ascii="Note Sans" w:eastAsia="Arial" w:hAnsi="Note Sans" w:cs="Segoe UI"/>
          <w:sz w:val="20"/>
        </w:rPr>
      </w:pPr>
      <w:bookmarkStart w:id="134" w:name="_MON_1822204696"/>
      <w:bookmarkEnd w:id="134"/>
    </w:p>
    <w:p w14:paraId="15195C59" w14:textId="77777777" w:rsidR="00873837" w:rsidRPr="006B7E37" w:rsidRDefault="00873837" w:rsidP="00B52A69">
      <w:pPr>
        <w:jc w:val="center"/>
        <w:rPr>
          <w:rFonts w:ascii="Note Sans" w:eastAsia="Arial" w:hAnsi="Note Sans" w:cs="Segoe UI"/>
          <w:sz w:val="20"/>
        </w:rPr>
      </w:pPr>
    </w:p>
    <w:p w14:paraId="2447FB54" w14:textId="77777777" w:rsidR="00BB3737" w:rsidRPr="006B7E37" w:rsidRDefault="00BB3737" w:rsidP="00B52A69">
      <w:pPr>
        <w:jc w:val="center"/>
        <w:rPr>
          <w:rFonts w:ascii="Note Sans" w:eastAsia="Arial" w:hAnsi="Note Sans" w:cs="Segoe UI"/>
          <w:sz w:val="20"/>
        </w:rPr>
      </w:pPr>
    </w:p>
    <w:bookmarkStart w:id="135" w:name="_MON_1815980486"/>
    <w:bookmarkStart w:id="136" w:name="_GoBack"/>
    <w:bookmarkEnd w:id="135"/>
    <w:p w14:paraId="46299082" w14:textId="4B70B305" w:rsidR="00365BDD" w:rsidRPr="006B7E37" w:rsidRDefault="00711AA5" w:rsidP="001A35B7">
      <w:pPr>
        <w:ind w:firstLine="360"/>
        <w:jc w:val="center"/>
        <w:rPr>
          <w:rFonts w:ascii="Note Sans" w:hAnsi="Note Sans" w:cs="Segoe UI"/>
          <w:b/>
          <w:color w:val="31849B"/>
          <w:sz w:val="22"/>
        </w:rPr>
      </w:pPr>
      <w:r>
        <w:rPr>
          <w:rFonts w:ascii="Note Sans" w:hAnsi="Note Sans" w:cs="Segoe UI"/>
          <w:b/>
          <w:color w:val="31849B"/>
          <w:sz w:val="22"/>
        </w:rPr>
        <w:object w:dxaOrig="1530" w:dyaOrig="995" w14:anchorId="65E6A699">
          <v:shape id="_x0000_i1028" type="#_x0000_t75" style="width:76.5pt;height:50pt" o:ole="">
            <v:imagedata r:id="rId31" o:title=""/>
          </v:shape>
          <o:OLEObject Type="Embed" ProgID="Word.Document.12" ShapeID="_x0000_i1028" DrawAspect="Icon" ObjectID="_1840959030" r:id="rId32">
            <o:FieldCodes>\s</o:FieldCodes>
          </o:OLEObject>
        </w:object>
      </w:r>
      <w:bookmarkEnd w:id="136"/>
    </w:p>
    <w:p w14:paraId="4399AD15" w14:textId="360AA8F8" w:rsidR="00365BDD" w:rsidRPr="006B7E37" w:rsidRDefault="00365BDD" w:rsidP="00B52A69">
      <w:pPr>
        <w:jc w:val="center"/>
        <w:rPr>
          <w:rFonts w:ascii="Note Sans" w:eastAsia="Arial" w:hAnsi="Note Sans" w:cs="Segoe UI"/>
          <w:sz w:val="20"/>
        </w:rPr>
      </w:pPr>
      <w:bookmarkStart w:id="137" w:name="_MON_1815987435"/>
      <w:bookmarkEnd w:id="137"/>
    </w:p>
    <w:p w14:paraId="1FECCAA9" w14:textId="77777777" w:rsidR="00D156DE" w:rsidRPr="006B7E37" w:rsidRDefault="00D156DE">
      <w:pPr>
        <w:jc w:val="center"/>
        <w:rPr>
          <w:rFonts w:ascii="Note Sans" w:eastAsia="Arial" w:hAnsi="Note Sans" w:cs="Segoe UI"/>
          <w:sz w:val="20"/>
        </w:rPr>
      </w:pPr>
    </w:p>
    <w:sectPr w:rsidR="00D156DE" w:rsidRPr="006B7E37" w:rsidSect="00B52A69">
      <w:headerReference w:type="default" r:id="rId33"/>
      <w:footerReference w:type="default" r:id="rId34"/>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B9068" w14:textId="77777777" w:rsidR="004F31BD" w:rsidRDefault="004F31BD">
      <w:r>
        <w:separator/>
      </w:r>
    </w:p>
  </w:endnote>
  <w:endnote w:type="continuationSeparator" w:id="0">
    <w:p w14:paraId="0A86B16B" w14:textId="77777777" w:rsidR="004F31BD" w:rsidRDefault="004F3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e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w:altName w:val="Sans Serif Collection"/>
    <w:charset w:val="00"/>
    <w:family w:val="swiss"/>
    <w:pitch w:val="variable"/>
    <w:sig w:usb0="00000001"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5EEE16BF" w:rsidR="004F31BD" w:rsidRPr="007E43C6" w:rsidRDefault="004F31BD" w:rsidP="00CC2871">
    <w:pPr>
      <w:pStyle w:val="Piedepgina"/>
      <w:ind w:right="508"/>
      <w:jc w:val="center"/>
      <w:rPr>
        <w:rFonts w:ascii="Montserrat" w:hAnsi="Montserrat"/>
        <w:sz w:val="20"/>
      </w:rPr>
    </w:pPr>
    <w:r>
      <w:rPr>
        <w:noProof/>
        <w:color w:val="000000"/>
        <w:lang w:val="es-MX" w:eastAsia="es-MX"/>
      </w:rPr>
      <w:drawing>
        <wp:anchor distT="0" distB="0" distL="114300" distR="114300" simplePos="0" relativeHeight="251664384" behindDoc="1" locked="0" layoutInCell="1" allowOverlap="1" wp14:anchorId="5E3FA421" wp14:editId="621D7A61">
          <wp:simplePos x="0" y="0"/>
          <wp:positionH relativeFrom="column">
            <wp:posOffset>-165790</wp:posOffset>
          </wp:positionH>
          <wp:positionV relativeFrom="paragraph">
            <wp:posOffset>-329275</wp:posOffset>
          </wp:positionV>
          <wp:extent cx="6817360" cy="965200"/>
          <wp:effectExtent l="0" t="0" r="2540" b="635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5497" t="86234" r="5626" b="4043"/>
                  <a:stretch/>
                </pic:blipFill>
                <pic:spPr bwMode="auto">
                  <a:xfrm>
                    <a:off x="0" y="0"/>
                    <a:ext cx="681736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711AA5">
      <w:rPr>
        <w:rFonts w:ascii="Montserrat" w:hAnsi="Montserrat"/>
        <w:bCs/>
        <w:noProof/>
        <w:sz w:val="20"/>
      </w:rPr>
      <w:t>67</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711AA5">
      <w:rPr>
        <w:rFonts w:ascii="Montserrat" w:hAnsi="Montserrat"/>
        <w:bCs/>
        <w:noProof/>
        <w:sz w:val="20"/>
      </w:rPr>
      <w:t>67</w:t>
    </w:r>
    <w:r w:rsidRPr="007E43C6">
      <w:rPr>
        <w:rFonts w:ascii="Montserrat" w:hAnsi="Montserrat"/>
        <w:bCs/>
        <w:sz w:val="20"/>
      </w:rPr>
      <w:fldChar w:fldCharType="end"/>
    </w:r>
  </w:p>
  <w:p w14:paraId="16D22C40" w14:textId="6B444AC2" w:rsidR="004F31BD" w:rsidRDefault="004F31BD"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04F2E" w14:textId="77777777" w:rsidR="004F31BD" w:rsidRDefault="004F31BD">
      <w:r>
        <w:separator/>
      </w:r>
    </w:p>
  </w:footnote>
  <w:footnote w:type="continuationSeparator" w:id="0">
    <w:p w14:paraId="225D809F" w14:textId="77777777" w:rsidR="004F31BD" w:rsidRDefault="004F31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4F31BD" w:rsidRPr="002C13BC" w14:paraId="0F6794C9" w14:textId="77777777" w:rsidTr="002C66A4">
      <w:trPr>
        <w:trHeight w:val="1550"/>
      </w:trPr>
      <w:tc>
        <w:tcPr>
          <w:tcW w:w="2402" w:type="pct"/>
          <w:shd w:val="clear" w:color="auto" w:fill="auto"/>
          <w:vAlign w:val="center"/>
        </w:tcPr>
        <w:p w14:paraId="3EE5A983" w14:textId="11825513" w:rsidR="004F31BD" w:rsidRPr="007510B5" w:rsidRDefault="004F31BD" w:rsidP="007510B5">
          <w:pPr>
            <w:jc w:val="center"/>
            <w:rPr>
              <w:rFonts w:ascii="Arial" w:hAnsi="Arial" w:cs="Arial"/>
              <w:b/>
              <w:sz w:val="16"/>
              <w:szCs w:val="18"/>
            </w:rPr>
          </w:pPr>
          <w:r>
            <w:rPr>
              <w:noProof/>
              <w:color w:val="000000"/>
              <w:lang w:val="es-MX" w:eastAsia="es-MX"/>
            </w:rPr>
            <w:drawing>
              <wp:anchor distT="0" distB="0" distL="114300" distR="114300" simplePos="0" relativeHeight="251660288" behindDoc="0" locked="0" layoutInCell="1" allowOverlap="1" wp14:anchorId="500667FC" wp14:editId="50DD193D">
                <wp:simplePos x="0" y="0"/>
                <wp:positionH relativeFrom="column">
                  <wp:posOffset>56515</wp:posOffset>
                </wp:positionH>
                <wp:positionV relativeFrom="paragraph">
                  <wp:posOffset>44450</wp:posOffset>
                </wp:positionV>
                <wp:extent cx="2912110" cy="364490"/>
                <wp:effectExtent l="0" t="0" r="254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4976" t="5878" r="40752" b="88862"/>
                        <a:stretch/>
                      </pic:blipFill>
                      <pic:spPr bwMode="auto">
                        <a:xfrm>
                          <a:off x="0" y="0"/>
                          <a:ext cx="2912110" cy="36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692710A">
                    <wp:simplePos x="0" y="0"/>
                    <wp:positionH relativeFrom="column">
                      <wp:posOffset>-12700</wp:posOffset>
                    </wp:positionH>
                    <wp:positionV relativeFrom="paragraph">
                      <wp:posOffset>410210</wp:posOffset>
                    </wp:positionV>
                    <wp:extent cx="3171190" cy="555625"/>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119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4F31BD" w:rsidRPr="00D156DE" w:rsidRDefault="004F31BD">
                                <w:pPr>
                                  <w:rPr>
                                    <w:rFonts w:ascii="Montserrat Light" w:hAnsi="Montserrat Light"/>
                                    <w:b/>
                                    <w:sz w:val="10"/>
                                    <w:szCs w:val="12"/>
                                    <w:lang w:val="es-MX"/>
                                  </w:rPr>
                                </w:pPr>
                              </w:p>
                              <w:p w14:paraId="07CC1775" w14:textId="77777777" w:rsidR="004F31BD" w:rsidRPr="00D156DE" w:rsidRDefault="004F31BD">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4F31BD" w:rsidRPr="00D156DE" w:rsidRDefault="004F31BD">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4F31BD" w:rsidRPr="00D156DE" w:rsidRDefault="004F31BD">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4F31BD" w:rsidRPr="00D156DE" w:rsidRDefault="004F31BD">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4F31BD" w:rsidRPr="00D156DE" w:rsidRDefault="004F31BD">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pt;margin-top:32.3pt;width:249.7pt;height: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" stroked="f">
                    <v:path arrowok="t"/>
                    <v:textbox>
                      <w:txbxContent>
                        <w:p w14:paraId="6BBB3423" w14:textId="77777777" w:rsidR="00D156DE" w:rsidRPr="00D156DE" w:rsidRDefault="00D156DE">
                          <w:pPr>
                            <w:rPr>
                              <w:rFonts w:ascii="Montserrat Light" w:hAnsi="Montserrat Light"/>
                              <w:b/>
                              <w:sz w:val="10"/>
                              <w:szCs w:val="12"/>
                              <w:lang w:val="es-MX"/>
                            </w:rPr>
                          </w:pPr>
                        </w:p>
                        <w:p w14:paraId="07CC1775" w14:textId="77777777" w:rsidR="00D156DE" w:rsidRPr="00D156DE" w:rsidRDefault="00D156DE">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100FE18B" w:rsidR="004F31BD" w:rsidRPr="006B7E37" w:rsidRDefault="004F31BD" w:rsidP="00250B5D">
          <w:pPr>
            <w:ind w:right="317"/>
            <w:jc w:val="center"/>
            <w:rPr>
              <w:rFonts w:ascii="Note Sans" w:hAnsi="Note Sans" w:cs="Arial"/>
              <w:sz w:val="16"/>
              <w:szCs w:val="16"/>
              <w:lang w:val="es-MX"/>
            </w:rPr>
          </w:pPr>
          <w:r>
            <w:rPr>
              <w:rFonts w:ascii="Note Sans" w:hAnsi="Note Sans" w:cs="Arial"/>
              <w:sz w:val="16"/>
              <w:szCs w:val="16"/>
              <w:lang w:val="es-MX"/>
            </w:rPr>
            <w:t>SOLICITUD DE INFORMACIÓN (SDI)</w:t>
          </w:r>
        </w:p>
        <w:p w14:paraId="5011A452" w14:textId="77777777" w:rsidR="004F31BD" w:rsidRPr="006B7E37" w:rsidRDefault="004F31BD" w:rsidP="00EA424F">
          <w:pPr>
            <w:ind w:right="1496"/>
            <w:jc w:val="center"/>
            <w:rPr>
              <w:rFonts w:ascii="Note Sans" w:hAnsi="Note Sans" w:cs="Arial"/>
              <w:sz w:val="16"/>
              <w:szCs w:val="16"/>
              <w:lang w:val="es-MX"/>
            </w:rPr>
          </w:pPr>
        </w:p>
        <w:p w14:paraId="6FDC1C58" w14:textId="34DC6A72" w:rsidR="004F31BD" w:rsidRPr="006B7E37" w:rsidRDefault="004F31BD" w:rsidP="00EA424F">
          <w:pPr>
            <w:ind w:right="317"/>
            <w:jc w:val="center"/>
            <w:rPr>
              <w:rFonts w:ascii="Note Sans" w:hAnsi="Note Sans" w:cs="Arial"/>
              <w:sz w:val="12"/>
              <w:szCs w:val="16"/>
              <w:lang w:val="es-MX"/>
            </w:rPr>
          </w:pPr>
          <w:r>
            <w:rPr>
              <w:rFonts w:ascii="Note Sans" w:hAnsi="Note Sans" w:cs="Arial"/>
              <w:sz w:val="16"/>
              <w:szCs w:val="16"/>
              <w:lang w:val="es-MX"/>
            </w:rPr>
            <w:t xml:space="preserve">NUMERO </w:t>
          </w:r>
          <w:r w:rsidRPr="00277D22">
            <w:rPr>
              <w:rFonts w:ascii="Note Sans" w:hAnsi="Note Sans" w:cs="Arial"/>
              <w:b/>
              <w:sz w:val="22"/>
              <w:szCs w:val="22"/>
              <w:lang w:val="es-MX"/>
            </w:rPr>
            <w:t>SC-2026-00013487</w:t>
          </w:r>
        </w:p>
        <w:p w14:paraId="6A385D11" w14:textId="6C43BF6A" w:rsidR="004F31BD" w:rsidRPr="00B411D0" w:rsidRDefault="004F31BD" w:rsidP="00C60E2A">
          <w:pPr>
            <w:pStyle w:val="Sinespaciado"/>
            <w:jc w:val="center"/>
            <w:rPr>
              <w:rFonts w:ascii="Montserrat Regular" w:hAnsi="Montserrat Regular" w:cs="Arial"/>
              <w:i/>
              <w:iCs/>
              <w:sz w:val="12"/>
              <w:szCs w:val="16"/>
              <w:lang w:val="es-MX"/>
            </w:rPr>
          </w:pPr>
          <w:r w:rsidRPr="00287200">
            <w:rPr>
              <w:rFonts w:ascii="Note Sans" w:hAnsi="Note Sans" w:cs="Arial"/>
              <w:sz w:val="16"/>
              <w:szCs w:val="16"/>
              <w:lang w:val="es-MX"/>
            </w:rPr>
            <w:t>SERVICIO SUBROGADO DE SUMINISTRO Y LECTURA DE DOSÍMETROS EJERCICIO 2026</w:t>
          </w:r>
        </w:p>
      </w:tc>
      <w:tc>
        <w:tcPr>
          <w:tcW w:w="809" w:type="pct"/>
          <w:tcBorders>
            <w:left w:val="nil"/>
          </w:tcBorders>
          <w:shd w:val="clear" w:color="auto" w:fill="auto"/>
          <w:vAlign w:val="center"/>
        </w:tcPr>
        <w:p w14:paraId="0F57542F" w14:textId="191BB497" w:rsidR="004F31BD" w:rsidRPr="00B411D0" w:rsidRDefault="004F31BD" w:rsidP="00EA424F">
          <w:pPr>
            <w:ind w:right="1496"/>
            <w:jc w:val="center"/>
            <w:rPr>
              <w:rFonts w:ascii="Montserrat Regular" w:hAnsi="Montserrat Regular" w:cs="Arial"/>
              <w:sz w:val="12"/>
              <w:szCs w:val="16"/>
              <w:lang w:val="es-MX"/>
            </w:rPr>
          </w:pPr>
          <w:r>
            <w:rPr>
              <w:noProof/>
              <w:color w:val="000000"/>
              <w:lang w:val="es-MX" w:eastAsia="es-MX"/>
            </w:rPr>
            <w:drawing>
              <wp:anchor distT="0" distB="0" distL="114300" distR="114300" simplePos="0" relativeHeight="251662336" behindDoc="0" locked="0" layoutInCell="1" allowOverlap="1" wp14:anchorId="4B227D40" wp14:editId="264F552B">
                <wp:simplePos x="0" y="0"/>
                <wp:positionH relativeFrom="column">
                  <wp:posOffset>52705</wp:posOffset>
                </wp:positionH>
                <wp:positionV relativeFrom="paragraph">
                  <wp:posOffset>27940</wp:posOffset>
                </wp:positionV>
                <wp:extent cx="924560" cy="946785"/>
                <wp:effectExtent l="0" t="0" r="8890" b="5715"/>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82640" t="3745" r="5084" b="86538"/>
                        <a:stretch/>
                      </pic:blipFill>
                      <pic:spPr bwMode="auto">
                        <a:xfrm>
                          <a:off x="0" y="0"/>
                          <a:ext cx="924560"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53DFB" w14:textId="2B87F055" w:rsidR="004F31BD" w:rsidRPr="00B411D0" w:rsidRDefault="004F31BD" w:rsidP="00EA424F">
          <w:pPr>
            <w:jc w:val="center"/>
            <w:rPr>
              <w:rFonts w:ascii="Montserrat Regular" w:hAnsi="Montserrat Regular" w:cs="Arial"/>
              <w:sz w:val="12"/>
              <w:szCs w:val="16"/>
              <w:lang w:val="es-MX"/>
            </w:rPr>
          </w:pPr>
        </w:p>
      </w:tc>
    </w:tr>
  </w:tbl>
  <w:p w14:paraId="13C3AB41" w14:textId="5483CA20" w:rsidR="004F31BD" w:rsidRPr="00B52A69" w:rsidRDefault="004F31BD"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300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19D1"/>
    <w:rsid w:val="000530E0"/>
    <w:rsid w:val="00053906"/>
    <w:rsid w:val="00053DEE"/>
    <w:rsid w:val="00054B17"/>
    <w:rsid w:val="00055042"/>
    <w:rsid w:val="0005603B"/>
    <w:rsid w:val="000561F1"/>
    <w:rsid w:val="00056B2D"/>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6B8A"/>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A8D"/>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7E6"/>
    <w:rsid w:val="000D3C6D"/>
    <w:rsid w:val="000D3DE1"/>
    <w:rsid w:val="000D3E73"/>
    <w:rsid w:val="000D41B1"/>
    <w:rsid w:val="000D5067"/>
    <w:rsid w:val="000D590A"/>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B1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C55"/>
    <w:rsid w:val="00157E47"/>
    <w:rsid w:val="00157EB4"/>
    <w:rsid w:val="001600D0"/>
    <w:rsid w:val="00160340"/>
    <w:rsid w:val="00160372"/>
    <w:rsid w:val="001605FB"/>
    <w:rsid w:val="0016219C"/>
    <w:rsid w:val="00162658"/>
    <w:rsid w:val="001626C4"/>
    <w:rsid w:val="001629D3"/>
    <w:rsid w:val="00162BFB"/>
    <w:rsid w:val="0016504E"/>
    <w:rsid w:val="00165CFA"/>
    <w:rsid w:val="00165F31"/>
    <w:rsid w:val="00166CC8"/>
    <w:rsid w:val="0017000A"/>
    <w:rsid w:val="00170E54"/>
    <w:rsid w:val="0017179F"/>
    <w:rsid w:val="001718C9"/>
    <w:rsid w:val="00171A2C"/>
    <w:rsid w:val="00171BCB"/>
    <w:rsid w:val="001728DB"/>
    <w:rsid w:val="00172BB5"/>
    <w:rsid w:val="0017470A"/>
    <w:rsid w:val="00175DEF"/>
    <w:rsid w:val="0017667F"/>
    <w:rsid w:val="001766BC"/>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2789"/>
    <w:rsid w:val="001A35B7"/>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775"/>
    <w:rsid w:val="001B7D49"/>
    <w:rsid w:val="001C029F"/>
    <w:rsid w:val="001C1053"/>
    <w:rsid w:val="001C1361"/>
    <w:rsid w:val="001C13CF"/>
    <w:rsid w:val="001C1424"/>
    <w:rsid w:val="001C227F"/>
    <w:rsid w:val="001C22C5"/>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38C"/>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263"/>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3E82"/>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6F1E"/>
    <w:rsid w:val="00267648"/>
    <w:rsid w:val="0026788F"/>
    <w:rsid w:val="00270389"/>
    <w:rsid w:val="00270637"/>
    <w:rsid w:val="00270727"/>
    <w:rsid w:val="002712BE"/>
    <w:rsid w:val="00271FCD"/>
    <w:rsid w:val="00272BBD"/>
    <w:rsid w:val="00274AB7"/>
    <w:rsid w:val="0027564C"/>
    <w:rsid w:val="00276111"/>
    <w:rsid w:val="0027729C"/>
    <w:rsid w:val="002773ED"/>
    <w:rsid w:val="00277D22"/>
    <w:rsid w:val="00280667"/>
    <w:rsid w:val="00281ACF"/>
    <w:rsid w:val="0028296E"/>
    <w:rsid w:val="00282A23"/>
    <w:rsid w:val="00283396"/>
    <w:rsid w:val="002843B2"/>
    <w:rsid w:val="0028482E"/>
    <w:rsid w:val="00286611"/>
    <w:rsid w:val="00286BBC"/>
    <w:rsid w:val="00286DDA"/>
    <w:rsid w:val="0028709C"/>
    <w:rsid w:val="00287200"/>
    <w:rsid w:val="0028762B"/>
    <w:rsid w:val="0029029B"/>
    <w:rsid w:val="00290C25"/>
    <w:rsid w:val="00291E74"/>
    <w:rsid w:val="002941BA"/>
    <w:rsid w:val="00294CC8"/>
    <w:rsid w:val="00294EE2"/>
    <w:rsid w:val="00295270"/>
    <w:rsid w:val="0029527C"/>
    <w:rsid w:val="00295C11"/>
    <w:rsid w:val="0029601F"/>
    <w:rsid w:val="00296299"/>
    <w:rsid w:val="00297AB0"/>
    <w:rsid w:val="002A1A31"/>
    <w:rsid w:val="002A1E0D"/>
    <w:rsid w:val="002A2F40"/>
    <w:rsid w:val="002A3FFE"/>
    <w:rsid w:val="002A4EA9"/>
    <w:rsid w:val="002A5A69"/>
    <w:rsid w:val="002A5D30"/>
    <w:rsid w:val="002A5F12"/>
    <w:rsid w:val="002A6B1B"/>
    <w:rsid w:val="002A710D"/>
    <w:rsid w:val="002A73AD"/>
    <w:rsid w:val="002A7AD7"/>
    <w:rsid w:val="002A7B21"/>
    <w:rsid w:val="002A7D50"/>
    <w:rsid w:val="002A7F00"/>
    <w:rsid w:val="002B03D3"/>
    <w:rsid w:val="002B0850"/>
    <w:rsid w:val="002B11D7"/>
    <w:rsid w:val="002B25DB"/>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4DD"/>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1421"/>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7772F"/>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063"/>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D86"/>
    <w:rsid w:val="003C3214"/>
    <w:rsid w:val="003C3EDE"/>
    <w:rsid w:val="003C4960"/>
    <w:rsid w:val="003C5CA4"/>
    <w:rsid w:val="003C5EA9"/>
    <w:rsid w:val="003C61E5"/>
    <w:rsid w:val="003C6604"/>
    <w:rsid w:val="003C69ED"/>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9C3"/>
    <w:rsid w:val="004161C7"/>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6BF"/>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043"/>
    <w:rsid w:val="004A3C42"/>
    <w:rsid w:val="004A42BA"/>
    <w:rsid w:val="004A5420"/>
    <w:rsid w:val="004A5FA4"/>
    <w:rsid w:val="004A605C"/>
    <w:rsid w:val="004A6A9A"/>
    <w:rsid w:val="004A6EA1"/>
    <w:rsid w:val="004A7BEA"/>
    <w:rsid w:val="004B120F"/>
    <w:rsid w:val="004B1232"/>
    <w:rsid w:val="004B28D6"/>
    <w:rsid w:val="004B480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1BD"/>
    <w:rsid w:val="004F39E2"/>
    <w:rsid w:val="004F4F29"/>
    <w:rsid w:val="004F5B9B"/>
    <w:rsid w:val="004F633C"/>
    <w:rsid w:val="004F65FB"/>
    <w:rsid w:val="004F6B17"/>
    <w:rsid w:val="004F74B5"/>
    <w:rsid w:val="00502EAF"/>
    <w:rsid w:val="00503548"/>
    <w:rsid w:val="005036C2"/>
    <w:rsid w:val="005038CD"/>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42A"/>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3E17"/>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224"/>
    <w:rsid w:val="00577B8F"/>
    <w:rsid w:val="0058003B"/>
    <w:rsid w:val="005806E0"/>
    <w:rsid w:val="005808C8"/>
    <w:rsid w:val="00580C55"/>
    <w:rsid w:val="00580F6B"/>
    <w:rsid w:val="0058134A"/>
    <w:rsid w:val="00581C4A"/>
    <w:rsid w:val="00581FC7"/>
    <w:rsid w:val="005828F7"/>
    <w:rsid w:val="0058363B"/>
    <w:rsid w:val="00583B17"/>
    <w:rsid w:val="00584749"/>
    <w:rsid w:val="00584B9B"/>
    <w:rsid w:val="00585DEF"/>
    <w:rsid w:val="00586E5A"/>
    <w:rsid w:val="0058732C"/>
    <w:rsid w:val="005909EC"/>
    <w:rsid w:val="00590B17"/>
    <w:rsid w:val="00590C04"/>
    <w:rsid w:val="0059155B"/>
    <w:rsid w:val="00591959"/>
    <w:rsid w:val="0059243A"/>
    <w:rsid w:val="00592A6D"/>
    <w:rsid w:val="005943DF"/>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274"/>
    <w:rsid w:val="005B0345"/>
    <w:rsid w:val="005B0885"/>
    <w:rsid w:val="005B08EE"/>
    <w:rsid w:val="005B1D64"/>
    <w:rsid w:val="005B1D7C"/>
    <w:rsid w:val="005B1F4D"/>
    <w:rsid w:val="005B212D"/>
    <w:rsid w:val="005B2874"/>
    <w:rsid w:val="005B2A31"/>
    <w:rsid w:val="005B3A1E"/>
    <w:rsid w:val="005B3F20"/>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1E1E"/>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6CD"/>
    <w:rsid w:val="00630716"/>
    <w:rsid w:val="00630C52"/>
    <w:rsid w:val="00631ABE"/>
    <w:rsid w:val="00631FD3"/>
    <w:rsid w:val="00632065"/>
    <w:rsid w:val="0063220E"/>
    <w:rsid w:val="00633540"/>
    <w:rsid w:val="0063379E"/>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05BC"/>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44B"/>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8FE"/>
    <w:rsid w:val="006849E9"/>
    <w:rsid w:val="00685304"/>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9B6"/>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B71A7"/>
    <w:rsid w:val="006B7E37"/>
    <w:rsid w:val="006C0D17"/>
    <w:rsid w:val="006C152A"/>
    <w:rsid w:val="006C1DFE"/>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AA5"/>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6AD"/>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AA2"/>
    <w:rsid w:val="00746ECF"/>
    <w:rsid w:val="00750641"/>
    <w:rsid w:val="00750DFE"/>
    <w:rsid w:val="007510B5"/>
    <w:rsid w:val="00751837"/>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267"/>
    <w:rsid w:val="00772425"/>
    <w:rsid w:val="0077256F"/>
    <w:rsid w:val="007728C2"/>
    <w:rsid w:val="00773883"/>
    <w:rsid w:val="00774704"/>
    <w:rsid w:val="007748B1"/>
    <w:rsid w:val="00774942"/>
    <w:rsid w:val="00774B0F"/>
    <w:rsid w:val="007750A4"/>
    <w:rsid w:val="00775248"/>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02C"/>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8BE"/>
    <w:rsid w:val="007C1F0C"/>
    <w:rsid w:val="007C2100"/>
    <w:rsid w:val="007C288D"/>
    <w:rsid w:val="007C2C7B"/>
    <w:rsid w:val="007C2DDB"/>
    <w:rsid w:val="007C30BE"/>
    <w:rsid w:val="007C3804"/>
    <w:rsid w:val="007C39F3"/>
    <w:rsid w:val="007C56CF"/>
    <w:rsid w:val="007C64E8"/>
    <w:rsid w:val="007C744D"/>
    <w:rsid w:val="007C7625"/>
    <w:rsid w:val="007C7DA3"/>
    <w:rsid w:val="007D009C"/>
    <w:rsid w:val="007D03CF"/>
    <w:rsid w:val="007D456F"/>
    <w:rsid w:val="007D4664"/>
    <w:rsid w:val="007D4CDA"/>
    <w:rsid w:val="007D4E4E"/>
    <w:rsid w:val="007D524C"/>
    <w:rsid w:val="007D5A69"/>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3E1"/>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C1E"/>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6D3A"/>
    <w:rsid w:val="008C6E97"/>
    <w:rsid w:val="008D0557"/>
    <w:rsid w:val="008D05B0"/>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0EE3"/>
    <w:rsid w:val="00901673"/>
    <w:rsid w:val="0090179B"/>
    <w:rsid w:val="00901917"/>
    <w:rsid w:val="00901A9B"/>
    <w:rsid w:val="009027F7"/>
    <w:rsid w:val="00902B60"/>
    <w:rsid w:val="00902D84"/>
    <w:rsid w:val="00903ACD"/>
    <w:rsid w:val="00903CD7"/>
    <w:rsid w:val="00903FB9"/>
    <w:rsid w:val="009040D6"/>
    <w:rsid w:val="0090461E"/>
    <w:rsid w:val="00904B8A"/>
    <w:rsid w:val="0090544F"/>
    <w:rsid w:val="0090572D"/>
    <w:rsid w:val="00905B55"/>
    <w:rsid w:val="00906410"/>
    <w:rsid w:val="00906DFF"/>
    <w:rsid w:val="009078C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36E1"/>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6813"/>
    <w:rsid w:val="00957A14"/>
    <w:rsid w:val="00957D25"/>
    <w:rsid w:val="00960AAF"/>
    <w:rsid w:val="00961360"/>
    <w:rsid w:val="00961ADB"/>
    <w:rsid w:val="0096229A"/>
    <w:rsid w:val="009627E3"/>
    <w:rsid w:val="00962898"/>
    <w:rsid w:val="00962972"/>
    <w:rsid w:val="00962B1A"/>
    <w:rsid w:val="00962D59"/>
    <w:rsid w:val="009638F3"/>
    <w:rsid w:val="00964064"/>
    <w:rsid w:val="009642C9"/>
    <w:rsid w:val="00964C2F"/>
    <w:rsid w:val="00965AA7"/>
    <w:rsid w:val="009663B8"/>
    <w:rsid w:val="009664B7"/>
    <w:rsid w:val="00966D24"/>
    <w:rsid w:val="00967651"/>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0797"/>
    <w:rsid w:val="009F23EB"/>
    <w:rsid w:val="009F2482"/>
    <w:rsid w:val="009F252B"/>
    <w:rsid w:val="009F25A2"/>
    <w:rsid w:val="009F26F3"/>
    <w:rsid w:val="009F2A22"/>
    <w:rsid w:val="009F2A67"/>
    <w:rsid w:val="009F3463"/>
    <w:rsid w:val="009F3F93"/>
    <w:rsid w:val="009F4725"/>
    <w:rsid w:val="009F4EBA"/>
    <w:rsid w:val="009F5633"/>
    <w:rsid w:val="009F5DFA"/>
    <w:rsid w:val="009F62DD"/>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1F1A"/>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D61"/>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65CB"/>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1AB"/>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964"/>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31C"/>
    <w:rsid w:val="00AA553C"/>
    <w:rsid w:val="00AA5B1D"/>
    <w:rsid w:val="00AA70C1"/>
    <w:rsid w:val="00AA7358"/>
    <w:rsid w:val="00AA78AA"/>
    <w:rsid w:val="00AA7B71"/>
    <w:rsid w:val="00AA7C72"/>
    <w:rsid w:val="00AB346B"/>
    <w:rsid w:val="00AB372A"/>
    <w:rsid w:val="00AB3CA4"/>
    <w:rsid w:val="00AB4157"/>
    <w:rsid w:val="00AB42ED"/>
    <w:rsid w:val="00AB440B"/>
    <w:rsid w:val="00AB4483"/>
    <w:rsid w:val="00AB4C60"/>
    <w:rsid w:val="00AB5A59"/>
    <w:rsid w:val="00AB5C32"/>
    <w:rsid w:val="00AB5FB6"/>
    <w:rsid w:val="00AB6175"/>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D5"/>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16BA"/>
    <w:rsid w:val="00B32A77"/>
    <w:rsid w:val="00B3302F"/>
    <w:rsid w:val="00B3341B"/>
    <w:rsid w:val="00B33ABB"/>
    <w:rsid w:val="00B34AE9"/>
    <w:rsid w:val="00B36486"/>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5C7"/>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49C9"/>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6202"/>
    <w:rsid w:val="00BE6BF2"/>
    <w:rsid w:val="00BE6FCA"/>
    <w:rsid w:val="00BE71CF"/>
    <w:rsid w:val="00BF0E61"/>
    <w:rsid w:val="00BF1395"/>
    <w:rsid w:val="00BF191C"/>
    <w:rsid w:val="00BF2769"/>
    <w:rsid w:val="00BF393A"/>
    <w:rsid w:val="00BF3D73"/>
    <w:rsid w:val="00BF40A3"/>
    <w:rsid w:val="00BF417C"/>
    <w:rsid w:val="00BF42B8"/>
    <w:rsid w:val="00BF591D"/>
    <w:rsid w:val="00BF59C5"/>
    <w:rsid w:val="00BF6BFB"/>
    <w:rsid w:val="00BF73E4"/>
    <w:rsid w:val="00BF744B"/>
    <w:rsid w:val="00C00C53"/>
    <w:rsid w:val="00C00E4E"/>
    <w:rsid w:val="00C01922"/>
    <w:rsid w:val="00C01D22"/>
    <w:rsid w:val="00C0215B"/>
    <w:rsid w:val="00C025B1"/>
    <w:rsid w:val="00C027F0"/>
    <w:rsid w:val="00C0448D"/>
    <w:rsid w:val="00C0521F"/>
    <w:rsid w:val="00C055C9"/>
    <w:rsid w:val="00C06CC8"/>
    <w:rsid w:val="00C0704A"/>
    <w:rsid w:val="00C120E2"/>
    <w:rsid w:val="00C124E4"/>
    <w:rsid w:val="00C12A6E"/>
    <w:rsid w:val="00C135B8"/>
    <w:rsid w:val="00C135EE"/>
    <w:rsid w:val="00C13ACA"/>
    <w:rsid w:val="00C13C3C"/>
    <w:rsid w:val="00C14240"/>
    <w:rsid w:val="00C14E7E"/>
    <w:rsid w:val="00C15AE5"/>
    <w:rsid w:val="00C16067"/>
    <w:rsid w:val="00C1702A"/>
    <w:rsid w:val="00C17CDB"/>
    <w:rsid w:val="00C17FFD"/>
    <w:rsid w:val="00C209B4"/>
    <w:rsid w:val="00C20F18"/>
    <w:rsid w:val="00C211DB"/>
    <w:rsid w:val="00C215ED"/>
    <w:rsid w:val="00C21B67"/>
    <w:rsid w:val="00C21B76"/>
    <w:rsid w:val="00C21F75"/>
    <w:rsid w:val="00C22564"/>
    <w:rsid w:val="00C22EF5"/>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8E"/>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BC0"/>
    <w:rsid w:val="00C54E4F"/>
    <w:rsid w:val="00C54F17"/>
    <w:rsid w:val="00C55153"/>
    <w:rsid w:val="00C5641C"/>
    <w:rsid w:val="00C56ED8"/>
    <w:rsid w:val="00C57014"/>
    <w:rsid w:val="00C57D69"/>
    <w:rsid w:val="00C57E40"/>
    <w:rsid w:val="00C6039C"/>
    <w:rsid w:val="00C60AA2"/>
    <w:rsid w:val="00C60E2A"/>
    <w:rsid w:val="00C6127E"/>
    <w:rsid w:val="00C63564"/>
    <w:rsid w:val="00C63B7D"/>
    <w:rsid w:val="00C6401C"/>
    <w:rsid w:val="00C65069"/>
    <w:rsid w:val="00C6527B"/>
    <w:rsid w:val="00C655C8"/>
    <w:rsid w:val="00C6634C"/>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B1D"/>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263D"/>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5DC"/>
    <w:rsid w:val="00CA6F5B"/>
    <w:rsid w:val="00CA7EFF"/>
    <w:rsid w:val="00CB07B9"/>
    <w:rsid w:val="00CB096F"/>
    <w:rsid w:val="00CB0CF5"/>
    <w:rsid w:val="00CB12AF"/>
    <w:rsid w:val="00CB1B42"/>
    <w:rsid w:val="00CB2626"/>
    <w:rsid w:val="00CB296F"/>
    <w:rsid w:val="00CB2E9D"/>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5E9B"/>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321"/>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6DE"/>
    <w:rsid w:val="00D158CF"/>
    <w:rsid w:val="00D1620B"/>
    <w:rsid w:val="00D16E70"/>
    <w:rsid w:val="00D16F38"/>
    <w:rsid w:val="00D17C19"/>
    <w:rsid w:val="00D17F89"/>
    <w:rsid w:val="00D204D0"/>
    <w:rsid w:val="00D21077"/>
    <w:rsid w:val="00D21526"/>
    <w:rsid w:val="00D21A99"/>
    <w:rsid w:val="00D234A8"/>
    <w:rsid w:val="00D236D2"/>
    <w:rsid w:val="00D2458B"/>
    <w:rsid w:val="00D24BB7"/>
    <w:rsid w:val="00D256F2"/>
    <w:rsid w:val="00D260DC"/>
    <w:rsid w:val="00D2624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C5E"/>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5C3"/>
    <w:rsid w:val="00D67988"/>
    <w:rsid w:val="00D703AA"/>
    <w:rsid w:val="00D70FC5"/>
    <w:rsid w:val="00D710FD"/>
    <w:rsid w:val="00D71E2C"/>
    <w:rsid w:val="00D723F0"/>
    <w:rsid w:val="00D72D10"/>
    <w:rsid w:val="00D73232"/>
    <w:rsid w:val="00D7427B"/>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2F57"/>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A8A"/>
    <w:rsid w:val="00DF0B48"/>
    <w:rsid w:val="00DF2533"/>
    <w:rsid w:val="00DF3E64"/>
    <w:rsid w:val="00DF40C8"/>
    <w:rsid w:val="00DF40FE"/>
    <w:rsid w:val="00DF43B6"/>
    <w:rsid w:val="00DF55F6"/>
    <w:rsid w:val="00DF74B7"/>
    <w:rsid w:val="00DF79C8"/>
    <w:rsid w:val="00E00485"/>
    <w:rsid w:val="00E010B5"/>
    <w:rsid w:val="00E01F96"/>
    <w:rsid w:val="00E028F8"/>
    <w:rsid w:val="00E0409B"/>
    <w:rsid w:val="00E05E7E"/>
    <w:rsid w:val="00E062ED"/>
    <w:rsid w:val="00E06395"/>
    <w:rsid w:val="00E063D1"/>
    <w:rsid w:val="00E065D8"/>
    <w:rsid w:val="00E066A6"/>
    <w:rsid w:val="00E06719"/>
    <w:rsid w:val="00E06FBE"/>
    <w:rsid w:val="00E10506"/>
    <w:rsid w:val="00E108FD"/>
    <w:rsid w:val="00E10FE5"/>
    <w:rsid w:val="00E11D38"/>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477C"/>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B46"/>
    <w:rsid w:val="00E45F94"/>
    <w:rsid w:val="00E45F96"/>
    <w:rsid w:val="00E46460"/>
    <w:rsid w:val="00E4727E"/>
    <w:rsid w:val="00E530BD"/>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09FA"/>
    <w:rsid w:val="00E91669"/>
    <w:rsid w:val="00E9216E"/>
    <w:rsid w:val="00E9316B"/>
    <w:rsid w:val="00E935EC"/>
    <w:rsid w:val="00E93737"/>
    <w:rsid w:val="00E95239"/>
    <w:rsid w:val="00E9548D"/>
    <w:rsid w:val="00E959F2"/>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005"/>
    <w:rsid w:val="00EE0480"/>
    <w:rsid w:val="00EE0EE7"/>
    <w:rsid w:val="00EE0F37"/>
    <w:rsid w:val="00EE13D0"/>
    <w:rsid w:val="00EE18D1"/>
    <w:rsid w:val="00EE2142"/>
    <w:rsid w:val="00EE21E1"/>
    <w:rsid w:val="00EE2375"/>
    <w:rsid w:val="00EE2653"/>
    <w:rsid w:val="00EE2A39"/>
    <w:rsid w:val="00EE2CA3"/>
    <w:rsid w:val="00EE529D"/>
    <w:rsid w:val="00EE5358"/>
    <w:rsid w:val="00EE5B5A"/>
    <w:rsid w:val="00EE5DAF"/>
    <w:rsid w:val="00EE6FFD"/>
    <w:rsid w:val="00EE731A"/>
    <w:rsid w:val="00EF114F"/>
    <w:rsid w:val="00EF1FAE"/>
    <w:rsid w:val="00EF316B"/>
    <w:rsid w:val="00EF41C1"/>
    <w:rsid w:val="00EF4AE4"/>
    <w:rsid w:val="00EF4C28"/>
    <w:rsid w:val="00EF5110"/>
    <w:rsid w:val="00EF57D3"/>
    <w:rsid w:val="00EF73AD"/>
    <w:rsid w:val="00EF7973"/>
    <w:rsid w:val="00EF7A03"/>
    <w:rsid w:val="00F00439"/>
    <w:rsid w:val="00F0140A"/>
    <w:rsid w:val="00F01F23"/>
    <w:rsid w:val="00F0251F"/>
    <w:rsid w:val="00F031AE"/>
    <w:rsid w:val="00F035DE"/>
    <w:rsid w:val="00F03A8A"/>
    <w:rsid w:val="00F03C7C"/>
    <w:rsid w:val="00F03E3C"/>
    <w:rsid w:val="00F03F74"/>
    <w:rsid w:val="00F05DF9"/>
    <w:rsid w:val="00F06009"/>
    <w:rsid w:val="00F06962"/>
    <w:rsid w:val="00F06B05"/>
    <w:rsid w:val="00F06F97"/>
    <w:rsid w:val="00F07193"/>
    <w:rsid w:val="00F07365"/>
    <w:rsid w:val="00F0780E"/>
    <w:rsid w:val="00F104FE"/>
    <w:rsid w:val="00F11BD2"/>
    <w:rsid w:val="00F11C1D"/>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5E82"/>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3DD6"/>
    <w:rsid w:val="00F84102"/>
    <w:rsid w:val="00F842B7"/>
    <w:rsid w:val="00F842F5"/>
    <w:rsid w:val="00F84B2B"/>
    <w:rsid w:val="00F850D1"/>
    <w:rsid w:val="00F85353"/>
    <w:rsid w:val="00F854DD"/>
    <w:rsid w:val="00F8561E"/>
    <w:rsid w:val="00F85EBA"/>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5581"/>
    <w:rsid w:val="00FA5A09"/>
    <w:rsid w:val="00FA62B4"/>
    <w:rsid w:val="00FA64E4"/>
    <w:rsid w:val="00FA65BC"/>
    <w:rsid w:val="00FA7325"/>
    <w:rsid w:val="00FA7873"/>
    <w:rsid w:val="00FA7D2E"/>
    <w:rsid w:val="00FB1067"/>
    <w:rsid w:val="00FB158E"/>
    <w:rsid w:val="00FB15FE"/>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4C28"/>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4C28"/>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5294526">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5352090">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0499993">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13643203">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65990784">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2172137">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amayrani.cervantes@imss.gob.mx" TargetMode="External"/><Relationship Id="rId18" Type="http://schemas.openxmlformats.org/officeDocument/2006/relationships/hyperlink" Target="https://compranetinfo.hacienda.gob.mx/descargas/Guia_de_registro_de_empresas_V3.pdf" TargetMode="External"/><Relationship Id="rId26" Type="http://schemas.openxmlformats.org/officeDocument/2006/relationships/package" Target="embeddings/Documento_de_Microsoft_Word1.docx"/><Relationship Id="rId3" Type="http://schemas.openxmlformats.org/officeDocument/2006/relationships/styles" Target="styles.xml"/><Relationship Id="rId21" Type="http://schemas.openxmlformats.org/officeDocument/2006/relationships/hyperlink" Target="https://manifiesto.funcionpublica.gob.mx/SMP-web/loginPage.jsf"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https://www.gob.mx/compranet/documentos/modulo-de-formalizacion-de-instrumentos-juridicos" TargetMode="External"/><Relationship Id="rId25" Type="http://schemas.openxmlformats.org/officeDocument/2006/relationships/image" Target="media/image1.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victor.floresren@imss.gob.mx" TargetMode="External"/><Relationship Id="rId20" Type="http://schemas.openxmlformats.org/officeDocument/2006/relationships/hyperlink" Target="http://www.gob.mx/sfp" TargetMode="External"/><Relationship Id="rId29" Type="http://schemas.openxmlformats.org/officeDocument/2006/relationships/hyperlink" Target="mailto:unidad.enlace@imss.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comprasdegobierno.gob.mx/calculadora" TargetMode="External"/><Relationship Id="rId32" Type="http://schemas.openxmlformats.org/officeDocument/2006/relationships/package" Target="embeddings/Documento_de_Microsoft_Word2.docx"/><Relationship Id="rId5" Type="http://schemas.openxmlformats.org/officeDocument/2006/relationships/settings" Target="settings.xml"/><Relationship Id="rId15" Type="http://schemas.openxmlformats.org/officeDocument/2006/relationships/hyperlink" Target="mailto:leticia.hernandezrod@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plataformadetransparencia.org.mx/" TargetMode="External"/><Relationship Id="rId36" Type="http://schemas.openxmlformats.org/officeDocument/2006/relationships/theme" Target="theme/theme1.xml"/><Relationship Id="rId10" Type="http://schemas.openxmlformats.org/officeDocument/2006/relationships/hyperlink" Target="https://upcp-compranet.buengobierno.gob.mx/" TargetMode="External"/><Relationship Id="rId19" Type="http://schemas.openxmlformats.org/officeDocument/2006/relationships/hyperlink" Target="https://manifiesto.buengobierno.gob.mx/SMP-web/loginPage.jsf" TargetMode="External"/><Relationship Id="rId31"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hyperlink" Target="mailto:mariana.sanchezm@imss.gob.mx" TargetMode="External"/><Relationship Id="rId22" Type="http://schemas.openxmlformats.org/officeDocument/2006/relationships/hyperlink" Target="https://www.gob.mx/buengobierno" TargetMode="External"/><Relationship Id="rId27" Type="http://schemas.openxmlformats.org/officeDocument/2006/relationships/hyperlink" Target="https://upcp-compranet.buengobierno.gob.mx/Modelos_Contratos.html" TargetMode="External"/><Relationship Id="rId30" Type="http://schemas.openxmlformats.org/officeDocument/2006/relationships/hyperlink" Target="http://www.imss.gob.mx/" TargetMode="External"/><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A8D8660-7A47-4D0A-9835-FB23EAD6C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67</Pages>
  <Words>25136</Words>
  <Characters>138252</Characters>
  <Application>Microsoft Office Word</Application>
  <DocSecurity>0</DocSecurity>
  <Lines>1152</Lines>
  <Paragraphs>326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163062</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98</cp:revision>
  <cp:lastPrinted>2026-04-20T17:30:00Z</cp:lastPrinted>
  <dcterms:created xsi:type="dcterms:W3CDTF">2025-12-05T16:46:00Z</dcterms:created>
  <dcterms:modified xsi:type="dcterms:W3CDTF">2026-05-22T18:44:00Z</dcterms:modified>
</cp:coreProperties>
</file>